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20EE2" w14:textId="33827B96" w:rsidR="00C9289E" w:rsidRPr="00624DA6" w:rsidRDefault="00C9289E" w:rsidP="00C9289E">
      <w:pPr>
        <w:pStyle w:val="ListParagraph"/>
        <w:ind w:left="0"/>
        <w:jc w:val="both"/>
        <w:rPr>
          <w:rFonts w:asciiTheme="majorHAnsi" w:hAnsiTheme="majorHAnsi" w:cstheme="majorHAnsi"/>
          <w:sz w:val="28"/>
          <w:szCs w:val="28"/>
          <w:lang w:val="en-US"/>
        </w:rPr>
      </w:pPr>
      <w:r w:rsidRPr="00624DA6">
        <w:rPr>
          <w:rFonts w:asciiTheme="majorHAnsi" w:hAnsiTheme="majorHAnsi" w:cstheme="majorHAnsi"/>
          <w:b/>
          <w:bCs/>
          <w:i/>
          <w:iCs/>
          <w:sz w:val="28"/>
          <w:szCs w:val="28"/>
          <w:lang w:val="en-US"/>
        </w:rPr>
        <w:t>Ngày soạn:</w:t>
      </w:r>
      <w:r w:rsidRPr="00624DA6">
        <w:rPr>
          <w:rFonts w:asciiTheme="majorHAnsi" w:hAnsiTheme="majorHAnsi" w:cstheme="majorHAnsi"/>
          <w:sz w:val="28"/>
          <w:szCs w:val="28"/>
          <w:lang w:val="en-US"/>
        </w:rPr>
        <w:t xml:space="preserve"> </w:t>
      </w:r>
    </w:p>
    <w:p w14:paraId="2685F618" w14:textId="77777777" w:rsidR="007E7765" w:rsidRDefault="00743DE1" w:rsidP="00C9289E">
      <w:pPr>
        <w:pStyle w:val="ListParagraph"/>
        <w:ind w:left="0"/>
        <w:jc w:val="both"/>
        <w:rPr>
          <w:rFonts w:asciiTheme="majorHAnsi" w:hAnsiTheme="majorHAnsi" w:cstheme="majorHAnsi"/>
          <w:b/>
          <w:i/>
          <w:sz w:val="28"/>
          <w:szCs w:val="28"/>
          <w:lang w:val="en-US"/>
        </w:rPr>
      </w:pPr>
      <w:r w:rsidRPr="00624DA6">
        <w:rPr>
          <w:rFonts w:asciiTheme="majorHAnsi" w:hAnsiTheme="majorHAnsi" w:cstheme="majorHAnsi"/>
          <w:b/>
          <w:i/>
          <w:sz w:val="28"/>
          <w:szCs w:val="28"/>
          <w:lang w:val="en-US"/>
        </w:rPr>
        <w:t>Ngày dạy:</w:t>
      </w:r>
    </w:p>
    <w:p w14:paraId="30CE99C4" w14:textId="74C4372F" w:rsidR="00C9289E" w:rsidRPr="00624DA6" w:rsidRDefault="00743DE1" w:rsidP="00743DE1">
      <w:pPr>
        <w:pStyle w:val="ListParagraph"/>
        <w:ind w:left="0"/>
        <w:jc w:val="center"/>
        <w:rPr>
          <w:rFonts w:asciiTheme="majorHAnsi" w:hAnsiTheme="majorHAnsi" w:cstheme="majorHAnsi"/>
          <w:sz w:val="28"/>
          <w:szCs w:val="28"/>
          <w:lang w:val="en-US"/>
        </w:rPr>
      </w:pPr>
      <w:r w:rsidRPr="00624DA6">
        <w:rPr>
          <w:rFonts w:asciiTheme="majorHAnsi" w:hAnsiTheme="majorHAnsi" w:cstheme="majorHAnsi"/>
          <w:b/>
          <w:bCs/>
          <w:sz w:val="28"/>
          <w:szCs w:val="28"/>
          <w:lang w:val="en-US"/>
        </w:rPr>
        <w:t>HÌNH CÓ TRỤC ĐỐI XỨNG</w:t>
      </w:r>
    </w:p>
    <w:p w14:paraId="722214B8" w14:textId="391B2108" w:rsidR="00BD2A02" w:rsidRPr="00624DA6" w:rsidRDefault="00BD2A02" w:rsidP="00C9289E">
      <w:pPr>
        <w:pStyle w:val="ListParagraph"/>
        <w:ind w:left="0"/>
        <w:jc w:val="both"/>
        <w:rPr>
          <w:rFonts w:asciiTheme="majorHAnsi" w:hAnsiTheme="majorHAnsi" w:cstheme="majorHAnsi"/>
          <w:sz w:val="28"/>
          <w:szCs w:val="28"/>
          <w:lang w:val="en-US"/>
        </w:rPr>
      </w:pPr>
    </w:p>
    <w:p w14:paraId="3C2964C7" w14:textId="62D8818E" w:rsidR="00FE38F5" w:rsidRDefault="00FE38F5" w:rsidP="00C9289E">
      <w:pPr>
        <w:pStyle w:val="ListParagraph"/>
        <w:ind w:left="0"/>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I. MỤC TIÊU</w:t>
      </w:r>
      <w:r w:rsidRPr="00FE38F5">
        <w:rPr>
          <w:rFonts w:asciiTheme="majorHAnsi" w:hAnsiTheme="majorHAnsi" w:cstheme="majorHAnsi"/>
          <w:b/>
          <w:bCs/>
          <w:vanish/>
          <w:color w:val="FFFFFF"/>
          <w:sz w:val="2"/>
          <w:szCs w:val="28"/>
          <w:lang w:val="en-US"/>
        </w:rPr>
        <w:t>PPTCD631</w:t>
      </w:r>
    </w:p>
    <w:p w14:paraId="32538B3A" w14:textId="2B39F410" w:rsidR="00BD2A02" w:rsidRPr="00624DA6" w:rsidRDefault="00BD2A02" w:rsidP="00C9289E">
      <w:pPr>
        <w:pStyle w:val="ListParagraph"/>
        <w:ind w:left="0"/>
        <w:jc w:val="both"/>
        <w:rPr>
          <w:rFonts w:asciiTheme="majorHAnsi" w:hAnsiTheme="majorHAnsi" w:cstheme="majorHAnsi"/>
          <w:b/>
          <w:bCs/>
          <w:i/>
          <w:iCs/>
          <w:sz w:val="28"/>
          <w:szCs w:val="28"/>
          <w:lang w:val="en-US"/>
        </w:rPr>
      </w:pPr>
      <w:r w:rsidRPr="00624DA6">
        <w:rPr>
          <w:rFonts w:asciiTheme="majorHAnsi" w:hAnsiTheme="majorHAnsi" w:cstheme="majorHAnsi"/>
          <w:b/>
          <w:bCs/>
          <w:i/>
          <w:iCs/>
          <w:sz w:val="28"/>
          <w:szCs w:val="28"/>
          <w:lang w:val="en-US"/>
        </w:rPr>
        <w:t>1. Về kiến thức</w:t>
      </w:r>
      <w:r w:rsidR="00FE38F5" w:rsidRPr="00FE38F5">
        <w:rPr>
          <w:rFonts w:asciiTheme="majorHAnsi" w:hAnsiTheme="majorHAnsi" w:cstheme="majorHAnsi"/>
          <w:b/>
          <w:bCs/>
          <w:i/>
          <w:iCs/>
          <w:vanish/>
          <w:color w:val="FFFFFF"/>
          <w:sz w:val="2"/>
          <w:szCs w:val="28"/>
          <w:lang w:val="en-US"/>
        </w:rPr>
        <w:t>PPTCD631PPTCD631</w:t>
      </w:r>
    </w:p>
    <w:p w14:paraId="4FADCF2A" w14:textId="070FBDFE" w:rsidR="00BD2A02" w:rsidRPr="00624DA6" w:rsidRDefault="00743DE1" w:rsidP="00624DA6">
      <w:pPr>
        <w:pStyle w:val="ListParagraph"/>
        <w:ind w:left="0" w:firstLine="72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w:t>
      </w:r>
      <w:r w:rsidR="00FE3C1B" w:rsidRPr="00624DA6">
        <w:rPr>
          <w:rFonts w:asciiTheme="majorHAnsi" w:hAnsiTheme="majorHAnsi" w:cstheme="majorHAnsi"/>
          <w:sz w:val="28"/>
          <w:szCs w:val="28"/>
          <w:lang w:val="en-US"/>
        </w:rPr>
        <w:t xml:space="preserve"> Học sinh được củng cố các kiến thức liên quan đến hình có trục đối xứng.</w:t>
      </w:r>
      <w:r w:rsidRPr="00624DA6">
        <w:rPr>
          <w:rFonts w:asciiTheme="majorHAnsi" w:hAnsiTheme="majorHAnsi" w:cstheme="majorHAnsi"/>
          <w:sz w:val="28"/>
          <w:szCs w:val="28"/>
          <w:lang w:val="en-US"/>
        </w:rPr>
        <w:t xml:space="preserve"> </w:t>
      </w:r>
    </w:p>
    <w:p w14:paraId="5D49EA51" w14:textId="065A5D10" w:rsidR="00BD2A02" w:rsidRPr="00624DA6" w:rsidRDefault="00BD2A02" w:rsidP="00624DA6">
      <w:pPr>
        <w:pStyle w:val="ListParagraph"/>
        <w:ind w:left="0" w:firstLine="72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w:t>
      </w:r>
      <w:r w:rsidR="00FE3C1B" w:rsidRPr="00624DA6">
        <w:rPr>
          <w:rFonts w:asciiTheme="majorHAnsi" w:hAnsiTheme="majorHAnsi" w:cstheme="majorHAnsi"/>
          <w:sz w:val="28"/>
          <w:szCs w:val="28"/>
          <w:lang w:val="en-US"/>
        </w:rPr>
        <w:t xml:space="preserve"> Học sinh nhận biết được các hình có trục đối xứng và vẽ được trục đối xứng của hình đó.</w:t>
      </w:r>
    </w:p>
    <w:p w14:paraId="1D32C3DB" w14:textId="77777777" w:rsidR="0084725F" w:rsidRPr="00624DA6" w:rsidRDefault="00BD2A02" w:rsidP="0084725F">
      <w:pPr>
        <w:pStyle w:val="ListParagraph"/>
        <w:ind w:left="0"/>
        <w:jc w:val="both"/>
        <w:rPr>
          <w:rFonts w:asciiTheme="majorHAnsi" w:hAnsiTheme="majorHAnsi" w:cstheme="majorHAnsi"/>
          <w:b/>
          <w:bCs/>
          <w:i/>
          <w:iCs/>
          <w:sz w:val="28"/>
          <w:szCs w:val="28"/>
          <w:lang w:val="en-US"/>
        </w:rPr>
      </w:pPr>
      <w:r w:rsidRPr="00624DA6">
        <w:rPr>
          <w:rFonts w:asciiTheme="majorHAnsi" w:hAnsiTheme="majorHAnsi" w:cstheme="majorHAnsi"/>
          <w:b/>
          <w:bCs/>
          <w:i/>
          <w:iCs/>
          <w:sz w:val="28"/>
          <w:szCs w:val="28"/>
          <w:lang w:val="en-US"/>
        </w:rPr>
        <w:t>2. Về năng lực</w:t>
      </w:r>
    </w:p>
    <w:p w14:paraId="4FEB7FF0" w14:textId="64E76C4D" w:rsidR="0084725F" w:rsidRPr="00624DA6" w:rsidRDefault="00BD2A02" w:rsidP="00624DA6">
      <w:pPr>
        <w:pStyle w:val="ListParagraph"/>
        <w:ind w:left="0" w:firstLine="720"/>
        <w:jc w:val="both"/>
        <w:rPr>
          <w:rFonts w:asciiTheme="majorHAnsi" w:hAnsiTheme="majorHAnsi" w:cstheme="majorHAnsi"/>
          <w:b/>
          <w:bCs/>
          <w:i/>
          <w:iCs/>
          <w:sz w:val="28"/>
          <w:szCs w:val="28"/>
          <w:lang w:val="en-US"/>
        </w:rPr>
      </w:pPr>
      <w:r w:rsidRPr="00624DA6">
        <w:rPr>
          <w:rFonts w:asciiTheme="majorHAnsi" w:hAnsiTheme="majorHAnsi" w:cstheme="majorHAnsi"/>
          <w:sz w:val="28"/>
          <w:szCs w:val="28"/>
          <w:lang w:val="en-US"/>
        </w:rPr>
        <w:t>- Năng lực chung:</w:t>
      </w:r>
      <w:r w:rsidR="0084725F" w:rsidRPr="00624DA6">
        <w:rPr>
          <w:rFonts w:asciiTheme="majorHAnsi" w:eastAsia="Times New Roman" w:hAnsiTheme="majorHAnsi" w:cstheme="majorHAnsi"/>
          <w:color w:val="000000"/>
          <w:spacing w:val="7"/>
          <w:sz w:val="28"/>
          <w:szCs w:val="28"/>
        </w:rPr>
        <w:t xml:space="preserve"> </w:t>
      </w:r>
      <w:r w:rsidR="0084725F" w:rsidRPr="00624DA6">
        <w:rPr>
          <w:rFonts w:asciiTheme="majorHAnsi" w:eastAsia="Times New Roman" w:hAnsiTheme="majorHAnsi" w:cstheme="majorHAnsi"/>
          <w:color w:val="000000"/>
          <w:spacing w:val="7"/>
          <w:sz w:val="28"/>
          <w:szCs w:val="28"/>
          <w:lang w:val="en-US"/>
        </w:rPr>
        <w:t>N</w:t>
      </w:r>
      <w:r w:rsidR="0084725F" w:rsidRPr="00624DA6">
        <w:rPr>
          <w:rFonts w:asciiTheme="majorHAnsi" w:eastAsia="Times New Roman" w:hAnsiTheme="majorHAnsi" w:cstheme="majorHAnsi"/>
          <w:color w:val="000000"/>
          <w:spacing w:val="7"/>
          <w:sz w:val="28"/>
          <w:szCs w:val="28"/>
        </w:rPr>
        <w:t>ăng</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8"/>
          <w:sz w:val="28"/>
          <w:szCs w:val="28"/>
        </w:rPr>
        <w:t>lự</w:t>
      </w:r>
      <w:r w:rsidR="0084725F" w:rsidRPr="00624DA6">
        <w:rPr>
          <w:rFonts w:asciiTheme="majorHAnsi" w:eastAsia="Times New Roman" w:hAnsiTheme="majorHAnsi" w:cstheme="majorHAnsi"/>
          <w:color w:val="000000"/>
          <w:spacing w:val="7"/>
          <w:sz w:val="28"/>
          <w:szCs w:val="28"/>
        </w:rPr>
        <w:t>c</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4"/>
          <w:sz w:val="28"/>
          <w:szCs w:val="28"/>
        </w:rPr>
        <w:t>t</w:t>
      </w:r>
      <w:r w:rsidR="0084725F" w:rsidRPr="00624DA6">
        <w:rPr>
          <w:rFonts w:asciiTheme="majorHAnsi" w:eastAsia="Times New Roman" w:hAnsiTheme="majorHAnsi" w:cstheme="majorHAnsi"/>
          <w:color w:val="000000"/>
          <w:spacing w:val="9"/>
          <w:sz w:val="28"/>
          <w:szCs w:val="28"/>
        </w:rPr>
        <w:t>ự</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7"/>
          <w:sz w:val="28"/>
          <w:szCs w:val="28"/>
        </w:rPr>
        <w:t>ch</w:t>
      </w:r>
      <w:r w:rsidR="0084725F" w:rsidRPr="00624DA6">
        <w:rPr>
          <w:rFonts w:asciiTheme="majorHAnsi" w:eastAsia="Times New Roman" w:hAnsiTheme="majorHAnsi" w:cstheme="majorHAnsi"/>
          <w:color w:val="000000"/>
          <w:spacing w:val="8"/>
          <w:sz w:val="28"/>
          <w:szCs w:val="28"/>
        </w:rPr>
        <w:t>ủ</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7"/>
          <w:sz w:val="28"/>
          <w:szCs w:val="28"/>
        </w:rPr>
        <w:t>và</w:t>
      </w:r>
      <w:r w:rsidR="0084725F" w:rsidRPr="00624DA6">
        <w:rPr>
          <w:rFonts w:asciiTheme="majorHAnsi" w:eastAsia="Times New Roman" w:hAnsiTheme="majorHAnsi" w:cstheme="majorHAnsi"/>
          <w:spacing w:val="3"/>
          <w:sz w:val="28"/>
          <w:szCs w:val="28"/>
        </w:rPr>
        <w:t xml:space="preserve"> </w:t>
      </w:r>
      <w:r w:rsidR="0084725F" w:rsidRPr="00624DA6">
        <w:rPr>
          <w:rFonts w:asciiTheme="majorHAnsi" w:eastAsia="Times New Roman" w:hAnsiTheme="majorHAnsi" w:cstheme="majorHAnsi"/>
          <w:color w:val="000000"/>
          <w:spacing w:val="5"/>
          <w:sz w:val="28"/>
          <w:szCs w:val="28"/>
        </w:rPr>
        <w:t>t</w:t>
      </w:r>
      <w:r w:rsidR="0084725F" w:rsidRPr="00624DA6">
        <w:rPr>
          <w:rFonts w:asciiTheme="majorHAnsi" w:eastAsia="Times New Roman" w:hAnsiTheme="majorHAnsi" w:cstheme="majorHAnsi"/>
          <w:color w:val="000000"/>
          <w:spacing w:val="8"/>
          <w:sz w:val="28"/>
          <w:szCs w:val="28"/>
        </w:rPr>
        <w:t>ự</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8"/>
          <w:sz w:val="28"/>
          <w:szCs w:val="28"/>
        </w:rPr>
        <w:t>h</w:t>
      </w:r>
      <w:r w:rsidR="0084725F" w:rsidRPr="00624DA6">
        <w:rPr>
          <w:rFonts w:asciiTheme="majorHAnsi" w:eastAsia="Times New Roman" w:hAnsiTheme="majorHAnsi" w:cstheme="majorHAnsi"/>
          <w:color w:val="000000"/>
          <w:spacing w:val="7"/>
          <w:sz w:val="28"/>
          <w:szCs w:val="28"/>
        </w:rPr>
        <w:t>ọ</w:t>
      </w:r>
      <w:r w:rsidR="0084725F" w:rsidRPr="00624DA6">
        <w:rPr>
          <w:rFonts w:asciiTheme="majorHAnsi" w:eastAsia="Times New Roman" w:hAnsiTheme="majorHAnsi" w:cstheme="majorHAnsi"/>
          <w:color w:val="000000"/>
          <w:spacing w:val="5"/>
          <w:sz w:val="28"/>
          <w:szCs w:val="28"/>
        </w:rPr>
        <w:t>c,</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7"/>
          <w:sz w:val="28"/>
          <w:szCs w:val="28"/>
        </w:rPr>
        <w:t>năng</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7"/>
          <w:sz w:val="28"/>
          <w:szCs w:val="28"/>
        </w:rPr>
        <w:t>l</w:t>
      </w:r>
      <w:r w:rsidR="0084725F" w:rsidRPr="00624DA6">
        <w:rPr>
          <w:rFonts w:asciiTheme="majorHAnsi" w:eastAsia="Times New Roman" w:hAnsiTheme="majorHAnsi" w:cstheme="majorHAnsi"/>
          <w:color w:val="000000"/>
          <w:spacing w:val="9"/>
          <w:sz w:val="28"/>
          <w:szCs w:val="28"/>
        </w:rPr>
        <w:t>ự</w:t>
      </w:r>
      <w:r w:rsidR="0084725F" w:rsidRPr="00624DA6">
        <w:rPr>
          <w:rFonts w:asciiTheme="majorHAnsi" w:eastAsia="Times New Roman" w:hAnsiTheme="majorHAnsi" w:cstheme="majorHAnsi"/>
          <w:color w:val="000000"/>
          <w:spacing w:val="7"/>
          <w:sz w:val="28"/>
          <w:szCs w:val="28"/>
        </w:rPr>
        <w:t>c</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6"/>
          <w:sz w:val="28"/>
          <w:szCs w:val="28"/>
        </w:rPr>
        <w:t>giao</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5"/>
          <w:sz w:val="28"/>
          <w:szCs w:val="28"/>
        </w:rPr>
        <w:t>ti</w:t>
      </w:r>
      <w:r w:rsidR="0084725F" w:rsidRPr="00624DA6">
        <w:rPr>
          <w:rFonts w:asciiTheme="majorHAnsi" w:eastAsia="Times New Roman" w:hAnsiTheme="majorHAnsi" w:cstheme="majorHAnsi"/>
          <w:color w:val="000000"/>
          <w:spacing w:val="7"/>
          <w:sz w:val="28"/>
          <w:szCs w:val="28"/>
        </w:rPr>
        <w:t>ế</w:t>
      </w:r>
      <w:r w:rsidR="0084725F" w:rsidRPr="00624DA6">
        <w:rPr>
          <w:rFonts w:asciiTheme="majorHAnsi" w:eastAsia="Times New Roman" w:hAnsiTheme="majorHAnsi" w:cstheme="majorHAnsi"/>
          <w:color w:val="000000"/>
          <w:spacing w:val="8"/>
          <w:sz w:val="28"/>
          <w:szCs w:val="28"/>
        </w:rPr>
        <w:t>p</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7"/>
          <w:sz w:val="28"/>
          <w:szCs w:val="28"/>
        </w:rPr>
        <w:t>và</w:t>
      </w:r>
      <w:r w:rsidR="0084725F" w:rsidRPr="00624DA6">
        <w:rPr>
          <w:rFonts w:asciiTheme="majorHAnsi" w:eastAsia="Times New Roman" w:hAnsiTheme="majorHAnsi" w:cstheme="majorHAnsi"/>
          <w:spacing w:val="3"/>
          <w:sz w:val="28"/>
          <w:szCs w:val="28"/>
        </w:rPr>
        <w:t xml:space="preserve"> </w:t>
      </w:r>
      <w:r w:rsidR="0084725F" w:rsidRPr="00624DA6">
        <w:rPr>
          <w:rFonts w:asciiTheme="majorHAnsi" w:eastAsia="Times New Roman" w:hAnsiTheme="majorHAnsi" w:cstheme="majorHAnsi"/>
          <w:color w:val="000000"/>
          <w:spacing w:val="8"/>
          <w:sz w:val="28"/>
          <w:szCs w:val="28"/>
        </w:rPr>
        <w:t>h</w:t>
      </w:r>
      <w:r w:rsidR="0084725F" w:rsidRPr="00624DA6">
        <w:rPr>
          <w:rFonts w:asciiTheme="majorHAnsi" w:eastAsia="Times New Roman" w:hAnsiTheme="majorHAnsi" w:cstheme="majorHAnsi"/>
          <w:color w:val="000000"/>
          <w:spacing w:val="9"/>
          <w:sz w:val="28"/>
          <w:szCs w:val="28"/>
        </w:rPr>
        <w:t>ợ</w:t>
      </w:r>
      <w:r w:rsidR="0084725F" w:rsidRPr="00624DA6">
        <w:rPr>
          <w:rFonts w:asciiTheme="majorHAnsi" w:eastAsia="Times New Roman" w:hAnsiTheme="majorHAnsi" w:cstheme="majorHAnsi"/>
          <w:color w:val="000000"/>
          <w:spacing w:val="7"/>
          <w:sz w:val="28"/>
          <w:szCs w:val="28"/>
        </w:rPr>
        <w:t>p</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5"/>
          <w:sz w:val="28"/>
          <w:szCs w:val="28"/>
        </w:rPr>
        <w:t>tác,</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8"/>
          <w:sz w:val="28"/>
          <w:szCs w:val="28"/>
        </w:rPr>
        <w:t>năng</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4"/>
          <w:sz w:val="28"/>
          <w:szCs w:val="28"/>
        </w:rPr>
        <w:t>l</w:t>
      </w:r>
      <w:r w:rsidR="0084725F" w:rsidRPr="00624DA6">
        <w:rPr>
          <w:rFonts w:asciiTheme="majorHAnsi" w:eastAsia="Times New Roman" w:hAnsiTheme="majorHAnsi" w:cstheme="majorHAnsi"/>
          <w:color w:val="000000"/>
          <w:spacing w:val="9"/>
          <w:sz w:val="28"/>
          <w:szCs w:val="28"/>
        </w:rPr>
        <w:t>ự</w:t>
      </w:r>
      <w:r w:rsidR="0084725F" w:rsidRPr="00624DA6">
        <w:rPr>
          <w:rFonts w:asciiTheme="majorHAnsi" w:eastAsia="Times New Roman" w:hAnsiTheme="majorHAnsi" w:cstheme="majorHAnsi"/>
          <w:color w:val="000000"/>
          <w:spacing w:val="7"/>
          <w:sz w:val="28"/>
          <w:szCs w:val="28"/>
        </w:rPr>
        <w:t>c</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pacing w:val="6"/>
          <w:sz w:val="28"/>
          <w:szCs w:val="28"/>
        </w:rPr>
        <w:t>gi</w:t>
      </w:r>
      <w:r w:rsidR="0084725F" w:rsidRPr="00624DA6">
        <w:rPr>
          <w:rFonts w:asciiTheme="majorHAnsi" w:eastAsia="Times New Roman" w:hAnsiTheme="majorHAnsi" w:cstheme="majorHAnsi"/>
          <w:color w:val="000000"/>
          <w:spacing w:val="3"/>
          <w:sz w:val="28"/>
          <w:szCs w:val="28"/>
        </w:rPr>
        <w:t>ả</w:t>
      </w:r>
      <w:r w:rsidR="0084725F" w:rsidRPr="00624DA6">
        <w:rPr>
          <w:rFonts w:asciiTheme="majorHAnsi" w:eastAsia="Times New Roman" w:hAnsiTheme="majorHAnsi" w:cstheme="majorHAnsi"/>
          <w:color w:val="000000"/>
          <w:spacing w:val="5"/>
          <w:sz w:val="28"/>
          <w:szCs w:val="28"/>
        </w:rPr>
        <w:t>i</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quyết</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vấn</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đề</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và</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sáng</w:t>
      </w:r>
      <w:r w:rsidR="0084725F" w:rsidRPr="00624DA6">
        <w:rPr>
          <w:rFonts w:asciiTheme="majorHAnsi" w:eastAsia="Times New Roman" w:hAnsiTheme="majorHAnsi" w:cstheme="majorHAnsi"/>
          <w:spacing w:val="-4"/>
          <w:sz w:val="28"/>
          <w:szCs w:val="28"/>
        </w:rPr>
        <w:t xml:space="preserve"> </w:t>
      </w:r>
      <w:r w:rsidR="0084725F" w:rsidRPr="00624DA6">
        <w:rPr>
          <w:rFonts w:asciiTheme="majorHAnsi" w:eastAsia="Times New Roman" w:hAnsiTheme="majorHAnsi" w:cstheme="majorHAnsi"/>
          <w:color w:val="000000"/>
          <w:sz w:val="28"/>
          <w:szCs w:val="28"/>
        </w:rPr>
        <w:t>tạo;</w:t>
      </w:r>
    </w:p>
    <w:p w14:paraId="3F4C155A" w14:textId="60270E3A" w:rsidR="0084725F" w:rsidRPr="00624DA6" w:rsidRDefault="00BD2A02" w:rsidP="00624DA6">
      <w:pPr>
        <w:spacing w:after="0" w:line="240" w:lineRule="auto"/>
        <w:ind w:right="-1" w:firstLine="720"/>
        <w:rPr>
          <w:rFonts w:asciiTheme="majorHAnsi" w:eastAsia="Times New Roman" w:hAnsiTheme="majorHAnsi" w:cstheme="majorHAnsi"/>
          <w:color w:val="000000"/>
          <w:sz w:val="28"/>
          <w:szCs w:val="28"/>
        </w:rPr>
      </w:pPr>
      <w:r w:rsidRPr="00624DA6">
        <w:rPr>
          <w:rFonts w:asciiTheme="majorHAnsi" w:hAnsiTheme="majorHAnsi" w:cstheme="majorHAnsi"/>
          <w:sz w:val="28"/>
          <w:szCs w:val="28"/>
          <w:lang w:val="en-US"/>
        </w:rPr>
        <w:t>- Năng lực chuyên biệt:</w:t>
      </w:r>
      <w:r w:rsidR="0084725F" w:rsidRPr="00624DA6">
        <w:rPr>
          <w:rFonts w:asciiTheme="majorHAnsi" w:eastAsia="Times New Roman" w:hAnsiTheme="majorHAnsi" w:cstheme="majorHAnsi"/>
          <w:color w:val="000000"/>
          <w:spacing w:val="7"/>
          <w:sz w:val="28"/>
          <w:szCs w:val="28"/>
        </w:rPr>
        <w:t xml:space="preserve"> </w:t>
      </w:r>
      <w:r w:rsidR="0084725F" w:rsidRPr="00624DA6">
        <w:rPr>
          <w:rFonts w:asciiTheme="majorHAnsi" w:eastAsia="Times New Roman" w:hAnsiTheme="majorHAnsi" w:cstheme="majorHAnsi"/>
          <w:color w:val="000000"/>
          <w:sz w:val="28"/>
          <w:szCs w:val="28"/>
          <w:lang w:val="en-US"/>
        </w:rPr>
        <w:t>N</w:t>
      </w:r>
      <w:r w:rsidR="0084725F" w:rsidRPr="00624DA6">
        <w:rPr>
          <w:rFonts w:asciiTheme="majorHAnsi" w:eastAsia="Times New Roman" w:hAnsiTheme="majorHAnsi" w:cstheme="majorHAnsi"/>
          <w:color w:val="000000"/>
          <w:sz w:val="28"/>
          <w:szCs w:val="28"/>
        </w:rPr>
        <w:t>ăng</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lực</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tư</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duy</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và</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lập</w:t>
      </w:r>
      <w:r w:rsidR="0084725F" w:rsidRPr="00624DA6">
        <w:rPr>
          <w:rFonts w:asciiTheme="majorHAnsi" w:eastAsia="Times New Roman" w:hAnsiTheme="majorHAnsi" w:cstheme="majorHAnsi"/>
          <w:spacing w:val="14"/>
          <w:sz w:val="28"/>
          <w:szCs w:val="28"/>
        </w:rPr>
        <w:t xml:space="preserve"> </w:t>
      </w:r>
      <w:r w:rsidR="0084725F" w:rsidRPr="00624DA6">
        <w:rPr>
          <w:rFonts w:asciiTheme="majorHAnsi" w:eastAsia="Times New Roman" w:hAnsiTheme="majorHAnsi" w:cstheme="majorHAnsi"/>
          <w:color w:val="000000"/>
          <w:sz w:val="28"/>
          <w:szCs w:val="28"/>
        </w:rPr>
        <w:t>luận</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toán</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học</w:t>
      </w:r>
      <w:r w:rsidR="0084725F" w:rsidRPr="00624DA6">
        <w:rPr>
          <w:rFonts w:asciiTheme="majorHAnsi" w:eastAsia="Times New Roman" w:hAnsiTheme="majorHAnsi" w:cstheme="majorHAnsi"/>
          <w:color w:val="000000"/>
          <w:sz w:val="28"/>
          <w:szCs w:val="28"/>
          <w:lang w:val="en-US"/>
        </w:rPr>
        <w:t>,</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năng</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lực</w:t>
      </w:r>
      <w:r w:rsidR="0084725F" w:rsidRPr="00624DA6">
        <w:rPr>
          <w:rFonts w:asciiTheme="majorHAnsi" w:eastAsia="Times New Roman" w:hAnsiTheme="majorHAnsi" w:cstheme="majorHAnsi"/>
          <w:spacing w:val="14"/>
          <w:sz w:val="28"/>
          <w:szCs w:val="28"/>
        </w:rPr>
        <w:t xml:space="preserve"> </w:t>
      </w:r>
      <w:r w:rsidR="0084725F" w:rsidRPr="00624DA6">
        <w:rPr>
          <w:rFonts w:asciiTheme="majorHAnsi" w:eastAsia="Times New Roman" w:hAnsiTheme="majorHAnsi" w:cstheme="majorHAnsi"/>
          <w:color w:val="000000"/>
          <w:sz w:val="28"/>
          <w:szCs w:val="28"/>
        </w:rPr>
        <w:t>mô</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hình</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hoá</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toán</w:t>
      </w:r>
      <w:r w:rsidR="0084725F" w:rsidRPr="00624DA6">
        <w:rPr>
          <w:rFonts w:asciiTheme="majorHAnsi" w:eastAsia="Times New Roman" w:hAnsiTheme="majorHAnsi" w:cstheme="majorHAnsi"/>
          <w:spacing w:val="14"/>
          <w:sz w:val="28"/>
          <w:szCs w:val="28"/>
        </w:rPr>
        <w:t xml:space="preserve"> </w:t>
      </w:r>
      <w:r w:rsidR="0084725F" w:rsidRPr="00624DA6">
        <w:rPr>
          <w:rFonts w:asciiTheme="majorHAnsi" w:eastAsia="Times New Roman" w:hAnsiTheme="majorHAnsi" w:cstheme="majorHAnsi"/>
          <w:color w:val="000000"/>
          <w:sz w:val="28"/>
          <w:szCs w:val="28"/>
        </w:rPr>
        <w:t>học</w:t>
      </w:r>
      <w:r w:rsidR="0084725F" w:rsidRPr="00624DA6">
        <w:rPr>
          <w:rFonts w:asciiTheme="majorHAnsi" w:eastAsia="Times New Roman" w:hAnsiTheme="majorHAnsi" w:cstheme="majorHAnsi"/>
          <w:color w:val="000000"/>
          <w:sz w:val="28"/>
          <w:szCs w:val="28"/>
          <w:lang w:val="en-US"/>
        </w:rPr>
        <w:t>,</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năng</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lực</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giải</w:t>
      </w:r>
      <w:r w:rsidR="0084725F" w:rsidRPr="00624DA6">
        <w:rPr>
          <w:rFonts w:asciiTheme="majorHAnsi" w:eastAsia="Times New Roman" w:hAnsiTheme="majorHAnsi" w:cstheme="majorHAnsi"/>
          <w:spacing w:val="13"/>
          <w:sz w:val="28"/>
          <w:szCs w:val="28"/>
        </w:rPr>
        <w:t xml:space="preserve"> </w:t>
      </w:r>
      <w:r w:rsidR="0084725F" w:rsidRPr="00624DA6">
        <w:rPr>
          <w:rFonts w:asciiTheme="majorHAnsi" w:eastAsia="Times New Roman" w:hAnsiTheme="majorHAnsi" w:cstheme="majorHAnsi"/>
          <w:color w:val="000000"/>
          <w:sz w:val="28"/>
          <w:szCs w:val="28"/>
        </w:rPr>
        <w:t>quyết</w:t>
      </w:r>
      <w:r w:rsidR="0084725F" w:rsidRPr="00624DA6">
        <w:rPr>
          <w:rFonts w:asciiTheme="majorHAnsi" w:eastAsia="Times New Roman" w:hAnsiTheme="majorHAnsi" w:cstheme="majorHAnsi"/>
          <w:spacing w:val="14"/>
          <w:sz w:val="28"/>
          <w:szCs w:val="28"/>
        </w:rPr>
        <w:t xml:space="preserve"> </w:t>
      </w:r>
      <w:r w:rsidR="0084725F" w:rsidRPr="00624DA6">
        <w:rPr>
          <w:rFonts w:asciiTheme="majorHAnsi" w:eastAsia="Times New Roman" w:hAnsiTheme="majorHAnsi" w:cstheme="majorHAnsi"/>
          <w:color w:val="000000"/>
          <w:sz w:val="28"/>
          <w:szCs w:val="28"/>
        </w:rPr>
        <w:t>vấn</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đề</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toán</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học</w:t>
      </w:r>
      <w:r w:rsidR="0084725F" w:rsidRPr="00624DA6">
        <w:rPr>
          <w:rFonts w:asciiTheme="majorHAnsi" w:eastAsia="Times New Roman" w:hAnsiTheme="majorHAnsi" w:cstheme="majorHAnsi"/>
          <w:color w:val="000000"/>
          <w:sz w:val="28"/>
          <w:szCs w:val="28"/>
          <w:lang w:val="en-US"/>
        </w:rPr>
        <w:t>,</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năng</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lực</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giao</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tiếp</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toán</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học;</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năng</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lực</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sử</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dụng</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công</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cụ,</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phương</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tiện</w:t>
      </w:r>
      <w:r w:rsidR="0084725F" w:rsidRPr="00624DA6">
        <w:rPr>
          <w:rFonts w:asciiTheme="majorHAnsi" w:eastAsia="Times New Roman" w:hAnsiTheme="majorHAnsi" w:cstheme="majorHAnsi"/>
          <w:sz w:val="28"/>
          <w:szCs w:val="28"/>
        </w:rPr>
        <w:t xml:space="preserve"> </w:t>
      </w:r>
      <w:r w:rsidR="0084725F" w:rsidRPr="00624DA6">
        <w:rPr>
          <w:rFonts w:asciiTheme="majorHAnsi" w:eastAsia="Times New Roman" w:hAnsiTheme="majorHAnsi" w:cstheme="majorHAnsi"/>
          <w:color w:val="000000"/>
          <w:sz w:val="28"/>
          <w:szCs w:val="28"/>
        </w:rPr>
        <w:t>học</w:t>
      </w:r>
      <w:r w:rsidR="0084725F" w:rsidRPr="00624DA6">
        <w:rPr>
          <w:rFonts w:asciiTheme="majorHAnsi" w:eastAsia="Times New Roman" w:hAnsiTheme="majorHAnsi" w:cstheme="majorHAnsi"/>
          <w:spacing w:val="-7"/>
          <w:sz w:val="28"/>
          <w:szCs w:val="28"/>
        </w:rPr>
        <w:t xml:space="preserve"> </w:t>
      </w:r>
      <w:r w:rsidR="0084725F" w:rsidRPr="00624DA6">
        <w:rPr>
          <w:rFonts w:asciiTheme="majorHAnsi" w:eastAsia="Times New Roman" w:hAnsiTheme="majorHAnsi" w:cstheme="majorHAnsi"/>
          <w:color w:val="000000"/>
          <w:sz w:val="28"/>
          <w:szCs w:val="28"/>
        </w:rPr>
        <w:t>toán.</w:t>
      </w:r>
    </w:p>
    <w:p w14:paraId="3266C3A8" w14:textId="5887F5EF" w:rsidR="00BD2A02" w:rsidRPr="008A03B5" w:rsidRDefault="00BD2A02" w:rsidP="00C9289E">
      <w:pPr>
        <w:pStyle w:val="ListParagraph"/>
        <w:ind w:left="0"/>
        <w:jc w:val="both"/>
        <w:rPr>
          <w:rFonts w:asciiTheme="majorHAnsi" w:hAnsiTheme="majorHAnsi" w:cstheme="majorHAnsi"/>
          <w:b/>
          <w:bCs/>
          <w:i/>
          <w:iCs/>
          <w:sz w:val="28"/>
          <w:szCs w:val="28"/>
        </w:rPr>
      </w:pPr>
      <w:r w:rsidRPr="008A03B5">
        <w:rPr>
          <w:rFonts w:asciiTheme="majorHAnsi" w:hAnsiTheme="majorHAnsi" w:cstheme="majorHAnsi"/>
          <w:b/>
          <w:bCs/>
          <w:i/>
          <w:iCs/>
          <w:sz w:val="28"/>
          <w:szCs w:val="28"/>
        </w:rPr>
        <w:t>3. Về phẩm chất</w:t>
      </w:r>
    </w:p>
    <w:p w14:paraId="766DED2C" w14:textId="77777777" w:rsidR="0084725F" w:rsidRPr="00936D45" w:rsidRDefault="0084725F" w:rsidP="00624DA6">
      <w:pPr>
        <w:pStyle w:val="ListParagraph"/>
        <w:ind w:left="0" w:firstLine="720"/>
        <w:jc w:val="both"/>
        <w:rPr>
          <w:rStyle w:val="fontstyle01"/>
          <w:rFonts w:asciiTheme="majorHAnsi" w:hAnsiTheme="majorHAnsi" w:cstheme="majorHAnsi"/>
          <w:color w:val="auto"/>
          <w:sz w:val="28"/>
          <w:szCs w:val="28"/>
        </w:rPr>
      </w:pPr>
      <w:r w:rsidRPr="008A03B5">
        <w:rPr>
          <w:rStyle w:val="fontstyle01"/>
          <w:rFonts w:asciiTheme="majorHAnsi" w:hAnsiTheme="majorHAnsi" w:cstheme="majorHAnsi"/>
          <w:color w:val="auto"/>
          <w:sz w:val="28"/>
          <w:szCs w:val="28"/>
        </w:rPr>
        <w:t xml:space="preserve">- </w:t>
      </w:r>
      <w:r w:rsidRPr="00936D45">
        <w:rPr>
          <w:rStyle w:val="fontstyle01"/>
          <w:rFonts w:asciiTheme="majorHAnsi" w:hAnsiTheme="majorHAnsi" w:cstheme="majorHAnsi"/>
          <w:color w:val="auto"/>
          <w:sz w:val="28"/>
          <w:szCs w:val="28"/>
        </w:rPr>
        <w:t>Chăm chỉ: miệt mài, chú ý lắng nghe, đọc, làm bài tập, vận dụng kiến thức vào</w:t>
      </w:r>
      <w:r w:rsidRPr="00936D45">
        <w:rPr>
          <w:rFonts w:asciiTheme="majorHAnsi" w:hAnsiTheme="majorHAnsi" w:cstheme="majorHAnsi"/>
          <w:sz w:val="28"/>
          <w:szCs w:val="28"/>
        </w:rPr>
        <w:br/>
      </w:r>
      <w:r w:rsidRPr="00936D45">
        <w:rPr>
          <w:rStyle w:val="fontstyle01"/>
          <w:rFonts w:asciiTheme="majorHAnsi" w:hAnsiTheme="majorHAnsi" w:cstheme="majorHAnsi"/>
          <w:color w:val="auto"/>
          <w:sz w:val="28"/>
          <w:szCs w:val="28"/>
        </w:rPr>
        <w:t>giải bài tập.</w:t>
      </w:r>
    </w:p>
    <w:p w14:paraId="59372D1B" w14:textId="77777777" w:rsidR="0084725F" w:rsidRPr="00936D45" w:rsidRDefault="0084725F" w:rsidP="00624DA6">
      <w:pPr>
        <w:pStyle w:val="ListParagraph"/>
        <w:ind w:left="0" w:firstLine="720"/>
        <w:jc w:val="both"/>
        <w:rPr>
          <w:rFonts w:asciiTheme="majorHAnsi" w:hAnsiTheme="majorHAnsi" w:cstheme="majorHAnsi"/>
          <w:sz w:val="28"/>
          <w:szCs w:val="28"/>
        </w:rPr>
      </w:pPr>
      <w:r w:rsidRPr="00936D45">
        <w:rPr>
          <w:rStyle w:val="fontstyle01"/>
          <w:rFonts w:asciiTheme="majorHAnsi" w:hAnsiTheme="majorHAnsi" w:cstheme="majorHAnsi"/>
          <w:color w:val="auto"/>
          <w:sz w:val="28"/>
          <w:szCs w:val="28"/>
        </w:rPr>
        <w:t>-</w:t>
      </w:r>
      <w:r w:rsidRPr="008A03B5">
        <w:rPr>
          <w:rStyle w:val="fontstyle01"/>
          <w:rFonts w:asciiTheme="majorHAnsi" w:hAnsiTheme="majorHAnsi" w:cstheme="majorHAnsi"/>
          <w:color w:val="auto"/>
          <w:sz w:val="28"/>
          <w:szCs w:val="28"/>
        </w:rPr>
        <w:t xml:space="preserve"> </w:t>
      </w:r>
      <w:r w:rsidRPr="00936D45">
        <w:rPr>
          <w:rStyle w:val="fontstyle01"/>
          <w:rFonts w:asciiTheme="majorHAnsi" w:hAnsiTheme="majorHAnsi" w:cstheme="majorHAnsi"/>
          <w:color w:val="auto"/>
          <w:sz w:val="28"/>
          <w:szCs w:val="28"/>
        </w:rPr>
        <w:t>Trách nhiệm: trách nhiệm của học sinh khi thực hiện các hoạt động giáo viên</w:t>
      </w:r>
      <w:r w:rsidRPr="00936D45">
        <w:rPr>
          <w:rFonts w:asciiTheme="majorHAnsi" w:hAnsiTheme="majorHAnsi" w:cstheme="majorHAnsi"/>
          <w:sz w:val="28"/>
          <w:szCs w:val="28"/>
        </w:rPr>
        <w:br/>
      </w:r>
      <w:r w:rsidRPr="00936D45">
        <w:rPr>
          <w:rStyle w:val="fontstyle01"/>
          <w:rFonts w:asciiTheme="majorHAnsi" w:hAnsiTheme="majorHAnsi" w:cstheme="majorHAnsi"/>
          <w:color w:val="auto"/>
          <w:sz w:val="28"/>
          <w:szCs w:val="28"/>
        </w:rPr>
        <w:t>đưa ra.</w:t>
      </w:r>
      <w:r w:rsidRPr="00936D45">
        <w:rPr>
          <w:rFonts w:asciiTheme="majorHAnsi" w:hAnsiTheme="majorHAnsi" w:cstheme="majorHAnsi"/>
          <w:sz w:val="28"/>
          <w:szCs w:val="28"/>
        </w:rPr>
        <w:t xml:space="preserve"> </w:t>
      </w:r>
    </w:p>
    <w:p w14:paraId="5EAD909C" w14:textId="38B57BF3" w:rsidR="00BD2A02" w:rsidRPr="008A03B5" w:rsidRDefault="00BD2A02" w:rsidP="00C9289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II. THIẾT BỊ DẠY HỌC VÀ HỌC LIỆU</w:t>
      </w:r>
    </w:p>
    <w:p w14:paraId="2560F4D7" w14:textId="5B304833" w:rsidR="00BD2A02" w:rsidRPr="008A03B5" w:rsidRDefault="00BD2A02" w:rsidP="00624DA6">
      <w:pPr>
        <w:pStyle w:val="ListParagraph"/>
        <w:ind w:left="0" w:firstLine="720"/>
        <w:jc w:val="both"/>
        <w:rPr>
          <w:rFonts w:asciiTheme="majorHAnsi" w:hAnsiTheme="majorHAnsi" w:cstheme="majorHAnsi"/>
          <w:sz w:val="28"/>
          <w:szCs w:val="28"/>
        </w:rPr>
      </w:pPr>
      <w:r w:rsidRPr="008A03B5">
        <w:rPr>
          <w:rFonts w:asciiTheme="majorHAnsi" w:hAnsiTheme="majorHAnsi" w:cstheme="majorHAnsi"/>
          <w:sz w:val="28"/>
          <w:szCs w:val="28"/>
        </w:rPr>
        <w:t xml:space="preserve">- </w:t>
      </w:r>
      <w:r w:rsidR="0084725F" w:rsidRPr="008A03B5">
        <w:rPr>
          <w:rFonts w:asciiTheme="majorHAnsi" w:hAnsiTheme="majorHAnsi" w:cstheme="majorHAnsi"/>
          <w:sz w:val="28"/>
          <w:szCs w:val="28"/>
        </w:rPr>
        <w:t>Thiết bị dạy học: Máy chiếu</w:t>
      </w:r>
      <w:r w:rsidR="00E5198B" w:rsidRPr="008A03B5">
        <w:rPr>
          <w:rFonts w:asciiTheme="majorHAnsi" w:hAnsiTheme="majorHAnsi" w:cstheme="majorHAnsi"/>
          <w:sz w:val="28"/>
          <w:szCs w:val="28"/>
        </w:rPr>
        <w:t>, Tivi</w:t>
      </w:r>
    </w:p>
    <w:p w14:paraId="4F4227DD" w14:textId="664EA444" w:rsidR="00BD2A02" w:rsidRPr="008A03B5" w:rsidRDefault="0084725F" w:rsidP="00624DA6">
      <w:pPr>
        <w:pStyle w:val="ListParagraph"/>
        <w:ind w:left="0" w:firstLine="720"/>
        <w:jc w:val="both"/>
        <w:rPr>
          <w:rFonts w:asciiTheme="majorHAnsi" w:hAnsiTheme="majorHAnsi" w:cstheme="majorHAnsi"/>
          <w:sz w:val="28"/>
          <w:szCs w:val="28"/>
        </w:rPr>
      </w:pPr>
      <w:r w:rsidRPr="008A03B5">
        <w:rPr>
          <w:rFonts w:asciiTheme="majorHAnsi" w:hAnsiTheme="majorHAnsi" w:cstheme="majorHAnsi"/>
          <w:sz w:val="28"/>
          <w:szCs w:val="28"/>
        </w:rPr>
        <w:t>- Học liệu: Phiếu bài tập</w:t>
      </w:r>
      <w:r w:rsidR="00E5198B" w:rsidRPr="008A03B5">
        <w:rPr>
          <w:rFonts w:asciiTheme="majorHAnsi" w:hAnsiTheme="majorHAnsi" w:cstheme="majorHAnsi"/>
          <w:sz w:val="28"/>
          <w:szCs w:val="28"/>
        </w:rPr>
        <w:t>.</w:t>
      </w:r>
    </w:p>
    <w:p w14:paraId="5361E181" w14:textId="0978E2BD" w:rsidR="00BD2A02" w:rsidRPr="008A03B5" w:rsidRDefault="00BD2A02" w:rsidP="00C9289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III. TIỀN TRÌNH BÀI DẠY</w:t>
      </w:r>
    </w:p>
    <w:p w14:paraId="7D9F2321" w14:textId="222C4148" w:rsidR="00BD2A02" w:rsidRPr="008A03B5" w:rsidRDefault="00BD2A02" w:rsidP="00C9289E">
      <w:pPr>
        <w:pStyle w:val="ListParagraph"/>
        <w:ind w:left="0"/>
        <w:jc w:val="both"/>
        <w:rPr>
          <w:rFonts w:asciiTheme="majorHAnsi" w:hAnsiTheme="majorHAnsi" w:cstheme="majorHAnsi"/>
          <w:sz w:val="28"/>
          <w:szCs w:val="28"/>
        </w:rPr>
      </w:pPr>
      <w:r w:rsidRPr="008A03B5">
        <w:rPr>
          <w:rFonts w:asciiTheme="majorHAnsi" w:hAnsiTheme="majorHAnsi" w:cstheme="majorHAnsi"/>
          <w:b/>
          <w:bCs/>
          <w:sz w:val="28"/>
          <w:szCs w:val="28"/>
        </w:rPr>
        <w:t>1. Hoạt động 1</w:t>
      </w:r>
      <w:r w:rsidR="00F61D40" w:rsidRPr="008A03B5">
        <w:rPr>
          <w:rFonts w:asciiTheme="majorHAnsi" w:hAnsiTheme="majorHAnsi" w:cstheme="majorHAnsi"/>
          <w:b/>
          <w:bCs/>
          <w:sz w:val="28"/>
          <w:szCs w:val="28"/>
        </w:rPr>
        <w:t>. Nhắc lại một số kiến thức cần nhớ</w:t>
      </w:r>
    </w:p>
    <w:p w14:paraId="2F1B316F" w14:textId="05896EFA" w:rsidR="00BD2A02" w:rsidRPr="008A03B5" w:rsidRDefault="00BD2A02" w:rsidP="00C9289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a) Mục tiêu:</w:t>
      </w:r>
      <w:r w:rsidR="00443128" w:rsidRPr="008A03B5">
        <w:rPr>
          <w:rFonts w:asciiTheme="majorHAnsi" w:hAnsiTheme="majorHAnsi" w:cstheme="majorHAnsi"/>
          <w:sz w:val="28"/>
          <w:szCs w:val="28"/>
        </w:rPr>
        <w:t xml:space="preserve"> Học sinh được củng cố lại các kiến thức liên quan đến hình có trực đối xứng</w:t>
      </w:r>
    </w:p>
    <w:p w14:paraId="6059DD7C" w14:textId="6ACA5AE5" w:rsidR="00BD2A02" w:rsidRPr="008A03B5" w:rsidRDefault="00BD2A02" w:rsidP="00C9289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b) Nội dung:</w:t>
      </w:r>
      <w:r w:rsidR="00443128" w:rsidRPr="008A03B5">
        <w:rPr>
          <w:rFonts w:asciiTheme="majorHAnsi" w:hAnsiTheme="majorHAnsi" w:cstheme="majorHAnsi"/>
          <w:sz w:val="28"/>
          <w:szCs w:val="28"/>
        </w:rPr>
        <w:t xml:space="preserve"> Các kiến thức về hình có trực đối xứng</w:t>
      </w:r>
    </w:p>
    <w:p w14:paraId="0DC3956F" w14:textId="71271B22" w:rsidR="00BD2A02" w:rsidRPr="008A03B5" w:rsidRDefault="00BD2A02" w:rsidP="00C9289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c) Sản phẩm:</w:t>
      </w:r>
      <w:r w:rsidR="00443128" w:rsidRPr="008A03B5">
        <w:rPr>
          <w:rFonts w:asciiTheme="majorHAnsi" w:hAnsiTheme="majorHAnsi" w:cstheme="majorHAnsi"/>
          <w:sz w:val="28"/>
          <w:szCs w:val="28"/>
        </w:rPr>
        <w:t xml:space="preserve"> Các câu trả lời của học sinh.</w:t>
      </w:r>
    </w:p>
    <w:p w14:paraId="494A7329" w14:textId="3509B60E" w:rsidR="00BD2A02" w:rsidRPr="008A03B5" w:rsidRDefault="00BD2A02" w:rsidP="00C9289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d) Tổ chức thực hiện:</w:t>
      </w:r>
      <w:r w:rsidR="00443128" w:rsidRPr="008A03B5">
        <w:rPr>
          <w:rFonts w:asciiTheme="majorHAnsi" w:hAnsiTheme="majorHAnsi" w:cstheme="majorHAnsi"/>
          <w:sz w:val="28"/>
          <w:szCs w:val="28"/>
        </w:rPr>
        <w:t xml:space="preserve"> Hoạt động vấn đáp</w:t>
      </w:r>
    </w:p>
    <w:p w14:paraId="05575616" w14:textId="361819B1" w:rsidR="008F3D1B" w:rsidRPr="008A03B5" w:rsidRDefault="008F3D1B" w:rsidP="008F3D1B">
      <w:pPr>
        <w:rPr>
          <w:rFonts w:asciiTheme="majorHAnsi" w:hAnsiTheme="majorHAnsi" w:cstheme="majorHAnsi"/>
          <w:sz w:val="28"/>
          <w:szCs w:val="28"/>
        </w:rPr>
      </w:pPr>
      <w:r w:rsidRPr="008A03B5">
        <w:rPr>
          <w:rFonts w:asciiTheme="majorHAnsi" w:hAnsiTheme="majorHAnsi" w:cstheme="majorHAnsi"/>
          <w:sz w:val="28"/>
          <w:szCs w:val="28"/>
        </w:rPr>
        <w:t xml:space="preserve">+ </w:t>
      </w:r>
      <w:r w:rsidRPr="00624DA6">
        <w:rPr>
          <w:rFonts w:asciiTheme="majorHAnsi" w:hAnsiTheme="majorHAnsi" w:cstheme="majorHAnsi"/>
          <w:sz w:val="28"/>
          <w:szCs w:val="28"/>
        </w:rPr>
        <w:t>GV: Thế nào là hình có trục đối xứng. Cho ví dụ</w:t>
      </w:r>
      <w:r w:rsidRPr="008A03B5">
        <w:rPr>
          <w:rFonts w:asciiTheme="majorHAnsi" w:hAnsiTheme="majorHAnsi" w:cstheme="majorHAnsi"/>
          <w:sz w:val="28"/>
          <w:szCs w:val="28"/>
        </w:rPr>
        <w:t xml:space="preserve"> minh hoạ trong thực tiễn.</w:t>
      </w:r>
    </w:p>
    <w:p w14:paraId="028E47E3" w14:textId="77777777" w:rsidR="008F3D1B" w:rsidRPr="00624DA6" w:rsidRDefault="008F3D1B" w:rsidP="008F3D1B">
      <w:pPr>
        <w:ind w:firstLine="720"/>
        <w:rPr>
          <w:rFonts w:asciiTheme="majorHAnsi" w:hAnsiTheme="majorHAnsi" w:cstheme="majorHAnsi"/>
          <w:sz w:val="28"/>
          <w:szCs w:val="28"/>
        </w:rPr>
      </w:pPr>
      <w:r w:rsidRPr="00624DA6">
        <w:rPr>
          <w:rFonts w:asciiTheme="majorHAnsi" w:hAnsiTheme="majorHAnsi" w:cstheme="majorHAnsi"/>
          <w:sz w:val="28"/>
          <w:szCs w:val="28"/>
        </w:rPr>
        <w:t xml:space="preserve">HS: Hình có trực đối xứng là hình khi có một đường thẳng </w:t>
      </w:r>
      <w:r w:rsidRPr="00624DA6">
        <w:rPr>
          <w:rFonts w:asciiTheme="majorHAnsi" w:hAnsiTheme="majorHAnsi" w:cstheme="majorHAnsi"/>
          <w:position w:val="-6"/>
          <w:sz w:val="28"/>
          <w:szCs w:val="28"/>
        </w:rPr>
        <w:object w:dxaOrig="220" w:dyaOrig="279" w14:anchorId="2B046B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7" o:title=""/>
          </v:shape>
          <o:OLEObject Type="Embed" ProgID="Equation.DSMT4" ShapeID="_x0000_i1025" DrawAspect="Content" ObjectID="_1691118374" r:id="rId8"/>
        </w:object>
      </w:r>
      <w:r w:rsidRPr="00624DA6">
        <w:rPr>
          <w:rFonts w:asciiTheme="majorHAnsi" w:hAnsiTheme="majorHAnsi" w:cstheme="majorHAnsi"/>
          <w:sz w:val="28"/>
          <w:szCs w:val="28"/>
        </w:rPr>
        <w:t xml:space="preserve"> chia hình đó thành hai phần mà nếu ta gấp hình đó theo đường thẳng </w:t>
      </w:r>
      <w:r w:rsidRPr="00624DA6">
        <w:rPr>
          <w:rFonts w:asciiTheme="majorHAnsi" w:hAnsiTheme="majorHAnsi" w:cstheme="majorHAnsi"/>
          <w:position w:val="-6"/>
          <w:sz w:val="28"/>
          <w:szCs w:val="28"/>
        </w:rPr>
        <w:object w:dxaOrig="220" w:dyaOrig="279" w14:anchorId="63A9D4D8">
          <v:shape id="_x0000_i1026" type="#_x0000_t75" style="width:11.25pt;height:14.25pt" o:ole="">
            <v:imagedata r:id="rId9" o:title=""/>
          </v:shape>
          <o:OLEObject Type="Embed" ProgID="Equation.DSMT4" ShapeID="_x0000_i1026" DrawAspect="Content" ObjectID="_1691118375" r:id="rId10"/>
        </w:object>
      </w:r>
      <w:r w:rsidRPr="00624DA6">
        <w:rPr>
          <w:rFonts w:asciiTheme="majorHAnsi" w:hAnsiTheme="majorHAnsi" w:cstheme="majorHAnsi"/>
          <w:sz w:val="28"/>
          <w:szCs w:val="28"/>
        </w:rPr>
        <w:t xml:space="preserve"> thì hai phần đó chồng khít lên nhau. </w:t>
      </w:r>
    </w:p>
    <w:p w14:paraId="2768844B" w14:textId="5172F9AE" w:rsidR="008F3D1B" w:rsidRPr="00624DA6" w:rsidRDefault="008F3D1B" w:rsidP="008F3D1B">
      <w:pPr>
        <w:ind w:firstLine="720"/>
        <w:rPr>
          <w:rFonts w:asciiTheme="majorHAnsi" w:hAnsiTheme="majorHAnsi" w:cstheme="majorHAnsi"/>
          <w:sz w:val="28"/>
          <w:szCs w:val="28"/>
        </w:rPr>
      </w:pPr>
      <w:r w:rsidRPr="00624DA6">
        <w:rPr>
          <w:rFonts w:asciiTheme="majorHAnsi" w:hAnsiTheme="majorHAnsi" w:cstheme="majorHAnsi"/>
          <w:sz w:val="28"/>
          <w:szCs w:val="28"/>
        </w:rPr>
        <w:t>Đường thẳ</w:t>
      </w:r>
      <w:r w:rsidR="001630CA">
        <w:rPr>
          <w:rFonts w:asciiTheme="majorHAnsi" w:hAnsiTheme="majorHAnsi" w:cstheme="majorHAnsi"/>
          <w:sz w:val="28"/>
          <w:szCs w:val="28"/>
        </w:rPr>
        <w:t xml:space="preserve">ng </w:t>
      </w:r>
      <w:r w:rsidR="001630CA" w:rsidRPr="00624DA6">
        <w:rPr>
          <w:rFonts w:asciiTheme="majorHAnsi" w:hAnsiTheme="majorHAnsi" w:cstheme="majorHAnsi"/>
          <w:position w:val="-6"/>
          <w:sz w:val="28"/>
          <w:szCs w:val="28"/>
        </w:rPr>
        <w:object w:dxaOrig="220" w:dyaOrig="279" w14:anchorId="413CB831">
          <v:shape id="_x0000_i1027" type="#_x0000_t75" style="width:11.25pt;height:14.25pt" o:ole="">
            <v:imagedata r:id="rId9" o:title=""/>
          </v:shape>
          <o:OLEObject Type="Embed" ProgID="Equation.DSMT4" ShapeID="_x0000_i1027" DrawAspect="Content" ObjectID="_1691118376" r:id="rId11"/>
        </w:object>
      </w:r>
      <w:r w:rsidRPr="00624DA6">
        <w:rPr>
          <w:rFonts w:asciiTheme="majorHAnsi" w:hAnsiTheme="majorHAnsi" w:cstheme="majorHAnsi"/>
          <w:sz w:val="28"/>
          <w:szCs w:val="28"/>
        </w:rPr>
        <w:t xml:space="preserve"> trong trường hợp này được gọi là trực đối xứng.</w:t>
      </w:r>
    </w:p>
    <w:p w14:paraId="6FA7E6E5" w14:textId="77777777" w:rsidR="008F3D1B" w:rsidRPr="00624DA6" w:rsidRDefault="008F3D1B" w:rsidP="008F3D1B">
      <w:pPr>
        <w:ind w:firstLine="720"/>
        <w:rPr>
          <w:rFonts w:asciiTheme="majorHAnsi" w:hAnsiTheme="majorHAnsi" w:cstheme="majorHAnsi"/>
          <w:sz w:val="28"/>
          <w:szCs w:val="28"/>
        </w:rPr>
      </w:pPr>
      <w:r w:rsidRPr="00624DA6">
        <w:rPr>
          <w:rFonts w:asciiTheme="majorHAnsi" w:hAnsiTheme="majorHAnsi" w:cstheme="majorHAnsi"/>
          <w:sz w:val="28"/>
          <w:szCs w:val="28"/>
        </w:rPr>
        <w:t>Hình có trực đối xứng còn được gọi là hình đối xứng trục.</w:t>
      </w:r>
    </w:p>
    <w:p w14:paraId="1751D222" w14:textId="7C50F264" w:rsidR="008F3D1B" w:rsidRPr="008A03B5" w:rsidRDefault="008F3D1B" w:rsidP="008F3D1B">
      <w:pPr>
        <w:ind w:firstLine="720"/>
        <w:rPr>
          <w:rFonts w:asciiTheme="majorHAnsi" w:hAnsiTheme="majorHAnsi" w:cstheme="majorHAnsi"/>
          <w:sz w:val="28"/>
          <w:szCs w:val="28"/>
        </w:rPr>
      </w:pPr>
      <w:r w:rsidRPr="00624DA6">
        <w:rPr>
          <w:rFonts w:asciiTheme="majorHAnsi" w:hAnsiTheme="majorHAnsi" w:cstheme="majorHAnsi"/>
          <w:sz w:val="28"/>
          <w:szCs w:val="28"/>
        </w:rPr>
        <w:t>Ví dụ:</w:t>
      </w:r>
      <w:r w:rsidRPr="008A03B5">
        <w:rPr>
          <w:rFonts w:asciiTheme="majorHAnsi" w:hAnsiTheme="majorHAnsi" w:cstheme="majorHAnsi"/>
          <w:sz w:val="28"/>
          <w:szCs w:val="28"/>
        </w:rPr>
        <w:t xml:space="preserve"> Cái bảng con, cái bát ăn cơm, hộp sữa Ông Thọ, …</w:t>
      </w:r>
    </w:p>
    <w:p w14:paraId="38F72E68" w14:textId="27DE4811" w:rsidR="008F3D1B" w:rsidRPr="00624DA6" w:rsidRDefault="008F3D1B" w:rsidP="008F3D1B">
      <w:pPr>
        <w:rPr>
          <w:rFonts w:asciiTheme="majorHAnsi" w:hAnsiTheme="majorHAnsi" w:cstheme="majorHAnsi"/>
          <w:sz w:val="28"/>
          <w:szCs w:val="28"/>
        </w:rPr>
      </w:pPr>
      <w:r w:rsidRPr="008A03B5">
        <w:rPr>
          <w:rFonts w:asciiTheme="majorHAnsi" w:hAnsiTheme="majorHAnsi" w:cstheme="majorHAnsi"/>
          <w:sz w:val="28"/>
          <w:szCs w:val="28"/>
        </w:rPr>
        <w:t xml:space="preserve">+ </w:t>
      </w:r>
      <w:r w:rsidRPr="00624DA6">
        <w:rPr>
          <w:rFonts w:asciiTheme="majorHAnsi" w:hAnsiTheme="majorHAnsi" w:cstheme="majorHAnsi"/>
          <w:sz w:val="28"/>
          <w:szCs w:val="28"/>
        </w:rPr>
        <w:t>GV: Chỉ ra trực đối xứng của hình tròn, hình thoi, hình chữ nhật, hình vuông, hình tam giác đều.</w:t>
      </w:r>
    </w:p>
    <w:p w14:paraId="7DBC0D44" w14:textId="39181B34" w:rsidR="008F3D1B" w:rsidRPr="008A03B5" w:rsidRDefault="008F3D1B" w:rsidP="008F3D1B">
      <w:pPr>
        <w:rPr>
          <w:rFonts w:asciiTheme="majorHAnsi" w:hAnsiTheme="majorHAnsi" w:cstheme="majorHAnsi"/>
          <w:sz w:val="28"/>
          <w:szCs w:val="28"/>
        </w:rPr>
      </w:pPr>
      <w:r w:rsidRPr="00624DA6">
        <w:rPr>
          <w:rFonts w:asciiTheme="majorHAnsi" w:hAnsiTheme="majorHAnsi" w:cstheme="majorHAnsi"/>
          <w:sz w:val="28"/>
          <w:szCs w:val="28"/>
        </w:rPr>
        <w:t xml:space="preserve">HS: </w:t>
      </w:r>
      <w:r w:rsidRPr="008A03B5">
        <w:rPr>
          <w:rFonts w:asciiTheme="majorHAnsi" w:hAnsiTheme="majorHAnsi" w:cstheme="majorHAnsi"/>
          <w:sz w:val="28"/>
          <w:szCs w:val="28"/>
        </w:rPr>
        <w:t>Nêu các câu trả lời</w:t>
      </w:r>
    </w:p>
    <w:p w14:paraId="3255E077" w14:textId="77777777" w:rsidR="008F3D1B" w:rsidRPr="00624DA6" w:rsidRDefault="008F3D1B" w:rsidP="008F3D1B">
      <w:pPr>
        <w:rPr>
          <w:rFonts w:asciiTheme="majorHAnsi" w:hAnsiTheme="majorHAnsi" w:cstheme="majorHAnsi"/>
          <w:sz w:val="28"/>
          <w:szCs w:val="28"/>
        </w:rPr>
      </w:pPr>
      <w:bookmarkStart w:id="0" w:name="_Hlk75717096"/>
      <w:r w:rsidRPr="00624DA6">
        <w:rPr>
          <w:rFonts w:asciiTheme="majorHAnsi" w:hAnsiTheme="majorHAnsi" w:cstheme="majorHAnsi"/>
          <w:sz w:val="28"/>
          <w:szCs w:val="28"/>
        </w:rPr>
        <w:t>Mỗi đường thẳng đi qua tâm của hình tròn là trực đối xứng của hình tròn</w:t>
      </w:r>
    </w:p>
    <w:p w14:paraId="23910B53" w14:textId="77777777" w:rsidR="008F3D1B" w:rsidRPr="00624DA6" w:rsidRDefault="008F3D1B" w:rsidP="008F3D1B">
      <w:pPr>
        <w:rPr>
          <w:rFonts w:asciiTheme="majorHAnsi" w:hAnsiTheme="majorHAnsi" w:cstheme="majorHAnsi"/>
          <w:sz w:val="28"/>
          <w:szCs w:val="28"/>
        </w:rPr>
      </w:pPr>
      <w:r w:rsidRPr="00624DA6">
        <w:rPr>
          <w:rFonts w:asciiTheme="majorHAnsi" w:hAnsiTheme="majorHAnsi" w:cstheme="majorHAnsi"/>
          <w:sz w:val="28"/>
          <w:szCs w:val="28"/>
        </w:rPr>
        <w:lastRenderedPageBreak/>
        <w:t>Mỗi đường chéo là một trục đối xứng của hình thoi.</w:t>
      </w:r>
    </w:p>
    <w:p w14:paraId="0E6C3DAE" w14:textId="77777777" w:rsidR="008F3D1B" w:rsidRPr="00624DA6" w:rsidRDefault="008F3D1B" w:rsidP="008F3D1B">
      <w:pPr>
        <w:rPr>
          <w:rFonts w:asciiTheme="majorHAnsi" w:hAnsiTheme="majorHAnsi" w:cstheme="majorHAnsi"/>
          <w:sz w:val="28"/>
          <w:szCs w:val="28"/>
        </w:rPr>
      </w:pPr>
      <w:r w:rsidRPr="00624DA6">
        <w:rPr>
          <w:rFonts w:asciiTheme="majorHAnsi" w:hAnsiTheme="majorHAnsi" w:cstheme="majorHAnsi"/>
          <w:sz w:val="28"/>
          <w:szCs w:val="28"/>
        </w:rPr>
        <w:t>Mỗi đường thẳng đi qua hai trung điểm của hai cạnh đối diện hoặc mỗi đường chép là một trục đối xứng của hình chữ nhật.</w:t>
      </w:r>
    </w:p>
    <w:p w14:paraId="6986FD79" w14:textId="77777777" w:rsidR="008F3D1B" w:rsidRPr="00624DA6" w:rsidRDefault="008F3D1B" w:rsidP="008F3D1B">
      <w:pPr>
        <w:rPr>
          <w:rFonts w:asciiTheme="majorHAnsi" w:hAnsiTheme="majorHAnsi" w:cstheme="majorHAnsi"/>
          <w:sz w:val="28"/>
          <w:szCs w:val="28"/>
        </w:rPr>
      </w:pPr>
      <w:r w:rsidRPr="00624DA6">
        <w:rPr>
          <w:rFonts w:asciiTheme="majorHAnsi" w:hAnsiTheme="majorHAnsi" w:cstheme="majorHAnsi"/>
          <w:sz w:val="28"/>
          <w:szCs w:val="28"/>
        </w:rPr>
        <w:t>Mỗi đường thẳng đi qua hai trung điểm của hai cạnh đối diện là một trục đối xứng của hình vuông.</w:t>
      </w:r>
    </w:p>
    <w:p w14:paraId="7AB6ECCF" w14:textId="77777777" w:rsidR="008F3D1B" w:rsidRPr="00624DA6" w:rsidRDefault="008F3D1B" w:rsidP="008F3D1B">
      <w:pPr>
        <w:rPr>
          <w:rFonts w:asciiTheme="majorHAnsi" w:hAnsiTheme="majorHAnsi" w:cstheme="majorHAnsi"/>
          <w:sz w:val="28"/>
          <w:szCs w:val="28"/>
        </w:rPr>
      </w:pPr>
      <w:r w:rsidRPr="00624DA6">
        <w:rPr>
          <w:rFonts w:asciiTheme="majorHAnsi" w:hAnsiTheme="majorHAnsi" w:cstheme="majorHAnsi"/>
          <w:sz w:val="28"/>
          <w:szCs w:val="28"/>
        </w:rPr>
        <w:t>Mỗi đường thẳng đi qua một đỉnh và trung điểm của cạnh đối diện là một trục đối xứng của tam giác đều.</w:t>
      </w:r>
    </w:p>
    <w:bookmarkEnd w:id="0"/>
    <w:p w14:paraId="522D9228" w14:textId="6E6AE4A4" w:rsidR="00BD2A02" w:rsidRPr="008A03B5" w:rsidRDefault="00BD2A02" w:rsidP="00BD2A02">
      <w:pPr>
        <w:pStyle w:val="ListParagraph"/>
        <w:ind w:left="0"/>
        <w:jc w:val="both"/>
        <w:rPr>
          <w:rFonts w:asciiTheme="majorHAnsi" w:hAnsiTheme="majorHAnsi" w:cstheme="majorHAnsi"/>
          <w:sz w:val="28"/>
          <w:szCs w:val="28"/>
        </w:rPr>
      </w:pPr>
      <w:r w:rsidRPr="008A03B5">
        <w:rPr>
          <w:rFonts w:asciiTheme="majorHAnsi" w:hAnsiTheme="majorHAnsi" w:cstheme="majorHAnsi"/>
          <w:b/>
          <w:bCs/>
          <w:sz w:val="28"/>
          <w:szCs w:val="28"/>
        </w:rPr>
        <w:t>2. Hoạt động 2</w:t>
      </w:r>
      <w:r w:rsidR="003422A1" w:rsidRPr="008A03B5">
        <w:rPr>
          <w:rFonts w:asciiTheme="majorHAnsi" w:hAnsiTheme="majorHAnsi" w:cstheme="majorHAnsi"/>
          <w:b/>
          <w:bCs/>
          <w:sz w:val="28"/>
          <w:szCs w:val="28"/>
        </w:rPr>
        <w:t>.</w:t>
      </w:r>
      <w:r w:rsidRPr="008A03B5">
        <w:rPr>
          <w:rFonts w:asciiTheme="majorHAnsi" w:hAnsiTheme="majorHAnsi" w:cstheme="majorHAnsi"/>
          <w:b/>
          <w:bCs/>
          <w:sz w:val="28"/>
          <w:szCs w:val="28"/>
        </w:rPr>
        <w:t xml:space="preserve"> Hình thành kiến thức</w:t>
      </w:r>
      <w:r w:rsidR="00443128" w:rsidRPr="008A03B5">
        <w:rPr>
          <w:rFonts w:asciiTheme="majorHAnsi" w:hAnsiTheme="majorHAnsi" w:cstheme="majorHAnsi"/>
          <w:b/>
          <w:bCs/>
          <w:sz w:val="28"/>
          <w:szCs w:val="28"/>
        </w:rPr>
        <w:t>.</w:t>
      </w:r>
    </w:p>
    <w:p w14:paraId="6B4D4221" w14:textId="68DD43D7" w:rsidR="00BD2A02" w:rsidRPr="008A03B5" w:rsidRDefault="00BD2A02" w:rsidP="00C9289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3. Hoạt động 3</w:t>
      </w:r>
      <w:r w:rsidR="003422A1" w:rsidRPr="008A03B5">
        <w:rPr>
          <w:rFonts w:asciiTheme="majorHAnsi" w:hAnsiTheme="majorHAnsi" w:cstheme="majorHAnsi"/>
          <w:b/>
          <w:bCs/>
          <w:sz w:val="28"/>
          <w:szCs w:val="28"/>
        </w:rPr>
        <w:t>.</w:t>
      </w:r>
      <w:r w:rsidRPr="008A03B5">
        <w:rPr>
          <w:rFonts w:asciiTheme="majorHAnsi" w:hAnsiTheme="majorHAnsi" w:cstheme="majorHAnsi"/>
          <w:b/>
          <w:bCs/>
          <w:sz w:val="28"/>
          <w:szCs w:val="28"/>
        </w:rPr>
        <w:t xml:space="preserve"> Luyện tập</w:t>
      </w:r>
    </w:p>
    <w:p w14:paraId="72EE8642" w14:textId="5E0C5B1C" w:rsidR="00BB1193" w:rsidRPr="008A03B5" w:rsidRDefault="00BB1193" w:rsidP="00C9289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Hoạt động 3.1</w:t>
      </w:r>
      <w:r w:rsidR="003422A1" w:rsidRPr="008A03B5">
        <w:rPr>
          <w:rFonts w:asciiTheme="majorHAnsi" w:hAnsiTheme="majorHAnsi" w:cstheme="majorHAnsi"/>
          <w:b/>
          <w:bCs/>
          <w:sz w:val="28"/>
          <w:szCs w:val="28"/>
        </w:rPr>
        <w:t>.</w:t>
      </w:r>
      <w:r w:rsidRPr="008A03B5">
        <w:rPr>
          <w:rFonts w:asciiTheme="majorHAnsi" w:hAnsiTheme="majorHAnsi" w:cstheme="majorHAnsi"/>
          <w:b/>
          <w:bCs/>
          <w:sz w:val="28"/>
          <w:szCs w:val="28"/>
        </w:rPr>
        <w:t xml:space="preserve"> </w:t>
      </w:r>
      <w:r w:rsidR="00D2433B" w:rsidRPr="008A03B5">
        <w:rPr>
          <w:rFonts w:asciiTheme="majorHAnsi" w:hAnsiTheme="majorHAnsi" w:cstheme="majorHAnsi"/>
          <w:b/>
          <w:bCs/>
          <w:sz w:val="28"/>
          <w:szCs w:val="28"/>
        </w:rPr>
        <w:t>Nhận dạng các chữ cái và các hình có trục đối xứng</w:t>
      </w:r>
    </w:p>
    <w:p w14:paraId="6CAA9418" w14:textId="2EF627A6" w:rsidR="00BD2A02" w:rsidRPr="008A03B5" w:rsidRDefault="00BD2A02" w:rsidP="00BD2A0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a) Mục tiêu:</w:t>
      </w:r>
      <w:r w:rsidR="00D2433B" w:rsidRPr="008A03B5">
        <w:rPr>
          <w:rFonts w:asciiTheme="majorHAnsi" w:hAnsiTheme="majorHAnsi" w:cstheme="majorHAnsi"/>
          <w:sz w:val="28"/>
          <w:szCs w:val="28"/>
        </w:rPr>
        <w:t xml:space="preserve"> HS chỉ ra được các chữ cái, các hình có trục đối xứng.</w:t>
      </w:r>
    </w:p>
    <w:p w14:paraId="67003F66" w14:textId="2849FDF9" w:rsidR="00BD2A02" w:rsidRPr="008A03B5" w:rsidRDefault="00BD2A02" w:rsidP="00BD2A0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b) Nội dung:</w:t>
      </w:r>
      <w:r w:rsidR="00D2433B" w:rsidRPr="008A03B5">
        <w:rPr>
          <w:rFonts w:asciiTheme="majorHAnsi" w:hAnsiTheme="majorHAnsi" w:cstheme="majorHAnsi"/>
          <w:sz w:val="28"/>
          <w:szCs w:val="28"/>
        </w:rPr>
        <w:t xml:space="preserve"> Các bài tập về chữ cái và hình có trục đối xứng</w:t>
      </w:r>
    </w:p>
    <w:p w14:paraId="7B19FE23" w14:textId="77777777" w:rsidR="00D2433B" w:rsidRPr="00624DA6" w:rsidRDefault="00D2433B" w:rsidP="00D2433B">
      <w:pPr>
        <w:rPr>
          <w:rFonts w:asciiTheme="majorHAnsi" w:hAnsiTheme="majorHAnsi" w:cstheme="majorHAnsi"/>
          <w:sz w:val="28"/>
          <w:szCs w:val="28"/>
        </w:rPr>
      </w:pPr>
      <w:r w:rsidRPr="00624DA6">
        <w:rPr>
          <w:rFonts w:asciiTheme="majorHAnsi" w:hAnsiTheme="majorHAnsi" w:cstheme="majorHAnsi"/>
          <w:b/>
          <w:bCs/>
          <w:sz w:val="28"/>
          <w:szCs w:val="28"/>
        </w:rPr>
        <w:t>Bài 1.</w:t>
      </w:r>
      <w:r w:rsidRPr="00624DA6">
        <w:rPr>
          <w:rFonts w:asciiTheme="majorHAnsi" w:hAnsiTheme="majorHAnsi" w:cstheme="majorHAnsi"/>
          <w:sz w:val="28"/>
          <w:szCs w:val="28"/>
        </w:rPr>
        <w:t xml:space="preserve"> Trong các chữ cái dưới đây thì những chữ cái nào có trục đối xứng. Chỉ ra trục đối xứng của các chữ đó.</w:t>
      </w:r>
    </w:p>
    <w:bookmarkStart w:id="1" w:name="_Hlk75716299"/>
    <w:p w14:paraId="2F378A03" w14:textId="025723E0" w:rsidR="00D2433B" w:rsidRPr="00624DA6" w:rsidRDefault="00D2433B" w:rsidP="00D2433B">
      <w:pPr>
        <w:jc w:val="center"/>
        <w:rPr>
          <w:rFonts w:asciiTheme="majorHAnsi" w:hAnsiTheme="majorHAnsi" w:cstheme="majorHAnsi"/>
          <w:sz w:val="28"/>
          <w:szCs w:val="28"/>
        </w:rPr>
      </w:pPr>
      <w:r w:rsidRPr="00624DA6">
        <w:rPr>
          <w:rFonts w:asciiTheme="majorHAnsi" w:hAnsiTheme="majorHAnsi" w:cstheme="majorHAnsi"/>
          <w:position w:val="-6"/>
          <w:sz w:val="28"/>
          <w:szCs w:val="28"/>
        </w:rPr>
        <w:object w:dxaOrig="7760" w:dyaOrig="600" w14:anchorId="7396CBEB">
          <v:shape id="_x0000_i1028" type="#_x0000_t75" style="width:387.75pt;height:30pt" o:ole="">
            <v:imagedata r:id="rId12" o:title=""/>
          </v:shape>
          <o:OLEObject Type="Embed" ProgID="Equation.DSMT4" ShapeID="_x0000_i1028" DrawAspect="Content" ObjectID="_1691118377" r:id="rId13"/>
        </w:object>
      </w:r>
      <w:bookmarkEnd w:id="1"/>
    </w:p>
    <w:p w14:paraId="39039B3D" w14:textId="77777777" w:rsidR="006C2FCF" w:rsidRDefault="00D2433B" w:rsidP="00D2433B">
      <w:pPr>
        <w:jc w:val="both"/>
        <w:rPr>
          <w:rFonts w:asciiTheme="majorHAnsi" w:hAnsiTheme="majorHAnsi" w:cstheme="majorHAnsi"/>
          <w:sz w:val="28"/>
          <w:szCs w:val="28"/>
        </w:rPr>
      </w:pPr>
      <w:r w:rsidRPr="00624DA6">
        <w:rPr>
          <w:rFonts w:asciiTheme="majorHAnsi" w:hAnsiTheme="majorHAnsi" w:cstheme="majorHAnsi"/>
          <w:b/>
          <w:bCs/>
          <w:sz w:val="28"/>
          <w:szCs w:val="28"/>
        </w:rPr>
        <w:t>Bài 2.</w:t>
      </w:r>
      <w:r w:rsidRPr="00624DA6">
        <w:rPr>
          <w:rFonts w:asciiTheme="majorHAnsi" w:hAnsiTheme="majorHAnsi" w:cstheme="majorHAnsi"/>
          <w:sz w:val="28"/>
          <w:szCs w:val="28"/>
        </w:rPr>
        <w:t xml:space="preserve"> Tìm trong 26 chữ cái tiếng Anh những chữ cái nào không có trục đối xứng, những chữ cái nào có trục đối xứng thẳng đứng, những chữ cái nào có trực đối xứng nằm ngang.</w:t>
      </w:r>
    </w:p>
    <w:p w14:paraId="55AF8A2A" w14:textId="1B09C3B4" w:rsidR="00D2433B" w:rsidRPr="008A03B5" w:rsidRDefault="006C2FCF" w:rsidP="00D2433B">
      <w:pPr>
        <w:jc w:val="both"/>
        <w:rPr>
          <w:rFonts w:asciiTheme="majorHAnsi" w:hAnsiTheme="majorHAnsi" w:cstheme="majorHAnsi"/>
          <w:sz w:val="28"/>
          <w:szCs w:val="28"/>
        </w:rPr>
      </w:pPr>
      <w:r w:rsidRPr="008A03B5">
        <w:rPr>
          <w:rFonts w:asciiTheme="majorHAnsi" w:hAnsiTheme="majorHAnsi" w:cstheme="majorHAnsi"/>
          <w:b/>
          <w:bCs/>
          <w:sz w:val="28"/>
          <w:szCs w:val="28"/>
        </w:rPr>
        <w:t>Bài 3.</w:t>
      </w:r>
      <w:r w:rsidRPr="008A03B5">
        <w:rPr>
          <w:rFonts w:asciiTheme="majorHAnsi" w:hAnsiTheme="majorHAnsi" w:cstheme="majorHAnsi"/>
          <w:sz w:val="28"/>
          <w:szCs w:val="28"/>
        </w:rPr>
        <w:t xml:space="preserve"> Chỉ ra năm từ tiếng việt có nghĩa mà từ đó có trực đối xứng.</w:t>
      </w:r>
    </w:p>
    <w:p w14:paraId="141D3856" w14:textId="4BAC0BB2" w:rsidR="00D2433B" w:rsidRPr="00624DA6" w:rsidRDefault="00D2433B" w:rsidP="00D2433B">
      <w:pPr>
        <w:rPr>
          <w:rFonts w:asciiTheme="majorHAnsi" w:hAnsiTheme="majorHAnsi" w:cstheme="majorHAnsi"/>
          <w:sz w:val="28"/>
          <w:szCs w:val="28"/>
        </w:rPr>
      </w:pPr>
      <w:r w:rsidRPr="008A03B5">
        <w:rPr>
          <w:rFonts w:asciiTheme="majorHAnsi" w:hAnsiTheme="majorHAnsi" w:cstheme="majorHAnsi"/>
          <w:b/>
          <w:bCs/>
          <w:sz w:val="28"/>
          <w:szCs w:val="28"/>
        </w:rPr>
        <w:t xml:space="preserve">Bài </w:t>
      </w:r>
      <w:r w:rsidR="006C2FCF" w:rsidRPr="008A03B5">
        <w:rPr>
          <w:rFonts w:asciiTheme="majorHAnsi" w:hAnsiTheme="majorHAnsi" w:cstheme="majorHAnsi"/>
          <w:b/>
          <w:bCs/>
          <w:sz w:val="28"/>
          <w:szCs w:val="28"/>
        </w:rPr>
        <w:t>4</w:t>
      </w:r>
      <w:r w:rsidRPr="008A03B5">
        <w:rPr>
          <w:rFonts w:asciiTheme="majorHAnsi" w:hAnsiTheme="majorHAnsi" w:cstheme="majorHAnsi"/>
          <w:b/>
          <w:bCs/>
          <w:sz w:val="28"/>
          <w:szCs w:val="28"/>
        </w:rPr>
        <w:t>.</w:t>
      </w:r>
      <w:r w:rsidRPr="008A03B5">
        <w:rPr>
          <w:rFonts w:asciiTheme="majorHAnsi" w:hAnsiTheme="majorHAnsi" w:cstheme="majorHAnsi"/>
          <w:sz w:val="28"/>
          <w:szCs w:val="28"/>
        </w:rPr>
        <w:t xml:space="preserve"> </w:t>
      </w:r>
      <w:r w:rsidRPr="00624DA6">
        <w:rPr>
          <w:rFonts w:asciiTheme="majorHAnsi" w:hAnsiTheme="majorHAnsi" w:cstheme="majorHAnsi"/>
          <w:sz w:val="28"/>
          <w:szCs w:val="28"/>
        </w:rPr>
        <w:t>Chỉ ra các trục đối xứng của các hình sau và vẽ hình minh hoạ:</w:t>
      </w:r>
    </w:p>
    <w:p w14:paraId="4007001A" w14:textId="1E530369" w:rsidR="00D2433B" w:rsidRDefault="00D2433B" w:rsidP="00D2433B">
      <w:pPr>
        <w:rPr>
          <w:rFonts w:asciiTheme="majorHAnsi" w:hAnsiTheme="majorHAnsi" w:cstheme="majorHAnsi"/>
          <w:sz w:val="28"/>
          <w:szCs w:val="28"/>
        </w:rPr>
      </w:pPr>
      <w:r w:rsidRPr="00624DA6">
        <w:rPr>
          <w:rFonts w:asciiTheme="majorHAnsi" w:hAnsiTheme="majorHAnsi" w:cstheme="majorHAnsi"/>
          <w:sz w:val="28"/>
          <w:szCs w:val="28"/>
        </w:rPr>
        <w:t>Hình tam giác đều, hình chữ nhật, hình vuông, hình thoi, hình bình hành, hình thang cân, hình lục giác đều, hình ngũ giác đều.</w:t>
      </w:r>
    </w:p>
    <w:p w14:paraId="71B69FCB" w14:textId="33412D38" w:rsidR="007660B8" w:rsidRPr="008A03B5" w:rsidRDefault="007660B8" w:rsidP="00D2433B">
      <w:pPr>
        <w:rPr>
          <w:rFonts w:asciiTheme="majorHAnsi" w:hAnsiTheme="majorHAnsi" w:cstheme="majorHAnsi"/>
          <w:sz w:val="28"/>
          <w:szCs w:val="28"/>
        </w:rPr>
      </w:pPr>
      <w:r w:rsidRPr="008A03B5">
        <w:rPr>
          <w:rFonts w:asciiTheme="majorHAnsi" w:hAnsiTheme="majorHAnsi" w:cstheme="majorHAnsi"/>
          <w:b/>
          <w:bCs/>
          <w:sz w:val="28"/>
          <w:szCs w:val="28"/>
        </w:rPr>
        <w:t>Bài 5.</w:t>
      </w:r>
      <w:r w:rsidRPr="008A03B5">
        <w:rPr>
          <w:rFonts w:asciiTheme="majorHAnsi" w:hAnsiTheme="majorHAnsi" w:cstheme="majorHAnsi"/>
          <w:sz w:val="28"/>
          <w:szCs w:val="28"/>
        </w:rPr>
        <w:t xml:space="preserve"> Trong các hình dưới đây hình nào có trục đối xứng. Vẽ trục đối xứng của hình đó.</w:t>
      </w:r>
    </w:p>
    <w:p w14:paraId="503CB1C7" w14:textId="0A5F9DDF" w:rsidR="007660B8" w:rsidRPr="007660B8" w:rsidRDefault="007660B8" w:rsidP="007660B8">
      <w:pPr>
        <w:jc w:val="center"/>
        <w:rPr>
          <w:rFonts w:asciiTheme="majorHAnsi" w:hAnsiTheme="majorHAnsi" w:cstheme="majorHAnsi"/>
          <w:sz w:val="28"/>
          <w:szCs w:val="28"/>
          <w:lang w:val="en-US"/>
        </w:rPr>
      </w:pPr>
      <w:r>
        <w:rPr>
          <w:noProof/>
          <w:lang w:val="en-US"/>
        </w:rPr>
        <w:drawing>
          <wp:inline distT="0" distB="0" distL="0" distR="0" wp14:anchorId="291A0D0A" wp14:editId="6C0B58EE">
            <wp:extent cx="4000500" cy="76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768350"/>
                    </a:xfrm>
                    <a:prstGeom prst="rect">
                      <a:avLst/>
                    </a:prstGeom>
                    <a:noFill/>
                    <a:ln>
                      <a:noFill/>
                    </a:ln>
                  </pic:spPr>
                </pic:pic>
              </a:graphicData>
            </a:graphic>
          </wp:inline>
        </w:drawing>
      </w:r>
    </w:p>
    <w:p w14:paraId="66707BEA" w14:textId="77777777" w:rsidR="004A56E1" w:rsidRPr="00624DA6" w:rsidRDefault="004A56E1" w:rsidP="004A56E1">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c) Sản phẩm: HS trả lời được các yêu cầu của bài toán.</w:t>
      </w:r>
    </w:p>
    <w:p w14:paraId="316FA51F" w14:textId="1159CC3B" w:rsidR="00BD2A02" w:rsidRPr="00624DA6" w:rsidRDefault="00BD2A02" w:rsidP="00BD2A02">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d) Tổ chức thực hiện:</w:t>
      </w:r>
    </w:p>
    <w:tbl>
      <w:tblPr>
        <w:tblStyle w:val="TableGrid"/>
        <w:tblW w:w="0" w:type="auto"/>
        <w:tblLook w:val="04A0" w:firstRow="1" w:lastRow="0" w:firstColumn="1" w:lastColumn="0" w:noHBand="0" w:noVBand="1"/>
      </w:tblPr>
      <w:tblGrid>
        <w:gridCol w:w="4839"/>
        <w:gridCol w:w="5016"/>
      </w:tblGrid>
      <w:tr w:rsidR="0059669B" w:rsidRPr="00624DA6" w14:paraId="53E3BB74" w14:textId="77777777" w:rsidTr="003310E4">
        <w:tc>
          <w:tcPr>
            <w:tcW w:w="4839" w:type="dxa"/>
          </w:tcPr>
          <w:p w14:paraId="7E16CF4B" w14:textId="4B0A306F" w:rsidR="00BD2A02" w:rsidRPr="00624DA6" w:rsidRDefault="00BD2A02" w:rsidP="00BD2A02">
            <w:pPr>
              <w:pStyle w:val="ListParagraph"/>
              <w:ind w:left="0"/>
              <w:jc w:val="center"/>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Hoạt động của giáo viên và học sinh</w:t>
            </w:r>
          </w:p>
        </w:tc>
        <w:tc>
          <w:tcPr>
            <w:tcW w:w="5016" w:type="dxa"/>
          </w:tcPr>
          <w:p w14:paraId="4C1B71A6" w14:textId="7AA8B4E3" w:rsidR="00BD2A02" w:rsidRPr="00624DA6" w:rsidRDefault="00BD2A02" w:rsidP="00BD2A02">
            <w:pPr>
              <w:pStyle w:val="ListParagraph"/>
              <w:ind w:left="0"/>
              <w:jc w:val="center"/>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Nội dung</w:t>
            </w:r>
          </w:p>
        </w:tc>
      </w:tr>
      <w:tr w:rsidR="0059669B" w:rsidRPr="00624DA6" w14:paraId="4A3327B1" w14:textId="77777777" w:rsidTr="003310E4">
        <w:tc>
          <w:tcPr>
            <w:tcW w:w="4839" w:type="dxa"/>
          </w:tcPr>
          <w:p w14:paraId="3B97FDC4" w14:textId="0823A54B" w:rsidR="00BD2A02" w:rsidRPr="008A03B5" w:rsidRDefault="00BD2A02" w:rsidP="00BD2A02">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1</w:t>
            </w:r>
            <w:r w:rsidR="00446197" w:rsidRPr="008A03B5">
              <w:rPr>
                <w:rFonts w:asciiTheme="majorHAnsi" w:hAnsiTheme="majorHAnsi" w:cstheme="majorHAnsi"/>
                <w:b/>
                <w:bCs/>
                <w:sz w:val="28"/>
                <w:szCs w:val="28"/>
              </w:rPr>
              <w:t>.</w:t>
            </w:r>
            <w:r w:rsidRPr="008A03B5">
              <w:rPr>
                <w:rFonts w:asciiTheme="majorHAnsi" w:hAnsiTheme="majorHAnsi" w:cstheme="majorHAnsi"/>
                <w:b/>
                <w:bCs/>
                <w:sz w:val="28"/>
                <w:szCs w:val="28"/>
              </w:rPr>
              <w:t xml:space="preserve"> Giao nhiệm vụ</w:t>
            </w:r>
          </w:p>
          <w:p w14:paraId="109DEAE0" w14:textId="00DD1B05" w:rsidR="007B58B8" w:rsidRPr="008A03B5" w:rsidRDefault="007B58B8" w:rsidP="00BD2A0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xml:space="preserve">- </w:t>
            </w:r>
            <w:r w:rsidR="00D2433B" w:rsidRPr="008A03B5">
              <w:rPr>
                <w:rFonts w:asciiTheme="majorHAnsi" w:hAnsiTheme="majorHAnsi" w:cstheme="majorHAnsi"/>
                <w:sz w:val="28"/>
                <w:szCs w:val="28"/>
              </w:rPr>
              <w:t xml:space="preserve">Yêu cầu HS quan sát các </w:t>
            </w:r>
            <w:r w:rsidR="00446197" w:rsidRPr="008A03B5">
              <w:rPr>
                <w:rFonts w:asciiTheme="majorHAnsi" w:hAnsiTheme="majorHAnsi" w:cstheme="majorHAnsi"/>
                <w:sz w:val="28"/>
                <w:szCs w:val="28"/>
              </w:rPr>
              <w:t>các hình vẽ và thảo luận theo nhóm để trả lời bài tập</w:t>
            </w:r>
            <w:r w:rsidR="003310E4" w:rsidRPr="008A03B5">
              <w:rPr>
                <w:rFonts w:asciiTheme="majorHAnsi" w:hAnsiTheme="majorHAnsi" w:cstheme="majorHAnsi"/>
                <w:sz w:val="28"/>
                <w:szCs w:val="28"/>
              </w:rPr>
              <w:t xml:space="preserve"> 1</w:t>
            </w:r>
            <w:r w:rsidR="000C4582" w:rsidRPr="008A03B5">
              <w:rPr>
                <w:rFonts w:asciiTheme="majorHAnsi" w:hAnsiTheme="majorHAnsi" w:cstheme="majorHAnsi"/>
                <w:sz w:val="28"/>
                <w:szCs w:val="28"/>
              </w:rPr>
              <w:t>.</w:t>
            </w:r>
          </w:p>
          <w:p w14:paraId="3D6242F8" w14:textId="6F0F3521" w:rsidR="000C4582" w:rsidRPr="008A03B5" w:rsidRDefault="000C4582" w:rsidP="00BD2A0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Tìm các chữ cái có trục đối xứng.</w:t>
            </w:r>
          </w:p>
          <w:p w14:paraId="6875EB51" w14:textId="1F4CC752" w:rsidR="000C4582" w:rsidRPr="008A03B5" w:rsidRDefault="000C4582" w:rsidP="000C458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Tìm các chữ cái có trục đối xứng nằm ngang.</w:t>
            </w:r>
          </w:p>
          <w:p w14:paraId="5F874AF6" w14:textId="18D2D181" w:rsidR="000C4582" w:rsidRPr="008A03B5" w:rsidRDefault="000C4582" w:rsidP="000C458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Tìm các chữ cái có trục đối xứng thẳng đứng</w:t>
            </w:r>
          </w:p>
          <w:p w14:paraId="30589D4B" w14:textId="51B83753" w:rsidR="00BD2A02" w:rsidRPr="008A03B5" w:rsidRDefault="00BD2A02" w:rsidP="00BD2A02">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lastRenderedPageBreak/>
              <w:t>Bước 2</w:t>
            </w:r>
            <w:r w:rsidR="00446197" w:rsidRPr="008A03B5">
              <w:rPr>
                <w:rFonts w:asciiTheme="majorHAnsi" w:hAnsiTheme="majorHAnsi" w:cstheme="majorHAnsi"/>
                <w:b/>
                <w:bCs/>
                <w:sz w:val="28"/>
                <w:szCs w:val="28"/>
              </w:rPr>
              <w:t>.</w:t>
            </w:r>
            <w:r w:rsidRPr="008A03B5">
              <w:rPr>
                <w:rFonts w:asciiTheme="majorHAnsi" w:hAnsiTheme="majorHAnsi" w:cstheme="majorHAnsi"/>
                <w:b/>
                <w:bCs/>
                <w:sz w:val="28"/>
                <w:szCs w:val="28"/>
              </w:rPr>
              <w:t xml:space="preserve"> Thực hiện nhiệm vụ</w:t>
            </w:r>
          </w:p>
          <w:p w14:paraId="31043D71" w14:textId="2914F954" w:rsidR="007B58B8" w:rsidRPr="008A03B5" w:rsidRDefault="00446197" w:rsidP="00BD2A0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 quan sát các các hình vẽ và thảo luận theo nhóm để đưa ra câu trả lời cho bài tập</w:t>
            </w:r>
            <w:r w:rsidR="007B58B8" w:rsidRPr="008A03B5">
              <w:rPr>
                <w:rFonts w:asciiTheme="majorHAnsi" w:hAnsiTheme="majorHAnsi" w:cstheme="majorHAnsi"/>
                <w:sz w:val="28"/>
                <w:szCs w:val="28"/>
              </w:rPr>
              <w:t xml:space="preserve"> </w:t>
            </w:r>
            <w:r w:rsidR="003310E4" w:rsidRPr="008A03B5">
              <w:rPr>
                <w:rFonts w:asciiTheme="majorHAnsi" w:hAnsiTheme="majorHAnsi" w:cstheme="majorHAnsi"/>
                <w:sz w:val="28"/>
                <w:szCs w:val="28"/>
              </w:rPr>
              <w:t>1</w:t>
            </w:r>
            <w:r w:rsidR="000C4582" w:rsidRPr="008A03B5">
              <w:rPr>
                <w:rFonts w:asciiTheme="majorHAnsi" w:hAnsiTheme="majorHAnsi" w:cstheme="majorHAnsi"/>
                <w:sz w:val="28"/>
                <w:szCs w:val="28"/>
              </w:rPr>
              <w:t xml:space="preserve"> theo các nội dung cần thảo luận</w:t>
            </w:r>
          </w:p>
          <w:p w14:paraId="41E0517A" w14:textId="77777777" w:rsidR="003310E4" w:rsidRPr="008A03B5" w:rsidRDefault="008C5467" w:rsidP="003310E4">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3</w:t>
            </w:r>
            <w:r w:rsidR="003310E4" w:rsidRPr="008A03B5">
              <w:rPr>
                <w:rFonts w:asciiTheme="majorHAnsi" w:hAnsiTheme="majorHAnsi" w:cstheme="majorHAnsi"/>
                <w:b/>
                <w:bCs/>
                <w:sz w:val="28"/>
                <w:szCs w:val="28"/>
              </w:rPr>
              <w:t>.</w:t>
            </w:r>
            <w:r w:rsidRPr="008A03B5">
              <w:rPr>
                <w:rFonts w:asciiTheme="majorHAnsi" w:hAnsiTheme="majorHAnsi" w:cstheme="majorHAnsi"/>
                <w:b/>
                <w:bCs/>
                <w:sz w:val="28"/>
                <w:szCs w:val="28"/>
              </w:rPr>
              <w:t xml:space="preserve"> Báo cáo thảo luận</w:t>
            </w:r>
            <w:r w:rsidR="003310E4" w:rsidRPr="008A03B5">
              <w:rPr>
                <w:rFonts w:asciiTheme="majorHAnsi" w:hAnsiTheme="majorHAnsi" w:cstheme="majorHAnsi"/>
                <w:b/>
                <w:bCs/>
                <w:sz w:val="28"/>
                <w:szCs w:val="28"/>
              </w:rPr>
              <w:t>.</w:t>
            </w:r>
          </w:p>
          <w:p w14:paraId="2A95CBA5" w14:textId="24ADCA62" w:rsidR="003310E4" w:rsidRPr="008A03B5" w:rsidRDefault="003310E4" w:rsidP="003310E4">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các nhóm trình bày câu tra lời của nhóm và các nhóm khác theo dõi để nhận xét.</w:t>
            </w:r>
          </w:p>
          <w:p w14:paraId="1F2C8E8F" w14:textId="06D49261" w:rsidR="000C4582" w:rsidRPr="008A03B5" w:rsidRDefault="000C4582" w:rsidP="000C458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Nhóm 1. Nêu các chữ cái có trục đối xứng.</w:t>
            </w:r>
          </w:p>
          <w:p w14:paraId="0B65D58D" w14:textId="0FF3589F" w:rsidR="000C4582" w:rsidRPr="008A03B5" w:rsidRDefault="000C4582" w:rsidP="000C458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Nhóm 2. Nêu các chữ cái có trục đối xứng nằm ngang.</w:t>
            </w:r>
          </w:p>
          <w:p w14:paraId="5CBE2E47" w14:textId="18B32FB0" w:rsidR="000C4582" w:rsidRPr="008A03B5" w:rsidRDefault="000C4582" w:rsidP="000C458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Nhóm 3. Nêu các chữ cái có trục đối xứng thẳng đứng</w:t>
            </w:r>
          </w:p>
          <w:p w14:paraId="3012A447" w14:textId="04262CB5" w:rsidR="00BD2A02" w:rsidRPr="008A03B5" w:rsidRDefault="008C5467" w:rsidP="00BD2A02">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4</w:t>
            </w:r>
            <w:r w:rsidR="003422A1" w:rsidRPr="008A03B5">
              <w:rPr>
                <w:rFonts w:asciiTheme="majorHAnsi" w:hAnsiTheme="majorHAnsi" w:cstheme="majorHAnsi"/>
                <w:b/>
                <w:bCs/>
                <w:sz w:val="28"/>
                <w:szCs w:val="28"/>
              </w:rPr>
              <w:t>.</w:t>
            </w:r>
            <w:r w:rsidRPr="008A03B5">
              <w:rPr>
                <w:rFonts w:asciiTheme="majorHAnsi" w:hAnsiTheme="majorHAnsi" w:cstheme="majorHAnsi"/>
                <w:b/>
                <w:bCs/>
                <w:sz w:val="28"/>
                <w:szCs w:val="28"/>
              </w:rPr>
              <w:t xml:space="preserve"> Kết luận</w:t>
            </w:r>
            <w:r w:rsidR="003422A1" w:rsidRPr="008A03B5">
              <w:rPr>
                <w:rFonts w:asciiTheme="majorHAnsi" w:hAnsiTheme="majorHAnsi" w:cstheme="majorHAnsi"/>
                <w:b/>
                <w:bCs/>
                <w:sz w:val="28"/>
                <w:szCs w:val="28"/>
              </w:rPr>
              <w:t xml:space="preserve"> và củng cố</w:t>
            </w:r>
          </w:p>
          <w:p w14:paraId="629B3C49" w14:textId="3E5ECF01" w:rsidR="007B58B8" w:rsidRPr="008A03B5" w:rsidRDefault="007B58B8" w:rsidP="00BD2A0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xml:space="preserve">- </w:t>
            </w:r>
            <w:r w:rsidR="003310E4" w:rsidRPr="008A03B5">
              <w:rPr>
                <w:rFonts w:asciiTheme="majorHAnsi" w:hAnsiTheme="majorHAnsi" w:cstheme="majorHAnsi"/>
                <w:sz w:val="28"/>
                <w:szCs w:val="28"/>
              </w:rPr>
              <w:t>GV kết luận và củng cố nội dung bài tập.</w:t>
            </w:r>
          </w:p>
        </w:tc>
        <w:tc>
          <w:tcPr>
            <w:tcW w:w="5016" w:type="dxa"/>
          </w:tcPr>
          <w:p w14:paraId="4D54272B" w14:textId="58511589" w:rsidR="00C22EA7" w:rsidRPr="008A03B5" w:rsidRDefault="003310E4" w:rsidP="00BD2A02">
            <w:pPr>
              <w:pStyle w:val="ListParagraph"/>
              <w:ind w:left="0"/>
              <w:jc w:val="both"/>
              <w:rPr>
                <w:rFonts w:asciiTheme="majorHAnsi" w:hAnsiTheme="majorHAnsi" w:cstheme="majorHAnsi"/>
                <w:b/>
                <w:sz w:val="28"/>
                <w:szCs w:val="28"/>
              </w:rPr>
            </w:pPr>
            <w:r w:rsidRPr="008A03B5">
              <w:rPr>
                <w:rFonts w:asciiTheme="majorHAnsi" w:hAnsiTheme="majorHAnsi" w:cstheme="majorHAnsi"/>
                <w:b/>
                <w:sz w:val="28"/>
                <w:szCs w:val="28"/>
              </w:rPr>
              <w:lastRenderedPageBreak/>
              <w:t xml:space="preserve">Bài 1. </w:t>
            </w:r>
          </w:p>
          <w:p w14:paraId="4E43D2AB" w14:textId="77777777" w:rsidR="003310E4" w:rsidRPr="00624DA6" w:rsidRDefault="003310E4" w:rsidP="003310E4">
            <w:pPr>
              <w:rPr>
                <w:rFonts w:asciiTheme="majorHAnsi" w:hAnsiTheme="majorHAnsi" w:cstheme="majorHAnsi"/>
                <w:sz w:val="28"/>
                <w:szCs w:val="28"/>
              </w:rPr>
            </w:pPr>
            <w:r w:rsidRPr="00624DA6">
              <w:rPr>
                <w:rFonts w:asciiTheme="majorHAnsi" w:hAnsiTheme="majorHAnsi" w:cstheme="majorHAnsi"/>
                <w:sz w:val="28"/>
                <w:szCs w:val="28"/>
              </w:rPr>
              <w:t xml:space="preserve">+ Những chữ cái có trục đối xứng là </w:t>
            </w:r>
          </w:p>
          <w:p w14:paraId="1AF5BAE5" w14:textId="77777777" w:rsidR="003310E4" w:rsidRPr="00624DA6" w:rsidRDefault="003310E4" w:rsidP="003310E4">
            <w:pPr>
              <w:jc w:val="center"/>
              <w:rPr>
                <w:rFonts w:asciiTheme="majorHAnsi" w:hAnsiTheme="majorHAnsi" w:cstheme="majorHAnsi"/>
                <w:sz w:val="28"/>
                <w:szCs w:val="28"/>
              </w:rPr>
            </w:pPr>
            <w:r w:rsidRPr="00624DA6">
              <w:rPr>
                <w:rFonts w:asciiTheme="majorHAnsi" w:hAnsiTheme="majorHAnsi" w:cstheme="majorHAnsi"/>
                <w:position w:val="-6"/>
                <w:sz w:val="28"/>
                <w:szCs w:val="28"/>
              </w:rPr>
              <w:object w:dxaOrig="4580" w:dyaOrig="600" w14:anchorId="4A000A67">
                <v:shape id="_x0000_i1029" type="#_x0000_t75" style="width:228.75pt;height:30pt" o:ole="">
                  <v:imagedata r:id="rId15" o:title=""/>
                </v:shape>
                <o:OLEObject Type="Embed" ProgID="Equation.DSMT4" ShapeID="_x0000_i1029" DrawAspect="Content" ObjectID="_1691118378" r:id="rId16"/>
              </w:object>
            </w:r>
          </w:p>
          <w:p w14:paraId="600FB5B0" w14:textId="77777777" w:rsidR="003310E4" w:rsidRPr="00624DA6" w:rsidRDefault="003310E4" w:rsidP="003310E4">
            <w:pPr>
              <w:rPr>
                <w:rFonts w:asciiTheme="majorHAnsi" w:hAnsiTheme="majorHAnsi" w:cstheme="majorHAnsi"/>
                <w:sz w:val="28"/>
                <w:szCs w:val="28"/>
              </w:rPr>
            </w:pPr>
            <w:r w:rsidRPr="00624DA6">
              <w:rPr>
                <w:rFonts w:asciiTheme="majorHAnsi" w:hAnsiTheme="majorHAnsi" w:cstheme="majorHAnsi"/>
                <w:sz w:val="28"/>
                <w:szCs w:val="28"/>
              </w:rPr>
              <w:t xml:space="preserve">+ Những chữ cái có trục đối xứng thẳng đứng là </w:t>
            </w:r>
          </w:p>
          <w:p w14:paraId="55B9FA40" w14:textId="77777777" w:rsidR="003310E4" w:rsidRPr="00624DA6" w:rsidRDefault="003310E4" w:rsidP="003310E4">
            <w:pPr>
              <w:jc w:val="center"/>
              <w:rPr>
                <w:rFonts w:asciiTheme="majorHAnsi" w:hAnsiTheme="majorHAnsi" w:cstheme="majorHAnsi"/>
                <w:sz w:val="28"/>
                <w:szCs w:val="28"/>
              </w:rPr>
            </w:pPr>
            <w:r w:rsidRPr="00624DA6">
              <w:rPr>
                <w:rFonts w:asciiTheme="majorHAnsi" w:hAnsiTheme="majorHAnsi" w:cstheme="majorHAnsi"/>
                <w:position w:val="-6"/>
                <w:sz w:val="28"/>
                <w:szCs w:val="28"/>
              </w:rPr>
              <w:object w:dxaOrig="3180" w:dyaOrig="600" w14:anchorId="7E9BF9B7">
                <v:shape id="_x0000_i1030" type="#_x0000_t75" style="width:159.75pt;height:30pt" o:ole="">
                  <v:imagedata r:id="rId17" o:title=""/>
                </v:shape>
                <o:OLEObject Type="Embed" ProgID="Equation.DSMT4" ShapeID="_x0000_i1030" DrawAspect="Content" ObjectID="_1691118379" r:id="rId18"/>
              </w:object>
            </w:r>
          </w:p>
          <w:p w14:paraId="5AC256DE" w14:textId="77777777" w:rsidR="003310E4" w:rsidRPr="00624DA6" w:rsidRDefault="003310E4" w:rsidP="003310E4">
            <w:pPr>
              <w:rPr>
                <w:rFonts w:asciiTheme="majorHAnsi" w:hAnsiTheme="majorHAnsi" w:cstheme="majorHAnsi"/>
                <w:sz w:val="28"/>
                <w:szCs w:val="28"/>
              </w:rPr>
            </w:pPr>
            <w:r w:rsidRPr="00624DA6">
              <w:rPr>
                <w:rFonts w:asciiTheme="majorHAnsi" w:hAnsiTheme="majorHAnsi" w:cstheme="majorHAnsi"/>
                <w:sz w:val="28"/>
                <w:szCs w:val="28"/>
              </w:rPr>
              <w:lastRenderedPageBreak/>
              <w:t xml:space="preserve">+ Những chữ cái có trục đối xứng nằm ngang là </w:t>
            </w:r>
          </w:p>
          <w:p w14:paraId="39B403BC" w14:textId="2D392C1C" w:rsidR="003310E4" w:rsidRDefault="003310E4" w:rsidP="003310E4">
            <w:pPr>
              <w:jc w:val="center"/>
              <w:rPr>
                <w:rFonts w:asciiTheme="majorHAnsi" w:hAnsiTheme="majorHAnsi" w:cstheme="majorHAnsi"/>
                <w:sz w:val="28"/>
                <w:szCs w:val="28"/>
              </w:rPr>
            </w:pPr>
            <w:r w:rsidRPr="00624DA6">
              <w:rPr>
                <w:rFonts w:asciiTheme="majorHAnsi" w:hAnsiTheme="majorHAnsi" w:cstheme="majorHAnsi"/>
                <w:position w:val="-6"/>
                <w:sz w:val="28"/>
                <w:szCs w:val="28"/>
              </w:rPr>
              <w:object w:dxaOrig="3100" w:dyaOrig="600" w14:anchorId="40C7DBB0">
                <v:shape id="_x0000_i1031" type="#_x0000_t75" style="width:155.25pt;height:30pt" o:ole="">
                  <v:imagedata r:id="rId19" o:title=""/>
                </v:shape>
                <o:OLEObject Type="Embed" ProgID="Equation.DSMT4" ShapeID="_x0000_i1031" DrawAspect="Content" ObjectID="_1691118380" r:id="rId20"/>
              </w:object>
            </w:r>
          </w:p>
          <w:p w14:paraId="7A539B14" w14:textId="74714147" w:rsidR="000C4582" w:rsidRDefault="000C4582" w:rsidP="000C4582">
            <w:pPr>
              <w:rPr>
                <w:rFonts w:asciiTheme="majorHAnsi" w:hAnsiTheme="majorHAnsi" w:cstheme="majorHAnsi"/>
                <w:sz w:val="28"/>
                <w:szCs w:val="28"/>
              </w:rPr>
            </w:pPr>
          </w:p>
          <w:p w14:paraId="1EF54E93" w14:textId="0476D13B" w:rsidR="000C4582" w:rsidRPr="008A03B5" w:rsidRDefault="000C4582" w:rsidP="000C4582">
            <w:pPr>
              <w:rPr>
                <w:rFonts w:asciiTheme="majorHAnsi" w:hAnsiTheme="majorHAnsi" w:cstheme="majorHAnsi"/>
                <w:sz w:val="28"/>
                <w:szCs w:val="28"/>
              </w:rPr>
            </w:pPr>
            <w:r w:rsidRPr="008A03B5">
              <w:rPr>
                <w:rFonts w:asciiTheme="majorHAnsi" w:hAnsiTheme="majorHAnsi" w:cstheme="majorHAnsi"/>
                <w:sz w:val="28"/>
                <w:szCs w:val="28"/>
              </w:rPr>
              <w:t xml:space="preserve">Như vậy chữ cái có hai trục đối xứng là </w:t>
            </w:r>
          </w:p>
          <w:p w14:paraId="5D457E47" w14:textId="25A4A543" w:rsidR="000C4582" w:rsidRDefault="000C4582" w:rsidP="000C4582">
            <w:pPr>
              <w:jc w:val="center"/>
              <w:rPr>
                <w:rFonts w:asciiTheme="majorHAnsi" w:hAnsiTheme="majorHAnsi" w:cstheme="majorHAnsi"/>
                <w:sz w:val="28"/>
                <w:szCs w:val="28"/>
                <w:lang w:val="en-US"/>
              </w:rPr>
            </w:pPr>
            <w:r w:rsidRPr="000C4582">
              <w:rPr>
                <w:rFonts w:asciiTheme="majorHAnsi" w:hAnsiTheme="majorHAnsi" w:cstheme="majorHAnsi"/>
                <w:position w:val="-4"/>
                <w:sz w:val="28"/>
                <w:szCs w:val="28"/>
              </w:rPr>
              <w:object w:dxaOrig="1140" w:dyaOrig="580" w14:anchorId="4E0A4C53">
                <v:shape id="_x0000_i1032" type="#_x0000_t75" style="width:57pt;height:29.25pt" o:ole="">
                  <v:imagedata r:id="rId21" o:title=""/>
                </v:shape>
                <o:OLEObject Type="Embed" ProgID="Equation.DSMT4" ShapeID="_x0000_i1032" DrawAspect="Content" ObjectID="_1691118381" r:id="rId22"/>
              </w:object>
            </w:r>
          </w:p>
          <w:p w14:paraId="05B70C8D" w14:textId="77777777" w:rsidR="000C4582" w:rsidRPr="000C4582" w:rsidRDefault="000C4582" w:rsidP="000C4582">
            <w:pPr>
              <w:rPr>
                <w:rFonts w:asciiTheme="majorHAnsi" w:hAnsiTheme="majorHAnsi" w:cstheme="majorHAnsi"/>
                <w:sz w:val="28"/>
                <w:szCs w:val="28"/>
                <w:lang w:val="en-US"/>
              </w:rPr>
            </w:pPr>
          </w:p>
          <w:p w14:paraId="7864B2FA" w14:textId="16523AFE" w:rsidR="003310E4" w:rsidRPr="00624DA6" w:rsidRDefault="003310E4" w:rsidP="003310E4">
            <w:pPr>
              <w:jc w:val="center"/>
              <w:rPr>
                <w:rFonts w:asciiTheme="majorHAnsi" w:hAnsiTheme="majorHAnsi" w:cstheme="majorHAnsi"/>
                <w:sz w:val="28"/>
                <w:szCs w:val="28"/>
              </w:rPr>
            </w:pPr>
          </w:p>
        </w:tc>
      </w:tr>
      <w:tr w:rsidR="0059669B" w:rsidRPr="00624DA6" w14:paraId="3E501B16" w14:textId="77777777" w:rsidTr="003310E4">
        <w:tc>
          <w:tcPr>
            <w:tcW w:w="4839" w:type="dxa"/>
          </w:tcPr>
          <w:p w14:paraId="0DC092CF" w14:textId="77777777" w:rsidR="003310E4" w:rsidRPr="008A03B5" w:rsidRDefault="003310E4" w:rsidP="003310E4">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lastRenderedPageBreak/>
              <w:t>Bước 1. Giao nhiệm vụ</w:t>
            </w:r>
          </w:p>
          <w:p w14:paraId="2FCCD363" w14:textId="59CEFCF5" w:rsidR="003310E4" w:rsidRPr="008A03B5" w:rsidRDefault="003310E4" w:rsidP="003310E4">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thảo luận theo nhóm để trả lời bài tập 2</w:t>
            </w:r>
            <w:r w:rsidR="000C4582" w:rsidRPr="008A03B5">
              <w:rPr>
                <w:rFonts w:asciiTheme="majorHAnsi" w:hAnsiTheme="majorHAnsi" w:cstheme="majorHAnsi"/>
                <w:sz w:val="28"/>
                <w:szCs w:val="28"/>
              </w:rPr>
              <w:t xml:space="preserve"> theo các nội dung. </w:t>
            </w:r>
          </w:p>
          <w:p w14:paraId="43137896" w14:textId="77777777" w:rsidR="000C4582" w:rsidRPr="008A03B5" w:rsidRDefault="000C4582" w:rsidP="000C458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Tìm các chữ cái có trục đối xứng.</w:t>
            </w:r>
          </w:p>
          <w:p w14:paraId="5D05E91C" w14:textId="77777777" w:rsidR="000C4582" w:rsidRPr="008A03B5" w:rsidRDefault="000C4582" w:rsidP="000C458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Tìm các chữ cái có trục đối xứng nằm ngang.</w:t>
            </w:r>
          </w:p>
          <w:p w14:paraId="46CCB01D" w14:textId="77777777" w:rsidR="000C4582" w:rsidRPr="008A03B5" w:rsidRDefault="000C4582" w:rsidP="000C458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Tìm các chữ cái có trục đối xứng thẳng đứng</w:t>
            </w:r>
          </w:p>
          <w:p w14:paraId="5FD63BAE" w14:textId="77777777" w:rsidR="003310E4" w:rsidRPr="008A03B5" w:rsidRDefault="003310E4" w:rsidP="003310E4">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2. Thực hiện nhiệm vụ</w:t>
            </w:r>
          </w:p>
          <w:p w14:paraId="38BC5D53" w14:textId="6D44E55A" w:rsidR="003310E4" w:rsidRPr="008A03B5" w:rsidRDefault="003310E4" w:rsidP="003310E4">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xml:space="preserve">- HS </w:t>
            </w:r>
            <w:r w:rsidR="000C4582" w:rsidRPr="008A03B5">
              <w:rPr>
                <w:rFonts w:asciiTheme="majorHAnsi" w:hAnsiTheme="majorHAnsi" w:cstheme="majorHAnsi"/>
                <w:sz w:val="28"/>
                <w:szCs w:val="28"/>
              </w:rPr>
              <w:t>trả lời các</w:t>
            </w:r>
            <w:r w:rsidRPr="008A03B5">
              <w:rPr>
                <w:rFonts w:asciiTheme="majorHAnsi" w:hAnsiTheme="majorHAnsi" w:cstheme="majorHAnsi"/>
                <w:sz w:val="28"/>
                <w:szCs w:val="28"/>
              </w:rPr>
              <w:t xml:space="preserve"> câu trả lời cho bài tập 2.</w:t>
            </w:r>
          </w:p>
          <w:p w14:paraId="2D550E33" w14:textId="67046EF9" w:rsidR="003310E4" w:rsidRPr="008A03B5" w:rsidRDefault="003310E4" w:rsidP="003310E4">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3. Báo cáo</w:t>
            </w:r>
            <w:r w:rsidR="008C25F9" w:rsidRPr="008A03B5">
              <w:rPr>
                <w:rFonts w:asciiTheme="majorHAnsi" w:hAnsiTheme="majorHAnsi" w:cstheme="majorHAnsi"/>
                <w:b/>
                <w:bCs/>
                <w:sz w:val="28"/>
                <w:szCs w:val="28"/>
              </w:rPr>
              <w:t xml:space="preserve"> kết quả</w:t>
            </w:r>
            <w:r w:rsidRPr="008A03B5">
              <w:rPr>
                <w:rFonts w:asciiTheme="majorHAnsi" w:hAnsiTheme="majorHAnsi" w:cstheme="majorHAnsi"/>
                <w:b/>
                <w:bCs/>
                <w:sz w:val="28"/>
                <w:szCs w:val="28"/>
              </w:rPr>
              <w:t>.</w:t>
            </w:r>
          </w:p>
          <w:p w14:paraId="330E7439" w14:textId="27709D1C" w:rsidR="003310E4" w:rsidRPr="008A03B5" w:rsidRDefault="003310E4" w:rsidP="003310E4">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xml:space="preserve">- Yêu cầu HS </w:t>
            </w:r>
            <w:r w:rsidR="008C25F9" w:rsidRPr="008A03B5">
              <w:rPr>
                <w:rFonts w:asciiTheme="majorHAnsi" w:hAnsiTheme="majorHAnsi" w:cstheme="majorHAnsi"/>
                <w:sz w:val="28"/>
                <w:szCs w:val="28"/>
              </w:rPr>
              <w:t>trả lời các câu hỏi của bài tập 2.</w:t>
            </w:r>
            <w:r w:rsidRPr="008A03B5">
              <w:rPr>
                <w:rFonts w:asciiTheme="majorHAnsi" w:hAnsiTheme="majorHAnsi" w:cstheme="majorHAnsi"/>
                <w:sz w:val="28"/>
                <w:szCs w:val="28"/>
              </w:rPr>
              <w:t xml:space="preserve"> </w:t>
            </w:r>
          </w:p>
          <w:p w14:paraId="2E762B57" w14:textId="77777777" w:rsidR="008C25F9" w:rsidRPr="008A03B5" w:rsidRDefault="008C25F9" w:rsidP="008C25F9">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HS1. Nêu các chữ cái có trục đối xứng.</w:t>
            </w:r>
          </w:p>
          <w:p w14:paraId="06698598" w14:textId="77777777" w:rsidR="008C25F9" w:rsidRPr="008A03B5" w:rsidRDefault="008C25F9" w:rsidP="008C25F9">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HS2. Nêu các chữ cái có trục đối xứng nằm ngang.</w:t>
            </w:r>
          </w:p>
          <w:p w14:paraId="1936DBA8" w14:textId="77777777" w:rsidR="008C25F9" w:rsidRPr="008A03B5" w:rsidRDefault="008C25F9" w:rsidP="008C25F9">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HS3. Nêu các chữ cái có trục đối xứng thẳng đứng</w:t>
            </w:r>
          </w:p>
          <w:p w14:paraId="4C8D834D" w14:textId="1C67EEAE" w:rsidR="003310E4" w:rsidRPr="008A03B5" w:rsidRDefault="003310E4" w:rsidP="003310E4">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4. Kết luận</w:t>
            </w:r>
            <w:r w:rsidR="003422A1" w:rsidRPr="008A03B5">
              <w:rPr>
                <w:rFonts w:asciiTheme="majorHAnsi" w:hAnsiTheme="majorHAnsi" w:cstheme="majorHAnsi"/>
                <w:b/>
                <w:bCs/>
                <w:sz w:val="28"/>
                <w:szCs w:val="28"/>
              </w:rPr>
              <w:t xml:space="preserve"> và củng cố </w:t>
            </w:r>
          </w:p>
          <w:p w14:paraId="2DC387F1" w14:textId="20A9D7F8" w:rsidR="00C22EA7" w:rsidRPr="008A03B5" w:rsidRDefault="003310E4" w:rsidP="003310E4">
            <w:pPr>
              <w:pStyle w:val="ListParagraph"/>
              <w:ind w:left="0"/>
              <w:jc w:val="both"/>
              <w:rPr>
                <w:rFonts w:asciiTheme="majorHAnsi" w:hAnsiTheme="majorHAnsi" w:cstheme="majorHAnsi"/>
                <w:b/>
                <w:bCs/>
                <w:sz w:val="28"/>
                <w:szCs w:val="28"/>
              </w:rPr>
            </w:pPr>
            <w:r w:rsidRPr="008A03B5">
              <w:rPr>
                <w:rFonts w:asciiTheme="majorHAnsi" w:hAnsiTheme="majorHAnsi" w:cstheme="majorHAnsi"/>
                <w:sz w:val="28"/>
                <w:szCs w:val="28"/>
              </w:rPr>
              <w:t>- GV kết luận và củng cố nội dung bài tập.</w:t>
            </w:r>
          </w:p>
        </w:tc>
        <w:tc>
          <w:tcPr>
            <w:tcW w:w="5016" w:type="dxa"/>
          </w:tcPr>
          <w:p w14:paraId="66F78433" w14:textId="77777777" w:rsidR="003422A1" w:rsidRPr="008A03B5" w:rsidRDefault="003422A1" w:rsidP="003310E4">
            <w:pPr>
              <w:rPr>
                <w:rFonts w:asciiTheme="majorHAnsi" w:hAnsiTheme="majorHAnsi" w:cstheme="majorHAnsi"/>
                <w:b/>
                <w:sz w:val="28"/>
                <w:szCs w:val="28"/>
              </w:rPr>
            </w:pPr>
            <w:r w:rsidRPr="008A03B5">
              <w:rPr>
                <w:rFonts w:asciiTheme="majorHAnsi" w:hAnsiTheme="majorHAnsi" w:cstheme="majorHAnsi"/>
                <w:b/>
                <w:sz w:val="28"/>
                <w:szCs w:val="28"/>
              </w:rPr>
              <w:t xml:space="preserve">Bài 2. </w:t>
            </w:r>
          </w:p>
          <w:p w14:paraId="674FFA8F" w14:textId="6447255C" w:rsidR="003310E4" w:rsidRPr="00624DA6" w:rsidRDefault="003310E4" w:rsidP="003310E4">
            <w:pPr>
              <w:rPr>
                <w:rFonts w:asciiTheme="majorHAnsi" w:hAnsiTheme="majorHAnsi" w:cstheme="majorHAnsi"/>
                <w:sz w:val="28"/>
                <w:szCs w:val="28"/>
              </w:rPr>
            </w:pPr>
            <w:r w:rsidRPr="00624DA6">
              <w:rPr>
                <w:rFonts w:asciiTheme="majorHAnsi" w:hAnsiTheme="majorHAnsi" w:cstheme="majorHAnsi"/>
                <w:sz w:val="28"/>
                <w:szCs w:val="28"/>
              </w:rPr>
              <w:t xml:space="preserve">+ Những chữ cái </w:t>
            </w:r>
            <w:r w:rsidR="00B5177E" w:rsidRPr="008A03B5">
              <w:rPr>
                <w:rFonts w:asciiTheme="majorHAnsi" w:hAnsiTheme="majorHAnsi" w:cstheme="majorHAnsi"/>
                <w:sz w:val="28"/>
                <w:szCs w:val="28"/>
              </w:rPr>
              <w:t xml:space="preserve">không </w:t>
            </w:r>
            <w:r w:rsidRPr="00624DA6">
              <w:rPr>
                <w:rFonts w:asciiTheme="majorHAnsi" w:hAnsiTheme="majorHAnsi" w:cstheme="majorHAnsi"/>
                <w:sz w:val="28"/>
                <w:szCs w:val="28"/>
              </w:rPr>
              <w:t>có trục đối xứng</w:t>
            </w:r>
          </w:p>
          <w:p w14:paraId="024C3D15" w14:textId="77777777" w:rsidR="003310E4" w:rsidRPr="00624DA6" w:rsidRDefault="003310E4" w:rsidP="003310E4">
            <w:pPr>
              <w:jc w:val="center"/>
              <w:rPr>
                <w:rFonts w:asciiTheme="majorHAnsi" w:hAnsiTheme="majorHAnsi" w:cstheme="majorHAnsi"/>
                <w:sz w:val="28"/>
                <w:szCs w:val="28"/>
              </w:rPr>
            </w:pPr>
            <w:r w:rsidRPr="00624DA6">
              <w:rPr>
                <w:rFonts w:asciiTheme="majorHAnsi" w:hAnsiTheme="majorHAnsi" w:cstheme="majorHAnsi"/>
                <w:position w:val="-10"/>
                <w:sz w:val="28"/>
                <w:szCs w:val="28"/>
              </w:rPr>
              <w:object w:dxaOrig="4520" w:dyaOrig="639" w14:anchorId="6BADD7BC">
                <v:shape id="_x0000_i1033" type="#_x0000_t75" style="width:225.75pt;height:32.25pt" o:ole="">
                  <v:imagedata r:id="rId23" o:title=""/>
                </v:shape>
                <o:OLEObject Type="Embed" ProgID="Equation.DSMT4" ShapeID="_x0000_i1033" DrawAspect="Content" ObjectID="_1691118382" r:id="rId24"/>
              </w:object>
            </w:r>
          </w:p>
          <w:p w14:paraId="41D00F24" w14:textId="77777777" w:rsidR="003310E4" w:rsidRPr="00624DA6" w:rsidRDefault="003310E4" w:rsidP="003310E4">
            <w:pPr>
              <w:rPr>
                <w:rFonts w:asciiTheme="majorHAnsi" w:hAnsiTheme="majorHAnsi" w:cstheme="majorHAnsi"/>
                <w:sz w:val="28"/>
                <w:szCs w:val="28"/>
              </w:rPr>
            </w:pPr>
            <w:r w:rsidRPr="00624DA6">
              <w:rPr>
                <w:rFonts w:asciiTheme="majorHAnsi" w:hAnsiTheme="majorHAnsi" w:cstheme="majorHAnsi"/>
                <w:sz w:val="28"/>
                <w:szCs w:val="28"/>
              </w:rPr>
              <w:t xml:space="preserve">+ Những chữ cái có trục đối xứng thẳng đứng là </w:t>
            </w:r>
          </w:p>
          <w:p w14:paraId="65E1C0FA" w14:textId="77777777" w:rsidR="003310E4" w:rsidRPr="00624DA6" w:rsidRDefault="003310E4" w:rsidP="003310E4">
            <w:pPr>
              <w:jc w:val="center"/>
              <w:rPr>
                <w:rFonts w:asciiTheme="majorHAnsi" w:hAnsiTheme="majorHAnsi" w:cstheme="majorHAnsi"/>
                <w:sz w:val="28"/>
                <w:szCs w:val="28"/>
              </w:rPr>
            </w:pPr>
            <w:r w:rsidRPr="00624DA6">
              <w:rPr>
                <w:rFonts w:asciiTheme="majorHAnsi" w:hAnsiTheme="majorHAnsi" w:cstheme="majorHAnsi"/>
                <w:position w:val="-6"/>
                <w:sz w:val="28"/>
                <w:szCs w:val="28"/>
              </w:rPr>
              <w:object w:dxaOrig="4800" w:dyaOrig="600" w14:anchorId="073A2500">
                <v:shape id="_x0000_i1034" type="#_x0000_t75" style="width:240pt;height:30pt" o:ole="">
                  <v:imagedata r:id="rId25" o:title=""/>
                </v:shape>
                <o:OLEObject Type="Embed" ProgID="Equation.DSMT4" ShapeID="_x0000_i1034" DrawAspect="Content" ObjectID="_1691118383" r:id="rId26"/>
              </w:object>
            </w:r>
          </w:p>
          <w:p w14:paraId="20B5330E" w14:textId="77777777" w:rsidR="003310E4" w:rsidRPr="00624DA6" w:rsidRDefault="003310E4" w:rsidP="003310E4">
            <w:pPr>
              <w:rPr>
                <w:rFonts w:asciiTheme="majorHAnsi" w:hAnsiTheme="majorHAnsi" w:cstheme="majorHAnsi"/>
                <w:sz w:val="28"/>
                <w:szCs w:val="28"/>
              </w:rPr>
            </w:pPr>
            <w:r w:rsidRPr="00624DA6">
              <w:rPr>
                <w:rFonts w:asciiTheme="majorHAnsi" w:hAnsiTheme="majorHAnsi" w:cstheme="majorHAnsi"/>
                <w:sz w:val="28"/>
                <w:szCs w:val="28"/>
              </w:rPr>
              <w:t xml:space="preserve">+ Những chữ cái có trục đối xứng nằm ngang là </w:t>
            </w:r>
          </w:p>
          <w:p w14:paraId="627459B4" w14:textId="77777777" w:rsidR="003310E4" w:rsidRPr="00624DA6" w:rsidRDefault="003310E4" w:rsidP="003310E4">
            <w:pPr>
              <w:jc w:val="center"/>
              <w:rPr>
                <w:rFonts w:asciiTheme="majorHAnsi" w:hAnsiTheme="majorHAnsi" w:cstheme="majorHAnsi"/>
                <w:sz w:val="28"/>
                <w:szCs w:val="28"/>
              </w:rPr>
            </w:pPr>
            <w:r w:rsidRPr="00624DA6">
              <w:rPr>
                <w:rFonts w:asciiTheme="majorHAnsi" w:hAnsiTheme="majorHAnsi" w:cstheme="majorHAnsi"/>
                <w:position w:val="-6"/>
                <w:sz w:val="28"/>
                <w:szCs w:val="28"/>
              </w:rPr>
              <w:object w:dxaOrig="4020" w:dyaOrig="600" w14:anchorId="5CAA16D6">
                <v:shape id="_x0000_i1035" type="#_x0000_t75" style="width:201pt;height:30pt" o:ole="">
                  <v:imagedata r:id="rId27" o:title=""/>
                </v:shape>
                <o:OLEObject Type="Embed" ProgID="Equation.DSMT4" ShapeID="_x0000_i1035" DrawAspect="Content" ObjectID="_1691118384" r:id="rId28"/>
              </w:object>
            </w:r>
          </w:p>
          <w:p w14:paraId="24A24262" w14:textId="40977A4F" w:rsidR="003310E4" w:rsidRPr="00624DA6" w:rsidRDefault="003310E4" w:rsidP="003310E4">
            <w:pPr>
              <w:rPr>
                <w:rFonts w:asciiTheme="majorHAnsi" w:hAnsiTheme="majorHAnsi" w:cstheme="majorHAnsi"/>
                <w:sz w:val="28"/>
                <w:szCs w:val="28"/>
              </w:rPr>
            </w:pPr>
            <w:r w:rsidRPr="00624DA6">
              <w:rPr>
                <w:rFonts w:asciiTheme="majorHAnsi" w:hAnsiTheme="majorHAnsi" w:cstheme="majorHAnsi"/>
                <w:sz w:val="28"/>
                <w:szCs w:val="28"/>
              </w:rPr>
              <w:t xml:space="preserve">+ Những chữ cái có cả trục đối xứng nằm ngang và trục đối xứng thẳng đứng là </w:t>
            </w:r>
          </w:p>
          <w:p w14:paraId="4142E4CB" w14:textId="7FD963F8" w:rsidR="00C22EA7" w:rsidRPr="00624DA6" w:rsidRDefault="003310E4" w:rsidP="003422A1">
            <w:pPr>
              <w:jc w:val="center"/>
              <w:rPr>
                <w:rFonts w:asciiTheme="majorHAnsi" w:hAnsiTheme="majorHAnsi" w:cstheme="majorHAnsi"/>
                <w:sz w:val="28"/>
                <w:szCs w:val="28"/>
              </w:rPr>
            </w:pPr>
            <w:r w:rsidRPr="00624DA6">
              <w:rPr>
                <w:rFonts w:asciiTheme="majorHAnsi" w:hAnsiTheme="majorHAnsi" w:cstheme="majorHAnsi"/>
                <w:position w:val="-6"/>
                <w:sz w:val="28"/>
                <w:szCs w:val="28"/>
              </w:rPr>
              <w:object w:dxaOrig="1680" w:dyaOrig="600" w14:anchorId="043B0589">
                <v:shape id="_x0000_i1036" type="#_x0000_t75" style="width:84pt;height:30pt" o:ole="">
                  <v:imagedata r:id="rId29" o:title=""/>
                </v:shape>
                <o:OLEObject Type="Embed" ProgID="Equation.DSMT4" ShapeID="_x0000_i1036" DrawAspect="Content" ObjectID="_1691118385" r:id="rId30"/>
              </w:object>
            </w:r>
          </w:p>
        </w:tc>
      </w:tr>
      <w:tr w:rsidR="0059669B" w:rsidRPr="00624DA6" w14:paraId="028D50F5" w14:textId="77777777" w:rsidTr="003310E4">
        <w:tc>
          <w:tcPr>
            <w:tcW w:w="4839" w:type="dxa"/>
          </w:tcPr>
          <w:p w14:paraId="4E1CE71B" w14:textId="77777777" w:rsidR="008D0417" w:rsidRPr="008A03B5" w:rsidRDefault="008D0417" w:rsidP="008D0417">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1. Giao nhiệm vụ</w:t>
            </w:r>
          </w:p>
          <w:p w14:paraId="45DAD6B7" w14:textId="40F80D3D" w:rsidR="008D0417" w:rsidRPr="008A03B5" w:rsidRDefault="008D0417" w:rsidP="008D0417">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xml:space="preserve">- Yêu cầu HS thảo luận theo nhóm để trả lời bài tập 3. </w:t>
            </w:r>
          </w:p>
          <w:p w14:paraId="429554DA" w14:textId="77777777" w:rsidR="008D0417" w:rsidRPr="008A03B5" w:rsidRDefault="008D0417" w:rsidP="008D0417">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2. Thực hiện nhiệm vụ</w:t>
            </w:r>
          </w:p>
          <w:p w14:paraId="75E50609" w14:textId="78A255E8" w:rsidR="008D0417" w:rsidRPr="008A03B5" w:rsidRDefault="008D0417" w:rsidP="008D0417">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 tìm các từ tiếng việt có nghĩa có trục đối xứng.</w:t>
            </w:r>
          </w:p>
          <w:p w14:paraId="58015AF0" w14:textId="77777777" w:rsidR="008D0417" w:rsidRPr="008A03B5" w:rsidRDefault="008D0417" w:rsidP="008D0417">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3. Báo cáo thảo luận.</w:t>
            </w:r>
          </w:p>
          <w:p w14:paraId="470A8486" w14:textId="671096A0" w:rsidR="008D0417" w:rsidRPr="008A03B5" w:rsidRDefault="008D0417" w:rsidP="008D0417">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xml:space="preserve">- Yêu cầu HS </w:t>
            </w:r>
            <w:r w:rsidR="008C25F9" w:rsidRPr="008A03B5">
              <w:rPr>
                <w:rFonts w:asciiTheme="majorHAnsi" w:hAnsiTheme="majorHAnsi" w:cstheme="majorHAnsi"/>
                <w:sz w:val="28"/>
                <w:szCs w:val="28"/>
              </w:rPr>
              <w:t>nêu 5 từ tiếng hiệt có nghĩa có trục đối xứng.</w:t>
            </w:r>
          </w:p>
          <w:p w14:paraId="798AF2A0" w14:textId="77777777" w:rsidR="008D0417" w:rsidRPr="008A03B5" w:rsidRDefault="008D0417" w:rsidP="008D0417">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 xml:space="preserve">Bước 4. Kết luận và củng cố </w:t>
            </w:r>
          </w:p>
          <w:p w14:paraId="159E04E2" w14:textId="628ADE2E" w:rsidR="008D0417" w:rsidRPr="008A03B5" w:rsidRDefault="008D0417" w:rsidP="008D0417">
            <w:pPr>
              <w:pStyle w:val="ListParagraph"/>
              <w:ind w:left="0"/>
              <w:jc w:val="both"/>
              <w:rPr>
                <w:rFonts w:asciiTheme="majorHAnsi" w:hAnsiTheme="majorHAnsi" w:cstheme="majorHAnsi"/>
                <w:b/>
                <w:bCs/>
                <w:sz w:val="28"/>
                <w:szCs w:val="28"/>
              </w:rPr>
            </w:pPr>
            <w:r w:rsidRPr="008A03B5">
              <w:rPr>
                <w:rFonts w:asciiTheme="majorHAnsi" w:hAnsiTheme="majorHAnsi" w:cstheme="majorHAnsi"/>
                <w:sz w:val="28"/>
                <w:szCs w:val="28"/>
              </w:rPr>
              <w:t>- GV kết luận và củng cố nội dung bài tập.</w:t>
            </w:r>
          </w:p>
        </w:tc>
        <w:tc>
          <w:tcPr>
            <w:tcW w:w="5016" w:type="dxa"/>
          </w:tcPr>
          <w:p w14:paraId="0F2BC7C3" w14:textId="77777777" w:rsidR="008D0417" w:rsidRPr="008A03B5" w:rsidRDefault="008D0417" w:rsidP="008D0417">
            <w:pPr>
              <w:rPr>
                <w:rFonts w:asciiTheme="majorHAnsi" w:hAnsiTheme="majorHAnsi" w:cstheme="majorHAnsi"/>
                <w:b/>
                <w:sz w:val="28"/>
                <w:szCs w:val="28"/>
              </w:rPr>
            </w:pPr>
            <w:r w:rsidRPr="008A03B5">
              <w:rPr>
                <w:rFonts w:asciiTheme="majorHAnsi" w:hAnsiTheme="majorHAnsi" w:cstheme="majorHAnsi"/>
                <w:b/>
                <w:sz w:val="28"/>
                <w:szCs w:val="28"/>
              </w:rPr>
              <w:t xml:space="preserve">Bài 3. </w:t>
            </w:r>
            <w:r w:rsidRPr="008A03B5">
              <w:rPr>
                <w:rFonts w:asciiTheme="majorHAnsi" w:hAnsiTheme="majorHAnsi" w:cstheme="majorHAnsi"/>
                <w:sz w:val="28"/>
                <w:szCs w:val="28"/>
              </w:rPr>
              <w:t>Các từ tiếng việt có nghĩa có trục đối xứng là</w:t>
            </w:r>
            <w:r w:rsidRPr="008A03B5">
              <w:rPr>
                <w:rFonts w:asciiTheme="majorHAnsi" w:hAnsiTheme="majorHAnsi" w:cstheme="majorHAnsi"/>
                <w:b/>
                <w:sz w:val="28"/>
                <w:szCs w:val="28"/>
              </w:rPr>
              <w:t xml:space="preserve"> </w:t>
            </w:r>
          </w:p>
          <w:p w14:paraId="36297AF1" w14:textId="26C591F2" w:rsidR="008C25F9" w:rsidRPr="008A03B5" w:rsidRDefault="008C25F9" w:rsidP="008C25F9">
            <w:pPr>
              <w:jc w:val="center"/>
              <w:rPr>
                <w:rFonts w:asciiTheme="majorHAnsi" w:hAnsiTheme="majorHAnsi" w:cstheme="majorHAnsi"/>
                <w:b/>
                <w:sz w:val="66"/>
                <w:szCs w:val="66"/>
                <w:lang w:val="pl-PL"/>
              </w:rPr>
            </w:pPr>
            <w:r w:rsidRPr="008A03B5">
              <w:rPr>
                <w:rFonts w:asciiTheme="majorHAnsi" w:hAnsiTheme="majorHAnsi" w:cstheme="majorHAnsi"/>
                <w:b/>
                <w:sz w:val="66"/>
                <w:szCs w:val="66"/>
                <w:lang w:val="pl-PL"/>
              </w:rPr>
              <w:t>BO     OI     XE</w:t>
            </w:r>
          </w:p>
          <w:p w14:paraId="6A2E0546" w14:textId="047CC536" w:rsidR="008D0417" w:rsidRPr="008A03B5" w:rsidRDefault="008C25F9" w:rsidP="008C25F9">
            <w:pPr>
              <w:jc w:val="center"/>
              <w:rPr>
                <w:rFonts w:asciiTheme="majorHAnsi" w:hAnsiTheme="majorHAnsi" w:cstheme="majorHAnsi"/>
                <w:b/>
                <w:sz w:val="66"/>
                <w:szCs w:val="66"/>
                <w:lang w:val="pl-PL"/>
              </w:rPr>
            </w:pPr>
            <w:r w:rsidRPr="008A03B5">
              <w:rPr>
                <w:rFonts w:asciiTheme="majorHAnsi" w:hAnsiTheme="majorHAnsi" w:cstheme="majorHAnsi"/>
                <w:b/>
                <w:sz w:val="66"/>
                <w:szCs w:val="66"/>
                <w:lang w:val="pl-PL"/>
              </w:rPr>
              <w:t>HEO     COI</w:t>
            </w:r>
          </w:p>
        </w:tc>
      </w:tr>
      <w:tr w:rsidR="0059669B" w:rsidRPr="00624DA6" w14:paraId="00F2E350" w14:textId="77777777" w:rsidTr="003310E4">
        <w:tc>
          <w:tcPr>
            <w:tcW w:w="4839" w:type="dxa"/>
          </w:tcPr>
          <w:p w14:paraId="010723A5" w14:textId="77777777" w:rsidR="008D0417" w:rsidRPr="008A03B5" w:rsidRDefault="008D0417" w:rsidP="008D0417">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1. Giao nhiệm vụ</w:t>
            </w:r>
          </w:p>
          <w:p w14:paraId="09EF3189" w14:textId="3AA05843" w:rsidR="008D0417" w:rsidRPr="008A03B5" w:rsidRDefault="008D0417" w:rsidP="008D0417">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xml:space="preserve">- Yêu cầu hoạt động cá nhân vẽ hình và trả lời các câu hỏi của bài tập </w:t>
            </w:r>
            <w:r w:rsidR="000B54E2" w:rsidRPr="008A03B5">
              <w:rPr>
                <w:rFonts w:asciiTheme="majorHAnsi" w:hAnsiTheme="majorHAnsi" w:cstheme="majorHAnsi"/>
                <w:sz w:val="28"/>
                <w:szCs w:val="28"/>
              </w:rPr>
              <w:t>4</w:t>
            </w:r>
            <w:r w:rsidRPr="008A03B5">
              <w:rPr>
                <w:rFonts w:asciiTheme="majorHAnsi" w:hAnsiTheme="majorHAnsi" w:cstheme="majorHAnsi"/>
                <w:sz w:val="28"/>
                <w:szCs w:val="28"/>
              </w:rPr>
              <w:t>.</w:t>
            </w:r>
          </w:p>
          <w:p w14:paraId="738F1CED" w14:textId="77777777" w:rsidR="008D0417" w:rsidRPr="008A03B5" w:rsidRDefault="008D0417" w:rsidP="008D0417">
            <w:pPr>
              <w:pStyle w:val="ListParagraph"/>
              <w:ind w:left="0"/>
              <w:jc w:val="both"/>
              <w:rPr>
                <w:rFonts w:asciiTheme="majorHAnsi" w:hAnsiTheme="majorHAnsi" w:cstheme="majorHAnsi"/>
                <w:b/>
                <w:bCs/>
                <w:sz w:val="28"/>
                <w:szCs w:val="28"/>
              </w:rPr>
            </w:pPr>
          </w:p>
          <w:p w14:paraId="384C0369" w14:textId="2F769717" w:rsidR="008D0417" w:rsidRPr="008A03B5" w:rsidRDefault="008D0417" w:rsidP="008D0417">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2. Thực hiện nhiệm vụ</w:t>
            </w:r>
          </w:p>
          <w:p w14:paraId="52855AD4" w14:textId="77777777" w:rsidR="008D0417" w:rsidRPr="008A03B5" w:rsidRDefault="008D0417" w:rsidP="008D0417">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 hoạt động cá nhân vẽ hình và trả lời các câu hỏi của bài tập 3.</w:t>
            </w:r>
          </w:p>
          <w:p w14:paraId="7BE8FB4B" w14:textId="77777777" w:rsidR="008D0417" w:rsidRPr="008A03B5" w:rsidRDefault="008D0417" w:rsidP="008D0417">
            <w:pPr>
              <w:pStyle w:val="ListParagraph"/>
              <w:ind w:left="0"/>
              <w:jc w:val="both"/>
              <w:rPr>
                <w:rFonts w:asciiTheme="majorHAnsi" w:hAnsiTheme="majorHAnsi" w:cstheme="majorHAnsi"/>
                <w:b/>
                <w:bCs/>
                <w:sz w:val="28"/>
                <w:szCs w:val="28"/>
              </w:rPr>
            </w:pPr>
          </w:p>
          <w:p w14:paraId="416EBF12" w14:textId="7EDCE924" w:rsidR="008D0417" w:rsidRPr="008A03B5" w:rsidRDefault="008D0417" w:rsidP="008D0417">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3. Báo cáo thảo luận.</w:t>
            </w:r>
          </w:p>
          <w:p w14:paraId="50A4DC92" w14:textId="5EA31829" w:rsidR="008D0417" w:rsidRPr="008A03B5" w:rsidRDefault="008D0417" w:rsidP="008D0417">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trình bày câu trả lời và các HS khác theo dõi để nhận xét.</w:t>
            </w:r>
          </w:p>
          <w:p w14:paraId="226B94DC" w14:textId="77777777" w:rsidR="008D0417" w:rsidRPr="008A03B5" w:rsidRDefault="008D0417" w:rsidP="008D0417">
            <w:pPr>
              <w:pStyle w:val="ListParagraph"/>
              <w:ind w:left="0"/>
              <w:jc w:val="both"/>
              <w:rPr>
                <w:rFonts w:asciiTheme="majorHAnsi" w:hAnsiTheme="majorHAnsi" w:cstheme="majorHAnsi"/>
                <w:b/>
                <w:bCs/>
                <w:sz w:val="28"/>
                <w:szCs w:val="28"/>
              </w:rPr>
            </w:pPr>
          </w:p>
          <w:p w14:paraId="5FAEAE5F" w14:textId="50FA03AB" w:rsidR="008D0417" w:rsidRPr="008A03B5" w:rsidRDefault="008D0417" w:rsidP="008D0417">
            <w:pPr>
              <w:pStyle w:val="ListParagraph"/>
              <w:ind w:left="0"/>
              <w:jc w:val="both"/>
              <w:rPr>
                <w:rFonts w:asciiTheme="majorHAnsi" w:hAnsiTheme="majorHAnsi" w:cstheme="majorHAnsi"/>
                <w:sz w:val="28"/>
                <w:szCs w:val="28"/>
              </w:rPr>
            </w:pPr>
            <w:r w:rsidRPr="008A03B5">
              <w:rPr>
                <w:rFonts w:asciiTheme="majorHAnsi" w:hAnsiTheme="majorHAnsi" w:cstheme="majorHAnsi"/>
                <w:b/>
                <w:bCs/>
                <w:sz w:val="28"/>
                <w:szCs w:val="28"/>
              </w:rPr>
              <w:t>Bước 4.</w:t>
            </w:r>
            <w:r w:rsidRPr="008A03B5">
              <w:rPr>
                <w:rFonts w:asciiTheme="majorHAnsi" w:hAnsiTheme="majorHAnsi" w:cstheme="majorHAnsi"/>
                <w:sz w:val="28"/>
                <w:szCs w:val="28"/>
              </w:rPr>
              <w:t xml:space="preserve"> Kết luận, nhận định</w:t>
            </w:r>
          </w:p>
          <w:p w14:paraId="39591909" w14:textId="4B644A7A" w:rsidR="008D0417" w:rsidRPr="008A03B5" w:rsidRDefault="008D0417" w:rsidP="008D0417">
            <w:pPr>
              <w:pStyle w:val="ListParagraph"/>
              <w:ind w:left="0"/>
              <w:jc w:val="both"/>
              <w:rPr>
                <w:rFonts w:asciiTheme="majorHAnsi" w:hAnsiTheme="majorHAnsi" w:cstheme="majorHAnsi"/>
                <w:b/>
                <w:bCs/>
                <w:sz w:val="28"/>
                <w:szCs w:val="28"/>
              </w:rPr>
            </w:pPr>
            <w:r w:rsidRPr="008A03B5">
              <w:rPr>
                <w:rFonts w:asciiTheme="majorHAnsi" w:hAnsiTheme="majorHAnsi" w:cstheme="majorHAnsi"/>
                <w:sz w:val="28"/>
                <w:szCs w:val="28"/>
              </w:rPr>
              <w:t>- GV kết luận và củng cố nội dung các bài tập.</w:t>
            </w:r>
          </w:p>
        </w:tc>
        <w:tc>
          <w:tcPr>
            <w:tcW w:w="5016" w:type="dxa"/>
          </w:tcPr>
          <w:p w14:paraId="57F61A68" w14:textId="1D367B28" w:rsidR="008D0417" w:rsidRPr="00624DA6" w:rsidRDefault="008D0417" w:rsidP="008D0417">
            <w:pPr>
              <w:jc w:val="both"/>
              <w:rPr>
                <w:rFonts w:asciiTheme="majorHAnsi" w:hAnsiTheme="majorHAnsi" w:cstheme="majorHAnsi"/>
                <w:sz w:val="28"/>
                <w:szCs w:val="28"/>
              </w:rPr>
            </w:pPr>
            <w:r w:rsidRPr="008A03B5">
              <w:rPr>
                <w:rFonts w:asciiTheme="majorHAnsi" w:hAnsiTheme="majorHAnsi" w:cstheme="majorHAnsi"/>
                <w:b/>
                <w:bCs/>
                <w:sz w:val="28"/>
                <w:szCs w:val="28"/>
              </w:rPr>
              <w:t>Bài 4.</w:t>
            </w:r>
            <w:r w:rsidRPr="008A03B5">
              <w:rPr>
                <w:rFonts w:asciiTheme="majorHAnsi" w:hAnsiTheme="majorHAnsi" w:cstheme="majorHAnsi"/>
                <w:sz w:val="28"/>
                <w:szCs w:val="28"/>
              </w:rPr>
              <w:t xml:space="preserve"> </w:t>
            </w:r>
            <w:r w:rsidRPr="00624DA6">
              <w:rPr>
                <w:rFonts w:asciiTheme="majorHAnsi" w:hAnsiTheme="majorHAnsi" w:cstheme="majorHAnsi"/>
                <w:sz w:val="28"/>
                <w:szCs w:val="28"/>
              </w:rPr>
              <w:t>Hình tam giác đều, hình chữ nhật, hình vuông, hình thoi, hình bình hành, hình thang cân, hình lục giác đều, hình ngũ giác đều.</w:t>
            </w:r>
          </w:p>
          <w:p w14:paraId="175FEB4A" w14:textId="77777777" w:rsidR="008D0417" w:rsidRPr="00624DA6" w:rsidRDefault="008D0417" w:rsidP="008D0417">
            <w:pPr>
              <w:jc w:val="both"/>
              <w:rPr>
                <w:rFonts w:asciiTheme="majorHAnsi" w:hAnsiTheme="majorHAnsi" w:cstheme="majorHAnsi"/>
                <w:sz w:val="28"/>
                <w:szCs w:val="28"/>
              </w:rPr>
            </w:pPr>
            <w:r w:rsidRPr="00624DA6">
              <w:rPr>
                <w:rFonts w:asciiTheme="majorHAnsi" w:hAnsiTheme="majorHAnsi" w:cstheme="majorHAnsi"/>
                <w:sz w:val="28"/>
                <w:szCs w:val="28"/>
              </w:rPr>
              <w:t>+ Mỗi đường thẳng đi qua một đỉnh và trung điểm của cạnh đối diện là một trục đối xứng của tam giác đều.</w:t>
            </w:r>
          </w:p>
          <w:p w14:paraId="55D231C0" w14:textId="77777777" w:rsidR="008D0417" w:rsidRPr="00624DA6" w:rsidRDefault="008D0417" w:rsidP="008D0417">
            <w:pPr>
              <w:rPr>
                <w:rFonts w:asciiTheme="majorHAnsi" w:hAnsiTheme="majorHAnsi" w:cstheme="majorHAnsi"/>
                <w:sz w:val="28"/>
                <w:szCs w:val="28"/>
              </w:rPr>
            </w:pPr>
            <w:r w:rsidRPr="00624DA6">
              <w:rPr>
                <w:rFonts w:asciiTheme="majorHAnsi" w:hAnsiTheme="majorHAnsi" w:cstheme="majorHAnsi"/>
                <w:sz w:val="28"/>
                <w:szCs w:val="28"/>
              </w:rPr>
              <w:t>+ Mỗi đường thẳng đi qua hai trung điểm của hai cạnh đối diện là một trục đối xứng của hình chữ nhật.</w:t>
            </w:r>
          </w:p>
          <w:p w14:paraId="7BCB719B" w14:textId="77777777" w:rsidR="008D0417" w:rsidRPr="00624DA6" w:rsidRDefault="008D0417" w:rsidP="008D0417">
            <w:pPr>
              <w:rPr>
                <w:rFonts w:asciiTheme="majorHAnsi" w:hAnsiTheme="majorHAnsi" w:cstheme="majorHAnsi"/>
                <w:sz w:val="28"/>
                <w:szCs w:val="28"/>
              </w:rPr>
            </w:pPr>
            <w:r w:rsidRPr="00624DA6">
              <w:rPr>
                <w:rFonts w:asciiTheme="majorHAnsi" w:hAnsiTheme="majorHAnsi" w:cstheme="majorHAnsi"/>
                <w:sz w:val="28"/>
                <w:szCs w:val="28"/>
              </w:rPr>
              <w:t>+ Mỗi đường thẳng đi qua hai trung điểm của hai cạnh đối diện hoặc mỗi đường chép là một trục đối xứng của hình vuông.</w:t>
            </w:r>
          </w:p>
          <w:p w14:paraId="46D245DD" w14:textId="77777777" w:rsidR="008D0417" w:rsidRPr="00624DA6" w:rsidRDefault="008D0417" w:rsidP="008D0417">
            <w:pPr>
              <w:rPr>
                <w:rFonts w:asciiTheme="majorHAnsi" w:hAnsiTheme="majorHAnsi" w:cstheme="majorHAnsi"/>
                <w:sz w:val="28"/>
                <w:szCs w:val="28"/>
              </w:rPr>
            </w:pPr>
            <w:r w:rsidRPr="00624DA6">
              <w:rPr>
                <w:rFonts w:asciiTheme="majorHAnsi" w:hAnsiTheme="majorHAnsi" w:cstheme="majorHAnsi"/>
                <w:sz w:val="28"/>
                <w:szCs w:val="28"/>
              </w:rPr>
              <w:t>+ Mỗi đường chéo là một trục đối xứng của hình thoi.</w:t>
            </w:r>
          </w:p>
          <w:p w14:paraId="0BCF012F" w14:textId="77777777" w:rsidR="008D0417" w:rsidRPr="00624DA6" w:rsidRDefault="008D0417" w:rsidP="008D0417">
            <w:pPr>
              <w:rPr>
                <w:rFonts w:asciiTheme="majorHAnsi" w:hAnsiTheme="majorHAnsi" w:cstheme="majorHAnsi"/>
                <w:sz w:val="28"/>
                <w:szCs w:val="28"/>
              </w:rPr>
            </w:pPr>
            <w:r w:rsidRPr="00624DA6">
              <w:rPr>
                <w:rFonts w:asciiTheme="majorHAnsi" w:hAnsiTheme="majorHAnsi" w:cstheme="majorHAnsi"/>
                <w:sz w:val="28"/>
                <w:szCs w:val="28"/>
              </w:rPr>
              <w:t>+ Hình bình hành không có trực đối xứng</w:t>
            </w:r>
          </w:p>
          <w:p w14:paraId="1F6D3002" w14:textId="77777777" w:rsidR="008D0417" w:rsidRPr="00624DA6" w:rsidRDefault="008D0417" w:rsidP="008D0417">
            <w:pPr>
              <w:rPr>
                <w:rFonts w:asciiTheme="majorHAnsi" w:hAnsiTheme="majorHAnsi" w:cstheme="majorHAnsi"/>
                <w:sz w:val="28"/>
                <w:szCs w:val="28"/>
              </w:rPr>
            </w:pPr>
            <w:r w:rsidRPr="00624DA6">
              <w:rPr>
                <w:rFonts w:asciiTheme="majorHAnsi" w:hAnsiTheme="majorHAnsi" w:cstheme="majorHAnsi"/>
                <w:sz w:val="28"/>
                <w:szCs w:val="28"/>
              </w:rPr>
              <w:t>+ Mỗi đường thẳng đi qua hai trung điểm của hai đáy là trục đối xứng của hình thang cân.</w:t>
            </w:r>
          </w:p>
          <w:p w14:paraId="3AD77E97" w14:textId="77777777" w:rsidR="008D0417" w:rsidRPr="00624DA6" w:rsidRDefault="008D0417" w:rsidP="008D0417">
            <w:pPr>
              <w:rPr>
                <w:rFonts w:asciiTheme="majorHAnsi" w:hAnsiTheme="majorHAnsi" w:cstheme="majorHAnsi"/>
                <w:sz w:val="28"/>
                <w:szCs w:val="28"/>
              </w:rPr>
            </w:pPr>
            <w:r w:rsidRPr="00624DA6">
              <w:rPr>
                <w:rFonts w:asciiTheme="majorHAnsi" w:hAnsiTheme="majorHAnsi" w:cstheme="majorHAnsi"/>
                <w:sz w:val="28"/>
                <w:szCs w:val="28"/>
              </w:rPr>
              <w:t xml:space="preserve"> + Mỗi đường thẳng đi qua hai trung điểm của hai cạnh đối diện hoặc mỗi đường chép là một trục đối xứng của hình lục giác đều.</w:t>
            </w:r>
          </w:p>
          <w:p w14:paraId="2A224D0E" w14:textId="782033BB" w:rsidR="008D0417" w:rsidRPr="008A03B5" w:rsidRDefault="008D0417" w:rsidP="008D0417">
            <w:pPr>
              <w:pStyle w:val="ListParagraph"/>
              <w:ind w:left="0"/>
              <w:jc w:val="both"/>
              <w:rPr>
                <w:rFonts w:asciiTheme="majorHAnsi" w:hAnsiTheme="majorHAnsi" w:cstheme="majorHAnsi"/>
                <w:sz w:val="28"/>
                <w:szCs w:val="28"/>
              </w:rPr>
            </w:pPr>
            <w:r w:rsidRPr="00624DA6">
              <w:rPr>
                <w:rFonts w:asciiTheme="majorHAnsi" w:hAnsiTheme="majorHAnsi" w:cstheme="majorHAnsi"/>
                <w:sz w:val="28"/>
                <w:szCs w:val="28"/>
              </w:rPr>
              <w:t>+ Mỗi đường thẳng đi qua một đỉnh và trung điểm của cạnh đối diện là một trục đối xứng của hình ngũ giác đều.</w:t>
            </w:r>
          </w:p>
        </w:tc>
      </w:tr>
      <w:tr w:rsidR="0059669B" w:rsidRPr="00624DA6" w14:paraId="1A86445B" w14:textId="77777777" w:rsidTr="003310E4">
        <w:tc>
          <w:tcPr>
            <w:tcW w:w="4839" w:type="dxa"/>
          </w:tcPr>
          <w:p w14:paraId="05C2E634" w14:textId="77777777" w:rsidR="000B54E2" w:rsidRPr="008A03B5" w:rsidRDefault="000B54E2" w:rsidP="000B54E2">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1. Giao nhiệm vụ</w:t>
            </w:r>
          </w:p>
          <w:p w14:paraId="21060FF7" w14:textId="3466D98F" w:rsidR="000B54E2" w:rsidRPr="008A03B5" w:rsidRDefault="000B54E2" w:rsidP="000B54E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hoạt động cá nhân quan sát hình vẽ và trả lời các câu hỏi của bài tập 5.</w:t>
            </w:r>
          </w:p>
          <w:p w14:paraId="68B506E8" w14:textId="06C430FB" w:rsidR="000B54E2" w:rsidRPr="008A03B5" w:rsidRDefault="000B54E2" w:rsidP="000B54E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Tìm hình có trục đối xứng.</w:t>
            </w:r>
          </w:p>
          <w:p w14:paraId="2F97C12F" w14:textId="2FD3EB0C" w:rsidR="000B54E2" w:rsidRPr="008A03B5" w:rsidRDefault="000B54E2" w:rsidP="000B54E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Vẽ các trục đối xứng của các hình đó.</w:t>
            </w:r>
          </w:p>
          <w:p w14:paraId="780B836D" w14:textId="77777777" w:rsidR="000B54E2" w:rsidRPr="008A03B5" w:rsidRDefault="000B54E2" w:rsidP="000B54E2">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2. Thực hiện nhiệm vụ</w:t>
            </w:r>
          </w:p>
          <w:p w14:paraId="6CBDF32B" w14:textId="708902BE" w:rsidR="000B54E2" w:rsidRPr="008A03B5" w:rsidRDefault="000B54E2" w:rsidP="000B54E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 hoạt động cá nhân vẽ hình và trả lời các câu hỏi của bài tập 5.</w:t>
            </w:r>
          </w:p>
          <w:p w14:paraId="3BD5A7B2" w14:textId="77777777" w:rsidR="000B54E2" w:rsidRPr="008A03B5" w:rsidRDefault="000B54E2" w:rsidP="000B54E2">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3. Báo cáo thảo luận.</w:t>
            </w:r>
          </w:p>
          <w:p w14:paraId="0E8F37E0" w14:textId="77777777" w:rsidR="000B54E2" w:rsidRPr="008A03B5" w:rsidRDefault="000B54E2" w:rsidP="000B54E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trình bày câu trả lời và các HS khác theo dõi để nhận xét.</w:t>
            </w:r>
          </w:p>
          <w:p w14:paraId="275F488B" w14:textId="0D28C756" w:rsidR="000B54E2" w:rsidRPr="008A03B5" w:rsidRDefault="000B54E2" w:rsidP="000B54E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HS1: Nêu các hình có trục đối xứng.</w:t>
            </w:r>
          </w:p>
          <w:p w14:paraId="7073F652" w14:textId="0E3150FB" w:rsidR="000B54E2" w:rsidRPr="008A03B5" w:rsidRDefault="000B54E2" w:rsidP="000B54E2">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HS2: Vẽ các trục đối xứng của các hình tìm được trên phiếu học tập.</w:t>
            </w:r>
          </w:p>
          <w:p w14:paraId="0D6ED0DE" w14:textId="77777777" w:rsidR="000B54E2" w:rsidRPr="008A03B5" w:rsidRDefault="000B54E2" w:rsidP="000B54E2">
            <w:pPr>
              <w:pStyle w:val="ListParagraph"/>
              <w:ind w:left="0"/>
              <w:jc w:val="both"/>
              <w:rPr>
                <w:rFonts w:asciiTheme="majorHAnsi" w:hAnsiTheme="majorHAnsi" w:cstheme="majorHAnsi"/>
                <w:sz w:val="28"/>
                <w:szCs w:val="28"/>
              </w:rPr>
            </w:pPr>
            <w:r w:rsidRPr="008A03B5">
              <w:rPr>
                <w:rFonts w:asciiTheme="majorHAnsi" w:hAnsiTheme="majorHAnsi" w:cstheme="majorHAnsi"/>
                <w:b/>
                <w:bCs/>
                <w:sz w:val="28"/>
                <w:szCs w:val="28"/>
              </w:rPr>
              <w:t>Bước 4.</w:t>
            </w:r>
            <w:r w:rsidRPr="008A03B5">
              <w:rPr>
                <w:rFonts w:asciiTheme="majorHAnsi" w:hAnsiTheme="majorHAnsi" w:cstheme="majorHAnsi"/>
                <w:sz w:val="28"/>
                <w:szCs w:val="28"/>
              </w:rPr>
              <w:t xml:space="preserve"> Kết luận, nhận định</w:t>
            </w:r>
          </w:p>
          <w:p w14:paraId="5F15F904" w14:textId="6F4F9C5A" w:rsidR="000B54E2" w:rsidRPr="008A03B5" w:rsidRDefault="000B54E2" w:rsidP="000B54E2">
            <w:pPr>
              <w:pStyle w:val="ListParagraph"/>
              <w:ind w:left="0"/>
              <w:jc w:val="both"/>
              <w:rPr>
                <w:rFonts w:asciiTheme="majorHAnsi" w:hAnsiTheme="majorHAnsi" w:cstheme="majorHAnsi"/>
                <w:b/>
                <w:bCs/>
                <w:sz w:val="28"/>
                <w:szCs w:val="28"/>
              </w:rPr>
            </w:pPr>
            <w:r w:rsidRPr="008A03B5">
              <w:rPr>
                <w:rFonts w:asciiTheme="majorHAnsi" w:hAnsiTheme="majorHAnsi" w:cstheme="majorHAnsi"/>
                <w:sz w:val="28"/>
                <w:szCs w:val="28"/>
              </w:rPr>
              <w:t>- GV kết luận và củng cố nội dung các bài tập.</w:t>
            </w:r>
          </w:p>
        </w:tc>
        <w:tc>
          <w:tcPr>
            <w:tcW w:w="5016" w:type="dxa"/>
          </w:tcPr>
          <w:p w14:paraId="5DE8FE3F" w14:textId="77777777" w:rsidR="000B54E2" w:rsidRDefault="000B54E2" w:rsidP="008D0417">
            <w:pPr>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 xml:space="preserve">Bài 5. </w:t>
            </w:r>
          </w:p>
          <w:p w14:paraId="0814EE1E" w14:textId="77777777" w:rsidR="002D15DE" w:rsidRDefault="0059669B" w:rsidP="008D0417">
            <w:pPr>
              <w:jc w:val="both"/>
              <w:rPr>
                <w:rFonts w:asciiTheme="majorHAnsi" w:hAnsiTheme="majorHAnsi" w:cstheme="majorHAnsi"/>
                <w:b/>
                <w:bCs/>
                <w:sz w:val="28"/>
                <w:szCs w:val="28"/>
                <w:lang w:val="en-US"/>
              </w:rPr>
            </w:pPr>
            <w:r w:rsidRPr="0059669B">
              <w:rPr>
                <w:rFonts w:asciiTheme="majorHAnsi" w:hAnsiTheme="majorHAnsi" w:cstheme="majorHAnsi"/>
                <w:b/>
                <w:bCs/>
                <w:noProof/>
                <w:sz w:val="28"/>
                <w:szCs w:val="28"/>
                <w:lang w:val="en-US"/>
              </w:rPr>
              <w:drawing>
                <wp:inline distT="0" distB="0" distL="0" distR="0" wp14:anchorId="52385039" wp14:editId="61DFA053">
                  <wp:extent cx="2952750" cy="1596825"/>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13428" cy="1629639"/>
                          </a:xfrm>
                          <a:prstGeom prst="rect">
                            <a:avLst/>
                          </a:prstGeom>
                        </pic:spPr>
                      </pic:pic>
                    </a:graphicData>
                  </a:graphic>
                </wp:inline>
              </w:drawing>
            </w:r>
          </w:p>
          <w:p w14:paraId="68FF0596" w14:textId="7B1BECE2" w:rsidR="0059669B" w:rsidRPr="00624DA6" w:rsidRDefault="0059669B" w:rsidP="008D0417">
            <w:pPr>
              <w:jc w:val="both"/>
              <w:rPr>
                <w:rFonts w:asciiTheme="majorHAnsi" w:hAnsiTheme="majorHAnsi" w:cstheme="majorHAnsi"/>
                <w:b/>
                <w:bCs/>
                <w:sz w:val="28"/>
                <w:szCs w:val="28"/>
                <w:lang w:val="en-US"/>
              </w:rPr>
            </w:pPr>
            <w:r w:rsidRPr="0059669B">
              <w:rPr>
                <w:rFonts w:asciiTheme="majorHAnsi" w:hAnsiTheme="majorHAnsi" w:cstheme="majorHAnsi"/>
                <w:b/>
                <w:bCs/>
                <w:noProof/>
                <w:sz w:val="28"/>
                <w:szCs w:val="28"/>
                <w:lang w:val="en-US"/>
              </w:rPr>
              <w:drawing>
                <wp:inline distT="0" distB="0" distL="0" distR="0" wp14:anchorId="795BA16B" wp14:editId="72BA5D35">
                  <wp:extent cx="2978150" cy="15260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4993" cy="1544929"/>
                          </a:xfrm>
                          <a:prstGeom prst="rect">
                            <a:avLst/>
                          </a:prstGeom>
                        </pic:spPr>
                      </pic:pic>
                    </a:graphicData>
                  </a:graphic>
                </wp:inline>
              </w:drawing>
            </w:r>
          </w:p>
        </w:tc>
      </w:tr>
    </w:tbl>
    <w:p w14:paraId="3367401C" w14:textId="7A84A77C" w:rsidR="00BB1193" w:rsidRPr="008A03B5" w:rsidRDefault="00BB1193" w:rsidP="00BB1193">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Hoạt động 3.2</w:t>
      </w:r>
      <w:r w:rsidR="003422A1" w:rsidRPr="008A03B5">
        <w:rPr>
          <w:rFonts w:asciiTheme="majorHAnsi" w:hAnsiTheme="majorHAnsi" w:cstheme="majorHAnsi"/>
          <w:b/>
          <w:bCs/>
          <w:sz w:val="28"/>
          <w:szCs w:val="28"/>
        </w:rPr>
        <w:t>. Vẽ thêm hình để được hình có trục đối xứng</w:t>
      </w:r>
      <w:r w:rsidRPr="008A03B5">
        <w:rPr>
          <w:rFonts w:asciiTheme="majorHAnsi" w:hAnsiTheme="majorHAnsi" w:cstheme="majorHAnsi"/>
          <w:b/>
          <w:bCs/>
          <w:sz w:val="28"/>
          <w:szCs w:val="28"/>
        </w:rPr>
        <w:t xml:space="preserve"> </w:t>
      </w:r>
    </w:p>
    <w:p w14:paraId="1B135275" w14:textId="1287B00D" w:rsidR="00BB1193" w:rsidRPr="008A03B5" w:rsidRDefault="00BB1193" w:rsidP="00BB1193">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a) Mục tiêu:</w:t>
      </w:r>
      <w:r w:rsidR="003422A1" w:rsidRPr="008A03B5">
        <w:rPr>
          <w:rFonts w:asciiTheme="majorHAnsi" w:hAnsiTheme="majorHAnsi" w:cstheme="majorHAnsi"/>
          <w:sz w:val="28"/>
          <w:szCs w:val="28"/>
        </w:rPr>
        <w:t xml:space="preserve"> HS bổ sung được hình vẽ để được hình có trục đối xứng</w:t>
      </w:r>
      <w:r w:rsidR="00495DA1" w:rsidRPr="008A03B5">
        <w:rPr>
          <w:rFonts w:asciiTheme="majorHAnsi" w:hAnsiTheme="majorHAnsi" w:cstheme="majorHAnsi"/>
          <w:sz w:val="28"/>
          <w:szCs w:val="28"/>
        </w:rPr>
        <w:t>.</w:t>
      </w:r>
    </w:p>
    <w:p w14:paraId="4F4F15A4" w14:textId="7A798BC8" w:rsidR="00BB1193" w:rsidRPr="008A03B5" w:rsidRDefault="00BB1193" w:rsidP="00BB1193">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b) Nội dung:</w:t>
      </w:r>
      <w:r w:rsidR="003422A1" w:rsidRPr="008A03B5">
        <w:rPr>
          <w:rFonts w:asciiTheme="majorHAnsi" w:hAnsiTheme="majorHAnsi" w:cstheme="majorHAnsi"/>
          <w:sz w:val="28"/>
          <w:szCs w:val="28"/>
        </w:rPr>
        <w:t xml:space="preserve"> Các bài tập về vẽ thêm hình để được hình có trục đối xứng</w:t>
      </w:r>
      <w:r w:rsidR="00495DA1" w:rsidRPr="008A03B5">
        <w:rPr>
          <w:rFonts w:asciiTheme="majorHAnsi" w:hAnsiTheme="majorHAnsi" w:cstheme="majorHAnsi"/>
          <w:sz w:val="28"/>
          <w:szCs w:val="28"/>
        </w:rPr>
        <w:t>.</w:t>
      </w:r>
    </w:p>
    <w:p w14:paraId="492982A1" w14:textId="3CF8FC6A" w:rsidR="00CF1171" w:rsidRPr="008A03B5" w:rsidRDefault="00CF1171" w:rsidP="00BB1193">
      <w:pPr>
        <w:pStyle w:val="ListParagraph"/>
        <w:ind w:left="0"/>
        <w:jc w:val="both"/>
        <w:rPr>
          <w:rFonts w:asciiTheme="majorHAnsi" w:hAnsiTheme="majorHAnsi" w:cstheme="majorHAnsi"/>
          <w:b/>
          <w:bCs/>
          <w:sz w:val="28"/>
          <w:szCs w:val="28"/>
        </w:rPr>
      </w:pPr>
      <w:bookmarkStart w:id="2" w:name="_Hlk76062183"/>
      <w:r w:rsidRPr="008A03B5">
        <w:rPr>
          <w:rFonts w:asciiTheme="majorHAnsi" w:hAnsiTheme="majorHAnsi" w:cstheme="majorHAnsi"/>
          <w:b/>
          <w:bCs/>
          <w:sz w:val="28"/>
          <w:szCs w:val="28"/>
        </w:rPr>
        <w:t xml:space="preserve">Bài 6. </w:t>
      </w:r>
      <w:r w:rsidRPr="008A03B5">
        <w:rPr>
          <w:rFonts w:asciiTheme="majorHAnsi" w:hAnsiTheme="majorHAnsi" w:cstheme="majorHAnsi"/>
          <w:sz w:val="28"/>
          <w:szCs w:val="28"/>
        </w:rPr>
        <w:t>Vẽ các trục đối xứng của các hình sau</w:t>
      </w:r>
    </w:p>
    <w:p w14:paraId="269E610F" w14:textId="36F84BCB" w:rsidR="00CF1171" w:rsidRDefault="00CF1171" w:rsidP="00CF1171">
      <w:pPr>
        <w:pStyle w:val="ListParagraph"/>
        <w:ind w:left="0"/>
        <w:jc w:val="center"/>
        <w:rPr>
          <w:rFonts w:asciiTheme="majorHAnsi" w:hAnsiTheme="majorHAnsi" w:cstheme="majorHAnsi"/>
          <w:b/>
          <w:bCs/>
          <w:sz w:val="28"/>
          <w:szCs w:val="28"/>
          <w:lang w:val="en-US"/>
        </w:rPr>
      </w:pPr>
      <w:r w:rsidRPr="00CF1171">
        <w:rPr>
          <w:rFonts w:asciiTheme="majorHAnsi" w:hAnsiTheme="majorHAnsi" w:cstheme="majorHAnsi"/>
          <w:b/>
          <w:bCs/>
          <w:noProof/>
          <w:sz w:val="28"/>
          <w:szCs w:val="28"/>
          <w:lang w:val="en-US"/>
        </w:rPr>
        <w:drawing>
          <wp:inline distT="0" distB="0" distL="0" distR="0" wp14:anchorId="083A4552" wp14:editId="0932E362">
            <wp:extent cx="2609850" cy="2588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5058" cy="2593535"/>
                    </a:xfrm>
                    <a:prstGeom prst="rect">
                      <a:avLst/>
                    </a:prstGeom>
                    <a:noFill/>
                    <a:ln>
                      <a:noFill/>
                    </a:ln>
                  </pic:spPr>
                </pic:pic>
              </a:graphicData>
            </a:graphic>
          </wp:inline>
        </w:drawing>
      </w:r>
      <w:r w:rsidRPr="00CF1171">
        <w:rPr>
          <w:rFonts w:asciiTheme="majorHAnsi" w:hAnsiTheme="majorHAnsi" w:cstheme="majorHAnsi"/>
          <w:b/>
          <w:bCs/>
          <w:noProof/>
          <w:sz w:val="28"/>
          <w:szCs w:val="28"/>
          <w:lang w:val="en-US"/>
        </w:rPr>
        <w:drawing>
          <wp:inline distT="0" distB="0" distL="0" distR="0" wp14:anchorId="55B3FEF5" wp14:editId="17604567">
            <wp:extent cx="2609850" cy="2588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9078" cy="2597522"/>
                    </a:xfrm>
                    <a:prstGeom prst="rect">
                      <a:avLst/>
                    </a:prstGeom>
                    <a:noFill/>
                    <a:ln>
                      <a:noFill/>
                    </a:ln>
                  </pic:spPr>
                </pic:pic>
              </a:graphicData>
            </a:graphic>
          </wp:inline>
        </w:drawing>
      </w:r>
    </w:p>
    <w:p w14:paraId="6E808A0D" w14:textId="69B9A3C8" w:rsidR="00CF1171" w:rsidRDefault="00CF1171" w:rsidP="00CF1171">
      <w:pPr>
        <w:pStyle w:val="ListParagraph"/>
        <w:ind w:left="0"/>
        <w:rPr>
          <w:rFonts w:asciiTheme="majorHAnsi" w:hAnsiTheme="majorHAnsi" w:cstheme="majorHAnsi"/>
          <w:b/>
          <w:bCs/>
          <w:sz w:val="28"/>
          <w:szCs w:val="28"/>
          <w:lang w:val="en-US"/>
        </w:rPr>
      </w:pPr>
      <w:r>
        <w:rPr>
          <w:rFonts w:asciiTheme="majorHAnsi" w:hAnsiTheme="majorHAnsi" w:cstheme="majorHAnsi"/>
          <w:b/>
          <w:bCs/>
          <w:sz w:val="28"/>
          <w:szCs w:val="28"/>
          <w:lang w:val="en-US"/>
        </w:rPr>
        <w:t>Bài 7. Vẽ tất cả các trục đối xứng của hình sau.</w:t>
      </w:r>
    </w:p>
    <w:p w14:paraId="11CD291E" w14:textId="7346FD84" w:rsidR="00CF1171" w:rsidRDefault="002B1E2F" w:rsidP="002B1E2F">
      <w:pPr>
        <w:pStyle w:val="ListParagraph"/>
        <w:ind w:left="0"/>
        <w:jc w:val="center"/>
        <w:rPr>
          <w:rFonts w:asciiTheme="majorHAnsi" w:hAnsiTheme="majorHAnsi" w:cstheme="majorHAnsi"/>
          <w:b/>
          <w:bCs/>
          <w:sz w:val="28"/>
          <w:szCs w:val="28"/>
          <w:lang w:val="en-US"/>
        </w:rPr>
      </w:pPr>
      <w:r w:rsidRPr="002B1E2F">
        <w:rPr>
          <w:rFonts w:asciiTheme="majorHAnsi" w:hAnsiTheme="majorHAnsi" w:cstheme="majorHAnsi"/>
          <w:b/>
          <w:bCs/>
          <w:noProof/>
          <w:sz w:val="28"/>
          <w:szCs w:val="28"/>
          <w:lang w:val="en-US"/>
        </w:rPr>
        <w:drawing>
          <wp:inline distT="0" distB="0" distL="0" distR="0" wp14:anchorId="13ED5AA6" wp14:editId="17C8D959">
            <wp:extent cx="2597150" cy="257577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1598" cy="2580185"/>
                    </a:xfrm>
                    <a:prstGeom prst="rect">
                      <a:avLst/>
                    </a:prstGeom>
                    <a:noFill/>
                    <a:ln>
                      <a:noFill/>
                    </a:ln>
                  </pic:spPr>
                </pic:pic>
              </a:graphicData>
            </a:graphic>
          </wp:inline>
        </w:drawing>
      </w:r>
    </w:p>
    <w:p w14:paraId="23F4662D" w14:textId="2F1D6E82" w:rsidR="00495DA1" w:rsidRPr="00624DA6" w:rsidRDefault="00495DA1" w:rsidP="00BB1193">
      <w:pPr>
        <w:pStyle w:val="ListParagraph"/>
        <w:ind w:left="0"/>
        <w:jc w:val="both"/>
        <w:rPr>
          <w:rFonts w:asciiTheme="majorHAnsi" w:hAnsiTheme="majorHAnsi" w:cstheme="majorHAnsi"/>
          <w:sz w:val="28"/>
          <w:szCs w:val="28"/>
          <w:lang w:val="en-US"/>
        </w:rPr>
      </w:pPr>
      <w:r w:rsidRPr="00624DA6">
        <w:rPr>
          <w:rFonts w:asciiTheme="majorHAnsi" w:hAnsiTheme="majorHAnsi" w:cstheme="majorHAnsi"/>
          <w:b/>
          <w:bCs/>
          <w:sz w:val="28"/>
          <w:szCs w:val="28"/>
          <w:lang w:val="en-US"/>
        </w:rPr>
        <w:t xml:space="preserve">Bài </w:t>
      </w:r>
      <w:r w:rsidR="002B1E2F">
        <w:rPr>
          <w:rFonts w:asciiTheme="majorHAnsi" w:hAnsiTheme="majorHAnsi" w:cstheme="majorHAnsi"/>
          <w:b/>
          <w:bCs/>
          <w:sz w:val="28"/>
          <w:szCs w:val="28"/>
          <w:lang w:val="en-US"/>
        </w:rPr>
        <w:t>8</w:t>
      </w:r>
      <w:r w:rsidRPr="00624DA6">
        <w:rPr>
          <w:rFonts w:asciiTheme="majorHAnsi" w:hAnsiTheme="majorHAnsi" w:cstheme="majorHAnsi"/>
          <w:b/>
          <w:bCs/>
          <w:sz w:val="28"/>
          <w:szCs w:val="28"/>
          <w:lang w:val="en-US"/>
        </w:rPr>
        <w:t>.</w:t>
      </w:r>
      <w:r w:rsidRPr="00624DA6">
        <w:rPr>
          <w:rFonts w:asciiTheme="majorHAnsi" w:hAnsiTheme="majorHAnsi" w:cstheme="majorHAnsi"/>
          <w:sz w:val="28"/>
          <w:szCs w:val="28"/>
          <w:lang w:val="en-US"/>
        </w:rPr>
        <w:t xml:space="preserve"> Vẽ các hình dưới dây vào giấy kẻ ô vuông rồi vẽ thêm hình để được hình </w:t>
      </w:r>
      <w:r w:rsidR="00205EE9" w:rsidRPr="00624DA6">
        <w:rPr>
          <w:rFonts w:asciiTheme="majorHAnsi" w:hAnsiTheme="majorHAnsi" w:cstheme="majorHAnsi"/>
          <w:sz w:val="28"/>
          <w:szCs w:val="28"/>
          <w:lang w:val="en-US"/>
        </w:rPr>
        <w:t xml:space="preserve">nhận đường thẳng </w:t>
      </w:r>
      <w:r w:rsidR="00205EE9" w:rsidRPr="00624DA6">
        <w:rPr>
          <w:rFonts w:asciiTheme="majorHAnsi" w:hAnsiTheme="majorHAnsi" w:cstheme="majorHAnsi"/>
          <w:position w:val="-6"/>
          <w:sz w:val="28"/>
          <w:szCs w:val="28"/>
          <w:lang w:val="en-US"/>
        </w:rPr>
        <w:object w:dxaOrig="220" w:dyaOrig="279" w14:anchorId="6FFE4166">
          <v:shape id="_x0000_i1037" type="#_x0000_t75" style="width:11.25pt;height:14.25pt" o:ole="">
            <v:imagedata r:id="rId36" o:title=""/>
          </v:shape>
          <o:OLEObject Type="Embed" ProgID="Equation.DSMT4" ShapeID="_x0000_i1037" DrawAspect="Content" ObjectID="_1691118386" r:id="rId37"/>
        </w:object>
      </w:r>
      <w:r w:rsidR="00205EE9" w:rsidRPr="00624DA6">
        <w:rPr>
          <w:rFonts w:asciiTheme="majorHAnsi" w:hAnsiTheme="majorHAnsi" w:cstheme="majorHAnsi"/>
          <w:sz w:val="28"/>
          <w:szCs w:val="28"/>
          <w:lang w:val="en-US"/>
        </w:rPr>
        <w:t xml:space="preserve"> làm trục</w:t>
      </w:r>
      <w:r w:rsidRPr="00624DA6">
        <w:rPr>
          <w:rFonts w:asciiTheme="majorHAnsi" w:hAnsiTheme="majorHAnsi" w:cstheme="majorHAnsi"/>
          <w:sz w:val="28"/>
          <w:szCs w:val="28"/>
          <w:lang w:val="en-US"/>
        </w:rPr>
        <w:t xml:space="preserve"> đối xứng.</w:t>
      </w:r>
    </w:p>
    <w:p w14:paraId="6DEB5C31" w14:textId="72ACA7FD" w:rsidR="00205EE9" w:rsidRPr="00624DA6" w:rsidRDefault="003812F4" w:rsidP="001D0B4A">
      <w:pPr>
        <w:pStyle w:val="ListParagraph"/>
        <w:ind w:left="0"/>
        <w:jc w:val="center"/>
        <w:rPr>
          <w:rFonts w:asciiTheme="majorHAnsi" w:hAnsiTheme="majorHAnsi" w:cstheme="majorHAnsi"/>
          <w:sz w:val="28"/>
          <w:szCs w:val="28"/>
          <w:lang w:val="en-US"/>
        </w:rPr>
      </w:pPr>
      <w:r w:rsidRPr="00624DA6">
        <w:rPr>
          <w:rFonts w:asciiTheme="majorHAnsi" w:hAnsiTheme="majorHAnsi" w:cstheme="majorHAnsi"/>
          <w:noProof/>
          <w:sz w:val="28"/>
          <w:szCs w:val="28"/>
          <w:lang w:val="en-US"/>
        </w:rPr>
        <w:drawing>
          <wp:inline distT="0" distB="0" distL="0" distR="0" wp14:anchorId="5B709CA7" wp14:editId="43E13892">
            <wp:extent cx="2838450" cy="2524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5899" cy="2530854"/>
                    </a:xfrm>
                    <a:prstGeom prst="rect">
                      <a:avLst/>
                    </a:prstGeom>
                    <a:noFill/>
                    <a:ln>
                      <a:noFill/>
                    </a:ln>
                  </pic:spPr>
                </pic:pic>
              </a:graphicData>
            </a:graphic>
          </wp:inline>
        </w:drawing>
      </w:r>
      <w:r w:rsidR="001D0B4A" w:rsidRPr="00624DA6">
        <w:rPr>
          <w:rFonts w:asciiTheme="majorHAnsi" w:hAnsiTheme="majorHAnsi" w:cstheme="majorHAnsi"/>
          <w:noProof/>
          <w:sz w:val="28"/>
          <w:szCs w:val="28"/>
          <w:lang w:val="en-US"/>
        </w:rPr>
        <w:drawing>
          <wp:inline distT="0" distB="0" distL="0" distR="0" wp14:anchorId="38A069AF" wp14:editId="7661D401">
            <wp:extent cx="2844800" cy="2529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3597" cy="2546593"/>
                    </a:xfrm>
                    <a:prstGeom prst="rect">
                      <a:avLst/>
                    </a:prstGeom>
                    <a:noFill/>
                    <a:ln>
                      <a:noFill/>
                    </a:ln>
                  </pic:spPr>
                </pic:pic>
              </a:graphicData>
            </a:graphic>
          </wp:inline>
        </w:drawing>
      </w:r>
    </w:p>
    <w:bookmarkEnd w:id="2"/>
    <w:p w14:paraId="4BEDFE65" w14:textId="0C15746B" w:rsidR="00205EE9" w:rsidRPr="00624DA6" w:rsidRDefault="00205EE9" w:rsidP="00205EE9">
      <w:pPr>
        <w:pStyle w:val="ListParagraph"/>
        <w:ind w:left="0"/>
        <w:jc w:val="both"/>
        <w:rPr>
          <w:rFonts w:asciiTheme="majorHAnsi" w:hAnsiTheme="majorHAnsi" w:cstheme="majorHAnsi"/>
          <w:sz w:val="28"/>
          <w:szCs w:val="28"/>
          <w:lang w:val="en-US"/>
        </w:rPr>
      </w:pPr>
      <w:r w:rsidRPr="00624DA6">
        <w:rPr>
          <w:rFonts w:asciiTheme="majorHAnsi" w:hAnsiTheme="majorHAnsi" w:cstheme="majorHAnsi"/>
          <w:b/>
          <w:bCs/>
          <w:sz w:val="28"/>
          <w:szCs w:val="28"/>
          <w:lang w:val="en-US"/>
        </w:rPr>
        <w:t xml:space="preserve">Bài </w:t>
      </w:r>
      <w:r w:rsidR="002B1E2F">
        <w:rPr>
          <w:rFonts w:asciiTheme="majorHAnsi" w:hAnsiTheme="majorHAnsi" w:cstheme="majorHAnsi"/>
          <w:b/>
          <w:bCs/>
          <w:sz w:val="28"/>
          <w:szCs w:val="28"/>
          <w:lang w:val="en-US"/>
        </w:rPr>
        <w:t>9</w:t>
      </w:r>
      <w:r w:rsidRPr="00624DA6">
        <w:rPr>
          <w:rFonts w:asciiTheme="majorHAnsi" w:hAnsiTheme="majorHAnsi" w:cstheme="majorHAnsi"/>
          <w:b/>
          <w:bCs/>
          <w:sz w:val="28"/>
          <w:szCs w:val="28"/>
          <w:lang w:val="en-US"/>
        </w:rPr>
        <w:t>.</w:t>
      </w:r>
      <w:r w:rsidRPr="00624DA6">
        <w:rPr>
          <w:rFonts w:asciiTheme="majorHAnsi" w:hAnsiTheme="majorHAnsi" w:cstheme="majorHAnsi"/>
          <w:sz w:val="28"/>
          <w:szCs w:val="28"/>
          <w:lang w:val="en-US"/>
        </w:rPr>
        <w:t xml:space="preserve"> Vẽ các hình dưới dây vào giấy kẻ ô vuông rồi vẽ thêm hình để được hình nhận đường thẳng </w:t>
      </w:r>
      <w:r w:rsidRPr="00624DA6">
        <w:rPr>
          <w:rFonts w:asciiTheme="majorHAnsi" w:hAnsiTheme="majorHAnsi" w:cstheme="majorHAnsi"/>
          <w:position w:val="-6"/>
          <w:sz w:val="28"/>
          <w:szCs w:val="28"/>
          <w:lang w:val="en-US"/>
        </w:rPr>
        <w:object w:dxaOrig="220" w:dyaOrig="279" w14:anchorId="625AAEBA">
          <v:shape id="_x0000_i1038" type="#_x0000_t75" style="width:11.25pt;height:14.25pt" o:ole="">
            <v:imagedata r:id="rId36" o:title=""/>
          </v:shape>
          <o:OLEObject Type="Embed" ProgID="Equation.DSMT4" ShapeID="_x0000_i1038" DrawAspect="Content" ObjectID="_1691118387" r:id="rId40"/>
        </w:object>
      </w:r>
      <w:r w:rsidRPr="00624DA6">
        <w:rPr>
          <w:rFonts w:asciiTheme="majorHAnsi" w:hAnsiTheme="majorHAnsi" w:cstheme="majorHAnsi"/>
          <w:sz w:val="28"/>
          <w:szCs w:val="28"/>
          <w:lang w:val="en-US"/>
        </w:rPr>
        <w:t xml:space="preserve"> làm trục đối xứng.</w:t>
      </w:r>
      <w:r w:rsidR="005569FF" w:rsidRPr="00624DA6">
        <w:rPr>
          <w:rFonts w:asciiTheme="majorHAnsi" w:hAnsiTheme="majorHAnsi" w:cstheme="majorHAnsi"/>
          <w:sz w:val="28"/>
          <w:szCs w:val="28"/>
          <w:lang w:val="en-US"/>
        </w:rPr>
        <w:t xml:space="preserve"> Ngoài đường thẳng </w:t>
      </w:r>
      <w:r w:rsidR="005569FF" w:rsidRPr="00624DA6">
        <w:rPr>
          <w:rFonts w:asciiTheme="majorHAnsi" w:hAnsiTheme="majorHAnsi" w:cstheme="majorHAnsi"/>
          <w:position w:val="-6"/>
          <w:sz w:val="28"/>
          <w:szCs w:val="28"/>
          <w:lang w:val="en-US"/>
        </w:rPr>
        <w:object w:dxaOrig="220" w:dyaOrig="279" w14:anchorId="5BEB07B8">
          <v:shape id="_x0000_i1039" type="#_x0000_t75" style="width:11.25pt;height:14.25pt" o:ole="">
            <v:imagedata r:id="rId41" o:title=""/>
          </v:shape>
          <o:OLEObject Type="Embed" ProgID="Equation.DSMT4" ShapeID="_x0000_i1039" DrawAspect="Content" ObjectID="_1691118388" r:id="rId42"/>
        </w:object>
      </w:r>
      <w:r w:rsidR="005569FF" w:rsidRPr="00624DA6">
        <w:rPr>
          <w:rFonts w:asciiTheme="majorHAnsi" w:hAnsiTheme="majorHAnsi" w:cstheme="majorHAnsi"/>
          <w:sz w:val="28"/>
          <w:szCs w:val="28"/>
          <w:lang w:val="en-US"/>
        </w:rPr>
        <w:t xml:space="preserve"> là trực đối xứng thì hình vẽ còn có thêm những trục đối xứng nào khác hay không. </w:t>
      </w:r>
    </w:p>
    <w:p w14:paraId="2D914B56" w14:textId="28E80977" w:rsidR="00495DA1" w:rsidRPr="00624DA6" w:rsidRDefault="005569FF" w:rsidP="005569FF">
      <w:pPr>
        <w:pStyle w:val="ListParagraph"/>
        <w:ind w:left="0"/>
        <w:jc w:val="center"/>
        <w:rPr>
          <w:rFonts w:asciiTheme="majorHAnsi" w:hAnsiTheme="majorHAnsi" w:cstheme="majorHAnsi"/>
          <w:sz w:val="28"/>
          <w:szCs w:val="28"/>
          <w:lang w:val="en-US"/>
        </w:rPr>
      </w:pPr>
      <w:r w:rsidRPr="00624DA6">
        <w:rPr>
          <w:rFonts w:asciiTheme="majorHAnsi" w:hAnsiTheme="majorHAnsi" w:cstheme="majorHAnsi"/>
          <w:noProof/>
          <w:sz w:val="28"/>
          <w:szCs w:val="28"/>
          <w:lang w:val="en-US"/>
        </w:rPr>
        <w:drawing>
          <wp:inline distT="0" distB="0" distL="0" distR="0" wp14:anchorId="074F90DC" wp14:editId="58F5093D">
            <wp:extent cx="3016250" cy="26823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8348" cy="2684214"/>
                    </a:xfrm>
                    <a:prstGeom prst="rect">
                      <a:avLst/>
                    </a:prstGeom>
                    <a:noFill/>
                    <a:ln>
                      <a:noFill/>
                    </a:ln>
                  </pic:spPr>
                </pic:pic>
              </a:graphicData>
            </a:graphic>
          </wp:inline>
        </w:drawing>
      </w:r>
    </w:p>
    <w:p w14:paraId="27FE04D4" w14:textId="051580D2" w:rsidR="00BB1193" w:rsidRPr="00624DA6" w:rsidRDefault="00BB1193" w:rsidP="00BB1193">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c) Sản phẩm:</w:t>
      </w:r>
      <w:r w:rsidR="003422A1" w:rsidRPr="00624DA6">
        <w:rPr>
          <w:rFonts w:asciiTheme="majorHAnsi" w:hAnsiTheme="majorHAnsi" w:cstheme="majorHAnsi"/>
          <w:sz w:val="28"/>
          <w:szCs w:val="28"/>
          <w:lang w:val="en-US"/>
        </w:rPr>
        <w:t xml:space="preserve"> Các bài làm của học sinh</w:t>
      </w:r>
    </w:p>
    <w:p w14:paraId="570C0118" w14:textId="77777777" w:rsidR="00BB1193" w:rsidRPr="00624DA6" w:rsidRDefault="00BB1193" w:rsidP="00BB1193">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d) Tổ chức thực hiện:</w:t>
      </w:r>
    </w:p>
    <w:tbl>
      <w:tblPr>
        <w:tblStyle w:val="TableGrid"/>
        <w:tblW w:w="0" w:type="auto"/>
        <w:tblLook w:val="04A0" w:firstRow="1" w:lastRow="0" w:firstColumn="1" w:lastColumn="0" w:noHBand="0" w:noVBand="1"/>
      </w:tblPr>
      <w:tblGrid>
        <w:gridCol w:w="4779"/>
        <w:gridCol w:w="5076"/>
      </w:tblGrid>
      <w:tr w:rsidR="00BB1193" w:rsidRPr="00624DA6" w14:paraId="38FF71D3" w14:textId="77777777" w:rsidTr="002D15DE">
        <w:tc>
          <w:tcPr>
            <w:tcW w:w="4779" w:type="dxa"/>
          </w:tcPr>
          <w:p w14:paraId="0292EBE2" w14:textId="77777777" w:rsidR="00BB1193" w:rsidRPr="00624DA6" w:rsidRDefault="00BB1193" w:rsidP="001630CA">
            <w:pPr>
              <w:pStyle w:val="ListParagraph"/>
              <w:ind w:left="0"/>
              <w:jc w:val="center"/>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Hoạt động của giáo viên và học sinh</w:t>
            </w:r>
          </w:p>
        </w:tc>
        <w:tc>
          <w:tcPr>
            <w:tcW w:w="5076" w:type="dxa"/>
          </w:tcPr>
          <w:p w14:paraId="597001BC" w14:textId="77777777" w:rsidR="00BB1193" w:rsidRPr="00624DA6" w:rsidRDefault="00BB1193" w:rsidP="001630CA">
            <w:pPr>
              <w:pStyle w:val="ListParagraph"/>
              <w:ind w:left="0"/>
              <w:jc w:val="center"/>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Nội dung</w:t>
            </w:r>
          </w:p>
        </w:tc>
      </w:tr>
      <w:tr w:rsidR="00CF1171" w:rsidRPr="00624DA6" w14:paraId="770B4E18" w14:textId="77777777" w:rsidTr="002D15DE">
        <w:tc>
          <w:tcPr>
            <w:tcW w:w="4779" w:type="dxa"/>
          </w:tcPr>
          <w:p w14:paraId="2F0D8C50" w14:textId="77777777" w:rsidR="008C7640" w:rsidRPr="008A03B5" w:rsidRDefault="008C7640" w:rsidP="008C7640">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1. Giao nhiệm vụ</w:t>
            </w:r>
          </w:p>
          <w:p w14:paraId="35CCA2F1" w14:textId="31645E9B" w:rsidR="008C7640" w:rsidRPr="008A03B5" w:rsidRDefault="008C7640" w:rsidP="008C7640">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quan sát các các hình vẽ và thảo luận theo nhóm để trả lời bài tập 6.</w:t>
            </w:r>
          </w:p>
          <w:p w14:paraId="728E2A1C" w14:textId="00FDA938" w:rsidR="008C7640" w:rsidRDefault="008C7640" w:rsidP="008C7640">
            <w:pPr>
              <w:pStyle w:val="ListParagraph"/>
              <w:ind w:left="0"/>
              <w:jc w:val="both"/>
              <w:rPr>
                <w:rFonts w:asciiTheme="majorHAnsi" w:hAnsiTheme="majorHAnsi" w:cstheme="majorHAnsi"/>
                <w:sz w:val="28"/>
                <w:szCs w:val="28"/>
                <w:lang w:val="en-US"/>
              </w:rPr>
            </w:pPr>
            <w:r>
              <w:rPr>
                <w:rFonts w:asciiTheme="majorHAnsi" w:hAnsiTheme="majorHAnsi" w:cstheme="majorHAnsi"/>
                <w:sz w:val="28"/>
                <w:szCs w:val="28"/>
                <w:lang w:val="en-US"/>
              </w:rPr>
              <w:t>+ Các nhóm 1, 2, 3 làm hình a.</w:t>
            </w:r>
          </w:p>
          <w:p w14:paraId="2AA84973" w14:textId="7A656C51" w:rsidR="008C7640" w:rsidRPr="00624DA6" w:rsidRDefault="008C7640" w:rsidP="008C7640">
            <w:pPr>
              <w:pStyle w:val="ListParagraph"/>
              <w:ind w:left="0"/>
              <w:jc w:val="both"/>
              <w:rPr>
                <w:rFonts w:asciiTheme="majorHAnsi" w:hAnsiTheme="majorHAnsi" w:cstheme="majorHAnsi"/>
                <w:sz w:val="28"/>
                <w:szCs w:val="28"/>
                <w:lang w:val="en-US"/>
              </w:rPr>
            </w:pPr>
            <w:r>
              <w:rPr>
                <w:rFonts w:asciiTheme="majorHAnsi" w:hAnsiTheme="majorHAnsi" w:cstheme="majorHAnsi"/>
                <w:sz w:val="28"/>
                <w:szCs w:val="28"/>
                <w:lang w:val="en-US"/>
              </w:rPr>
              <w:t>+ Các nhóm 4 ,5, 6 làm hình b.</w:t>
            </w:r>
          </w:p>
          <w:p w14:paraId="0693D524" w14:textId="77777777" w:rsidR="008C7640" w:rsidRPr="00624DA6" w:rsidRDefault="008C7640" w:rsidP="008C7640">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2. Thực hiện nhiệm vụ</w:t>
            </w:r>
          </w:p>
          <w:p w14:paraId="70647488" w14:textId="0FF3A386" w:rsidR="008C7640" w:rsidRPr="00624DA6" w:rsidRDefault="008C7640" w:rsidP="008C7640">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 xml:space="preserve">- HS quan sát các các hình vẽ và thảo luận theo nhóm để đưa ra câu trả lời các cho bài tập </w:t>
            </w:r>
            <w:r>
              <w:rPr>
                <w:rFonts w:asciiTheme="majorHAnsi" w:hAnsiTheme="majorHAnsi" w:cstheme="majorHAnsi"/>
                <w:sz w:val="28"/>
                <w:szCs w:val="28"/>
                <w:lang w:val="en-US"/>
              </w:rPr>
              <w:t>6 trên phiếu học tập</w:t>
            </w:r>
          </w:p>
          <w:p w14:paraId="58D776EC" w14:textId="77777777" w:rsidR="008C7640" w:rsidRPr="00624DA6" w:rsidRDefault="008C7640" w:rsidP="008C7640">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3. Báo cáo thảo luận.</w:t>
            </w:r>
          </w:p>
          <w:p w14:paraId="5CFA1CC4" w14:textId="0447D3BC" w:rsidR="008C7640" w:rsidRDefault="008C7640" w:rsidP="008C7640">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 Yêu cầu HS các nhóm trình bày câu tra lời của nhóm và các nhóm khác theo dõi để nhận xét.</w:t>
            </w:r>
          </w:p>
          <w:p w14:paraId="5BECD8B8" w14:textId="44F8110C" w:rsidR="008C7640" w:rsidRDefault="008C7640" w:rsidP="008C7640">
            <w:pPr>
              <w:pStyle w:val="ListParagraph"/>
              <w:ind w:left="0"/>
              <w:jc w:val="both"/>
              <w:rPr>
                <w:rFonts w:asciiTheme="majorHAnsi" w:hAnsiTheme="majorHAnsi" w:cstheme="majorHAnsi"/>
                <w:sz w:val="28"/>
                <w:szCs w:val="28"/>
                <w:lang w:val="en-US"/>
              </w:rPr>
            </w:pPr>
            <w:r>
              <w:rPr>
                <w:rFonts w:asciiTheme="majorHAnsi" w:hAnsiTheme="majorHAnsi" w:cstheme="majorHAnsi"/>
                <w:sz w:val="28"/>
                <w:szCs w:val="28"/>
                <w:lang w:val="en-US"/>
              </w:rPr>
              <w:t>+ Các nhóm 1, 2, 3 vẽ lên phiếu học tập hình a.</w:t>
            </w:r>
          </w:p>
          <w:p w14:paraId="2842F060" w14:textId="7E9D13ED" w:rsidR="008C7640" w:rsidRPr="00624DA6" w:rsidRDefault="008C7640" w:rsidP="008C7640">
            <w:pPr>
              <w:pStyle w:val="ListParagraph"/>
              <w:ind w:left="0"/>
              <w:jc w:val="both"/>
              <w:rPr>
                <w:rFonts w:asciiTheme="majorHAnsi" w:hAnsiTheme="majorHAnsi" w:cstheme="majorHAnsi"/>
                <w:sz w:val="28"/>
                <w:szCs w:val="28"/>
                <w:lang w:val="en-US"/>
              </w:rPr>
            </w:pPr>
            <w:r>
              <w:rPr>
                <w:rFonts w:asciiTheme="majorHAnsi" w:hAnsiTheme="majorHAnsi" w:cstheme="majorHAnsi"/>
                <w:sz w:val="28"/>
                <w:szCs w:val="28"/>
                <w:lang w:val="en-US"/>
              </w:rPr>
              <w:t>+ Các nhóm 4 ,5, 6 vẽ lên phiếu học tập hình b.</w:t>
            </w:r>
          </w:p>
          <w:p w14:paraId="022E6DAA" w14:textId="77777777" w:rsidR="008C7640" w:rsidRPr="00624DA6" w:rsidRDefault="008C7640" w:rsidP="008C7640">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4. Kết luận và củng cố</w:t>
            </w:r>
          </w:p>
          <w:p w14:paraId="3C663DD3" w14:textId="77777777" w:rsidR="00CF1171" w:rsidRDefault="008C7640" w:rsidP="008C7640">
            <w:pPr>
              <w:pStyle w:val="ListParagraph"/>
              <w:ind w:left="0"/>
              <w:rPr>
                <w:rFonts w:asciiTheme="majorHAnsi" w:hAnsiTheme="majorHAnsi" w:cstheme="majorHAnsi"/>
                <w:sz w:val="28"/>
                <w:szCs w:val="28"/>
                <w:lang w:val="en-US"/>
              </w:rPr>
            </w:pPr>
            <w:r w:rsidRPr="00624DA6">
              <w:rPr>
                <w:rFonts w:asciiTheme="majorHAnsi" w:hAnsiTheme="majorHAnsi" w:cstheme="majorHAnsi"/>
                <w:sz w:val="28"/>
                <w:szCs w:val="28"/>
                <w:lang w:val="en-US"/>
              </w:rPr>
              <w:t>- GV kết luận và củng cố nội dung bài tập.</w:t>
            </w:r>
          </w:p>
          <w:p w14:paraId="7CF640FF" w14:textId="77777777" w:rsidR="008C7640" w:rsidRDefault="008C7640" w:rsidP="008C7640">
            <w:pPr>
              <w:pStyle w:val="ListParagraph"/>
              <w:ind w:left="0"/>
              <w:rPr>
                <w:rFonts w:asciiTheme="majorHAnsi" w:hAnsiTheme="majorHAnsi" w:cstheme="majorHAnsi"/>
                <w:b/>
                <w:bCs/>
                <w:sz w:val="28"/>
                <w:szCs w:val="28"/>
                <w:lang w:val="en-US"/>
              </w:rPr>
            </w:pPr>
          </w:p>
          <w:p w14:paraId="0090496C" w14:textId="77777777" w:rsidR="008C7640" w:rsidRPr="008C7640" w:rsidRDefault="008C7640" w:rsidP="008C7640">
            <w:pPr>
              <w:pStyle w:val="ListParagraph"/>
              <w:ind w:left="0"/>
              <w:rPr>
                <w:rFonts w:asciiTheme="majorHAnsi" w:hAnsiTheme="majorHAnsi" w:cstheme="majorHAnsi"/>
                <w:sz w:val="28"/>
                <w:szCs w:val="28"/>
                <w:lang w:val="en-US"/>
              </w:rPr>
            </w:pPr>
            <w:r>
              <w:rPr>
                <w:rFonts w:asciiTheme="majorHAnsi" w:hAnsiTheme="majorHAnsi" w:cstheme="majorHAnsi"/>
                <w:b/>
                <w:bCs/>
                <w:sz w:val="28"/>
                <w:szCs w:val="28"/>
                <w:lang w:val="en-US"/>
              </w:rPr>
              <w:t xml:space="preserve">- GV. </w:t>
            </w:r>
            <w:r w:rsidRPr="008C7640">
              <w:rPr>
                <w:rFonts w:asciiTheme="majorHAnsi" w:hAnsiTheme="majorHAnsi" w:cstheme="majorHAnsi"/>
                <w:sz w:val="28"/>
                <w:szCs w:val="28"/>
                <w:lang w:val="en-US"/>
              </w:rPr>
              <w:t>Mỗi hình như vậy có bao nhiêu trục đối xứng.</w:t>
            </w:r>
          </w:p>
          <w:p w14:paraId="4F1C38CD" w14:textId="77777777" w:rsidR="008C7640" w:rsidRPr="008C7640" w:rsidRDefault="008C7640" w:rsidP="008C7640">
            <w:pPr>
              <w:pStyle w:val="ListParagraph"/>
              <w:ind w:left="0"/>
              <w:rPr>
                <w:rFonts w:asciiTheme="majorHAnsi" w:hAnsiTheme="majorHAnsi" w:cstheme="majorHAnsi"/>
                <w:sz w:val="28"/>
                <w:szCs w:val="28"/>
                <w:lang w:val="en-US"/>
              </w:rPr>
            </w:pPr>
            <w:r>
              <w:rPr>
                <w:rFonts w:asciiTheme="majorHAnsi" w:hAnsiTheme="majorHAnsi" w:cstheme="majorHAnsi"/>
                <w:b/>
                <w:bCs/>
                <w:sz w:val="28"/>
                <w:szCs w:val="28"/>
                <w:lang w:val="en-US"/>
              </w:rPr>
              <w:t xml:space="preserve">HS: </w:t>
            </w:r>
            <w:r w:rsidRPr="008C7640">
              <w:rPr>
                <w:rFonts w:asciiTheme="majorHAnsi" w:hAnsiTheme="majorHAnsi" w:cstheme="majorHAnsi"/>
                <w:sz w:val="28"/>
                <w:szCs w:val="28"/>
                <w:lang w:val="en-US"/>
              </w:rPr>
              <w:t>Nêu câu trả lời.</w:t>
            </w:r>
          </w:p>
          <w:p w14:paraId="081D7DDB" w14:textId="77777777" w:rsidR="008C7640" w:rsidRPr="008C7640" w:rsidRDefault="008C7640" w:rsidP="008C7640">
            <w:pPr>
              <w:rPr>
                <w:rFonts w:asciiTheme="majorHAnsi" w:hAnsiTheme="majorHAnsi" w:cstheme="majorHAnsi"/>
                <w:sz w:val="28"/>
                <w:szCs w:val="28"/>
                <w:lang w:val="en-US"/>
              </w:rPr>
            </w:pPr>
            <w:r>
              <w:rPr>
                <w:rFonts w:asciiTheme="majorHAnsi" w:hAnsiTheme="majorHAnsi" w:cstheme="majorHAnsi"/>
                <w:b/>
                <w:bCs/>
                <w:sz w:val="28"/>
                <w:szCs w:val="28"/>
                <w:lang w:val="en-US"/>
              </w:rPr>
              <w:t xml:space="preserve">- GV: </w:t>
            </w:r>
            <w:r w:rsidRPr="008C7640">
              <w:rPr>
                <w:rFonts w:asciiTheme="majorHAnsi" w:hAnsiTheme="majorHAnsi" w:cstheme="majorHAnsi"/>
                <w:sz w:val="28"/>
                <w:szCs w:val="28"/>
                <w:lang w:val="en-US"/>
              </w:rPr>
              <w:t>Yêu cầu HS nêu lại cách vẽ các trục đối xứng cho các hình đó.</w:t>
            </w:r>
          </w:p>
          <w:p w14:paraId="1612D8A7" w14:textId="45CB3356" w:rsidR="008C7640" w:rsidRPr="008C7640" w:rsidRDefault="008C7640" w:rsidP="008C7640">
            <w:pPr>
              <w:rPr>
                <w:rFonts w:asciiTheme="majorHAnsi" w:hAnsiTheme="majorHAnsi" w:cstheme="majorHAnsi"/>
                <w:b/>
                <w:bCs/>
                <w:sz w:val="28"/>
                <w:szCs w:val="28"/>
                <w:lang w:val="en-US"/>
              </w:rPr>
            </w:pPr>
            <w:r>
              <w:rPr>
                <w:rFonts w:asciiTheme="majorHAnsi" w:hAnsiTheme="majorHAnsi" w:cstheme="majorHAnsi"/>
                <w:b/>
                <w:bCs/>
                <w:sz w:val="28"/>
                <w:szCs w:val="28"/>
                <w:lang w:val="en-US"/>
              </w:rPr>
              <w:t xml:space="preserve">HS: </w:t>
            </w:r>
            <w:r w:rsidRPr="008C7640">
              <w:rPr>
                <w:rFonts w:asciiTheme="majorHAnsi" w:hAnsiTheme="majorHAnsi" w:cstheme="majorHAnsi"/>
                <w:sz w:val="28"/>
                <w:szCs w:val="28"/>
                <w:lang w:val="en-US"/>
              </w:rPr>
              <w:t>Nêu lại cách vẽ.</w:t>
            </w:r>
          </w:p>
        </w:tc>
        <w:tc>
          <w:tcPr>
            <w:tcW w:w="5076" w:type="dxa"/>
          </w:tcPr>
          <w:p w14:paraId="08DDCD66" w14:textId="63F513E6" w:rsidR="00CF1171" w:rsidRDefault="002B1E2F" w:rsidP="002B1E2F">
            <w:pPr>
              <w:pStyle w:val="ListParagraph"/>
              <w:ind w:left="0"/>
              <w:rPr>
                <w:rFonts w:asciiTheme="majorHAnsi" w:hAnsiTheme="majorHAnsi" w:cstheme="majorHAnsi"/>
                <w:b/>
                <w:bCs/>
                <w:sz w:val="28"/>
                <w:szCs w:val="28"/>
                <w:lang w:val="en-US"/>
              </w:rPr>
            </w:pPr>
            <w:r>
              <w:rPr>
                <w:rFonts w:asciiTheme="majorHAnsi" w:hAnsiTheme="majorHAnsi" w:cstheme="majorHAnsi"/>
                <w:b/>
                <w:bCs/>
                <w:sz w:val="28"/>
                <w:szCs w:val="28"/>
                <w:lang w:val="en-US"/>
              </w:rPr>
              <w:t xml:space="preserve">Bài 6. </w:t>
            </w:r>
          </w:p>
          <w:p w14:paraId="13F88094" w14:textId="77777777" w:rsidR="00CF1171" w:rsidRDefault="00CF1171" w:rsidP="00CF1171">
            <w:pPr>
              <w:pStyle w:val="ListParagraph"/>
              <w:ind w:left="0"/>
              <w:rPr>
                <w:rFonts w:asciiTheme="majorHAnsi" w:hAnsiTheme="majorHAnsi" w:cstheme="majorHAnsi"/>
                <w:b/>
                <w:bCs/>
                <w:sz w:val="28"/>
                <w:szCs w:val="28"/>
                <w:lang w:val="en-US"/>
              </w:rPr>
            </w:pPr>
            <w:r w:rsidRPr="00CF1171">
              <w:rPr>
                <w:rFonts w:asciiTheme="majorHAnsi" w:hAnsiTheme="majorHAnsi" w:cstheme="majorHAnsi"/>
                <w:b/>
                <w:bCs/>
                <w:noProof/>
                <w:sz w:val="28"/>
                <w:szCs w:val="28"/>
                <w:lang w:val="en-US"/>
              </w:rPr>
              <w:drawing>
                <wp:inline distT="0" distB="0" distL="0" distR="0" wp14:anchorId="57938DCA" wp14:editId="4C62A9D7">
                  <wp:extent cx="2794000" cy="27710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6544" cy="2773527"/>
                          </a:xfrm>
                          <a:prstGeom prst="rect">
                            <a:avLst/>
                          </a:prstGeom>
                          <a:noFill/>
                          <a:ln>
                            <a:noFill/>
                          </a:ln>
                        </pic:spPr>
                      </pic:pic>
                    </a:graphicData>
                  </a:graphic>
                </wp:inline>
              </w:drawing>
            </w:r>
          </w:p>
          <w:p w14:paraId="6C0E2E18" w14:textId="16B4073A" w:rsidR="00CF1171" w:rsidRPr="00624DA6" w:rsidRDefault="00CF1171" w:rsidP="00CF1171">
            <w:pPr>
              <w:pStyle w:val="ListParagraph"/>
              <w:ind w:left="0"/>
              <w:rPr>
                <w:rFonts w:asciiTheme="majorHAnsi" w:hAnsiTheme="majorHAnsi" w:cstheme="majorHAnsi"/>
                <w:b/>
                <w:bCs/>
                <w:sz w:val="28"/>
                <w:szCs w:val="28"/>
                <w:lang w:val="en-US"/>
              </w:rPr>
            </w:pPr>
            <w:r w:rsidRPr="00CF1171">
              <w:rPr>
                <w:rFonts w:asciiTheme="majorHAnsi" w:hAnsiTheme="majorHAnsi" w:cstheme="majorHAnsi"/>
                <w:b/>
                <w:bCs/>
                <w:noProof/>
                <w:sz w:val="28"/>
                <w:szCs w:val="28"/>
                <w:lang w:val="en-US"/>
              </w:rPr>
              <w:drawing>
                <wp:inline distT="0" distB="0" distL="0" distR="0" wp14:anchorId="1E54DC0B" wp14:editId="2D7E3EE2">
                  <wp:extent cx="2806700" cy="2783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4228" cy="2791066"/>
                          </a:xfrm>
                          <a:prstGeom prst="rect">
                            <a:avLst/>
                          </a:prstGeom>
                          <a:noFill/>
                          <a:ln>
                            <a:noFill/>
                          </a:ln>
                        </pic:spPr>
                      </pic:pic>
                    </a:graphicData>
                  </a:graphic>
                </wp:inline>
              </w:drawing>
            </w:r>
          </w:p>
        </w:tc>
      </w:tr>
      <w:tr w:rsidR="002D15DE" w:rsidRPr="00624DA6" w14:paraId="4D32F2A2" w14:textId="77777777" w:rsidTr="002D15DE">
        <w:tc>
          <w:tcPr>
            <w:tcW w:w="4779" w:type="dxa"/>
          </w:tcPr>
          <w:p w14:paraId="2C3E42C2" w14:textId="77777777"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1. Giao nhiệm vụ</w:t>
            </w:r>
          </w:p>
          <w:p w14:paraId="6B93C8B7" w14:textId="154B1B69" w:rsidR="002D15DE" w:rsidRPr="008A03B5" w:rsidRDefault="002D15DE" w:rsidP="002D15D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quan sát các các hình vẽ để trả lời bài tập 6.</w:t>
            </w:r>
          </w:p>
          <w:p w14:paraId="060622F7" w14:textId="77777777"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2. Thực hiện nhiệm vụ</w:t>
            </w:r>
          </w:p>
          <w:p w14:paraId="347808F7" w14:textId="15232585" w:rsidR="002D15DE" w:rsidRPr="008A03B5" w:rsidRDefault="002D15DE" w:rsidP="002D15D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 quan sát các các hình vẽ và thảo luận theo nhóm để đưa ra câu trả lời các cho bài tập 7 trên phiếu học tập</w:t>
            </w:r>
          </w:p>
          <w:p w14:paraId="7BFCBE26" w14:textId="77777777"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3. Báo cáo thảo luận.</w:t>
            </w:r>
          </w:p>
          <w:p w14:paraId="2A17B084" w14:textId="67C08DF3" w:rsidR="002D15DE" w:rsidRPr="008A03B5" w:rsidRDefault="002D15DE" w:rsidP="002D15D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các nhóm trình bày câu tra lời và các SH khác theo dõi để nhận xét.</w:t>
            </w:r>
          </w:p>
          <w:p w14:paraId="16827942" w14:textId="77777777"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4. Kết luận và củng cố</w:t>
            </w:r>
          </w:p>
          <w:p w14:paraId="267285A3" w14:textId="77777777" w:rsidR="002D15DE" w:rsidRPr="008A03B5" w:rsidRDefault="002D15DE" w:rsidP="002D15DE">
            <w:pPr>
              <w:pStyle w:val="ListParagraph"/>
              <w:ind w:left="0"/>
              <w:rPr>
                <w:rFonts w:asciiTheme="majorHAnsi" w:hAnsiTheme="majorHAnsi" w:cstheme="majorHAnsi"/>
                <w:sz w:val="28"/>
                <w:szCs w:val="28"/>
              </w:rPr>
            </w:pPr>
            <w:r w:rsidRPr="008A03B5">
              <w:rPr>
                <w:rFonts w:asciiTheme="majorHAnsi" w:hAnsiTheme="majorHAnsi" w:cstheme="majorHAnsi"/>
                <w:sz w:val="28"/>
                <w:szCs w:val="28"/>
              </w:rPr>
              <w:t>- GV kết luận và củng cố nội dung bài tập.</w:t>
            </w:r>
          </w:p>
          <w:p w14:paraId="127D7B96" w14:textId="77777777" w:rsidR="002D15DE" w:rsidRPr="008A03B5" w:rsidRDefault="002D15DE" w:rsidP="002D15DE">
            <w:pPr>
              <w:pStyle w:val="ListParagraph"/>
              <w:ind w:left="0"/>
              <w:rPr>
                <w:rFonts w:asciiTheme="majorHAnsi" w:hAnsiTheme="majorHAnsi" w:cstheme="majorHAnsi"/>
                <w:b/>
                <w:bCs/>
                <w:sz w:val="28"/>
                <w:szCs w:val="28"/>
              </w:rPr>
            </w:pPr>
          </w:p>
          <w:p w14:paraId="72FAD3E6" w14:textId="77777777" w:rsidR="002D15DE" w:rsidRPr="008A03B5" w:rsidRDefault="002D15DE" w:rsidP="002D15DE">
            <w:pPr>
              <w:pStyle w:val="ListParagraph"/>
              <w:ind w:left="0"/>
              <w:rPr>
                <w:rFonts w:asciiTheme="majorHAnsi" w:hAnsiTheme="majorHAnsi" w:cstheme="majorHAnsi"/>
                <w:sz w:val="28"/>
                <w:szCs w:val="28"/>
              </w:rPr>
            </w:pPr>
            <w:r w:rsidRPr="008A03B5">
              <w:rPr>
                <w:rFonts w:asciiTheme="majorHAnsi" w:hAnsiTheme="majorHAnsi" w:cstheme="majorHAnsi"/>
                <w:b/>
                <w:bCs/>
                <w:sz w:val="28"/>
                <w:szCs w:val="28"/>
              </w:rPr>
              <w:t xml:space="preserve">- GV. </w:t>
            </w:r>
            <w:r w:rsidRPr="008A03B5">
              <w:rPr>
                <w:rFonts w:asciiTheme="majorHAnsi" w:hAnsiTheme="majorHAnsi" w:cstheme="majorHAnsi"/>
                <w:sz w:val="28"/>
                <w:szCs w:val="28"/>
              </w:rPr>
              <w:t>Mỗi hình như vậy có bao nhiêu trục đối xứng.</w:t>
            </w:r>
          </w:p>
          <w:p w14:paraId="1BA0176B" w14:textId="77777777" w:rsidR="002D15DE" w:rsidRPr="008A03B5" w:rsidRDefault="002D15DE" w:rsidP="002D15DE">
            <w:pPr>
              <w:pStyle w:val="ListParagraph"/>
              <w:ind w:left="0"/>
              <w:rPr>
                <w:rFonts w:asciiTheme="majorHAnsi" w:hAnsiTheme="majorHAnsi" w:cstheme="majorHAnsi"/>
                <w:sz w:val="28"/>
                <w:szCs w:val="28"/>
              </w:rPr>
            </w:pPr>
            <w:r w:rsidRPr="008A03B5">
              <w:rPr>
                <w:rFonts w:asciiTheme="majorHAnsi" w:hAnsiTheme="majorHAnsi" w:cstheme="majorHAnsi"/>
                <w:b/>
                <w:bCs/>
                <w:sz w:val="28"/>
                <w:szCs w:val="28"/>
              </w:rPr>
              <w:t xml:space="preserve">HS: </w:t>
            </w:r>
            <w:r w:rsidRPr="008A03B5">
              <w:rPr>
                <w:rFonts w:asciiTheme="majorHAnsi" w:hAnsiTheme="majorHAnsi" w:cstheme="majorHAnsi"/>
                <w:sz w:val="28"/>
                <w:szCs w:val="28"/>
              </w:rPr>
              <w:t>Nêu câu trả lời.</w:t>
            </w:r>
          </w:p>
          <w:p w14:paraId="67AF16E5" w14:textId="77777777" w:rsidR="002D15DE" w:rsidRPr="008A03B5" w:rsidRDefault="002D15DE" w:rsidP="002D15DE">
            <w:pPr>
              <w:rPr>
                <w:rFonts w:asciiTheme="majorHAnsi" w:hAnsiTheme="majorHAnsi" w:cstheme="majorHAnsi"/>
                <w:sz w:val="28"/>
                <w:szCs w:val="28"/>
              </w:rPr>
            </w:pPr>
            <w:r w:rsidRPr="008A03B5">
              <w:rPr>
                <w:rFonts w:asciiTheme="majorHAnsi" w:hAnsiTheme="majorHAnsi" w:cstheme="majorHAnsi"/>
                <w:b/>
                <w:bCs/>
                <w:sz w:val="28"/>
                <w:szCs w:val="28"/>
              </w:rPr>
              <w:t xml:space="preserve">- GV: </w:t>
            </w:r>
            <w:r w:rsidRPr="008A03B5">
              <w:rPr>
                <w:rFonts w:asciiTheme="majorHAnsi" w:hAnsiTheme="majorHAnsi" w:cstheme="majorHAnsi"/>
                <w:sz w:val="28"/>
                <w:szCs w:val="28"/>
              </w:rPr>
              <w:t>Yêu cầu HS nêu lại cách vẽ các trục đối xứng cho các hình đó.</w:t>
            </w:r>
          </w:p>
          <w:p w14:paraId="0674EB4F" w14:textId="430E43C8" w:rsidR="002D15DE" w:rsidRPr="008A03B5" w:rsidRDefault="002D15DE" w:rsidP="002D15DE">
            <w:pPr>
              <w:pStyle w:val="ListParagraph"/>
              <w:ind w:left="0"/>
              <w:rPr>
                <w:rFonts w:asciiTheme="majorHAnsi" w:hAnsiTheme="majorHAnsi" w:cstheme="majorHAnsi"/>
                <w:b/>
                <w:bCs/>
                <w:sz w:val="28"/>
                <w:szCs w:val="28"/>
              </w:rPr>
            </w:pPr>
            <w:r w:rsidRPr="008A03B5">
              <w:rPr>
                <w:rFonts w:asciiTheme="majorHAnsi" w:hAnsiTheme="majorHAnsi" w:cstheme="majorHAnsi"/>
                <w:b/>
                <w:bCs/>
                <w:sz w:val="28"/>
                <w:szCs w:val="28"/>
              </w:rPr>
              <w:t xml:space="preserve">HS: </w:t>
            </w:r>
            <w:r w:rsidRPr="008A03B5">
              <w:rPr>
                <w:rFonts w:asciiTheme="majorHAnsi" w:hAnsiTheme="majorHAnsi" w:cstheme="majorHAnsi"/>
                <w:sz w:val="28"/>
                <w:szCs w:val="28"/>
              </w:rPr>
              <w:t>Nêu lại cách vẽ.</w:t>
            </w:r>
          </w:p>
        </w:tc>
        <w:tc>
          <w:tcPr>
            <w:tcW w:w="5076" w:type="dxa"/>
          </w:tcPr>
          <w:p w14:paraId="2C16E8F0" w14:textId="216ABDF6" w:rsidR="002D15DE" w:rsidRDefault="002D15DE" w:rsidP="002D15DE">
            <w:pPr>
              <w:pStyle w:val="ListParagraph"/>
              <w:ind w:left="0"/>
              <w:rPr>
                <w:rFonts w:asciiTheme="majorHAnsi" w:hAnsiTheme="majorHAnsi" w:cstheme="majorHAnsi"/>
                <w:b/>
                <w:bCs/>
                <w:sz w:val="28"/>
                <w:szCs w:val="28"/>
                <w:lang w:val="en-US"/>
              </w:rPr>
            </w:pPr>
            <w:r>
              <w:rPr>
                <w:rFonts w:asciiTheme="majorHAnsi" w:hAnsiTheme="majorHAnsi" w:cstheme="majorHAnsi"/>
                <w:b/>
                <w:bCs/>
                <w:sz w:val="28"/>
                <w:szCs w:val="28"/>
                <w:lang w:val="en-US"/>
              </w:rPr>
              <w:t xml:space="preserve">Bài 7. </w:t>
            </w:r>
          </w:p>
          <w:p w14:paraId="4E73D804" w14:textId="0F2C2868" w:rsidR="002D15DE" w:rsidRDefault="002D15DE" w:rsidP="002D15DE">
            <w:pPr>
              <w:pStyle w:val="ListParagraph"/>
              <w:ind w:left="0"/>
              <w:jc w:val="center"/>
              <w:rPr>
                <w:rFonts w:asciiTheme="majorHAnsi" w:hAnsiTheme="majorHAnsi" w:cstheme="majorHAnsi"/>
                <w:b/>
                <w:bCs/>
                <w:sz w:val="28"/>
                <w:szCs w:val="28"/>
                <w:lang w:val="en-US"/>
              </w:rPr>
            </w:pPr>
            <w:r w:rsidRPr="002B1E2F">
              <w:rPr>
                <w:rFonts w:asciiTheme="majorHAnsi" w:hAnsiTheme="majorHAnsi" w:cstheme="majorHAnsi"/>
                <w:b/>
                <w:bCs/>
                <w:noProof/>
                <w:sz w:val="28"/>
                <w:szCs w:val="28"/>
                <w:lang w:val="en-US"/>
              </w:rPr>
              <w:drawing>
                <wp:inline distT="0" distB="0" distL="0" distR="0" wp14:anchorId="7932A5B7" wp14:editId="7FA59AAF">
                  <wp:extent cx="2806700" cy="2783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8996" cy="2785877"/>
                          </a:xfrm>
                          <a:prstGeom prst="rect">
                            <a:avLst/>
                          </a:prstGeom>
                          <a:noFill/>
                          <a:ln>
                            <a:noFill/>
                          </a:ln>
                        </pic:spPr>
                      </pic:pic>
                    </a:graphicData>
                  </a:graphic>
                </wp:inline>
              </w:drawing>
            </w:r>
          </w:p>
        </w:tc>
      </w:tr>
      <w:tr w:rsidR="002D15DE" w:rsidRPr="00624DA6" w14:paraId="2E443CF1" w14:textId="77777777" w:rsidTr="002D15DE">
        <w:tc>
          <w:tcPr>
            <w:tcW w:w="4779" w:type="dxa"/>
          </w:tcPr>
          <w:p w14:paraId="2007A9CF" w14:textId="77777777"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1. Giao nhiệm vụ</w:t>
            </w:r>
          </w:p>
          <w:p w14:paraId="610A2A90" w14:textId="2884A398" w:rsidR="002D15DE" w:rsidRPr="008A03B5" w:rsidRDefault="002D15DE" w:rsidP="002D15D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quan sát các các hình vẽ và thảo luận theo nhóm để trả lời bài tập 8.</w:t>
            </w:r>
          </w:p>
          <w:p w14:paraId="5E0FB146" w14:textId="77777777" w:rsidR="002D15DE" w:rsidRDefault="002D15DE" w:rsidP="002D15DE">
            <w:pPr>
              <w:pStyle w:val="ListParagraph"/>
              <w:ind w:left="0"/>
              <w:jc w:val="both"/>
              <w:rPr>
                <w:rFonts w:asciiTheme="majorHAnsi" w:hAnsiTheme="majorHAnsi" w:cstheme="majorHAnsi"/>
                <w:sz w:val="28"/>
                <w:szCs w:val="28"/>
                <w:lang w:val="en-US"/>
              </w:rPr>
            </w:pPr>
            <w:r>
              <w:rPr>
                <w:rFonts w:asciiTheme="majorHAnsi" w:hAnsiTheme="majorHAnsi" w:cstheme="majorHAnsi"/>
                <w:sz w:val="28"/>
                <w:szCs w:val="28"/>
                <w:lang w:val="en-US"/>
              </w:rPr>
              <w:t>+ Các nhóm 1, 2, 3 làm hình a.</w:t>
            </w:r>
          </w:p>
          <w:p w14:paraId="1B10B7E7" w14:textId="77777777" w:rsidR="002D15DE" w:rsidRPr="00624DA6" w:rsidRDefault="002D15DE" w:rsidP="002D15DE">
            <w:pPr>
              <w:pStyle w:val="ListParagraph"/>
              <w:ind w:left="0"/>
              <w:jc w:val="both"/>
              <w:rPr>
                <w:rFonts w:asciiTheme="majorHAnsi" w:hAnsiTheme="majorHAnsi" w:cstheme="majorHAnsi"/>
                <w:sz w:val="28"/>
                <w:szCs w:val="28"/>
                <w:lang w:val="en-US"/>
              </w:rPr>
            </w:pPr>
            <w:r>
              <w:rPr>
                <w:rFonts w:asciiTheme="majorHAnsi" w:hAnsiTheme="majorHAnsi" w:cstheme="majorHAnsi"/>
                <w:sz w:val="28"/>
                <w:szCs w:val="28"/>
                <w:lang w:val="en-US"/>
              </w:rPr>
              <w:t>+ Các nhóm 4 ,5, 6 làm hình b.</w:t>
            </w:r>
          </w:p>
          <w:p w14:paraId="6B6BDADA" w14:textId="77777777" w:rsidR="002D15DE" w:rsidRPr="00624DA6" w:rsidRDefault="002D15DE" w:rsidP="002D15DE">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2. Thực hiện nhiệm vụ</w:t>
            </w:r>
          </w:p>
          <w:p w14:paraId="23B7D768" w14:textId="77777777" w:rsidR="002D15DE" w:rsidRPr="00624DA6" w:rsidRDefault="002D15DE" w:rsidP="002D15DE">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 xml:space="preserve">- HS quan sát các các hình vẽ và thảo luận theo nhóm để đưa ra câu trả lời các cho bài tập </w:t>
            </w:r>
            <w:r>
              <w:rPr>
                <w:rFonts w:asciiTheme="majorHAnsi" w:hAnsiTheme="majorHAnsi" w:cstheme="majorHAnsi"/>
                <w:sz w:val="28"/>
                <w:szCs w:val="28"/>
                <w:lang w:val="en-US"/>
              </w:rPr>
              <w:t>6 trên phiếu học tập</w:t>
            </w:r>
          </w:p>
          <w:p w14:paraId="5ECF6E25" w14:textId="77777777" w:rsidR="002D15DE" w:rsidRPr="00624DA6" w:rsidRDefault="002D15DE" w:rsidP="002D15DE">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3. Báo cáo thảo luận.</w:t>
            </w:r>
          </w:p>
          <w:p w14:paraId="56C17894" w14:textId="77777777" w:rsidR="002D15DE" w:rsidRDefault="002D15DE" w:rsidP="002D15DE">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 Yêu cầu HS các nhóm trình bày câu tra lời của nhóm và các nhóm khác theo dõi để nhận xét.</w:t>
            </w:r>
          </w:p>
          <w:p w14:paraId="573B9843" w14:textId="77777777" w:rsidR="002D15DE" w:rsidRDefault="002D15DE" w:rsidP="002D15DE">
            <w:pPr>
              <w:pStyle w:val="ListParagraph"/>
              <w:ind w:left="0"/>
              <w:jc w:val="both"/>
              <w:rPr>
                <w:rFonts w:asciiTheme="majorHAnsi" w:hAnsiTheme="majorHAnsi" w:cstheme="majorHAnsi"/>
                <w:sz w:val="28"/>
                <w:szCs w:val="28"/>
                <w:lang w:val="en-US"/>
              </w:rPr>
            </w:pPr>
            <w:r>
              <w:rPr>
                <w:rFonts w:asciiTheme="majorHAnsi" w:hAnsiTheme="majorHAnsi" w:cstheme="majorHAnsi"/>
                <w:sz w:val="28"/>
                <w:szCs w:val="28"/>
                <w:lang w:val="en-US"/>
              </w:rPr>
              <w:t>+ Các nhóm 1, 2, 3 vẽ lên phiếu học tập hình a.</w:t>
            </w:r>
          </w:p>
          <w:p w14:paraId="244D1BA8" w14:textId="77777777" w:rsidR="002D15DE" w:rsidRPr="00624DA6" w:rsidRDefault="002D15DE" w:rsidP="002D15DE">
            <w:pPr>
              <w:pStyle w:val="ListParagraph"/>
              <w:ind w:left="0"/>
              <w:jc w:val="both"/>
              <w:rPr>
                <w:rFonts w:asciiTheme="majorHAnsi" w:hAnsiTheme="majorHAnsi" w:cstheme="majorHAnsi"/>
                <w:sz w:val="28"/>
                <w:szCs w:val="28"/>
                <w:lang w:val="en-US"/>
              </w:rPr>
            </w:pPr>
            <w:r>
              <w:rPr>
                <w:rFonts w:asciiTheme="majorHAnsi" w:hAnsiTheme="majorHAnsi" w:cstheme="majorHAnsi"/>
                <w:sz w:val="28"/>
                <w:szCs w:val="28"/>
                <w:lang w:val="en-US"/>
              </w:rPr>
              <w:t>+ Các nhóm 4 ,5, 6 vẽ lên phiếu học tập hình b.</w:t>
            </w:r>
          </w:p>
          <w:p w14:paraId="3D2AC34A" w14:textId="77777777" w:rsidR="002D15DE" w:rsidRPr="00624DA6" w:rsidRDefault="002D15DE" w:rsidP="002D15DE">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4. Kết luận và củng cố</w:t>
            </w:r>
          </w:p>
          <w:p w14:paraId="2C92BDC2" w14:textId="77777777" w:rsidR="002D15DE" w:rsidRDefault="002D15DE" w:rsidP="002D15DE">
            <w:pPr>
              <w:pStyle w:val="ListParagraph"/>
              <w:ind w:left="0"/>
              <w:rPr>
                <w:rFonts w:asciiTheme="majorHAnsi" w:hAnsiTheme="majorHAnsi" w:cstheme="majorHAnsi"/>
                <w:sz w:val="28"/>
                <w:szCs w:val="28"/>
                <w:lang w:val="en-US"/>
              </w:rPr>
            </w:pPr>
            <w:r w:rsidRPr="00624DA6">
              <w:rPr>
                <w:rFonts w:asciiTheme="majorHAnsi" w:hAnsiTheme="majorHAnsi" w:cstheme="majorHAnsi"/>
                <w:sz w:val="28"/>
                <w:szCs w:val="28"/>
                <w:lang w:val="en-US"/>
              </w:rPr>
              <w:t>- GV kết luận và củng cố nội dung bài tập.</w:t>
            </w:r>
          </w:p>
          <w:p w14:paraId="14868715" w14:textId="77777777" w:rsidR="002D15DE" w:rsidRDefault="002D15DE" w:rsidP="002D15DE">
            <w:pPr>
              <w:pStyle w:val="ListParagraph"/>
              <w:ind w:left="0"/>
              <w:rPr>
                <w:rFonts w:asciiTheme="majorHAnsi" w:hAnsiTheme="majorHAnsi" w:cstheme="majorHAnsi"/>
                <w:b/>
                <w:bCs/>
                <w:sz w:val="28"/>
                <w:szCs w:val="28"/>
                <w:lang w:val="en-US"/>
              </w:rPr>
            </w:pPr>
          </w:p>
          <w:p w14:paraId="07F8EEAC" w14:textId="77777777" w:rsidR="002D15DE" w:rsidRPr="008C7640" w:rsidRDefault="002D15DE" w:rsidP="002D15DE">
            <w:pPr>
              <w:pStyle w:val="ListParagraph"/>
              <w:ind w:left="0"/>
              <w:rPr>
                <w:rFonts w:asciiTheme="majorHAnsi" w:hAnsiTheme="majorHAnsi" w:cstheme="majorHAnsi"/>
                <w:sz w:val="28"/>
                <w:szCs w:val="28"/>
                <w:lang w:val="en-US"/>
              </w:rPr>
            </w:pPr>
            <w:r>
              <w:rPr>
                <w:rFonts w:asciiTheme="majorHAnsi" w:hAnsiTheme="majorHAnsi" w:cstheme="majorHAnsi"/>
                <w:b/>
                <w:bCs/>
                <w:sz w:val="28"/>
                <w:szCs w:val="28"/>
                <w:lang w:val="en-US"/>
              </w:rPr>
              <w:t xml:space="preserve">- GV. </w:t>
            </w:r>
            <w:r w:rsidRPr="008C7640">
              <w:rPr>
                <w:rFonts w:asciiTheme="majorHAnsi" w:hAnsiTheme="majorHAnsi" w:cstheme="majorHAnsi"/>
                <w:sz w:val="28"/>
                <w:szCs w:val="28"/>
                <w:lang w:val="en-US"/>
              </w:rPr>
              <w:t>Mỗi hình như vậy có bao nhiêu trục đối xứng.</w:t>
            </w:r>
          </w:p>
          <w:p w14:paraId="73E8FF3E" w14:textId="77777777" w:rsidR="002D15DE" w:rsidRPr="008C7640" w:rsidRDefault="002D15DE" w:rsidP="002D15DE">
            <w:pPr>
              <w:pStyle w:val="ListParagraph"/>
              <w:ind w:left="0"/>
              <w:rPr>
                <w:rFonts w:asciiTheme="majorHAnsi" w:hAnsiTheme="majorHAnsi" w:cstheme="majorHAnsi"/>
                <w:sz w:val="28"/>
                <w:szCs w:val="28"/>
                <w:lang w:val="en-US"/>
              </w:rPr>
            </w:pPr>
            <w:r>
              <w:rPr>
                <w:rFonts w:asciiTheme="majorHAnsi" w:hAnsiTheme="majorHAnsi" w:cstheme="majorHAnsi"/>
                <w:b/>
                <w:bCs/>
                <w:sz w:val="28"/>
                <w:szCs w:val="28"/>
                <w:lang w:val="en-US"/>
              </w:rPr>
              <w:t xml:space="preserve">HS: </w:t>
            </w:r>
            <w:r w:rsidRPr="008C7640">
              <w:rPr>
                <w:rFonts w:asciiTheme="majorHAnsi" w:hAnsiTheme="majorHAnsi" w:cstheme="majorHAnsi"/>
                <w:sz w:val="28"/>
                <w:szCs w:val="28"/>
                <w:lang w:val="en-US"/>
              </w:rPr>
              <w:t>Nêu câu trả lời.</w:t>
            </w:r>
          </w:p>
          <w:p w14:paraId="4C94E7A8" w14:textId="77777777" w:rsidR="002D15DE" w:rsidRPr="008C7640" w:rsidRDefault="002D15DE" w:rsidP="002D15DE">
            <w:pPr>
              <w:rPr>
                <w:rFonts w:asciiTheme="majorHAnsi" w:hAnsiTheme="majorHAnsi" w:cstheme="majorHAnsi"/>
                <w:sz w:val="28"/>
                <w:szCs w:val="28"/>
                <w:lang w:val="en-US"/>
              </w:rPr>
            </w:pPr>
            <w:r>
              <w:rPr>
                <w:rFonts w:asciiTheme="majorHAnsi" w:hAnsiTheme="majorHAnsi" w:cstheme="majorHAnsi"/>
                <w:b/>
                <w:bCs/>
                <w:sz w:val="28"/>
                <w:szCs w:val="28"/>
                <w:lang w:val="en-US"/>
              </w:rPr>
              <w:t xml:space="preserve">- GV: </w:t>
            </w:r>
            <w:r w:rsidRPr="008C7640">
              <w:rPr>
                <w:rFonts w:asciiTheme="majorHAnsi" w:hAnsiTheme="majorHAnsi" w:cstheme="majorHAnsi"/>
                <w:sz w:val="28"/>
                <w:szCs w:val="28"/>
                <w:lang w:val="en-US"/>
              </w:rPr>
              <w:t>Yêu cầu HS nêu lại cách vẽ các trục đối xứng cho các hình đó.</w:t>
            </w:r>
          </w:p>
          <w:p w14:paraId="10FF30A9" w14:textId="0787F4DF" w:rsidR="002D15DE" w:rsidRPr="00624DA6" w:rsidRDefault="002D15DE" w:rsidP="002D15DE">
            <w:pPr>
              <w:pStyle w:val="ListParagraph"/>
              <w:ind w:left="0"/>
              <w:jc w:val="both"/>
              <w:rPr>
                <w:rFonts w:asciiTheme="majorHAnsi" w:hAnsiTheme="majorHAnsi" w:cstheme="majorHAnsi"/>
                <w:sz w:val="28"/>
                <w:szCs w:val="28"/>
                <w:lang w:val="en-US"/>
              </w:rPr>
            </w:pPr>
            <w:r>
              <w:rPr>
                <w:rFonts w:asciiTheme="majorHAnsi" w:hAnsiTheme="majorHAnsi" w:cstheme="majorHAnsi"/>
                <w:b/>
                <w:bCs/>
                <w:sz w:val="28"/>
                <w:szCs w:val="28"/>
                <w:lang w:val="en-US"/>
              </w:rPr>
              <w:t xml:space="preserve">HS: </w:t>
            </w:r>
            <w:r w:rsidRPr="008C7640">
              <w:rPr>
                <w:rFonts w:asciiTheme="majorHAnsi" w:hAnsiTheme="majorHAnsi" w:cstheme="majorHAnsi"/>
                <w:sz w:val="28"/>
                <w:szCs w:val="28"/>
                <w:lang w:val="en-US"/>
              </w:rPr>
              <w:t>Nêu lại cách vẽ.</w:t>
            </w:r>
          </w:p>
        </w:tc>
        <w:tc>
          <w:tcPr>
            <w:tcW w:w="5076" w:type="dxa"/>
          </w:tcPr>
          <w:p w14:paraId="75FA3169" w14:textId="68723C45" w:rsidR="002D15DE" w:rsidRPr="00624DA6" w:rsidRDefault="002D15DE" w:rsidP="002D15DE">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 xml:space="preserve">Bài </w:t>
            </w:r>
            <w:r>
              <w:rPr>
                <w:rFonts w:asciiTheme="majorHAnsi" w:hAnsiTheme="majorHAnsi" w:cstheme="majorHAnsi"/>
                <w:b/>
                <w:bCs/>
                <w:sz w:val="28"/>
                <w:szCs w:val="28"/>
                <w:lang w:val="en-US"/>
              </w:rPr>
              <w:t>8</w:t>
            </w:r>
            <w:r w:rsidRPr="00624DA6">
              <w:rPr>
                <w:rFonts w:asciiTheme="majorHAnsi" w:hAnsiTheme="majorHAnsi" w:cstheme="majorHAnsi"/>
                <w:b/>
                <w:bCs/>
                <w:sz w:val="28"/>
                <w:szCs w:val="28"/>
                <w:lang w:val="en-US"/>
              </w:rPr>
              <w:t xml:space="preserve">. </w:t>
            </w:r>
          </w:p>
          <w:p w14:paraId="358F2050" w14:textId="77777777" w:rsidR="002D15DE" w:rsidRPr="00624DA6" w:rsidRDefault="002D15DE" w:rsidP="002D15DE">
            <w:pPr>
              <w:pStyle w:val="ListParagraph"/>
              <w:ind w:left="0"/>
              <w:jc w:val="both"/>
              <w:rPr>
                <w:rFonts w:asciiTheme="majorHAnsi" w:hAnsiTheme="majorHAnsi" w:cstheme="majorHAnsi"/>
                <w:sz w:val="28"/>
                <w:szCs w:val="28"/>
                <w:lang w:val="en-US"/>
              </w:rPr>
            </w:pPr>
            <w:r w:rsidRPr="00624DA6">
              <w:rPr>
                <w:rFonts w:asciiTheme="majorHAnsi" w:hAnsiTheme="majorHAnsi" w:cstheme="majorHAnsi"/>
                <w:noProof/>
                <w:sz w:val="28"/>
                <w:szCs w:val="28"/>
                <w:lang w:val="en-US"/>
              </w:rPr>
              <w:drawing>
                <wp:inline distT="0" distB="0" distL="0" distR="0" wp14:anchorId="2BC672E7" wp14:editId="632B5939">
                  <wp:extent cx="3041650" cy="270493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9228" cy="2711675"/>
                          </a:xfrm>
                          <a:prstGeom prst="rect">
                            <a:avLst/>
                          </a:prstGeom>
                          <a:noFill/>
                          <a:ln>
                            <a:noFill/>
                          </a:ln>
                        </pic:spPr>
                      </pic:pic>
                    </a:graphicData>
                  </a:graphic>
                </wp:inline>
              </w:drawing>
            </w:r>
          </w:p>
          <w:p w14:paraId="28FA881B" w14:textId="3B88CE77" w:rsidR="002D15DE" w:rsidRPr="00624DA6" w:rsidRDefault="002D15DE" w:rsidP="002D15DE">
            <w:pPr>
              <w:pStyle w:val="ListParagraph"/>
              <w:ind w:left="0"/>
              <w:jc w:val="both"/>
              <w:rPr>
                <w:rFonts w:asciiTheme="majorHAnsi" w:hAnsiTheme="majorHAnsi" w:cstheme="majorHAnsi"/>
                <w:sz w:val="28"/>
                <w:szCs w:val="28"/>
                <w:lang w:val="en-US"/>
              </w:rPr>
            </w:pPr>
            <w:r w:rsidRPr="00624DA6">
              <w:rPr>
                <w:rFonts w:asciiTheme="majorHAnsi" w:hAnsiTheme="majorHAnsi" w:cstheme="majorHAnsi"/>
                <w:noProof/>
                <w:sz w:val="28"/>
                <w:szCs w:val="28"/>
                <w:lang w:val="en-US"/>
              </w:rPr>
              <w:drawing>
                <wp:inline distT="0" distB="0" distL="0" distR="0" wp14:anchorId="79845C2D" wp14:editId="0513D39E">
                  <wp:extent cx="3086100" cy="2744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2538" cy="2759083"/>
                          </a:xfrm>
                          <a:prstGeom prst="rect">
                            <a:avLst/>
                          </a:prstGeom>
                          <a:noFill/>
                          <a:ln>
                            <a:noFill/>
                          </a:ln>
                        </pic:spPr>
                      </pic:pic>
                    </a:graphicData>
                  </a:graphic>
                </wp:inline>
              </w:drawing>
            </w:r>
          </w:p>
        </w:tc>
      </w:tr>
      <w:tr w:rsidR="002D15DE" w:rsidRPr="00624DA6" w14:paraId="663EEB40" w14:textId="77777777" w:rsidTr="002D15DE">
        <w:tc>
          <w:tcPr>
            <w:tcW w:w="4779" w:type="dxa"/>
          </w:tcPr>
          <w:p w14:paraId="3B4D4531" w14:textId="77777777"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1. Giao nhiệm vụ</w:t>
            </w:r>
          </w:p>
          <w:p w14:paraId="1E6446B0" w14:textId="2BDCFACA" w:rsidR="002D15DE" w:rsidRPr="008A03B5" w:rsidRDefault="002D15DE" w:rsidP="002D15D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quan sát các các hình vẽ để trả lời bài tập 8.</w:t>
            </w:r>
          </w:p>
          <w:p w14:paraId="07F89845" w14:textId="77777777"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2. Thực hiện nhiệm vụ</w:t>
            </w:r>
          </w:p>
          <w:p w14:paraId="66F649BC" w14:textId="7B43AB30" w:rsidR="002D15DE" w:rsidRPr="008A03B5" w:rsidRDefault="002D15DE" w:rsidP="002D15D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HS quan sát các các hình vẽ và thảo luận theo nhóm để đưa ra câu trả lời các cho bài tập 8 trên phiếu học tập</w:t>
            </w:r>
          </w:p>
          <w:p w14:paraId="117793C1" w14:textId="77777777"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3. Báo cáo thảo luận.</w:t>
            </w:r>
          </w:p>
          <w:p w14:paraId="336C2084" w14:textId="77777777" w:rsidR="002D15DE" w:rsidRPr="008A03B5" w:rsidRDefault="002D15DE" w:rsidP="002D15DE">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 Yêu cầu HS các nhóm trình bày câu tra lời và các SH khác theo dõi để nhận xét.</w:t>
            </w:r>
          </w:p>
          <w:p w14:paraId="562833C8" w14:textId="77777777"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Bước 4. Kết luận và củng cố</w:t>
            </w:r>
          </w:p>
          <w:p w14:paraId="5F57529A" w14:textId="77777777" w:rsidR="002D15DE" w:rsidRPr="008A03B5" w:rsidRDefault="002D15DE" w:rsidP="002D15DE">
            <w:pPr>
              <w:pStyle w:val="ListParagraph"/>
              <w:ind w:left="0"/>
              <w:rPr>
                <w:rFonts w:asciiTheme="majorHAnsi" w:hAnsiTheme="majorHAnsi" w:cstheme="majorHAnsi"/>
                <w:sz w:val="28"/>
                <w:szCs w:val="28"/>
              </w:rPr>
            </w:pPr>
            <w:r w:rsidRPr="008A03B5">
              <w:rPr>
                <w:rFonts w:asciiTheme="majorHAnsi" w:hAnsiTheme="majorHAnsi" w:cstheme="majorHAnsi"/>
                <w:sz w:val="28"/>
                <w:szCs w:val="28"/>
              </w:rPr>
              <w:t>- GV kết luận và củng cố nội dung bài tập.</w:t>
            </w:r>
          </w:p>
          <w:p w14:paraId="4DEF86A6" w14:textId="77777777" w:rsidR="002D15DE" w:rsidRPr="008A03B5" w:rsidRDefault="002D15DE" w:rsidP="002D15DE">
            <w:pPr>
              <w:pStyle w:val="ListParagraph"/>
              <w:ind w:left="0"/>
              <w:rPr>
                <w:rFonts w:asciiTheme="majorHAnsi" w:hAnsiTheme="majorHAnsi" w:cstheme="majorHAnsi"/>
                <w:sz w:val="28"/>
                <w:szCs w:val="28"/>
              </w:rPr>
            </w:pPr>
            <w:r w:rsidRPr="008A03B5">
              <w:rPr>
                <w:rFonts w:asciiTheme="majorHAnsi" w:hAnsiTheme="majorHAnsi" w:cstheme="majorHAnsi"/>
                <w:b/>
                <w:bCs/>
                <w:sz w:val="28"/>
                <w:szCs w:val="28"/>
              </w:rPr>
              <w:t xml:space="preserve">- GV. </w:t>
            </w:r>
            <w:r w:rsidRPr="008A03B5">
              <w:rPr>
                <w:rFonts w:asciiTheme="majorHAnsi" w:hAnsiTheme="majorHAnsi" w:cstheme="majorHAnsi"/>
                <w:sz w:val="28"/>
                <w:szCs w:val="28"/>
              </w:rPr>
              <w:t>Mỗi hình như vậy có bao nhiêu trục đối xứng.</w:t>
            </w:r>
          </w:p>
          <w:p w14:paraId="790D606C" w14:textId="77777777" w:rsidR="002D15DE" w:rsidRPr="008A03B5" w:rsidRDefault="002D15DE" w:rsidP="002D15DE">
            <w:pPr>
              <w:pStyle w:val="ListParagraph"/>
              <w:ind w:left="0"/>
              <w:rPr>
                <w:rFonts w:asciiTheme="majorHAnsi" w:hAnsiTheme="majorHAnsi" w:cstheme="majorHAnsi"/>
                <w:sz w:val="28"/>
                <w:szCs w:val="28"/>
              </w:rPr>
            </w:pPr>
            <w:r w:rsidRPr="008A03B5">
              <w:rPr>
                <w:rFonts w:asciiTheme="majorHAnsi" w:hAnsiTheme="majorHAnsi" w:cstheme="majorHAnsi"/>
                <w:b/>
                <w:bCs/>
                <w:sz w:val="28"/>
                <w:szCs w:val="28"/>
              </w:rPr>
              <w:t xml:space="preserve">HS: </w:t>
            </w:r>
            <w:r w:rsidRPr="008A03B5">
              <w:rPr>
                <w:rFonts w:asciiTheme="majorHAnsi" w:hAnsiTheme="majorHAnsi" w:cstheme="majorHAnsi"/>
                <w:sz w:val="28"/>
                <w:szCs w:val="28"/>
              </w:rPr>
              <w:t>Nêu câu trả lời.</w:t>
            </w:r>
          </w:p>
          <w:p w14:paraId="11391270" w14:textId="77777777" w:rsidR="002D15DE" w:rsidRPr="008A03B5" w:rsidRDefault="002D15DE" w:rsidP="002D15DE">
            <w:pPr>
              <w:rPr>
                <w:rFonts w:asciiTheme="majorHAnsi" w:hAnsiTheme="majorHAnsi" w:cstheme="majorHAnsi"/>
                <w:sz w:val="28"/>
                <w:szCs w:val="28"/>
              </w:rPr>
            </w:pPr>
            <w:r w:rsidRPr="008A03B5">
              <w:rPr>
                <w:rFonts w:asciiTheme="majorHAnsi" w:hAnsiTheme="majorHAnsi" w:cstheme="majorHAnsi"/>
                <w:b/>
                <w:bCs/>
                <w:sz w:val="28"/>
                <w:szCs w:val="28"/>
              </w:rPr>
              <w:t xml:space="preserve">- GV: </w:t>
            </w:r>
            <w:r w:rsidRPr="008A03B5">
              <w:rPr>
                <w:rFonts w:asciiTheme="majorHAnsi" w:hAnsiTheme="majorHAnsi" w:cstheme="majorHAnsi"/>
                <w:sz w:val="28"/>
                <w:szCs w:val="28"/>
              </w:rPr>
              <w:t>Yêu cầu HS nêu lại cách vẽ các trục đối xứng cho các hình đó.</w:t>
            </w:r>
          </w:p>
          <w:p w14:paraId="70783399" w14:textId="55850843" w:rsidR="002D15DE" w:rsidRPr="008A03B5" w:rsidRDefault="002D15DE" w:rsidP="002D15DE">
            <w:pPr>
              <w:pStyle w:val="ListParagraph"/>
              <w:ind w:left="0"/>
              <w:jc w:val="both"/>
              <w:rPr>
                <w:rFonts w:asciiTheme="majorHAnsi" w:hAnsiTheme="majorHAnsi" w:cstheme="majorHAnsi"/>
                <w:b/>
                <w:bCs/>
                <w:sz w:val="28"/>
                <w:szCs w:val="28"/>
              </w:rPr>
            </w:pPr>
            <w:r w:rsidRPr="008A03B5">
              <w:rPr>
                <w:rFonts w:asciiTheme="majorHAnsi" w:hAnsiTheme="majorHAnsi" w:cstheme="majorHAnsi"/>
                <w:b/>
                <w:bCs/>
                <w:sz w:val="28"/>
                <w:szCs w:val="28"/>
              </w:rPr>
              <w:t xml:space="preserve">HS: </w:t>
            </w:r>
            <w:r w:rsidRPr="008A03B5">
              <w:rPr>
                <w:rFonts w:asciiTheme="majorHAnsi" w:hAnsiTheme="majorHAnsi" w:cstheme="majorHAnsi"/>
                <w:sz w:val="28"/>
                <w:szCs w:val="28"/>
              </w:rPr>
              <w:t>Nêu lại cách vẽ.</w:t>
            </w:r>
          </w:p>
        </w:tc>
        <w:tc>
          <w:tcPr>
            <w:tcW w:w="5076" w:type="dxa"/>
          </w:tcPr>
          <w:p w14:paraId="7F3743BE" w14:textId="05B81CE6" w:rsidR="002D15DE" w:rsidRPr="00624DA6" w:rsidRDefault="002D15DE" w:rsidP="002D15DE">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 xml:space="preserve">Bài </w:t>
            </w:r>
            <w:r>
              <w:rPr>
                <w:rFonts w:asciiTheme="majorHAnsi" w:hAnsiTheme="majorHAnsi" w:cstheme="majorHAnsi"/>
                <w:b/>
                <w:bCs/>
                <w:sz w:val="28"/>
                <w:szCs w:val="28"/>
                <w:lang w:val="en-US"/>
              </w:rPr>
              <w:t>9</w:t>
            </w:r>
            <w:r w:rsidRPr="00624DA6">
              <w:rPr>
                <w:rFonts w:asciiTheme="majorHAnsi" w:hAnsiTheme="majorHAnsi" w:cstheme="majorHAnsi"/>
                <w:b/>
                <w:bCs/>
                <w:sz w:val="28"/>
                <w:szCs w:val="28"/>
                <w:lang w:val="en-US"/>
              </w:rPr>
              <w:t xml:space="preserve">. </w:t>
            </w:r>
          </w:p>
          <w:p w14:paraId="4E607A41" w14:textId="24087563" w:rsidR="002D15DE" w:rsidRPr="00624DA6" w:rsidRDefault="002D15DE" w:rsidP="002D15DE">
            <w:pPr>
              <w:pStyle w:val="ListParagraph"/>
              <w:ind w:left="0"/>
              <w:jc w:val="both"/>
              <w:rPr>
                <w:rFonts w:asciiTheme="majorHAnsi" w:hAnsiTheme="majorHAnsi" w:cstheme="majorHAnsi"/>
                <w:sz w:val="28"/>
                <w:szCs w:val="28"/>
                <w:lang w:val="en-US"/>
              </w:rPr>
            </w:pPr>
            <w:r w:rsidRPr="00624DA6">
              <w:rPr>
                <w:rFonts w:asciiTheme="majorHAnsi" w:hAnsiTheme="majorHAnsi" w:cstheme="majorHAnsi"/>
                <w:noProof/>
                <w:sz w:val="28"/>
                <w:szCs w:val="28"/>
                <w:lang w:val="en-US"/>
              </w:rPr>
              <w:drawing>
                <wp:inline distT="0" distB="0" distL="0" distR="0" wp14:anchorId="33721A48" wp14:editId="500E308B">
                  <wp:extent cx="3048000" cy="27105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7692" cy="2719202"/>
                          </a:xfrm>
                          <a:prstGeom prst="rect">
                            <a:avLst/>
                          </a:prstGeom>
                          <a:noFill/>
                          <a:ln>
                            <a:noFill/>
                          </a:ln>
                        </pic:spPr>
                      </pic:pic>
                    </a:graphicData>
                  </a:graphic>
                </wp:inline>
              </w:drawing>
            </w:r>
          </w:p>
        </w:tc>
      </w:tr>
    </w:tbl>
    <w:p w14:paraId="0DDAC4C5" w14:textId="2AE37005" w:rsidR="007B58B8" w:rsidRPr="008A03B5" w:rsidRDefault="007B58B8" w:rsidP="007B58B8">
      <w:pPr>
        <w:pStyle w:val="ListParagraph"/>
        <w:ind w:left="0"/>
        <w:jc w:val="both"/>
        <w:rPr>
          <w:rFonts w:asciiTheme="majorHAnsi" w:hAnsiTheme="majorHAnsi" w:cstheme="majorHAnsi"/>
          <w:sz w:val="28"/>
          <w:szCs w:val="28"/>
        </w:rPr>
      </w:pPr>
      <w:r w:rsidRPr="008A03B5">
        <w:rPr>
          <w:rFonts w:asciiTheme="majorHAnsi" w:hAnsiTheme="majorHAnsi" w:cstheme="majorHAnsi"/>
          <w:b/>
          <w:bCs/>
          <w:sz w:val="28"/>
          <w:szCs w:val="28"/>
        </w:rPr>
        <w:t>4. Hoạt động 4: Vận dụng</w:t>
      </w:r>
    </w:p>
    <w:p w14:paraId="1CBB6361" w14:textId="0776A5DB" w:rsidR="007B58B8" w:rsidRPr="008A03B5" w:rsidRDefault="007B58B8" w:rsidP="007B58B8">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a) Mục tiêu:</w:t>
      </w:r>
      <w:r w:rsidR="00EF412D" w:rsidRPr="008A03B5">
        <w:rPr>
          <w:rFonts w:asciiTheme="majorHAnsi" w:hAnsiTheme="majorHAnsi" w:cstheme="majorHAnsi"/>
          <w:sz w:val="28"/>
          <w:szCs w:val="28"/>
        </w:rPr>
        <w:t xml:space="preserve"> HS vận dụng được kiến thức về hình có trục đối xứng vào giải quyết các bài toán thực tiễn</w:t>
      </w:r>
    </w:p>
    <w:p w14:paraId="5BE04159" w14:textId="0471B877" w:rsidR="007B58B8" w:rsidRPr="008A03B5" w:rsidRDefault="007B58B8" w:rsidP="007B58B8">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b) Nội dung:</w:t>
      </w:r>
      <w:r w:rsidR="00EF412D" w:rsidRPr="008A03B5">
        <w:rPr>
          <w:rFonts w:asciiTheme="majorHAnsi" w:hAnsiTheme="majorHAnsi" w:cstheme="majorHAnsi"/>
          <w:sz w:val="28"/>
          <w:szCs w:val="28"/>
        </w:rPr>
        <w:t xml:space="preserve"> Các bài tập thực tiễn liên quan đến hình có trục đối xứng</w:t>
      </w:r>
    </w:p>
    <w:p w14:paraId="4537ED9D" w14:textId="47DCADA9" w:rsidR="007B58B8" w:rsidRPr="008A03B5" w:rsidRDefault="007B58B8" w:rsidP="007B58B8">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c) Sản phẩm:</w:t>
      </w:r>
      <w:r w:rsidR="00EF412D" w:rsidRPr="008A03B5">
        <w:rPr>
          <w:rFonts w:asciiTheme="majorHAnsi" w:hAnsiTheme="majorHAnsi" w:cstheme="majorHAnsi"/>
          <w:sz w:val="28"/>
          <w:szCs w:val="28"/>
        </w:rPr>
        <w:t xml:space="preserve"> Bài làm của học sinh.</w:t>
      </w:r>
    </w:p>
    <w:p w14:paraId="0DA38AA9" w14:textId="2AB6818A" w:rsidR="007B58B8" w:rsidRPr="008A03B5" w:rsidRDefault="007B58B8" w:rsidP="007B58B8">
      <w:pPr>
        <w:pStyle w:val="ListParagraph"/>
        <w:ind w:left="0"/>
        <w:jc w:val="both"/>
        <w:rPr>
          <w:rFonts w:asciiTheme="majorHAnsi" w:hAnsiTheme="majorHAnsi" w:cstheme="majorHAnsi"/>
          <w:sz w:val="28"/>
          <w:szCs w:val="28"/>
        </w:rPr>
      </w:pPr>
      <w:r w:rsidRPr="008A03B5">
        <w:rPr>
          <w:rFonts w:asciiTheme="majorHAnsi" w:hAnsiTheme="majorHAnsi" w:cstheme="majorHAnsi"/>
          <w:sz w:val="28"/>
          <w:szCs w:val="28"/>
        </w:rPr>
        <w:t>d) Tổ chức thực hiện:</w:t>
      </w:r>
    </w:p>
    <w:p w14:paraId="72A27C47" w14:textId="77777777" w:rsidR="00EF412D" w:rsidRPr="00624DA6" w:rsidRDefault="00EF412D" w:rsidP="00EF412D">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1. Giao nhiệm vụ</w:t>
      </w:r>
    </w:p>
    <w:p w14:paraId="5E86A3A1" w14:textId="061725EB" w:rsidR="00EF412D" w:rsidRPr="00624DA6" w:rsidRDefault="00EF412D" w:rsidP="00EF412D">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 Yêu cầu HS quan sát các các hình ảnh và thảo luận theo nhóm để trả lời các bài tập.</w:t>
      </w:r>
    </w:p>
    <w:p w14:paraId="6E4050CB" w14:textId="77777777" w:rsidR="00EF412D" w:rsidRPr="00624DA6" w:rsidRDefault="00EF412D" w:rsidP="00EF412D">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2. Thực hiện nhiệm vụ</w:t>
      </w:r>
    </w:p>
    <w:p w14:paraId="34687EDF" w14:textId="2CB81717" w:rsidR="00EF412D" w:rsidRPr="00624DA6" w:rsidRDefault="00EF412D" w:rsidP="00EF412D">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 HS quan sát các các hình ảnh và thảo luận theo nhóm để đưa ra câu trả lời cho các bài tập.</w:t>
      </w:r>
    </w:p>
    <w:p w14:paraId="27D8060F" w14:textId="77777777" w:rsidR="00EF412D" w:rsidRPr="00624DA6" w:rsidRDefault="00EF412D" w:rsidP="00EF412D">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3. Báo cáo thảo luận.</w:t>
      </w:r>
    </w:p>
    <w:p w14:paraId="256D2725" w14:textId="79160438" w:rsidR="00EF412D" w:rsidRPr="00624DA6" w:rsidRDefault="00EF412D" w:rsidP="00EF412D">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 Yêu cầu HS các nhóm trình bày câu trả lời của nhóm và các nhóm khác theo dõi để nhận xét.</w:t>
      </w:r>
    </w:p>
    <w:p w14:paraId="67838B09" w14:textId="77777777" w:rsidR="00EF412D" w:rsidRPr="00624DA6" w:rsidRDefault="00EF412D" w:rsidP="00EF412D">
      <w:pPr>
        <w:pStyle w:val="ListParagraph"/>
        <w:ind w:left="0"/>
        <w:jc w:val="both"/>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Bước 4. Kết luận và củng cố</w:t>
      </w:r>
    </w:p>
    <w:p w14:paraId="36944EDE" w14:textId="31316E52" w:rsidR="00EF412D" w:rsidRPr="00624DA6" w:rsidRDefault="00EF412D" w:rsidP="00EF412D">
      <w:pPr>
        <w:pStyle w:val="ListParagraph"/>
        <w:ind w:left="0"/>
        <w:jc w:val="both"/>
        <w:rPr>
          <w:rFonts w:asciiTheme="majorHAnsi" w:hAnsiTheme="majorHAnsi" w:cstheme="majorHAnsi"/>
          <w:sz w:val="28"/>
          <w:szCs w:val="28"/>
          <w:lang w:val="en-US"/>
        </w:rPr>
      </w:pPr>
      <w:r w:rsidRPr="00624DA6">
        <w:rPr>
          <w:rFonts w:asciiTheme="majorHAnsi" w:hAnsiTheme="majorHAnsi" w:cstheme="majorHAnsi"/>
          <w:sz w:val="28"/>
          <w:szCs w:val="28"/>
          <w:lang w:val="en-US"/>
        </w:rPr>
        <w:t>- GV kết luận và củng cố nội dung bài tập.</w:t>
      </w:r>
    </w:p>
    <w:p w14:paraId="59D4F1BA" w14:textId="761B4602" w:rsidR="00EF412D" w:rsidRPr="00624DA6" w:rsidRDefault="00EF412D" w:rsidP="00EF412D">
      <w:pPr>
        <w:jc w:val="both"/>
        <w:rPr>
          <w:rFonts w:asciiTheme="majorHAnsi" w:eastAsia="Calibri" w:hAnsiTheme="majorHAnsi" w:cstheme="majorHAnsi"/>
          <w:noProof/>
          <w:sz w:val="28"/>
          <w:szCs w:val="28"/>
        </w:rPr>
      </w:pPr>
      <w:r w:rsidRPr="00624DA6">
        <w:rPr>
          <w:rFonts w:asciiTheme="majorHAnsi" w:eastAsia="Calibri" w:hAnsiTheme="majorHAnsi" w:cstheme="majorHAnsi"/>
          <w:b/>
          <w:color w:val="002060"/>
          <w:sz w:val="28"/>
          <w:szCs w:val="28"/>
          <w:lang w:val="nl-NL"/>
        </w:rPr>
        <w:t xml:space="preserve">Bài </w:t>
      </w:r>
      <w:r w:rsidR="002D15DE">
        <w:rPr>
          <w:rFonts w:asciiTheme="majorHAnsi" w:eastAsia="Calibri" w:hAnsiTheme="majorHAnsi" w:cstheme="majorHAnsi"/>
          <w:b/>
          <w:color w:val="002060"/>
          <w:sz w:val="28"/>
          <w:szCs w:val="28"/>
          <w:lang w:val="nl-NL"/>
        </w:rPr>
        <w:t>10</w:t>
      </w:r>
      <w:r w:rsidRPr="00624DA6">
        <w:rPr>
          <w:rFonts w:asciiTheme="majorHAnsi" w:eastAsia="Calibri" w:hAnsiTheme="majorHAnsi" w:cstheme="majorHAnsi"/>
          <w:b/>
          <w:color w:val="002060"/>
          <w:sz w:val="28"/>
          <w:szCs w:val="28"/>
          <w:lang w:val="nl-NL"/>
        </w:rPr>
        <w:t xml:space="preserve">. </w:t>
      </w:r>
      <w:r w:rsidRPr="00624DA6">
        <w:rPr>
          <w:rFonts w:asciiTheme="majorHAnsi" w:eastAsia="Calibri" w:hAnsiTheme="majorHAnsi" w:cstheme="majorHAnsi"/>
          <w:sz w:val="28"/>
          <w:szCs w:val="28"/>
          <w:lang w:val="nl-NL"/>
        </w:rPr>
        <w:t xml:space="preserve">Trong các hình sau, hình nào có </w:t>
      </w:r>
      <w:r w:rsidRPr="00624DA6">
        <w:rPr>
          <w:rFonts w:asciiTheme="majorHAnsi" w:eastAsia="Calibri" w:hAnsiTheme="majorHAnsi" w:cstheme="majorHAnsi"/>
          <w:b/>
          <w:bCs/>
          <w:sz w:val="28"/>
          <w:szCs w:val="28"/>
          <w:lang w:val="nl-NL"/>
        </w:rPr>
        <w:t>trục đối xứng</w:t>
      </w:r>
      <w:r w:rsidRPr="00624DA6">
        <w:rPr>
          <w:rFonts w:asciiTheme="majorHAnsi" w:eastAsia="Calibri" w:hAnsiTheme="majorHAnsi" w:cstheme="majorHAnsi"/>
          <w:sz w:val="28"/>
          <w:szCs w:val="28"/>
          <w:lang w:val="nl-NL"/>
        </w:rPr>
        <w:t>?</w:t>
      </w:r>
      <w:r w:rsidRPr="00624DA6">
        <w:rPr>
          <w:rFonts w:asciiTheme="majorHAnsi" w:eastAsia="Calibri" w:hAnsiTheme="majorHAnsi" w:cstheme="majorHAnsi"/>
          <w:noProof/>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15"/>
      </w:tblGrid>
      <w:tr w:rsidR="00EF412D" w:rsidRPr="00624DA6" w14:paraId="547F72BD" w14:textId="77777777" w:rsidTr="001630CA">
        <w:tc>
          <w:tcPr>
            <w:tcW w:w="4952" w:type="dxa"/>
          </w:tcPr>
          <w:p w14:paraId="594A4A3B" w14:textId="77777777" w:rsidR="00EF412D" w:rsidRPr="00624DA6" w:rsidRDefault="00EF412D" w:rsidP="001630CA">
            <w:pPr>
              <w:spacing w:after="200" w:line="276" w:lineRule="auto"/>
              <w:jc w:val="center"/>
              <w:rPr>
                <w:rFonts w:asciiTheme="majorHAnsi" w:eastAsia="Calibri" w:hAnsiTheme="majorHAnsi" w:cstheme="majorHAnsi"/>
                <w:noProof/>
                <w:sz w:val="28"/>
                <w:szCs w:val="28"/>
              </w:rPr>
            </w:pPr>
            <w:r w:rsidRPr="00624DA6">
              <w:rPr>
                <w:rFonts w:asciiTheme="majorHAnsi" w:eastAsia="Calibri" w:hAnsiTheme="majorHAnsi" w:cstheme="majorHAnsi"/>
                <w:noProof/>
                <w:sz w:val="28"/>
                <w:szCs w:val="28"/>
                <w:lang w:val="en-US"/>
              </w:rPr>
              <w:drawing>
                <wp:inline distT="0" distB="0" distL="0" distR="0" wp14:anchorId="4C8A8680" wp14:editId="7956C3F9">
                  <wp:extent cx="2998501" cy="199577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anmon1.jpg"/>
                          <pic:cNvPicPr/>
                        </pic:nvPicPr>
                        <pic:blipFill>
                          <a:blip r:embed="rId50">
                            <a:extLst>
                              <a:ext uri="{28A0092B-C50C-407E-A947-70E740481C1C}">
                                <a14:useLocalDpi xmlns:a14="http://schemas.microsoft.com/office/drawing/2010/main" val="0"/>
                              </a:ext>
                            </a:extLst>
                          </a:blip>
                          <a:stretch>
                            <a:fillRect/>
                          </a:stretch>
                        </pic:blipFill>
                        <pic:spPr>
                          <a:xfrm>
                            <a:off x="0" y="0"/>
                            <a:ext cx="2998501" cy="1995777"/>
                          </a:xfrm>
                          <a:prstGeom prst="rect">
                            <a:avLst/>
                          </a:prstGeom>
                        </pic:spPr>
                      </pic:pic>
                    </a:graphicData>
                  </a:graphic>
                </wp:inline>
              </w:drawing>
            </w:r>
          </w:p>
        </w:tc>
        <w:tc>
          <w:tcPr>
            <w:tcW w:w="4952" w:type="dxa"/>
          </w:tcPr>
          <w:p w14:paraId="120E9539" w14:textId="77777777" w:rsidR="00EF412D" w:rsidRPr="00624DA6" w:rsidRDefault="00EF412D" w:rsidP="001630CA">
            <w:pPr>
              <w:spacing w:after="200" w:line="276" w:lineRule="auto"/>
              <w:jc w:val="center"/>
              <w:rPr>
                <w:rFonts w:asciiTheme="majorHAnsi" w:eastAsia="Calibri" w:hAnsiTheme="majorHAnsi" w:cstheme="majorHAnsi"/>
                <w:noProof/>
                <w:sz w:val="28"/>
                <w:szCs w:val="28"/>
              </w:rPr>
            </w:pPr>
            <w:r w:rsidRPr="00624DA6">
              <w:rPr>
                <w:rFonts w:asciiTheme="majorHAnsi" w:eastAsia="Calibri" w:hAnsiTheme="majorHAnsi" w:cstheme="majorHAnsi"/>
                <w:noProof/>
                <w:sz w:val="28"/>
                <w:szCs w:val="28"/>
                <w:lang w:val="en-US"/>
              </w:rPr>
              <w:drawing>
                <wp:inline distT="0" distB="0" distL="0" distR="0" wp14:anchorId="10A921BE" wp14:editId="43803A49">
                  <wp:extent cx="2657475" cy="199310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anh-nha-ho-vyc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57475" cy="1993106"/>
                          </a:xfrm>
                          <a:prstGeom prst="rect">
                            <a:avLst/>
                          </a:prstGeom>
                        </pic:spPr>
                      </pic:pic>
                    </a:graphicData>
                  </a:graphic>
                </wp:inline>
              </w:drawing>
            </w:r>
          </w:p>
        </w:tc>
      </w:tr>
      <w:tr w:rsidR="00EF412D" w:rsidRPr="00624DA6" w14:paraId="03919472" w14:textId="77777777" w:rsidTr="001630CA">
        <w:trPr>
          <w:trHeight w:val="862"/>
        </w:trPr>
        <w:tc>
          <w:tcPr>
            <w:tcW w:w="4952" w:type="dxa"/>
          </w:tcPr>
          <w:p w14:paraId="38619DFE" w14:textId="61726FC1" w:rsidR="00EF412D" w:rsidRPr="00624DA6" w:rsidRDefault="00EF412D" w:rsidP="001630CA">
            <w:pPr>
              <w:spacing w:after="200" w:line="276" w:lineRule="auto"/>
              <w:jc w:val="center"/>
              <w:rPr>
                <w:rFonts w:asciiTheme="majorHAnsi" w:eastAsia="Calibri" w:hAnsiTheme="majorHAnsi" w:cstheme="majorHAnsi"/>
                <w:i/>
                <w:noProof/>
                <w:sz w:val="28"/>
                <w:szCs w:val="28"/>
              </w:rPr>
            </w:pPr>
            <w:r w:rsidRPr="00624DA6">
              <w:rPr>
                <w:rFonts w:asciiTheme="majorHAnsi" w:eastAsia="Calibri" w:hAnsiTheme="majorHAnsi" w:cstheme="majorHAnsi"/>
                <w:i/>
                <w:sz w:val="28"/>
                <w:szCs w:val="28"/>
              </w:rPr>
              <w:t>Cổ</w:t>
            </w:r>
            <w:r w:rsidR="000535F0" w:rsidRPr="00624DA6">
              <w:rPr>
                <w:rFonts w:asciiTheme="majorHAnsi" w:eastAsia="Calibri" w:hAnsiTheme="majorHAnsi" w:cstheme="majorHAnsi"/>
                <w:i/>
                <w:sz w:val="28"/>
                <w:szCs w:val="28"/>
              </w:rPr>
              <w:t>ng Đoan môn (Hoàng T</w:t>
            </w:r>
            <w:r w:rsidRPr="00624DA6">
              <w:rPr>
                <w:rFonts w:asciiTheme="majorHAnsi" w:eastAsia="Calibri" w:hAnsiTheme="majorHAnsi" w:cstheme="majorHAnsi"/>
                <w:i/>
                <w:sz w:val="28"/>
                <w:szCs w:val="28"/>
              </w:rPr>
              <w:t>hành Thăng Long)</w:t>
            </w:r>
          </w:p>
        </w:tc>
        <w:tc>
          <w:tcPr>
            <w:tcW w:w="4952" w:type="dxa"/>
          </w:tcPr>
          <w:p w14:paraId="13F6F13E" w14:textId="77777777" w:rsidR="00EF412D" w:rsidRPr="00624DA6" w:rsidRDefault="00EF412D" w:rsidP="001630CA">
            <w:pPr>
              <w:spacing w:after="200" w:line="276" w:lineRule="auto"/>
              <w:jc w:val="center"/>
              <w:rPr>
                <w:rFonts w:asciiTheme="majorHAnsi" w:eastAsia="Calibri" w:hAnsiTheme="majorHAnsi" w:cstheme="majorHAnsi"/>
                <w:i/>
                <w:sz w:val="28"/>
                <w:szCs w:val="28"/>
              </w:rPr>
            </w:pPr>
            <w:r w:rsidRPr="00624DA6">
              <w:rPr>
                <w:rFonts w:asciiTheme="majorHAnsi" w:eastAsia="Calibri" w:hAnsiTheme="majorHAnsi" w:cstheme="majorHAnsi"/>
                <w:i/>
                <w:sz w:val="28"/>
                <w:szCs w:val="28"/>
              </w:rPr>
              <w:t>Thành nhà Hồ (Thanh Hóa)</w:t>
            </w:r>
          </w:p>
        </w:tc>
      </w:tr>
      <w:tr w:rsidR="00EF412D" w:rsidRPr="00624DA6" w14:paraId="4D2C6C27" w14:textId="77777777" w:rsidTr="001630CA">
        <w:trPr>
          <w:trHeight w:val="2996"/>
        </w:trPr>
        <w:tc>
          <w:tcPr>
            <w:tcW w:w="4952" w:type="dxa"/>
          </w:tcPr>
          <w:p w14:paraId="02F88061" w14:textId="77777777" w:rsidR="00EF412D" w:rsidRPr="00624DA6" w:rsidRDefault="00EF412D" w:rsidP="001630CA">
            <w:pPr>
              <w:spacing w:after="200" w:line="276" w:lineRule="auto"/>
              <w:jc w:val="center"/>
              <w:rPr>
                <w:rFonts w:asciiTheme="majorHAnsi" w:eastAsia="Calibri" w:hAnsiTheme="majorHAnsi" w:cstheme="majorHAnsi"/>
                <w:noProof/>
                <w:sz w:val="28"/>
                <w:szCs w:val="28"/>
              </w:rPr>
            </w:pPr>
            <w:r w:rsidRPr="00624DA6">
              <w:rPr>
                <w:rFonts w:asciiTheme="majorHAnsi" w:eastAsia="Calibri" w:hAnsiTheme="majorHAnsi" w:cstheme="majorHAnsi"/>
                <w:noProof/>
                <w:sz w:val="28"/>
                <w:szCs w:val="28"/>
                <w:lang w:val="en-US"/>
              </w:rPr>
              <w:drawing>
                <wp:inline distT="0" distB="0" distL="0" distR="0" wp14:anchorId="2948C834" wp14:editId="683549E1">
                  <wp:extent cx="2983679" cy="183675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931267(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83679" cy="1836751"/>
                          </a:xfrm>
                          <a:prstGeom prst="rect">
                            <a:avLst/>
                          </a:prstGeom>
                        </pic:spPr>
                      </pic:pic>
                    </a:graphicData>
                  </a:graphic>
                </wp:inline>
              </w:drawing>
            </w:r>
          </w:p>
        </w:tc>
        <w:tc>
          <w:tcPr>
            <w:tcW w:w="4952" w:type="dxa"/>
          </w:tcPr>
          <w:p w14:paraId="1261CE1A" w14:textId="77777777" w:rsidR="00EF412D" w:rsidRPr="00624DA6" w:rsidRDefault="00EF412D" w:rsidP="001630CA">
            <w:pPr>
              <w:spacing w:after="200" w:line="276" w:lineRule="auto"/>
              <w:jc w:val="center"/>
              <w:rPr>
                <w:rFonts w:asciiTheme="majorHAnsi" w:eastAsia="Calibri" w:hAnsiTheme="majorHAnsi" w:cstheme="majorHAnsi"/>
                <w:noProof/>
                <w:sz w:val="28"/>
                <w:szCs w:val="28"/>
              </w:rPr>
            </w:pPr>
            <w:r w:rsidRPr="00624DA6">
              <w:rPr>
                <w:rFonts w:asciiTheme="majorHAnsi" w:eastAsia="Calibri" w:hAnsiTheme="majorHAnsi" w:cstheme="majorHAnsi"/>
                <w:noProof/>
                <w:sz w:val="28"/>
                <w:szCs w:val="28"/>
                <w:lang w:val="en-US"/>
              </w:rPr>
              <w:drawing>
                <wp:inline distT="0" distB="0" distL="0" distR="0" wp14:anchorId="5F603885" wp14:editId="096522DB">
                  <wp:extent cx="2828925" cy="1838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ur--nng-i-hu-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925" cy="1838325"/>
                          </a:xfrm>
                          <a:prstGeom prst="rect">
                            <a:avLst/>
                          </a:prstGeom>
                        </pic:spPr>
                      </pic:pic>
                    </a:graphicData>
                  </a:graphic>
                </wp:inline>
              </w:drawing>
            </w:r>
          </w:p>
        </w:tc>
      </w:tr>
      <w:tr w:rsidR="00EF412D" w:rsidRPr="00624DA6" w14:paraId="4FA12B24" w14:textId="77777777" w:rsidTr="001630CA">
        <w:trPr>
          <w:trHeight w:val="792"/>
        </w:trPr>
        <w:tc>
          <w:tcPr>
            <w:tcW w:w="4952" w:type="dxa"/>
          </w:tcPr>
          <w:p w14:paraId="3C3DE132" w14:textId="77777777" w:rsidR="00EF412D" w:rsidRPr="00624DA6" w:rsidRDefault="00EF412D" w:rsidP="001630CA">
            <w:pPr>
              <w:spacing w:after="200" w:line="276" w:lineRule="auto"/>
              <w:jc w:val="center"/>
              <w:rPr>
                <w:rFonts w:asciiTheme="majorHAnsi" w:eastAsia="Calibri" w:hAnsiTheme="majorHAnsi" w:cstheme="majorHAnsi"/>
                <w:i/>
                <w:noProof/>
                <w:sz w:val="28"/>
                <w:szCs w:val="28"/>
              </w:rPr>
            </w:pPr>
            <w:r w:rsidRPr="00624DA6">
              <w:rPr>
                <w:rFonts w:asciiTheme="majorHAnsi" w:eastAsia="Calibri" w:hAnsiTheme="majorHAnsi" w:cstheme="majorHAnsi"/>
                <w:i/>
                <w:sz w:val="28"/>
                <w:szCs w:val="28"/>
              </w:rPr>
              <w:t>Cổng thành nhà Mạc (Tuyên Quang)</w:t>
            </w:r>
          </w:p>
        </w:tc>
        <w:tc>
          <w:tcPr>
            <w:tcW w:w="4952" w:type="dxa"/>
          </w:tcPr>
          <w:p w14:paraId="2CF50A84" w14:textId="77777777" w:rsidR="00EF412D" w:rsidRPr="00624DA6" w:rsidRDefault="00EF412D" w:rsidP="001630CA">
            <w:pPr>
              <w:spacing w:after="200" w:line="276" w:lineRule="auto"/>
              <w:jc w:val="center"/>
              <w:rPr>
                <w:rFonts w:asciiTheme="majorHAnsi" w:eastAsia="Calibri" w:hAnsiTheme="majorHAnsi" w:cstheme="majorHAnsi"/>
                <w:i/>
                <w:noProof/>
                <w:sz w:val="28"/>
                <w:szCs w:val="28"/>
              </w:rPr>
            </w:pPr>
            <w:r w:rsidRPr="00624DA6">
              <w:rPr>
                <w:rFonts w:asciiTheme="majorHAnsi" w:eastAsia="Calibri" w:hAnsiTheme="majorHAnsi" w:cstheme="majorHAnsi"/>
                <w:i/>
                <w:sz w:val="28"/>
                <w:szCs w:val="28"/>
                <w:lang w:val="fr-FR"/>
              </w:rPr>
              <w:t>Ngọ Môn (Huế)</w:t>
            </w:r>
          </w:p>
        </w:tc>
      </w:tr>
      <w:tr w:rsidR="00EF412D" w:rsidRPr="00624DA6" w14:paraId="3D76903C" w14:textId="77777777" w:rsidTr="001630CA">
        <w:tc>
          <w:tcPr>
            <w:tcW w:w="9904" w:type="dxa"/>
            <w:gridSpan w:val="2"/>
          </w:tcPr>
          <w:p w14:paraId="7500DEF7" w14:textId="77777777" w:rsidR="00EF412D" w:rsidRPr="00624DA6" w:rsidRDefault="00EF412D" w:rsidP="001630CA">
            <w:pPr>
              <w:spacing w:after="200" w:line="276" w:lineRule="auto"/>
              <w:jc w:val="center"/>
              <w:rPr>
                <w:rFonts w:asciiTheme="majorHAnsi" w:eastAsia="Calibri" w:hAnsiTheme="majorHAnsi" w:cstheme="majorHAnsi"/>
                <w:sz w:val="28"/>
                <w:szCs w:val="28"/>
                <w:lang w:val="fr-FR"/>
              </w:rPr>
            </w:pPr>
            <w:r w:rsidRPr="00624DA6">
              <w:rPr>
                <w:rFonts w:asciiTheme="majorHAnsi" w:eastAsia="Calibri" w:hAnsiTheme="majorHAnsi" w:cstheme="majorHAnsi"/>
                <w:noProof/>
                <w:sz w:val="28"/>
                <w:szCs w:val="28"/>
                <w:lang w:val="en-US"/>
              </w:rPr>
              <w:drawing>
                <wp:inline distT="0" distB="0" distL="0" distR="0" wp14:anchorId="07F6EB8D" wp14:editId="26B73859">
                  <wp:extent cx="3490623" cy="203690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dy-mobile-t-2-jpg-514-635672861335576471.jpg"/>
                          <pic:cNvPicPr/>
                        </pic:nvPicPr>
                        <pic:blipFill>
                          <a:blip r:embed="rId54">
                            <a:extLst>
                              <a:ext uri="{28A0092B-C50C-407E-A947-70E740481C1C}">
                                <a14:useLocalDpi xmlns:a14="http://schemas.microsoft.com/office/drawing/2010/main" val="0"/>
                              </a:ext>
                            </a:extLst>
                          </a:blip>
                          <a:stretch>
                            <a:fillRect/>
                          </a:stretch>
                        </pic:blipFill>
                        <pic:spPr>
                          <a:xfrm>
                            <a:off x="0" y="0"/>
                            <a:ext cx="3494964" cy="2039437"/>
                          </a:xfrm>
                          <a:prstGeom prst="rect">
                            <a:avLst/>
                          </a:prstGeom>
                        </pic:spPr>
                      </pic:pic>
                    </a:graphicData>
                  </a:graphic>
                </wp:inline>
              </w:drawing>
            </w:r>
          </w:p>
        </w:tc>
      </w:tr>
      <w:tr w:rsidR="00EF412D" w:rsidRPr="00624DA6" w14:paraId="676E8C07" w14:textId="77777777" w:rsidTr="001630CA">
        <w:tc>
          <w:tcPr>
            <w:tcW w:w="9904" w:type="dxa"/>
            <w:gridSpan w:val="2"/>
          </w:tcPr>
          <w:p w14:paraId="088813DC" w14:textId="77777777" w:rsidR="00EF412D" w:rsidRPr="00624DA6" w:rsidRDefault="00EF412D" w:rsidP="001630CA">
            <w:pPr>
              <w:spacing w:after="200" w:line="276" w:lineRule="auto"/>
              <w:jc w:val="center"/>
              <w:rPr>
                <w:rFonts w:asciiTheme="majorHAnsi" w:eastAsia="Calibri" w:hAnsiTheme="majorHAnsi" w:cstheme="majorHAnsi"/>
                <w:i/>
                <w:sz w:val="28"/>
                <w:szCs w:val="28"/>
              </w:rPr>
            </w:pPr>
            <w:r w:rsidRPr="00624DA6">
              <w:rPr>
                <w:rFonts w:asciiTheme="majorHAnsi" w:eastAsia="Calibri" w:hAnsiTheme="majorHAnsi" w:cstheme="majorHAnsi"/>
                <w:i/>
                <w:sz w:val="28"/>
                <w:szCs w:val="28"/>
              </w:rPr>
              <w:t>Bảo tàng Quang Trung (Bình Định)</w:t>
            </w:r>
          </w:p>
        </w:tc>
      </w:tr>
      <w:tr w:rsidR="00EF412D" w:rsidRPr="00624DA6" w14:paraId="1771265C" w14:textId="77777777" w:rsidTr="001630CA">
        <w:tc>
          <w:tcPr>
            <w:tcW w:w="4952" w:type="dxa"/>
          </w:tcPr>
          <w:p w14:paraId="16FECFB9" w14:textId="77777777" w:rsidR="00EF412D" w:rsidRPr="00624DA6" w:rsidRDefault="00EF412D" w:rsidP="001630CA">
            <w:pPr>
              <w:spacing w:after="200" w:line="276" w:lineRule="auto"/>
              <w:jc w:val="center"/>
              <w:rPr>
                <w:rFonts w:asciiTheme="majorHAnsi" w:eastAsia="Calibri" w:hAnsiTheme="majorHAnsi" w:cstheme="majorHAnsi"/>
                <w:sz w:val="28"/>
                <w:szCs w:val="28"/>
                <w:lang w:val="fr-FR"/>
              </w:rPr>
            </w:pPr>
            <w:r w:rsidRPr="00624DA6">
              <w:rPr>
                <w:rFonts w:asciiTheme="majorHAnsi" w:hAnsiTheme="majorHAnsi" w:cstheme="majorHAnsi"/>
                <w:noProof/>
                <w:sz w:val="28"/>
                <w:szCs w:val="28"/>
                <w:lang w:val="en-US"/>
              </w:rPr>
              <w:drawing>
                <wp:inline distT="0" distB="0" distL="0" distR="0" wp14:anchorId="5DF963AE" wp14:editId="4371F0A3">
                  <wp:extent cx="2190750" cy="2190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ngdong2.jpg"/>
                          <pic:cNvPicPr/>
                        </pic:nvPicPr>
                        <pic:blipFill>
                          <a:blip r:embed="rId55">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tc>
        <w:tc>
          <w:tcPr>
            <w:tcW w:w="4952" w:type="dxa"/>
          </w:tcPr>
          <w:p w14:paraId="4873A441" w14:textId="77777777" w:rsidR="00EF412D" w:rsidRPr="00624DA6" w:rsidRDefault="00EF412D" w:rsidP="001630CA">
            <w:pPr>
              <w:spacing w:after="200" w:line="276" w:lineRule="auto"/>
              <w:jc w:val="center"/>
              <w:rPr>
                <w:rFonts w:asciiTheme="majorHAnsi" w:eastAsia="Calibri" w:hAnsiTheme="majorHAnsi" w:cstheme="majorHAnsi"/>
                <w:sz w:val="28"/>
                <w:szCs w:val="28"/>
                <w:lang w:val="fr-FR"/>
              </w:rPr>
            </w:pPr>
            <w:r w:rsidRPr="00624DA6">
              <w:rPr>
                <w:rFonts w:asciiTheme="majorHAnsi" w:hAnsiTheme="majorHAnsi" w:cstheme="majorHAnsi"/>
                <w:noProof/>
                <w:sz w:val="28"/>
                <w:szCs w:val="28"/>
                <w:lang w:val="en-US"/>
              </w:rPr>
              <w:drawing>
                <wp:inline distT="0" distB="0" distL="0" distR="0" wp14:anchorId="052982AC" wp14:editId="2486B1B7">
                  <wp:extent cx="2755900" cy="21526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55900" cy="2152650"/>
                          </a:xfrm>
                          <a:prstGeom prst="rect">
                            <a:avLst/>
                          </a:prstGeom>
                        </pic:spPr>
                      </pic:pic>
                    </a:graphicData>
                  </a:graphic>
                </wp:inline>
              </w:drawing>
            </w:r>
          </w:p>
        </w:tc>
      </w:tr>
      <w:tr w:rsidR="00EF412D" w:rsidRPr="00624DA6" w14:paraId="15AC6728" w14:textId="77777777" w:rsidTr="001630CA">
        <w:trPr>
          <w:trHeight w:val="830"/>
        </w:trPr>
        <w:tc>
          <w:tcPr>
            <w:tcW w:w="4952" w:type="dxa"/>
          </w:tcPr>
          <w:p w14:paraId="6AD95B9B" w14:textId="77777777" w:rsidR="00EF412D" w:rsidRPr="00624DA6" w:rsidRDefault="00EF412D" w:rsidP="001630CA">
            <w:pPr>
              <w:spacing w:after="200" w:line="276" w:lineRule="auto"/>
              <w:jc w:val="center"/>
              <w:rPr>
                <w:rFonts w:asciiTheme="majorHAnsi" w:eastAsia="Calibri" w:hAnsiTheme="majorHAnsi" w:cstheme="majorHAnsi"/>
                <w:i/>
                <w:sz w:val="28"/>
                <w:szCs w:val="28"/>
              </w:rPr>
            </w:pPr>
            <w:r w:rsidRPr="00624DA6">
              <w:rPr>
                <w:rFonts w:asciiTheme="majorHAnsi" w:eastAsia="Calibri" w:hAnsiTheme="majorHAnsi" w:cstheme="majorHAnsi"/>
                <w:i/>
                <w:sz w:val="28"/>
                <w:szCs w:val="28"/>
              </w:rPr>
              <w:t>Mặt trống đồng Đông Sơn</w:t>
            </w:r>
          </w:p>
        </w:tc>
        <w:tc>
          <w:tcPr>
            <w:tcW w:w="4952" w:type="dxa"/>
          </w:tcPr>
          <w:p w14:paraId="2F9C2E63" w14:textId="77777777" w:rsidR="00EF412D" w:rsidRPr="00624DA6" w:rsidRDefault="00EF412D" w:rsidP="001630CA">
            <w:pPr>
              <w:spacing w:after="200" w:line="276" w:lineRule="auto"/>
              <w:jc w:val="center"/>
              <w:rPr>
                <w:rFonts w:asciiTheme="majorHAnsi" w:eastAsia="Calibri" w:hAnsiTheme="majorHAnsi" w:cstheme="majorHAnsi"/>
                <w:i/>
                <w:sz w:val="28"/>
                <w:szCs w:val="28"/>
              </w:rPr>
            </w:pPr>
            <w:r w:rsidRPr="00624DA6">
              <w:rPr>
                <w:rFonts w:asciiTheme="majorHAnsi" w:eastAsia="Calibri" w:hAnsiTheme="majorHAnsi" w:cstheme="majorHAnsi"/>
                <w:i/>
                <w:sz w:val="28"/>
                <w:szCs w:val="28"/>
              </w:rPr>
              <w:t>Giếng nước trên nền nhà vua Quang Trung</w:t>
            </w:r>
          </w:p>
        </w:tc>
      </w:tr>
      <w:tr w:rsidR="00EF412D" w:rsidRPr="00624DA6" w14:paraId="5CFF03A6" w14:textId="77777777" w:rsidTr="001630CA">
        <w:tc>
          <w:tcPr>
            <w:tcW w:w="9904" w:type="dxa"/>
            <w:gridSpan w:val="2"/>
          </w:tcPr>
          <w:p w14:paraId="11FE1F2F" w14:textId="77777777" w:rsidR="00EF412D" w:rsidRPr="00624DA6" w:rsidRDefault="00EF412D" w:rsidP="001630CA">
            <w:pPr>
              <w:spacing w:after="200" w:line="276" w:lineRule="auto"/>
              <w:jc w:val="center"/>
              <w:rPr>
                <w:rFonts w:asciiTheme="majorHAnsi" w:eastAsia="Calibri" w:hAnsiTheme="majorHAnsi" w:cstheme="majorHAnsi"/>
                <w:sz w:val="28"/>
                <w:szCs w:val="28"/>
                <w:lang w:val="fr-FR"/>
              </w:rPr>
            </w:pPr>
            <w:r w:rsidRPr="00624DA6">
              <w:rPr>
                <w:rFonts w:asciiTheme="majorHAnsi" w:hAnsiTheme="majorHAnsi" w:cstheme="majorHAnsi"/>
                <w:noProof/>
                <w:sz w:val="28"/>
                <w:szCs w:val="28"/>
                <w:lang w:val="en-US"/>
              </w:rPr>
              <w:drawing>
                <wp:inline distT="0" distB="0" distL="0" distR="0" wp14:anchorId="5E5C79EB" wp14:editId="1CBE0E4E">
                  <wp:extent cx="5890482" cy="18925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
                            <a:extLst>
                              <a:ext uri="{28A0092B-C50C-407E-A947-70E740481C1C}">
                                <a14:useLocalDpi xmlns:a14="http://schemas.microsoft.com/office/drawing/2010/main" val="0"/>
                              </a:ext>
                            </a:extLst>
                          </a:blip>
                          <a:stretch>
                            <a:fillRect/>
                          </a:stretch>
                        </pic:blipFill>
                        <pic:spPr>
                          <a:xfrm>
                            <a:off x="0" y="0"/>
                            <a:ext cx="5897469" cy="1894840"/>
                          </a:xfrm>
                          <a:prstGeom prst="rect">
                            <a:avLst/>
                          </a:prstGeom>
                        </pic:spPr>
                      </pic:pic>
                    </a:graphicData>
                  </a:graphic>
                </wp:inline>
              </w:drawing>
            </w:r>
          </w:p>
        </w:tc>
      </w:tr>
      <w:tr w:rsidR="00EF412D" w:rsidRPr="00624DA6" w14:paraId="17187286" w14:textId="77777777" w:rsidTr="001630CA">
        <w:tc>
          <w:tcPr>
            <w:tcW w:w="9904" w:type="dxa"/>
            <w:gridSpan w:val="2"/>
          </w:tcPr>
          <w:p w14:paraId="3E3BCC46" w14:textId="77777777" w:rsidR="00EF412D" w:rsidRPr="00624DA6" w:rsidRDefault="00EF412D" w:rsidP="001630CA">
            <w:pPr>
              <w:spacing w:after="200" w:line="276" w:lineRule="auto"/>
              <w:jc w:val="center"/>
              <w:rPr>
                <w:rFonts w:asciiTheme="majorHAnsi" w:eastAsia="Calibri" w:hAnsiTheme="majorHAnsi" w:cstheme="majorHAnsi"/>
                <w:sz w:val="28"/>
                <w:szCs w:val="28"/>
              </w:rPr>
            </w:pPr>
            <w:r w:rsidRPr="00624DA6">
              <w:rPr>
                <w:rFonts w:asciiTheme="majorHAnsi" w:eastAsia="Calibri" w:hAnsiTheme="majorHAnsi" w:cstheme="majorHAnsi"/>
                <w:i/>
                <w:sz w:val="28"/>
                <w:szCs w:val="28"/>
              </w:rPr>
              <w:t>Hổ quyền (nơi thi đấu giữa voi và hổ thời nhà Nguyễn, Huế)</w:t>
            </w:r>
          </w:p>
        </w:tc>
      </w:tr>
    </w:tbl>
    <w:p w14:paraId="1FEE3109" w14:textId="77777777" w:rsidR="00EF412D" w:rsidRPr="00624DA6" w:rsidRDefault="00EF412D" w:rsidP="00EF412D">
      <w:pPr>
        <w:spacing w:before="240"/>
        <w:jc w:val="center"/>
        <w:rPr>
          <w:rFonts w:asciiTheme="majorHAnsi" w:eastAsia="Calibri" w:hAnsiTheme="majorHAnsi" w:cstheme="majorHAnsi"/>
          <w:b/>
          <w:sz w:val="28"/>
          <w:szCs w:val="28"/>
        </w:rPr>
      </w:pPr>
      <w:r w:rsidRPr="00624DA6">
        <w:rPr>
          <w:rFonts w:asciiTheme="majorHAnsi" w:eastAsia="Calibri" w:hAnsiTheme="majorHAnsi" w:cstheme="majorHAnsi"/>
          <w:b/>
          <w:sz w:val="28"/>
          <w:szCs w:val="28"/>
        </w:rPr>
        <w:t>Lời giải</w:t>
      </w:r>
    </w:p>
    <w:p w14:paraId="0FDBDC25" w14:textId="77777777" w:rsidR="00EF412D" w:rsidRPr="00624DA6" w:rsidRDefault="00EF412D" w:rsidP="00EF412D">
      <w:pPr>
        <w:spacing w:before="120" w:after="120" w:line="360" w:lineRule="auto"/>
        <w:rPr>
          <w:rFonts w:asciiTheme="majorHAnsi" w:eastAsia="Calibri" w:hAnsiTheme="majorHAnsi" w:cstheme="majorHAnsi"/>
          <w:sz w:val="28"/>
          <w:szCs w:val="28"/>
        </w:rPr>
      </w:pPr>
      <w:r w:rsidRPr="00624DA6">
        <w:rPr>
          <w:rFonts w:asciiTheme="majorHAnsi" w:eastAsia="Calibri" w:hAnsiTheme="majorHAnsi" w:cstheme="majorHAnsi"/>
          <w:sz w:val="28"/>
          <w:szCs w:val="28"/>
        </w:rPr>
        <w:t xml:space="preserve">Các hình có trục đối xứng là: Cổng Đoan môn (hoàng thành Thăng Long), Thành nhà Hồ (Thanh Hóa), Cổng thành nhà Mạc (Tuyên Quang), Ngọ Môn (Huế), Bảo tàng Quang Trung (Bình Định), Trống đồng Đông Sơn, Giếng nước trên nền nhà vua Quang Trung, Hổ quyền. </w:t>
      </w:r>
    </w:p>
    <w:p w14:paraId="1282C358" w14:textId="029D007A" w:rsidR="00EF412D" w:rsidRPr="00624DA6" w:rsidRDefault="00EF412D" w:rsidP="00EF412D">
      <w:pPr>
        <w:tabs>
          <w:tab w:val="left" w:pos="3624"/>
        </w:tabs>
        <w:rPr>
          <w:rFonts w:asciiTheme="majorHAnsi" w:hAnsiTheme="majorHAnsi" w:cstheme="majorHAnsi"/>
          <w:bCs/>
          <w:sz w:val="28"/>
          <w:szCs w:val="28"/>
          <w:lang w:val="nl-NL"/>
        </w:rPr>
      </w:pPr>
      <w:r w:rsidRPr="00624DA6">
        <w:rPr>
          <w:rFonts w:asciiTheme="majorHAnsi" w:hAnsiTheme="majorHAnsi" w:cstheme="majorHAnsi"/>
          <w:b/>
          <w:bCs/>
          <w:color w:val="002060"/>
          <w:sz w:val="28"/>
          <w:szCs w:val="28"/>
          <w:lang w:val="nl-NL"/>
        </w:rPr>
        <w:t xml:space="preserve">Bài </w:t>
      </w:r>
      <w:r w:rsidR="002D15DE">
        <w:rPr>
          <w:rFonts w:asciiTheme="majorHAnsi" w:hAnsiTheme="majorHAnsi" w:cstheme="majorHAnsi"/>
          <w:b/>
          <w:bCs/>
          <w:color w:val="002060"/>
          <w:sz w:val="28"/>
          <w:szCs w:val="28"/>
          <w:lang w:val="nl-NL"/>
        </w:rPr>
        <w:t>11</w:t>
      </w:r>
      <w:r w:rsidRPr="00624DA6">
        <w:rPr>
          <w:rFonts w:asciiTheme="majorHAnsi" w:hAnsiTheme="majorHAnsi" w:cstheme="majorHAnsi"/>
          <w:b/>
          <w:bCs/>
          <w:color w:val="002060"/>
          <w:sz w:val="28"/>
          <w:szCs w:val="28"/>
          <w:lang w:val="nl-NL"/>
        </w:rPr>
        <w:t>.</w:t>
      </w:r>
      <w:r w:rsidRPr="00624DA6">
        <w:rPr>
          <w:rFonts w:asciiTheme="majorHAnsi" w:hAnsiTheme="majorHAnsi" w:cstheme="majorHAnsi"/>
          <w:bCs/>
          <w:color w:val="002060"/>
          <w:sz w:val="28"/>
          <w:szCs w:val="28"/>
          <w:lang w:val="nl-NL"/>
        </w:rPr>
        <w:t xml:space="preserve"> </w:t>
      </w:r>
      <w:r w:rsidRPr="00624DA6">
        <w:rPr>
          <w:rFonts w:asciiTheme="majorHAnsi" w:hAnsiTheme="majorHAnsi" w:cstheme="majorHAnsi"/>
          <w:b/>
          <w:bCs/>
          <w:color w:val="002060"/>
          <w:sz w:val="28"/>
          <w:szCs w:val="28"/>
          <w:lang w:val="nl-NL"/>
        </w:rPr>
        <w:t>Thử tài bạn</w:t>
      </w:r>
    </w:p>
    <w:p w14:paraId="3D8CBAD2" w14:textId="77777777" w:rsidR="00EF412D" w:rsidRPr="00624DA6" w:rsidRDefault="00EF412D" w:rsidP="00EF412D">
      <w:pPr>
        <w:tabs>
          <w:tab w:val="left" w:pos="3624"/>
        </w:tabs>
        <w:rPr>
          <w:rFonts w:asciiTheme="majorHAnsi" w:hAnsiTheme="majorHAnsi" w:cstheme="majorHAnsi"/>
          <w:b/>
          <w:bCs/>
          <w:sz w:val="28"/>
          <w:szCs w:val="28"/>
          <w:lang w:val="nl-NL"/>
        </w:rPr>
      </w:pPr>
      <w:r w:rsidRPr="00624DA6">
        <w:rPr>
          <w:rFonts w:asciiTheme="majorHAnsi" w:hAnsiTheme="majorHAnsi" w:cstheme="majorHAnsi"/>
          <w:b/>
          <w:bCs/>
          <w:sz w:val="28"/>
          <w:szCs w:val="28"/>
          <w:lang w:val="nl-NL"/>
        </w:rPr>
        <w:t>a. Mỗi hình sau có bao nhiêu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348"/>
        <w:gridCol w:w="3516"/>
      </w:tblGrid>
      <w:tr w:rsidR="00EF412D" w:rsidRPr="00624DA6" w14:paraId="0F5127FA" w14:textId="77777777" w:rsidTr="001630CA">
        <w:tc>
          <w:tcPr>
            <w:tcW w:w="3396" w:type="dxa"/>
          </w:tcPr>
          <w:p w14:paraId="5AE7E3F0"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Cs/>
                <w:noProof/>
                <w:sz w:val="28"/>
                <w:szCs w:val="28"/>
                <w:lang w:val="en-US"/>
              </w:rPr>
              <w:drawing>
                <wp:inline distT="0" distB="0" distL="0" distR="0" wp14:anchorId="42378952" wp14:editId="679BF776">
                  <wp:extent cx="1076325" cy="19243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h hinh thoi.jpg"/>
                          <pic:cNvPicPr/>
                        </pic:nvPicPr>
                        <pic:blipFill>
                          <a:blip r:embed="rId58">
                            <a:extLst>
                              <a:ext uri="{28A0092B-C50C-407E-A947-70E740481C1C}">
                                <a14:useLocalDpi xmlns:a14="http://schemas.microsoft.com/office/drawing/2010/main" val="0"/>
                              </a:ext>
                            </a:extLst>
                          </a:blip>
                          <a:stretch>
                            <a:fillRect/>
                          </a:stretch>
                        </pic:blipFill>
                        <pic:spPr>
                          <a:xfrm>
                            <a:off x="0" y="0"/>
                            <a:ext cx="1078610" cy="1928425"/>
                          </a:xfrm>
                          <a:prstGeom prst="rect">
                            <a:avLst/>
                          </a:prstGeom>
                        </pic:spPr>
                      </pic:pic>
                    </a:graphicData>
                  </a:graphic>
                </wp:inline>
              </w:drawing>
            </w:r>
          </w:p>
          <w:p w14:paraId="0D206806" w14:textId="77777777" w:rsidR="00EF412D" w:rsidRPr="00624DA6" w:rsidRDefault="00EF412D" w:rsidP="001630CA">
            <w:pPr>
              <w:tabs>
                <w:tab w:val="left" w:pos="3624"/>
              </w:tabs>
              <w:jc w:val="center"/>
              <w:rPr>
                <w:rFonts w:asciiTheme="majorHAnsi" w:hAnsiTheme="majorHAnsi" w:cstheme="majorHAnsi"/>
                <w:bCs/>
                <w:sz w:val="28"/>
                <w:szCs w:val="28"/>
                <w:lang w:val="nl-NL"/>
              </w:rPr>
            </w:pPr>
          </w:p>
        </w:tc>
        <w:tc>
          <w:tcPr>
            <w:tcW w:w="3396" w:type="dxa"/>
          </w:tcPr>
          <w:p w14:paraId="2F436EFE"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Cs/>
                <w:noProof/>
                <w:sz w:val="28"/>
                <w:szCs w:val="28"/>
                <w:lang w:val="en-US"/>
              </w:rPr>
              <w:drawing>
                <wp:inline distT="0" distB="0" distL="0" distR="0" wp14:anchorId="6571608D" wp14:editId="4991F6A3">
                  <wp:extent cx="1903580" cy="19240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i trang tri1.jpg"/>
                          <pic:cNvPicPr/>
                        </pic:nvPicPr>
                        <pic:blipFill>
                          <a:blip r:embed="rId59">
                            <a:extLst>
                              <a:ext uri="{28A0092B-C50C-407E-A947-70E740481C1C}">
                                <a14:useLocalDpi xmlns:a14="http://schemas.microsoft.com/office/drawing/2010/main" val="0"/>
                              </a:ext>
                            </a:extLst>
                          </a:blip>
                          <a:stretch>
                            <a:fillRect/>
                          </a:stretch>
                        </pic:blipFill>
                        <pic:spPr>
                          <a:xfrm>
                            <a:off x="0" y="0"/>
                            <a:ext cx="1907674" cy="1928188"/>
                          </a:xfrm>
                          <a:prstGeom prst="rect">
                            <a:avLst/>
                          </a:prstGeom>
                        </pic:spPr>
                      </pic:pic>
                    </a:graphicData>
                  </a:graphic>
                </wp:inline>
              </w:drawing>
            </w:r>
          </w:p>
        </w:tc>
        <w:tc>
          <w:tcPr>
            <w:tcW w:w="3396" w:type="dxa"/>
          </w:tcPr>
          <w:p w14:paraId="4905E4AF"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Cs/>
                <w:noProof/>
                <w:sz w:val="28"/>
                <w:szCs w:val="28"/>
                <w:lang w:val="en-US"/>
              </w:rPr>
              <w:drawing>
                <wp:inline distT="0" distB="0" distL="0" distR="0" wp14:anchorId="7FAF96E4" wp14:editId="0E3C9434">
                  <wp:extent cx="2095500" cy="19267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 bien.jpg"/>
                          <pic:cNvPicPr/>
                        </pic:nvPicPr>
                        <pic:blipFill>
                          <a:blip r:embed="rId60">
                            <a:extLst>
                              <a:ext uri="{28A0092B-C50C-407E-A947-70E740481C1C}">
                                <a14:useLocalDpi xmlns:a14="http://schemas.microsoft.com/office/drawing/2010/main" val="0"/>
                              </a:ext>
                            </a:extLst>
                          </a:blip>
                          <a:stretch>
                            <a:fillRect/>
                          </a:stretch>
                        </pic:blipFill>
                        <pic:spPr>
                          <a:xfrm>
                            <a:off x="0" y="0"/>
                            <a:ext cx="2095500" cy="1926794"/>
                          </a:xfrm>
                          <a:prstGeom prst="rect">
                            <a:avLst/>
                          </a:prstGeom>
                        </pic:spPr>
                      </pic:pic>
                    </a:graphicData>
                  </a:graphic>
                </wp:inline>
              </w:drawing>
            </w:r>
          </w:p>
          <w:p w14:paraId="0222E252" w14:textId="77777777" w:rsidR="00EF412D" w:rsidRPr="00624DA6" w:rsidRDefault="00EF412D" w:rsidP="001630CA">
            <w:pPr>
              <w:tabs>
                <w:tab w:val="left" w:pos="3624"/>
              </w:tabs>
              <w:jc w:val="center"/>
              <w:rPr>
                <w:rFonts w:asciiTheme="majorHAnsi" w:hAnsiTheme="majorHAnsi" w:cstheme="majorHAnsi"/>
                <w:bCs/>
                <w:sz w:val="28"/>
                <w:szCs w:val="28"/>
                <w:lang w:val="nl-NL"/>
              </w:rPr>
            </w:pPr>
          </w:p>
        </w:tc>
      </w:tr>
      <w:tr w:rsidR="00EF412D" w:rsidRPr="00624DA6" w14:paraId="5A7C0A64" w14:textId="77777777" w:rsidTr="001630CA">
        <w:tc>
          <w:tcPr>
            <w:tcW w:w="3396" w:type="dxa"/>
          </w:tcPr>
          <w:p w14:paraId="3777608A" w14:textId="77777777" w:rsidR="00EF412D" w:rsidRPr="00624DA6" w:rsidRDefault="00EF412D" w:rsidP="001630CA">
            <w:pPr>
              <w:tabs>
                <w:tab w:val="left" w:pos="3624"/>
              </w:tabs>
              <w:jc w:val="center"/>
              <w:rPr>
                <w:rFonts w:asciiTheme="majorHAnsi" w:hAnsiTheme="majorHAnsi" w:cstheme="majorHAnsi"/>
                <w:bCs/>
                <w:sz w:val="28"/>
                <w:szCs w:val="28"/>
              </w:rPr>
            </w:pPr>
            <w:r w:rsidRPr="00624DA6">
              <w:rPr>
                <w:rFonts w:asciiTheme="majorHAnsi" w:hAnsiTheme="majorHAnsi" w:cstheme="majorHAnsi"/>
                <w:b/>
                <w:bCs/>
                <w:i/>
                <w:sz w:val="28"/>
                <w:szCs w:val="28"/>
                <w:lang w:val="nl-NL"/>
              </w:rPr>
              <w:t>Hình a.</w:t>
            </w:r>
            <w:r w:rsidRPr="00624DA6">
              <w:rPr>
                <w:rFonts w:asciiTheme="majorHAnsi" w:hAnsiTheme="majorHAnsi" w:cstheme="majorHAnsi"/>
                <w:bCs/>
                <w:sz w:val="28"/>
                <w:szCs w:val="28"/>
                <w:lang w:val="nl-NL"/>
              </w:rPr>
              <w:t xml:space="preserve"> Viên gạch</w:t>
            </w:r>
          </w:p>
          <w:p w14:paraId="79BF59E2" w14:textId="77777777" w:rsidR="00EF412D" w:rsidRPr="00624DA6" w:rsidRDefault="00EF412D" w:rsidP="001630CA">
            <w:pPr>
              <w:tabs>
                <w:tab w:val="left" w:pos="3624"/>
              </w:tabs>
              <w:jc w:val="center"/>
              <w:rPr>
                <w:rFonts w:asciiTheme="majorHAnsi" w:hAnsiTheme="majorHAnsi" w:cstheme="majorHAnsi"/>
                <w:bCs/>
                <w:noProof/>
                <w:sz w:val="28"/>
                <w:szCs w:val="28"/>
              </w:rPr>
            </w:pPr>
            <w:r w:rsidRPr="00624DA6">
              <w:rPr>
                <w:rFonts w:asciiTheme="majorHAnsi" w:hAnsiTheme="majorHAnsi" w:cstheme="majorHAnsi"/>
                <w:bCs/>
                <w:sz w:val="28"/>
                <w:szCs w:val="28"/>
                <w:lang w:val="nl-NL"/>
              </w:rPr>
              <w:t xml:space="preserve"> trang trí</w:t>
            </w:r>
          </w:p>
        </w:tc>
        <w:tc>
          <w:tcPr>
            <w:tcW w:w="3396" w:type="dxa"/>
          </w:tcPr>
          <w:p w14:paraId="3CE82571"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
                <w:bCs/>
                <w:i/>
                <w:sz w:val="28"/>
                <w:szCs w:val="28"/>
                <w:lang w:val="nl-NL"/>
              </w:rPr>
              <w:t>Hình b.</w:t>
            </w:r>
            <w:r w:rsidRPr="00624DA6">
              <w:rPr>
                <w:rFonts w:asciiTheme="majorHAnsi" w:hAnsiTheme="majorHAnsi" w:cstheme="majorHAnsi"/>
                <w:bCs/>
                <w:sz w:val="28"/>
                <w:szCs w:val="28"/>
                <w:lang w:val="nl-NL"/>
              </w:rPr>
              <w:t xml:space="preserve"> Chiếc gối trang trí</w:t>
            </w:r>
          </w:p>
        </w:tc>
        <w:tc>
          <w:tcPr>
            <w:tcW w:w="3396" w:type="dxa"/>
          </w:tcPr>
          <w:p w14:paraId="30F14116" w14:textId="77777777" w:rsidR="00EF412D" w:rsidRPr="00624DA6" w:rsidRDefault="00EF412D" w:rsidP="001630CA">
            <w:pPr>
              <w:tabs>
                <w:tab w:val="left" w:pos="3624"/>
              </w:tabs>
              <w:jc w:val="center"/>
              <w:rPr>
                <w:rFonts w:asciiTheme="majorHAnsi" w:hAnsiTheme="majorHAnsi" w:cstheme="majorHAnsi"/>
                <w:bCs/>
                <w:sz w:val="28"/>
                <w:szCs w:val="28"/>
              </w:rPr>
            </w:pPr>
            <w:r w:rsidRPr="00624DA6">
              <w:rPr>
                <w:rFonts w:asciiTheme="majorHAnsi" w:hAnsiTheme="majorHAnsi" w:cstheme="majorHAnsi"/>
                <w:b/>
                <w:bCs/>
                <w:i/>
                <w:sz w:val="28"/>
                <w:szCs w:val="28"/>
                <w:lang w:val="nl-NL"/>
              </w:rPr>
              <w:t>Hình c.</w:t>
            </w:r>
            <w:r w:rsidRPr="00624DA6">
              <w:rPr>
                <w:rFonts w:asciiTheme="majorHAnsi" w:hAnsiTheme="majorHAnsi" w:cstheme="majorHAnsi"/>
                <w:bCs/>
                <w:sz w:val="28"/>
                <w:szCs w:val="28"/>
                <w:lang w:val="nl-NL"/>
              </w:rPr>
              <w:t xml:space="preserve"> Họa tiết của </w:t>
            </w:r>
          </w:p>
          <w:p w14:paraId="325AA516" w14:textId="77777777" w:rsidR="00EF412D" w:rsidRPr="00624DA6" w:rsidRDefault="00EF412D" w:rsidP="001630CA">
            <w:pPr>
              <w:tabs>
                <w:tab w:val="left" w:pos="3624"/>
              </w:tabs>
              <w:jc w:val="center"/>
              <w:rPr>
                <w:rFonts w:asciiTheme="majorHAnsi" w:hAnsiTheme="majorHAnsi" w:cstheme="majorHAnsi"/>
                <w:bCs/>
                <w:noProof/>
                <w:sz w:val="28"/>
                <w:szCs w:val="28"/>
                <w:lang w:val="nl-NL"/>
              </w:rPr>
            </w:pPr>
            <w:r w:rsidRPr="00624DA6">
              <w:rPr>
                <w:rFonts w:asciiTheme="majorHAnsi" w:hAnsiTheme="majorHAnsi" w:cstheme="majorHAnsi"/>
                <w:bCs/>
                <w:sz w:val="28"/>
                <w:szCs w:val="28"/>
                <w:lang w:val="nl-NL"/>
              </w:rPr>
              <w:t>một chú sao biển</w:t>
            </w:r>
          </w:p>
        </w:tc>
      </w:tr>
    </w:tbl>
    <w:p w14:paraId="63A79084" w14:textId="77777777" w:rsidR="00EF412D" w:rsidRPr="00624DA6" w:rsidRDefault="00EF412D" w:rsidP="00EF412D">
      <w:pPr>
        <w:tabs>
          <w:tab w:val="left" w:pos="3624"/>
        </w:tabs>
        <w:rPr>
          <w:rFonts w:asciiTheme="majorHAnsi" w:hAnsiTheme="majorHAnsi" w:cstheme="majorHAnsi"/>
          <w:bCs/>
          <w:sz w:val="28"/>
          <w:szCs w:val="28"/>
          <w:lang w:val="nl-NL"/>
        </w:rPr>
      </w:pPr>
    </w:p>
    <w:p w14:paraId="2E601143" w14:textId="77777777" w:rsidR="00EF412D" w:rsidRPr="00624DA6" w:rsidRDefault="00EF412D" w:rsidP="00EF412D">
      <w:pPr>
        <w:tabs>
          <w:tab w:val="left" w:pos="3624"/>
        </w:tabs>
        <w:rPr>
          <w:rFonts w:asciiTheme="majorHAnsi" w:hAnsiTheme="majorHAnsi" w:cstheme="majorHAnsi"/>
          <w:b/>
          <w:bCs/>
          <w:sz w:val="28"/>
          <w:szCs w:val="28"/>
          <w:lang w:val="nl-NL"/>
        </w:rPr>
      </w:pPr>
      <w:r w:rsidRPr="00624DA6">
        <w:rPr>
          <w:rFonts w:asciiTheme="majorHAnsi" w:hAnsiTheme="majorHAnsi" w:cstheme="majorHAnsi"/>
          <w:b/>
          <w:bCs/>
          <w:sz w:val="28"/>
          <w:szCs w:val="28"/>
          <w:lang w:val="nl-NL"/>
        </w:rPr>
        <w:t>b. Vẽ các trục đối xứng trong mỗi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3161"/>
        <w:gridCol w:w="3352"/>
      </w:tblGrid>
      <w:tr w:rsidR="00EF412D" w:rsidRPr="00624DA6" w14:paraId="1DB2B969" w14:textId="77777777" w:rsidTr="001630CA">
        <w:tc>
          <w:tcPr>
            <w:tcW w:w="3396" w:type="dxa"/>
          </w:tcPr>
          <w:p w14:paraId="3683141A"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Cs/>
                <w:noProof/>
                <w:sz w:val="28"/>
                <w:szCs w:val="28"/>
                <w:lang w:val="en-US"/>
              </w:rPr>
              <w:drawing>
                <wp:inline distT="0" distB="0" distL="0" distR="0" wp14:anchorId="450E4D9B" wp14:editId="50C40E6C">
                  <wp:extent cx="1709360" cy="1584643"/>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61">
                            <a:extLst>
                              <a:ext uri="{28A0092B-C50C-407E-A947-70E740481C1C}">
                                <a14:useLocalDpi xmlns:a14="http://schemas.microsoft.com/office/drawing/2010/main" val="0"/>
                              </a:ext>
                            </a:extLst>
                          </a:blip>
                          <a:stretch>
                            <a:fillRect/>
                          </a:stretch>
                        </pic:blipFill>
                        <pic:spPr>
                          <a:xfrm>
                            <a:off x="0" y="0"/>
                            <a:ext cx="1712186" cy="1587263"/>
                          </a:xfrm>
                          <a:prstGeom prst="rect">
                            <a:avLst/>
                          </a:prstGeom>
                        </pic:spPr>
                      </pic:pic>
                    </a:graphicData>
                  </a:graphic>
                </wp:inline>
              </w:drawing>
            </w:r>
          </w:p>
        </w:tc>
        <w:tc>
          <w:tcPr>
            <w:tcW w:w="3396" w:type="dxa"/>
          </w:tcPr>
          <w:p w14:paraId="5DA6FE56"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Cs/>
                <w:noProof/>
                <w:sz w:val="28"/>
                <w:szCs w:val="28"/>
                <w:lang w:val="en-US"/>
              </w:rPr>
              <mc:AlternateContent>
                <mc:Choice Requires="wps">
                  <w:drawing>
                    <wp:anchor distT="0" distB="0" distL="114300" distR="114300" simplePos="0" relativeHeight="251659264" behindDoc="0" locked="0" layoutInCell="1" allowOverlap="1" wp14:anchorId="0C6A1A48" wp14:editId="5D7EF5D9">
                      <wp:simplePos x="0" y="0"/>
                      <wp:positionH relativeFrom="column">
                        <wp:posOffset>234633</wp:posOffset>
                      </wp:positionH>
                      <wp:positionV relativeFrom="paragraph">
                        <wp:posOffset>407352</wp:posOffset>
                      </wp:positionV>
                      <wp:extent cx="1520825" cy="848360"/>
                      <wp:effectExtent l="0" t="25717" r="34607" b="34608"/>
                      <wp:wrapNone/>
                      <wp:docPr id="24" name="Left-Right Arrow 24"/>
                      <wp:cNvGraphicFramePr/>
                      <a:graphic xmlns:a="http://schemas.openxmlformats.org/drawingml/2006/main">
                        <a:graphicData uri="http://schemas.microsoft.com/office/word/2010/wordprocessingShape">
                          <wps:wsp>
                            <wps:cNvSpPr/>
                            <wps:spPr>
                              <a:xfrm rot="16200000">
                                <a:off x="0" y="0"/>
                                <a:ext cx="1520825" cy="8483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AF94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4" o:spid="_x0000_s1026" type="#_x0000_t69" style="position:absolute;margin-left:18.5pt;margin-top:32.05pt;width:119.75pt;height:66.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" adj="6025" fillcolor="#4472c4 [3204]" strokecolor="#1f3763 [1604]" strokeweight="1pt"/>
                  </w:pict>
                </mc:Fallback>
              </mc:AlternateContent>
            </w:r>
          </w:p>
        </w:tc>
        <w:tc>
          <w:tcPr>
            <w:tcW w:w="3396" w:type="dxa"/>
          </w:tcPr>
          <w:p w14:paraId="6A7821BA"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Cs/>
                <w:noProof/>
                <w:sz w:val="28"/>
                <w:szCs w:val="28"/>
                <w:lang w:val="en-US"/>
              </w:rPr>
              <w:drawing>
                <wp:inline distT="0" distB="0" distL="0" distR="0" wp14:anchorId="6AAA80C9" wp14:editId="2A1BA1FF">
                  <wp:extent cx="1704975" cy="17049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i sa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p>
        </w:tc>
      </w:tr>
      <w:tr w:rsidR="00EF412D" w:rsidRPr="00624DA6" w14:paraId="29640021" w14:textId="77777777" w:rsidTr="001630CA">
        <w:tc>
          <w:tcPr>
            <w:tcW w:w="3396" w:type="dxa"/>
          </w:tcPr>
          <w:p w14:paraId="6C7FA6A4" w14:textId="77777777" w:rsidR="00EF412D" w:rsidRPr="00624DA6" w:rsidRDefault="00EF412D" w:rsidP="001630CA">
            <w:pPr>
              <w:tabs>
                <w:tab w:val="left" w:pos="3624"/>
              </w:tabs>
              <w:jc w:val="center"/>
              <w:rPr>
                <w:rFonts w:asciiTheme="majorHAnsi" w:hAnsiTheme="majorHAnsi" w:cstheme="majorHAnsi"/>
                <w:b/>
                <w:bCs/>
                <w:i/>
                <w:sz w:val="28"/>
                <w:szCs w:val="28"/>
                <w:lang w:val="nl-NL"/>
              </w:rPr>
            </w:pPr>
            <w:r w:rsidRPr="00624DA6">
              <w:rPr>
                <w:rFonts w:asciiTheme="majorHAnsi" w:hAnsiTheme="majorHAnsi" w:cstheme="majorHAnsi"/>
                <w:b/>
                <w:bCs/>
                <w:i/>
                <w:sz w:val="28"/>
                <w:szCs w:val="28"/>
                <w:lang w:val="nl-NL"/>
              </w:rPr>
              <w:t>Hình a.</w:t>
            </w:r>
          </w:p>
        </w:tc>
        <w:tc>
          <w:tcPr>
            <w:tcW w:w="3396" w:type="dxa"/>
          </w:tcPr>
          <w:p w14:paraId="7828D5F0" w14:textId="77777777" w:rsidR="00EF412D" w:rsidRPr="00624DA6" w:rsidRDefault="00EF412D" w:rsidP="001630CA">
            <w:pPr>
              <w:tabs>
                <w:tab w:val="left" w:pos="3624"/>
              </w:tabs>
              <w:jc w:val="center"/>
              <w:rPr>
                <w:rFonts w:asciiTheme="majorHAnsi" w:hAnsiTheme="majorHAnsi" w:cstheme="majorHAnsi"/>
                <w:b/>
                <w:bCs/>
                <w:i/>
                <w:sz w:val="28"/>
                <w:szCs w:val="28"/>
                <w:lang w:val="nl-NL"/>
              </w:rPr>
            </w:pPr>
            <w:r w:rsidRPr="00624DA6">
              <w:rPr>
                <w:rFonts w:asciiTheme="majorHAnsi" w:hAnsiTheme="majorHAnsi" w:cstheme="majorHAnsi"/>
                <w:b/>
                <w:bCs/>
                <w:i/>
                <w:sz w:val="28"/>
                <w:szCs w:val="28"/>
                <w:lang w:val="nl-NL"/>
              </w:rPr>
              <w:t>Hình b.</w:t>
            </w:r>
          </w:p>
        </w:tc>
        <w:tc>
          <w:tcPr>
            <w:tcW w:w="3396" w:type="dxa"/>
          </w:tcPr>
          <w:p w14:paraId="51A45BD6" w14:textId="77777777" w:rsidR="00EF412D" w:rsidRPr="00624DA6" w:rsidRDefault="00EF412D" w:rsidP="001630CA">
            <w:pPr>
              <w:tabs>
                <w:tab w:val="left" w:pos="3624"/>
              </w:tabs>
              <w:jc w:val="center"/>
              <w:rPr>
                <w:rFonts w:asciiTheme="majorHAnsi" w:hAnsiTheme="majorHAnsi" w:cstheme="majorHAnsi"/>
                <w:b/>
                <w:bCs/>
                <w:i/>
                <w:sz w:val="28"/>
                <w:szCs w:val="28"/>
                <w:lang w:val="nl-NL"/>
              </w:rPr>
            </w:pPr>
            <w:r w:rsidRPr="00624DA6">
              <w:rPr>
                <w:rFonts w:asciiTheme="majorHAnsi" w:hAnsiTheme="majorHAnsi" w:cstheme="majorHAnsi"/>
                <w:b/>
                <w:bCs/>
                <w:i/>
                <w:sz w:val="28"/>
                <w:szCs w:val="28"/>
                <w:lang w:val="nl-NL"/>
              </w:rPr>
              <w:t>Hình c.</w:t>
            </w:r>
          </w:p>
        </w:tc>
      </w:tr>
    </w:tbl>
    <w:p w14:paraId="7C65AE3A" w14:textId="77777777" w:rsidR="00EF412D" w:rsidRPr="00624DA6" w:rsidRDefault="00EF412D" w:rsidP="00EF412D">
      <w:pPr>
        <w:tabs>
          <w:tab w:val="left" w:pos="3624"/>
        </w:tabs>
        <w:rPr>
          <w:rFonts w:asciiTheme="majorHAnsi" w:hAnsiTheme="majorHAnsi" w:cstheme="majorHAnsi"/>
          <w:b/>
          <w:bCs/>
          <w:sz w:val="28"/>
          <w:szCs w:val="28"/>
        </w:rPr>
      </w:pPr>
    </w:p>
    <w:p w14:paraId="63D9E8C5" w14:textId="77777777" w:rsidR="00EF412D" w:rsidRPr="00624DA6" w:rsidRDefault="00EF412D" w:rsidP="00EF412D">
      <w:pPr>
        <w:tabs>
          <w:tab w:val="left" w:pos="3624"/>
        </w:tabs>
        <w:rPr>
          <w:rFonts w:asciiTheme="majorHAnsi" w:hAnsiTheme="majorHAnsi" w:cstheme="majorHAnsi"/>
          <w:sz w:val="28"/>
          <w:szCs w:val="28"/>
          <w:lang w:val="nl-NL"/>
        </w:rPr>
      </w:pPr>
      <w:r w:rsidRPr="00624DA6">
        <w:rPr>
          <w:rFonts w:asciiTheme="majorHAnsi" w:hAnsiTheme="majorHAnsi" w:cstheme="majorHAnsi"/>
          <w:sz w:val="28"/>
          <w:szCs w:val="28"/>
          <w:lang w:val="nl-NL"/>
        </w:rPr>
        <w:t>c. Mỗi hình sau có bao nhiêu 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38"/>
      </w:tblGrid>
      <w:tr w:rsidR="00EF412D" w:rsidRPr="00624DA6" w14:paraId="74E46C6D" w14:textId="77777777" w:rsidTr="001630CA">
        <w:tc>
          <w:tcPr>
            <w:tcW w:w="5070" w:type="dxa"/>
          </w:tcPr>
          <w:p w14:paraId="39C3B797"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Cs/>
                <w:noProof/>
                <w:sz w:val="28"/>
                <w:szCs w:val="28"/>
                <w:lang w:val="en-US"/>
              </w:rPr>
              <w:drawing>
                <wp:inline distT="0" distB="0" distL="0" distR="0" wp14:anchorId="01227A99" wp14:editId="22C5F396">
                  <wp:extent cx="1847850" cy="170033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63">
                            <a:extLst>
                              <a:ext uri="{28A0092B-C50C-407E-A947-70E740481C1C}">
                                <a14:useLocalDpi xmlns:a14="http://schemas.microsoft.com/office/drawing/2010/main" val="0"/>
                              </a:ext>
                            </a:extLst>
                          </a:blip>
                          <a:stretch>
                            <a:fillRect/>
                          </a:stretch>
                        </pic:blipFill>
                        <pic:spPr>
                          <a:xfrm>
                            <a:off x="0" y="0"/>
                            <a:ext cx="1847850" cy="1700333"/>
                          </a:xfrm>
                          <a:prstGeom prst="rect">
                            <a:avLst/>
                          </a:prstGeom>
                        </pic:spPr>
                      </pic:pic>
                    </a:graphicData>
                  </a:graphic>
                </wp:inline>
              </w:drawing>
            </w:r>
          </w:p>
          <w:p w14:paraId="2466F685" w14:textId="77777777" w:rsidR="00EF412D" w:rsidRPr="00624DA6" w:rsidRDefault="00EF412D" w:rsidP="001630CA">
            <w:pPr>
              <w:tabs>
                <w:tab w:val="left" w:pos="3624"/>
              </w:tabs>
              <w:jc w:val="center"/>
              <w:rPr>
                <w:rFonts w:asciiTheme="majorHAnsi" w:hAnsiTheme="majorHAnsi" w:cstheme="majorHAnsi"/>
                <w:bCs/>
                <w:sz w:val="28"/>
                <w:szCs w:val="28"/>
                <w:lang w:val="nl-NL"/>
              </w:rPr>
            </w:pPr>
          </w:p>
        </w:tc>
        <w:tc>
          <w:tcPr>
            <w:tcW w:w="5103" w:type="dxa"/>
          </w:tcPr>
          <w:p w14:paraId="1D0C1DEA"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Cs/>
                <w:noProof/>
                <w:sz w:val="28"/>
                <w:szCs w:val="28"/>
                <w:lang w:val="en-US"/>
              </w:rPr>
              <w:drawing>
                <wp:inline distT="0" distB="0" distL="0" distR="0" wp14:anchorId="1F1E7738" wp14:editId="6ED06763">
                  <wp:extent cx="1666875" cy="16668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ường Cấm.jpg"/>
                          <pic:cNvPicPr/>
                        </pic:nvPicPr>
                        <pic:blipFill>
                          <a:blip r:embed="rId64">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tc>
      </w:tr>
      <w:tr w:rsidR="00EF412D" w:rsidRPr="00624DA6" w14:paraId="7A7FE2B5" w14:textId="77777777" w:rsidTr="001630CA">
        <w:tc>
          <w:tcPr>
            <w:tcW w:w="5070" w:type="dxa"/>
          </w:tcPr>
          <w:p w14:paraId="7A208A4E" w14:textId="77777777" w:rsidR="00EF412D" w:rsidRPr="00624DA6" w:rsidRDefault="00EF412D" w:rsidP="001630CA">
            <w:pPr>
              <w:tabs>
                <w:tab w:val="left" w:pos="3624"/>
              </w:tabs>
              <w:jc w:val="center"/>
              <w:rPr>
                <w:rFonts w:asciiTheme="majorHAnsi" w:hAnsiTheme="majorHAnsi" w:cstheme="majorHAnsi"/>
                <w:bCs/>
                <w:noProof/>
                <w:sz w:val="28"/>
                <w:szCs w:val="28"/>
              </w:rPr>
            </w:pPr>
            <w:r w:rsidRPr="00624DA6">
              <w:rPr>
                <w:rFonts w:asciiTheme="majorHAnsi" w:hAnsiTheme="majorHAnsi" w:cstheme="majorHAnsi"/>
                <w:b/>
                <w:bCs/>
                <w:sz w:val="28"/>
                <w:szCs w:val="28"/>
                <w:lang w:val="nl-NL"/>
              </w:rPr>
              <w:t xml:space="preserve">Hình </w:t>
            </w:r>
            <w:r w:rsidRPr="00624DA6">
              <w:rPr>
                <w:rFonts w:asciiTheme="majorHAnsi" w:hAnsiTheme="majorHAnsi" w:cstheme="majorHAnsi"/>
                <w:b/>
                <w:bCs/>
                <w:noProof/>
                <w:sz w:val="28"/>
                <w:szCs w:val="28"/>
              </w:rPr>
              <w:t>a.</w:t>
            </w:r>
            <w:r w:rsidRPr="00624DA6">
              <w:rPr>
                <w:rFonts w:asciiTheme="majorHAnsi" w:hAnsiTheme="majorHAnsi" w:cstheme="majorHAnsi"/>
                <w:bCs/>
                <w:noProof/>
                <w:sz w:val="28"/>
                <w:szCs w:val="28"/>
              </w:rPr>
              <w:t xml:space="preserve"> Biển báo c</w:t>
            </w:r>
            <w:r w:rsidRPr="00624DA6">
              <w:rPr>
                <w:rFonts w:asciiTheme="majorHAnsi" w:hAnsiTheme="majorHAnsi" w:cstheme="majorHAnsi"/>
                <w:bCs/>
                <w:sz w:val="28"/>
                <w:szCs w:val="28"/>
                <w:shd w:val="clear" w:color="auto" w:fill="F8F9FB"/>
              </w:rPr>
              <w:t>hú ý xe đỗ</w:t>
            </w:r>
          </w:p>
        </w:tc>
        <w:tc>
          <w:tcPr>
            <w:tcW w:w="5103" w:type="dxa"/>
          </w:tcPr>
          <w:p w14:paraId="4D66C427" w14:textId="77777777" w:rsidR="00EF412D" w:rsidRPr="00624DA6" w:rsidRDefault="00EF412D" w:rsidP="001630CA">
            <w:pPr>
              <w:tabs>
                <w:tab w:val="left" w:pos="3624"/>
              </w:tabs>
              <w:jc w:val="center"/>
              <w:rPr>
                <w:rFonts w:asciiTheme="majorHAnsi" w:hAnsiTheme="majorHAnsi" w:cstheme="majorHAnsi"/>
                <w:bCs/>
                <w:sz w:val="28"/>
                <w:szCs w:val="28"/>
                <w:lang w:val="nl-NL"/>
              </w:rPr>
            </w:pPr>
            <w:r w:rsidRPr="00624DA6">
              <w:rPr>
                <w:rFonts w:asciiTheme="majorHAnsi" w:hAnsiTheme="majorHAnsi" w:cstheme="majorHAnsi"/>
                <w:b/>
                <w:bCs/>
                <w:sz w:val="28"/>
                <w:szCs w:val="28"/>
                <w:lang w:val="nl-NL"/>
              </w:rPr>
              <w:t>Hình b.</w:t>
            </w:r>
            <w:r w:rsidRPr="00624DA6">
              <w:rPr>
                <w:rFonts w:asciiTheme="majorHAnsi" w:hAnsiTheme="majorHAnsi" w:cstheme="majorHAnsi"/>
                <w:bCs/>
                <w:sz w:val="28"/>
                <w:szCs w:val="28"/>
                <w:lang w:val="nl-NL"/>
              </w:rPr>
              <w:t xml:space="preserve"> Biển báo đường cấm</w:t>
            </w:r>
          </w:p>
        </w:tc>
      </w:tr>
    </w:tbl>
    <w:p w14:paraId="17293217" w14:textId="77777777" w:rsidR="00EF412D" w:rsidRPr="00624DA6" w:rsidRDefault="00EF412D" w:rsidP="00EF412D">
      <w:pPr>
        <w:tabs>
          <w:tab w:val="left" w:pos="3624"/>
        </w:tabs>
        <w:rPr>
          <w:rFonts w:asciiTheme="majorHAnsi" w:hAnsiTheme="majorHAnsi" w:cstheme="majorHAnsi"/>
          <w:bCs/>
          <w:sz w:val="28"/>
          <w:szCs w:val="28"/>
          <w:lang w:val="nl-NL"/>
        </w:rPr>
      </w:pPr>
    </w:p>
    <w:p w14:paraId="22736B68" w14:textId="77777777" w:rsidR="00EF412D" w:rsidRPr="00624DA6" w:rsidRDefault="00EF412D" w:rsidP="00EF412D">
      <w:pPr>
        <w:tabs>
          <w:tab w:val="left" w:pos="3624"/>
        </w:tabs>
        <w:jc w:val="center"/>
        <w:rPr>
          <w:rFonts w:asciiTheme="majorHAnsi" w:hAnsiTheme="majorHAnsi" w:cstheme="majorHAnsi"/>
          <w:b/>
          <w:sz w:val="28"/>
          <w:szCs w:val="28"/>
          <w:lang w:val="nl-NL"/>
        </w:rPr>
      </w:pPr>
      <w:r w:rsidRPr="00624DA6">
        <w:rPr>
          <w:rFonts w:asciiTheme="majorHAnsi" w:hAnsiTheme="majorHAnsi" w:cstheme="majorHAnsi"/>
          <w:b/>
          <w:sz w:val="28"/>
          <w:szCs w:val="28"/>
          <w:lang w:val="nl-NL"/>
        </w:rPr>
        <w:t>Lời giải</w:t>
      </w:r>
    </w:p>
    <w:p w14:paraId="40EC4076" w14:textId="7B485D72" w:rsidR="00EF412D" w:rsidRPr="00624DA6" w:rsidRDefault="00EF412D" w:rsidP="00EF412D">
      <w:pPr>
        <w:spacing w:before="120" w:after="120" w:line="360" w:lineRule="auto"/>
        <w:rPr>
          <w:rFonts w:asciiTheme="majorHAnsi" w:hAnsiTheme="majorHAnsi" w:cstheme="majorHAnsi"/>
          <w:bCs/>
          <w:sz w:val="28"/>
          <w:szCs w:val="28"/>
          <w:lang w:val="nl-NL"/>
        </w:rPr>
      </w:pPr>
      <w:r w:rsidRPr="00624DA6">
        <w:rPr>
          <w:rFonts w:asciiTheme="majorHAnsi" w:hAnsiTheme="majorHAnsi" w:cstheme="majorHAnsi"/>
          <w:b/>
          <w:bCs/>
          <w:sz w:val="28"/>
          <w:szCs w:val="28"/>
          <w:lang w:val="nl-NL"/>
        </w:rPr>
        <w:t>a.</w:t>
      </w:r>
      <w:r w:rsidRPr="00624DA6">
        <w:rPr>
          <w:rFonts w:asciiTheme="majorHAnsi" w:hAnsiTheme="majorHAnsi" w:cstheme="majorHAnsi"/>
          <w:bCs/>
          <w:sz w:val="28"/>
          <w:szCs w:val="28"/>
        </w:rPr>
        <w:tab/>
      </w:r>
      <w:r w:rsidRPr="00624DA6">
        <w:rPr>
          <w:rFonts w:asciiTheme="majorHAnsi" w:hAnsiTheme="majorHAnsi" w:cstheme="majorHAnsi"/>
          <w:bCs/>
          <w:sz w:val="28"/>
          <w:szCs w:val="28"/>
          <w:lang w:val="nl-NL"/>
        </w:rPr>
        <w:t>Hình a</w:t>
      </w:r>
      <w:r w:rsidR="00D11880" w:rsidRPr="00624DA6">
        <w:rPr>
          <w:rFonts w:asciiTheme="majorHAnsi" w:hAnsiTheme="majorHAnsi" w:cstheme="majorHAnsi"/>
          <w:bCs/>
          <w:sz w:val="28"/>
          <w:szCs w:val="28"/>
          <w:lang w:val="nl-NL"/>
        </w:rPr>
        <w:t>.</w:t>
      </w:r>
      <w:r w:rsidRPr="00624DA6">
        <w:rPr>
          <w:rFonts w:asciiTheme="majorHAnsi" w:hAnsiTheme="majorHAnsi" w:cstheme="majorHAnsi"/>
          <w:bCs/>
          <w:sz w:val="28"/>
          <w:szCs w:val="28"/>
          <w:lang w:val="nl-NL"/>
        </w:rPr>
        <w:t xml:space="preserve"> Có 2 trục đối xứng</w:t>
      </w:r>
    </w:p>
    <w:p w14:paraId="4271B3E0" w14:textId="0898BA7D" w:rsidR="00EF412D" w:rsidRPr="00624DA6" w:rsidRDefault="00EF412D" w:rsidP="00EF412D">
      <w:pPr>
        <w:spacing w:before="120" w:after="120" w:line="360" w:lineRule="auto"/>
        <w:ind w:firstLine="720"/>
        <w:rPr>
          <w:rFonts w:asciiTheme="majorHAnsi" w:hAnsiTheme="majorHAnsi" w:cstheme="majorHAnsi"/>
          <w:bCs/>
          <w:sz w:val="28"/>
          <w:szCs w:val="28"/>
          <w:lang w:val="nl-NL"/>
        </w:rPr>
      </w:pPr>
      <w:r w:rsidRPr="00624DA6">
        <w:rPr>
          <w:rFonts w:asciiTheme="majorHAnsi" w:hAnsiTheme="majorHAnsi" w:cstheme="majorHAnsi"/>
          <w:bCs/>
          <w:sz w:val="28"/>
          <w:szCs w:val="28"/>
          <w:lang w:val="nl-NL"/>
        </w:rPr>
        <w:t>Hình b</w:t>
      </w:r>
      <w:r w:rsidR="00D11880" w:rsidRPr="00624DA6">
        <w:rPr>
          <w:rFonts w:asciiTheme="majorHAnsi" w:hAnsiTheme="majorHAnsi" w:cstheme="majorHAnsi"/>
          <w:bCs/>
          <w:sz w:val="28"/>
          <w:szCs w:val="28"/>
          <w:lang w:val="nl-NL"/>
        </w:rPr>
        <w:t>.</w:t>
      </w:r>
      <w:r w:rsidRPr="00624DA6">
        <w:rPr>
          <w:rFonts w:asciiTheme="majorHAnsi" w:hAnsiTheme="majorHAnsi" w:cstheme="majorHAnsi"/>
          <w:bCs/>
          <w:sz w:val="28"/>
          <w:szCs w:val="28"/>
          <w:lang w:val="nl-NL"/>
        </w:rPr>
        <w:t xml:space="preserve"> Có 4 trục đối xứng</w:t>
      </w:r>
    </w:p>
    <w:p w14:paraId="1F0E7D61" w14:textId="69AAD94B" w:rsidR="00EF412D" w:rsidRPr="00624DA6" w:rsidRDefault="00EF412D" w:rsidP="00EF412D">
      <w:pPr>
        <w:spacing w:before="120" w:after="120" w:line="360" w:lineRule="auto"/>
        <w:ind w:firstLine="720"/>
        <w:rPr>
          <w:rFonts w:asciiTheme="majorHAnsi" w:hAnsiTheme="majorHAnsi" w:cstheme="majorHAnsi"/>
          <w:bCs/>
          <w:sz w:val="28"/>
          <w:szCs w:val="28"/>
          <w:lang w:val="nl-NL"/>
        </w:rPr>
      </w:pPr>
      <w:r w:rsidRPr="00624DA6">
        <w:rPr>
          <w:rFonts w:asciiTheme="majorHAnsi" w:hAnsiTheme="majorHAnsi" w:cstheme="majorHAnsi"/>
          <w:bCs/>
          <w:sz w:val="28"/>
          <w:szCs w:val="28"/>
          <w:lang w:val="nl-NL"/>
        </w:rPr>
        <w:t>Hình c</w:t>
      </w:r>
      <w:r w:rsidR="00D11880" w:rsidRPr="00624DA6">
        <w:rPr>
          <w:rFonts w:asciiTheme="majorHAnsi" w:hAnsiTheme="majorHAnsi" w:cstheme="majorHAnsi"/>
          <w:bCs/>
          <w:sz w:val="28"/>
          <w:szCs w:val="28"/>
          <w:lang w:val="nl-NL"/>
        </w:rPr>
        <w:t>.</w:t>
      </w:r>
      <w:r w:rsidRPr="00624DA6">
        <w:rPr>
          <w:rFonts w:asciiTheme="majorHAnsi" w:hAnsiTheme="majorHAnsi" w:cstheme="majorHAnsi"/>
          <w:bCs/>
          <w:sz w:val="28"/>
          <w:szCs w:val="28"/>
          <w:lang w:val="nl-NL"/>
        </w:rPr>
        <w:t xml:space="preserve"> Có 5 trục đối xứng</w:t>
      </w:r>
    </w:p>
    <w:p w14:paraId="09ECC663" w14:textId="5B4297C9" w:rsidR="00EF412D" w:rsidRPr="00624DA6" w:rsidRDefault="00192A69" w:rsidP="00EF412D">
      <w:pPr>
        <w:rPr>
          <w:rFonts w:asciiTheme="majorHAnsi" w:hAnsiTheme="majorHAnsi" w:cstheme="majorHAnsi"/>
          <w:b/>
          <w:bCs/>
          <w:sz w:val="28"/>
          <w:szCs w:val="28"/>
          <w:lang w:val="nl-NL"/>
        </w:rPr>
      </w:pPr>
      <w:r w:rsidRPr="00624DA6">
        <w:rPr>
          <w:rFonts w:asciiTheme="majorHAnsi" w:hAnsiTheme="majorHAnsi" w:cstheme="majorHAnsi"/>
          <w:b/>
          <w:bCs/>
          <w:noProof/>
          <w:sz w:val="28"/>
          <w:szCs w:val="28"/>
          <w:lang w:val="en-US"/>
        </w:rPr>
        <mc:AlternateContent>
          <mc:Choice Requires="wps">
            <w:drawing>
              <wp:anchor distT="0" distB="0" distL="114300" distR="114300" simplePos="0" relativeHeight="251665408" behindDoc="0" locked="0" layoutInCell="1" allowOverlap="1" wp14:anchorId="4C1B2076" wp14:editId="692B5FE5">
                <wp:simplePos x="0" y="0"/>
                <wp:positionH relativeFrom="column">
                  <wp:posOffset>5210175</wp:posOffset>
                </wp:positionH>
                <wp:positionV relativeFrom="paragraph">
                  <wp:posOffset>171450</wp:posOffset>
                </wp:positionV>
                <wp:extent cx="0" cy="1630393"/>
                <wp:effectExtent l="0" t="0" r="19050" b="27305"/>
                <wp:wrapNone/>
                <wp:docPr id="218" name="Straight Connector 218"/>
                <wp:cNvGraphicFramePr/>
                <a:graphic xmlns:a="http://schemas.openxmlformats.org/drawingml/2006/main">
                  <a:graphicData uri="http://schemas.microsoft.com/office/word/2010/wordprocessingShape">
                    <wps:wsp>
                      <wps:cNvCnPr/>
                      <wps:spPr>
                        <a:xfrm>
                          <a:off x="0" y="0"/>
                          <a:ext cx="0" cy="16303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1A199AD" id="Straight Connector 21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25pt,13.5pt" to="410.2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" strokecolor="black [3200]" strokeweight=".5pt">
                <v:stroke joinstyle="miter"/>
              </v:line>
            </w:pict>
          </mc:Fallback>
        </mc:AlternateContent>
      </w:r>
      <w:r w:rsidRPr="00624DA6">
        <w:rPr>
          <w:rFonts w:asciiTheme="majorHAnsi" w:hAnsiTheme="majorHAnsi" w:cstheme="majorHAnsi"/>
          <w:b/>
          <w:bCs/>
          <w:noProof/>
          <w:sz w:val="28"/>
          <w:szCs w:val="28"/>
          <w:lang w:val="en-US"/>
        </w:rPr>
        <mc:AlternateContent>
          <mc:Choice Requires="wps">
            <w:drawing>
              <wp:anchor distT="0" distB="0" distL="114300" distR="114300" simplePos="0" relativeHeight="251663360" behindDoc="0" locked="0" layoutInCell="1" allowOverlap="1" wp14:anchorId="74600F8A" wp14:editId="7B583656">
                <wp:simplePos x="0" y="0"/>
                <wp:positionH relativeFrom="column">
                  <wp:posOffset>3048635</wp:posOffset>
                </wp:positionH>
                <wp:positionV relativeFrom="paragraph">
                  <wp:posOffset>211455</wp:posOffset>
                </wp:positionV>
                <wp:extent cx="0" cy="1578634"/>
                <wp:effectExtent l="0" t="0" r="19050" b="21590"/>
                <wp:wrapNone/>
                <wp:docPr id="204" name="Straight Connector 204"/>
                <wp:cNvGraphicFramePr/>
                <a:graphic xmlns:a="http://schemas.openxmlformats.org/drawingml/2006/main">
                  <a:graphicData uri="http://schemas.microsoft.com/office/word/2010/wordprocessingShape">
                    <wps:wsp>
                      <wps:cNvCnPr/>
                      <wps:spPr>
                        <a:xfrm>
                          <a:off x="0" y="0"/>
                          <a:ext cx="0" cy="157863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BE21421" id="Straight Connector 20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0.05pt,16.65pt" to="240.0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" strokecolor="#ed7d31 [3205]" strokeweight=".5pt">
                <v:stroke joinstyle="miter"/>
              </v:line>
            </w:pict>
          </mc:Fallback>
        </mc:AlternateContent>
      </w:r>
      <w:r w:rsidRPr="00624DA6">
        <w:rPr>
          <w:rFonts w:asciiTheme="majorHAnsi" w:hAnsiTheme="majorHAnsi" w:cstheme="majorHAnsi"/>
          <w:b/>
          <w:bCs/>
          <w:noProof/>
          <w:sz w:val="28"/>
          <w:szCs w:val="28"/>
          <w:lang w:val="en-US"/>
        </w:rPr>
        <mc:AlternateContent>
          <mc:Choice Requires="wps">
            <w:drawing>
              <wp:anchor distT="0" distB="0" distL="114300" distR="114300" simplePos="0" relativeHeight="251661312" behindDoc="0" locked="0" layoutInCell="1" allowOverlap="1" wp14:anchorId="2561392B" wp14:editId="24C5D848">
                <wp:simplePos x="0" y="0"/>
                <wp:positionH relativeFrom="column">
                  <wp:posOffset>1032510</wp:posOffset>
                </wp:positionH>
                <wp:positionV relativeFrom="paragraph">
                  <wp:posOffset>198755</wp:posOffset>
                </wp:positionV>
                <wp:extent cx="0" cy="1578610"/>
                <wp:effectExtent l="0" t="0" r="19050" b="21590"/>
                <wp:wrapNone/>
                <wp:docPr id="13" name="Straight Connector 13"/>
                <wp:cNvGraphicFramePr/>
                <a:graphic xmlns:a="http://schemas.openxmlformats.org/drawingml/2006/main">
                  <a:graphicData uri="http://schemas.microsoft.com/office/word/2010/wordprocessingShape">
                    <wps:wsp>
                      <wps:cNvCnPr/>
                      <wps:spPr>
                        <a:xfrm>
                          <a:off x="0" y="0"/>
                          <a:ext cx="0" cy="157861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5647CA4"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1.3pt,15.65pt" to="81.3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" strokecolor="#ed7d31 [3205]" strokeweight="1.5pt">
                <v:stroke joinstyle="miter"/>
              </v:line>
            </w:pict>
          </mc:Fallback>
        </mc:AlternateContent>
      </w:r>
      <w:r w:rsidR="00EF412D" w:rsidRPr="00624DA6">
        <w:rPr>
          <w:rFonts w:asciiTheme="majorHAnsi" w:hAnsiTheme="majorHAnsi" w:cstheme="majorHAnsi"/>
          <w:b/>
          <w:bCs/>
          <w:noProof/>
          <w:sz w:val="28"/>
          <w:szCs w:val="28"/>
          <w:lang w:val="nl-NL"/>
        </w:rPr>
        <w:t xml:space="preserve"> </w:t>
      </w:r>
      <w:r w:rsidR="00EF412D" w:rsidRPr="00624DA6">
        <w:rPr>
          <w:rFonts w:asciiTheme="majorHAnsi" w:hAnsiTheme="majorHAnsi" w:cstheme="majorHAnsi"/>
          <w:b/>
          <w:bCs/>
          <w:sz w:val="28"/>
          <w:szCs w:val="28"/>
          <w:lang w:val="nl-NL"/>
        </w:rPr>
        <w:t xml:space="preserve">b. </w:t>
      </w:r>
      <w:r w:rsidR="00EF412D" w:rsidRPr="00624DA6">
        <w:rPr>
          <w:rFonts w:asciiTheme="majorHAnsi" w:hAnsiTheme="majorHAnsi" w:cstheme="majorHAnsi"/>
          <w:b/>
          <w:bCs/>
          <w:sz w:val="28"/>
          <w:szCs w:val="28"/>
          <w:lang w:val="nl-N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9"/>
        <w:gridCol w:w="3203"/>
        <w:gridCol w:w="3333"/>
      </w:tblGrid>
      <w:tr w:rsidR="00EF412D" w:rsidRPr="00624DA6" w14:paraId="758306FB" w14:textId="77777777" w:rsidTr="001630CA">
        <w:tc>
          <w:tcPr>
            <w:tcW w:w="3396" w:type="dxa"/>
          </w:tcPr>
          <w:p w14:paraId="5B8376C4" w14:textId="77777777" w:rsidR="00EF412D" w:rsidRPr="00624DA6" w:rsidRDefault="00EF412D" w:rsidP="001630CA">
            <w:pPr>
              <w:tabs>
                <w:tab w:val="left" w:pos="3624"/>
              </w:tabs>
              <w:jc w:val="center"/>
              <w:rPr>
                <w:rFonts w:asciiTheme="majorHAnsi" w:hAnsiTheme="majorHAnsi" w:cstheme="majorHAnsi"/>
                <w:b/>
                <w:bCs/>
                <w:i/>
                <w:sz w:val="28"/>
                <w:szCs w:val="28"/>
                <w:lang w:val="nl-NL"/>
              </w:rPr>
            </w:pPr>
            <w:r w:rsidRPr="00624DA6">
              <w:rPr>
                <w:rFonts w:asciiTheme="majorHAnsi" w:hAnsiTheme="majorHAnsi" w:cstheme="majorHAnsi"/>
                <w:b/>
                <w:bCs/>
                <w:i/>
                <w:noProof/>
                <w:sz w:val="28"/>
                <w:szCs w:val="28"/>
                <w:lang w:val="en-US"/>
              </w:rPr>
              <mc:AlternateContent>
                <mc:Choice Requires="wps">
                  <w:drawing>
                    <wp:anchor distT="0" distB="0" distL="114300" distR="114300" simplePos="0" relativeHeight="251662336" behindDoc="0" locked="0" layoutInCell="1" allowOverlap="1" wp14:anchorId="6E7E1675" wp14:editId="1DA2ABB1">
                      <wp:simplePos x="0" y="0"/>
                      <wp:positionH relativeFrom="column">
                        <wp:posOffset>192405</wp:posOffset>
                      </wp:positionH>
                      <wp:positionV relativeFrom="paragraph">
                        <wp:posOffset>643890</wp:posOffset>
                      </wp:positionV>
                      <wp:extent cx="1587260" cy="0"/>
                      <wp:effectExtent l="0" t="0" r="13335" b="19050"/>
                      <wp:wrapNone/>
                      <wp:docPr id="16" name="Straight Connector 16"/>
                      <wp:cNvGraphicFramePr/>
                      <a:graphic xmlns:a="http://schemas.openxmlformats.org/drawingml/2006/main">
                        <a:graphicData uri="http://schemas.microsoft.com/office/word/2010/wordprocessingShape">
                          <wps:wsp>
                            <wps:cNvCnPr/>
                            <wps:spPr>
                              <a:xfrm>
                                <a:off x="0" y="0"/>
                                <a:ext cx="15872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91FC117"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15pt,50.7pt" to="140.1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" strokecolor="#ed7d31 [3205]" strokeweight="1.5pt">
                      <v:stroke joinstyle="miter"/>
                    </v:line>
                  </w:pict>
                </mc:Fallback>
              </mc:AlternateContent>
            </w:r>
            <w:r w:rsidRPr="00624DA6">
              <w:rPr>
                <w:rFonts w:asciiTheme="majorHAnsi" w:hAnsiTheme="majorHAnsi" w:cstheme="majorHAnsi"/>
                <w:b/>
                <w:bCs/>
                <w:i/>
                <w:noProof/>
                <w:sz w:val="28"/>
                <w:szCs w:val="28"/>
                <w:lang w:val="en-US"/>
              </w:rPr>
              <w:drawing>
                <wp:inline distT="0" distB="0" distL="0" distR="0" wp14:anchorId="3B9622FE" wp14:editId="09C93222">
                  <wp:extent cx="1441953" cy="1336747"/>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61">
                            <a:extLst>
                              <a:ext uri="{28A0092B-C50C-407E-A947-70E740481C1C}">
                                <a14:useLocalDpi xmlns:a14="http://schemas.microsoft.com/office/drawing/2010/main" val="0"/>
                              </a:ext>
                            </a:extLst>
                          </a:blip>
                          <a:stretch>
                            <a:fillRect/>
                          </a:stretch>
                        </pic:blipFill>
                        <pic:spPr>
                          <a:xfrm>
                            <a:off x="0" y="0"/>
                            <a:ext cx="1451257" cy="1345372"/>
                          </a:xfrm>
                          <a:prstGeom prst="rect">
                            <a:avLst/>
                          </a:prstGeom>
                        </pic:spPr>
                      </pic:pic>
                    </a:graphicData>
                  </a:graphic>
                </wp:inline>
              </w:drawing>
            </w:r>
          </w:p>
        </w:tc>
        <w:tc>
          <w:tcPr>
            <w:tcW w:w="3396" w:type="dxa"/>
          </w:tcPr>
          <w:p w14:paraId="5D701CE3" w14:textId="77777777" w:rsidR="00EF412D" w:rsidRPr="00624DA6" w:rsidRDefault="00EF412D" w:rsidP="001630CA">
            <w:pPr>
              <w:tabs>
                <w:tab w:val="left" w:pos="3624"/>
              </w:tabs>
              <w:jc w:val="center"/>
              <w:rPr>
                <w:rFonts w:asciiTheme="majorHAnsi" w:hAnsiTheme="majorHAnsi" w:cstheme="majorHAnsi"/>
                <w:b/>
                <w:bCs/>
                <w:i/>
                <w:sz w:val="28"/>
                <w:szCs w:val="28"/>
                <w:lang w:val="nl-NL"/>
              </w:rPr>
            </w:pPr>
            <w:r w:rsidRPr="00624DA6">
              <w:rPr>
                <w:rFonts w:asciiTheme="majorHAnsi" w:hAnsiTheme="majorHAnsi" w:cstheme="majorHAnsi"/>
                <w:b/>
                <w:bCs/>
                <w:i/>
                <w:noProof/>
                <w:sz w:val="28"/>
                <w:szCs w:val="28"/>
                <w:lang w:val="en-US"/>
              </w:rPr>
              <mc:AlternateContent>
                <mc:Choice Requires="wps">
                  <w:drawing>
                    <wp:anchor distT="0" distB="0" distL="114300" distR="114300" simplePos="0" relativeHeight="251664384" behindDoc="0" locked="0" layoutInCell="1" allowOverlap="1" wp14:anchorId="0694FD40" wp14:editId="1CC42AE3">
                      <wp:simplePos x="0" y="0"/>
                      <wp:positionH relativeFrom="column">
                        <wp:posOffset>249350</wp:posOffset>
                      </wp:positionH>
                      <wp:positionV relativeFrom="paragraph">
                        <wp:posOffset>634497</wp:posOffset>
                      </wp:positionV>
                      <wp:extent cx="1192303" cy="0"/>
                      <wp:effectExtent l="0" t="0" r="27305" b="19050"/>
                      <wp:wrapNone/>
                      <wp:docPr id="205" name="Straight Connector 205"/>
                      <wp:cNvGraphicFramePr/>
                      <a:graphic xmlns:a="http://schemas.openxmlformats.org/drawingml/2006/main">
                        <a:graphicData uri="http://schemas.microsoft.com/office/word/2010/wordprocessingShape">
                          <wps:wsp>
                            <wps:cNvCnPr/>
                            <wps:spPr>
                              <a:xfrm>
                                <a:off x="0" y="0"/>
                                <a:ext cx="119230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DDD580C" id="Straight Connector 20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65pt,49.95pt" to="113.5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" strokecolor="#ed7d31 [3205]" strokeweight=".5pt">
                      <v:stroke joinstyle="miter"/>
                    </v:line>
                  </w:pict>
                </mc:Fallback>
              </mc:AlternateContent>
            </w:r>
            <w:r w:rsidRPr="00624DA6">
              <w:rPr>
                <w:rFonts w:asciiTheme="majorHAnsi" w:hAnsiTheme="majorHAnsi" w:cstheme="majorHAnsi"/>
                <w:b/>
                <w:bCs/>
                <w:i/>
                <w:noProof/>
                <w:sz w:val="28"/>
                <w:szCs w:val="28"/>
                <w:lang w:val="en-US"/>
              </w:rPr>
              <mc:AlternateContent>
                <mc:Choice Requires="wps">
                  <w:drawing>
                    <wp:anchor distT="0" distB="0" distL="114300" distR="114300" simplePos="0" relativeHeight="251660288" behindDoc="0" locked="0" layoutInCell="1" allowOverlap="1" wp14:anchorId="2CAE0781" wp14:editId="2B62ACD1">
                      <wp:simplePos x="0" y="0"/>
                      <wp:positionH relativeFrom="column">
                        <wp:posOffset>251089</wp:posOffset>
                      </wp:positionH>
                      <wp:positionV relativeFrom="paragraph">
                        <wp:posOffset>313690</wp:posOffset>
                      </wp:positionV>
                      <wp:extent cx="1240002" cy="612231"/>
                      <wp:effectExtent l="27940" t="10160" r="45720" b="45720"/>
                      <wp:wrapNone/>
                      <wp:docPr id="26" name="Left-Right Arrow 26"/>
                      <wp:cNvGraphicFramePr/>
                      <a:graphic xmlns:a="http://schemas.openxmlformats.org/drawingml/2006/main">
                        <a:graphicData uri="http://schemas.microsoft.com/office/word/2010/wordprocessingShape">
                          <wps:wsp>
                            <wps:cNvSpPr/>
                            <wps:spPr>
                              <a:xfrm rot="16200000">
                                <a:off x="0" y="0"/>
                                <a:ext cx="1240002" cy="61223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0769" id="Left-Right Arrow 26" o:spid="_x0000_s1026" type="#_x0000_t69" style="position:absolute;margin-left:19.75pt;margin-top:24.7pt;width:97.65pt;height:48.2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" adj="5332" fillcolor="#4472c4 [3204]" strokecolor="#1f3763 [1604]" strokeweight="1pt"/>
                  </w:pict>
                </mc:Fallback>
              </mc:AlternateContent>
            </w:r>
          </w:p>
        </w:tc>
        <w:tc>
          <w:tcPr>
            <w:tcW w:w="3396" w:type="dxa"/>
          </w:tcPr>
          <w:p w14:paraId="31110895" w14:textId="1979A0FA" w:rsidR="00EF412D" w:rsidRPr="00624DA6" w:rsidRDefault="00192A69" w:rsidP="001630CA">
            <w:pPr>
              <w:tabs>
                <w:tab w:val="left" w:pos="3624"/>
              </w:tabs>
              <w:jc w:val="center"/>
              <w:rPr>
                <w:rFonts w:asciiTheme="majorHAnsi" w:hAnsiTheme="majorHAnsi" w:cstheme="majorHAnsi"/>
                <w:b/>
                <w:bCs/>
                <w:i/>
                <w:sz w:val="28"/>
                <w:szCs w:val="28"/>
                <w:lang w:val="nl-NL"/>
              </w:rPr>
            </w:pPr>
            <w:r w:rsidRPr="00624DA6">
              <w:rPr>
                <w:rFonts w:asciiTheme="majorHAnsi" w:hAnsiTheme="majorHAnsi" w:cstheme="majorHAnsi"/>
                <w:b/>
                <w:bCs/>
                <w:i/>
                <w:noProof/>
                <w:sz w:val="28"/>
                <w:szCs w:val="28"/>
                <w:lang w:val="en-US"/>
              </w:rPr>
              <mc:AlternateContent>
                <mc:Choice Requires="wps">
                  <w:drawing>
                    <wp:anchor distT="0" distB="0" distL="114300" distR="114300" simplePos="0" relativeHeight="251669504" behindDoc="0" locked="0" layoutInCell="1" allowOverlap="1" wp14:anchorId="1845993E" wp14:editId="6BE93BAC">
                      <wp:simplePos x="0" y="0"/>
                      <wp:positionH relativeFrom="column">
                        <wp:posOffset>423545</wp:posOffset>
                      </wp:positionH>
                      <wp:positionV relativeFrom="paragraph">
                        <wp:posOffset>0</wp:posOffset>
                      </wp:positionV>
                      <wp:extent cx="1146810" cy="1595755"/>
                      <wp:effectExtent l="0" t="0" r="34290" b="23495"/>
                      <wp:wrapNone/>
                      <wp:docPr id="223" name="Straight Connector 223"/>
                      <wp:cNvGraphicFramePr/>
                      <a:graphic xmlns:a="http://schemas.openxmlformats.org/drawingml/2006/main">
                        <a:graphicData uri="http://schemas.microsoft.com/office/word/2010/wordprocessingShape">
                          <wps:wsp>
                            <wps:cNvCnPr/>
                            <wps:spPr>
                              <a:xfrm>
                                <a:off x="0" y="0"/>
                                <a:ext cx="1146810" cy="1595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019EB2" id="Straight Connector 2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3.35pt,0" to="123.6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" strokecolor="black [3200]" strokeweight=".5pt">
                      <v:stroke joinstyle="miter"/>
                    </v:line>
                  </w:pict>
                </mc:Fallback>
              </mc:AlternateContent>
            </w:r>
            <w:r w:rsidR="00EF412D" w:rsidRPr="00624DA6">
              <w:rPr>
                <w:rFonts w:asciiTheme="majorHAnsi" w:hAnsiTheme="majorHAnsi" w:cstheme="majorHAnsi"/>
                <w:b/>
                <w:bCs/>
                <w:i/>
                <w:noProof/>
                <w:sz w:val="28"/>
                <w:szCs w:val="28"/>
                <w:lang w:val="en-US"/>
              </w:rPr>
              <mc:AlternateContent>
                <mc:Choice Requires="wps">
                  <w:drawing>
                    <wp:anchor distT="0" distB="0" distL="114300" distR="114300" simplePos="0" relativeHeight="251667456" behindDoc="0" locked="0" layoutInCell="1" allowOverlap="1" wp14:anchorId="038C964F" wp14:editId="6A214EDD">
                      <wp:simplePos x="0" y="0"/>
                      <wp:positionH relativeFrom="column">
                        <wp:posOffset>159385</wp:posOffset>
                      </wp:positionH>
                      <wp:positionV relativeFrom="paragraph">
                        <wp:posOffset>469265</wp:posOffset>
                      </wp:positionV>
                      <wp:extent cx="1809750" cy="586105"/>
                      <wp:effectExtent l="0" t="0" r="19050" b="23495"/>
                      <wp:wrapNone/>
                      <wp:docPr id="221" name="Straight Connector 221"/>
                      <wp:cNvGraphicFramePr/>
                      <a:graphic xmlns:a="http://schemas.openxmlformats.org/drawingml/2006/main">
                        <a:graphicData uri="http://schemas.microsoft.com/office/word/2010/wordprocessingShape">
                          <wps:wsp>
                            <wps:cNvCnPr/>
                            <wps:spPr>
                              <a:xfrm flipH="1">
                                <a:off x="0" y="0"/>
                                <a:ext cx="1809750" cy="586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2AD559" id="Straight Connector 221"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2.55pt,36.95pt" to="155.0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" strokecolor="black [3200]" strokeweight=".5pt">
                      <v:stroke joinstyle="miter"/>
                    </v:line>
                  </w:pict>
                </mc:Fallback>
              </mc:AlternateContent>
            </w:r>
            <w:r w:rsidR="00EF412D" w:rsidRPr="00624DA6">
              <w:rPr>
                <w:rFonts w:asciiTheme="majorHAnsi" w:hAnsiTheme="majorHAnsi" w:cstheme="majorHAnsi"/>
                <w:b/>
                <w:bCs/>
                <w:i/>
                <w:noProof/>
                <w:sz w:val="28"/>
                <w:szCs w:val="28"/>
                <w:lang w:val="en-US"/>
              </w:rPr>
              <mc:AlternateContent>
                <mc:Choice Requires="wps">
                  <w:drawing>
                    <wp:anchor distT="0" distB="0" distL="114300" distR="114300" simplePos="0" relativeHeight="251668480" behindDoc="0" locked="0" layoutInCell="1" allowOverlap="1" wp14:anchorId="4FC51CBD" wp14:editId="57EC5042">
                      <wp:simplePos x="0" y="0"/>
                      <wp:positionH relativeFrom="column">
                        <wp:posOffset>376819</wp:posOffset>
                      </wp:positionH>
                      <wp:positionV relativeFrom="paragraph">
                        <wp:posOffset>19685</wp:posOffset>
                      </wp:positionV>
                      <wp:extent cx="1164566" cy="1604513"/>
                      <wp:effectExtent l="0" t="0" r="36195" b="15240"/>
                      <wp:wrapNone/>
                      <wp:docPr id="222" name="Straight Connector 222"/>
                      <wp:cNvGraphicFramePr/>
                      <a:graphic xmlns:a="http://schemas.openxmlformats.org/drawingml/2006/main">
                        <a:graphicData uri="http://schemas.microsoft.com/office/word/2010/wordprocessingShape">
                          <wps:wsp>
                            <wps:cNvCnPr/>
                            <wps:spPr>
                              <a:xfrm flipV="1">
                                <a:off x="0" y="0"/>
                                <a:ext cx="1164566" cy="16045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F04F15" id="Straight Connector 22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9.65pt,1.55pt" to="121.3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" strokecolor="black [3200]" strokeweight=".5pt">
                      <v:stroke joinstyle="miter"/>
                    </v:line>
                  </w:pict>
                </mc:Fallback>
              </mc:AlternateContent>
            </w:r>
            <w:r w:rsidR="00EF412D" w:rsidRPr="00624DA6">
              <w:rPr>
                <w:rFonts w:asciiTheme="majorHAnsi" w:hAnsiTheme="majorHAnsi" w:cstheme="majorHAnsi"/>
                <w:b/>
                <w:bCs/>
                <w:i/>
                <w:noProof/>
                <w:sz w:val="28"/>
                <w:szCs w:val="28"/>
                <w:lang w:val="en-US"/>
              </w:rPr>
              <mc:AlternateContent>
                <mc:Choice Requires="wps">
                  <w:drawing>
                    <wp:anchor distT="0" distB="0" distL="114300" distR="114300" simplePos="0" relativeHeight="251666432" behindDoc="0" locked="0" layoutInCell="1" allowOverlap="1" wp14:anchorId="1FCFC666" wp14:editId="00FB0968">
                      <wp:simplePos x="0" y="0"/>
                      <wp:positionH relativeFrom="column">
                        <wp:posOffset>29581</wp:posOffset>
                      </wp:positionH>
                      <wp:positionV relativeFrom="paragraph">
                        <wp:posOffset>494030</wp:posOffset>
                      </wp:positionV>
                      <wp:extent cx="1733910" cy="534838"/>
                      <wp:effectExtent l="0" t="0" r="19050" b="36830"/>
                      <wp:wrapNone/>
                      <wp:docPr id="220" name="Straight Connector 220"/>
                      <wp:cNvGraphicFramePr/>
                      <a:graphic xmlns:a="http://schemas.openxmlformats.org/drawingml/2006/main">
                        <a:graphicData uri="http://schemas.microsoft.com/office/word/2010/wordprocessingShape">
                          <wps:wsp>
                            <wps:cNvCnPr/>
                            <wps:spPr>
                              <a:xfrm>
                                <a:off x="0" y="0"/>
                                <a:ext cx="1733910" cy="5348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977B87" id="Straight Connector 2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5pt,38.9pt" to="138.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" strokecolor="black [3200]" strokeweight=".5pt">
                      <v:stroke joinstyle="miter"/>
                    </v:line>
                  </w:pict>
                </mc:Fallback>
              </mc:AlternateContent>
            </w:r>
            <w:r w:rsidR="00EF412D" w:rsidRPr="00624DA6">
              <w:rPr>
                <w:rFonts w:asciiTheme="majorHAnsi" w:hAnsiTheme="majorHAnsi" w:cstheme="majorHAnsi"/>
                <w:b/>
                <w:bCs/>
                <w:i/>
                <w:noProof/>
                <w:sz w:val="28"/>
                <w:szCs w:val="28"/>
                <w:lang w:val="en-US"/>
              </w:rPr>
              <w:drawing>
                <wp:inline distT="0" distB="0" distL="0" distR="0" wp14:anchorId="39A47FCC" wp14:editId="76C7849B">
                  <wp:extent cx="1477926" cy="1477926"/>
                  <wp:effectExtent l="0" t="0" r="8255"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i sa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81198" cy="1481198"/>
                          </a:xfrm>
                          <a:prstGeom prst="rect">
                            <a:avLst/>
                          </a:prstGeom>
                        </pic:spPr>
                      </pic:pic>
                    </a:graphicData>
                  </a:graphic>
                </wp:inline>
              </w:drawing>
            </w:r>
          </w:p>
        </w:tc>
      </w:tr>
      <w:tr w:rsidR="00EF412D" w:rsidRPr="00624DA6" w14:paraId="7814984C" w14:textId="77777777" w:rsidTr="001630CA">
        <w:tc>
          <w:tcPr>
            <w:tcW w:w="3396" w:type="dxa"/>
          </w:tcPr>
          <w:p w14:paraId="3EAFB6A2" w14:textId="77777777" w:rsidR="00EF412D" w:rsidRPr="00624DA6" w:rsidRDefault="00EF412D" w:rsidP="001630CA">
            <w:pPr>
              <w:tabs>
                <w:tab w:val="left" w:pos="3624"/>
              </w:tabs>
              <w:jc w:val="center"/>
              <w:rPr>
                <w:rFonts w:asciiTheme="majorHAnsi" w:hAnsiTheme="majorHAnsi" w:cstheme="majorHAnsi"/>
                <w:b/>
                <w:bCs/>
                <w:i/>
                <w:sz w:val="28"/>
                <w:szCs w:val="28"/>
                <w:lang w:val="nl-NL"/>
              </w:rPr>
            </w:pPr>
            <w:r w:rsidRPr="00624DA6">
              <w:rPr>
                <w:rFonts w:asciiTheme="majorHAnsi" w:hAnsiTheme="majorHAnsi" w:cstheme="majorHAnsi"/>
                <w:b/>
                <w:bCs/>
                <w:i/>
                <w:sz w:val="28"/>
                <w:szCs w:val="28"/>
                <w:lang w:val="nl-NL"/>
              </w:rPr>
              <w:t>Hình a.</w:t>
            </w:r>
          </w:p>
        </w:tc>
        <w:tc>
          <w:tcPr>
            <w:tcW w:w="3396" w:type="dxa"/>
          </w:tcPr>
          <w:p w14:paraId="75FE2A9B" w14:textId="77777777" w:rsidR="00EF412D" w:rsidRPr="00624DA6" w:rsidRDefault="00EF412D" w:rsidP="001630CA">
            <w:pPr>
              <w:tabs>
                <w:tab w:val="left" w:pos="3624"/>
              </w:tabs>
              <w:jc w:val="center"/>
              <w:rPr>
                <w:rFonts w:asciiTheme="majorHAnsi" w:hAnsiTheme="majorHAnsi" w:cstheme="majorHAnsi"/>
                <w:b/>
                <w:bCs/>
                <w:i/>
                <w:sz w:val="28"/>
                <w:szCs w:val="28"/>
                <w:lang w:val="nl-NL"/>
              </w:rPr>
            </w:pPr>
            <w:r w:rsidRPr="00624DA6">
              <w:rPr>
                <w:rFonts w:asciiTheme="majorHAnsi" w:hAnsiTheme="majorHAnsi" w:cstheme="majorHAnsi"/>
                <w:b/>
                <w:bCs/>
                <w:i/>
                <w:sz w:val="28"/>
                <w:szCs w:val="28"/>
                <w:lang w:val="nl-NL"/>
              </w:rPr>
              <w:t>Hình b.</w:t>
            </w:r>
          </w:p>
        </w:tc>
        <w:tc>
          <w:tcPr>
            <w:tcW w:w="3396" w:type="dxa"/>
          </w:tcPr>
          <w:p w14:paraId="32B580A2" w14:textId="77777777" w:rsidR="00EF412D" w:rsidRPr="00624DA6" w:rsidRDefault="00EF412D" w:rsidP="001630CA">
            <w:pPr>
              <w:tabs>
                <w:tab w:val="left" w:pos="3624"/>
              </w:tabs>
              <w:jc w:val="center"/>
              <w:rPr>
                <w:rFonts w:asciiTheme="majorHAnsi" w:hAnsiTheme="majorHAnsi" w:cstheme="majorHAnsi"/>
                <w:b/>
                <w:bCs/>
                <w:i/>
                <w:sz w:val="28"/>
                <w:szCs w:val="28"/>
                <w:lang w:val="nl-NL"/>
              </w:rPr>
            </w:pPr>
            <w:r w:rsidRPr="00624DA6">
              <w:rPr>
                <w:rFonts w:asciiTheme="majorHAnsi" w:hAnsiTheme="majorHAnsi" w:cstheme="majorHAnsi"/>
                <w:b/>
                <w:bCs/>
                <w:i/>
                <w:sz w:val="28"/>
                <w:szCs w:val="28"/>
                <w:lang w:val="nl-NL"/>
              </w:rPr>
              <w:t>Hình c.</w:t>
            </w:r>
          </w:p>
        </w:tc>
      </w:tr>
    </w:tbl>
    <w:p w14:paraId="49238675" w14:textId="77777777" w:rsidR="00EF412D" w:rsidRPr="00624DA6" w:rsidRDefault="00EF412D" w:rsidP="00EF412D">
      <w:pPr>
        <w:spacing w:before="120" w:after="120" w:line="360" w:lineRule="auto"/>
        <w:rPr>
          <w:rFonts w:asciiTheme="majorHAnsi" w:hAnsiTheme="majorHAnsi" w:cstheme="majorHAnsi"/>
          <w:bCs/>
          <w:sz w:val="28"/>
          <w:szCs w:val="28"/>
          <w:lang w:val="nl-NL"/>
        </w:rPr>
      </w:pPr>
      <w:r w:rsidRPr="00624DA6">
        <w:rPr>
          <w:rFonts w:asciiTheme="majorHAnsi" w:hAnsiTheme="majorHAnsi" w:cstheme="majorHAnsi"/>
          <w:b/>
          <w:bCs/>
          <w:sz w:val="28"/>
          <w:szCs w:val="28"/>
          <w:lang w:val="nl-NL"/>
        </w:rPr>
        <w:t>c.</w:t>
      </w:r>
      <w:r w:rsidRPr="00624DA6">
        <w:rPr>
          <w:rFonts w:asciiTheme="majorHAnsi" w:hAnsiTheme="majorHAnsi" w:cstheme="majorHAnsi"/>
          <w:b/>
          <w:bCs/>
          <w:sz w:val="28"/>
          <w:szCs w:val="28"/>
        </w:rPr>
        <w:tab/>
      </w:r>
      <w:r w:rsidRPr="00624DA6">
        <w:rPr>
          <w:rFonts w:asciiTheme="majorHAnsi" w:hAnsiTheme="majorHAnsi" w:cstheme="majorHAnsi"/>
          <w:bCs/>
          <w:sz w:val="28"/>
          <w:szCs w:val="28"/>
          <w:lang w:val="nl-NL"/>
        </w:rPr>
        <w:t>Hình a: Có 3 trục đối xứng</w:t>
      </w:r>
    </w:p>
    <w:p w14:paraId="72EA113D" w14:textId="77777777" w:rsidR="00EF412D" w:rsidRPr="00624DA6" w:rsidRDefault="00EF412D" w:rsidP="00EF412D">
      <w:pPr>
        <w:spacing w:before="120" w:after="120" w:line="360" w:lineRule="auto"/>
        <w:ind w:firstLine="720"/>
        <w:rPr>
          <w:rFonts w:asciiTheme="majorHAnsi" w:hAnsiTheme="majorHAnsi" w:cstheme="majorHAnsi"/>
          <w:bCs/>
          <w:sz w:val="28"/>
          <w:szCs w:val="28"/>
          <w:lang w:val="nl-NL"/>
        </w:rPr>
      </w:pPr>
      <w:r w:rsidRPr="00624DA6">
        <w:rPr>
          <w:rFonts w:asciiTheme="majorHAnsi" w:hAnsiTheme="majorHAnsi" w:cstheme="majorHAnsi"/>
          <w:bCs/>
          <w:sz w:val="28"/>
          <w:szCs w:val="28"/>
          <w:lang w:val="nl-NL"/>
        </w:rPr>
        <w:t>Hình b: Có vô số trục đối xứng</w:t>
      </w:r>
    </w:p>
    <w:p w14:paraId="18A45017" w14:textId="4E22E0A9" w:rsidR="00EF412D" w:rsidRPr="00624DA6" w:rsidRDefault="00EF412D" w:rsidP="00EF412D">
      <w:pPr>
        <w:spacing w:line="324" w:lineRule="auto"/>
        <w:jc w:val="both"/>
        <w:rPr>
          <w:rFonts w:asciiTheme="majorHAnsi" w:eastAsia="Calibri" w:hAnsiTheme="majorHAnsi" w:cstheme="majorHAnsi"/>
          <w:sz w:val="28"/>
          <w:szCs w:val="28"/>
          <w:lang w:val="pt-BR"/>
        </w:rPr>
      </w:pPr>
      <w:r w:rsidRPr="00624DA6">
        <w:rPr>
          <w:rFonts w:asciiTheme="majorHAnsi" w:eastAsia="Calibri" w:hAnsiTheme="majorHAnsi" w:cstheme="majorHAnsi"/>
          <w:b/>
          <w:color w:val="002060"/>
          <w:sz w:val="28"/>
          <w:szCs w:val="28"/>
          <w:lang w:val="pt-BR"/>
        </w:rPr>
        <w:t xml:space="preserve">Bài </w:t>
      </w:r>
      <w:r w:rsidR="002D15DE">
        <w:rPr>
          <w:rFonts w:asciiTheme="majorHAnsi" w:eastAsia="Calibri" w:hAnsiTheme="majorHAnsi" w:cstheme="majorHAnsi"/>
          <w:b/>
          <w:color w:val="002060"/>
          <w:sz w:val="28"/>
          <w:szCs w:val="28"/>
          <w:lang w:val="pt-BR"/>
        </w:rPr>
        <w:t>12</w:t>
      </w:r>
      <w:r w:rsidRPr="00624DA6">
        <w:rPr>
          <w:rFonts w:asciiTheme="majorHAnsi" w:eastAsia="Calibri" w:hAnsiTheme="majorHAnsi" w:cstheme="majorHAnsi"/>
          <w:b/>
          <w:color w:val="002060"/>
          <w:sz w:val="28"/>
          <w:szCs w:val="28"/>
          <w:lang w:val="pt-BR"/>
        </w:rPr>
        <w:t>.</w:t>
      </w:r>
      <w:r w:rsidRPr="00624DA6">
        <w:rPr>
          <w:rFonts w:asciiTheme="majorHAnsi" w:eastAsia="Calibri" w:hAnsiTheme="majorHAnsi" w:cstheme="majorHAnsi"/>
          <w:color w:val="002060"/>
          <w:sz w:val="28"/>
          <w:szCs w:val="28"/>
          <w:lang w:val="pt-BR"/>
        </w:rPr>
        <w:t xml:space="preserve"> </w:t>
      </w:r>
      <w:r w:rsidRPr="00624DA6">
        <w:rPr>
          <w:rFonts w:asciiTheme="majorHAnsi" w:eastAsia="Calibri" w:hAnsiTheme="majorHAnsi" w:cstheme="majorHAnsi"/>
          <w:sz w:val="28"/>
          <w:szCs w:val="28"/>
          <w:lang w:val="pt-BR"/>
        </w:rPr>
        <w:t>Tì</w:t>
      </w:r>
      <w:r w:rsidRPr="00624DA6">
        <w:rPr>
          <w:rFonts w:asciiTheme="majorHAnsi" w:eastAsia="Calibri" w:hAnsiTheme="majorHAnsi" w:cstheme="majorHAnsi"/>
          <w:noProof/>
          <w:sz w:val="28"/>
          <w:szCs w:val="28"/>
          <w:lang w:val="pt-BR"/>
        </w:rPr>
        <w:t>m hình có trục đối xứng trong các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878"/>
      </w:tblGrid>
      <w:tr w:rsidR="00EF412D" w:rsidRPr="00624DA6" w14:paraId="5E75A536" w14:textId="77777777" w:rsidTr="001630CA">
        <w:tc>
          <w:tcPr>
            <w:tcW w:w="5094" w:type="dxa"/>
          </w:tcPr>
          <w:p w14:paraId="72A150CD" w14:textId="77777777" w:rsidR="00EF412D" w:rsidRPr="00624DA6" w:rsidRDefault="00EF412D" w:rsidP="001630CA">
            <w:pPr>
              <w:spacing w:line="324" w:lineRule="auto"/>
              <w:jc w:val="center"/>
              <w:rPr>
                <w:rFonts w:asciiTheme="majorHAnsi" w:eastAsia="Calibri" w:hAnsiTheme="majorHAnsi" w:cstheme="majorHAnsi"/>
                <w:sz w:val="28"/>
                <w:szCs w:val="28"/>
              </w:rPr>
            </w:pPr>
            <w:r w:rsidRPr="00624DA6">
              <w:rPr>
                <w:rFonts w:asciiTheme="majorHAnsi" w:hAnsiTheme="majorHAnsi" w:cstheme="majorHAnsi"/>
                <w:noProof/>
                <w:sz w:val="28"/>
                <w:szCs w:val="28"/>
                <w:lang w:val="en-US"/>
              </w:rPr>
              <w:drawing>
                <wp:inline distT="0" distB="0" distL="0" distR="0" wp14:anchorId="5F372F42" wp14:editId="631CE80B">
                  <wp:extent cx="2251495" cy="1198837"/>
                  <wp:effectExtent l="0" t="0" r="0" b="1905"/>
                  <wp:docPr id="143" name="Picture 1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Ã¬nh áº£nh cÃ³ liÃªn qua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1760" cy="1198978"/>
                          </a:xfrm>
                          <a:prstGeom prst="rect">
                            <a:avLst/>
                          </a:prstGeom>
                          <a:noFill/>
                          <a:ln>
                            <a:noFill/>
                          </a:ln>
                        </pic:spPr>
                      </pic:pic>
                    </a:graphicData>
                  </a:graphic>
                </wp:inline>
              </w:drawing>
            </w:r>
          </w:p>
          <w:p w14:paraId="31A5CF7F" w14:textId="2039C703" w:rsidR="00EF412D" w:rsidRPr="00624DA6" w:rsidRDefault="00EF412D" w:rsidP="001630CA">
            <w:pPr>
              <w:spacing w:line="324" w:lineRule="auto"/>
              <w:jc w:val="center"/>
              <w:rPr>
                <w:rFonts w:asciiTheme="majorHAnsi" w:eastAsia="Calibri" w:hAnsiTheme="majorHAnsi" w:cstheme="majorHAnsi"/>
                <w:i/>
                <w:sz w:val="28"/>
                <w:szCs w:val="28"/>
              </w:rPr>
            </w:pPr>
            <w:r w:rsidRPr="00624DA6">
              <w:rPr>
                <w:rFonts w:asciiTheme="majorHAnsi" w:eastAsia="Calibri" w:hAnsiTheme="majorHAnsi" w:cstheme="majorHAnsi"/>
                <w:b/>
                <w:i/>
                <w:sz w:val="28"/>
                <w:szCs w:val="28"/>
              </w:rPr>
              <w:t>Hình 1.</w:t>
            </w:r>
            <w:r w:rsidRPr="00624DA6">
              <w:rPr>
                <w:rFonts w:asciiTheme="majorHAnsi" w:eastAsia="Calibri" w:hAnsiTheme="majorHAnsi" w:cstheme="majorHAnsi"/>
                <w:i/>
                <w:sz w:val="28"/>
                <w:szCs w:val="28"/>
              </w:rPr>
              <w:t xml:space="preserve"> Cái k</w:t>
            </w:r>
            <w:r w:rsidR="000535F0" w:rsidRPr="00624DA6">
              <w:rPr>
                <w:rFonts w:asciiTheme="majorHAnsi" w:eastAsia="Calibri" w:hAnsiTheme="majorHAnsi" w:cstheme="majorHAnsi"/>
                <w:i/>
                <w:sz w:val="28"/>
                <w:szCs w:val="28"/>
              </w:rPr>
              <w:t>ì</w:t>
            </w:r>
            <w:r w:rsidRPr="00624DA6">
              <w:rPr>
                <w:rFonts w:asciiTheme="majorHAnsi" w:eastAsia="Calibri" w:hAnsiTheme="majorHAnsi" w:cstheme="majorHAnsi"/>
                <w:i/>
                <w:sz w:val="28"/>
                <w:szCs w:val="28"/>
              </w:rPr>
              <w:t>m</w:t>
            </w:r>
          </w:p>
        </w:tc>
        <w:tc>
          <w:tcPr>
            <w:tcW w:w="5094" w:type="dxa"/>
          </w:tcPr>
          <w:p w14:paraId="4115FAE7" w14:textId="77777777" w:rsidR="00EF412D" w:rsidRPr="00624DA6" w:rsidRDefault="00EF412D" w:rsidP="001630CA">
            <w:pPr>
              <w:spacing w:line="324" w:lineRule="auto"/>
              <w:jc w:val="center"/>
              <w:rPr>
                <w:rFonts w:asciiTheme="majorHAnsi" w:eastAsia="Calibri" w:hAnsiTheme="majorHAnsi" w:cstheme="majorHAnsi"/>
                <w:sz w:val="28"/>
                <w:szCs w:val="28"/>
              </w:rPr>
            </w:pPr>
            <w:r w:rsidRPr="00624DA6">
              <w:rPr>
                <w:rFonts w:asciiTheme="majorHAnsi" w:hAnsiTheme="majorHAnsi" w:cstheme="majorHAnsi"/>
                <w:sz w:val="28"/>
                <w:szCs w:val="28"/>
              </w:rPr>
              <w:object w:dxaOrig="8903" w:dyaOrig="6194" w14:anchorId="0B0E4542">
                <v:shape id="_x0000_i1040" type="#_x0000_t75" style="width:108.75pt;height:81.75pt" o:ole="">
                  <v:imagedata r:id="rId66" o:title=""/>
                </v:shape>
                <o:OLEObject Type="Embed" ProgID="CorelDRAW.Graphic.12" ShapeID="_x0000_i1040" DrawAspect="Content" ObjectID="_1691118389" r:id="rId67"/>
              </w:object>
            </w:r>
          </w:p>
          <w:p w14:paraId="03473980" w14:textId="77777777" w:rsidR="00EF412D" w:rsidRPr="00624DA6" w:rsidRDefault="00EF412D" w:rsidP="001630CA">
            <w:pPr>
              <w:spacing w:line="324" w:lineRule="auto"/>
              <w:jc w:val="center"/>
              <w:rPr>
                <w:rFonts w:asciiTheme="majorHAnsi" w:eastAsia="Calibri" w:hAnsiTheme="majorHAnsi" w:cstheme="majorHAnsi"/>
                <w:i/>
                <w:sz w:val="28"/>
                <w:szCs w:val="28"/>
              </w:rPr>
            </w:pPr>
            <w:r w:rsidRPr="00624DA6">
              <w:rPr>
                <w:rFonts w:asciiTheme="majorHAnsi" w:eastAsia="Calibri" w:hAnsiTheme="majorHAnsi" w:cstheme="majorHAnsi"/>
                <w:b/>
                <w:i/>
                <w:sz w:val="28"/>
                <w:szCs w:val="28"/>
              </w:rPr>
              <w:t>Hình 2.</w:t>
            </w:r>
            <w:r w:rsidRPr="00624DA6">
              <w:rPr>
                <w:rFonts w:asciiTheme="majorHAnsi" w:eastAsia="Calibri" w:hAnsiTheme="majorHAnsi" w:cstheme="majorHAnsi"/>
                <w:i/>
                <w:sz w:val="28"/>
                <w:szCs w:val="28"/>
              </w:rPr>
              <w:t xml:space="preserve"> Con ốc</w:t>
            </w:r>
          </w:p>
        </w:tc>
      </w:tr>
    </w:tbl>
    <w:p w14:paraId="624FEDEC" w14:textId="03E596BC" w:rsidR="00EF412D" w:rsidRPr="00624DA6" w:rsidRDefault="00D11880" w:rsidP="00EF412D">
      <w:pPr>
        <w:spacing w:line="324" w:lineRule="auto"/>
        <w:jc w:val="center"/>
        <w:rPr>
          <w:rFonts w:asciiTheme="majorHAnsi" w:eastAsia="Calibri" w:hAnsiTheme="majorHAnsi" w:cstheme="majorHAnsi"/>
          <w:b/>
          <w:sz w:val="28"/>
          <w:szCs w:val="28"/>
        </w:rPr>
      </w:pPr>
      <w:r w:rsidRPr="00624DA6">
        <w:rPr>
          <w:rFonts w:asciiTheme="majorHAnsi" w:eastAsia="Calibri" w:hAnsiTheme="majorHAnsi" w:cstheme="majorHAnsi"/>
          <w:b/>
          <w:sz w:val="28"/>
          <w:szCs w:val="28"/>
          <w:lang w:val="en-US"/>
        </w:rPr>
        <w:t>Lời</w:t>
      </w:r>
      <w:r w:rsidR="00EF412D" w:rsidRPr="00624DA6">
        <w:rPr>
          <w:rFonts w:asciiTheme="majorHAnsi" w:eastAsia="Calibri" w:hAnsiTheme="majorHAnsi" w:cstheme="majorHAnsi"/>
          <w:b/>
          <w:sz w:val="28"/>
          <w:szCs w:val="28"/>
        </w:rPr>
        <w:t xml:space="preserve"> giải</w:t>
      </w:r>
    </w:p>
    <w:p w14:paraId="2F675765" w14:textId="2346326E" w:rsidR="00EF412D" w:rsidRPr="00624DA6" w:rsidRDefault="00EF412D" w:rsidP="00EF412D">
      <w:pPr>
        <w:spacing w:before="120" w:after="120" w:line="360" w:lineRule="auto"/>
        <w:jc w:val="both"/>
        <w:rPr>
          <w:rFonts w:asciiTheme="majorHAnsi" w:hAnsiTheme="majorHAnsi" w:cstheme="majorHAnsi"/>
          <w:sz w:val="28"/>
          <w:szCs w:val="28"/>
        </w:rPr>
      </w:pPr>
      <w:r w:rsidRPr="00624DA6">
        <w:rPr>
          <w:rFonts w:asciiTheme="majorHAnsi" w:hAnsiTheme="majorHAnsi" w:cstheme="majorHAnsi"/>
          <w:b/>
          <w:sz w:val="28"/>
          <w:szCs w:val="28"/>
          <w:lang w:val="pt-BR"/>
        </w:rPr>
        <w:t>Hình 1.</w:t>
      </w:r>
      <w:r w:rsidRPr="00624DA6">
        <w:rPr>
          <w:rFonts w:asciiTheme="majorHAnsi" w:hAnsiTheme="majorHAnsi" w:cstheme="majorHAnsi"/>
          <w:sz w:val="28"/>
          <w:szCs w:val="28"/>
          <w:lang w:val="pt-BR"/>
        </w:rPr>
        <w:t xml:space="preserve"> Cái k</w:t>
      </w:r>
      <w:r w:rsidR="000535F0" w:rsidRPr="00624DA6">
        <w:rPr>
          <w:rFonts w:asciiTheme="majorHAnsi" w:hAnsiTheme="majorHAnsi" w:cstheme="majorHAnsi"/>
          <w:sz w:val="28"/>
          <w:szCs w:val="28"/>
          <w:lang w:val="pt-BR"/>
        </w:rPr>
        <w:t>ì</w:t>
      </w:r>
      <w:r w:rsidRPr="00624DA6">
        <w:rPr>
          <w:rFonts w:asciiTheme="majorHAnsi" w:hAnsiTheme="majorHAnsi" w:cstheme="majorHAnsi"/>
          <w:sz w:val="28"/>
          <w:szCs w:val="28"/>
          <w:lang w:val="pt-BR"/>
        </w:rPr>
        <w:t xml:space="preserve">m có </w:t>
      </w:r>
      <w:r w:rsidRPr="00624DA6">
        <w:rPr>
          <w:rFonts w:asciiTheme="majorHAnsi" w:hAnsiTheme="majorHAnsi" w:cstheme="majorHAnsi"/>
          <w:position w:val="-4"/>
          <w:sz w:val="28"/>
          <w:szCs w:val="28"/>
          <w:lang w:val="pt-BR"/>
        </w:rPr>
        <w:object w:dxaOrig="160" w:dyaOrig="260" w14:anchorId="3D83B0C5">
          <v:shape id="_x0000_i1041" type="#_x0000_t75" style="width:9pt;height:12pt" o:ole="">
            <v:imagedata r:id="rId68" o:title=""/>
          </v:shape>
          <o:OLEObject Type="Embed" ProgID="Equation.DSMT4" ShapeID="_x0000_i1041" DrawAspect="Content" ObjectID="_1691118390" r:id="rId69"/>
        </w:object>
      </w:r>
      <w:r w:rsidRPr="00624DA6">
        <w:rPr>
          <w:rFonts w:asciiTheme="majorHAnsi" w:hAnsiTheme="majorHAnsi" w:cstheme="majorHAnsi"/>
          <w:sz w:val="28"/>
          <w:szCs w:val="28"/>
          <w:lang w:val="pt-BR"/>
        </w:rPr>
        <w:t xml:space="preserve"> trục đối xứng</w:t>
      </w:r>
      <w:r w:rsidRPr="00624DA6">
        <w:rPr>
          <w:rFonts w:asciiTheme="majorHAnsi" w:hAnsiTheme="majorHAnsi" w:cstheme="majorHAnsi"/>
          <w:sz w:val="28"/>
          <w:szCs w:val="28"/>
        </w:rPr>
        <w:t>.</w:t>
      </w:r>
    </w:p>
    <w:p w14:paraId="2A907D4F" w14:textId="77777777" w:rsidR="00EF412D" w:rsidRPr="00624DA6" w:rsidRDefault="00EF412D" w:rsidP="00EF412D">
      <w:pPr>
        <w:spacing w:before="120" w:after="120" w:line="360" w:lineRule="auto"/>
        <w:jc w:val="both"/>
        <w:rPr>
          <w:rFonts w:asciiTheme="majorHAnsi" w:hAnsiTheme="majorHAnsi" w:cstheme="majorHAnsi"/>
          <w:sz w:val="28"/>
          <w:szCs w:val="28"/>
          <w:lang w:val="pt-BR"/>
        </w:rPr>
      </w:pPr>
      <w:r w:rsidRPr="00624DA6">
        <w:rPr>
          <w:rFonts w:asciiTheme="majorHAnsi" w:hAnsiTheme="majorHAnsi" w:cstheme="majorHAnsi"/>
          <w:b/>
          <w:sz w:val="28"/>
          <w:szCs w:val="28"/>
          <w:lang w:val="pt-BR"/>
        </w:rPr>
        <w:t>Hình 2.</w:t>
      </w:r>
      <w:r w:rsidRPr="00624DA6">
        <w:rPr>
          <w:rFonts w:asciiTheme="majorHAnsi" w:hAnsiTheme="majorHAnsi" w:cstheme="majorHAnsi"/>
          <w:sz w:val="28"/>
          <w:szCs w:val="28"/>
          <w:lang w:val="pt-BR"/>
        </w:rPr>
        <w:t xml:space="preserve"> Con ốc có </w:t>
      </w:r>
      <w:r w:rsidRPr="00624DA6">
        <w:rPr>
          <w:rFonts w:asciiTheme="majorHAnsi" w:hAnsiTheme="majorHAnsi" w:cstheme="majorHAnsi"/>
          <w:position w:val="-4"/>
          <w:sz w:val="28"/>
          <w:szCs w:val="28"/>
          <w:lang w:val="pt-BR"/>
        </w:rPr>
        <w:object w:dxaOrig="160" w:dyaOrig="260" w14:anchorId="00214D76">
          <v:shape id="_x0000_i1042" type="#_x0000_t75" style="width:9pt;height:12pt" o:ole="">
            <v:imagedata r:id="rId70" o:title=""/>
          </v:shape>
          <o:OLEObject Type="Embed" ProgID="Equation.DSMT4" ShapeID="_x0000_i1042" DrawAspect="Content" ObjectID="_1691118391" r:id="rId71"/>
        </w:object>
      </w:r>
      <w:r w:rsidRPr="00624DA6">
        <w:rPr>
          <w:rFonts w:asciiTheme="majorHAnsi" w:hAnsiTheme="majorHAnsi" w:cstheme="majorHAnsi"/>
          <w:sz w:val="28"/>
          <w:szCs w:val="28"/>
          <w:lang w:val="pt-BR"/>
        </w:rPr>
        <w:t xml:space="preserve">  tâm đối xứng và vô số trục đối xứng.</w:t>
      </w:r>
    </w:p>
    <w:p w14:paraId="0423FB59" w14:textId="0A065A11" w:rsidR="00EF412D" w:rsidRPr="00624DA6" w:rsidRDefault="00EF412D" w:rsidP="00EF412D">
      <w:pPr>
        <w:tabs>
          <w:tab w:val="left" w:pos="992"/>
        </w:tabs>
        <w:spacing w:line="360" w:lineRule="auto"/>
        <w:jc w:val="both"/>
        <w:rPr>
          <w:rFonts w:asciiTheme="majorHAnsi" w:hAnsiTheme="majorHAnsi" w:cstheme="majorHAnsi"/>
          <w:sz w:val="28"/>
          <w:szCs w:val="28"/>
        </w:rPr>
      </w:pPr>
      <w:r w:rsidRPr="00624DA6">
        <w:rPr>
          <w:rFonts w:asciiTheme="majorHAnsi" w:hAnsiTheme="majorHAnsi" w:cstheme="majorHAnsi"/>
          <w:b/>
          <w:bCs/>
          <w:color w:val="002060"/>
          <w:sz w:val="28"/>
          <w:szCs w:val="28"/>
        </w:rPr>
        <w:t xml:space="preserve">Bài </w:t>
      </w:r>
      <w:r w:rsidR="007223C4" w:rsidRPr="008A03B5">
        <w:rPr>
          <w:rFonts w:asciiTheme="majorHAnsi" w:hAnsiTheme="majorHAnsi" w:cstheme="majorHAnsi"/>
          <w:b/>
          <w:bCs/>
          <w:color w:val="002060"/>
          <w:sz w:val="28"/>
          <w:szCs w:val="28"/>
          <w:lang w:val="pt-BR"/>
        </w:rPr>
        <w:t>13</w:t>
      </w:r>
      <w:r w:rsidRPr="00624DA6">
        <w:rPr>
          <w:rFonts w:asciiTheme="majorHAnsi" w:hAnsiTheme="majorHAnsi" w:cstheme="majorHAnsi"/>
          <w:b/>
          <w:bCs/>
          <w:color w:val="002060"/>
          <w:sz w:val="28"/>
          <w:szCs w:val="28"/>
        </w:rPr>
        <w:t xml:space="preserve">. </w:t>
      </w:r>
      <w:r w:rsidRPr="00624DA6">
        <w:rPr>
          <w:rFonts w:asciiTheme="majorHAnsi" w:hAnsiTheme="majorHAnsi" w:cstheme="majorHAnsi"/>
          <w:sz w:val="28"/>
          <w:szCs w:val="28"/>
        </w:rPr>
        <w:t>Xác định loại thực vật nào có cách sắp xếp cánh hoa, lá có trục đối xứng trong các hình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2"/>
      </w:tblGrid>
      <w:tr w:rsidR="00EF412D" w:rsidRPr="00624DA6" w14:paraId="7EE67265" w14:textId="77777777" w:rsidTr="001630CA">
        <w:trPr>
          <w:jc w:val="center"/>
        </w:trPr>
        <w:tc>
          <w:tcPr>
            <w:tcW w:w="4981" w:type="dxa"/>
          </w:tcPr>
          <w:p w14:paraId="736E28EC" w14:textId="77777777" w:rsidR="00EF412D" w:rsidRPr="00624DA6" w:rsidRDefault="00EF412D" w:rsidP="001630CA">
            <w:pPr>
              <w:tabs>
                <w:tab w:val="left" w:pos="992"/>
              </w:tabs>
              <w:spacing w:line="360" w:lineRule="auto"/>
              <w:jc w:val="center"/>
              <w:rPr>
                <w:rFonts w:asciiTheme="majorHAnsi" w:hAnsiTheme="majorHAnsi" w:cstheme="majorHAnsi"/>
                <w:i/>
                <w:sz w:val="28"/>
                <w:szCs w:val="28"/>
              </w:rPr>
            </w:pPr>
            <w:r w:rsidRPr="00624DA6">
              <w:rPr>
                <w:rFonts w:asciiTheme="majorHAnsi" w:hAnsiTheme="majorHAnsi" w:cstheme="majorHAnsi"/>
                <w:i/>
                <w:noProof/>
                <w:sz w:val="28"/>
                <w:szCs w:val="28"/>
                <w:lang w:val="en-US"/>
              </w:rPr>
              <w:drawing>
                <wp:inline distT="0" distB="0" distL="0" distR="0" wp14:anchorId="66FECB81" wp14:editId="57D20813">
                  <wp:extent cx="2160000" cy="1349974"/>
                  <wp:effectExtent l="0" t="0" r="0" b="3175"/>
                  <wp:docPr id="19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0000" cy="1349974"/>
                          </a:xfrm>
                          <a:prstGeom prst="rect">
                            <a:avLst/>
                          </a:prstGeom>
                          <a:noFill/>
                          <a:ln>
                            <a:noFill/>
                          </a:ln>
                        </pic:spPr>
                      </pic:pic>
                    </a:graphicData>
                  </a:graphic>
                </wp:inline>
              </w:drawing>
            </w:r>
          </w:p>
          <w:p w14:paraId="6424CA49" w14:textId="77777777" w:rsidR="00EF412D" w:rsidRPr="00624DA6" w:rsidRDefault="00EF412D" w:rsidP="001630CA">
            <w:pPr>
              <w:tabs>
                <w:tab w:val="left" w:pos="992"/>
              </w:tabs>
              <w:spacing w:line="360" w:lineRule="auto"/>
              <w:jc w:val="center"/>
              <w:rPr>
                <w:rFonts w:asciiTheme="majorHAnsi" w:hAnsiTheme="majorHAnsi" w:cstheme="majorHAnsi"/>
                <w:i/>
                <w:sz w:val="28"/>
                <w:szCs w:val="28"/>
              </w:rPr>
            </w:pPr>
            <w:r w:rsidRPr="00624DA6">
              <w:rPr>
                <w:rFonts w:asciiTheme="majorHAnsi" w:hAnsiTheme="majorHAnsi" w:cstheme="majorHAnsi"/>
                <w:b/>
                <w:i/>
                <w:sz w:val="28"/>
                <w:szCs w:val="28"/>
              </w:rPr>
              <w:t>a.</w:t>
            </w:r>
            <w:r w:rsidRPr="00624DA6">
              <w:rPr>
                <w:rFonts w:asciiTheme="majorHAnsi" w:hAnsiTheme="majorHAnsi" w:cstheme="majorHAnsi"/>
                <w:i/>
                <w:sz w:val="28"/>
                <w:szCs w:val="28"/>
              </w:rPr>
              <w:t xml:space="preserve"> Hoa hải đường</w:t>
            </w:r>
          </w:p>
        </w:tc>
        <w:tc>
          <w:tcPr>
            <w:tcW w:w="4981" w:type="dxa"/>
          </w:tcPr>
          <w:p w14:paraId="727149BA" w14:textId="77777777" w:rsidR="00EF412D" w:rsidRPr="00624DA6" w:rsidRDefault="00EF412D" w:rsidP="001630CA">
            <w:pPr>
              <w:tabs>
                <w:tab w:val="left" w:pos="992"/>
              </w:tabs>
              <w:spacing w:line="360" w:lineRule="auto"/>
              <w:jc w:val="center"/>
              <w:rPr>
                <w:rFonts w:asciiTheme="majorHAnsi" w:hAnsiTheme="majorHAnsi" w:cstheme="majorHAnsi"/>
                <w:i/>
                <w:sz w:val="28"/>
                <w:szCs w:val="28"/>
              </w:rPr>
            </w:pPr>
            <w:r w:rsidRPr="00624DA6">
              <w:rPr>
                <w:rFonts w:asciiTheme="majorHAnsi" w:hAnsiTheme="majorHAnsi" w:cstheme="majorHAnsi"/>
                <w:i/>
                <w:noProof/>
                <w:sz w:val="28"/>
                <w:szCs w:val="28"/>
                <w:lang w:val="en-US"/>
              </w:rPr>
              <w:drawing>
                <wp:inline distT="0" distB="0" distL="0" distR="0" wp14:anchorId="2F8CB68B" wp14:editId="4443ACB7">
                  <wp:extent cx="2160000" cy="1438236"/>
                  <wp:effectExtent l="0" t="0" r="0" b="0"/>
                  <wp:docPr id="19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0000" cy="1438236"/>
                          </a:xfrm>
                          <a:prstGeom prst="rect">
                            <a:avLst/>
                          </a:prstGeom>
                          <a:noFill/>
                          <a:ln>
                            <a:noFill/>
                          </a:ln>
                        </pic:spPr>
                      </pic:pic>
                    </a:graphicData>
                  </a:graphic>
                </wp:inline>
              </w:drawing>
            </w:r>
          </w:p>
          <w:p w14:paraId="7F266465" w14:textId="77777777" w:rsidR="00EF412D" w:rsidRPr="00624DA6" w:rsidRDefault="00EF412D" w:rsidP="001630CA">
            <w:pPr>
              <w:tabs>
                <w:tab w:val="left" w:pos="992"/>
              </w:tabs>
              <w:spacing w:line="360" w:lineRule="auto"/>
              <w:jc w:val="center"/>
              <w:rPr>
                <w:rFonts w:asciiTheme="majorHAnsi" w:hAnsiTheme="majorHAnsi" w:cstheme="majorHAnsi"/>
                <w:i/>
                <w:sz w:val="28"/>
                <w:szCs w:val="28"/>
              </w:rPr>
            </w:pPr>
            <w:r w:rsidRPr="00624DA6">
              <w:rPr>
                <w:rFonts w:asciiTheme="majorHAnsi" w:hAnsiTheme="majorHAnsi" w:cstheme="majorHAnsi"/>
                <w:b/>
                <w:i/>
                <w:sz w:val="28"/>
                <w:szCs w:val="28"/>
              </w:rPr>
              <w:t>b.</w:t>
            </w:r>
            <w:r w:rsidRPr="00624DA6">
              <w:rPr>
                <w:rFonts w:asciiTheme="majorHAnsi" w:hAnsiTheme="majorHAnsi" w:cstheme="majorHAnsi"/>
                <w:i/>
                <w:sz w:val="28"/>
                <w:szCs w:val="28"/>
              </w:rPr>
              <w:t xml:space="preserve"> Cúc thược dược</w:t>
            </w:r>
          </w:p>
        </w:tc>
      </w:tr>
      <w:tr w:rsidR="00EF412D" w:rsidRPr="00624DA6" w14:paraId="1EA96BF0" w14:textId="77777777" w:rsidTr="001630CA">
        <w:trPr>
          <w:jc w:val="center"/>
        </w:trPr>
        <w:tc>
          <w:tcPr>
            <w:tcW w:w="4981" w:type="dxa"/>
          </w:tcPr>
          <w:p w14:paraId="69BF88B2" w14:textId="77777777" w:rsidR="00EF412D" w:rsidRPr="00624DA6" w:rsidRDefault="00EF412D" w:rsidP="001630CA">
            <w:pPr>
              <w:tabs>
                <w:tab w:val="left" w:pos="992"/>
              </w:tabs>
              <w:spacing w:line="360" w:lineRule="auto"/>
              <w:jc w:val="center"/>
              <w:rPr>
                <w:rFonts w:asciiTheme="majorHAnsi" w:hAnsiTheme="majorHAnsi" w:cstheme="majorHAnsi"/>
                <w:i/>
                <w:sz w:val="28"/>
                <w:szCs w:val="28"/>
              </w:rPr>
            </w:pPr>
            <w:r w:rsidRPr="00624DA6">
              <w:rPr>
                <w:rFonts w:asciiTheme="majorHAnsi" w:hAnsiTheme="majorHAnsi" w:cstheme="majorHAnsi"/>
                <w:i/>
                <w:noProof/>
                <w:sz w:val="28"/>
                <w:szCs w:val="28"/>
                <w:lang w:val="en-US"/>
              </w:rPr>
              <w:drawing>
                <wp:inline distT="0" distB="0" distL="0" distR="0" wp14:anchorId="7345C77D" wp14:editId="5702EC89">
                  <wp:extent cx="1966822" cy="1966822"/>
                  <wp:effectExtent l="0" t="0" r="0" b="0"/>
                  <wp:docPr id="19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69920" cy="1969920"/>
                          </a:xfrm>
                          <a:prstGeom prst="rect">
                            <a:avLst/>
                          </a:prstGeom>
                          <a:noFill/>
                          <a:ln>
                            <a:noFill/>
                          </a:ln>
                        </pic:spPr>
                      </pic:pic>
                    </a:graphicData>
                  </a:graphic>
                </wp:inline>
              </w:drawing>
            </w:r>
          </w:p>
          <w:p w14:paraId="73EC062D" w14:textId="77777777" w:rsidR="00EF412D" w:rsidRPr="00624DA6" w:rsidRDefault="00EF412D" w:rsidP="001630CA">
            <w:pPr>
              <w:tabs>
                <w:tab w:val="left" w:pos="992"/>
              </w:tabs>
              <w:spacing w:line="360" w:lineRule="auto"/>
              <w:jc w:val="center"/>
              <w:rPr>
                <w:rFonts w:asciiTheme="majorHAnsi" w:hAnsiTheme="majorHAnsi" w:cstheme="majorHAnsi"/>
                <w:i/>
                <w:sz w:val="28"/>
                <w:szCs w:val="28"/>
              </w:rPr>
            </w:pPr>
            <w:r w:rsidRPr="00624DA6">
              <w:rPr>
                <w:rFonts w:asciiTheme="majorHAnsi" w:hAnsiTheme="majorHAnsi" w:cstheme="majorHAnsi"/>
                <w:b/>
                <w:i/>
                <w:sz w:val="28"/>
                <w:szCs w:val="28"/>
              </w:rPr>
              <w:t>c.</w:t>
            </w:r>
            <w:r w:rsidRPr="00624DA6">
              <w:rPr>
                <w:rFonts w:asciiTheme="majorHAnsi" w:hAnsiTheme="majorHAnsi" w:cstheme="majorHAnsi"/>
                <w:i/>
                <w:sz w:val="28"/>
                <w:szCs w:val="28"/>
              </w:rPr>
              <w:t xml:space="preserve"> Hoa xương rồng tròn</w:t>
            </w:r>
          </w:p>
        </w:tc>
        <w:tc>
          <w:tcPr>
            <w:tcW w:w="4981" w:type="dxa"/>
          </w:tcPr>
          <w:p w14:paraId="40B5F3AB" w14:textId="77777777" w:rsidR="00EF412D" w:rsidRPr="00624DA6" w:rsidRDefault="00EF412D" w:rsidP="001630CA">
            <w:pPr>
              <w:tabs>
                <w:tab w:val="left" w:pos="992"/>
              </w:tabs>
              <w:spacing w:line="360" w:lineRule="auto"/>
              <w:jc w:val="center"/>
              <w:rPr>
                <w:rFonts w:asciiTheme="majorHAnsi" w:hAnsiTheme="majorHAnsi" w:cstheme="majorHAnsi"/>
                <w:i/>
                <w:sz w:val="28"/>
                <w:szCs w:val="28"/>
              </w:rPr>
            </w:pPr>
            <w:r w:rsidRPr="00624DA6">
              <w:rPr>
                <w:rFonts w:asciiTheme="majorHAnsi" w:hAnsiTheme="majorHAnsi" w:cstheme="majorHAnsi"/>
                <w:i/>
                <w:noProof/>
                <w:sz w:val="28"/>
                <w:szCs w:val="28"/>
                <w:lang w:val="en-US"/>
              </w:rPr>
              <w:drawing>
                <wp:inline distT="0" distB="0" distL="0" distR="0" wp14:anchorId="263933CA" wp14:editId="7B84950F">
                  <wp:extent cx="2017688" cy="1966822"/>
                  <wp:effectExtent l="0" t="0" r="1905" b="0"/>
                  <wp:docPr id="198"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20865" cy="1969919"/>
                          </a:xfrm>
                          <a:prstGeom prst="rect">
                            <a:avLst/>
                          </a:prstGeom>
                          <a:noFill/>
                          <a:ln>
                            <a:noFill/>
                          </a:ln>
                        </pic:spPr>
                      </pic:pic>
                    </a:graphicData>
                  </a:graphic>
                </wp:inline>
              </w:drawing>
            </w:r>
          </w:p>
          <w:p w14:paraId="1F51C2C3" w14:textId="77777777" w:rsidR="00EF412D" w:rsidRPr="00624DA6" w:rsidRDefault="00EF412D" w:rsidP="001630CA">
            <w:pPr>
              <w:tabs>
                <w:tab w:val="left" w:pos="992"/>
              </w:tabs>
              <w:spacing w:line="360" w:lineRule="auto"/>
              <w:jc w:val="center"/>
              <w:rPr>
                <w:rFonts w:asciiTheme="majorHAnsi" w:hAnsiTheme="majorHAnsi" w:cstheme="majorHAnsi"/>
                <w:i/>
                <w:sz w:val="28"/>
                <w:szCs w:val="28"/>
              </w:rPr>
            </w:pPr>
            <w:r w:rsidRPr="00624DA6">
              <w:rPr>
                <w:rFonts w:asciiTheme="majorHAnsi" w:hAnsiTheme="majorHAnsi" w:cstheme="majorHAnsi"/>
                <w:b/>
                <w:i/>
                <w:sz w:val="28"/>
                <w:szCs w:val="28"/>
              </w:rPr>
              <w:t>d.</w:t>
            </w:r>
            <w:r w:rsidRPr="00624DA6">
              <w:rPr>
                <w:rFonts w:asciiTheme="majorHAnsi" w:hAnsiTheme="majorHAnsi" w:cstheme="majorHAnsi"/>
                <w:i/>
                <w:sz w:val="28"/>
                <w:szCs w:val="28"/>
              </w:rPr>
              <w:t xml:space="preserve"> Lá chùm ngây</w:t>
            </w:r>
          </w:p>
        </w:tc>
      </w:tr>
    </w:tbl>
    <w:p w14:paraId="649E9965" w14:textId="77777777" w:rsidR="00EF412D" w:rsidRPr="00624DA6" w:rsidRDefault="00EF412D" w:rsidP="00EF412D">
      <w:pPr>
        <w:tabs>
          <w:tab w:val="left" w:pos="992"/>
        </w:tabs>
        <w:spacing w:after="0"/>
        <w:jc w:val="center"/>
        <w:rPr>
          <w:rFonts w:asciiTheme="majorHAnsi" w:hAnsiTheme="majorHAnsi" w:cstheme="majorHAnsi"/>
          <w:b/>
          <w:bCs/>
          <w:sz w:val="28"/>
          <w:szCs w:val="28"/>
        </w:rPr>
      </w:pPr>
    </w:p>
    <w:p w14:paraId="336FB546" w14:textId="5108AA82" w:rsidR="00EF412D" w:rsidRPr="00624DA6" w:rsidRDefault="00EF412D" w:rsidP="00EF412D">
      <w:pPr>
        <w:tabs>
          <w:tab w:val="left" w:pos="992"/>
          <w:tab w:val="center" w:pos="4513"/>
          <w:tab w:val="left" w:pos="6060"/>
        </w:tabs>
        <w:spacing w:line="360" w:lineRule="auto"/>
        <w:rPr>
          <w:rFonts w:asciiTheme="majorHAnsi" w:hAnsiTheme="majorHAnsi" w:cstheme="majorHAnsi"/>
          <w:b/>
          <w:bCs/>
          <w:color w:val="FF0000"/>
          <w:sz w:val="28"/>
          <w:szCs w:val="28"/>
        </w:rPr>
      </w:pPr>
      <w:r w:rsidRPr="00624DA6">
        <w:rPr>
          <w:rFonts w:asciiTheme="majorHAnsi" w:hAnsiTheme="majorHAnsi" w:cstheme="majorHAnsi"/>
          <w:b/>
          <w:bCs/>
          <w:color w:val="FF0000"/>
          <w:sz w:val="28"/>
          <w:szCs w:val="28"/>
        </w:rPr>
        <w:tab/>
      </w:r>
      <w:r w:rsidRPr="00624DA6">
        <w:rPr>
          <w:rFonts w:asciiTheme="majorHAnsi" w:hAnsiTheme="majorHAnsi" w:cstheme="majorHAnsi"/>
          <w:b/>
          <w:bCs/>
          <w:color w:val="FF0000"/>
          <w:sz w:val="28"/>
          <w:szCs w:val="28"/>
        </w:rPr>
        <w:tab/>
      </w:r>
      <w:r w:rsidR="00D11880" w:rsidRPr="00624DA6">
        <w:rPr>
          <w:rFonts w:asciiTheme="majorHAnsi" w:hAnsiTheme="majorHAnsi" w:cstheme="majorHAnsi"/>
          <w:b/>
          <w:bCs/>
          <w:sz w:val="28"/>
          <w:szCs w:val="28"/>
          <w:lang w:val="en-US"/>
        </w:rPr>
        <w:t>Lời</w:t>
      </w:r>
      <w:r w:rsidRPr="00624DA6">
        <w:rPr>
          <w:rFonts w:asciiTheme="majorHAnsi" w:hAnsiTheme="majorHAnsi" w:cstheme="majorHAnsi"/>
          <w:b/>
          <w:bCs/>
          <w:sz w:val="28"/>
          <w:szCs w:val="28"/>
        </w:rPr>
        <w:t xml:space="preserve"> giải</w:t>
      </w:r>
      <w:r w:rsidRPr="00624DA6">
        <w:rPr>
          <w:rFonts w:asciiTheme="majorHAnsi" w:hAnsiTheme="majorHAnsi" w:cstheme="majorHAnsi"/>
          <w:b/>
          <w:bCs/>
          <w:color w:val="FF0000"/>
          <w:sz w:val="28"/>
          <w:szCs w:val="28"/>
        </w:rPr>
        <w:tab/>
      </w:r>
    </w:p>
    <w:p w14:paraId="5F8A0263" w14:textId="57C8AAD3" w:rsidR="00EF412D" w:rsidRDefault="00EF412D" w:rsidP="00EF412D">
      <w:pPr>
        <w:tabs>
          <w:tab w:val="left" w:pos="992"/>
        </w:tabs>
        <w:spacing w:line="360" w:lineRule="auto"/>
        <w:jc w:val="both"/>
        <w:rPr>
          <w:rFonts w:asciiTheme="majorHAnsi" w:hAnsiTheme="majorHAnsi" w:cstheme="majorHAnsi"/>
          <w:sz w:val="28"/>
          <w:szCs w:val="28"/>
        </w:rPr>
      </w:pPr>
      <w:r w:rsidRPr="00624DA6">
        <w:rPr>
          <w:rFonts w:asciiTheme="majorHAnsi" w:hAnsiTheme="majorHAnsi" w:cstheme="majorHAnsi"/>
          <w:sz w:val="28"/>
          <w:szCs w:val="28"/>
        </w:rPr>
        <w:t xml:space="preserve">Hoa, lá ở các hình </w:t>
      </w:r>
      <w:r w:rsidRPr="00624DA6">
        <w:rPr>
          <w:rFonts w:asciiTheme="majorHAnsi" w:hAnsiTheme="majorHAnsi" w:cstheme="majorHAnsi"/>
          <w:b/>
          <w:i/>
          <w:sz w:val="28"/>
          <w:szCs w:val="28"/>
        </w:rPr>
        <w:t>a, b, c</w:t>
      </w:r>
      <w:r w:rsidRPr="00624DA6">
        <w:rPr>
          <w:rFonts w:asciiTheme="majorHAnsi" w:hAnsiTheme="majorHAnsi" w:cstheme="majorHAnsi"/>
          <w:sz w:val="28"/>
          <w:szCs w:val="28"/>
        </w:rPr>
        <w:t xml:space="preserve"> sắp xếp “dạng” có vô số trục đối xứng. Hình </w:t>
      </w:r>
      <w:r w:rsidRPr="00624DA6">
        <w:rPr>
          <w:rFonts w:asciiTheme="majorHAnsi" w:hAnsiTheme="majorHAnsi" w:cstheme="majorHAnsi"/>
          <w:b/>
          <w:i/>
          <w:sz w:val="28"/>
          <w:szCs w:val="28"/>
        </w:rPr>
        <w:t>d,</w:t>
      </w:r>
      <w:r w:rsidRPr="00624DA6">
        <w:rPr>
          <w:rFonts w:asciiTheme="majorHAnsi" w:hAnsiTheme="majorHAnsi" w:cstheme="majorHAnsi"/>
          <w:sz w:val="28"/>
          <w:szCs w:val="28"/>
        </w:rPr>
        <w:t xml:space="preserve"> các lá cây sắp xếp có </w:t>
      </w:r>
      <w:r w:rsidRPr="00624DA6">
        <w:rPr>
          <w:rFonts w:asciiTheme="majorHAnsi" w:hAnsiTheme="majorHAnsi" w:cstheme="majorHAnsi"/>
          <w:position w:val="-4"/>
          <w:sz w:val="28"/>
          <w:szCs w:val="28"/>
        </w:rPr>
        <w:object w:dxaOrig="160" w:dyaOrig="260" w14:anchorId="1B0CEC60">
          <v:shape id="_x0000_i1043" type="#_x0000_t75" style="width:7.5pt;height:14.25pt" o:ole="">
            <v:imagedata r:id="rId76" o:title=""/>
          </v:shape>
          <o:OLEObject Type="Embed" ProgID="Equation.DSMT4" ShapeID="_x0000_i1043" DrawAspect="Content" ObjectID="_1691118392" r:id="rId77"/>
        </w:object>
      </w:r>
      <w:r w:rsidRPr="00624DA6">
        <w:rPr>
          <w:rFonts w:asciiTheme="majorHAnsi" w:hAnsiTheme="majorHAnsi" w:cstheme="majorHAnsi"/>
          <w:sz w:val="28"/>
          <w:szCs w:val="28"/>
        </w:rPr>
        <w:t xml:space="preserve"> trục đối xứng.</w:t>
      </w:r>
    </w:p>
    <w:p w14:paraId="67A49FD3" w14:textId="69419C49" w:rsidR="007660B8" w:rsidRPr="008A03B5" w:rsidRDefault="007660B8" w:rsidP="00EF412D">
      <w:pPr>
        <w:tabs>
          <w:tab w:val="left" w:pos="992"/>
        </w:tabs>
        <w:spacing w:line="360" w:lineRule="auto"/>
        <w:jc w:val="both"/>
        <w:rPr>
          <w:rFonts w:asciiTheme="majorHAnsi" w:hAnsiTheme="majorHAnsi" w:cstheme="majorHAnsi"/>
          <w:sz w:val="28"/>
          <w:szCs w:val="28"/>
        </w:rPr>
      </w:pPr>
      <w:r w:rsidRPr="008A03B5">
        <w:rPr>
          <w:rFonts w:asciiTheme="majorHAnsi" w:hAnsiTheme="majorHAnsi" w:cstheme="majorHAnsi"/>
          <w:b/>
          <w:bCs/>
          <w:sz w:val="28"/>
          <w:szCs w:val="28"/>
        </w:rPr>
        <w:t xml:space="preserve">Bài </w:t>
      </w:r>
      <w:r w:rsidR="002D15DE" w:rsidRPr="008A03B5">
        <w:rPr>
          <w:rFonts w:asciiTheme="majorHAnsi" w:hAnsiTheme="majorHAnsi" w:cstheme="majorHAnsi"/>
          <w:b/>
          <w:bCs/>
          <w:sz w:val="28"/>
          <w:szCs w:val="28"/>
        </w:rPr>
        <w:t>1</w:t>
      </w:r>
      <w:r w:rsidR="007223C4" w:rsidRPr="008A03B5">
        <w:rPr>
          <w:rFonts w:asciiTheme="majorHAnsi" w:hAnsiTheme="majorHAnsi" w:cstheme="majorHAnsi"/>
          <w:b/>
          <w:bCs/>
          <w:sz w:val="28"/>
          <w:szCs w:val="28"/>
        </w:rPr>
        <w:t>4</w:t>
      </w:r>
      <w:r w:rsidRPr="008A03B5">
        <w:rPr>
          <w:rFonts w:asciiTheme="majorHAnsi" w:hAnsiTheme="majorHAnsi" w:cstheme="majorHAnsi"/>
          <w:b/>
          <w:bCs/>
          <w:sz w:val="28"/>
          <w:szCs w:val="28"/>
        </w:rPr>
        <w:t xml:space="preserve">. </w:t>
      </w:r>
      <w:r w:rsidR="00514B00" w:rsidRPr="008A03B5">
        <w:rPr>
          <w:rFonts w:asciiTheme="majorHAnsi" w:hAnsiTheme="majorHAnsi" w:cstheme="majorHAnsi"/>
          <w:sz w:val="28"/>
          <w:szCs w:val="28"/>
        </w:rPr>
        <w:t>Tìm các đồ vật trong gia đình em mà các đồ vật đó có trục đối xứng.</w:t>
      </w:r>
    </w:p>
    <w:p w14:paraId="380D0FD5" w14:textId="42741CFE" w:rsidR="00514B00" w:rsidRDefault="00514B00" w:rsidP="00514B00">
      <w:pPr>
        <w:tabs>
          <w:tab w:val="left" w:pos="992"/>
        </w:tabs>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Lời giải</w:t>
      </w:r>
    </w:p>
    <w:p w14:paraId="7B890BD8" w14:textId="56B1B498" w:rsidR="00514B00" w:rsidRDefault="00514B00" w:rsidP="00514B00">
      <w:pPr>
        <w:tabs>
          <w:tab w:val="left" w:pos="992"/>
        </w:tabs>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 Nhòm các đồ dụng nấu ăn: Nồi nấu, bát đĩa, chảo rán, …</w:t>
      </w:r>
    </w:p>
    <w:p w14:paraId="7A6A1DEE" w14:textId="13D1C31D" w:rsidR="00514B00" w:rsidRDefault="00514B00" w:rsidP="00514B00">
      <w:pPr>
        <w:tabs>
          <w:tab w:val="left" w:pos="992"/>
        </w:tabs>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 Nhóm đồ vật trang trí: Khung ảnh, lọ hoa, đồng hồ treo tường, các loại kệ để tivi, …</w:t>
      </w:r>
    </w:p>
    <w:p w14:paraId="7136FB36" w14:textId="05A95CBE" w:rsidR="00514B00" w:rsidRPr="002D15DE" w:rsidRDefault="00514B00" w:rsidP="00514B00">
      <w:pPr>
        <w:tabs>
          <w:tab w:val="left" w:pos="992"/>
        </w:tabs>
        <w:spacing w:line="360" w:lineRule="auto"/>
        <w:rPr>
          <w:rFonts w:asciiTheme="majorHAnsi" w:hAnsiTheme="majorHAnsi" w:cstheme="majorHAnsi"/>
          <w:b/>
          <w:bCs/>
          <w:sz w:val="28"/>
          <w:szCs w:val="28"/>
          <w:lang w:val="en-US"/>
        </w:rPr>
      </w:pPr>
      <w:r>
        <w:rPr>
          <w:rFonts w:asciiTheme="majorHAnsi" w:hAnsiTheme="majorHAnsi" w:cstheme="majorHAnsi"/>
          <w:sz w:val="28"/>
          <w:szCs w:val="28"/>
          <w:lang w:val="en-US"/>
        </w:rPr>
        <w:t>+ Nhóm các dụng cụ học tập: Thước thẳng, thước đo góc, bút chì, bảng con,…</w:t>
      </w:r>
    </w:p>
    <w:p w14:paraId="506200D3" w14:textId="4C3CCA77" w:rsidR="00EF412D" w:rsidRPr="00624DA6" w:rsidRDefault="00EF412D" w:rsidP="00EF412D">
      <w:pPr>
        <w:pStyle w:val="ListParagraph"/>
        <w:ind w:left="0"/>
        <w:jc w:val="both"/>
        <w:rPr>
          <w:rFonts w:asciiTheme="majorHAnsi" w:hAnsiTheme="majorHAnsi" w:cstheme="majorHAnsi"/>
          <w:sz w:val="28"/>
          <w:szCs w:val="28"/>
          <w:lang w:val="en-US"/>
        </w:rPr>
      </w:pPr>
    </w:p>
    <w:p w14:paraId="23E0FD6E" w14:textId="70400237" w:rsidR="007B58B8" w:rsidRPr="00624DA6" w:rsidRDefault="007B58B8" w:rsidP="005B3A8E">
      <w:pPr>
        <w:pStyle w:val="ListParagraph"/>
        <w:ind w:left="0"/>
        <w:jc w:val="both"/>
        <w:rPr>
          <w:rFonts w:asciiTheme="majorHAnsi" w:hAnsiTheme="majorHAnsi" w:cstheme="majorHAnsi"/>
          <w:b/>
          <w:bCs/>
          <w:sz w:val="28"/>
          <w:szCs w:val="28"/>
          <w:lang w:val="en-US"/>
        </w:rPr>
      </w:pPr>
    </w:p>
    <w:p w14:paraId="62A1F389" w14:textId="3783BEA5" w:rsidR="005B3A8E" w:rsidRPr="00624DA6" w:rsidRDefault="005B3A8E" w:rsidP="005B3A8E">
      <w:pPr>
        <w:pStyle w:val="ListParagraph"/>
        <w:ind w:left="0"/>
        <w:jc w:val="center"/>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PHIẾU BÀI TẬP</w:t>
      </w:r>
    </w:p>
    <w:p w14:paraId="543593C9" w14:textId="602844DD" w:rsidR="00105797" w:rsidRPr="00624DA6" w:rsidRDefault="00105797" w:rsidP="00105797">
      <w:pPr>
        <w:pStyle w:val="ListParagraph"/>
        <w:ind w:left="0"/>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Phiếu bài tập 1.</w:t>
      </w:r>
    </w:p>
    <w:p w14:paraId="001F978C" w14:textId="77777777" w:rsidR="007F1760" w:rsidRPr="00624DA6" w:rsidRDefault="007F1760" w:rsidP="007F1760">
      <w:pPr>
        <w:rPr>
          <w:rFonts w:asciiTheme="majorHAnsi" w:hAnsiTheme="majorHAnsi" w:cstheme="majorHAnsi"/>
          <w:sz w:val="28"/>
          <w:szCs w:val="28"/>
        </w:rPr>
      </w:pPr>
      <w:r w:rsidRPr="00624DA6">
        <w:rPr>
          <w:rFonts w:asciiTheme="majorHAnsi" w:hAnsiTheme="majorHAnsi" w:cstheme="majorHAnsi"/>
          <w:b/>
          <w:bCs/>
          <w:sz w:val="28"/>
          <w:szCs w:val="28"/>
        </w:rPr>
        <w:t>Bài 1.</w:t>
      </w:r>
      <w:r w:rsidRPr="00624DA6">
        <w:rPr>
          <w:rFonts w:asciiTheme="majorHAnsi" w:hAnsiTheme="majorHAnsi" w:cstheme="majorHAnsi"/>
          <w:sz w:val="28"/>
          <w:szCs w:val="28"/>
        </w:rPr>
        <w:t xml:space="preserve"> Trong các chữ cái dưới đây thì những chữ cái nào có trục đối xứng. Chỉ ra trục đối xứng của các chữ đó.</w:t>
      </w:r>
    </w:p>
    <w:bookmarkStart w:id="3" w:name="_Hlk76069714"/>
    <w:p w14:paraId="57058656" w14:textId="77777777" w:rsidR="007F1760" w:rsidRPr="00624DA6" w:rsidRDefault="007F1760" w:rsidP="007F1760">
      <w:pPr>
        <w:jc w:val="center"/>
        <w:rPr>
          <w:rFonts w:asciiTheme="majorHAnsi" w:hAnsiTheme="majorHAnsi" w:cstheme="majorHAnsi"/>
          <w:sz w:val="28"/>
          <w:szCs w:val="28"/>
        </w:rPr>
      </w:pPr>
      <w:r w:rsidRPr="00624DA6">
        <w:rPr>
          <w:rFonts w:asciiTheme="majorHAnsi" w:hAnsiTheme="majorHAnsi" w:cstheme="majorHAnsi"/>
          <w:position w:val="-6"/>
          <w:sz w:val="28"/>
          <w:szCs w:val="28"/>
        </w:rPr>
        <w:object w:dxaOrig="7760" w:dyaOrig="600" w14:anchorId="7A35E1AD">
          <v:shape id="_x0000_i1044" type="#_x0000_t75" style="width:387.75pt;height:30pt" o:ole="">
            <v:imagedata r:id="rId12" o:title=""/>
          </v:shape>
          <o:OLEObject Type="Embed" ProgID="Equation.DSMT4" ShapeID="_x0000_i1044" DrawAspect="Content" ObjectID="_1691118393" r:id="rId78"/>
        </w:object>
      </w:r>
      <w:bookmarkEnd w:id="3"/>
    </w:p>
    <w:p w14:paraId="7D7407DE" w14:textId="200613A2" w:rsidR="00AE5C49" w:rsidRPr="008A03B5" w:rsidRDefault="00AE5C49" w:rsidP="00AE5C49">
      <w:pPr>
        <w:jc w:val="both"/>
        <w:rPr>
          <w:rFonts w:asciiTheme="majorHAnsi" w:hAnsiTheme="majorHAnsi" w:cstheme="majorHAnsi"/>
          <w:sz w:val="28"/>
          <w:szCs w:val="28"/>
        </w:rPr>
      </w:pPr>
      <w:r w:rsidRPr="008A03B5">
        <w:rPr>
          <w:rFonts w:asciiTheme="majorHAnsi" w:hAnsiTheme="majorHAnsi" w:cstheme="majorHAnsi"/>
          <w:b/>
          <w:bCs/>
          <w:sz w:val="28"/>
          <w:szCs w:val="28"/>
        </w:rPr>
        <w:t>Bài 2.</w:t>
      </w:r>
      <w:r w:rsidRPr="008A03B5">
        <w:rPr>
          <w:rFonts w:asciiTheme="majorHAnsi" w:hAnsiTheme="majorHAnsi" w:cstheme="majorHAnsi"/>
          <w:sz w:val="28"/>
          <w:szCs w:val="28"/>
        </w:rPr>
        <w:t xml:space="preserve"> Chỉ ra năm từ tiếng việt có nghĩa mà từ đó có trực đối xứng.</w:t>
      </w:r>
    </w:p>
    <w:p w14:paraId="5CFFC8E8" w14:textId="0C40D281" w:rsidR="00AE5C49" w:rsidRPr="00624DA6" w:rsidRDefault="00AE5C49" w:rsidP="00AE5C49">
      <w:pPr>
        <w:jc w:val="both"/>
        <w:rPr>
          <w:rFonts w:asciiTheme="majorHAnsi" w:hAnsiTheme="majorHAnsi" w:cstheme="majorHAnsi"/>
          <w:sz w:val="28"/>
          <w:szCs w:val="28"/>
        </w:rPr>
      </w:pPr>
      <w:r w:rsidRPr="00624DA6">
        <w:rPr>
          <w:rFonts w:asciiTheme="majorHAnsi" w:hAnsiTheme="majorHAnsi" w:cstheme="majorHAnsi"/>
          <w:b/>
          <w:bCs/>
          <w:sz w:val="28"/>
          <w:szCs w:val="28"/>
        </w:rPr>
        <w:t xml:space="preserve">Bài </w:t>
      </w:r>
      <w:r w:rsidRPr="008A03B5">
        <w:rPr>
          <w:rFonts w:asciiTheme="majorHAnsi" w:hAnsiTheme="majorHAnsi" w:cstheme="majorHAnsi"/>
          <w:b/>
          <w:bCs/>
          <w:sz w:val="28"/>
          <w:szCs w:val="28"/>
        </w:rPr>
        <w:t>3</w:t>
      </w:r>
      <w:r w:rsidRPr="00624DA6">
        <w:rPr>
          <w:rFonts w:asciiTheme="majorHAnsi" w:hAnsiTheme="majorHAnsi" w:cstheme="majorHAnsi"/>
          <w:b/>
          <w:bCs/>
          <w:sz w:val="28"/>
          <w:szCs w:val="28"/>
        </w:rPr>
        <w:t>.</w:t>
      </w:r>
      <w:r w:rsidRPr="00624DA6">
        <w:rPr>
          <w:rFonts w:asciiTheme="majorHAnsi" w:hAnsiTheme="majorHAnsi" w:cstheme="majorHAnsi"/>
          <w:sz w:val="28"/>
          <w:szCs w:val="28"/>
        </w:rPr>
        <w:t xml:space="preserve"> Tìm trong 26 chữ cái tiếng Anh những chữ cái nào không có trục đối xứng, những chữ cái nào có trục đối xứng thẳng đứng, những chữ cái nào có trực đối xứng nằm ngang. </w:t>
      </w:r>
    </w:p>
    <w:p w14:paraId="675EC848" w14:textId="77777777" w:rsidR="00AE5C49" w:rsidRPr="00624DA6" w:rsidRDefault="00AE5C49" w:rsidP="00AE5C49">
      <w:pPr>
        <w:rPr>
          <w:rFonts w:asciiTheme="majorHAnsi" w:hAnsiTheme="majorHAnsi" w:cstheme="majorHAnsi"/>
          <w:sz w:val="28"/>
          <w:szCs w:val="28"/>
        </w:rPr>
      </w:pPr>
      <w:r w:rsidRPr="008A03B5">
        <w:rPr>
          <w:rFonts w:asciiTheme="majorHAnsi" w:hAnsiTheme="majorHAnsi" w:cstheme="majorHAnsi"/>
          <w:b/>
          <w:bCs/>
          <w:sz w:val="28"/>
          <w:szCs w:val="28"/>
        </w:rPr>
        <w:t>Bài 4.</w:t>
      </w:r>
      <w:r w:rsidRPr="008A03B5">
        <w:rPr>
          <w:rFonts w:asciiTheme="majorHAnsi" w:hAnsiTheme="majorHAnsi" w:cstheme="majorHAnsi"/>
          <w:sz w:val="28"/>
          <w:szCs w:val="28"/>
        </w:rPr>
        <w:t xml:space="preserve"> </w:t>
      </w:r>
      <w:r w:rsidRPr="00624DA6">
        <w:rPr>
          <w:rFonts w:asciiTheme="majorHAnsi" w:hAnsiTheme="majorHAnsi" w:cstheme="majorHAnsi"/>
          <w:sz w:val="28"/>
          <w:szCs w:val="28"/>
        </w:rPr>
        <w:t>Chỉ ra các trục đối xứng của các hình sau và vẽ hình minh hoạ:</w:t>
      </w:r>
    </w:p>
    <w:p w14:paraId="3A365D14" w14:textId="77777777" w:rsidR="00AE5C49" w:rsidRDefault="00AE5C49" w:rsidP="00AE5C49">
      <w:pPr>
        <w:rPr>
          <w:rFonts w:asciiTheme="majorHAnsi" w:hAnsiTheme="majorHAnsi" w:cstheme="majorHAnsi"/>
          <w:sz w:val="28"/>
          <w:szCs w:val="28"/>
        </w:rPr>
      </w:pPr>
      <w:r w:rsidRPr="00624DA6">
        <w:rPr>
          <w:rFonts w:asciiTheme="majorHAnsi" w:hAnsiTheme="majorHAnsi" w:cstheme="majorHAnsi"/>
          <w:sz w:val="28"/>
          <w:szCs w:val="28"/>
        </w:rPr>
        <w:t>Hình tam giác đều, hình chữ nhật, hình vuông, hình thoi, hình bình hành, hình thang cân, hình lục giác đều, hình ngũ giác đều.</w:t>
      </w:r>
    </w:p>
    <w:p w14:paraId="529DA9D2" w14:textId="77777777" w:rsidR="00AE5C49" w:rsidRPr="008A03B5" w:rsidRDefault="00AE5C49" w:rsidP="00AE5C49">
      <w:pPr>
        <w:rPr>
          <w:rFonts w:asciiTheme="majorHAnsi" w:hAnsiTheme="majorHAnsi" w:cstheme="majorHAnsi"/>
          <w:sz w:val="28"/>
          <w:szCs w:val="28"/>
        </w:rPr>
      </w:pPr>
      <w:r w:rsidRPr="008A03B5">
        <w:rPr>
          <w:rFonts w:asciiTheme="majorHAnsi" w:hAnsiTheme="majorHAnsi" w:cstheme="majorHAnsi"/>
          <w:b/>
          <w:bCs/>
          <w:sz w:val="28"/>
          <w:szCs w:val="28"/>
        </w:rPr>
        <w:t>Bài 5.</w:t>
      </w:r>
      <w:r w:rsidRPr="008A03B5">
        <w:rPr>
          <w:rFonts w:asciiTheme="majorHAnsi" w:hAnsiTheme="majorHAnsi" w:cstheme="majorHAnsi"/>
          <w:sz w:val="28"/>
          <w:szCs w:val="28"/>
        </w:rPr>
        <w:t xml:space="preserve"> Trong các hình dưới đây hình nào có trục đối xứng. Vẽ trục đối xứng của hình đó.</w:t>
      </w:r>
    </w:p>
    <w:p w14:paraId="0588CA2A" w14:textId="77777777" w:rsidR="00AE5C49" w:rsidRPr="007660B8" w:rsidRDefault="00AE5C49" w:rsidP="00AE5C49">
      <w:pPr>
        <w:jc w:val="center"/>
        <w:rPr>
          <w:rFonts w:asciiTheme="majorHAnsi" w:hAnsiTheme="majorHAnsi" w:cstheme="majorHAnsi"/>
          <w:sz w:val="28"/>
          <w:szCs w:val="28"/>
          <w:lang w:val="en-US"/>
        </w:rPr>
      </w:pPr>
      <w:r>
        <w:rPr>
          <w:noProof/>
          <w:lang w:val="en-US"/>
        </w:rPr>
        <w:drawing>
          <wp:inline distT="0" distB="0" distL="0" distR="0" wp14:anchorId="6BC05DCF" wp14:editId="4417CCA5">
            <wp:extent cx="4387850" cy="84274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5875" cy="848129"/>
                    </a:xfrm>
                    <a:prstGeom prst="rect">
                      <a:avLst/>
                    </a:prstGeom>
                    <a:noFill/>
                    <a:ln>
                      <a:noFill/>
                    </a:ln>
                  </pic:spPr>
                </pic:pic>
              </a:graphicData>
            </a:graphic>
          </wp:inline>
        </w:drawing>
      </w:r>
    </w:p>
    <w:p w14:paraId="7C61290C" w14:textId="77777777" w:rsidR="00AE5C49" w:rsidRDefault="00AE5C49" w:rsidP="00AE5C49">
      <w:pPr>
        <w:pStyle w:val="ListParagraph"/>
        <w:ind w:left="0"/>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 xml:space="preserve">Bài 6. </w:t>
      </w:r>
      <w:r w:rsidRPr="00CF1171">
        <w:rPr>
          <w:rFonts w:asciiTheme="majorHAnsi" w:hAnsiTheme="majorHAnsi" w:cstheme="majorHAnsi"/>
          <w:sz w:val="28"/>
          <w:szCs w:val="28"/>
          <w:lang w:val="en-US"/>
        </w:rPr>
        <w:t>Vẽ các trục đối xứng của các hình sau</w:t>
      </w:r>
    </w:p>
    <w:p w14:paraId="3670AEA4" w14:textId="77777777" w:rsidR="00AE5C49" w:rsidRDefault="00AE5C49" w:rsidP="00AE5C49">
      <w:pPr>
        <w:pStyle w:val="ListParagraph"/>
        <w:ind w:left="0"/>
        <w:jc w:val="center"/>
        <w:rPr>
          <w:rFonts w:asciiTheme="majorHAnsi" w:hAnsiTheme="majorHAnsi" w:cstheme="majorHAnsi"/>
          <w:b/>
          <w:bCs/>
          <w:sz w:val="28"/>
          <w:szCs w:val="28"/>
          <w:lang w:val="en-US"/>
        </w:rPr>
      </w:pPr>
      <w:r w:rsidRPr="00CF1171">
        <w:rPr>
          <w:rFonts w:asciiTheme="majorHAnsi" w:hAnsiTheme="majorHAnsi" w:cstheme="majorHAnsi"/>
          <w:b/>
          <w:bCs/>
          <w:noProof/>
          <w:sz w:val="28"/>
          <w:szCs w:val="28"/>
          <w:lang w:val="en-US"/>
        </w:rPr>
        <w:drawing>
          <wp:inline distT="0" distB="0" distL="0" distR="0" wp14:anchorId="0A28FB82" wp14:editId="614565DE">
            <wp:extent cx="2609850" cy="25883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5058" cy="2593535"/>
                    </a:xfrm>
                    <a:prstGeom prst="rect">
                      <a:avLst/>
                    </a:prstGeom>
                    <a:noFill/>
                    <a:ln>
                      <a:noFill/>
                    </a:ln>
                  </pic:spPr>
                </pic:pic>
              </a:graphicData>
            </a:graphic>
          </wp:inline>
        </w:drawing>
      </w:r>
      <w:r w:rsidRPr="00CF1171">
        <w:rPr>
          <w:rFonts w:asciiTheme="majorHAnsi" w:hAnsiTheme="majorHAnsi" w:cstheme="majorHAnsi"/>
          <w:b/>
          <w:bCs/>
          <w:noProof/>
          <w:sz w:val="28"/>
          <w:szCs w:val="28"/>
          <w:lang w:val="en-US"/>
        </w:rPr>
        <w:drawing>
          <wp:inline distT="0" distB="0" distL="0" distR="0" wp14:anchorId="3E61E5F7" wp14:editId="4CC01949">
            <wp:extent cx="2609850" cy="258837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9078" cy="2597522"/>
                    </a:xfrm>
                    <a:prstGeom prst="rect">
                      <a:avLst/>
                    </a:prstGeom>
                    <a:noFill/>
                    <a:ln>
                      <a:noFill/>
                    </a:ln>
                  </pic:spPr>
                </pic:pic>
              </a:graphicData>
            </a:graphic>
          </wp:inline>
        </w:drawing>
      </w:r>
    </w:p>
    <w:p w14:paraId="1BE89808" w14:textId="77777777" w:rsidR="00AE5C49" w:rsidRDefault="00AE5C49" w:rsidP="00AE5C49">
      <w:pPr>
        <w:pStyle w:val="ListParagraph"/>
        <w:ind w:left="0"/>
        <w:rPr>
          <w:rFonts w:asciiTheme="majorHAnsi" w:hAnsiTheme="majorHAnsi" w:cstheme="majorHAnsi"/>
          <w:b/>
          <w:bCs/>
          <w:sz w:val="28"/>
          <w:szCs w:val="28"/>
          <w:lang w:val="en-US"/>
        </w:rPr>
      </w:pPr>
      <w:r>
        <w:rPr>
          <w:rFonts w:asciiTheme="majorHAnsi" w:hAnsiTheme="majorHAnsi" w:cstheme="majorHAnsi"/>
          <w:b/>
          <w:bCs/>
          <w:sz w:val="28"/>
          <w:szCs w:val="28"/>
          <w:lang w:val="en-US"/>
        </w:rPr>
        <w:t>Bài 7. Vẽ tất cả các trục đối xứng của hình sau.</w:t>
      </w:r>
    </w:p>
    <w:p w14:paraId="451D2533" w14:textId="77777777" w:rsidR="00AE5C49" w:rsidRDefault="00AE5C49" w:rsidP="00AE5C49">
      <w:pPr>
        <w:pStyle w:val="ListParagraph"/>
        <w:ind w:left="0"/>
        <w:jc w:val="center"/>
        <w:rPr>
          <w:rFonts w:asciiTheme="majorHAnsi" w:hAnsiTheme="majorHAnsi" w:cstheme="majorHAnsi"/>
          <w:b/>
          <w:bCs/>
          <w:sz w:val="28"/>
          <w:szCs w:val="28"/>
          <w:lang w:val="en-US"/>
        </w:rPr>
      </w:pPr>
      <w:r w:rsidRPr="002B1E2F">
        <w:rPr>
          <w:rFonts w:asciiTheme="majorHAnsi" w:hAnsiTheme="majorHAnsi" w:cstheme="majorHAnsi"/>
          <w:b/>
          <w:bCs/>
          <w:noProof/>
          <w:sz w:val="28"/>
          <w:szCs w:val="28"/>
          <w:lang w:val="en-US"/>
        </w:rPr>
        <w:drawing>
          <wp:inline distT="0" distB="0" distL="0" distR="0" wp14:anchorId="0096D639" wp14:editId="35A4EDDF">
            <wp:extent cx="2597150" cy="2575774"/>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1598" cy="2580185"/>
                    </a:xfrm>
                    <a:prstGeom prst="rect">
                      <a:avLst/>
                    </a:prstGeom>
                    <a:noFill/>
                    <a:ln>
                      <a:noFill/>
                    </a:ln>
                  </pic:spPr>
                </pic:pic>
              </a:graphicData>
            </a:graphic>
          </wp:inline>
        </w:drawing>
      </w:r>
    </w:p>
    <w:p w14:paraId="36F3696D" w14:textId="0E154B20" w:rsidR="007F1760" w:rsidRPr="00624DA6" w:rsidRDefault="007F1760" w:rsidP="007F1760">
      <w:pPr>
        <w:pStyle w:val="ListParagraph"/>
        <w:ind w:left="0"/>
        <w:jc w:val="both"/>
        <w:rPr>
          <w:rFonts w:asciiTheme="majorHAnsi" w:hAnsiTheme="majorHAnsi" w:cstheme="majorHAnsi"/>
          <w:sz w:val="28"/>
          <w:szCs w:val="28"/>
          <w:lang w:val="en-US"/>
        </w:rPr>
      </w:pPr>
      <w:r w:rsidRPr="00624DA6">
        <w:rPr>
          <w:rFonts w:asciiTheme="majorHAnsi" w:hAnsiTheme="majorHAnsi" w:cstheme="majorHAnsi"/>
          <w:b/>
          <w:bCs/>
          <w:sz w:val="28"/>
          <w:szCs w:val="28"/>
          <w:lang w:val="en-US"/>
        </w:rPr>
        <w:t xml:space="preserve">Bài </w:t>
      </w:r>
      <w:r w:rsidR="00AE5C49">
        <w:rPr>
          <w:rFonts w:asciiTheme="majorHAnsi" w:hAnsiTheme="majorHAnsi" w:cstheme="majorHAnsi"/>
          <w:b/>
          <w:bCs/>
          <w:sz w:val="28"/>
          <w:szCs w:val="28"/>
          <w:lang w:val="en-US"/>
        </w:rPr>
        <w:t>8</w:t>
      </w:r>
      <w:r w:rsidRPr="00624DA6">
        <w:rPr>
          <w:rFonts w:asciiTheme="majorHAnsi" w:hAnsiTheme="majorHAnsi" w:cstheme="majorHAnsi"/>
          <w:b/>
          <w:bCs/>
          <w:sz w:val="28"/>
          <w:szCs w:val="28"/>
          <w:lang w:val="en-US"/>
        </w:rPr>
        <w:t>.</w:t>
      </w:r>
      <w:r w:rsidRPr="00624DA6">
        <w:rPr>
          <w:rFonts w:asciiTheme="majorHAnsi" w:hAnsiTheme="majorHAnsi" w:cstheme="majorHAnsi"/>
          <w:sz w:val="28"/>
          <w:szCs w:val="28"/>
          <w:lang w:val="en-US"/>
        </w:rPr>
        <w:t xml:space="preserve"> Vẽ các hình dưới dây vào giấy kẻ ô vuông rồi vẽ thêm hình để được hình nhận đường thẳng </w:t>
      </w:r>
      <w:r w:rsidRPr="00624DA6">
        <w:rPr>
          <w:rFonts w:asciiTheme="majorHAnsi" w:hAnsiTheme="majorHAnsi" w:cstheme="majorHAnsi"/>
          <w:position w:val="-6"/>
          <w:sz w:val="28"/>
          <w:szCs w:val="28"/>
          <w:lang w:val="en-US"/>
        </w:rPr>
        <w:object w:dxaOrig="220" w:dyaOrig="279" w14:anchorId="151EE04C">
          <v:shape id="_x0000_i1045" type="#_x0000_t75" style="width:11.25pt;height:14.25pt" o:ole="">
            <v:imagedata r:id="rId36" o:title=""/>
          </v:shape>
          <o:OLEObject Type="Embed" ProgID="Equation.DSMT4" ShapeID="_x0000_i1045" DrawAspect="Content" ObjectID="_1691118394" r:id="rId79"/>
        </w:object>
      </w:r>
      <w:r w:rsidRPr="00624DA6">
        <w:rPr>
          <w:rFonts w:asciiTheme="majorHAnsi" w:hAnsiTheme="majorHAnsi" w:cstheme="majorHAnsi"/>
          <w:sz w:val="28"/>
          <w:szCs w:val="28"/>
          <w:lang w:val="en-US"/>
        </w:rPr>
        <w:t xml:space="preserve"> làm trục đối xứng.</w:t>
      </w:r>
    </w:p>
    <w:p w14:paraId="33204BF9" w14:textId="77777777" w:rsidR="007F1760" w:rsidRPr="00624DA6" w:rsidRDefault="007F1760" w:rsidP="007F1760">
      <w:pPr>
        <w:pStyle w:val="ListParagraph"/>
        <w:ind w:left="0"/>
        <w:jc w:val="center"/>
        <w:rPr>
          <w:rFonts w:asciiTheme="majorHAnsi" w:hAnsiTheme="majorHAnsi" w:cstheme="majorHAnsi"/>
          <w:sz w:val="28"/>
          <w:szCs w:val="28"/>
          <w:lang w:val="en-US"/>
        </w:rPr>
      </w:pPr>
      <w:r w:rsidRPr="00624DA6">
        <w:rPr>
          <w:rFonts w:asciiTheme="majorHAnsi" w:hAnsiTheme="majorHAnsi" w:cstheme="majorHAnsi"/>
          <w:noProof/>
          <w:sz w:val="28"/>
          <w:szCs w:val="28"/>
          <w:lang w:val="en-US"/>
        </w:rPr>
        <w:drawing>
          <wp:inline distT="0" distB="0" distL="0" distR="0" wp14:anchorId="38B33D71" wp14:editId="4F48D86A">
            <wp:extent cx="2838450" cy="2524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5899" cy="2530854"/>
                    </a:xfrm>
                    <a:prstGeom prst="rect">
                      <a:avLst/>
                    </a:prstGeom>
                    <a:noFill/>
                    <a:ln>
                      <a:noFill/>
                    </a:ln>
                  </pic:spPr>
                </pic:pic>
              </a:graphicData>
            </a:graphic>
          </wp:inline>
        </w:drawing>
      </w:r>
      <w:r w:rsidRPr="00624DA6">
        <w:rPr>
          <w:rFonts w:asciiTheme="majorHAnsi" w:hAnsiTheme="majorHAnsi" w:cstheme="majorHAnsi"/>
          <w:noProof/>
          <w:sz w:val="28"/>
          <w:szCs w:val="28"/>
          <w:lang w:val="en-US"/>
        </w:rPr>
        <w:drawing>
          <wp:inline distT="0" distB="0" distL="0" distR="0" wp14:anchorId="38A33579" wp14:editId="68472A10">
            <wp:extent cx="2844800" cy="25298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3597" cy="2546593"/>
                    </a:xfrm>
                    <a:prstGeom prst="rect">
                      <a:avLst/>
                    </a:prstGeom>
                    <a:noFill/>
                    <a:ln>
                      <a:noFill/>
                    </a:ln>
                  </pic:spPr>
                </pic:pic>
              </a:graphicData>
            </a:graphic>
          </wp:inline>
        </w:drawing>
      </w:r>
    </w:p>
    <w:p w14:paraId="790F4CF8" w14:textId="48F1B3DD" w:rsidR="007F1760" w:rsidRPr="00624DA6" w:rsidRDefault="007F1760" w:rsidP="007F1760">
      <w:pPr>
        <w:pStyle w:val="ListParagraph"/>
        <w:ind w:left="0"/>
        <w:jc w:val="both"/>
        <w:rPr>
          <w:rFonts w:asciiTheme="majorHAnsi" w:hAnsiTheme="majorHAnsi" w:cstheme="majorHAnsi"/>
          <w:sz w:val="28"/>
          <w:szCs w:val="28"/>
          <w:lang w:val="en-US"/>
        </w:rPr>
      </w:pPr>
      <w:bookmarkStart w:id="4" w:name="_Hlk76069991"/>
      <w:r w:rsidRPr="00624DA6">
        <w:rPr>
          <w:rFonts w:asciiTheme="majorHAnsi" w:hAnsiTheme="majorHAnsi" w:cstheme="majorHAnsi"/>
          <w:b/>
          <w:bCs/>
          <w:sz w:val="28"/>
          <w:szCs w:val="28"/>
          <w:lang w:val="en-US"/>
        </w:rPr>
        <w:t xml:space="preserve">Bài </w:t>
      </w:r>
      <w:r w:rsidR="00AE5C49">
        <w:rPr>
          <w:rFonts w:asciiTheme="majorHAnsi" w:hAnsiTheme="majorHAnsi" w:cstheme="majorHAnsi"/>
          <w:b/>
          <w:bCs/>
          <w:sz w:val="28"/>
          <w:szCs w:val="28"/>
          <w:lang w:val="en-US"/>
        </w:rPr>
        <w:t>9</w:t>
      </w:r>
      <w:r w:rsidRPr="00624DA6">
        <w:rPr>
          <w:rFonts w:asciiTheme="majorHAnsi" w:hAnsiTheme="majorHAnsi" w:cstheme="majorHAnsi"/>
          <w:b/>
          <w:bCs/>
          <w:sz w:val="28"/>
          <w:szCs w:val="28"/>
          <w:lang w:val="en-US"/>
        </w:rPr>
        <w:t>.</w:t>
      </w:r>
      <w:r w:rsidRPr="00624DA6">
        <w:rPr>
          <w:rFonts w:asciiTheme="majorHAnsi" w:hAnsiTheme="majorHAnsi" w:cstheme="majorHAnsi"/>
          <w:sz w:val="28"/>
          <w:szCs w:val="28"/>
          <w:lang w:val="en-US"/>
        </w:rPr>
        <w:t xml:space="preserve"> Vẽ các hình dưới dây vào giấy kẻ ô vuông rồi vẽ thêm hình để được hình nhận đường thẳng </w:t>
      </w:r>
      <w:r w:rsidRPr="00624DA6">
        <w:rPr>
          <w:rFonts w:asciiTheme="majorHAnsi" w:hAnsiTheme="majorHAnsi" w:cstheme="majorHAnsi"/>
          <w:position w:val="-6"/>
          <w:sz w:val="28"/>
          <w:szCs w:val="28"/>
          <w:lang w:val="en-US"/>
        </w:rPr>
        <w:object w:dxaOrig="220" w:dyaOrig="279" w14:anchorId="5C8F700A">
          <v:shape id="_x0000_i1046" type="#_x0000_t75" style="width:11.25pt;height:14.25pt" o:ole="">
            <v:imagedata r:id="rId36" o:title=""/>
          </v:shape>
          <o:OLEObject Type="Embed" ProgID="Equation.DSMT4" ShapeID="_x0000_i1046" DrawAspect="Content" ObjectID="_1691118395" r:id="rId80"/>
        </w:object>
      </w:r>
      <w:r w:rsidRPr="00624DA6">
        <w:rPr>
          <w:rFonts w:asciiTheme="majorHAnsi" w:hAnsiTheme="majorHAnsi" w:cstheme="majorHAnsi"/>
          <w:sz w:val="28"/>
          <w:szCs w:val="28"/>
          <w:lang w:val="en-US"/>
        </w:rPr>
        <w:t xml:space="preserve"> làm trục đối xứng. Ngoài đường thẳng </w:t>
      </w:r>
      <w:r w:rsidRPr="00624DA6">
        <w:rPr>
          <w:rFonts w:asciiTheme="majorHAnsi" w:hAnsiTheme="majorHAnsi" w:cstheme="majorHAnsi"/>
          <w:position w:val="-6"/>
          <w:sz w:val="28"/>
          <w:szCs w:val="28"/>
          <w:lang w:val="en-US"/>
        </w:rPr>
        <w:object w:dxaOrig="220" w:dyaOrig="279" w14:anchorId="05CA24D3">
          <v:shape id="_x0000_i1047" type="#_x0000_t75" style="width:11.25pt;height:14.25pt" o:ole="">
            <v:imagedata r:id="rId41" o:title=""/>
          </v:shape>
          <o:OLEObject Type="Embed" ProgID="Equation.DSMT4" ShapeID="_x0000_i1047" DrawAspect="Content" ObjectID="_1691118396" r:id="rId81"/>
        </w:object>
      </w:r>
      <w:r w:rsidRPr="00624DA6">
        <w:rPr>
          <w:rFonts w:asciiTheme="majorHAnsi" w:hAnsiTheme="majorHAnsi" w:cstheme="majorHAnsi"/>
          <w:sz w:val="28"/>
          <w:szCs w:val="28"/>
          <w:lang w:val="en-US"/>
        </w:rPr>
        <w:t xml:space="preserve"> là trực đối xứng thì hình vẽ còn có thêm những trục đối xứng nào khác hay không. </w:t>
      </w:r>
    </w:p>
    <w:bookmarkEnd w:id="4"/>
    <w:p w14:paraId="5B08CB2A" w14:textId="77777777" w:rsidR="007F1760" w:rsidRPr="00624DA6" w:rsidRDefault="007F1760" w:rsidP="007F1760">
      <w:pPr>
        <w:pStyle w:val="ListParagraph"/>
        <w:ind w:left="0"/>
        <w:jc w:val="center"/>
        <w:rPr>
          <w:rFonts w:asciiTheme="majorHAnsi" w:hAnsiTheme="majorHAnsi" w:cstheme="majorHAnsi"/>
          <w:sz w:val="28"/>
          <w:szCs w:val="28"/>
          <w:lang w:val="en-US"/>
        </w:rPr>
      </w:pPr>
      <w:r w:rsidRPr="00624DA6">
        <w:rPr>
          <w:rFonts w:asciiTheme="majorHAnsi" w:hAnsiTheme="majorHAnsi" w:cstheme="majorHAnsi"/>
          <w:noProof/>
          <w:sz w:val="28"/>
          <w:szCs w:val="28"/>
          <w:lang w:val="en-US"/>
        </w:rPr>
        <w:drawing>
          <wp:inline distT="0" distB="0" distL="0" distR="0" wp14:anchorId="0D25901E" wp14:editId="75167C61">
            <wp:extent cx="3016250" cy="26823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8348" cy="2684214"/>
                    </a:xfrm>
                    <a:prstGeom prst="rect">
                      <a:avLst/>
                    </a:prstGeom>
                    <a:noFill/>
                    <a:ln>
                      <a:noFill/>
                    </a:ln>
                  </pic:spPr>
                </pic:pic>
              </a:graphicData>
            </a:graphic>
          </wp:inline>
        </w:drawing>
      </w:r>
    </w:p>
    <w:p w14:paraId="03E6B139" w14:textId="7B66FADF" w:rsidR="00105797" w:rsidRPr="00624DA6" w:rsidRDefault="00105797" w:rsidP="00105797">
      <w:pPr>
        <w:pStyle w:val="ListParagraph"/>
        <w:ind w:left="0"/>
        <w:rPr>
          <w:rFonts w:asciiTheme="majorHAnsi" w:hAnsiTheme="majorHAnsi" w:cstheme="majorHAnsi"/>
          <w:b/>
          <w:bCs/>
          <w:sz w:val="28"/>
          <w:szCs w:val="28"/>
          <w:lang w:val="en-US"/>
        </w:rPr>
      </w:pPr>
    </w:p>
    <w:p w14:paraId="09997291" w14:textId="5ECCE603" w:rsidR="00105797" w:rsidRPr="00624DA6" w:rsidRDefault="00105797" w:rsidP="00105797">
      <w:pPr>
        <w:pStyle w:val="ListParagraph"/>
        <w:ind w:left="0"/>
        <w:rPr>
          <w:rFonts w:asciiTheme="majorHAnsi" w:hAnsiTheme="majorHAnsi" w:cstheme="majorHAnsi"/>
          <w:b/>
          <w:bCs/>
          <w:sz w:val="28"/>
          <w:szCs w:val="28"/>
          <w:lang w:val="en-US"/>
        </w:rPr>
      </w:pPr>
    </w:p>
    <w:p w14:paraId="75A0E9E9" w14:textId="0272ADBB" w:rsidR="00105797" w:rsidRPr="00624DA6" w:rsidRDefault="00105797" w:rsidP="00105797">
      <w:pPr>
        <w:pStyle w:val="ListParagraph"/>
        <w:ind w:left="0"/>
        <w:rPr>
          <w:rFonts w:asciiTheme="majorHAnsi" w:hAnsiTheme="majorHAnsi" w:cstheme="majorHAnsi"/>
          <w:b/>
          <w:bCs/>
          <w:sz w:val="28"/>
          <w:szCs w:val="28"/>
          <w:lang w:val="en-US"/>
        </w:rPr>
      </w:pPr>
      <w:r w:rsidRPr="00624DA6">
        <w:rPr>
          <w:rFonts w:asciiTheme="majorHAnsi" w:hAnsiTheme="majorHAnsi" w:cstheme="majorHAnsi"/>
          <w:b/>
          <w:bCs/>
          <w:sz w:val="28"/>
          <w:szCs w:val="28"/>
          <w:lang w:val="en-US"/>
        </w:rPr>
        <w:t xml:space="preserve">Phiếu bài tập 2. </w:t>
      </w:r>
    </w:p>
    <w:p w14:paraId="047F8C45" w14:textId="200C21A6" w:rsidR="008D654D" w:rsidRPr="00624DA6" w:rsidRDefault="008D654D" w:rsidP="00105797">
      <w:pPr>
        <w:pStyle w:val="ListParagraph"/>
        <w:ind w:left="0"/>
        <w:rPr>
          <w:rFonts w:asciiTheme="majorHAnsi" w:hAnsiTheme="majorHAnsi" w:cstheme="majorHAnsi"/>
          <w:sz w:val="28"/>
          <w:szCs w:val="28"/>
          <w:lang w:val="en-US"/>
        </w:rPr>
      </w:pPr>
      <w:r w:rsidRPr="00624DA6">
        <w:rPr>
          <w:rFonts w:asciiTheme="majorHAnsi" w:hAnsiTheme="majorHAnsi" w:cstheme="majorHAnsi"/>
          <w:b/>
          <w:bCs/>
          <w:sz w:val="28"/>
          <w:szCs w:val="28"/>
          <w:lang w:val="en-US"/>
        </w:rPr>
        <w:t xml:space="preserve">Bài 1. </w:t>
      </w:r>
      <w:r w:rsidRPr="00624DA6">
        <w:rPr>
          <w:rFonts w:asciiTheme="majorHAnsi" w:hAnsiTheme="majorHAnsi" w:cstheme="majorHAnsi"/>
          <w:sz w:val="28"/>
          <w:szCs w:val="28"/>
          <w:lang w:val="en-US"/>
        </w:rPr>
        <w:t xml:space="preserve">Tìm </w:t>
      </w:r>
      <w:r w:rsidR="00DE5D28" w:rsidRPr="00624DA6">
        <w:rPr>
          <w:rFonts w:asciiTheme="majorHAnsi" w:hAnsiTheme="majorHAnsi" w:cstheme="majorHAnsi"/>
          <w:sz w:val="28"/>
          <w:szCs w:val="28"/>
          <w:lang w:val="en-US"/>
        </w:rPr>
        <w:t>các chữ cái có trục đối xứng trong các chữ cái sau đây. Vẽ trục đối xứng cho chữ cái đó.</w:t>
      </w:r>
    </w:p>
    <w:p w14:paraId="0C73A2C4" w14:textId="0654EF18" w:rsidR="00DE5D28" w:rsidRPr="00624DA6" w:rsidRDefault="00DE5D28" w:rsidP="00DE5D28">
      <w:pPr>
        <w:pStyle w:val="ListParagraph"/>
        <w:ind w:left="0"/>
        <w:jc w:val="center"/>
        <w:rPr>
          <w:rFonts w:asciiTheme="majorHAnsi" w:hAnsiTheme="majorHAnsi" w:cstheme="majorHAnsi"/>
          <w:b/>
          <w:bCs/>
          <w:sz w:val="28"/>
          <w:szCs w:val="28"/>
          <w:lang w:val="en-US"/>
        </w:rPr>
      </w:pPr>
      <w:r w:rsidRPr="00624DA6">
        <w:rPr>
          <w:rFonts w:asciiTheme="majorHAnsi" w:hAnsiTheme="majorHAnsi" w:cstheme="majorHAnsi"/>
          <w:position w:val="-6"/>
          <w:sz w:val="28"/>
          <w:szCs w:val="28"/>
        </w:rPr>
        <w:object w:dxaOrig="8380" w:dyaOrig="600" w14:anchorId="64CD5E77">
          <v:shape id="_x0000_i1048" type="#_x0000_t75" style="width:419.25pt;height:30pt" o:ole="">
            <v:imagedata r:id="rId82" o:title=""/>
          </v:shape>
          <o:OLEObject Type="Embed" ProgID="Equation.DSMT4" ShapeID="_x0000_i1048" DrawAspect="Content" ObjectID="_1691118397" r:id="rId83"/>
        </w:object>
      </w:r>
    </w:p>
    <w:p w14:paraId="7E7CE340" w14:textId="6B0F168C" w:rsidR="00DE5D28" w:rsidRPr="00624DA6" w:rsidRDefault="00DE5D28" w:rsidP="00DE5D28">
      <w:pPr>
        <w:pStyle w:val="ListParagraph"/>
        <w:ind w:left="0"/>
        <w:rPr>
          <w:rFonts w:asciiTheme="majorHAnsi" w:hAnsiTheme="majorHAnsi" w:cstheme="majorHAnsi"/>
          <w:sz w:val="28"/>
          <w:szCs w:val="28"/>
          <w:lang w:val="en-US"/>
        </w:rPr>
      </w:pPr>
      <w:r w:rsidRPr="00624DA6">
        <w:rPr>
          <w:rFonts w:asciiTheme="majorHAnsi" w:hAnsiTheme="majorHAnsi" w:cstheme="majorHAnsi"/>
          <w:b/>
          <w:bCs/>
          <w:sz w:val="28"/>
          <w:szCs w:val="28"/>
          <w:lang w:val="en-US"/>
        </w:rPr>
        <w:t xml:space="preserve">Bài 2. </w:t>
      </w:r>
      <w:r w:rsidRPr="00624DA6">
        <w:rPr>
          <w:rFonts w:asciiTheme="majorHAnsi" w:hAnsiTheme="majorHAnsi" w:cstheme="majorHAnsi"/>
          <w:sz w:val="28"/>
          <w:szCs w:val="28"/>
          <w:lang w:val="en-US"/>
        </w:rPr>
        <w:t>Tìm các ký tự có trục đối xứng trong các ký tự sau đây. Vẽ trục đối xứng cho ký tự đó.</w:t>
      </w:r>
    </w:p>
    <w:p w14:paraId="3CE0F6F7" w14:textId="4009A4EE" w:rsidR="00DE5D28" w:rsidRPr="00624DA6" w:rsidRDefault="00DE5D28" w:rsidP="00DE5D28">
      <w:pPr>
        <w:pStyle w:val="ListParagraph"/>
        <w:ind w:left="0"/>
        <w:jc w:val="center"/>
        <w:rPr>
          <w:rFonts w:asciiTheme="majorHAnsi" w:hAnsiTheme="majorHAnsi" w:cstheme="majorHAnsi"/>
          <w:b/>
          <w:bCs/>
          <w:sz w:val="28"/>
          <w:szCs w:val="28"/>
          <w:lang w:val="en-US"/>
        </w:rPr>
      </w:pPr>
      <w:r w:rsidRPr="00624DA6">
        <w:rPr>
          <w:rFonts w:asciiTheme="majorHAnsi" w:hAnsiTheme="majorHAnsi" w:cstheme="majorHAnsi"/>
          <w:b/>
          <w:bCs/>
          <w:position w:val="-24"/>
          <w:sz w:val="28"/>
          <w:szCs w:val="28"/>
          <w:lang w:val="en-US"/>
        </w:rPr>
        <w:object w:dxaOrig="9800" w:dyaOrig="840" w14:anchorId="31900BDC">
          <v:shape id="_x0000_i1049" type="#_x0000_t75" style="width:489.75pt;height:42pt" o:ole="">
            <v:imagedata r:id="rId84" o:title=""/>
          </v:shape>
          <o:OLEObject Type="Embed" ProgID="Equation.DSMT4" ShapeID="_x0000_i1049" DrawAspect="Content" ObjectID="_1691118398" r:id="rId85"/>
        </w:object>
      </w:r>
    </w:p>
    <w:p w14:paraId="4D98355E" w14:textId="3F0BA48A" w:rsidR="00DE5D28" w:rsidRPr="00624DA6" w:rsidRDefault="00DE5D28" w:rsidP="00DE5D28">
      <w:pPr>
        <w:pStyle w:val="ListParagraph"/>
        <w:ind w:left="0"/>
        <w:rPr>
          <w:rFonts w:asciiTheme="majorHAnsi" w:hAnsiTheme="majorHAnsi" w:cstheme="majorHAnsi"/>
          <w:sz w:val="28"/>
          <w:szCs w:val="28"/>
          <w:lang w:val="en-US"/>
        </w:rPr>
      </w:pPr>
      <w:r w:rsidRPr="00624DA6">
        <w:rPr>
          <w:rFonts w:asciiTheme="majorHAnsi" w:hAnsiTheme="majorHAnsi" w:cstheme="majorHAnsi"/>
          <w:b/>
          <w:bCs/>
          <w:sz w:val="28"/>
          <w:szCs w:val="28"/>
          <w:lang w:val="en-US"/>
        </w:rPr>
        <w:t xml:space="preserve">Bài 3. </w:t>
      </w:r>
      <w:r w:rsidR="001100C9" w:rsidRPr="00624DA6">
        <w:rPr>
          <w:rFonts w:asciiTheme="majorHAnsi" w:hAnsiTheme="majorHAnsi" w:cstheme="majorHAnsi"/>
          <w:sz w:val="28"/>
          <w:szCs w:val="28"/>
          <w:lang w:val="en-US"/>
        </w:rPr>
        <w:t>Hãy tìm các chữ cái in hoa tiếng việt sao cho khi ghép lại ta được năm từ có nghĩa mà mỗi từ đó đều có trục đối xứng.</w:t>
      </w:r>
    </w:p>
    <w:p w14:paraId="0D3756B6" w14:textId="045CBE77" w:rsidR="00AE5C49" w:rsidRDefault="00AE5C49" w:rsidP="00AE5C49">
      <w:pPr>
        <w:pStyle w:val="ListParagraph"/>
        <w:ind w:left="0"/>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 xml:space="preserve">Bài 4. </w:t>
      </w:r>
      <w:r w:rsidRPr="00CF1171">
        <w:rPr>
          <w:rFonts w:asciiTheme="majorHAnsi" w:hAnsiTheme="majorHAnsi" w:cstheme="majorHAnsi"/>
          <w:sz w:val="28"/>
          <w:szCs w:val="28"/>
          <w:lang w:val="en-US"/>
        </w:rPr>
        <w:t xml:space="preserve">Vẽ các trục đối xứng của </w:t>
      </w:r>
      <w:r>
        <w:rPr>
          <w:rFonts w:asciiTheme="majorHAnsi" w:hAnsiTheme="majorHAnsi" w:cstheme="majorHAnsi"/>
          <w:sz w:val="28"/>
          <w:szCs w:val="28"/>
          <w:lang w:val="en-US"/>
        </w:rPr>
        <w:t>hình sao 5 cánh, 6 cánh,</w:t>
      </w:r>
    </w:p>
    <w:p w14:paraId="4F5593F2" w14:textId="22C61B9A" w:rsidR="00AE5C49" w:rsidRPr="00AE5C49" w:rsidRDefault="00AE5C49" w:rsidP="00AE5C49">
      <w:pPr>
        <w:pStyle w:val="ListParagraph"/>
        <w:ind w:left="0"/>
        <w:rPr>
          <w:rFonts w:asciiTheme="majorHAnsi" w:hAnsiTheme="majorHAnsi" w:cstheme="majorHAnsi"/>
          <w:sz w:val="28"/>
          <w:szCs w:val="28"/>
          <w:lang w:val="en-US"/>
        </w:rPr>
      </w:pPr>
      <w:r>
        <w:rPr>
          <w:rFonts w:asciiTheme="majorHAnsi" w:hAnsiTheme="majorHAnsi" w:cstheme="majorHAnsi"/>
          <w:b/>
          <w:bCs/>
          <w:sz w:val="28"/>
          <w:szCs w:val="28"/>
          <w:lang w:val="en-US"/>
        </w:rPr>
        <w:t xml:space="preserve">Bài 5. </w:t>
      </w:r>
      <w:r w:rsidRPr="00AE5C49">
        <w:rPr>
          <w:rFonts w:asciiTheme="majorHAnsi" w:hAnsiTheme="majorHAnsi" w:cstheme="majorHAnsi"/>
          <w:sz w:val="28"/>
          <w:szCs w:val="28"/>
          <w:lang w:val="en-US"/>
        </w:rPr>
        <w:t>Vẽ tất cả các trục đối xứng của hình sau.</w:t>
      </w:r>
    </w:p>
    <w:p w14:paraId="21199637" w14:textId="72EF4DB2" w:rsidR="00AE5C49" w:rsidRDefault="00AE5C49" w:rsidP="00AE5C49">
      <w:pPr>
        <w:pStyle w:val="ListParagraph"/>
        <w:ind w:left="0"/>
        <w:jc w:val="center"/>
        <w:rPr>
          <w:rFonts w:asciiTheme="majorHAnsi" w:hAnsiTheme="majorHAnsi" w:cstheme="majorHAnsi"/>
          <w:b/>
          <w:bCs/>
          <w:sz w:val="28"/>
          <w:szCs w:val="28"/>
          <w:lang w:val="en-US"/>
        </w:rPr>
      </w:pPr>
      <w:r w:rsidRPr="00AE5C49">
        <w:rPr>
          <w:rFonts w:asciiTheme="majorHAnsi" w:hAnsiTheme="majorHAnsi" w:cstheme="majorHAnsi"/>
          <w:b/>
          <w:bCs/>
          <w:noProof/>
          <w:sz w:val="28"/>
          <w:szCs w:val="28"/>
          <w:lang w:val="en-US"/>
        </w:rPr>
        <w:drawing>
          <wp:inline distT="0" distB="0" distL="0" distR="0" wp14:anchorId="0731E545" wp14:editId="2DD1C76C">
            <wp:extent cx="2635250" cy="262440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41253" cy="2630383"/>
                    </a:xfrm>
                    <a:prstGeom prst="rect">
                      <a:avLst/>
                    </a:prstGeom>
                    <a:noFill/>
                    <a:ln>
                      <a:noFill/>
                    </a:ln>
                  </pic:spPr>
                </pic:pic>
              </a:graphicData>
            </a:graphic>
          </wp:inline>
        </w:drawing>
      </w:r>
    </w:p>
    <w:p w14:paraId="0FE632CB" w14:textId="77777777" w:rsidR="00AE5C49" w:rsidRDefault="00AE5C49" w:rsidP="001100C9">
      <w:pPr>
        <w:pStyle w:val="ListParagraph"/>
        <w:ind w:left="0"/>
        <w:jc w:val="both"/>
        <w:rPr>
          <w:rFonts w:asciiTheme="majorHAnsi" w:hAnsiTheme="majorHAnsi" w:cstheme="majorHAnsi"/>
          <w:b/>
          <w:bCs/>
          <w:sz w:val="28"/>
          <w:szCs w:val="28"/>
          <w:lang w:val="en-US"/>
        </w:rPr>
      </w:pPr>
    </w:p>
    <w:p w14:paraId="5AB877D3" w14:textId="2AC1D9A6" w:rsidR="001100C9" w:rsidRPr="00624DA6" w:rsidRDefault="001100C9" w:rsidP="001100C9">
      <w:pPr>
        <w:pStyle w:val="ListParagraph"/>
        <w:ind w:left="0"/>
        <w:jc w:val="both"/>
        <w:rPr>
          <w:rFonts w:asciiTheme="majorHAnsi" w:hAnsiTheme="majorHAnsi" w:cstheme="majorHAnsi"/>
          <w:sz w:val="28"/>
          <w:szCs w:val="28"/>
          <w:lang w:val="en-US"/>
        </w:rPr>
      </w:pPr>
      <w:r w:rsidRPr="00624DA6">
        <w:rPr>
          <w:rFonts w:asciiTheme="majorHAnsi" w:hAnsiTheme="majorHAnsi" w:cstheme="majorHAnsi"/>
          <w:b/>
          <w:bCs/>
          <w:sz w:val="28"/>
          <w:szCs w:val="28"/>
          <w:lang w:val="en-US"/>
        </w:rPr>
        <w:t xml:space="preserve">Bài </w:t>
      </w:r>
      <w:r w:rsidR="00AE5C49">
        <w:rPr>
          <w:rFonts w:asciiTheme="majorHAnsi" w:hAnsiTheme="majorHAnsi" w:cstheme="majorHAnsi"/>
          <w:b/>
          <w:bCs/>
          <w:sz w:val="28"/>
          <w:szCs w:val="28"/>
          <w:lang w:val="en-US"/>
        </w:rPr>
        <w:t>6</w:t>
      </w:r>
      <w:r w:rsidRPr="00624DA6">
        <w:rPr>
          <w:rFonts w:asciiTheme="majorHAnsi" w:hAnsiTheme="majorHAnsi" w:cstheme="majorHAnsi"/>
          <w:b/>
          <w:bCs/>
          <w:sz w:val="28"/>
          <w:szCs w:val="28"/>
          <w:lang w:val="en-US"/>
        </w:rPr>
        <w:t>.</w:t>
      </w:r>
      <w:r w:rsidRPr="00624DA6">
        <w:rPr>
          <w:rFonts w:asciiTheme="majorHAnsi" w:hAnsiTheme="majorHAnsi" w:cstheme="majorHAnsi"/>
          <w:sz w:val="28"/>
          <w:szCs w:val="28"/>
          <w:lang w:val="en-US"/>
        </w:rPr>
        <w:t xml:space="preserve"> Vẽ các hình dưới dây vào giấy kẻ ô vuông rồi vẽ thêm hình để được hình nhận các đường thẳng </w:t>
      </w:r>
      <w:r w:rsidRPr="00624DA6">
        <w:rPr>
          <w:rFonts w:asciiTheme="majorHAnsi" w:hAnsiTheme="majorHAnsi" w:cstheme="majorHAnsi"/>
          <w:position w:val="-12"/>
          <w:sz w:val="28"/>
          <w:szCs w:val="28"/>
          <w:lang w:val="en-US"/>
        </w:rPr>
        <w:object w:dxaOrig="260" w:dyaOrig="360" w14:anchorId="363828A2">
          <v:shape id="_x0000_i1050" type="#_x0000_t75" style="width:12.75pt;height:18pt" o:ole="">
            <v:imagedata r:id="rId87" o:title=""/>
          </v:shape>
          <o:OLEObject Type="Embed" ProgID="Equation.DSMT4" ShapeID="_x0000_i1050" DrawAspect="Content" ObjectID="_1691118399" r:id="rId88"/>
        </w:object>
      </w:r>
      <w:r w:rsidRPr="00624DA6">
        <w:rPr>
          <w:rFonts w:asciiTheme="majorHAnsi" w:hAnsiTheme="majorHAnsi" w:cstheme="majorHAnsi"/>
          <w:sz w:val="28"/>
          <w:szCs w:val="28"/>
          <w:lang w:val="en-US"/>
        </w:rPr>
        <w:t xml:space="preserve"> và </w:t>
      </w:r>
      <w:r w:rsidRPr="00624DA6">
        <w:rPr>
          <w:rFonts w:asciiTheme="majorHAnsi" w:hAnsiTheme="majorHAnsi" w:cstheme="majorHAnsi"/>
          <w:position w:val="-12"/>
          <w:sz w:val="28"/>
          <w:szCs w:val="28"/>
          <w:lang w:val="en-US"/>
        </w:rPr>
        <w:object w:dxaOrig="279" w:dyaOrig="360" w14:anchorId="25296E87">
          <v:shape id="_x0000_i1051" type="#_x0000_t75" style="width:14.25pt;height:18pt" o:ole="">
            <v:imagedata r:id="rId89" o:title=""/>
          </v:shape>
          <o:OLEObject Type="Embed" ProgID="Equation.DSMT4" ShapeID="_x0000_i1051" DrawAspect="Content" ObjectID="_1691118400" r:id="rId90"/>
        </w:object>
      </w:r>
      <w:r w:rsidRPr="00624DA6">
        <w:rPr>
          <w:rFonts w:asciiTheme="majorHAnsi" w:hAnsiTheme="majorHAnsi" w:cstheme="majorHAnsi"/>
          <w:sz w:val="28"/>
          <w:szCs w:val="28"/>
          <w:lang w:val="en-US"/>
        </w:rPr>
        <w:t xml:space="preserve"> làm trục đối xứng. Ngoài đường thẳng </w:t>
      </w:r>
      <w:r w:rsidRPr="00624DA6">
        <w:rPr>
          <w:rFonts w:asciiTheme="majorHAnsi" w:hAnsiTheme="majorHAnsi" w:cstheme="majorHAnsi"/>
          <w:position w:val="-12"/>
          <w:sz w:val="28"/>
          <w:szCs w:val="28"/>
          <w:lang w:val="en-US"/>
        </w:rPr>
        <w:object w:dxaOrig="260" w:dyaOrig="360" w14:anchorId="5B9EEAE9">
          <v:shape id="_x0000_i1052" type="#_x0000_t75" style="width:12.75pt;height:18pt" o:ole="">
            <v:imagedata r:id="rId87" o:title=""/>
          </v:shape>
          <o:OLEObject Type="Embed" ProgID="Equation.DSMT4" ShapeID="_x0000_i1052" DrawAspect="Content" ObjectID="_1691118401" r:id="rId91"/>
        </w:object>
      </w:r>
      <w:r w:rsidRPr="00624DA6">
        <w:rPr>
          <w:rFonts w:asciiTheme="majorHAnsi" w:hAnsiTheme="majorHAnsi" w:cstheme="majorHAnsi"/>
          <w:sz w:val="28"/>
          <w:szCs w:val="28"/>
          <w:lang w:val="en-US"/>
        </w:rPr>
        <w:t xml:space="preserve"> và </w:t>
      </w:r>
      <w:r w:rsidRPr="00624DA6">
        <w:rPr>
          <w:rFonts w:asciiTheme="majorHAnsi" w:hAnsiTheme="majorHAnsi" w:cstheme="majorHAnsi"/>
          <w:position w:val="-12"/>
          <w:sz w:val="28"/>
          <w:szCs w:val="28"/>
          <w:lang w:val="en-US"/>
        </w:rPr>
        <w:object w:dxaOrig="279" w:dyaOrig="360" w14:anchorId="7AA6E14E">
          <v:shape id="_x0000_i1053" type="#_x0000_t75" style="width:14.25pt;height:18pt" o:ole="">
            <v:imagedata r:id="rId89" o:title=""/>
          </v:shape>
          <o:OLEObject Type="Embed" ProgID="Equation.DSMT4" ShapeID="_x0000_i1053" DrawAspect="Content" ObjectID="_1691118402" r:id="rId92"/>
        </w:object>
      </w:r>
      <w:r w:rsidRPr="00624DA6">
        <w:rPr>
          <w:rFonts w:asciiTheme="majorHAnsi" w:hAnsiTheme="majorHAnsi" w:cstheme="majorHAnsi"/>
          <w:sz w:val="28"/>
          <w:szCs w:val="28"/>
          <w:lang w:val="en-US"/>
        </w:rPr>
        <w:t xml:space="preserve"> là trực đối xứng thì hình vẽ còn có thêm những trục đối xứng nào khác hay không. </w:t>
      </w:r>
    </w:p>
    <w:p w14:paraId="4E516EC6" w14:textId="77777777" w:rsidR="001100C9" w:rsidRPr="00624DA6" w:rsidRDefault="001100C9" w:rsidP="00DE5D28">
      <w:pPr>
        <w:pStyle w:val="ListParagraph"/>
        <w:ind w:left="0"/>
        <w:rPr>
          <w:rFonts w:asciiTheme="majorHAnsi" w:hAnsiTheme="majorHAnsi" w:cstheme="majorHAnsi"/>
          <w:b/>
          <w:bCs/>
          <w:sz w:val="28"/>
          <w:szCs w:val="28"/>
          <w:lang w:val="en-US"/>
        </w:rPr>
      </w:pPr>
    </w:p>
    <w:p w14:paraId="1A64EDFA" w14:textId="475AF66A" w:rsidR="005B3A8E" w:rsidRPr="00624DA6" w:rsidRDefault="001100C9" w:rsidP="000E12F0">
      <w:pPr>
        <w:pStyle w:val="ListParagraph"/>
        <w:ind w:left="0"/>
        <w:jc w:val="center"/>
        <w:rPr>
          <w:rFonts w:asciiTheme="majorHAnsi" w:hAnsiTheme="majorHAnsi" w:cstheme="majorHAnsi"/>
          <w:b/>
          <w:bCs/>
          <w:sz w:val="28"/>
          <w:szCs w:val="28"/>
          <w:lang w:val="en-US"/>
        </w:rPr>
      </w:pPr>
      <w:r w:rsidRPr="00624DA6">
        <w:rPr>
          <w:rFonts w:asciiTheme="majorHAnsi" w:hAnsiTheme="majorHAnsi" w:cstheme="majorHAnsi"/>
          <w:b/>
          <w:bCs/>
          <w:noProof/>
          <w:sz w:val="28"/>
          <w:szCs w:val="28"/>
          <w:lang w:val="en-US"/>
        </w:rPr>
        <w:drawing>
          <wp:inline distT="0" distB="0" distL="0" distR="0" wp14:anchorId="3EE3E02D" wp14:editId="676E2E23">
            <wp:extent cx="3086100" cy="2744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89166" cy="2747192"/>
                    </a:xfrm>
                    <a:prstGeom prst="rect">
                      <a:avLst/>
                    </a:prstGeom>
                    <a:noFill/>
                    <a:ln>
                      <a:noFill/>
                    </a:ln>
                  </pic:spPr>
                </pic:pic>
              </a:graphicData>
            </a:graphic>
          </wp:inline>
        </w:drawing>
      </w:r>
    </w:p>
    <w:p w14:paraId="1CCF8A5C" w14:textId="77777777" w:rsidR="005B3A8E" w:rsidRPr="00624DA6" w:rsidRDefault="005B3A8E" w:rsidP="004E33F5">
      <w:pPr>
        <w:pStyle w:val="ListParagraph"/>
        <w:ind w:left="0"/>
        <w:rPr>
          <w:rFonts w:asciiTheme="majorHAnsi" w:hAnsiTheme="majorHAnsi" w:cstheme="majorHAnsi"/>
          <w:b/>
          <w:bCs/>
          <w:sz w:val="28"/>
          <w:szCs w:val="28"/>
          <w:lang w:val="en-US"/>
        </w:rPr>
      </w:pPr>
    </w:p>
    <w:sectPr w:rsidR="005B3A8E" w:rsidRPr="00624DA6" w:rsidSect="00BD2A02">
      <w:headerReference w:type="default" r:id="rId94"/>
      <w:footerReference w:type="default" r:id="rId95"/>
      <w:pgSz w:w="11906" w:h="16838" w:code="9"/>
      <w:pgMar w:top="737" w:right="737" w:bottom="737" w:left="1304" w:header="170" w:footer="283" w:gutter="0"/>
      <w:pgBorders>
        <w:top w:val="single" w:sz="4" w:space="1" w:color="auto"/>
        <w:left w:val="single" w:sz="4" w:space="4" w:color="auto"/>
        <w:bottom w:val="single" w:sz="4" w:space="1" w:color="auto"/>
        <w:right w:val="singl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AEE72" w14:textId="77777777" w:rsidR="00027763" w:rsidRDefault="00027763" w:rsidP="00C9289E">
      <w:pPr>
        <w:spacing w:after="0" w:line="240" w:lineRule="auto"/>
      </w:pPr>
      <w:r>
        <w:separator/>
      </w:r>
    </w:p>
  </w:endnote>
  <w:endnote w:type="continuationSeparator" w:id="0">
    <w:p w14:paraId="4F3CC1B9" w14:textId="77777777" w:rsidR="00027763" w:rsidRDefault="00027763" w:rsidP="00C92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9Slide05 Dear Saturday">
    <w:altName w:val="Sitka Small"/>
    <w:charset w:val="00"/>
    <w:family w:val="auto"/>
    <w:pitch w:val="variable"/>
    <w:sig w:usb0="00000001" w:usb1="00000002" w:usb2="00000000" w:usb3="00000000" w:csb0="0000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AD48" w14:textId="587FDC73" w:rsidR="001630CA" w:rsidRPr="00BD2A02" w:rsidRDefault="001630CA" w:rsidP="00BD2A02">
    <w:pPr>
      <w:pStyle w:val="Footer"/>
      <w:jc w:val="center"/>
      <w:rPr>
        <w:rFonts w:ascii="#9Slide05 Dear Saturday" w:hAnsi="#9Slide05 Dear Saturday"/>
      </w:rPr>
    </w:pPr>
    <w:r w:rsidRPr="00BD2A02">
      <w:rPr>
        <w:rFonts w:ascii="#9Slide05 Dear Saturday" w:hAnsi="#9Slide05 Dear Saturday"/>
        <w:lang w:val="en-US"/>
      </w:rPr>
      <w:t>Giáo viên:</w:t>
    </w:r>
    <w:r w:rsidRPr="00BD2A02">
      <w:rPr>
        <w:rFonts w:ascii="#9Slide05 Dear Saturday" w:hAnsi="#9Slide05 Dear Saturday"/>
        <w:lang w:val="en-US"/>
      </w:rPr>
      <w:tab/>
    </w:r>
    <w:sdt>
      <w:sdtPr>
        <w:rPr>
          <w:rFonts w:ascii="#9Slide05 Dear Saturday" w:hAnsi="#9Slide05 Dear Saturday"/>
        </w:rPr>
        <w:id w:val="-1005894978"/>
        <w:docPartObj>
          <w:docPartGallery w:val="Page Numbers (Bottom of Page)"/>
          <w:docPartUnique/>
        </w:docPartObj>
      </w:sdtPr>
      <w:sdtEndPr>
        <w:rPr>
          <w:noProof/>
        </w:rPr>
      </w:sdtEndPr>
      <w:sdtContent>
        <w:r w:rsidRPr="00BD2A02">
          <w:rPr>
            <w:rFonts w:ascii="#9Slide05 Dear Saturday" w:hAnsi="#9Slide05 Dear Saturday"/>
          </w:rPr>
          <w:fldChar w:fldCharType="begin"/>
        </w:r>
        <w:r w:rsidRPr="00BD2A02">
          <w:rPr>
            <w:rFonts w:ascii="#9Slide05 Dear Saturday" w:hAnsi="#9Slide05 Dear Saturday"/>
          </w:rPr>
          <w:instrText xml:space="preserve"> PAGE   \* MERGEFORMAT </w:instrText>
        </w:r>
        <w:r w:rsidRPr="00BD2A02">
          <w:rPr>
            <w:rFonts w:ascii="#9Slide05 Dear Saturday" w:hAnsi="#9Slide05 Dear Saturday"/>
          </w:rPr>
          <w:fldChar w:fldCharType="separate"/>
        </w:r>
        <w:r w:rsidR="000A30A1">
          <w:rPr>
            <w:rFonts w:ascii="#9Slide05 Dear Saturday" w:hAnsi="#9Slide05 Dear Saturday"/>
            <w:noProof/>
          </w:rPr>
          <w:t>16</w:t>
        </w:r>
        <w:r w:rsidRPr="00BD2A02">
          <w:rPr>
            <w:rFonts w:ascii="#9Slide05 Dear Saturday" w:hAnsi="#9Slide05 Dear Saturday"/>
            <w:noProof/>
          </w:rPr>
          <w:fldChar w:fldCharType="end"/>
        </w:r>
        <w:r w:rsidRPr="00BD2A02">
          <w:rPr>
            <w:rFonts w:ascii="#9Slide05 Dear Saturday" w:hAnsi="#9Slide05 Dear Saturday"/>
            <w:noProof/>
          </w:rPr>
          <w:tab/>
        </w:r>
        <w:r w:rsidRPr="00BD2A02">
          <w:rPr>
            <w:rFonts w:ascii="#9Slide05 Dear Saturday" w:hAnsi="#9Slide05 Dear Saturday"/>
            <w:noProof/>
            <w:lang w:val="en-US"/>
          </w:rPr>
          <w:t>Năm học: 20</w:t>
        </w:r>
        <w:r>
          <w:rPr>
            <w:rFonts w:ascii="#9Slide05 Dear Saturday" w:hAnsi="#9Slide05 Dear Saturday"/>
            <w:noProof/>
            <w:lang w:val="en-US"/>
          </w:rPr>
          <w:t>21</w:t>
        </w:r>
        <w:r w:rsidRPr="00BD2A02">
          <w:rPr>
            <w:rFonts w:ascii="#9Slide05 Dear Saturday" w:hAnsi="#9Slide05 Dear Saturday"/>
            <w:noProof/>
            <w:lang w:val="en-US"/>
          </w:rPr>
          <w:t xml:space="preserve"> – 20</w:t>
        </w:r>
        <w:r>
          <w:rPr>
            <w:rFonts w:ascii="#9Slide05 Dear Saturday" w:hAnsi="#9Slide05 Dear Saturday"/>
            <w:noProof/>
            <w:lang w:val="en-US"/>
          </w:rPr>
          <w:t>22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FFB8F" w14:textId="77777777" w:rsidR="00027763" w:rsidRDefault="00027763" w:rsidP="00C9289E">
      <w:pPr>
        <w:spacing w:after="0" w:line="240" w:lineRule="auto"/>
      </w:pPr>
      <w:r>
        <w:separator/>
      </w:r>
    </w:p>
  </w:footnote>
  <w:footnote w:type="continuationSeparator" w:id="0">
    <w:p w14:paraId="4EC8336E" w14:textId="77777777" w:rsidR="00027763" w:rsidRDefault="00027763" w:rsidP="00C92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AB3F" w14:textId="709B33D9" w:rsidR="001630CA" w:rsidRPr="00D2433B" w:rsidRDefault="001630CA">
    <w:pPr>
      <w:pStyle w:val="Header"/>
      <w:rPr>
        <w:rFonts w:ascii="Times New Roman" w:hAnsi="Times New Roman" w:cs="Times New Roman"/>
        <w:b/>
        <w:bCs/>
        <w:lang w:val="en-US"/>
      </w:rPr>
    </w:pPr>
    <w:r w:rsidRPr="00D2433B">
      <w:rPr>
        <w:rFonts w:ascii="Times New Roman" w:hAnsi="Times New Roman" w:cs="Times New Roman"/>
        <w:b/>
        <w:bCs/>
        <w:lang w:val="en-US"/>
      </w:rPr>
      <w:t xml:space="preserve">GIÁO ÁN DẠY THÊM </w:t>
    </w:r>
    <w:r>
      <w:rPr>
        <w:rFonts w:ascii="Times New Roman" w:hAnsi="Times New Roman" w:cs="Times New Roman"/>
        <w:b/>
        <w:bCs/>
        <w:lang w:val="en-US"/>
      </w:rPr>
      <w:t xml:space="preserve">HÌNH </w:t>
    </w:r>
    <w:r w:rsidRPr="00D2433B">
      <w:rPr>
        <w:rFonts w:ascii="Times New Roman" w:hAnsi="Times New Roman" w:cs="Times New Roman"/>
        <w:b/>
        <w:bCs/>
        <w:lang w:val="en-US"/>
      </w:rPr>
      <w:t>HỌC LỚP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3674"/>
    <w:multiLevelType w:val="hybridMultilevel"/>
    <w:tmpl w:val="487E5D92"/>
    <w:lvl w:ilvl="0" w:tplc="394A2ECA">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C7C54A2"/>
    <w:multiLevelType w:val="hybridMultilevel"/>
    <w:tmpl w:val="6442955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61E900E9"/>
    <w:multiLevelType w:val="hybridMultilevel"/>
    <w:tmpl w:val="FBC2D8EA"/>
    <w:lvl w:ilvl="0" w:tplc="8300375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204F74"/>
    <w:multiLevelType w:val="hybridMultilevel"/>
    <w:tmpl w:val="91B6955A"/>
    <w:lvl w:ilvl="0" w:tplc="ECF6502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CC0"/>
    <w:rsid w:val="0002483C"/>
    <w:rsid w:val="00027763"/>
    <w:rsid w:val="000535F0"/>
    <w:rsid w:val="000A30A1"/>
    <w:rsid w:val="000B54E2"/>
    <w:rsid w:val="000C4582"/>
    <w:rsid w:val="000E12F0"/>
    <w:rsid w:val="00105797"/>
    <w:rsid w:val="001100C9"/>
    <w:rsid w:val="00135471"/>
    <w:rsid w:val="001630CA"/>
    <w:rsid w:val="00192A69"/>
    <w:rsid w:val="001C04DB"/>
    <w:rsid w:val="001D0B4A"/>
    <w:rsid w:val="00205EE9"/>
    <w:rsid w:val="00226839"/>
    <w:rsid w:val="002B1E2F"/>
    <w:rsid w:val="002D15DE"/>
    <w:rsid w:val="003310E4"/>
    <w:rsid w:val="003422A1"/>
    <w:rsid w:val="003812F4"/>
    <w:rsid w:val="003B0885"/>
    <w:rsid w:val="003D76F4"/>
    <w:rsid w:val="003E142E"/>
    <w:rsid w:val="00414B95"/>
    <w:rsid w:val="00443128"/>
    <w:rsid w:val="00446197"/>
    <w:rsid w:val="00491092"/>
    <w:rsid w:val="00495DA1"/>
    <w:rsid w:val="004A56E1"/>
    <w:rsid w:val="004E33F5"/>
    <w:rsid w:val="00514B00"/>
    <w:rsid w:val="0052735C"/>
    <w:rsid w:val="005426D0"/>
    <w:rsid w:val="005569FF"/>
    <w:rsid w:val="005963A9"/>
    <w:rsid w:val="0059669B"/>
    <w:rsid w:val="005B3A8E"/>
    <w:rsid w:val="005F1CC0"/>
    <w:rsid w:val="006158E1"/>
    <w:rsid w:val="00624DA6"/>
    <w:rsid w:val="00640686"/>
    <w:rsid w:val="00643A10"/>
    <w:rsid w:val="0064661E"/>
    <w:rsid w:val="0068190D"/>
    <w:rsid w:val="006C2FCF"/>
    <w:rsid w:val="006C5B95"/>
    <w:rsid w:val="006F79AC"/>
    <w:rsid w:val="007223C4"/>
    <w:rsid w:val="00743DE1"/>
    <w:rsid w:val="00750F48"/>
    <w:rsid w:val="007660B8"/>
    <w:rsid w:val="007A1519"/>
    <w:rsid w:val="007B58B8"/>
    <w:rsid w:val="007C5743"/>
    <w:rsid w:val="007E7765"/>
    <w:rsid w:val="007F1760"/>
    <w:rsid w:val="0084725F"/>
    <w:rsid w:val="00877E48"/>
    <w:rsid w:val="008A03B5"/>
    <w:rsid w:val="008C25F9"/>
    <w:rsid w:val="008C5467"/>
    <w:rsid w:val="008C7640"/>
    <w:rsid w:val="008D0417"/>
    <w:rsid w:val="008D654D"/>
    <w:rsid w:val="008E30EA"/>
    <w:rsid w:val="008F09BD"/>
    <w:rsid w:val="008F3D1B"/>
    <w:rsid w:val="00936D45"/>
    <w:rsid w:val="0094630A"/>
    <w:rsid w:val="00982396"/>
    <w:rsid w:val="009B114C"/>
    <w:rsid w:val="00AE5C49"/>
    <w:rsid w:val="00B5177E"/>
    <w:rsid w:val="00BB1193"/>
    <w:rsid w:val="00BD2A02"/>
    <w:rsid w:val="00BF3F94"/>
    <w:rsid w:val="00C11387"/>
    <w:rsid w:val="00C2119A"/>
    <w:rsid w:val="00C22EA7"/>
    <w:rsid w:val="00C40B82"/>
    <w:rsid w:val="00C541D2"/>
    <w:rsid w:val="00C9289E"/>
    <w:rsid w:val="00CF1171"/>
    <w:rsid w:val="00D01127"/>
    <w:rsid w:val="00D11880"/>
    <w:rsid w:val="00D2433B"/>
    <w:rsid w:val="00D85542"/>
    <w:rsid w:val="00D8753E"/>
    <w:rsid w:val="00DB150D"/>
    <w:rsid w:val="00DE5D28"/>
    <w:rsid w:val="00E5198B"/>
    <w:rsid w:val="00EF2D43"/>
    <w:rsid w:val="00EF412D"/>
    <w:rsid w:val="00F61D40"/>
    <w:rsid w:val="00FE38F5"/>
    <w:rsid w:val="00FE3C1B"/>
    <w:rsid w:val="00FF28E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3ADDB10B"/>
  <w15:chartTrackingRefBased/>
  <w15:docId w15:val="{22D0A17E-6013-4577-BCB2-41FB58AB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1CC0"/>
    <w:pPr>
      <w:ind w:left="720"/>
      <w:contextualSpacing/>
    </w:pPr>
  </w:style>
  <w:style w:type="paragraph" w:styleId="Header">
    <w:name w:val="header"/>
    <w:basedOn w:val="Normal"/>
    <w:link w:val="HeaderChar"/>
    <w:uiPriority w:val="99"/>
    <w:unhideWhenUsed/>
    <w:rsid w:val="00C928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89E"/>
  </w:style>
  <w:style w:type="paragraph" w:styleId="Footer">
    <w:name w:val="footer"/>
    <w:basedOn w:val="Normal"/>
    <w:link w:val="FooterChar"/>
    <w:uiPriority w:val="99"/>
    <w:unhideWhenUsed/>
    <w:rsid w:val="00C928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89E"/>
  </w:style>
  <w:style w:type="table" w:styleId="TableGrid">
    <w:name w:val="Table Grid"/>
    <w:basedOn w:val="TableNormal"/>
    <w:rsid w:val="00BD2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4725F"/>
    <w:rPr>
      <w:rFonts w:ascii="TimesNewRoman" w:hAnsi="TimesNew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6.emf"/><Relationship Id="rId63" Type="http://schemas.openxmlformats.org/officeDocument/2006/relationships/image" Target="media/image42.jpg"/><Relationship Id="rId68" Type="http://schemas.openxmlformats.org/officeDocument/2006/relationships/image" Target="media/image46.wmf"/><Relationship Id="rId84" Type="http://schemas.openxmlformats.org/officeDocument/2006/relationships/image" Target="media/image54.wmf"/><Relationship Id="rId89" Type="http://schemas.openxmlformats.org/officeDocument/2006/relationships/image" Target="media/image57.wmf"/><Relationship Id="rId16" Type="http://schemas.openxmlformats.org/officeDocument/2006/relationships/oleObject" Target="embeddings/oleObject5.bin"/><Relationship Id="rId11"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oleObject" Target="embeddings/oleObject13.bin"/><Relationship Id="rId53" Type="http://schemas.openxmlformats.org/officeDocument/2006/relationships/image" Target="media/image32.jpg"/><Relationship Id="rId58" Type="http://schemas.openxmlformats.org/officeDocument/2006/relationships/image" Target="media/image37.jpg"/><Relationship Id="rId74" Type="http://schemas.openxmlformats.org/officeDocument/2006/relationships/image" Target="media/image50.jpeg"/><Relationship Id="rId79" Type="http://schemas.openxmlformats.org/officeDocument/2006/relationships/oleObject" Target="embeddings/oleObject21.bin"/><Relationship Id="rId5" Type="http://schemas.openxmlformats.org/officeDocument/2006/relationships/footnotes" Target="footnotes.xml"/><Relationship Id="rId90" Type="http://schemas.openxmlformats.org/officeDocument/2006/relationships/oleObject" Target="embeddings/oleObject27.bin"/><Relationship Id="rId95" Type="http://schemas.openxmlformats.org/officeDocument/2006/relationships/footer" Target="footer1.xml"/><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3.jpg"/><Relationship Id="rId69" Type="http://schemas.openxmlformats.org/officeDocument/2006/relationships/oleObject" Target="embeddings/oleObject17.bin"/><Relationship Id="rId80" Type="http://schemas.openxmlformats.org/officeDocument/2006/relationships/oleObject" Target="embeddings/oleObject22.bin"/><Relationship Id="rId85" Type="http://schemas.openxmlformats.org/officeDocument/2006/relationships/oleObject" Target="embeddings/oleObject25.bin"/><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5.emf"/><Relationship Id="rId59" Type="http://schemas.openxmlformats.org/officeDocument/2006/relationships/image" Target="media/image38.jpg"/><Relationship Id="rId67" Type="http://schemas.openxmlformats.org/officeDocument/2006/relationships/oleObject" Target="embeddings/oleObject16.bin"/><Relationship Id="rId20" Type="http://schemas.openxmlformats.org/officeDocument/2006/relationships/oleObject" Target="embeddings/oleObject7.bin"/><Relationship Id="rId41" Type="http://schemas.openxmlformats.org/officeDocument/2006/relationships/image" Target="media/image21.wmf"/><Relationship Id="rId54" Type="http://schemas.openxmlformats.org/officeDocument/2006/relationships/image" Target="media/image33.jpg"/><Relationship Id="rId62" Type="http://schemas.openxmlformats.org/officeDocument/2006/relationships/image" Target="media/image41.jpg"/><Relationship Id="rId70" Type="http://schemas.openxmlformats.org/officeDocument/2006/relationships/image" Target="media/image47.wmf"/><Relationship Id="rId75" Type="http://schemas.openxmlformats.org/officeDocument/2006/relationships/image" Target="media/image51.jpeg"/><Relationship Id="rId83" Type="http://schemas.openxmlformats.org/officeDocument/2006/relationships/oleObject" Target="embeddings/oleObject24.bin"/><Relationship Id="rId88" Type="http://schemas.openxmlformats.org/officeDocument/2006/relationships/oleObject" Target="embeddings/oleObject26.bin"/><Relationship Id="rId91" Type="http://schemas.openxmlformats.org/officeDocument/2006/relationships/oleObject" Target="embeddings/oleObject28.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image" Target="media/image36.png"/><Relationship Id="rId10"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image" Target="media/image23.emf"/><Relationship Id="rId52" Type="http://schemas.openxmlformats.org/officeDocument/2006/relationships/image" Target="media/image31.jpeg"/><Relationship Id="rId60" Type="http://schemas.openxmlformats.org/officeDocument/2006/relationships/image" Target="media/image39.jpg"/><Relationship Id="rId65" Type="http://schemas.openxmlformats.org/officeDocument/2006/relationships/image" Target="media/image44.jpeg"/><Relationship Id="rId73" Type="http://schemas.openxmlformats.org/officeDocument/2006/relationships/image" Target="media/image49.jpeg"/><Relationship Id="rId78" Type="http://schemas.openxmlformats.org/officeDocument/2006/relationships/oleObject" Target="embeddings/oleObject20.bin"/><Relationship Id="rId81" Type="http://schemas.openxmlformats.org/officeDocument/2006/relationships/oleObject" Target="embeddings/oleObject23.bin"/><Relationship Id="rId86" Type="http://schemas.openxmlformats.org/officeDocument/2006/relationships/image" Target="media/image55.emf"/><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20.emf"/><Relationship Id="rId34" Type="http://schemas.openxmlformats.org/officeDocument/2006/relationships/image" Target="media/image16.emf"/><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image" Target="media/image52.wmf"/><Relationship Id="rId97"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oleObject" Target="embeddings/oleObject18.bin"/><Relationship Id="rId92" Type="http://schemas.openxmlformats.org/officeDocument/2006/relationships/oleObject" Target="embeddings/oleObject29.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4.bin"/><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56.wmf"/><Relationship Id="rId61" Type="http://schemas.openxmlformats.org/officeDocument/2006/relationships/image" Target="media/image40.jpg"/><Relationship Id="rId82" Type="http://schemas.openxmlformats.org/officeDocument/2006/relationships/image" Target="media/image53.wmf"/><Relationship Id="rId19" Type="http://schemas.openxmlformats.org/officeDocument/2006/relationships/image" Target="media/image7.wmf"/><Relationship Id="rId14" Type="http://schemas.openxmlformats.org/officeDocument/2006/relationships/image" Target="media/image4.jpeg"/><Relationship Id="rId30" Type="http://schemas.openxmlformats.org/officeDocument/2006/relationships/oleObject" Target="embeddings/oleObject12.bin"/><Relationship Id="rId35" Type="http://schemas.openxmlformats.org/officeDocument/2006/relationships/image" Target="media/image17.emf"/><Relationship Id="rId56" Type="http://schemas.openxmlformats.org/officeDocument/2006/relationships/image" Target="media/image35.png"/><Relationship Id="rId77" Type="http://schemas.openxmlformats.org/officeDocument/2006/relationships/oleObject" Target="embeddings/oleObject19.bin"/><Relationship Id="rId8" Type="http://schemas.openxmlformats.org/officeDocument/2006/relationships/oleObject" Target="embeddings/oleObject1.bin"/><Relationship Id="rId51" Type="http://schemas.openxmlformats.org/officeDocument/2006/relationships/image" Target="media/image30.jpg"/><Relationship Id="rId72" Type="http://schemas.openxmlformats.org/officeDocument/2006/relationships/image" Target="media/image48.jpeg"/><Relationship Id="rId93" Type="http://schemas.openxmlformats.org/officeDocument/2006/relationships/image" Target="media/image58.e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397</TotalTime>
  <Pages>3</Pages>
  <Words>2350</Words>
  <Characters>13400</Characters>
  <DocSecurity>0</DocSecurity>
  <Lines>111</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2021-06-27T12:35:00Z</dcterms:created>
  <dcterms:modified xsi:type="dcterms:W3CDTF">2021-08-21T12:28:00Z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