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C66" w:rsidRDefault="00F83C66" w:rsidP="00F83C66">
      <w:pPr>
        <w:rPr>
          <w:lang w:val="vi-VN"/>
        </w:rPr>
      </w:pPr>
    </w:p>
    <w:p w:rsidR="00F83C66" w:rsidRPr="00937079" w:rsidRDefault="00937079" w:rsidP="00F83C66">
      <w:pPr>
        <w:spacing w:line="360" w:lineRule="auto"/>
        <w:jc w:val="both"/>
        <w:rPr>
          <w:lang w:val="vi-VN"/>
        </w:rPr>
      </w:pPr>
      <w:r>
        <w:rPr>
          <w:b/>
          <w:lang w:val="vi-VN"/>
        </w:rPr>
        <w:t>Câu 51</w:t>
      </w:r>
      <w:r w:rsidR="00F83C66" w:rsidRPr="00937079">
        <w:rPr>
          <w:b/>
          <w:lang w:val="vi-VN"/>
        </w:rPr>
        <w:t>:</w:t>
      </w:r>
      <w:r w:rsidR="00F83C66">
        <w:rPr>
          <w:b/>
          <w:color w:val="FF0000"/>
          <w:lang w:val="vi-VN"/>
        </w:rPr>
        <w:t>(</w:t>
      </w:r>
      <w:r w:rsidR="00F83C66" w:rsidRPr="00937079">
        <w:rPr>
          <w:b/>
          <w:color w:val="FF0000"/>
          <w:lang w:val="vi-VN"/>
        </w:rPr>
        <w:t>Chuyên Đại Học Vinh</w:t>
      </w:r>
      <w:r w:rsidR="00F83C66">
        <w:rPr>
          <w:b/>
          <w:color w:val="FF0000"/>
          <w:lang w:val="vi-VN"/>
        </w:rPr>
        <w:t xml:space="preserve">) </w:t>
      </w:r>
      <w:r w:rsidR="00F83C66" w:rsidRPr="00937079">
        <w:rPr>
          <w:lang w:val="vi-VN"/>
        </w:rPr>
        <w:t>Hàm số nào trong các hàm số dưới đây không liên tục trên R?</w:t>
      </w:r>
    </w:p>
    <w:p w:rsidR="00F83C66" w:rsidRPr="00937079" w:rsidRDefault="00F83C66" w:rsidP="00F83C66">
      <w:pPr>
        <w:tabs>
          <w:tab w:val="left" w:pos="284"/>
          <w:tab w:val="left" w:pos="2552"/>
          <w:tab w:val="left" w:pos="4820"/>
          <w:tab w:val="left" w:pos="7088"/>
        </w:tabs>
        <w:spacing w:line="360" w:lineRule="auto"/>
        <w:ind w:right="-329"/>
        <w:jc w:val="both"/>
        <w:rPr>
          <w:lang w:val="vi-VN"/>
        </w:rPr>
      </w:pPr>
      <w:r w:rsidRPr="00937079">
        <w:rPr>
          <w:lang w:val="vi-VN"/>
        </w:rPr>
        <w:tab/>
      </w:r>
      <w:r w:rsidRPr="00937079">
        <w:rPr>
          <w:b/>
          <w:lang w:val="vi-VN"/>
        </w:rPr>
        <w:t>A.</w:t>
      </w:r>
      <w:r w:rsidRPr="00937079">
        <w:rPr>
          <w:lang w:val="vi-VN"/>
        </w:rPr>
        <w:t xml:space="preserve"> </w:t>
      </w:r>
      <w:r w:rsidR="00640343">
        <w:rPr>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0.25pt;mso-wrap-style:square;mso-position-horizontal-relative:page;mso-position-vertical-relative:page">
            <v:imagedata r:id="rId6" o:title=""/>
          </v:shape>
        </w:pict>
      </w:r>
      <w:r w:rsidRPr="00937079">
        <w:rPr>
          <w:lang w:val="vi-VN"/>
        </w:rPr>
        <w:t xml:space="preserve"> </w:t>
      </w:r>
      <w:r w:rsidRPr="00937079">
        <w:rPr>
          <w:lang w:val="vi-VN"/>
        </w:rPr>
        <w:tab/>
      </w:r>
      <w:r w:rsidRPr="00937079">
        <w:rPr>
          <w:b/>
          <w:lang w:val="vi-VN"/>
        </w:rPr>
        <w:t>B.</w:t>
      </w:r>
      <w:r w:rsidRPr="00937079">
        <w:rPr>
          <w:lang w:val="vi-VN"/>
        </w:rPr>
        <w:t xml:space="preserve"> </w:t>
      </w:r>
      <w:r w:rsidR="00640343">
        <w:rPr>
          <w:position w:val="-24"/>
        </w:rPr>
        <w:pict>
          <v:shape id="_x0000_i1026" type="#_x0000_t75" style="width:45pt;height:30.75pt;mso-wrap-style:square;mso-position-horizontal-relative:page;mso-position-vertical-relative:page">
            <v:imagedata r:id="rId7" o:title=""/>
          </v:shape>
        </w:pict>
      </w:r>
      <w:r w:rsidRPr="00937079">
        <w:rPr>
          <w:lang w:val="vi-VN"/>
        </w:rPr>
        <w:tab/>
      </w:r>
      <w:r w:rsidRPr="00937079">
        <w:rPr>
          <w:b/>
          <w:lang w:val="vi-VN"/>
        </w:rPr>
        <w:t>C.</w:t>
      </w:r>
      <w:r w:rsidRPr="00937079">
        <w:rPr>
          <w:lang w:val="vi-VN"/>
        </w:rPr>
        <w:t xml:space="preserve"> </w:t>
      </w:r>
      <w:r w:rsidR="00640343">
        <w:rPr>
          <w:position w:val="-10"/>
        </w:rPr>
        <w:pict>
          <v:shape id="_x0000_i1027" type="#_x0000_t75" style="width:44.25pt;height:15.75pt;mso-wrap-style:square;mso-position-horizontal-relative:page;mso-position-vertical-relative:page">
            <v:imagedata r:id="rId8" o:title=""/>
          </v:shape>
        </w:pict>
      </w:r>
      <w:r w:rsidRPr="00937079">
        <w:rPr>
          <w:lang w:val="vi-VN"/>
        </w:rPr>
        <w:tab/>
      </w:r>
      <w:r w:rsidRPr="00937079">
        <w:rPr>
          <w:b/>
          <w:lang w:val="vi-VN"/>
        </w:rPr>
        <w:t>D.</w:t>
      </w:r>
      <w:r w:rsidRPr="00937079">
        <w:rPr>
          <w:lang w:val="vi-VN"/>
        </w:rPr>
        <w:t xml:space="preserve"> </w:t>
      </w:r>
      <w:r w:rsidR="00640343">
        <w:rPr>
          <w:position w:val="-32"/>
        </w:rPr>
        <w:pict>
          <v:shape id="_x0000_i1028" type="#_x0000_t75" style="width:45pt;height:35.25pt;mso-wrap-style:square;mso-position-horizontal-relative:page;mso-position-vertical-relative:page">
            <v:imagedata r:id="rId9" o:title=""/>
          </v:shape>
        </w:pict>
      </w:r>
    </w:p>
    <w:p w:rsidR="00F83C66" w:rsidRPr="00937079" w:rsidRDefault="00F83C66" w:rsidP="00F83C66">
      <w:pPr>
        <w:pStyle w:val="Default"/>
        <w:spacing w:line="360" w:lineRule="auto"/>
        <w:jc w:val="both"/>
        <w:rPr>
          <w:b/>
          <w:color w:val="auto"/>
          <w:lang w:val="vi-VN"/>
        </w:rPr>
      </w:pPr>
      <w:r w:rsidRPr="00937079">
        <w:rPr>
          <w:color w:val="auto"/>
          <w:lang w:val="vi-VN"/>
        </w:rPr>
        <w:t xml:space="preserve"> </w:t>
      </w:r>
      <w:r w:rsidRPr="00937079">
        <w:rPr>
          <w:b/>
          <w:color w:val="auto"/>
          <w:lang w:val="vi-VN"/>
        </w:rPr>
        <w:t>Đáp án B</w:t>
      </w:r>
    </w:p>
    <w:p w:rsidR="00F83C66" w:rsidRPr="00937079" w:rsidRDefault="00F83C66" w:rsidP="00F83C66">
      <w:pPr>
        <w:spacing w:line="360" w:lineRule="auto"/>
        <w:jc w:val="both"/>
        <w:rPr>
          <w:lang w:val="vi-VN"/>
        </w:rPr>
      </w:pPr>
      <w:r w:rsidRPr="00937079">
        <w:rPr>
          <w:lang w:val="vi-VN"/>
        </w:rPr>
        <w:t>Phương pháp:</w:t>
      </w:r>
    </w:p>
    <w:p w:rsidR="00F83C66" w:rsidRDefault="00F83C66" w:rsidP="00F83C66">
      <w:pPr>
        <w:spacing w:line="360" w:lineRule="auto"/>
        <w:jc w:val="both"/>
      </w:pPr>
      <w:proofErr w:type="gramStart"/>
      <w:r>
        <w:t>Dựa vào tính chất liên tục của hàm số.</w:t>
      </w:r>
      <w:proofErr w:type="gramEnd"/>
    </w:p>
    <w:p w:rsidR="00F83C66" w:rsidRDefault="00F83C66" w:rsidP="00F83C66">
      <w:pPr>
        <w:spacing w:line="360" w:lineRule="auto"/>
        <w:jc w:val="both"/>
      </w:pPr>
      <w:r>
        <w:t>Cách giải:</w:t>
      </w:r>
    </w:p>
    <w:p w:rsidR="00F83C66" w:rsidRDefault="00F83C66" w:rsidP="00F83C66">
      <w:pPr>
        <w:spacing w:line="360" w:lineRule="auto"/>
        <w:jc w:val="both"/>
      </w:pPr>
      <w:r>
        <w:t>TXĐ</w:t>
      </w:r>
      <w:proofErr w:type="gramStart"/>
      <w:r>
        <w:t xml:space="preserve">: </w:t>
      </w:r>
      <w:proofErr w:type="gramEnd"/>
      <w:r>
        <w:rPr>
          <w:position w:val="-14"/>
        </w:rPr>
        <w:object w:dxaOrig="1080" w:dyaOrig="400">
          <v:shape id="_x0000_i1029" type="#_x0000_t75" style="width:54pt;height:20.25pt" o:ole="">
            <v:imagedata r:id="rId10" o:title=""/>
          </v:shape>
          <o:OLEObject Type="Embed" ProgID="Equation.DSMT4" ShapeID="_x0000_i1029" DrawAspect="Content" ObjectID="_1591858723" r:id="rId11"/>
        </w:object>
      </w:r>
      <w:r>
        <w:t xml:space="preserve">. Đồ thị hàm số </w:t>
      </w:r>
      <w:r w:rsidR="00640343">
        <w:rPr>
          <w:position w:val="-24"/>
        </w:rPr>
        <w:pict>
          <v:shape id="_x0000_i1030" type="#_x0000_t75" style="width:45pt;height:30.75pt;mso-wrap-style:square;mso-position-horizontal-relative:page;mso-position-vertical-relative:page">
            <v:imagedata r:id="rId12" o:title=""/>
          </v:shape>
        </w:pict>
      </w:r>
      <w:r>
        <w:t xml:space="preserve">không liên tục tại </w:t>
      </w:r>
      <w:proofErr w:type="gramStart"/>
      <w:r>
        <w:t xml:space="preserve">điểm </w:t>
      </w:r>
      <w:proofErr w:type="gramEnd"/>
      <w:r w:rsidR="00640343">
        <w:rPr>
          <w:position w:val="-4"/>
        </w:rPr>
        <w:pict>
          <v:shape id="_x0000_i1031" type="#_x0000_t75" style="width:33.75pt;height:12.75pt;mso-wrap-style:square;mso-position-horizontal-relative:page;mso-position-vertical-relative:page">
            <v:imagedata r:id="rId13" o:title=""/>
          </v:shape>
        </w:pict>
      </w:r>
      <w:r>
        <w:t>.</w:t>
      </w:r>
    </w:p>
    <w:p w:rsidR="00F83C66" w:rsidRDefault="00F83C66" w:rsidP="00F83C66">
      <w:pPr>
        <w:tabs>
          <w:tab w:val="left" w:pos="284"/>
          <w:tab w:val="left" w:pos="2552"/>
          <w:tab w:val="left" w:pos="4820"/>
          <w:tab w:val="left" w:pos="7088"/>
        </w:tabs>
        <w:spacing w:line="360" w:lineRule="auto"/>
        <w:ind w:right="-329"/>
        <w:jc w:val="both"/>
      </w:pPr>
    </w:p>
    <w:p w:rsidR="00F83C66" w:rsidRDefault="00937079" w:rsidP="00F83C66">
      <w:pPr>
        <w:spacing w:line="360" w:lineRule="auto"/>
        <w:jc w:val="both"/>
      </w:pPr>
      <w:r>
        <w:rPr>
          <w:b/>
        </w:rPr>
        <w:t xml:space="preserve">Câu </w:t>
      </w:r>
      <w:r>
        <w:rPr>
          <w:b/>
          <w:lang w:val="vi-VN"/>
        </w:rPr>
        <w:t>52</w:t>
      </w:r>
      <w:r w:rsidR="00F83C66">
        <w:rPr>
          <w:b/>
        </w:rPr>
        <w:t>:</w:t>
      </w:r>
      <w:r w:rsidR="00F83C66">
        <w:t xml:space="preserve"> </w:t>
      </w:r>
      <w:r w:rsidR="00F83C66">
        <w:rPr>
          <w:b/>
          <w:color w:val="FF0000"/>
          <w:lang w:val="vi-VN"/>
        </w:rPr>
        <w:t>(</w:t>
      </w:r>
      <w:r w:rsidR="00F83C66">
        <w:rPr>
          <w:b/>
          <w:color w:val="FF0000"/>
        </w:rPr>
        <w:t>Chuyên Đại Học Vinh</w:t>
      </w:r>
      <w:r w:rsidR="00F83C66">
        <w:rPr>
          <w:b/>
          <w:color w:val="FF0000"/>
          <w:lang w:val="vi-VN"/>
        </w:rPr>
        <w:t xml:space="preserve">) </w:t>
      </w:r>
      <w:r w:rsidR="00F83C66">
        <w:t xml:space="preserve">Cho hàm số </w:t>
      </w:r>
      <w:r w:rsidR="00640343">
        <w:rPr>
          <w:position w:val="-14"/>
        </w:rPr>
        <w:pict>
          <v:shape id="_x0000_i1032" type="#_x0000_t75" style="width:45pt;height:20.25pt;mso-wrap-style:square;mso-position-horizontal-relative:page;mso-position-vertical-relative:page">
            <v:imagedata r:id="rId14" o:title=""/>
          </v:shape>
        </w:pict>
      </w:r>
      <w:r w:rsidR="00F83C66">
        <w:t>có đồ thị như hình vẽ bên.</w:t>
      </w:r>
    </w:p>
    <w:p w:rsidR="00F83C66" w:rsidRDefault="00F83C66" w:rsidP="00F83C66">
      <w:pPr>
        <w:spacing w:line="360" w:lineRule="auto"/>
        <w:jc w:val="both"/>
      </w:pPr>
      <w:proofErr w:type="gramStart"/>
      <w:r>
        <w:t>Mệnh đề nào sau đây đúng về hàm số đó?</w:t>
      </w:r>
      <w:proofErr w:type="gramEnd"/>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Nghịch biến trên khoảng </w:t>
      </w:r>
      <w:r w:rsidR="00640343">
        <w:rPr>
          <w:position w:val="-14"/>
        </w:rPr>
        <w:pict>
          <v:shape id="_x0000_i1033" type="#_x0000_t75" style="width:35.25pt;height:20.25pt;mso-wrap-style:square;mso-position-horizontal-relative:page;mso-position-vertical-relative:page">
            <v:imagedata r:id="rId15" o:title=""/>
          </v:shape>
        </w:pict>
      </w:r>
      <w:r>
        <w:rPr>
          <w:lang w:val="vi-VN" w:eastAsia="ja-JP"/>
        </w:rPr>
        <w:t xml:space="preserve"> </w:t>
      </w:r>
    </w:p>
    <w:p w:rsidR="00F83C66" w:rsidRDefault="00F83C66" w:rsidP="00F83C66">
      <w:pPr>
        <w:tabs>
          <w:tab w:val="left" w:pos="284"/>
          <w:tab w:val="left" w:pos="2552"/>
          <w:tab w:val="left" w:pos="4820"/>
          <w:tab w:val="left" w:pos="7088"/>
        </w:tabs>
        <w:spacing w:line="360" w:lineRule="auto"/>
        <w:ind w:right="-329"/>
        <w:jc w:val="both"/>
      </w:pPr>
      <w:r>
        <w:tab/>
      </w:r>
      <w:r>
        <w:rPr>
          <w:b/>
        </w:rPr>
        <w:t>B.</w:t>
      </w:r>
      <w:r>
        <w:t xml:space="preserve"> Đồng biến trên khoảng </w:t>
      </w:r>
      <w:r w:rsidR="00640343">
        <w:rPr>
          <w:position w:val="-14"/>
        </w:rPr>
        <w:pict>
          <v:shape id="_x0000_i1034" type="#_x0000_t75" style="width:29.25pt;height:20.25pt;mso-wrap-style:square;mso-position-horizontal-relative:page;mso-position-vertical-relative:page">
            <v:imagedata r:id="rId16" o:title=""/>
          </v:shape>
        </w:pict>
      </w:r>
    </w:p>
    <w:p w:rsidR="00F83C66" w:rsidRDefault="00F83C66" w:rsidP="00F83C66">
      <w:pPr>
        <w:tabs>
          <w:tab w:val="left" w:pos="284"/>
          <w:tab w:val="left" w:pos="2552"/>
          <w:tab w:val="left" w:pos="4820"/>
          <w:tab w:val="left" w:pos="7088"/>
        </w:tabs>
        <w:spacing w:line="360" w:lineRule="auto"/>
        <w:ind w:right="-329"/>
        <w:jc w:val="both"/>
      </w:pPr>
      <w:r>
        <w:tab/>
      </w:r>
      <w:r>
        <w:rPr>
          <w:b/>
        </w:rPr>
        <w:t>C.</w:t>
      </w:r>
      <w:r>
        <w:t xml:space="preserve"> Đồng biến trên khoảng </w:t>
      </w:r>
      <w:r w:rsidR="00640343">
        <w:rPr>
          <w:position w:val="-14"/>
        </w:rPr>
        <w:pict>
          <v:shape id="_x0000_i1035" type="#_x0000_t75" style="width:35.25pt;height:20.25pt;mso-wrap-style:square;mso-position-horizontal-relative:page;mso-position-vertical-relative:page">
            <v:imagedata r:id="rId17" o:title=""/>
          </v:shape>
        </w:pict>
      </w:r>
    </w:p>
    <w:p w:rsidR="00F83C66" w:rsidRDefault="00F83C66" w:rsidP="00F83C66">
      <w:pPr>
        <w:tabs>
          <w:tab w:val="left" w:pos="284"/>
          <w:tab w:val="left" w:pos="2552"/>
          <w:tab w:val="left" w:pos="4820"/>
          <w:tab w:val="left" w:pos="7088"/>
        </w:tabs>
        <w:spacing w:line="360" w:lineRule="auto"/>
        <w:ind w:right="-329"/>
        <w:jc w:val="both"/>
      </w:pPr>
      <w:r>
        <w:tab/>
      </w:r>
      <w:r>
        <w:rPr>
          <w:b/>
        </w:rPr>
        <w:t>D.</w:t>
      </w:r>
      <w:r>
        <w:t xml:space="preserve"> Nghịch biến trên khoảng </w:t>
      </w:r>
      <w:r w:rsidR="00640343">
        <w:rPr>
          <w:position w:val="-14"/>
        </w:rPr>
        <w:pict>
          <v:shape id="_x0000_i1036" type="#_x0000_t75" style="width:27.75pt;height:20.25pt;mso-wrap-style:square;mso-position-horizontal-relative:page;mso-position-vertical-relative:page">
            <v:imagedata r:id="rId18"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pPr>
        <w:spacing w:line="360" w:lineRule="auto"/>
        <w:jc w:val="both"/>
      </w:pPr>
      <w:r>
        <w:t>Phương pháp:</w:t>
      </w:r>
    </w:p>
    <w:p w:rsidR="00F83C66" w:rsidRDefault="00F83C66" w:rsidP="00F83C66">
      <w:pPr>
        <w:spacing w:line="360" w:lineRule="auto"/>
        <w:jc w:val="both"/>
      </w:pPr>
      <w:proofErr w:type="gramStart"/>
      <w:r>
        <w:t>+) Dựa vào đồ thị hàm số nhận xét những đặc điểm của đồ thì và chọn kết luận đúng.</w:t>
      </w:r>
      <w:proofErr w:type="gramEnd"/>
    </w:p>
    <w:p w:rsidR="00F83C66" w:rsidRDefault="00F83C66" w:rsidP="00F83C66">
      <w:pPr>
        <w:spacing w:line="360" w:lineRule="auto"/>
        <w:jc w:val="both"/>
      </w:pPr>
      <w:r>
        <w:t>Cách giải:</w:t>
      </w:r>
    </w:p>
    <w:p w:rsidR="00F83C66" w:rsidRDefault="00F83C66" w:rsidP="00F83C66">
      <w:pPr>
        <w:spacing w:line="360" w:lineRule="auto"/>
        <w:jc w:val="both"/>
      </w:pPr>
      <w:r>
        <w:t xml:space="preserve">Dựa vào đồ thị hàm số suy ra đồ thị hàm số đồng biến trên </w:t>
      </w:r>
      <w:r w:rsidR="00640343">
        <w:rPr>
          <w:position w:val="-14"/>
        </w:rPr>
        <w:pict>
          <v:shape id="_x0000_i1037" type="#_x0000_t75" style="width:96pt;height:20.25pt;mso-wrap-style:square;mso-position-horizontal-relative:page;mso-position-vertical-relative:page">
            <v:imagedata r:id="rId19" o:title=""/>
          </v:shape>
        </w:pict>
      </w:r>
      <w:r>
        <w:t xml:space="preserve">nghịch biến trên </w:t>
      </w:r>
      <w:r w:rsidR="00640343">
        <w:rPr>
          <w:position w:val="-14"/>
        </w:rPr>
        <w:pict>
          <v:shape id="_x0000_i1038" type="#_x0000_t75" style="width:44.25pt;height:20.25pt;mso-wrap-style:square;mso-position-horizontal-relative:page;mso-position-vertical-relative:page">
            <v:imagedata r:id="rId20" o:title=""/>
          </v:shape>
        </w:pict>
      </w:r>
      <w:r>
        <w:t xml:space="preserve"> và</w:t>
      </w:r>
      <w:r w:rsidR="00640343">
        <w:rPr>
          <w:position w:val="-14"/>
        </w:rPr>
        <w:pict>
          <v:shape id="_x0000_i1039" type="#_x0000_t75" style="width:29.25pt;height:20.25pt;mso-wrap-style:square;mso-position-horizontal-relative:page;mso-position-vertical-relative:page">
            <v:imagedata r:id="rId21" o:title=""/>
          </v:shape>
        </w:pict>
      </w:r>
      <w:r>
        <w:t xml:space="preserve"> </w:t>
      </w:r>
    </w:p>
    <w:p w:rsidR="00F83C66" w:rsidRDefault="00F83C66" w:rsidP="00F83C66">
      <w:pPr>
        <w:tabs>
          <w:tab w:val="left" w:pos="284"/>
          <w:tab w:val="left" w:pos="2552"/>
          <w:tab w:val="left" w:pos="4820"/>
          <w:tab w:val="left" w:pos="7088"/>
        </w:tabs>
        <w:spacing w:line="360" w:lineRule="auto"/>
        <w:ind w:right="-329"/>
        <w:jc w:val="both"/>
      </w:pPr>
    </w:p>
    <w:p w:rsidR="00F83C66" w:rsidRDefault="00937079" w:rsidP="00937079">
      <w:pPr>
        <w:spacing w:line="360" w:lineRule="auto"/>
        <w:rPr>
          <w:b/>
          <w:color w:val="FF0000"/>
        </w:rPr>
      </w:pPr>
      <w:r>
        <w:rPr>
          <w:b/>
        </w:rPr>
        <w:t xml:space="preserve">Câu </w:t>
      </w:r>
      <w:proofErr w:type="gramStart"/>
      <w:r>
        <w:rPr>
          <w:b/>
          <w:lang w:val="vi-VN"/>
        </w:rPr>
        <w:t>53</w:t>
      </w:r>
      <w:r w:rsidR="00F83C66">
        <w:rPr>
          <w:b/>
        </w:rPr>
        <w:t>:</w:t>
      </w:r>
      <w:proofErr w:type="gramEnd"/>
      <w:r w:rsidR="00F83C66">
        <w:rPr>
          <w:b/>
          <w:color w:val="FF0000"/>
          <w:lang w:val="vi-VN"/>
        </w:rPr>
        <w:t>(</w:t>
      </w:r>
      <w:r w:rsidR="00F83C66">
        <w:rPr>
          <w:b/>
          <w:color w:val="FF0000"/>
        </w:rPr>
        <w:t>Chuyên Đại Học Vinh</w:t>
      </w:r>
      <w:r w:rsidR="00F83C66">
        <w:rPr>
          <w:b/>
          <w:color w:val="FF0000"/>
          <w:lang w:val="vi-VN"/>
        </w:rPr>
        <w:t>)</w:t>
      </w:r>
    </w:p>
    <w:p w:rsidR="00F83C66" w:rsidRDefault="00F83C66" w:rsidP="00F83C66">
      <w:pPr>
        <w:spacing w:line="360" w:lineRule="auto"/>
        <w:jc w:val="both"/>
      </w:pPr>
      <w:r>
        <w:t xml:space="preserve"> </w:t>
      </w:r>
      <w:proofErr w:type="gramStart"/>
      <w:r>
        <w:t xml:space="preserve">Đồ thị hàm số </w:t>
      </w:r>
      <w:r w:rsidR="00640343">
        <w:rPr>
          <w:position w:val="-30"/>
        </w:rPr>
        <w:pict>
          <v:shape id="_x0000_i1040" type="#_x0000_t75" style="width:59.25pt;height:33.75pt;mso-wrap-style:square;mso-position-horizontal-relative:page;mso-position-vertical-relative:page">
            <v:imagedata r:id="rId22" o:title=""/>
          </v:shape>
        </w:pict>
      </w:r>
      <w:r>
        <w:t xml:space="preserve"> có tất cả bao nhiêu tiệm cận đứng và tiệm cận ngang?</w:t>
      </w:r>
      <w:proofErr w:type="gramEnd"/>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4"/>
        </w:rPr>
        <w:pict>
          <v:shape id="_x0000_i1041" type="#_x0000_t75" style="width:9.75pt;height:12.75pt;mso-wrap-style:square;mso-position-horizontal-relative:page;mso-position-vertical-relative:page">
            <v:imagedata r:id="rId23" o:title=""/>
          </v:shape>
        </w:pict>
      </w:r>
      <w:r>
        <w:t xml:space="preserve"> </w:t>
      </w:r>
      <w:r>
        <w:tab/>
      </w:r>
      <w:r>
        <w:rPr>
          <w:b/>
        </w:rPr>
        <w:t>B.</w:t>
      </w:r>
      <w:r>
        <w:t xml:space="preserve"> </w:t>
      </w:r>
      <w:r w:rsidR="00640343">
        <w:rPr>
          <w:position w:val="-4"/>
        </w:rPr>
        <w:pict>
          <v:shape id="_x0000_i1042" type="#_x0000_t75" style="width:9.75pt;height:12.75pt;mso-wrap-style:square;mso-position-horizontal-relative:page;mso-position-vertical-relative:page">
            <v:imagedata r:id="rId24" o:title=""/>
          </v:shape>
        </w:pict>
      </w:r>
      <w:r>
        <w:tab/>
      </w:r>
      <w:r>
        <w:rPr>
          <w:b/>
        </w:rPr>
        <w:t>C.</w:t>
      </w:r>
      <w:r>
        <w:t xml:space="preserve"> </w:t>
      </w:r>
      <w:r w:rsidR="00640343">
        <w:rPr>
          <w:position w:val="-4"/>
        </w:rPr>
        <w:pict>
          <v:shape id="_x0000_i1043" type="#_x0000_t75" style="width:6.75pt;height:12.75pt;mso-wrap-style:square;mso-position-horizontal-relative:page;mso-position-vertical-relative:page">
            <v:imagedata r:id="rId25" o:title=""/>
          </v:shape>
        </w:pict>
      </w:r>
      <w:r>
        <w:tab/>
      </w:r>
      <w:r>
        <w:rPr>
          <w:b/>
        </w:rPr>
        <w:t>D.</w:t>
      </w:r>
      <w:r>
        <w:t xml:space="preserve"> </w:t>
      </w:r>
      <w:r w:rsidR="00640343">
        <w:rPr>
          <w:position w:val="-6"/>
        </w:rPr>
        <w:pict>
          <v:shape id="_x0000_i1044" type="#_x0000_t75" style="width:9pt;height:14.25pt;mso-wrap-style:square;mso-position-horizontal-relative:page;mso-position-vertical-relative:page">
            <v:imagedata r:id="rId26"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D</w:t>
      </w:r>
    </w:p>
    <w:p w:rsidR="00F83C66" w:rsidRDefault="00F83C66" w:rsidP="00F83C66">
      <w:pPr>
        <w:spacing w:line="360" w:lineRule="auto"/>
        <w:jc w:val="both"/>
      </w:pPr>
      <w:r>
        <w:t>Phương pháp:</w:t>
      </w:r>
    </w:p>
    <w:p w:rsidR="00F83C66" w:rsidRDefault="00F83C66" w:rsidP="00F83C66">
      <w:pPr>
        <w:spacing w:line="360" w:lineRule="auto"/>
        <w:jc w:val="both"/>
      </w:pPr>
      <w:r>
        <w:t xml:space="preserve">+) Đường thẳng </w:t>
      </w:r>
      <w:r w:rsidR="00640343">
        <w:rPr>
          <w:position w:val="-6"/>
        </w:rPr>
        <w:pict>
          <v:shape id="_x0000_i1045" type="#_x0000_t75" style="width:27.75pt;height:11.25pt;mso-wrap-style:square;mso-position-horizontal-relative:page;mso-position-vertical-relative:page">
            <v:imagedata r:id="rId27" o:title=""/>
          </v:shape>
        </w:pict>
      </w:r>
      <w:r>
        <w:t xml:space="preserve">được gọi là tiệm cận đứng của đồ thị hàm số </w:t>
      </w:r>
      <w:r w:rsidR="00640343">
        <w:rPr>
          <w:position w:val="-14"/>
        </w:rPr>
        <w:pict>
          <v:shape id="_x0000_i1046" type="#_x0000_t75" style="width:45pt;height:20.25pt;mso-wrap-style:square;mso-position-horizontal-relative:page;mso-position-vertical-relative:page">
            <v:imagedata r:id="rId28" o:title=""/>
          </v:shape>
        </w:pict>
      </w:r>
      <w:r>
        <w:t xml:space="preserve">nếu: </w:t>
      </w:r>
      <w:r w:rsidR="00640343">
        <w:rPr>
          <w:position w:val="-20"/>
        </w:rPr>
        <w:lastRenderedPageBreak/>
        <w:pict>
          <v:shape id="_x0000_i1047" type="#_x0000_t75" style="width:1in;height:23.25pt;mso-wrap-style:square;mso-position-horizontal-relative:page;mso-position-vertical-relative:page">
            <v:imagedata r:id="rId29" o:title=""/>
          </v:shape>
        </w:pict>
      </w:r>
    </w:p>
    <w:p w:rsidR="00F83C66" w:rsidRDefault="00F83C66" w:rsidP="00F83C66">
      <w:pPr>
        <w:spacing w:line="360" w:lineRule="auto"/>
        <w:jc w:val="both"/>
      </w:pPr>
      <w:r>
        <w:t xml:space="preserve">+) Đường thẳng </w:t>
      </w:r>
      <w:r w:rsidR="00640343">
        <w:rPr>
          <w:position w:val="-10"/>
        </w:rPr>
        <w:pict>
          <v:shape id="_x0000_i1048" type="#_x0000_t75" style="width:27.75pt;height:15.75pt;mso-wrap-style:square;mso-position-horizontal-relative:page;mso-position-vertical-relative:page">
            <v:imagedata r:id="rId30" o:title=""/>
          </v:shape>
        </w:pict>
      </w:r>
      <w:r>
        <w:t xml:space="preserve">được gọi là tiệm cận ngang của đồ thị hàm số </w:t>
      </w:r>
      <w:r w:rsidR="00640343">
        <w:rPr>
          <w:position w:val="-14"/>
        </w:rPr>
        <w:pict>
          <v:shape id="_x0000_i1049" type="#_x0000_t75" style="width:45pt;height:20.25pt;mso-wrap-style:square;mso-position-horizontal-relative:page;mso-position-vertical-relative:page">
            <v:imagedata r:id="rId31" o:title=""/>
          </v:shape>
        </w:pict>
      </w:r>
      <w:r>
        <w:t xml:space="preserve">nếu: </w:t>
      </w:r>
      <w:r w:rsidR="00640343">
        <w:rPr>
          <w:position w:val="-20"/>
        </w:rPr>
        <w:pict>
          <v:shape id="_x0000_i1050" type="#_x0000_t75" style="width:66.75pt;height:23.25pt;mso-wrap-style:square;mso-position-horizontal-relative:page;mso-position-vertical-relative:page">
            <v:imagedata r:id="rId32" o:title=""/>
          </v:shape>
        </w:pict>
      </w:r>
    </w:p>
    <w:p w:rsidR="00F83C66" w:rsidRDefault="00F83C66" w:rsidP="00F83C66">
      <w:pPr>
        <w:spacing w:line="360" w:lineRule="auto"/>
        <w:jc w:val="both"/>
      </w:pPr>
      <w:r>
        <w:t>Cách giải:</w:t>
      </w:r>
    </w:p>
    <w:p w:rsidR="00F83C66" w:rsidRDefault="00F83C66" w:rsidP="00F83C66">
      <w:pPr>
        <w:spacing w:line="360" w:lineRule="auto"/>
        <w:jc w:val="both"/>
      </w:pPr>
      <w:r>
        <w:t xml:space="preserve">TXĐ: </w:t>
      </w:r>
      <w:r w:rsidR="00640343">
        <w:rPr>
          <w:position w:val="-14"/>
        </w:rPr>
        <w:pict>
          <v:shape id="_x0000_i1051" type="#_x0000_t75" style="width:110.25pt;height:20.25pt;mso-wrap-style:square;mso-position-horizontal-relative:page;mso-position-vertical-relative:page">
            <v:imagedata r:id="rId33" o:title=""/>
          </v:shape>
        </w:pict>
      </w:r>
      <w:r>
        <w:t xml:space="preserve"> </w:t>
      </w:r>
    </w:p>
    <w:p w:rsidR="00F83C66" w:rsidRDefault="00F83C66" w:rsidP="00F83C66">
      <w:pPr>
        <w:spacing w:line="360" w:lineRule="auto"/>
        <w:jc w:val="both"/>
      </w:pPr>
      <w:r>
        <w:t xml:space="preserve">Đồ thị hàm số có tiệm cận </w:t>
      </w:r>
      <w:proofErr w:type="gramStart"/>
      <w:r>
        <w:t xml:space="preserve">đứng </w:t>
      </w:r>
      <w:proofErr w:type="gramEnd"/>
      <w:r w:rsidR="00640343">
        <w:rPr>
          <w:position w:val="-4"/>
        </w:rPr>
        <w:pict>
          <v:shape id="_x0000_i1052" type="#_x0000_t75" style="width:26.25pt;height:12.75pt;mso-wrap-style:square;mso-position-horizontal-relative:page;mso-position-vertical-relative:page">
            <v:imagedata r:id="rId34" o:title=""/>
          </v:shape>
        </w:pict>
      </w:r>
      <w:r>
        <w:t>.</w:t>
      </w:r>
    </w:p>
    <w:p w:rsidR="00F83C66" w:rsidRPr="00E95271" w:rsidRDefault="00F83C66" w:rsidP="00F83C66">
      <w:pPr>
        <w:spacing w:line="360" w:lineRule="auto"/>
        <w:jc w:val="both"/>
        <w:rPr>
          <w:lang w:val="fr-FR"/>
        </w:rPr>
      </w:pPr>
      <w:r w:rsidRPr="00E95271">
        <w:rPr>
          <w:lang w:val="fr-FR"/>
        </w:rPr>
        <w:t xml:space="preserve">Ta có </w:t>
      </w:r>
      <w:r w:rsidR="00640343">
        <w:rPr>
          <w:position w:val="-60"/>
        </w:rPr>
        <w:pict>
          <v:shape id="_x0000_i1053" type="#_x0000_t75" style="width:162pt;height:63pt;mso-wrap-style:square;mso-position-horizontal-relative:page;mso-position-vertical-relative:page">
            <v:imagedata r:id="rId35" o:title=""/>
          </v:shape>
        </w:pict>
      </w:r>
      <w:r w:rsidRPr="00E95271">
        <w:rPr>
          <w:lang w:val="fr-FR"/>
        </w:rPr>
        <w:t xml:space="preserve"> tiệm cận </w:t>
      </w:r>
      <w:proofErr w:type="gramStart"/>
      <w:r w:rsidRPr="00E95271">
        <w:rPr>
          <w:lang w:val="fr-FR"/>
        </w:rPr>
        <w:t xml:space="preserve">ngang </w:t>
      </w:r>
      <w:proofErr w:type="gramEnd"/>
      <w:r w:rsidR="00640343">
        <w:rPr>
          <w:position w:val="-10"/>
        </w:rPr>
        <w:pict>
          <v:shape id="_x0000_i1054" type="#_x0000_t75" style="width:26.25pt;height:15.75pt;mso-wrap-style:square;mso-position-horizontal-relative:page;mso-position-vertical-relative:page">
            <v:imagedata r:id="rId36" o:title=""/>
          </v:shape>
        </w:pict>
      </w:r>
      <w:r w:rsidRPr="00E95271">
        <w:rPr>
          <w:lang w:val="fr-FR"/>
        </w:rPr>
        <w:t>.</w:t>
      </w:r>
    </w:p>
    <w:p w:rsidR="00F83C66" w:rsidRPr="00E95271" w:rsidRDefault="00F83C66" w:rsidP="00F83C66">
      <w:pPr>
        <w:spacing w:line="360" w:lineRule="auto"/>
        <w:jc w:val="both"/>
        <w:rPr>
          <w:lang w:val="fr-FR"/>
        </w:rPr>
      </w:pPr>
      <w:r w:rsidRPr="00E95271">
        <w:rPr>
          <w:lang w:val="fr-FR"/>
        </w:rPr>
        <w:t xml:space="preserve">Lại có </w:t>
      </w:r>
      <w:r w:rsidR="00640343">
        <w:rPr>
          <w:position w:val="-60"/>
        </w:rPr>
        <w:pict>
          <v:shape id="_x0000_i1055" type="#_x0000_t75" style="width:183.75pt;height:63pt;mso-wrap-style:square;mso-position-horizontal-relative:page;mso-position-vertical-relative:page">
            <v:imagedata r:id="rId37" o:title=""/>
          </v:shape>
        </w:pict>
      </w:r>
      <w:r w:rsidRPr="00E95271">
        <w:rPr>
          <w:lang w:val="fr-FR"/>
        </w:rPr>
        <w:t xml:space="preserve"> tiệm cận </w:t>
      </w:r>
      <w:proofErr w:type="gramStart"/>
      <w:r w:rsidRPr="00E95271">
        <w:rPr>
          <w:lang w:val="fr-FR"/>
        </w:rPr>
        <w:t xml:space="preserve">ngang </w:t>
      </w:r>
      <w:proofErr w:type="gramEnd"/>
      <w:r w:rsidR="00640343">
        <w:rPr>
          <w:position w:val="-10"/>
        </w:rPr>
        <w:pict>
          <v:shape id="_x0000_i1056" type="#_x0000_t75" style="width:33.75pt;height:15.75pt;mso-wrap-style:square;mso-position-horizontal-relative:page;mso-position-vertical-relative:page">
            <v:imagedata r:id="rId38" o:title=""/>
          </v:shape>
        </w:pict>
      </w:r>
      <w:r w:rsidRPr="00E95271">
        <w:rPr>
          <w:lang w:val="fr-FR"/>
        </w:rPr>
        <w:t>.</w:t>
      </w:r>
    </w:p>
    <w:p w:rsidR="006C04A6" w:rsidRDefault="00F83C66" w:rsidP="006C04A6">
      <w:pPr>
        <w:tabs>
          <w:tab w:val="left" w:pos="284"/>
          <w:tab w:val="left" w:pos="2552"/>
          <w:tab w:val="left" w:pos="4820"/>
          <w:tab w:val="left" w:pos="7088"/>
        </w:tabs>
        <w:spacing w:line="360" w:lineRule="auto"/>
        <w:ind w:right="-329"/>
        <w:jc w:val="both"/>
        <w:rPr>
          <w:lang w:val="vi-VN"/>
        </w:rPr>
      </w:pPr>
      <w:r w:rsidRPr="00E95271">
        <w:rPr>
          <w:lang w:val="fr-FR"/>
        </w:rPr>
        <w:t xml:space="preserve">Đồ thị hàm số </w:t>
      </w:r>
      <w:r w:rsidR="00640343">
        <w:rPr>
          <w:position w:val="-30"/>
        </w:rPr>
        <w:pict>
          <v:shape id="_x0000_i1057" type="#_x0000_t75" style="width:59.25pt;height:33.75pt;mso-wrap-style:square;mso-position-horizontal-relative:page;mso-position-vertical-relative:page">
            <v:imagedata r:id="rId39" o:title=""/>
          </v:shape>
        </w:pict>
      </w:r>
      <w:r w:rsidRPr="00E95271">
        <w:rPr>
          <w:lang w:val="fr-FR"/>
        </w:rPr>
        <w:t xml:space="preserve"> có tất cả 3 cận đứng và tiệm cận ngang.</w:t>
      </w:r>
    </w:p>
    <w:p w:rsidR="00F83C66" w:rsidRPr="00937079" w:rsidRDefault="00937079" w:rsidP="006C04A6">
      <w:pPr>
        <w:tabs>
          <w:tab w:val="left" w:pos="284"/>
          <w:tab w:val="left" w:pos="2552"/>
          <w:tab w:val="left" w:pos="4820"/>
          <w:tab w:val="left" w:pos="7088"/>
        </w:tabs>
        <w:spacing w:line="360" w:lineRule="auto"/>
        <w:ind w:right="-329"/>
        <w:jc w:val="both"/>
        <w:rPr>
          <w:lang w:val="vi-VN"/>
        </w:rPr>
      </w:pPr>
      <w:r>
        <w:rPr>
          <w:b/>
          <w:lang w:val="vi-VN"/>
        </w:rPr>
        <w:t>Câu 54</w:t>
      </w:r>
      <w:r w:rsidR="00F83C66" w:rsidRPr="00937079">
        <w:rPr>
          <w:b/>
          <w:lang w:val="vi-VN"/>
        </w:rPr>
        <w:t>:</w:t>
      </w:r>
      <w:r w:rsidR="00F83C66">
        <w:rPr>
          <w:b/>
          <w:color w:val="FF0000"/>
          <w:lang w:val="vi-VN"/>
        </w:rPr>
        <w:t>(</w:t>
      </w:r>
      <w:r w:rsidR="00F83C66" w:rsidRPr="00937079">
        <w:rPr>
          <w:b/>
          <w:color w:val="FF0000"/>
          <w:lang w:val="vi-VN"/>
        </w:rPr>
        <w:t>Chuyên Đại Học Vinh</w:t>
      </w:r>
      <w:r w:rsidR="00F83C66">
        <w:rPr>
          <w:b/>
          <w:color w:val="FF0000"/>
          <w:lang w:val="vi-VN"/>
        </w:rPr>
        <w:t>)</w:t>
      </w:r>
    </w:p>
    <w:p w:rsidR="00F83C66" w:rsidRPr="00937079" w:rsidRDefault="00F83C66" w:rsidP="00F83C66">
      <w:pPr>
        <w:spacing w:line="360" w:lineRule="auto"/>
        <w:jc w:val="both"/>
        <w:rPr>
          <w:lang w:val="vi-VN"/>
        </w:rPr>
      </w:pPr>
      <w:r w:rsidRPr="00937079">
        <w:rPr>
          <w:lang w:val="vi-VN"/>
        </w:rPr>
        <w:t xml:space="preserve"> Cho hàm số </w:t>
      </w:r>
      <w:r w:rsidR="00640343">
        <w:rPr>
          <w:position w:val="-14"/>
        </w:rPr>
        <w:pict>
          <v:shape id="_x0000_i1058" type="#_x0000_t75" style="width:45pt;height:20.25pt;mso-wrap-style:square;mso-position-horizontal-relative:page;mso-position-vertical-relative:page">
            <v:imagedata r:id="rId40" o:title=""/>
          </v:shape>
        </w:pict>
      </w:r>
      <w:r w:rsidRPr="00937079">
        <w:rPr>
          <w:lang w:val="vi-VN"/>
        </w:rPr>
        <w:t xml:space="preserve"> có đạo hàm </w:t>
      </w:r>
      <w:r w:rsidR="00640343">
        <w:rPr>
          <w:position w:val="-14"/>
        </w:rPr>
        <w:pict>
          <v:shape id="_x0000_i1059" type="#_x0000_t75" style="width:119.25pt;height:20.25pt;mso-wrap-style:square;mso-position-horizontal-relative:page;mso-position-vertical-relative:page">
            <v:imagedata r:id="rId41" o:title=""/>
          </v:shape>
        </w:pict>
      </w:r>
      <w:r w:rsidRPr="00937079">
        <w:rPr>
          <w:lang w:val="vi-VN"/>
        </w:rPr>
        <w:t xml:space="preserve"> Hàm số </w:t>
      </w:r>
      <w:r w:rsidR="00640343">
        <w:rPr>
          <w:position w:val="-14"/>
        </w:rPr>
        <w:pict>
          <v:shape id="_x0000_i1060" type="#_x0000_t75" style="width:57.75pt;height:20.25pt;mso-wrap-style:square;mso-position-horizontal-relative:page;mso-position-vertical-relative:page">
            <v:imagedata r:id="rId42" o:title=""/>
          </v:shape>
        </w:pict>
      </w:r>
      <w:r w:rsidRPr="00937079">
        <w:rPr>
          <w:lang w:val="vi-VN"/>
        </w:rPr>
        <w:t xml:space="preserve"> đồng biến trên khoảng</w:t>
      </w:r>
    </w:p>
    <w:p w:rsidR="00F83C66" w:rsidRDefault="00F83C66" w:rsidP="00F83C66">
      <w:pPr>
        <w:tabs>
          <w:tab w:val="left" w:pos="284"/>
          <w:tab w:val="left" w:pos="2552"/>
          <w:tab w:val="left" w:pos="4820"/>
          <w:tab w:val="left" w:pos="7088"/>
        </w:tabs>
        <w:spacing w:line="360" w:lineRule="auto"/>
        <w:ind w:right="-329"/>
        <w:jc w:val="both"/>
      </w:pPr>
      <w:r w:rsidRPr="00937079">
        <w:rPr>
          <w:lang w:val="vi-VN"/>
        </w:rPr>
        <w:tab/>
      </w:r>
      <w:r>
        <w:rPr>
          <w:b/>
        </w:rPr>
        <w:t>A.</w:t>
      </w:r>
      <w:r>
        <w:t xml:space="preserve"> </w:t>
      </w:r>
      <w:r w:rsidR="00640343">
        <w:rPr>
          <w:position w:val="-14"/>
        </w:rPr>
        <w:pict>
          <v:shape id="_x0000_i1061" type="#_x0000_t75" style="width:29.25pt;height:20.25pt;mso-wrap-style:square;mso-position-horizontal-relative:page;mso-position-vertical-relative:page">
            <v:imagedata r:id="rId43" o:title=""/>
          </v:shape>
        </w:pict>
      </w:r>
      <w:r>
        <w:tab/>
      </w:r>
      <w:r>
        <w:rPr>
          <w:b/>
        </w:rPr>
        <w:t>B.</w:t>
      </w:r>
      <w:r>
        <w:t xml:space="preserve"> </w:t>
      </w:r>
      <w:r w:rsidR="00640343">
        <w:rPr>
          <w:position w:val="-14"/>
        </w:rPr>
        <w:pict>
          <v:shape id="_x0000_i1062" type="#_x0000_t75" style="width:36pt;height:20.25pt;mso-wrap-style:square;mso-position-horizontal-relative:page;mso-position-vertical-relative:page">
            <v:imagedata r:id="rId44" o:title=""/>
          </v:shape>
        </w:pict>
      </w:r>
      <w:r>
        <w:tab/>
      </w:r>
      <w:r>
        <w:rPr>
          <w:b/>
        </w:rPr>
        <w:t>C.</w:t>
      </w:r>
      <w:r>
        <w:t xml:space="preserve"> </w:t>
      </w:r>
      <w:r w:rsidR="00640343">
        <w:rPr>
          <w:position w:val="-14"/>
        </w:rPr>
        <w:pict>
          <v:shape id="_x0000_i1063" type="#_x0000_t75" style="width:39pt;height:20.25pt;mso-wrap-style:square;mso-position-horizontal-relative:page;mso-position-vertical-relative:page">
            <v:imagedata r:id="rId45" o:title=""/>
          </v:shape>
        </w:pict>
      </w:r>
      <w:r>
        <w:tab/>
      </w:r>
      <w:r>
        <w:rPr>
          <w:b/>
        </w:rPr>
        <w:t>D.</w:t>
      </w:r>
      <w:r>
        <w:t xml:space="preserve"> </w:t>
      </w:r>
      <w:r w:rsidR="00640343">
        <w:rPr>
          <w:position w:val="-14"/>
        </w:rPr>
        <w:pict>
          <v:shape id="_x0000_i1064" type="#_x0000_t75" style="width:45pt;height:20.25pt;mso-wrap-style:square;mso-position-horizontal-relative:page;mso-position-vertical-relative:page">
            <v:imagedata r:id="rId46"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A</w:t>
      </w:r>
    </w:p>
    <w:p w:rsidR="00F83C66" w:rsidRDefault="00F83C66" w:rsidP="00F83C66">
      <w:pPr>
        <w:spacing w:line="360" w:lineRule="auto"/>
        <w:jc w:val="both"/>
      </w:pPr>
      <w:r>
        <w:t>Phương pháp:</w:t>
      </w:r>
    </w:p>
    <w:p w:rsidR="00F83C66" w:rsidRDefault="00F83C66" w:rsidP="00F83C66">
      <w:pPr>
        <w:spacing w:line="360" w:lineRule="auto"/>
        <w:jc w:val="both"/>
      </w:pPr>
      <w:r>
        <w:t xml:space="preserve">+) Hàm số </w:t>
      </w:r>
      <w:r w:rsidR="00640343">
        <w:rPr>
          <w:position w:val="-14"/>
        </w:rPr>
        <w:pict>
          <v:shape id="_x0000_i1065" type="#_x0000_t75" style="width:45pt;height:20.25pt;mso-wrap-style:square;mso-position-horizontal-relative:page;mso-position-vertical-relative:page">
            <v:imagedata r:id="rId47" o:title=""/>
          </v:shape>
        </w:pict>
      </w:r>
      <w:r>
        <w:t xml:space="preserve">đồng biến trên </w:t>
      </w:r>
      <w:r w:rsidR="00640343">
        <w:rPr>
          <w:position w:val="-10"/>
        </w:rPr>
        <w:pict>
          <v:shape id="_x0000_i1066" type="#_x0000_t75" style="width:57.75pt;height:15.75pt;mso-wrap-style:square;mso-position-horizontal-relative:page;mso-position-vertical-relative:page">
            <v:imagedata r:id="rId48" o:title=""/>
          </v:shape>
        </w:pict>
      </w:r>
      <w:r>
        <w:t xml:space="preserve">với mọi </w:t>
      </w:r>
      <w:r w:rsidR="00640343">
        <w:rPr>
          <w:position w:val="-4"/>
        </w:rPr>
        <w:pict>
          <v:shape id="_x0000_i1067" type="#_x0000_t75" style="width:30.75pt;height:12.75pt;mso-wrap-style:square;mso-position-horizontal-relative:page;mso-position-vertical-relative:page">
            <v:imagedata r:id="rId49" o:title=""/>
          </v:shape>
        </w:pict>
      </w:r>
    </w:p>
    <w:p w:rsidR="00F83C66" w:rsidRDefault="00F83C66" w:rsidP="00F83C66">
      <w:pPr>
        <w:spacing w:line="360" w:lineRule="auto"/>
        <w:jc w:val="both"/>
      </w:pPr>
      <w:r>
        <w:t>Cách giải:</w:t>
      </w:r>
    </w:p>
    <w:p w:rsidR="006C04A6" w:rsidRDefault="00F83C66" w:rsidP="006C04A6">
      <w:pPr>
        <w:tabs>
          <w:tab w:val="left" w:pos="284"/>
          <w:tab w:val="left" w:pos="2552"/>
          <w:tab w:val="left" w:pos="4820"/>
          <w:tab w:val="left" w:pos="7088"/>
        </w:tabs>
        <w:spacing w:line="360" w:lineRule="auto"/>
        <w:ind w:right="-329"/>
        <w:jc w:val="both"/>
        <w:rPr>
          <w:lang w:val="vi-VN"/>
        </w:rPr>
      </w:pPr>
      <w:r w:rsidRPr="00937079">
        <w:t xml:space="preserve">Ta có: </w:t>
      </w:r>
      <w:r w:rsidR="00640343">
        <w:rPr>
          <w:position w:val="-14"/>
        </w:rPr>
        <w:pict>
          <v:shape id="_x0000_i1068" type="#_x0000_t75" style="width:276pt;height:20.25pt;mso-wrap-style:square;mso-position-horizontal-relative:page;mso-position-vertical-relative:page">
            <v:imagedata r:id="rId50" o:title=""/>
          </v:shape>
        </w:pict>
      </w:r>
    </w:p>
    <w:p w:rsidR="00F83C66" w:rsidRPr="00937079" w:rsidRDefault="00937079" w:rsidP="006C04A6">
      <w:pPr>
        <w:tabs>
          <w:tab w:val="left" w:pos="284"/>
          <w:tab w:val="left" w:pos="2552"/>
          <w:tab w:val="left" w:pos="4820"/>
          <w:tab w:val="left" w:pos="7088"/>
        </w:tabs>
        <w:spacing w:line="360" w:lineRule="auto"/>
        <w:ind w:right="-329"/>
        <w:jc w:val="both"/>
        <w:rPr>
          <w:lang w:val="vi-VN"/>
        </w:rPr>
      </w:pPr>
      <w:r w:rsidRPr="00937079">
        <w:rPr>
          <w:b/>
          <w:lang w:val="vi-VN"/>
        </w:rPr>
        <w:t xml:space="preserve">Câu </w:t>
      </w:r>
      <w:r>
        <w:rPr>
          <w:b/>
          <w:lang w:val="vi-VN"/>
        </w:rPr>
        <w:t>55</w:t>
      </w:r>
      <w:r w:rsidR="00F83C66" w:rsidRPr="00937079">
        <w:rPr>
          <w:b/>
          <w:lang w:val="vi-VN"/>
        </w:rPr>
        <w:t>:</w:t>
      </w:r>
      <w:r w:rsidR="00F83C66">
        <w:rPr>
          <w:b/>
          <w:color w:val="FF0000"/>
          <w:lang w:val="vi-VN"/>
        </w:rPr>
        <w:t>(</w:t>
      </w:r>
      <w:r w:rsidR="00F83C66" w:rsidRPr="00937079">
        <w:rPr>
          <w:b/>
          <w:color w:val="FF0000"/>
          <w:lang w:val="vi-VN"/>
        </w:rPr>
        <w:t>Chuyên Đại Học Vinh</w:t>
      </w:r>
      <w:r w:rsidR="00F83C66">
        <w:rPr>
          <w:b/>
          <w:color w:val="FF0000"/>
          <w:lang w:val="vi-VN"/>
        </w:rPr>
        <w:t>)</w:t>
      </w:r>
    </w:p>
    <w:p w:rsidR="00F83C66" w:rsidRDefault="00F83C66" w:rsidP="00F83C66">
      <w:pPr>
        <w:spacing w:line="360" w:lineRule="auto"/>
        <w:jc w:val="both"/>
      </w:pPr>
      <w:r w:rsidRPr="00937079">
        <w:rPr>
          <w:lang w:val="vi-VN"/>
        </w:rPr>
        <w:t xml:space="preserve"> </w:t>
      </w:r>
      <w:r>
        <w:t xml:space="preserve">Giá trị nhỏ nhất của hàm số </w:t>
      </w:r>
      <w:r w:rsidR="00640343">
        <w:rPr>
          <w:position w:val="-24"/>
        </w:rPr>
        <w:pict>
          <v:shape id="_x0000_i1069" type="#_x0000_t75" style="width:63pt;height:30.75pt;mso-wrap-style:square;mso-position-horizontal-relative:page;mso-position-vertical-relative:page">
            <v:imagedata r:id="rId51" o:title=""/>
          </v:shape>
        </w:pict>
      </w:r>
      <w:r>
        <w:t xml:space="preserve"> trên đoạn </w:t>
      </w:r>
      <w:r w:rsidR="00640343">
        <w:rPr>
          <w:position w:val="-14"/>
        </w:rPr>
        <w:pict>
          <v:shape id="_x0000_i1070" type="#_x0000_t75" style="width:39.75pt;height:20.25pt;mso-wrap-style:square;mso-position-horizontal-relative:page;mso-position-vertical-relative:page">
            <v:imagedata r:id="rId52" o:title=""/>
          </v:shape>
        </w:pict>
      </w:r>
      <w:r>
        <w:t>bằng</w:t>
      </w:r>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6"/>
        </w:rPr>
        <w:pict>
          <v:shape id="_x0000_i1071" type="#_x0000_t75" style="width:15.75pt;height:14.25pt;mso-wrap-style:square;mso-position-horizontal-relative:page;mso-position-vertical-relative:page">
            <v:imagedata r:id="rId53" o:title=""/>
          </v:shape>
        </w:pict>
      </w:r>
      <w:r>
        <w:t xml:space="preserve"> </w:t>
      </w:r>
      <w:r>
        <w:tab/>
      </w:r>
      <w:r>
        <w:rPr>
          <w:b/>
        </w:rPr>
        <w:t>B.</w:t>
      </w:r>
      <w:r>
        <w:t xml:space="preserve"> </w:t>
      </w:r>
      <w:r w:rsidR="00640343">
        <w:rPr>
          <w:position w:val="-6"/>
        </w:rPr>
        <w:pict>
          <v:shape id="_x0000_i1072" type="#_x0000_t75" style="width:9pt;height:14.25pt;mso-wrap-style:square;mso-position-horizontal-relative:page;mso-position-vertical-relative:page">
            <v:imagedata r:id="rId54" o:title=""/>
          </v:shape>
        </w:pict>
      </w:r>
      <w:r>
        <w:tab/>
      </w:r>
      <w:r>
        <w:rPr>
          <w:b/>
        </w:rPr>
        <w:t>C.</w:t>
      </w:r>
      <w:r>
        <w:t xml:space="preserve"> </w:t>
      </w:r>
      <w:r w:rsidR="00640343">
        <w:rPr>
          <w:position w:val="-4"/>
        </w:rPr>
        <w:pict>
          <v:shape id="_x0000_i1073" type="#_x0000_t75" style="width:15.75pt;height:12.75pt;mso-wrap-style:square;mso-position-horizontal-relative:page;mso-position-vertical-relative:page">
            <v:imagedata r:id="rId55" o:title=""/>
          </v:shape>
        </w:pict>
      </w:r>
      <w:r>
        <w:tab/>
      </w:r>
      <w:r>
        <w:rPr>
          <w:b/>
        </w:rPr>
        <w:t>D.</w:t>
      </w:r>
      <w:r>
        <w:t xml:space="preserve"> </w:t>
      </w:r>
      <w:r w:rsidR="00640343">
        <w:rPr>
          <w:position w:val="-6"/>
        </w:rPr>
        <w:pict>
          <v:shape id="_x0000_i1074" type="#_x0000_t75" style="width:15.75pt;height:14.25pt;mso-wrap-style:square;mso-position-horizontal-relative:page;mso-position-vertical-relative:page">
            <v:imagedata r:id="rId56"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pPr>
        <w:spacing w:line="360" w:lineRule="auto"/>
        <w:jc w:val="both"/>
      </w:pPr>
      <w:r>
        <w:t>Phương pháp:</w:t>
      </w:r>
    </w:p>
    <w:p w:rsidR="00F83C66" w:rsidRDefault="00F83C66" w:rsidP="00F83C66">
      <w:pPr>
        <w:spacing w:line="360" w:lineRule="auto"/>
        <w:jc w:val="both"/>
      </w:pPr>
      <w:r>
        <w:t xml:space="preserve">+) Giải phương trình </w:t>
      </w:r>
      <w:r w:rsidR="00640343">
        <w:rPr>
          <w:position w:val="-10"/>
        </w:rPr>
        <w:pict>
          <v:shape id="_x0000_i1075" type="#_x0000_t75" style="width:30.75pt;height:15.75pt;mso-wrap-style:square;mso-position-horizontal-relative:page;mso-position-vertical-relative:page">
            <v:imagedata r:id="rId57" o:title=""/>
          </v:shape>
        </w:pict>
      </w:r>
      <w:r>
        <w:t xml:space="preserve"> để tìm các nghiệm </w:t>
      </w:r>
      <w:r w:rsidR="00640343">
        <w:rPr>
          <w:position w:val="-12"/>
        </w:rPr>
        <w:pict>
          <v:shape id="_x0000_i1076" type="#_x0000_t75" style="width:32.25pt;height:18pt;mso-wrap-style:square;mso-position-horizontal-relative:page;mso-position-vertical-relative:page">
            <v:imagedata r:id="rId58" o:title=""/>
          </v:shape>
        </w:pict>
      </w:r>
    </w:p>
    <w:p w:rsidR="00F83C66" w:rsidRDefault="00F83C66" w:rsidP="00F83C66">
      <w:pPr>
        <w:spacing w:line="360" w:lineRule="auto"/>
        <w:jc w:val="both"/>
      </w:pPr>
      <w:r>
        <w:lastRenderedPageBreak/>
        <w:t xml:space="preserve">+) Ta tính các giá trị </w:t>
      </w:r>
      <w:r w:rsidR="00640343">
        <w:rPr>
          <w:position w:val="-14"/>
        </w:rPr>
        <w:pict>
          <v:shape id="_x0000_i1077" type="#_x0000_t75" style="width:89.25pt;height:20.25pt;mso-wrap-style:square;mso-position-horizontal-relative:page;mso-position-vertical-relative:page">
            <v:imagedata r:id="rId59" o:title=""/>
          </v:shape>
        </w:pict>
      </w:r>
      <w:r>
        <w:t xml:space="preserve"> và kết luận giá trị nhỏ nhất của hàm số trên đoạn </w:t>
      </w:r>
      <w:r w:rsidR="00640343">
        <w:rPr>
          <w:position w:val="-14"/>
        </w:rPr>
        <w:pict>
          <v:shape id="_x0000_i1078" type="#_x0000_t75" style="width:27.75pt;height:20.25pt;mso-wrap-style:square;mso-position-horizontal-relative:page;mso-position-vertical-relative:page">
            <v:imagedata r:id="rId60" o:title=""/>
          </v:shape>
        </w:pict>
      </w:r>
    </w:p>
    <w:p w:rsidR="00F83C66" w:rsidRDefault="00F83C66" w:rsidP="00F83C66">
      <w:pPr>
        <w:spacing w:line="360" w:lineRule="auto"/>
        <w:jc w:val="both"/>
      </w:pPr>
      <w:r>
        <w:t>Cách giải:</w:t>
      </w:r>
    </w:p>
    <w:p w:rsidR="00F83C66" w:rsidRDefault="00F83C66" w:rsidP="00F83C66">
      <w:pPr>
        <w:spacing w:line="360" w:lineRule="auto"/>
        <w:jc w:val="both"/>
      </w:pPr>
      <w:r>
        <w:t xml:space="preserve">Hàm số đã xác định và liên tục trên </w:t>
      </w:r>
      <w:r w:rsidR="00640343">
        <w:rPr>
          <w:position w:val="-14"/>
        </w:rPr>
        <w:pict>
          <v:shape id="_x0000_i1079" type="#_x0000_t75" style="width:42.75pt;height:20.25pt;mso-wrap-style:square;mso-position-horizontal-relative:page;mso-position-vertical-relative:page">
            <v:imagedata r:id="rId61" o:title=""/>
          </v:shape>
        </w:pict>
      </w:r>
      <w:r>
        <w:t xml:space="preserve"> </w:t>
      </w:r>
    </w:p>
    <w:p w:rsidR="00F83C66" w:rsidRDefault="00F83C66" w:rsidP="00F83C66">
      <w:pPr>
        <w:spacing w:line="360" w:lineRule="auto"/>
        <w:jc w:val="both"/>
      </w:pPr>
      <w:r>
        <w:t xml:space="preserve">Ta có: </w:t>
      </w:r>
      <w:r w:rsidR="00640343">
        <w:rPr>
          <w:position w:val="-40"/>
        </w:rPr>
        <w:pict>
          <v:shape id="_x0000_i1080" type="#_x0000_t75" style="width:258pt;height:45.75pt;mso-wrap-style:square;mso-position-horizontal-relative:page;mso-position-vertical-relative:page">
            <v:imagedata r:id="rId62" o:title=""/>
          </v:shape>
        </w:pict>
      </w:r>
      <w:r>
        <w:t xml:space="preserve"> </w:t>
      </w:r>
    </w:p>
    <w:p w:rsidR="00F83C66" w:rsidRDefault="00F83C66" w:rsidP="00F83C66">
      <w:pPr>
        <w:spacing w:line="360" w:lineRule="auto"/>
        <w:jc w:val="both"/>
      </w:pPr>
      <w:r>
        <w:t xml:space="preserve">Tính </w:t>
      </w:r>
      <w:r w:rsidR="00640343">
        <w:rPr>
          <w:position w:val="-24"/>
        </w:rPr>
        <w:pict>
          <v:shape id="_x0000_i1081" type="#_x0000_t75" style="width:252pt;height:30.75pt;mso-wrap-style:square;mso-position-horizontal-relative:page;mso-position-vertical-relative:page">
            <v:imagedata r:id="rId63" o:title=""/>
          </v:shape>
        </w:pict>
      </w:r>
      <w:r>
        <w:t xml:space="preserve"> </w:t>
      </w:r>
    </w:p>
    <w:p w:rsidR="00F83C66" w:rsidRDefault="00937079" w:rsidP="006C04A6">
      <w:pPr>
        <w:spacing w:line="360" w:lineRule="auto"/>
        <w:rPr>
          <w:b/>
          <w:color w:val="FF0000"/>
        </w:rPr>
      </w:pPr>
      <w:r>
        <w:rPr>
          <w:b/>
        </w:rPr>
        <w:t xml:space="preserve">Câu </w:t>
      </w:r>
      <w:r>
        <w:rPr>
          <w:b/>
          <w:lang w:val="vi-VN"/>
        </w:rPr>
        <w:t>56</w:t>
      </w:r>
      <w:r w:rsidR="00F83C66">
        <w:rPr>
          <w:b/>
        </w:rPr>
        <w:t>:</w:t>
      </w:r>
      <w:r w:rsidR="00F83C66">
        <w:t xml:space="preserve"> </w:t>
      </w:r>
      <w:r w:rsidR="00F83C66">
        <w:rPr>
          <w:b/>
          <w:color w:val="FF0000"/>
          <w:lang w:val="vi-VN"/>
        </w:rPr>
        <w:t>(</w:t>
      </w:r>
      <w:r w:rsidR="00F83C66">
        <w:rPr>
          <w:b/>
          <w:color w:val="FF0000"/>
        </w:rPr>
        <w:t>Chuyên Đại Học Vinh</w:t>
      </w:r>
      <w:r w:rsidR="00F83C66">
        <w:rPr>
          <w:b/>
          <w:color w:val="FF0000"/>
          <w:lang w:val="vi-VN"/>
        </w:rPr>
        <w:t>)</w:t>
      </w:r>
    </w:p>
    <w:p w:rsidR="00F83C66" w:rsidRDefault="00F83C66" w:rsidP="00F83C66">
      <w:pPr>
        <w:spacing w:line="360" w:lineRule="auto"/>
        <w:jc w:val="both"/>
      </w:pPr>
      <w:r>
        <w:t xml:space="preserve">Cho </w:t>
      </w:r>
      <w:r w:rsidR="00640343">
        <w:rPr>
          <w:position w:val="-14"/>
        </w:rPr>
        <w:pict>
          <v:shape id="_x0000_i1082" type="#_x0000_t75" style="width:56.25pt;height:20.25pt;mso-wrap-style:square;mso-position-horizontal-relative:page;mso-position-vertical-relative:page">
            <v:imagedata r:id="rId64" o:title=""/>
          </v:shape>
        </w:pict>
      </w:r>
      <w:r>
        <w:t xml:space="preserve">và </w:t>
      </w:r>
      <w:r w:rsidR="00640343">
        <w:rPr>
          <w:position w:val="-28"/>
        </w:rPr>
        <w:pict>
          <v:shape id="_x0000_i1083" type="#_x0000_t75" style="width:54pt;height:33.75pt;mso-wrap-style:square;mso-position-horizontal-relative:page;mso-position-vertical-relative:page">
            <v:imagedata r:id="rId65" o:title=""/>
          </v:shape>
        </w:pict>
      </w:r>
      <w:r>
        <w:t xml:space="preserve"> Gọi M là một điểm bất kì thuộc </w:t>
      </w:r>
      <w:r w:rsidR="00640343">
        <w:rPr>
          <w:position w:val="-14"/>
        </w:rPr>
        <w:pict>
          <v:shape id="_x0000_i1084" type="#_x0000_t75" style="width:23.25pt;height:20.25pt;mso-wrap-style:square;mso-position-horizontal-relative:page;mso-position-vertical-relative:page">
            <v:imagedata r:id="rId66" o:title=""/>
          </v:shape>
        </w:pict>
      </w:r>
      <w:r>
        <w:t>Khoảng cách MA bé nhất là</w:t>
      </w:r>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24"/>
        </w:rPr>
        <w:pict>
          <v:shape id="_x0000_i1085" type="#_x0000_t75" style="width:21pt;height:33.75pt;mso-wrap-style:square;mso-position-horizontal-relative:page;mso-position-vertical-relative:page">
            <v:imagedata r:id="rId67" o:title=""/>
          </v:shape>
        </w:pict>
      </w:r>
      <w:r>
        <w:tab/>
      </w:r>
      <w:r>
        <w:rPr>
          <w:b/>
        </w:rPr>
        <w:t>B.</w:t>
      </w:r>
      <w:r>
        <w:t xml:space="preserve"> </w:t>
      </w:r>
      <w:r w:rsidR="00640343">
        <w:rPr>
          <w:position w:val="-24"/>
        </w:rPr>
        <w:pict>
          <v:shape id="_x0000_i1086" type="#_x0000_t75" style="width:12pt;height:30.75pt;mso-wrap-style:square;mso-position-horizontal-relative:page;mso-position-vertical-relative:page">
            <v:imagedata r:id="rId68" o:title=""/>
          </v:shape>
        </w:pict>
      </w:r>
      <w:r>
        <w:tab/>
      </w:r>
      <w:r>
        <w:rPr>
          <w:b/>
        </w:rPr>
        <w:t>C.</w:t>
      </w:r>
      <w:r>
        <w:t xml:space="preserve"> </w:t>
      </w:r>
      <w:r w:rsidR="00640343">
        <w:rPr>
          <w:position w:val="-24"/>
        </w:rPr>
        <w:pict>
          <v:shape id="_x0000_i1087" type="#_x0000_t75" style="width:20.25pt;height:33.75pt;mso-wrap-style:square;mso-position-horizontal-relative:page;mso-position-vertical-relative:page">
            <v:imagedata r:id="rId69" o:title=""/>
          </v:shape>
        </w:pict>
      </w:r>
      <w:r>
        <w:tab/>
      </w:r>
      <w:r>
        <w:rPr>
          <w:b/>
        </w:rPr>
        <w:t>D.</w:t>
      </w:r>
      <w:r>
        <w:t xml:space="preserve"> </w:t>
      </w:r>
      <w:r w:rsidR="00640343">
        <w:rPr>
          <w:position w:val="-24"/>
        </w:rPr>
        <w:pict>
          <v:shape id="_x0000_i1088" type="#_x0000_t75" style="width:26.25pt;height:33.75pt;mso-wrap-style:square;mso-position-horizontal-relative:page;mso-position-vertical-relative:page">
            <v:imagedata r:id="rId70"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pPr>
        <w:spacing w:line="360" w:lineRule="auto"/>
        <w:jc w:val="both"/>
      </w:pPr>
      <w:r>
        <w:t>Phương pháp:</w:t>
      </w:r>
    </w:p>
    <w:p w:rsidR="00F83C66" w:rsidRDefault="00F83C66" w:rsidP="00F83C66">
      <w:pPr>
        <w:spacing w:line="360" w:lineRule="auto"/>
        <w:jc w:val="both"/>
      </w:pPr>
      <w:r>
        <w:t xml:space="preserve">Gọi </w:t>
      </w:r>
      <w:r w:rsidR="00640343">
        <w:rPr>
          <w:position w:val="-16"/>
        </w:rPr>
        <w:pict>
          <v:shape id="_x0000_i1089" type="#_x0000_t75" style="width:68.25pt;height:21.75pt;mso-wrap-style:square;mso-position-horizontal-relative:page;mso-position-vertical-relative:page">
            <v:imagedata r:id="rId71" o:title=""/>
          </v:shape>
        </w:pict>
      </w:r>
      <w:r>
        <w:t xml:space="preserve">tính </w:t>
      </w:r>
      <w:r w:rsidR="00640343">
        <w:rPr>
          <w:position w:val="-4"/>
        </w:rPr>
        <w:pict>
          <v:shape id="_x0000_i1090" type="#_x0000_t75" style="width:27pt;height:15pt;mso-wrap-style:square;mso-position-horizontal-relative:page;mso-position-vertical-relative:page">
            <v:imagedata r:id="rId72" o:title=""/>
          </v:shape>
        </w:pict>
      </w:r>
      <w:proofErr w:type="gramStart"/>
      <w:r>
        <w:t>theo</w:t>
      </w:r>
      <w:proofErr w:type="gramEnd"/>
      <w:r>
        <w:t xml:space="preserve"> a và tìm GTNN của </w:t>
      </w:r>
      <w:r w:rsidR="00640343">
        <w:rPr>
          <w:position w:val="-4"/>
        </w:rPr>
        <w:pict>
          <v:shape id="_x0000_i1091" type="#_x0000_t75" style="width:27pt;height:15pt;mso-wrap-style:square;mso-position-horizontal-relative:page;mso-position-vertical-relative:page">
            <v:imagedata r:id="rId73" o:title=""/>
          </v:shape>
        </w:pict>
      </w:r>
    </w:p>
    <w:p w:rsidR="00F83C66" w:rsidRDefault="00F83C66" w:rsidP="00F83C66">
      <w:pPr>
        <w:spacing w:line="360" w:lineRule="auto"/>
        <w:jc w:val="both"/>
      </w:pPr>
      <w:r>
        <w:t>Cách giải:</w:t>
      </w:r>
    </w:p>
    <w:p w:rsidR="00F83C66" w:rsidRDefault="00F83C66" w:rsidP="00F83C66">
      <w:pPr>
        <w:spacing w:line="360" w:lineRule="auto"/>
        <w:jc w:val="both"/>
      </w:pPr>
      <w:r>
        <w:t xml:space="preserve">Gọi </w:t>
      </w:r>
      <w:r w:rsidR="00640343">
        <w:rPr>
          <w:position w:val="-28"/>
        </w:rPr>
        <w:pict>
          <v:shape id="_x0000_i1092" type="#_x0000_t75" style="width:228pt;height:36.75pt;mso-wrap-style:square;mso-position-horizontal-relative:page;mso-position-vertical-relative:page">
            <v:imagedata r:id="rId74" o:title=""/>
          </v:shape>
        </w:pict>
      </w:r>
      <w:r>
        <w:t xml:space="preserve"> </w:t>
      </w:r>
    </w:p>
    <w:p w:rsidR="00F83C66" w:rsidRDefault="00F83C66" w:rsidP="00F83C66">
      <w:pPr>
        <w:spacing w:line="360" w:lineRule="auto"/>
        <w:jc w:val="both"/>
      </w:pPr>
      <w:r>
        <w:t xml:space="preserve">Khi đó </w:t>
      </w:r>
      <w:r w:rsidR="00640343">
        <w:rPr>
          <w:position w:val="-28"/>
        </w:rPr>
        <w:pict>
          <v:shape id="_x0000_i1093" type="#_x0000_t75" style="width:266.25pt;height:33.75pt;mso-wrap-style:square;mso-position-horizontal-relative:page;mso-position-vertical-relative:page">
            <v:imagedata r:id="rId75" o:title=""/>
          </v:shape>
        </w:pict>
      </w:r>
      <w:r>
        <w:t xml:space="preserve"> </w:t>
      </w:r>
    </w:p>
    <w:p w:rsidR="00F83C66" w:rsidRDefault="00F83C66" w:rsidP="00F83C66">
      <w:pPr>
        <w:spacing w:line="360" w:lineRule="auto"/>
        <w:jc w:val="both"/>
      </w:pPr>
      <w:r>
        <w:t xml:space="preserve">Lại có: </w:t>
      </w:r>
      <w:r w:rsidR="00640343">
        <w:rPr>
          <w:position w:val="-24"/>
        </w:rPr>
        <w:pict>
          <v:shape id="_x0000_i1094" type="#_x0000_t75" style="width:270pt;height:33.75pt;mso-wrap-style:square;mso-position-horizontal-relative:page;mso-position-vertical-relative:page">
            <v:imagedata r:id="rId76" o:title=""/>
          </v:shape>
        </w:pict>
      </w:r>
      <w:r>
        <w:t xml:space="preserve"> </w:t>
      </w:r>
    </w:p>
    <w:p w:rsidR="00F83C66" w:rsidRDefault="00F83C66" w:rsidP="00F83C66">
      <w:pPr>
        <w:tabs>
          <w:tab w:val="left" w:pos="284"/>
          <w:tab w:val="left" w:pos="2552"/>
          <w:tab w:val="left" w:pos="4820"/>
          <w:tab w:val="left" w:pos="7088"/>
        </w:tabs>
        <w:spacing w:line="360" w:lineRule="auto"/>
        <w:ind w:right="-329"/>
        <w:jc w:val="both"/>
      </w:pPr>
    </w:p>
    <w:p w:rsidR="00F83C66" w:rsidRDefault="00F83C66" w:rsidP="00937079">
      <w:pPr>
        <w:spacing w:line="360" w:lineRule="auto"/>
        <w:rPr>
          <w:b/>
          <w:color w:val="FF0000"/>
        </w:rPr>
      </w:pPr>
      <w:r>
        <w:rPr>
          <w:noProof/>
          <w:lang w:val="vi-VN" w:eastAsia="vi-VN"/>
        </w:rPr>
        <w:drawing>
          <wp:anchor distT="0" distB="0" distL="114300" distR="114300" simplePos="0" relativeHeight="251659264" behindDoc="0" locked="0" layoutInCell="1" allowOverlap="1">
            <wp:simplePos x="0" y="0"/>
            <wp:positionH relativeFrom="column">
              <wp:posOffset>4757420</wp:posOffset>
            </wp:positionH>
            <wp:positionV relativeFrom="paragraph">
              <wp:posOffset>128270</wp:posOffset>
            </wp:positionV>
            <wp:extent cx="1017905" cy="912495"/>
            <wp:effectExtent l="0" t="0" r="0" b="190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790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079">
        <w:rPr>
          <w:b/>
        </w:rPr>
        <w:t xml:space="preserve">Câu </w:t>
      </w:r>
      <w:r w:rsidR="00937079">
        <w:rPr>
          <w:b/>
          <w:lang w:val="vi-VN"/>
        </w:rPr>
        <w:t>57</w:t>
      </w:r>
      <w:r>
        <w:rPr>
          <w:b/>
        </w:rPr>
        <w:t>:</w:t>
      </w:r>
      <w:r>
        <w:t xml:space="preserve"> </w:t>
      </w:r>
      <w:r>
        <w:rPr>
          <w:b/>
          <w:color w:val="FF0000"/>
          <w:lang w:val="vi-VN"/>
        </w:rPr>
        <w:t>(</w:t>
      </w:r>
      <w:r>
        <w:rPr>
          <w:b/>
          <w:color w:val="FF0000"/>
        </w:rPr>
        <w:t>Chuyên Đại Học Vinh</w:t>
      </w:r>
      <w:r>
        <w:rPr>
          <w:b/>
          <w:color w:val="FF0000"/>
          <w:lang w:val="vi-VN"/>
        </w:rPr>
        <w:t>)</w:t>
      </w:r>
    </w:p>
    <w:p w:rsidR="00F83C66" w:rsidRDefault="00F83C66" w:rsidP="00F83C66">
      <w:pPr>
        <w:spacing w:line="360" w:lineRule="auto"/>
        <w:jc w:val="both"/>
      </w:pPr>
      <w:r>
        <w:t xml:space="preserve">Một viên gạch hoa hình vuông cạnh 40 cm. Người thiết kế đã sử dụng bốn đường parabol có </w:t>
      </w:r>
      <w:proofErr w:type="gramStart"/>
      <w:r>
        <w:t>chung</w:t>
      </w:r>
      <w:proofErr w:type="gramEnd"/>
      <w:r>
        <w:t xml:space="preserve"> đỉnh tại tâm của viên gạch đế tạo ra bốn cánh hoa (được tô màu sẫm như hình vẽ bên). Diện tích mỗi cánh hoa của</w:t>
      </w:r>
    </w:p>
    <w:p w:rsidR="00F83C66" w:rsidRDefault="00F83C66" w:rsidP="00F83C66">
      <w:pPr>
        <w:spacing w:line="360" w:lineRule="auto"/>
        <w:jc w:val="both"/>
      </w:pPr>
      <w:r>
        <w:t xml:space="preserve"> </w:t>
      </w:r>
      <w:proofErr w:type="gramStart"/>
      <w:r>
        <w:t>viên</w:t>
      </w:r>
      <w:proofErr w:type="gramEnd"/>
      <w:r>
        <w:t xml:space="preserve"> gạch bằng</w:t>
      </w:r>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24"/>
        </w:rPr>
        <w:pict>
          <v:shape id="_x0000_i1095" type="#_x0000_t75" style="width:42.75pt;height:30.75pt;mso-wrap-style:square;mso-position-horizontal-relative:page;mso-position-vertical-relative:page">
            <v:imagedata r:id="rId78" o:title=""/>
          </v:shape>
        </w:pict>
      </w:r>
      <w:r>
        <w:t xml:space="preserve"> </w:t>
      </w:r>
      <w:r>
        <w:tab/>
      </w:r>
      <w:r>
        <w:rPr>
          <w:b/>
        </w:rPr>
        <w:t>B.</w:t>
      </w:r>
      <w:r>
        <w:t xml:space="preserve"> </w:t>
      </w:r>
      <w:r w:rsidR="00640343">
        <w:rPr>
          <w:position w:val="-24"/>
        </w:rPr>
        <w:pict>
          <v:shape id="_x0000_i1096" type="#_x0000_t75" style="width:44.25pt;height:30.75pt;mso-wrap-style:square;mso-position-horizontal-relative:page;mso-position-vertical-relative:page">
            <v:imagedata r:id="rId79" o:title=""/>
          </v:shape>
        </w:pict>
      </w:r>
      <w:r>
        <w:tab/>
      </w:r>
      <w:r>
        <w:rPr>
          <w:b/>
        </w:rPr>
        <w:t>C.</w:t>
      </w:r>
      <w:r>
        <w:t xml:space="preserve"> </w:t>
      </w:r>
      <w:r w:rsidR="00640343">
        <w:rPr>
          <w:position w:val="-6"/>
        </w:rPr>
        <w:pict>
          <v:shape id="_x0000_i1097" type="#_x0000_t75" style="width:41.25pt;height:15.75pt;mso-wrap-style:square;mso-position-horizontal-relative:page;mso-position-vertical-relative:page">
            <v:imagedata r:id="rId80" o:title=""/>
          </v:shape>
        </w:pict>
      </w:r>
      <w:r>
        <w:tab/>
      </w:r>
      <w:r>
        <w:rPr>
          <w:b/>
        </w:rPr>
        <w:t>D.</w:t>
      </w:r>
      <w:r>
        <w:t xml:space="preserve"> </w:t>
      </w:r>
      <w:r w:rsidR="00640343">
        <w:rPr>
          <w:position w:val="-6"/>
        </w:rPr>
        <w:pict>
          <v:shape id="_x0000_i1098" type="#_x0000_t75" style="width:39.75pt;height:15.75pt;mso-wrap-style:square;mso-position-horizontal-relative:page;mso-position-vertical-relative:page">
            <v:imagedata r:id="rId81" o:title=""/>
          </v:shape>
        </w:pict>
      </w:r>
    </w:p>
    <w:p w:rsidR="00F83C66" w:rsidRDefault="00F83C66" w:rsidP="00F83C66">
      <w:pPr>
        <w:pStyle w:val="Default"/>
        <w:spacing w:line="360" w:lineRule="auto"/>
        <w:jc w:val="both"/>
        <w:rPr>
          <w:b/>
          <w:color w:val="auto"/>
        </w:rPr>
      </w:pPr>
      <w:r>
        <w:rPr>
          <w:b/>
          <w:color w:val="auto"/>
        </w:rPr>
        <w:lastRenderedPageBreak/>
        <w:t xml:space="preserve">Đáp </w:t>
      </w:r>
      <w:proofErr w:type="gramStart"/>
      <w:r>
        <w:rPr>
          <w:b/>
          <w:color w:val="auto"/>
        </w:rPr>
        <w:t>án</w:t>
      </w:r>
      <w:proofErr w:type="gramEnd"/>
      <w:r>
        <w:rPr>
          <w:b/>
          <w:color w:val="auto"/>
        </w:rPr>
        <w:t xml:space="preserve"> B</w:t>
      </w:r>
    </w:p>
    <w:p w:rsidR="00F83C66" w:rsidRDefault="00F83C66" w:rsidP="00F83C66">
      <w:pPr>
        <w:spacing w:line="360" w:lineRule="auto"/>
        <w:jc w:val="both"/>
      </w:pPr>
      <w:r>
        <w:t>Phương pháp:</w:t>
      </w:r>
    </w:p>
    <w:p w:rsidR="00F83C66" w:rsidRDefault="00F83C66" w:rsidP="00F83C66">
      <w:pPr>
        <w:spacing w:line="360" w:lineRule="auto"/>
        <w:jc w:val="both"/>
      </w:pPr>
      <w:proofErr w:type="gramStart"/>
      <w:r>
        <w:t>+) Gắn hệ trục tọa độ Oxy sao cho tâm O trùng với tâm của viên gạch hình vuông.</w:t>
      </w:r>
      <w:proofErr w:type="gramEnd"/>
      <w:r>
        <w:t xml:space="preserve"> </w:t>
      </w:r>
      <w:proofErr w:type="gramStart"/>
      <w:r>
        <w:t>Xác định tọa độ các đỉnh của hình vuông.</w:t>
      </w:r>
      <w:proofErr w:type="gramEnd"/>
      <w:r>
        <w:t xml:space="preserve"> </w:t>
      </w:r>
    </w:p>
    <w:p w:rsidR="00F83C66" w:rsidRDefault="00F83C66" w:rsidP="00F83C66">
      <w:pPr>
        <w:spacing w:line="360" w:lineRule="auto"/>
        <w:jc w:val="both"/>
      </w:pPr>
      <w:proofErr w:type="gramStart"/>
      <w:r>
        <w:t>+) Tính diện tích của một cánh hoa ở góc phần tư thứ nhất.</w:t>
      </w:r>
      <w:proofErr w:type="gramEnd"/>
      <w:r>
        <w:t xml:space="preserve"> </w:t>
      </w:r>
      <w:proofErr w:type="gramStart"/>
      <w:r>
        <w:t>Xác định các phương trình parabol tạo nên cánh hoa đó.</w:t>
      </w:r>
      <w:proofErr w:type="gramEnd"/>
    </w:p>
    <w:p w:rsidR="00F83C66" w:rsidRDefault="00F83C66" w:rsidP="00F83C66">
      <w:pPr>
        <w:spacing w:line="360" w:lineRule="auto"/>
        <w:jc w:val="both"/>
      </w:pPr>
      <w:proofErr w:type="gramStart"/>
      <w:r>
        <w:t>+) Sử dụng công thức ứng dụng tích phân để tính diện tích hình phẳng.</w:t>
      </w:r>
      <w:proofErr w:type="gramEnd"/>
    </w:p>
    <w:p w:rsidR="00F83C66" w:rsidRDefault="00F83C66" w:rsidP="00F83C66">
      <w:pPr>
        <w:spacing w:line="360" w:lineRule="auto"/>
        <w:jc w:val="both"/>
      </w:pPr>
      <w:r>
        <w:rPr>
          <w:noProof/>
          <w:lang w:val="vi-VN" w:eastAsia="vi-VN"/>
        </w:rPr>
        <w:drawing>
          <wp:anchor distT="0" distB="0" distL="114300" distR="114300" simplePos="0" relativeHeight="251665408" behindDoc="0" locked="0" layoutInCell="1" allowOverlap="1">
            <wp:simplePos x="0" y="0"/>
            <wp:positionH relativeFrom="column">
              <wp:posOffset>4438650</wp:posOffset>
            </wp:positionH>
            <wp:positionV relativeFrom="paragraph">
              <wp:posOffset>118110</wp:posOffset>
            </wp:positionV>
            <wp:extent cx="1600200" cy="15525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t>Cách giải:</w:t>
      </w:r>
    </w:p>
    <w:p w:rsidR="00F83C66" w:rsidRDefault="00F83C66" w:rsidP="00F83C66">
      <w:pPr>
        <w:spacing w:line="360" w:lineRule="auto"/>
        <w:jc w:val="both"/>
      </w:pPr>
      <w:r>
        <w:t>Chọn hệ trục tọa độ như hình vẽ:</w:t>
      </w:r>
    </w:p>
    <w:p w:rsidR="00F83C66" w:rsidRDefault="00F83C66" w:rsidP="00F83C66">
      <w:pPr>
        <w:spacing w:line="360" w:lineRule="auto"/>
        <w:jc w:val="both"/>
      </w:pPr>
      <w:proofErr w:type="gramStart"/>
      <w:r>
        <w:t xml:space="preserve">Với </w:t>
      </w:r>
      <w:r w:rsidR="00640343">
        <w:rPr>
          <w:position w:val="-14"/>
        </w:rPr>
        <w:pict>
          <v:shape id="_x0000_i1099" type="#_x0000_t75" style="width:60pt;height:20.25pt;mso-wrap-style:square;mso-position-horizontal-relative:page;mso-position-vertical-relative:page">
            <v:imagedata r:id="rId83" o:title=""/>
          </v:shape>
        </w:pict>
      </w:r>
      <w:r>
        <w:t>xét hình phẳng ở góc phân tư thứ nhất.</w:t>
      </w:r>
      <w:proofErr w:type="gramEnd"/>
    </w:p>
    <w:p w:rsidR="00F83C66" w:rsidRDefault="00F83C66" w:rsidP="00F83C66">
      <w:pPr>
        <w:spacing w:line="360" w:lineRule="auto"/>
        <w:jc w:val="both"/>
      </w:pPr>
      <w:r>
        <w:t xml:space="preserve">Hai Parabol có phương trình lần lượt là: </w:t>
      </w:r>
      <w:r w:rsidR="00640343">
        <w:rPr>
          <w:position w:val="-14"/>
        </w:rPr>
        <w:pict>
          <v:shape id="_x0000_i1100" type="#_x0000_t75" style="width:60.75pt;height:20.25pt;mso-wrap-style:square;mso-position-horizontal-relative:page;mso-position-vertical-relative:page">
            <v:imagedata r:id="rId84" o:title=""/>
          </v:shape>
        </w:pict>
      </w:r>
      <w:r>
        <w:t xml:space="preserve">và </w:t>
      </w:r>
      <w:r w:rsidR="00640343">
        <w:rPr>
          <w:position w:val="-14"/>
        </w:rPr>
        <w:pict>
          <v:shape id="_x0000_i1101" type="#_x0000_t75" style="width:60pt;height:20.25pt;mso-wrap-style:square;mso-position-horizontal-relative:page;mso-position-vertical-relative:page">
            <v:imagedata r:id="rId85" o:title=""/>
          </v:shape>
        </w:pict>
      </w:r>
      <w:r>
        <w:t xml:space="preserve"> </w:t>
      </w:r>
    </w:p>
    <w:p w:rsidR="00F83C66" w:rsidRDefault="00F83C66" w:rsidP="00F83C66">
      <w:pPr>
        <w:spacing w:line="360" w:lineRule="auto"/>
        <w:jc w:val="both"/>
      </w:pPr>
      <w:r>
        <w:t xml:space="preserve">Do Parabol </w:t>
      </w:r>
      <w:r w:rsidR="00640343">
        <w:rPr>
          <w:position w:val="-14"/>
        </w:rPr>
        <w:pict>
          <v:shape id="_x0000_i1102" type="#_x0000_t75" style="width:21.75pt;height:20.25pt;mso-wrap-style:square;mso-position-horizontal-relative:page;mso-position-vertical-relative:page">
            <v:imagedata r:id="rId86" o:title=""/>
          </v:shape>
        </w:pict>
      </w:r>
      <w:r>
        <w:t xml:space="preserve">qua điểm </w:t>
      </w:r>
      <w:r w:rsidR="00640343">
        <w:rPr>
          <w:position w:val="-24"/>
        </w:rPr>
        <w:pict>
          <v:shape id="_x0000_i1103" type="#_x0000_t75" style="width:180.75pt;height:33pt;mso-wrap-style:square;mso-position-horizontal-relative:page;mso-position-vertical-relative:page">
            <v:imagedata r:id="rId87" o:title=""/>
          </v:shape>
        </w:pict>
      </w:r>
    </w:p>
    <w:p w:rsidR="00F83C66" w:rsidRDefault="00F83C66" w:rsidP="00F83C66">
      <w:pPr>
        <w:spacing w:line="360" w:lineRule="auto"/>
        <w:jc w:val="both"/>
      </w:pPr>
      <w:r>
        <w:t xml:space="preserve">Do Parabol </w:t>
      </w:r>
      <w:r w:rsidR="00640343">
        <w:rPr>
          <w:position w:val="-14"/>
        </w:rPr>
        <w:pict>
          <v:shape id="_x0000_i1104" type="#_x0000_t75" style="width:23.25pt;height:20.25pt;mso-wrap-style:square;mso-position-horizontal-relative:page;mso-position-vertical-relative:page">
            <v:imagedata r:id="rId88" o:title=""/>
          </v:shape>
        </w:pict>
      </w:r>
      <w:r>
        <w:t xml:space="preserve">qua điểm </w:t>
      </w:r>
      <w:r w:rsidR="00640343">
        <w:rPr>
          <w:position w:val="-14"/>
        </w:rPr>
        <w:pict>
          <v:shape id="_x0000_i1105" type="#_x0000_t75" style="width:51.75pt;height:20.25pt;mso-wrap-style:square;mso-position-horizontal-relative:page;mso-position-vertical-relative:page">
            <v:imagedata r:id="rId89" o:title=""/>
          </v:shape>
        </w:pict>
      </w:r>
    </w:p>
    <w:p w:rsidR="00F83C66" w:rsidRDefault="00640343" w:rsidP="00F83C66">
      <w:pPr>
        <w:spacing w:line="360" w:lineRule="auto"/>
        <w:jc w:val="both"/>
      </w:pPr>
      <w:r>
        <w:rPr>
          <w:position w:val="-24"/>
        </w:rPr>
        <w:pict>
          <v:shape id="_x0000_i1106" type="#_x0000_t75" style="width:195pt;height:33pt;mso-wrap-style:square;mso-position-horizontal-relative:page;mso-position-vertical-relative:page">
            <v:imagedata r:id="rId90" o:title=""/>
          </v:shape>
        </w:pict>
      </w:r>
    </w:p>
    <w:p w:rsidR="00F83C66" w:rsidRDefault="00640343" w:rsidP="00F83C66">
      <w:pPr>
        <w:spacing w:line="360" w:lineRule="auto"/>
        <w:jc w:val="both"/>
      </w:pPr>
      <w:r>
        <w:rPr>
          <w:position w:val="-34"/>
        </w:rPr>
        <w:pict>
          <v:shape id="_x0000_i1107" type="#_x0000_t75" style="width:240.75pt;height:42pt;mso-wrap-style:square;mso-position-horizontal-relative:page;mso-position-vertical-relative:page">
            <v:imagedata r:id="rId91" o:title=""/>
          </v:shape>
        </w:pict>
      </w:r>
      <w:r w:rsidR="00F83C66">
        <w:t xml:space="preserve"> </w:t>
      </w:r>
    </w:p>
    <w:p w:rsidR="00F83C66" w:rsidRDefault="00F83C66" w:rsidP="00F83C66">
      <w:pPr>
        <w:tabs>
          <w:tab w:val="left" w:pos="284"/>
          <w:tab w:val="left" w:pos="2552"/>
          <w:tab w:val="left" w:pos="4820"/>
          <w:tab w:val="left" w:pos="7088"/>
        </w:tabs>
        <w:spacing w:line="360" w:lineRule="auto"/>
        <w:ind w:right="-329"/>
        <w:jc w:val="both"/>
      </w:pPr>
    </w:p>
    <w:p w:rsidR="00F83C66" w:rsidRDefault="00937079" w:rsidP="00937079">
      <w:pPr>
        <w:spacing w:line="360" w:lineRule="auto"/>
        <w:rPr>
          <w:b/>
          <w:color w:val="FF0000"/>
        </w:rPr>
      </w:pPr>
      <w:r>
        <w:rPr>
          <w:b/>
        </w:rPr>
        <w:t xml:space="preserve">Câu </w:t>
      </w:r>
      <w:r>
        <w:rPr>
          <w:b/>
          <w:lang w:val="vi-VN"/>
        </w:rPr>
        <w:t>58</w:t>
      </w:r>
      <w:r w:rsidR="00F83C66">
        <w:rPr>
          <w:b/>
        </w:rPr>
        <w:t>:</w:t>
      </w:r>
      <w:r w:rsidR="00F83C66">
        <w:t xml:space="preserve"> </w:t>
      </w:r>
      <w:r w:rsidR="00F83C66">
        <w:rPr>
          <w:b/>
          <w:color w:val="FF0000"/>
          <w:lang w:val="vi-VN"/>
        </w:rPr>
        <w:t>(</w:t>
      </w:r>
      <w:r w:rsidR="00F83C66">
        <w:rPr>
          <w:b/>
          <w:color w:val="FF0000"/>
        </w:rPr>
        <w:t>Chuyên Đại Học Vinh</w:t>
      </w:r>
      <w:r w:rsidR="00F83C66">
        <w:rPr>
          <w:b/>
          <w:color w:val="FF0000"/>
          <w:lang w:val="vi-VN"/>
        </w:rPr>
        <w:t>)</w:t>
      </w:r>
    </w:p>
    <w:p w:rsidR="00F83C66" w:rsidRDefault="00F83C66" w:rsidP="00F83C66">
      <w:pPr>
        <w:spacing w:line="360" w:lineRule="auto"/>
        <w:ind w:right="-165"/>
        <w:jc w:val="both"/>
      </w:pPr>
      <w:proofErr w:type="gramStart"/>
      <w:r>
        <w:t xml:space="preserve">Biết rằng a là số thực dương để bất phương trình </w:t>
      </w:r>
      <w:r w:rsidR="00640343">
        <w:rPr>
          <w:position w:val="-6"/>
        </w:rPr>
        <w:pict>
          <v:shape id="_x0000_i1108" type="#_x0000_t75" style="width:54pt;height:15.75pt;mso-wrap-style:square;mso-position-horizontal-relative:page;mso-position-vertical-relative:page">
            <v:imagedata r:id="rId92" o:title=""/>
          </v:shape>
        </w:pict>
      </w:r>
      <w:r>
        <w:t xml:space="preserve"> nghiệm đúng với mọi</w:t>
      </w:r>
      <w:r w:rsidR="00640343">
        <w:rPr>
          <w:position w:val="-4"/>
        </w:rPr>
        <w:pict>
          <v:shape id="_x0000_i1109" type="#_x0000_t75" style="width:30.75pt;height:12.75pt;mso-wrap-style:square;mso-position-horizontal-relative:page;mso-position-vertical-relative:page">
            <v:imagedata r:id="rId93" o:title=""/>
          </v:shape>
        </w:pict>
      </w:r>
      <w:r>
        <w:t>.</w:t>
      </w:r>
      <w:proofErr w:type="gramEnd"/>
      <w:r>
        <w:t xml:space="preserve"> </w:t>
      </w:r>
      <w:proofErr w:type="gramStart"/>
      <w:r>
        <w:t>Mệnh đề nào sau đây đúng?</w:t>
      </w:r>
      <w:proofErr w:type="gramEnd"/>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16"/>
        </w:rPr>
        <w:pict>
          <v:shape id="_x0000_i1110" type="#_x0000_t75" style="width:66pt;height:21.75pt;mso-wrap-style:square;mso-position-horizontal-relative:page;mso-position-vertical-relative:page">
            <v:imagedata r:id="rId94" o:title=""/>
          </v:shape>
        </w:pict>
      </w:r>
      <w:r>
        <w:tab/>
      </w:r>
      <w:r>
        <w:rPr>
          <w:b/>
        </w:rPr>
        <w:t>B.</w:t>
      </w:r>
      <w:r>
        <w:t xml:space="preserve"> </w:t>
      </w:r>
      <w:r w:rsidR="00640343">
        <w:rPr>
          <w:position w:val="-16"/>
        </w:rPr>
        <w:pict>
          <v:shape id="_x0000_i1111" type="#_x0000_t75" style="width:66pt;height:21.75pt;mso-wrap-style:square;mso-position-horizontal-relative:page;mso-position-vertical-relative:page">
            <v:imagedata r:id="rId95" o:title=""/>
          </v:shape>
        </w:pict>
      </w:r>
      <w:r>
        <w:tab/>
      </w:r>
      <w:r>
        <w:rPr>
          <w:b/>
        </w:rPr>
        <w:t>C.</w:t>
      </w:r>
      <w:r>
        <w:t xml:space="preserve"> </w:t>
      </w:r>
      <w:r w:rsidR="00640343">
        <w:rPr>
          <w:position w:val="-16"/>
        </w:rPr>
        <w:pict>
          <v:shape id="_x0000_i1112" type="#_x0000_t75" style="width:57pt;height:21.75pt;mso-wrap-style:square;mso-position-horizontal-relative:page;mso-position-vertical-relative:page">
            <v:imagedata r:id="rId96" o:title=""/>
          </v:shape>
        </w:pict>
      </w:r>
      <w:r>
        <w:tab/>
      </w:r>
      <w:r>
        <w:rPr>
          <w:b/>
        </w:rPr>
        <w:t>D.</w:t>
      </w:r>
      <w:r>
        <w:t xml:space="preserve"> </w:t>
      </w:r>
      <w:r w:rsidR="00640343">
        <w:rPr>
          <w:position w:val="-16"/>
        </w:rPr>
        <w:pict>
          <v:shape id="_x0000_i1113" type="#_x0000_t75" style="width:66pt;height:21.75pt;mso-wrap-style:square;mso-position-horizontal-relative:page;mso-position-vertical-relative:page">
            <v:imagedata r:id="rId97"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B</w:t>
      </w:r>
    </w:p>
    <w:p w:rsidR="00F83C66" w:rsidRDefault="00F83C66" w:rsidP="00F83C66">
      <w:pPr>
        <w:spacing w:line="360" w:lineRule="auto"/>
        <w:jc w:val="both"/>
      </w:pPr>
      <w:r>
        <w:t>Phương pháp:</w:t>
      </w:r>
    </w:p>
    <w:p w:rsidR="00F83C66" w:rsidRDefault="00F83C66" w:rsidP="00F83C66">
      <w:pPr>
        <w:spacing w:line="360" w:lineRule="auto"/>
        <w:jc w:val="both"/>
      </w:pPr>
      <w:r>
        <w:t xml:space="preserve">Chuyển vế, đưa phương trình về dạng </w:t>
      </w:r>
      <w:r w:rsidR="00640343">
        <w:rPr>
          <w:position w:val="-18"/>
        </w:rPr>
        <w:pict>
          <v:shape id="_x0000_i1114" type="#_x0000_t75" style="width:159pt;height:21.75pt;mso-wrap-style:square;mso-position-horizontal-relative:page;mso-position-vertical-relative:page">
            <v:imagedata r:id="rId98" o:title=""/>
          </v:shape>
        </w:pict>
      </w:r>
      <w:r>
        <w:t xml:space="preserve"> </w:t>
      </w:r>
    </w:p>
    <w:p w:rsidR="00F83C66" w:rsidRDefault="00F83C66" w:rsidP="00F83C66">
      <w:pPr>
        <w:spacing w:line="360" w:lineRule="auto"/>
        <w:jc w:val="both"/>
      </w:pPr>
      <w:r>
        <w:t xml:space="preserve">Cách giải: </w:t>
      </w:r>
    </w:p>
    <w:p w:rsidR="00F83C66" w:rsidRDefault="00F83C66" w:rsidP="00F83C66">
      <w:pPr>
        <w:spacing w:line="360" w:lineRule="auto"/>
        <w:jc w:val="both"/>
      </w:pPr>
      <w:r>
        <w:t xml:space="preserve">Xét hàm số </w:t>
      </w:r>
      <w:r w:rsidR="00640343">
        <w:rPr>
          <w:position w:val="-14"/>
        </w:rPr>
        <w:pict>
          <v:shape id="_x0000_i1115" type="#_x0000_t75" style="width:125.25pt;height:20.25pt;mso-wrap-style:square;mso-position-horizontal-relative:page;mso-position-vertical-relative:page">
            <v:imagedata r:id="rId99" o:title=""/>
          </v:shape>
        </w:pict>
      </w:r>
      <w:r>
        <w:t xml:space="preserve"> </w:t>
      </w:r>
    </w:p>
    <w:p w:rsidR="00F83C66" w:rsidRDefault="00F83C66" w:rsidP="00F83C66">
      <w:pPr>
        <w:spacing w:line="360" w:lineRule="auto"/>
        <w:jc w:val="both"/>
      </w:pPr>
      <w:r>
        <w:t xml:space="preserve">Ta có: </w:t>
      </w:r>
      <w:r w:rsidR="00640343">
        <w:rPr>
          <w:position w:val="-14"/>
        </w:rPr>
        <w:pict>
          <v:shape id="_x0000_i1116" type="#_x0000_t75" style="width:132pt;height:20.25pt;mso-wrap-style:square;mso-position-horizontal-relative:page;mso-position-vertical-relative:page">
            <v:imagedata r:id="rId100" o:title=""/>
          </v:shape>
        </w:pict>
      </w:r>
      <w:r>
        <w:t xml:space="preserve"> </w:t>
      </w:r>
    </w:p>
    <w:p w:rsidR="00F83C66" w:rsidRDefault="00F83C66" w:rsidP="00F83C66">
      <w:pPr>
        <w:spacing w:line="360" w:lineRule="auto"/>
        <w:jc w:val="both"/>
      </w:pPr>
      <w:r>
        <w:t xml:space="preserve">Để </w:t>
      </w:r>
      <w:r w:rsidR="00640343">
        <w:rPr>
          <w:position w:val="-14"/>
        </w:rPr>
        <w:pict>
          <v:shape id="_x0000_i1117" type="#_x0000_t75" style="width:90pt;height:20.25pt;mso-wrap-style:square;mso-position-horizontal-relative:page;mso-position-vertical-relative:page">
            <v:imagedata r:id="rId101" o:title=""/>
          </v:shape>
        </w:pict>
      </w:r>
      <w:r>
        <w:t xml:space="preserve">thì </w:t>
      </w:r>
      <w:r w:rsidR="00640343">
        <w:rPr>
          <w:position w:val="-18"/>
        </w:rPr>
        <w:pict>
          <v:shape id="_x0000_i1118" type="#_x0000_t75" style="width:141pt;height:21.75pt;mso-wrap-style:square;mso-position-horizontal-relative:page;mso-position-vertical-relative:page">
            <v:imagedata r:id="rId102" o:title=""/>
          </v:shape>
        </w:pict>
      </w:r>
      <w:r>
        <w:t xml:space="preserve">là hàm đồng biến trên </w:t>
      </w:r>
      <w:r w:rsidR="00640343">
        <w:rPr>
          <w:position w:val="-14"/>
        </w:rPr>
        <w:pict>
          <v:shape id="_x0000_i1119" type="#_x0000_t75" style="width:38.25pt;height:20.25pt;mso-wrap-style:square;mso-position-horizontal-relative:page;mso-position-vertical-relative:page">
            <v:imagedata r:id="rId103" o:title=""/>
          </v:shape>
        </w:pict>
      </w:r>
      <w:r>
        <w:t xml:space="preserve">và </w:t>
      </w:r>
      <w:r>
        <w:lastRenderedPageBreak/>
        <w:t xml:space="preserve">nghịch biến trên </w:t>
      </w:r>
      <w:r w:rsidR="00640343">
        <w:rPr>
          <w:position w:val="-14"/>
        </w:rPr>
        <w:pict>
          <v:shape id="_x0000_i1120" type="#_x0000_t75" style="width:38.25pt;height:20.25pt;mso-wrap-style:square;mso-position-horizontal-relative:page;mso-position-vertical-relative:page">
            <v:imagedata r:id="rId104" o:title=""/>
          </v:shape>
        </w:pict>
      </w:r>
      <w:r>
        <w:t xml:space="preserve">suy ra </w:t>
      </w:r>
      <w:r w:rsidR="00640343">
        <w:rPr>
          <w:position w:val="-14"/>
        </w:rPr>
        <w:pict>
          <v:shape id="_x0000_i1121" type="#_x0000_t75" style="width:195.75pt;height:20.25pt;mso-wrap-style:square;mso-position-horizontal-relative:page;mso-position-vertical-relative:page">
            <v:imagedata r:id="rId105" o:title=""/>
          </v:shape>
        </w:pict>
      </w:r>
      <w:proofErr w:type="gramStart"/>
      <w:r>
        <w:t xml:space="preserve">Vậy </w:t>
      </w:r>
      <w:proofErr w:type="gramEnd"/>
      <w:r w:rsidR="00640343">
        <w:rPr>
          <w:position w:val="-16"/>
        </w:rPr>
        <w:pict>
          <v:shape id="_x0000_i1122" type="#_x0000_t75" style="width:66pt;height:21.75pt;mso-wrap-style:square;mso-position-horizontal-relative:page;mso-position-vertical-relative:page">
            <v:imagedata r:id="rId106" o:title=""/>
          </v:shape>
        </w:pict>
      </w:r>
      <w:r>
        <w:t>.</w:t>
      </w:r>
    </w:p>
    <w:p w:rsidR="00F83C66" w:rsidRDefault="00F83C66" w:rsidP="00F83C66">
      <w:pPr>
        <w:tabs>
          <w:tab w:val="left" w:pos="284"/>
          <w:tab w:val="left" w:pos="2552"/>
          <w:tab w:val="left" w:pos="4820"/>
          <w:tab w:val="left" w:pos="7088"/>
        </w:tabs>
        <w:spacing w:line="360" w:lineRule="auto"/>
        <w:ind w:right="-329"/>
        <w:jc w:val="both"/>
      </w:pPr>
    </w:p>
    <w:p w:rsidR="00F83C66" w:rsidRDefault="00937079" w:rsidP="00937079">
      <w:pPr>
        <w:spacing w:line="360" w:lineRule="auto"/>
        <w:rPr>
          <w:b/>
          <w:color w:val="FF0000"/>
        </w:rPr>
      </w:pPr>
      <w:r>
        <w:rPr>
          <w:b/>
        </w:rPr>
        <w:t xml:space="preserve">Câu </w:t>
      </w:r>
      <w:r>
        <w:rPr>
          <w:b/>
          <w:lang w:val="vi-VN"/>
        </w:rPr>
        <w:t>59</w:t>
      </w:r>
      <w:r w:rsidR="00F83C66">
        <w:rPr>
          <w:b/>
        </w:rPr>
        <w:t>:</w:t>
      </w:r>
      <w:r w:rsidR="00F83C66">
        <w:t xml:space="preserve"> </w:t>
      </w:r>
      <w:r w:rsidR="00F83C66">
        <w:rPr>
          <w:b/>
          <w:color w:val="FF0000"/>
          <w:lang w:val="vi-VN"/>
        </w:rPr>
        <w:t>(</w:t>
      </w:r>
      <w:r w:rsidR="00F83C66">
        <w:rPr>
          <w:b/>
          <w:color w:val="FF0000"/>
        </w:rPr>
        <w:t>Chuyên Đại Học Vinh</w:t>
      </w:r>
      <w:r w:rsidR="00F83C66">
        <w:rPr>
          <w:b/>
          <w:color w:val="FF0000"/>
          <w:lang w:val="vi-VN"/>
        </w:rPr>
        <w:t>)</w:t>
      </w:r>
    </w:p>
    <w:p w:rsidR="00F83C66" w:rsidRDefault="00F83C66" w:rsidP="00F83C66">
      <w:pPr>
        <w:spacing w:line="360" w:lineRule="auto"/>
        <w:jc w:val="both"/>
      </w:pPr>
      <w:proofErr w:type="gramStart"/>
      <w:r>
        <w:t xml:space="preserve">Gọi a là số thực lớn nhất để bất phương trình </w:t>
      </w:r>
      <w:r w:rsidR="00640343">
        <w:rPr>
          <w:position w:val="-16"/>
        </w:rPr>
        <w:pict>
          <v:shape id="_x0000_i1123" type="#_x0000_t75" style="width:138.75pt;height:21.75pt;mso-wrap-style:square;mso-position-horizontal-relative:page;mso-position-vertical-relative:page">
            <v:imagedata r:id="rId107" o:title=""/>
          </v:shape>
        </w:pict>
      </w:r>
      <w:r>
        <w:t xml:space="preserve"> nghiệm đúng với mọi </w:t>
      </w:r>
      <w:r w:rsidR="00640343">
        <w:rPr>
          <w:position w:val="-6"/>
        </w:rPr>
        <w:pict>
          <v:shape id="_x0000_i1124" type="#_x0000_t75" style="width:33pt;height:14.25pt;mso-wrap-style:square;mso-position-horizontal-relative:page;mso-position-vertical-relative:page">
            <v:imagedata r:id="rId108" o:title=""/>
          </v:shape>
        </w:pict>
      </w:r>
      <w:r>
        <w:t>Mệnh đề nào sau đây đúng?</w:t>
      </w:r>
      <w:proofErr w:type="gramEnd"/>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14"/>
        </w:rPr>
        <w:pict>
          <v:shape id="_x0000_i1125" type="#_x0000_t75" style="width:45.75pt;height:20.25pt;mso-wrap-style:square;mso-position-horizontal-relative:page;mso-position-vertical-relative:page">
            <v:imagedata r:id="rId109" o:title=""/>
          </v:shape>
        </w:pict>
      </w:r>
      <w:r>
        <w:tab/>
      </w:r>
      <w:r>
        <w:rPr>
          <w:b/>
        </w:rPr>
        <w:t>B.</w:t>
      </w:r>
      <w:r>
        <w:t xml:space="preserve"> </w:t>
      </w:r>
      <w:r w:rsidR="00640343">
        <w:rPr>
          <w:position w:val="-14"/>
        </w:rPr>
        <w:pict>
          <v:shape id="_x0000_i1126" type="#_x0000_t75" style="width:45pt;height:20.25pt;mso-wrap-style:square;mso-position-horizontal-relative:page;mso-position-vertical-relative:page">
            <v:imagedata r:id="rId110" o:title=""/>
          </v:shape>
        </w:pict>
      </w:r>
      <w:r>
        <w:tab/>
      </w:r>
      <w:r>
        <w:rPr>
          <w:b/>
        </w:rPr>
        <w:t>C.</w:t>
      </w:r>
      <w:r>
        <w:t xml:space="preserve"> </w:t>
      </w:r>
      <w:r w:rsidR="00640343">
        <w:rPr>
          <w:position w:val="-14"/>
        </w:rPr>
        <w:pict>
          <v:shape id="_x0000_i1127" type="#_x0000_t75" style="width:59.25pt;height:20.25pt;mso-wrap-style:square;mso-position-horizontal-relative:page;mso-position-vertical-relative:page">
            <v:imagedata r:id="rId111" o:title=""/>
          </v:shape>
        </w:pict>
      </w:r>
      <w:r>
        <w:tab/>
      </w:r>
      <w:r>
        <w:rPr>
          <w:b/>
        </w:rPr>
        <w:t>D.</w:t>
      </w:r>
      <w:r>
        <w:t xml:space="preserve"> </w:t>
      </w:r>
      <w:r w:rsidR="00640343">
        <w:rPr>
          <w:position w:val="-14"/>
        </w:rPr>
        <w:pict>
          <v:shape id="_x0000_i1128" type="#_x0000_t75" style="width:54.75pt;height:20.25pt;mso-wrap-style:square;mso-position-horizontal-relative:page;mso-position-vertical-relative:page">
            <v:imagedata r:id="rId112" o:title=""/>
          </v:shape>
        </w:pict>
      </w:r>
    </w:p>
    <w:p w:rsidR="00F83C66" w:rsidRDefault="00F83C66" w:rsidP="00F83C66">
      <w:pPr>
        <w:pStyle w:val="Default"/>
        <w:spacing w:line="360" w:lineRule="auto"/>
        <w:jc w:val="both"/>
        <w:rPr>
          <w:b/>
          <w:color w:val="auto"/>
        </w:rPr>
      </w:pPr>
      <w:r>
        <w:rPr>
          <w:color w:val="auto"/>
        </w:rPr>
        <w:t xml:space="preserve"> </w:t>
      </w:r>
      <w:r>
        <w:rPr>
          <w:b/>
          <w:color w:val="auto"/>
        </w:rPr>
        <w:t xml:space="preserve">Đáp </w:t>
      </w:r>
      <w:proofErr w:type="gramStart"/>
      <w:r>
        <w:rPr>
          <w:b/>
          <w:color w:val="auto"/>
        </w:rPr>
        <w:t>án</w:t>
      </w:r>
      <w:proofErr w:type="gramEnd"/>
      <w:r>
        <w:rPr>
          <w:b/>
          <w:color w:val="auto"/>
        </w:rPr>
        <w:t xml:space="preserve"> A</w:t>
      </w:r>
    </w:p>
    <w:p w:rsidR="00F83C66" w:rsidRDefault="00F83C66" w:rsidP="00F83C66">
      <w:pPr>
        <w:spacing w:line="360" w:lineRule="auto"/>
        <w:jc w:val="both"/>
      </w:pPr>
      <w:r>
        <w:t>Phương pháp:</w:t>
      </w:r>
    </w:p>
    <w:p w:rsidR="00F83C66" w:rsidRDefault="00F83C66" w:rsidP="00F83C66">
      <w:pPr>
        <w:spacing w:line="360" w:lineRule="auto"/>
        <w:jc w:val="both"/>
      </w:pPr>
      <w:proofErr w:type="gramStart"/>
      <w:r>
        <w:t xml:space="preserve">Đặt </w:t>
      </w:r>
      <w:r w:rsidR="00640343">
        <w:rPr>
          <w:position w:val="-10"/>
        </w:rPr>
        <w:pict>
          <v:shape id="_x0000_i1129" type="#_x0000_t75" style="width:66pt;height:18pt;mso-wrap-style:square;mso-position-horizontal-relative:page;mso-position-vertical-relative:page">
            <v:imagedata r:id="rId113" o:title=""/>
          </v:shape>
        </w:pict>
      </w:r>
      <w:r>
        <w:t>tìm khoảng giá trị của t.</w:t>
      </w:r>
      <w:proofErr w:type="gramEnd"/>
    </w:p>
    <w:p w:rsidR="00F83C66" w:rsidRDefault="00F83C66" w:rsidP="00F83C66">
      <w:pPr>
        <w:spacing w:line="360" w:lineRule="auto"/>
        <w:jc w:val="both"/>
      </w:pPr>
      <w:r>
        <w:t xml:space="preserve">Xét bất phương trình </w:t>
      </w:r>
      <w:r w:rsidR="00640343">
        <w:rPr>
          <w:position w:val="-14"/>
        </w:rPr>
        <w:pict>
          <v:shape id="_x0000_i1130" type="#_x0000_t75" style="width:42pt;height:20.25pt;mso-wrap-style:square;mso-position-horizontal-relative:page;mso-position-vertical-relative:page">
            <v:imagedata r:id="rId114" o:title=""/>
          </v:shape>
        </w:pict>
      </w:r>
      <w:r>
        <w:t xml:space="preserve">trên khoảng vừa tìm được </w:t>
      </w:r>
      <w:r w:rsidR="00640343">
        <w:rPr>
          <w:position w:val="-14"/>
        </w:rPr>
        <w:pict>
          <v:shape id="_x0000_i1131" type="#_x0000_t75" style="width:63pt;height:20.25pt;mso-wrap-style:square;mso-position-horizontal-relative:page;mso-position-vertical-relative:page">
            <v:imagedata r:id="rId115" o:title=""/>
          </v:shape>
        </w:pict>
      </w:r>
    </w:p>
    <w:p w:rsidR="00F83C66" w:rsidRDefault="00F83C66" w:rsidP="00F83C66">
      <w:pPr>
        <w:spacing w:line="360" w:lineRule="auto"/>
        <w:jc w:val="both"/>
      </w:pPr>
      <w:r>
        <w:t>Cách giải:</w:t>
      </w:r>
    </w:p>
    <w:p w:rsidR="00F83C66" w:rsidRDefault="00F83C66" w:rsidP="00F83C66">
      <w:pPr>
        <w:spacing w:line="360" w:lineRule="auto"/>
        <w:jc w:val="both"/>
      </w:pPr>
      <w:r>
        <w:t xml:space="preserve">Đặt </w:t>
      </w:r>
      <w:r w:rsidR="00640343">
        <w:rPr>
          <w:position w:val="-28"/>
        </w:rPr>
        <w:pict>
          <v:shape id="_x0000_i1132" type="#_x0000_t75" style="width:156pt;height:36.75pt;mso-wrap-style:square;mso-position-horizontal-relative:page;mso-position-vertical-relative:page">
            <v:imagedata r:id="rId116" o:title=""/>
          </v:shape>
        </w:pict>
      </w:r>
      <w:r>
        <w:t xml:space="preserve"> </w:t>
      </w:r>
    </w:p>
    <w:p w:rsidR="00F83C66" w:rsidRDefault="00F83C66" w:rsidP="00F83C66">
      <w:pPr>
        <w:spacing w:line="360" w:lineRule="auto"/>
        <w:jc w:val="both"/>
      </w:pPr>
      <w:r>
        <w:t xml:space="preserve">Khi đó BPT trở thành </w:t>
      </w:r>
      <w:r w:rsidR="00640343">
        <w:rPr>
          <w:position w:val="-30"/>
        </w:rPr>
        <w:pict>
          <v:shape id="_x0000_i1133" type="#_x0000_t75" style="width:174pt;height:36pt;mso-wrap-style:square;mso-position-horizontal-relative:page;mso-position-vertical-relative:page">
            <v:imagedata r:id="rId117" o:title=""/>
          </v:shape>
        </w:pict>
      </w:r>
      <w:r>
        <w:t xml:space="preserve"> </w:t>
      </w:r>
    </w:p>
    <w:p w:rsidR="00F83C66" w:rsidRDefault="00F83C66" w:rsidP="00F83C66">
      <w:pPr>
        <w:spacing w:line="360" w:lineRule="auto"/>
        <w:jc w:val="both"/>
      </w:pPr>
      <w:r>
        <w:t xml:space="preserve">Ta có: </w:t>
      </w:r>
      <w:r w:rsidR="00640343">
        <w:rPr>
          <w:position w:val="-24"/>
        </w:rPr>
        <w:pict>
          <v:shape id="_x0000_i1134" type="#_x0000_t75" style="width:126pt;height:30.75pt;mso-wrap-style:square;mso-position-horizontal-relative:page;mso-position-vertical-relative:page">
            <v:imagedata r:id="rId118" o:title=""/>
          </v:shape>
        </w:pict>
      </w:r>
      <w:r>
        <w:t xml:space="preserve"> </w:t>
      </w:r>
    </w:p>
    <w:p w:rsidR="00F83C66" w:rsidRDefault="00F83C66" w:rsidP="00F83C66">
      <w:pPr>
        <w:spacing w:line="360" w:lineRule="auto"/>
        <w:jc w:val="both"/>
      </w:pPr>
      <w:r>
        <w:t xml:space="preserve">Mặt khác </w:t>
      </w:r>
      <w:r w:rsidR="00640343">
        <w:rPr>
          <w:position w:val="-28"/>
        </w:rPr>
        <w:pict>
          <v:shape id="_x0000_i1135" type="#_x0000_t75" style="width:159.75pt;height:33.75pt;mso-wrap-style:square;mso-position-horizontal-relative:page;mso-position-vertical-relative:page">
            <v:imagedata r:id="rId119" o:title=""/>
          </v:shape>
        </w:pict>
      </w:r>
      <w:r>
        <w:t xml:space="preserve"> </w:t>
      </w:r>
    </w:p>
    <w:p w:rsidR="00F83C66" w:rsidRDefault="00F83C66" w:rsidP="00F83C66">
      <w:pPr>
        <w:spacing w:line="360" w:lineRule="auto"/>
        <w:jc w:val="both"/>
      </w:pPr>
      <w:r>
        <w:t xml:space="preserve">Với </w:t>
      </w:r>
      <w:r w:rsidR="00640343">
        <w:rPr>
          <w:position w:val="-14"/>
        </w:rPr>
        <w:pict>
          <v:shape id="_x0000_i1136" type="#_x0000_t75" style="width:65.25pt;height:20.25pt;mso-wrap-style:square;mso-position-horizontal-relative:page;mso-position-vertical-relative:page">
            <v:imagedata r:id="rId120" o:title=""/>
          </v:shape>
        </w:pict>
      </w:r>
      <w:r>
        <w:t xml:space="preserve">đồng biến trên </w:t>
      </w:r>
      <w:r w:rsidR="00640343">
        <w:rPr>
          <w:position w:val="-28"/>
        </w:rPr>
        <w:pict>
          <v:shape id="_x0000_i1137" type="#_x0000_t75" style="width:44.25pt;height:33.75pt;mso-wrap-style:square;mso-position-horizontal-relative:page;mso-position-vertical-relative:page">
            <v:imagedata r:id="rId121" o:title=""/>
          </v:shape>
        </w:pict>
      </w:r>
      <w:r>
        <w:t xml:space="preserve"> </w:t>
      </w:r>
    </w:p>
    <w:p w:rsidR="00F83C66" w:rsidRDefault="00640343" w:rsidP="00F83C66">
      <w:pPr>
        <w:spacing w:line="360" w:lineRule="auto"/>
        <w:jc w:val="both"/>
      </w:pPr>
      <w:r>
        <w:rPr>
          <w:position w:val="-40"/>
        </w:rPr>
        <w:pict>
          <v:shape id="_x0000_i1138" type="#_x0000_t75" style="width:270pt;height:41.25pt;mso-wrap-style:square;mso-position-horizontal-relative:page;mso-position-vertical-relative:page">
            <v:imagedata r:id="rId122" o:title=""/>
          </v:shape>
        </w:pict>
      </w:r>
    </w:p>
    <w:p w:rsidR="00F83C66" w:rsidRDefault="00640343" w:rsidP="00F83C66">
      <w:pPr>
        <w:spacing w:line="360" w:lineRule="auto"/>
        <w:jc w:val="both"/>
      </w:pPr>
      <w:r>
        <w:rPr>
          <w:position w:val="-54"/>
        </w:rPr>
        <w:pict>
          <v:shape id="_x0000_i1139" type="#_x0000_t75" style="width:165pt;height:60pt;mso-wrap-style:square;mso-position-horizontal-relative:page;mso-position-vertical-relative:page">
            <v:imagedata r:id="rId123" o:title=""/>
          </v:shape>
        </w:pict>
      </w:r>
      <w:r w:rsidR="00F83C66">
        <w:t xml:space="preserve"> Vì đề bài yêu cầu tìm số thực lớn nhất nên suy ra </w:t>
      </w:r>
      <w:r>
        <w:rPr>
          <w:position w:val="-14"/>
        </w:rPr>
        <w:pict>
          <v:shape id="_x0000_i1140" type="#_x0000_t75" style="width:48.75pt;height:20.25pt;mso-wrap-style:square;mso-position-horizontal-relative:page;mso-position-vertical-relative:page">
            <v:imagedata r:id="rId124" o:title=""/>
          </v:shape>
        </w:pict>
      </w:r>
      <w:r w:rsidR="00F83C66">
        <w:t xml:space="preserve"> </w:t>
      </w:r>
    </w:p>
    <w:p w:rsidR="00F83C66" w:rsidRDefault="00F83C66" w:rsidP="00F83C66">
      <w:pPr>
        <w:tabs>
          <w:tab w:val="left" w:pos="284"/>
          <w:tab w:val="left" w:pos="2552"/>
          <w:tab w:val="left" w:pos="4820"/>
          <w:tab w:val="left" w:pos="7088"/>
        </w:tabs>
        <w:spacing w:line="360" w:lineRule="auto"/>
        <w:ind w:right="-329"/>
        <w:jc w:val="both"/>
      </w:pPr>
    </w:p>
    <w:p w:rsidR="00F83C66" w:rsidRDefault="00937079" w:rsidP="00937079">
      <w:pPr>
        <w:spacing w:line="360" w:lineRule="auto"/>
        <w:rPr>
          <w:b/>
          <w:color w:val="FF0000"/>
        </w:rPr>
      </w:pPr>
      <w:r>
        <w:rPr>
          <w:b/>
        </w:rPr>
        <w:t xml:space="preserve">Câu </w:t>
      </w:r>
      <w:r>
        <w:rPr>
          <w:b/>
          <w:lang w:val="vi-VN"/>
        </w:rPr>
        <w:t>60</w:t>
      </w:r>
      <w:r w:rsidR="00F83C66">
        <w:rPr>
          <w:b/>
        </w:rPr>
        <w:t>:</w:t>
      </w:r>
      <w:r w:rsidR="00F83C66">
        <w:t xml:space="preserve"> </w:t>
      </w:r>
      <w:r w:rsidR="00F83C66">
        <w:rPr>
          <w:b/>
          <w:color w:val="FF0000"/>
          <w:lang w:val="vi-VN"/>
        </w:rPr>
        <w:t>(</w:t>
      </w:r>
      <w:r w:rsidR="00F83C66">
        <w:rPr>
          <w:b/>
          <w:color w:val="FF0000"/>
        </w:rPr>
        <w:t>Chuyên Đại Học Vinh</w:t>
      </w:r>
      <w:r w:rsidR="00F83C66">
        <w:rPr>
          <w:b/>
          <w:color w:val="FF0000"/>
          <w:lang w:val="vi-VN"/>
        </w:rPr>
        <w:t>)</w:t>
      </w:r>
    </w:p>
    <w:p w:rsidR="00F83C66" w:rsidRDefault="00F83C66" w:rsidP="00F83C66">
      <w:pPr>
        <w:spacing w:line="360" w:lineRule="auto"/>
        <w:jc w:val="both"/>
      </w:pPr>
      <w:r>
        <w:t xml:space="preserve">Cho đồ thị </w:t>
      </w:r>
      <w:r w:rsidR="00640343">
        <w:rPr>
          <w:position w:val="-14"/>
        </w:rPr>
        <w:pict>
          <v:shape id="_x0000_i1141" type="#_x0000_t75" style="width:69pt;height:20.25pt;mso-wrap-style:square;mso-position-horizontal-relative:page;mso-position-vertical-relative:page">
            <v:imagedata r:id="rId125" o:title=""/>
          </v:shape>
        </w:pict>
      </w:r>
      <w:r>
        <w:t xml:space="preserve"> Có bao nhiêu số nguyên </w:t>
      </w:r>
      <w:r w:rsidR="00640343">
        <w:rPr>
          <w:position w:val="-14"/>
        </w:rPr>
        <w:pict>
          <v:shape id="_x0000_i1142" type="#_x0000_t75" style="width:63.75pt;height:20.25pt;mso-wrap-style:square;mso-position-horizontal-relative:page;mso-position-vertical-relative:page">
            <v:imagedata r:id="rId126" o:title=""/>
          </v:shape>
        </w:pict>
      </w:r>
      <w:r>
        <w:t xml:space="preserve"> để có đúng một tiếp tuyến của </w:t>
      </w:r>
      <w:r w:rsidR="00640343">
        <w:rPr>
          <w:position w:val="-14"/>
        </w:rPr>
        <w:pict>
          <v:shape id="_x0000_i1143" type="#_x0000_t75" style="width:21pt;height:20.25pt;mso-wrap-style:square;mso-position-horizontal-relative:page;mso-position-vertical-relative:page">
            <v:imagedata r:id="rId127" o:title=""/>
          </v:shape>
        </w:pict>
      </w:r>
      <w:r>
        <w:t xml:space="preserve">đi qua điểm </w:t>
      </w:r>
      <w:r w:rsidR="00640343">
        <w:rPr>
          <w:position w:val="-14"/>
        </w:rPr>
        <w:pict>
          <v:shape id="_x0000_i1144" type="#_x0000_t75" style="width:45pt;height:20.25pt;mso-wrap-style:square;mso-position-horizontal-relative:page;mso-position-vertical-relative:page">
            <v:imagedata r:id="rId128" o:title=""/>
          </v:shape>
        </w:pict>
      </w:r>
    </w:p>
    <w:p w:rsidR="00F83C66" w:rsidRDefault="00F83C66" w:rsidP="00F83C66">
      <w:pPr>
        <w:tabs>
          <w:tab w:val="left" w:pos="284"/>
          <w:tab w:val="left" w:pos="2552"/>
          <w:tab w:val="left" w:pos="4820"/>
          <w:tab w:val="left" w:pos="7088"/>
        </w:tabs>
        <w:spacing w:line="360" w:lineRule="auto"/>
        <w:ind w:right="-329"/>
        <w:jc w:val="both"/>
      </w:pPr>
      <w:r>
        <w:lastRenderedPageBreak/>
        <w:tab/>
      </w:r>
      <w:r>
        <w:rPr>
          <w:b/>
        </w:rPr>
        <w:t>A.</w:t>
      </w:r>
      <w:r>
        <w:t xml:space="preserve"> </w:t>
      </w:r>
      <w:r w:rsidR="00640343">
        <w:rPr>
          <w:position w:val="-6"/>
        </w:rPr>
        <w:pict>
          <v:shape id="_x0000_i1145" type="#_x0000_t75" style="width:15pt;height:14.25pt;mso-wrap-style:square;mso-position-horizontal-relative:page;mso-position-vertical-relative:page">
            <v:imagedata r:id="rId129" o:title=""/>
          </v:shape>
        </w:pict>
      </w:r>
      <w:r>
        <w:t xml:space="preserve"> </w:t>
      </w:r>
      <w:r>
        <w:tab/>
      </w:r>
      <w:r>
        <w:rPr>
          <w:b/>
        </w:rPr>
        <w:t>B.</w:t>
      </w:r>
      <w:r>
        <w:t xml:space="preserve"> </w:t>
      </w:r>
      <w:r w:rsidR="00640343">
        <w:rPr>
          <w:position w:val="-6"/>
        </w:rPr>
        <w:pict>
          <v:shape id="_x0000_i1146" type="#_x0000_t75" style="width:9pt;height:14.25pt;mso-wrap-style:square;mso-position-horizontal-relative:page;mso-position-vertical-relative:page">
            <v:imagedata r:id="rId130" o:title=""/>
          </v:shape>
        </w:pict>
      </w:r>
      <w:r>
        <w:tab/>
      </w:r>
      <w:r>
        <w:rPr>
          <w:b/>
        </w:rPr>
        <w:t>C.</w:t>
      </w:r>
      <w:r>
        <w:t xml:space="preserve"> </w:t>
      </w:r>
      <w:r w:rsidR="00640343">
        <w:rPr>
          <w:position w:val="-4"/>
        </w:rPr>
        <w:pict>
          <v:shape id="_x0000_i1147" type="#_x0000_t75" style="width:9.75pt;height:12.75pt;mso-wrap-style:square;mso-position-horizontal-relative:page;mso-position-vertical-relative:page">
            <v:imagedata r:id="rId131" o:title=""/>
          </v:shape>
        </w:pict>
      </w:r>
      <w:r>
        <w:tab/>
      </w:r>
      <w:r>
        <w:rPr>
          <w:b/>
        </w:rPr>
        <w:t>D.</w:t>
      </w:r>
      <w:r>
        <w:t xml:space="preserve"> </w:t>
      </w:r>
      <w:r w:rsidR="00640343">
        <w:rPr>
          <w:position w:val="-6"/>
        </w:rPr>
        <w:pict>
          <v:shape id="_x0000_i1148" type="#_x0000_t75" style="width:14.25pt;height:14.25pt;mso-wrap-style:square;mso-position-horizontal-relative:page;mso-position-vertical-relative:page">
            <v:imagedata r:id="rId132" o:title=""/>
          </v:shape>
        </w:pict>
      </w:r>
    </w:p>
    <w:p w:rsidR="00F83C66" w:rsidRDefault="00F83C66" w:rsidP="00F83C66">
      <w:pPr>
        <w:pStyle w:val="Default"/>
        <w:spacing w:line="360" w:lineRule="auto"/>
        <w:jc w:val="both"/>
        <w:rPr>
          <w:b/>
          <w:color w:val="auto"/>
        </w:rPr>
      </w:pPr>
      <w:r>
        <w:rPr>
          <w:b/>
          <w:color w:val="auto"/>
        </w:rPr>
        <w:t xml:space="preserve">Đáp án </w:t>
      </w:r>
    </w:p>
    <w:p w:rsidR="00F83C66" w:rsidRDefault="00F83C66" w:rsidP="00F83C66">
      <w:pPr>
        <w:spacing w:line="360" w:lineRule="auto"/>
        <w:jc w:val="both"/>
      </w:pPr>
      <w:r>
        <w:t>Phương pháp:</w:t>
      </w:r>
    </w:p>
    <w:p w:rsidR="00F83C66" w:rsidRDefault="00F83C66" w:rsidP="00F83C66">
      <w:pPr>
        <w:spacing w:line="360" w:lineRule="auto"/>
        <w:jc w:val="both"/>
      </w:pPr>
      <w:r>
        <w:t xml:space="preserve">+) Viết phương trình tiếp tuyến của đồ thị hàm số tại điểm có hoành độ </w:t>
      </w:r>
      <w:r w:rsidR="00640343">
        <w:rPr>
          <w:position w:val="-14"/>
        </w:rPr>
        <w:pict>
          <v:shape id="_x0000_i1149" type="#_x0000_t75" style="width:132pt;height:20.25pt;mso-wrap-style:square;mso-position-horizontal-relative:page;mso-position-vertical-relative:page">
            <v:imagedata r:id="rId133" o:title=""/>
          </v:shape>
        </w:pict>
      </w:r>
      <w:r>
        <w:t xml:space="preserve"> </w:t>
      </w:r>
    </w:p>
    <w:p w:rsidR="00F83C66" w:rsidRDefault="00F83C66" w:rsidP="00F83C66">
      <w:pPr>
        <w:spacing w:line="360" w:lineRule="auto"/>
        <w:jc w:val="both"/>
      </w:pPr>
      <w:proofErr w:type="gramStart"/>
      <w:r>
        <w:t xml:space="preserve">+) Thay tọa độ điểm B vào phương trình tiếp tuyến, suy ra phương trình có dạng </w:t>
      </w:r>
      <w:r w:rsidR="00640343">
        <w:rPr>
          <w:position w:val="-14"/>
        </w:rPr>
        <w:pict>
          <v:shape id="_x0000_i1150" type="#_x0000_t75" style="width:50.25pt;height:20.25pt;mso-wrap-style:square;mso-position-horizontal-relative:page;mso-position-vertical-relative:page">
            <v:imagedata r:id="rId134" o:title=""/>
          </v:shape>
        </w:pict>
      </w:r>
      <w:r>
        <w:t xml:space="preserve"> tìm điều kiện của b để phương trình đó có nghiệm duy nhất.</w:t>
      </w:r>
      <w:proofErr w:type="gramEnd"/>
    </w:p>
    <w:p w:rsidR="00F83C66" w:rsidRDefault="00F83C66" w:rsidP="00F83C66">
      <w:pPr>
        <w:spacing w:line="360" w:lineRule="auto"/>
        <w:jc w:val="both"/>
      </w:pPr>
      <w:proofErr w:type="gramStart"/>
      <w:r>
        <w:t xml:space="preserve">+) Phương trình </w:t>
      </w:r>
      <w:r w:rsidR="00640343">
        <w:rPr>
          <w:position w:val="-14"/>
        </w:rPr>
        <w:pict>
          <v:shape id="_x0000_i1151" type="#_x0000_t75" style="width:50.25pt;height:20.25pt;mso-wrap-style:square;mso-position-horizontal-relative:page;mso-position-vertical-relative:page">
            <v:imagedata r:id="rId135" o:title=""/>
          </v:shape>
        </w:pict>
      </w:r>
      <w:r>
        <w:t xml:space="preserve">có nghiệm duy nhất khi và chỉ khi đường thẳng </w:t>
      </w:r>
      <w:r w:rsidR="00640343">
        <w:rPr>
          <w:position w:val="-10"/>
        </w:rPr>
        <w:pict>
          <v:shape id="_x0000_i1152" type="#_x0000_t75" style="width:27.75pt;height:15.75pt;mso-wrap-style:square;mso-position-horizontal-relative:page;mso-position-vertical-relative:page">
            <v:imagedata r:id="rId136" o:title=""/>
          </v:shape>
        </w:pict>
      </w:r>
      <w:r>
        <w:t xml:space="preserve">cắt đồ thị hàm số </w:t>
      </w:r>
      <w:r w:rsidR="00640343">
        <w:rPr>
          <w:position w:val="-14"/>
        </w:rPr>
        <w:pict>
          <v:shape id="_x0000_i1153" type="#_x0000_t75" style="width:50.25pt;height:20.25pt;mso-wrap-style:square;mso-position-horizontal-relative:page;mso-position-vertical-relative:page">
            <v:imagedata r:id="rId137" o:title=""/>
          </v:shape>
        </w:pict>
      </w:r>
      <w:r>
        <w:t>tại một điểm duy nhất.</w:t>
      </w:r>
      <w:proofErr w:type="gramEnd"/>
      <w:r>
        <w:t xml:space="preserve"> </w:t>
      </w:r>
      <w:proofErr w:type="gramStart"/>
      <w:r>
        <w:t xml:space="preserve">Lập BBT của đồ thị hàm số </w:t>
      </w:r>
      <w:r w:rsidR="00640343">
        <w:rPr>
          <w:position w:val="-14"/>
        </w:rPr>
        <w:pict>
          <v:shape id="_x0000_i1154" type="#_x0000_t75" style="width:50.25pt;height:20.25pt;mso-wrap-style:square;mso-position-horizontal-relative:page;mso-position-vertical-relative:page">
            <v:imagedata r:id="rId138" o:title=""/>
          </v:shape>
        </w:pict>
      </w:r>
      <w:r>
        <w:t>và kết luận.</w:t>
      </w:r>
      <w:proofErr w:type="gramEnd"/>
    </w:p>
    <w:p w:rsidR="00F83C66" w:rsidRDefault="00F83C66" w:rsidP="00F83C66">
      <w:pPr>
        <w:spacing w:line="360" w:lineRule="auto"/>
        <w:jc w:val="both"/>
      </w:pPr>
      <w:r>
        <w:t>Cách giải:</w:t>
      </w:r>
    </w:p>
    <w:p w:rsidR="00F83C66" w:rsidRDefault="00F83C66" w:rsidP="00F83C66">
      <w:pPr>
        <w:spacing w:line="360" w:lineRule="auto"/>
        <w:jc w:val="both"/>
      </w:pPr>
      <w:r>
        <w:t xml:space="preserve">Phương trình tiếp tuyến của </w:t>
      </w:r>
      <w:r w:rsidR="00640343">
        <w:rPr>
          <w:position w:val="-14"/>
        </w:rPr>
        <w:pict>
          <v:shape id="_x0000_i1155" type="#_x0000_t75" style="width:21pt;height:20.25pt;mso-wrap-style:square;mso-position-horizontal-relative:page;mso-position-vertical-relative:page">
            <v:imagedata r:id="rId139" o:title=""/>
          </v:shape>
        </w:pict>
      </w:r>
      <w:r>
        <w:t xml:space="preserve">tại </w:t>
      </w:r>
      <w:r w:rsidR="00640343">
        <w:rPr>
          <w:position w:val="-16"/>
        </w:rPr>
        <w:pict>
          <v:shape id="_x0000_i1156" type="#_x0000_t75" style="width:81pt;height:21.75pt;mso-wrap-style:square;mso-position-horizontal-relative:page;mso-position-vertical-relative:page">
            <v:imagedata r:id="rId140" o:title=""/>
          </v:shape>
        </w:pict>
      </w:r>
      <w:r>
        <w:t xml:space="preserve">có dạng: </w:t>
      </w:r>
    </w:p>
    <w:p w:rsidR="00F83C66" w:rsidRDefault="00640343" w:rsidP="00F83C66">
      <w:pPr>
        <w:spacing w:line="360" w:lineRule="auto"/>
        <w:jc w:val="both"/>
      </w:pPr>
      <w:r>
        <w:rPr>
          <w:position w:val="-16"/>
        </w:rPr>
        <w:pict>
          <v:shape id="_x0000_i1157" type="#_x0000_t75" style="width:165.75pt;height:21.75pt;mso-wrap-style:square;mso-position-horizontal-relative:page;mso-position-vertical-relative:page">
            <v:imagedata r:id="rId141" o:title=""/>
          </v:shape>
        </w:pict>
      </w:r>
    </w:p>
    <w:p w:rsidR="00F83C66" w:rsidRDefault="00F83C66" w:rsidP="00F83C66">
      <w:pPr>
        <w:spacing w:line="360" w:lineRule="auto"/>
        <w:jc w:val="both"/>
      </w:pPr>
      <w:r>
        <w:t xml:space="preserve">Do tiếp tuyến đi qua điểm </w:t>
      </w:r>
      <w:r w:rsidR="00640343">
        <w:rPr>
          <w:position w:val="-16"/>
        </w:rPr>
        <w:pict>
          <v:shape id="_x0000_i1158" type="#_x0000_t75" style="width:261.75pt;height:21.75pt;mso-wrap-style:square;mso-position-horizontal-relative:page;mso-position-vertical-relative:page">
            <v:imagedata r:id="rId142" o:title=""/>
          </v:shape>
        </w:pict>
      </w:r>
      <w:r>
        <w:t xml:space="preserve"> </w:t>
      </w:r>
    </w:p>
    <w:p w:rsidR="00F83C66" w:rsidRDefault="00F83C66" w:rsidP="00F83C66">
      <w:pPr>
        <w:spacing w:line="360" w:lineRule="auto"/>
        <w:jc w:val="both"/>
      </w:pPr>
      <w:proofErr w:type="gramStart"/>
      <w:r>
        <w:t xml:space="preserve">Để có đúng một tiếp của </w:t>
      </w:r>
      <w:r w:rsidR="00640343">
        <w:rPr>
          <w:position w:val="-14"/>
        </w:rPr>
        <w:pict>
          <v:shape id="_x0000_i1159" type="#_x0000_t75" style="width:21pt;height:20.25pt;mso-wrap-style:square;mso-position-horizontal-relative:page;mso-position-vertical-relative:page">
            <v:imagedata r:id="rId143" o:title=""/>
          </v:shape>
        </w:pict>
      </w:r>
      <w:r>
        <w:t xml:space="preserve">đi qua </w:t>
      </w:r>
      <w:r w:rsidR="00640343">
        <w:rPr>
          <w:position w:val="-14"/>
        </w:rPr>
        <w:pict>
          <v:shape id="_x0000_i1160" type="#_x0000_t75" style="width:39pt;height:20.25pt;mso-wrap-style:square;mso-position-horizontal-relative:page;mso-position-vertical-relative:page">
            <v:imagedata r:id="rId144" o:title=""/>
          </v:shape>
        </w:pict>
      </w:r>
      <w:r>
        <w:t xml:space="preserve">thì phương trình </w:t>
      </w:r>
      <w:r w:rsidR="00640343">
        <w:rPr>
          <w:position w:val="-12"/>
        </w:rPr>
        <w:pict>
          <v:shape id="_x0000_i1161" type="#_x0000_t75" style="width:72.75pt;height:18.75pt;mso-wrap-style:square;mso-position-horizontal-relative:page;mso-position-vertical-relative:page">
            <v:imagedata r:id="rId145" o:title=""/>
          </v:shape>
        </w:pict>
      </w:r>
      <w:r>
        <w:t>có duy nhất một nghiệm.</w:t>
      </w:r>
      <w:proofErr w:type="gramEnd"/>
    </w:p>
    <w:p w:rsidR="00F83C66" w:rsidRDefault="00F83C66" w:rsidP="00F83C66">
      <w:pPr>
        <w:spacing w:line="360" w:lineRule="auto"/>
        <w:jc w:val="both"/>
      </w:pPr>
      <w:r>
        <w:t xml:space="preserve">Xét hàm số </w:t>
      </w:r>
      <w:r w:rsidR="00640343">
        <w:rPr>
          <w:position w:val="-30"/>
        </w:rPr>
        <w:pict>
          <v:shape id="_x0000_i1162" type="#_x0000_t75" style="width:267.75pt;height:36pt;mso-wrap-style:square;mso-position-horizontal-relative:page;mso-position-vertical-relative:page">
            <v:imagedata r:id="rId146" o:title=""/>
          </v:shape>
        </w:pict>
      </w:r>
      <w:r>
        <w:t xml:space="preserve"> </w:t>
      </w:r>
    </w:p>
    <w:p w:rsidR="00F83C66" w:rsidRDefault="00F83C66" w:rsidP="00F83C66">
      <w:pPr>
        <w:spacing w:line="360" w:lineRule="auto"/>
        <w:jc w:val="both"/>
      </w:pPr>
      <w:r>
        <w:t>BBT:</w:t>
      </w:r>
    </w:p>
    <w:tbl>
      <w:tblPr>
        <w:tblW w:w="0" w:type="auto"/>
        <w:tblLayout w:type="fixed"/>
        <w:tblLook w:val="0000" w:firstRow="0" w:lastRow="0" w:firstColumn="0" w:lastColumn="0" w:noHBand="0" w:noVBand="0"/>
      </w:tblPr>
      <w:tblGrid>
        <w:gridCol w:w="805"/>
        <w:gridCol w:w="236"/>
        <w:gridCol w:w="1027"/>
        <w:gridCol w:w="978"/>
        <w:gridCol w:w="998"/>
        <w:gridCol w:w="989"/>
        <w:gridCol w:w="999"/>
        <w:gridCol w:w="967"/>
        <w:gridCol w:w="1028"/>
      </w:tblGrid>
      <w:tr w:rsidR="00F83C66" w:rsidTr="006C04A6">
        <w:trPr>
          <w:trHeight w:val="521"/>
        </w:trPr>
        <w:tc>
          <w:tcPr>
            <w:tcW w:w="805" w:type="dxa"/>
            <w:tcBorders>
              <w:bottom w:val="single" w:sz="4" w:space="0" w:color="auto"/>
              <w:right w:val="single" w:sz="4" w:space="0" w:color="auto"/>
            </w:tcBorders>
          </w:tcPr>
          <w:p w:rsidR="00F83C66" w:rsidRDefault="00640343" w:rsidP="006C04A6">
            <w:pPr>
              <w:spacing w:line="360" w:lineRule="auto"/>
              <w:jc w:val="both"/>
            </w:pPr>
            <w:r>
              <w:rPr>
                <w:position w:val="-4"/>
              </w:rPr>
              <w:pict>
                <v:shape id="_x0000_i1163" type="#_x0000_t75" style="width:9.75pt;height:9.75pt;mso-wrap-style:square;mso-position-horizontal-relative:page;mso-position-vertical-relative:page">
                  <v:imagedata r:id="rId147" o:title=""/>
                </v:shape>
              </w:pict>
            </w:r>
            <w:r w:rsidR="00F83C66">
              <w:t xml:space="preserve"> </w:t>
            </w:r>
          </w:p>
        </w:tc>
        <w:tc>
          <w:tcPr>
            <w:tcW w:w="222" w:type="dxa"/>
            <w:tcBorders>
              <w:left w:val="single" w:sz="4" w:space="0" w:color="auto"/>
              <w:bottom w:val="single" w:sz="4" w:space="0" w:color="auto"/>
            </w:tcBorders>
          </w:tcPr>
          <w:p w:rsidR="00F83C66" w:rsidRDefault="00F83C66" w:rsidP="006C04A6">
            <w:pPr>
              <w:spacing w:line="360" w:lineRule="auto"/>
              <w:jc w:val="both"/>
            </w:pPr>
          </w:p>
        </w:tc>
        <w:tc>
          <w:tcPr>
            <w:tcW w:w="1027" w:type="dxa"/>
            <w:tcBorders>
              <w:bottom w:val="single" w:sz="4" w:space="0" w:color="auto"/>
            </w:tcBorders>
          </w:tcPr>
          <w:p w:rsidR="00F83C66" w:rsidRDefault="00640343" w:rsidP="006C04A6">
            <w:pPr>
              <w:spacing w:line="360" w:lineRule="auto"/>
              <w:jc w:val="both"/>
            </w:pPr>
            <w:r>
              <w:rPr>
                <w:position w:val="-4"/>
              </w:rPr>
              <w:pict>
                <v:shape id="_x0000_i1164" type="#_x0000_t75" style="width:18.75pt;height:9.75pt;mso-wrap-style:square;mso-position-horizontal-relative:page;mso-position-vertical-relative:page">
                  <v:imagedata r:id="rId148" o:title=""/>
                </v:shape>
              </w:pict>
            </w:r>
          </w:p>
        </w:tc>
        <w:tc>
          <w:tcPr>
            <w:tcW w:w="978" w:type="dxa"/>
            <w:tcBorders>
              <w:bottom w:val="single" w:sz="4" w:space="0" w:color="auto"/>
            </w:tcBorders>
          </w:tcPr>
          <w:p w:rsidR="00F83C66" w:rsidRDefault="00F83C66" w:rsidP="006C04A6">
            <w:pPr>
              <w:spacing w:line="360" w:lineRule="auto"/>
              <w:jc w:val="both"/>
            </w:pPr>
          </w:p>
        </w:tc>
        <w:tc>
          <w:tcPr>
            <w:tcW w:w="998" w:type="dxa"/>
            <w:tcBorders>
              <w:bottom w:val="single" w:sz="4" w:space="0" w:color="auto"/>
            </w:tcBorders>
          </w:tcPr>
          <w:p w:rsidR="00F83C66" w:rsidRDefault="00640343" w:rsidP="006C04A6">
            <w:pPr>
              <w:spacing w:line="360" w:lineRule="auto"/>
              <w:jc w:val="both"/>
            </w:pPr>
            <w:r>
              <w:rPr>
                <w:position w:val="-6"/>
              </w:rPr>
              <w:pict>
                <v:shape id="_x0000_i1165" type="#_x0000_t75" style="width:9.75pt;height:14.25pt;mso-wrap-style:square;mso-position-horizontal-relative:page;mso-position-vertical-relative:page">
                  <v:imagedata r:id="rId149" o:title=""/>
                </v:shape>
              </w:pict>
            </w:r>
          </w:p>
        </w:tc>
        <w:tc>
          <w:tcPr>
            <w:tcW w:w="989" w:type="dxa"/>
            <w:tcBorders>
              <w:bottom w:val="single" w:sz="4" w:space="0" w:color="auto"/>
            </w:tcBorders>
          </w:tcPr>
          <w:p w:rsidR="00F83C66" w:rsidRDefault="00F83C66" w:rsidP="006C04A6">
            <w:pPr>
              <w:spacing w:line="360" w:lineRule="auto"/>
              <w:jc w:val="both"/>
            </w:pPr>
          </w:p>
        </w:tc>
        <w:tc>
          <w:tcPr>
            <w:tcW w:w="999" w:type="dxa"/>
            <w:tcBorders>
              <w:bottom w:val="single" w:sz="4" w:space="0" w:color="auto"/>
            </w:tcBorders>
          </w:tcPr>
          <w:p w:rsidR="00F83C66" w:rsidRDefault="00640343" w:rsidP="006C04A6">
            <w:pPr>
              <w:spacing w:line="360" w:lineRule="auto"/>
              <w:jc w:val="both"/>
            </w:pPr>
            <w:r>
              <w:rPr>
                <w:position w:val="-4"/>
              </w:rPr>
              <w:pict>
                <v:shape id="_x0000_i1166" type="#_x0000_t75" style="width:6.75pt;height:12.75pt;mso-wrap-style:square;mso-position-horizontal-relative:page;mso-position-vertical-relative:page">
                  <v:imagedata r:id="rId150" o:title=""/>
                </v:shape>
              </w:pict>
            </w:r>
          </w:p>
        </w:tc>
        <w:tc>
          <w:tcPr>
            <w:tcW w:w="967" w:type="dxa"/>
            <w:tcBorders>
              <w:bottom w:val="single" w:sz="4" w:space="0" w:color="auto"/>
            </w:tcBorders>
          </w:tcPr>
          <w:p w:rsidR="00F83C66" w:rsidRDefault="00F83C66" w:rsidP="006C04A6">
            <w:pPr>
              <w:spacing w:line="360" w:lineRule="auto"/>
              <w:jc w:val="both"/>
            </w:pPr>
          </w:p>
        </w:tc>
        <w:tc>
          <w:tcPr>
            <w:tcW w:w="1028" w:type="dxa"/>
            <w:tcBorders>
              <w:bottom w:val="single" w:sz="4" w:space="0" w:color="auto"/>
            </w:tcBorders>
          </w:tcPr>
          <w:p w:rsidR="00F83C66" w:rsidRDefault="00640343" w:rsidP="006C04A6">
            <w:pPr>
              <w:spacing w:line="360" w:lineRule="auto"/>
              <w:jc w:val="both"/>
            </w:pPr>
            <w:r>
              <w:rPr>
                <w:position w:val="-4"/>
              </w:rPr>
              <w:pict>
                <v:shape id="_x0000_i1167" type="#_x0000_t75" style="width:18.75pt;height:11.25pt;mso-wrap-style:square;mso-position-horizontal-relative:page;mso-position-vertical-relative:page">
                  <v:imagedata r:id="rId151" o:title=""/>
                </v:shape>
              </w:pict>
            </w:r>
          </w:p>
        </w:tc>
      </w:tr>
      <w:tr w:rsidR="00F83C66" w:rsidTr="006C04A6">
        <w:trPr>
          <w:trHeight w:val="551"/>
        </w:trPr>
        <w:tc>
          <w:tcPr>
            <w:tcW w:w="805" w:type="dxa"/>
            <w:tcBorders>
              <w:top w:val="single" w:sz="4" w:space="0" w:color="auto"/>
              <w:right w:val="single" w:sz="4" w:space="0" w:color="auto"/>
            </w:tcBorders>
          </w:tcPr>
          <w:p w:rsidR="00F83C66" w:rsidRDefault="00640343" w:rsidP="006C04A6">
            <w:pPr>
              <w:spacing w:line="360" w:lineRule="auto"/>
              <w:jc w:val="both"/>
            </w:pPr>
            <w:r>
              <w:rPr>
                <w:position w:val="-10"/>
              </w:rPr>
              <w:pict>
                <v:shape id="_x0000_i1168" type="#_x0000_t75" style="width:12.75pt;height:15.75pt;mso-wrap-style:square;mso-position-horizontal-relative:page;mso-position-vertical-relative:page">
                  <v:imagedata r:id="rId152" o:title=""/>
                </v:shape>
              </w:pict>
            </w:r>
          </w:p>
        </w:tc>
        <w:tc>
          <w:tcPr>
            <w:tcW w:w="222" w:type="dxa"/>
            <w:tcBorders>
              <w:top w:val="single" w:sz="4" w:space="0" w:color="auto"/>
              <w:left w:val="single" w:sz="4" w:space="0" w:color="auto"/>
            </w:tcBorders>
          </w:tcPr>
          <w:p w:rsidR="00F83C66" w:rsidRDefault="00F83C66" w:rsidP="006C04A6">
            <w:pPr>
              <w:spacing w:line="360" w:lineRule="auto"/>
              <w:jc w:val="both"/>
            </w:pPr>
          </w:p>
        </w:tc>
        <w:tc>
          <w:tcPr>
            <w:tcW w:w="1027" w:type="dxa"/>
            <w:tcBorders>
              <w:top w:val="single" w:sz="4" w:space="0" w:color="auto"/>
            </w:tcBorders>
          </w:tcPr>
          <w:p w:rsidR="00F83C66" w:rsidRDefault="00F83C66" w:rsidP="006C04A6">
            <w:pPr>
              <w:spacing w:line="360" w:lineRule="auto"/>
              <w:jc w:val="both"/>
            </w:pPr>
          </w:p>
        </w:tc>
        <w:tc>
          <w:tcPr>
            <w:tcW w:w="978" w:type="dxa"/>
            <w:tcBorders>
              <w:top w:val="single" w:sz="4" w:space="0" w:color="auto"/>
            </w:tcBorders>
          </w:tcPr>
          <w:p w:rsidR="00F83C66" w:rsidRDefault="00F83C66" w:rsidP="006C04A6">
            <w:pPr>
              <w:spacing w:line="360" w:lineRule="auto"/>
              <w:jc w:val="both"/>
            </w:pPr>
            <w:r>
              <w:t>-</w:t>
            </w:r>
          </w:p>
        </w:tc>
        <w:tc>
          <w:tcPr>
            <w:tcW w:w="998" w:type="dxa"/>
            <w:tcBorders>
              <w:top w:val="single" w:sz="4" w:space="0" w:color="auto"/>
            </w:tcBorders>
          </w:tcPr>
          <w:p w:rsidR="00F83C66" w:rsidRDefault="00640343" w:rsidP="006C04A6">
            <w:pPr>
              <w:spacing w:line="360" w:lineRule="auto"/>
              <w:jc w:val="both"/>
            </w:pPr>
            <w:r>
              <w:rPr>
                <w:position w:val="-6"/>
              </w:rPr>
              <w:pict>
                <v:shape id="_x0000_i1169" type="#_x0000_t75" style="width:9.75pt;height:14.25pt;mso-wrap-style:square;mso-position-horizontal-relative:page;mso-position-vertical-relative:page">
                  <v:imagedata r:id="rId153" o:title=""/>
                </v:shape>
              </w:pict>
            </w:r>
          </w:p>
        </w:tc>
        <w:tc>
          <w:tcPr>
            <w:tcW w:w="989" w:type="dxa"/>
            <w:tcBorders>
              <w:top w:val="single" w:sz="4" w:space="0" w:color="auto"/>
            </w:tcBorders>
          </w:tcPr>
          <w:p w:rsidR="00F83C66" w:rsidRDefault="00F83C66" w:rsidP="006C04A6">
            <w:pPr>
              <w:spacing w:line="360" w:lineRule="auto"/>
              <w:jc w:val="both"/>
            </w:pPr>
            <w:r>
              <w:t>+</w:t>
            </w:r>
          </w:p>
        </w:tc>
        <w:tc>
          <w:tcPr>
            <w:tcW w:w="999" w:type="dxa"/>
            <w:tcBorders>
              <w:top w:val="single" w:sz="4" w:space="0" w:color="auto"/>
            </w:tcBorders>
          </w:tcPr>
          <w:p w:rsidR="00F83C66" w:rsidRDefault="00640343" w:rsidP="006C04A6">
            <w:pPr>
              <w:spacing w:line="360" w:lineRule="auto"/>
              <w:jc w:val="both"/>
            </w:pPr>
            <w:r>
              <w:rPr>
                <w:position w:val="-6"/>
              </w:rPr>
              <w:pict>
                <v:shape id="_x0000_i1170" type="#_x0000_t75" style="width:9.75pt;height:14.25pt;mso-wrap-style:square;mso-position-horizontal-relative:page;mso-position-vertical-relative:page">
                  <v:imagedata r:id="rId154" o:title=""/>
                </v:shape>
              </w:pict>
            </w:r>
          </w:p>
        </w:tc>
        <w:tc>
          <w:tcPr>
            <w:tcW w:w="967" w:type="dxa"/>
            <w:tcBorders>
              <w:top w:val="single" w:sz="4" w:space="0" w:color="auto"/>
            </w:tcBorders>
          </w:tcPr>
          <w:p w:rsidR="00F83C66" w:rsidRDefault="00F83C66" w:rsidP="006C04A6">
            <w:pPr>
              <w:spacing w:line="360" w:lineRule="auto"/>
              <w:jc w:val="both"/>
            </w:pPr>
            <w:r>
              <w:t>-</w:t>
            </w:r>
          </w:p>
        </w:tc>
        <w:tc>
          <w:tcPr>
            <w:tcW w:w="1028" w:type="dxa"/>
            <w:tcBorders>
              <w:top w:val="single" w:sz="4" w:space="0" w:color="auto"/>
            </w:tcBorders>
          </w:tcPr>
          <w:p w:rsidR="00F83C66" w:rsidRDefault="00F83C66" w:rsidP="006C04A6">
            <w:pPr>
              <w:spacing w:line="360" w:lineRule="auto"/>
              <w:jc w:val="both"/>
            </w:pPr>
          </w:p>
        </w:tc>
      </w:tr>
      <w:tr w:rsidR="00F83C66" w:rsidTr="006C04A6">
        <w:trPr>
          <w:trHeight w:val="506"/>
        </w:trPr>
        <w:tc>
          <w:tcPr>
            <w:tcW w:w="805" w:type="dxa"/>
            <w:tcBorders>
              <w:top w:val="single" w:sz="4" w:space="0" w:color="auto"/>
              <w:right w:val="single" w:sz="4" w:space="0" w:color="auto"/>
            </w:tcBorders>
          </w:tcPr>
          <w:p w:rsidR="00F83C66" w:rsidRDefault="00640343" w:rsidP="006C04A6">
            <w:pPr>
              <w:spacing w:line="360" w:lineRule="auto"/>
              <w:jc w:val="both"/>
            </w:pPr>
            <w:r>
              <w:rPr>
                <w:position w:val="-10"/>
              </w:rPr>
              <w:pict>
                <v:shape id="_x0000_i1171" type="#_x0000_t75" style="width:9.75pt;height:12.75pt;mso-wrap-style:square;mso-position-horizontal-relative:page;mso-position-vertical-relative:page">
                  <v:imagedata r:id="rId155" o:title=""/>
                </v:shape>
              </w:pict>
            </w:r>
          </w:p>
        </w:tc>
        <w:tc>
          <w:tcPr>
            <w:tcW w:w="222" w:type="dxa"/>
            <w:tcBorders>
              <w:top w:val="single" w:sz="4" w:space="0" w:color="auto"/>
              <w:left w:val="single" w:sz="4" w:space="0" w:color="auto"/>
            </w:tcBorders>
          </w:tcPr>
          <w:p w:rsidR="00F83C66" w:rsidRDefault="00F83C66" w:rsidP="006C04A6">
            <w:pPr>
              <w:spacing w:line="360" w:lineRule="auto"/>
              <w:jc w:val="both"/>
            </w:pPr>
          </w:p>
        </w:tc>
        <w:tc>
          <w:tcPr>
            <w:tcW w:w="1027" w:type="dxa"/>
            <w:tcBorders>
              <w:top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66432" behindDoc="0" locked="0" layoutInCell="1" allowOverlap="1">
                      <wp:simplePos x="0" y="0"/>
                      <wp:positionH relativeFrom="column">
                        <wp:posOffset>288290</wp:posOffset>
                      </wp:positionH>
                      <wp:positionV relativeFrom="paragraph">
                        <wp:posOffset>139700</wp:posOffset>
                      </wp:positionV>
                      <wp:extent cx="990600" cy="265430"/>
                      <wp:effectExtent l="12065" t="13335" r="35560" b="546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26543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22.7pt;margin-top:11pt;width:78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">
                      <v:stroke endarrow="block"/>
                    </v:shape>
                  </w:pict>
                </mc:Fallback>
              </mc:AlternateContent>
            </w:r>
            <w:r w:rsidR="00640343">
              <w:rPr>
                <w:position w:val="-4"/>
              </w:rPr>
              <w:pict>
                <v:shape id="_x0000_i1172" type="#_x0000_t75" style="width:18.75pt;height:11.25pt;mso-wrap-style:square;mso-position-horizontal-relative:page;mso-position-vertical-relative:page">
                  <v:imagedata r:id="rId156" o:title=""/>
                </v:shape>
              </w:pict>
            </w:r>
          </w:p>
        </w:tc>
        <w:tc>
          <w:tcPr>
            <w:tcW w:w="978" w:type="dxa"/>
            <w:tcBorders>
              <w:top w:val="single" w:sz="4" w:space="0" w:color="auto"/>
            </w:tcBorders>
          </w:tcPr>
          <w:p w:rsidR="00F83C66" w:rsidRDefault="00F83C66" w:rsidP="006C04A6">
            <w:pPr>
              <w:spacing w:line="360" w:lineRule="auto"/>
              <w:jc w:val="both"/>
            </w:pPr>
          </w:p>
        </w:tc>
        <w:tc>
          <w:tcPr>
            <w:tcW w:w="998" w:type="dxa"/>
            <w:tcBorders>
              <w:top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67456" behindDoc="0" locked="0" layoutInCell="1" allowOverlap="1">
                      <wp:simplePos x="0" y="0"/>
                      <wp:positionH relativeFrom="column">
                        <wp:posOffset>120650</wp:posOffset>
                      </wp:positionH>
                      <wp:positionV relativeFrom="paragraph">
                        <wp:posOffset>90805</wp:posOffset>
                      </wp:positionV>
                      <wp:extent cx="1030605" cy="314325"/>
                      <wp:effectExtent l="12700" t="59690" r="33020" b="698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0605" cy="3143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9.5pt;margin-top:7.15pt;width:81.15pt;height:24.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">
                      <v:stroke endarrow="block"/>
                    </v:shape>
                  </w:pict>
                </mc:Fallback>
              </mc:AlternateContent>
            </w:r>
          </w:p>
        </w:tc>
        <w:tc>
          <w:tcPr>
            <w:tcW w:w="989" w:type="dxa"/>
            <w:tcBorders>
              <w:top w:val="single" w:sz="4" w:space="0" w:color="auto"/>
            </w:tcBorders>
          </w:tcPr>
          <w:p w:rsidR="00F83C66" w:rsidRDefault="00F83C66" w:rsidP="006C04A6">
            <w:pPr>
              <w:spacing w:line="360" w:lineRule="auto"/>
              <w:jc w:val="both"/>
            </w:pPr>
          </w:p>
        </w:tc>
        <w:tc>
          <w:tcPr>
            <w:tcW w:w="999" w:type="dxa"/>
            <w:tcBorders>
              <w:top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68480" behindDoc="0" locked="0" layoutInCell="1" allowOverlap="1">
                      <wp:simplePos x="0" y="0"/>
                      <wp:positionH relativeFrom="column">
                        <wp:posOffset>109855</wp:posOffset>
                      </wp:positionH>
                      <wp:positionV relativeFrom="paragraph">
                        <wp:posOffset>157480</wp:posOffset>
                      </wp:positionV>
                      <wp:extent cx="1067435" cy="285750"/>
                      <wp:effectExtent l="6350" t="12065" r="31115" b="5461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2857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8.65pt;margin-top:12.4pt;width:84.0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">
                      <v:stroke endarrow="block"/>
                    </v:shape>
                  </w:pict>
                </mc:Fallback>
              </mc:AlternateContent>
            </w:r>
            <w:r w:rsidR="00640343">
              <w:rPr>
                <w:position w:val="-4"/>
              </w:rPr>
              <w:pict>
                <v:shape id="_x0000_i1173" type="#_x0000_t75" style="width:6.75pt;height:12.75pt;mso-wrap-style:square;mso-position-horizontal-relative:page;mso-position-vertical-relative:page">
                  <v:imagedata r:id="rId157" o:title=""/>
                </v:shape>
              </w:pict>
            </w:r>
          </w:p>
        </w:tc>
        <w:tc>
          <w:tcPr>
            <w:tcW w:w="967" w:type="dxa"/>
            <w:tcBorders>
              <w:top w:val="single" w:sz="4" w:space="0" w:color="auto"/>
            </w:tcBorders>
          </w:tcPr>
          <w:p w:rsidR="00F83C66" w:rsidRDefault="00F83C66" w:rsidP="006C04A6">
            <w:pPr>
              <w:spacing w:line="360" w:lineRule="auto"/>
              <w:jc w:val="both"/>
            </w:pPr>
          </w:p>
        </w:tc>
        <w:tc>
          <w:tcPr>
            <w:tcW w:w="1028" w:type="dxa"/>
            <w:tcBorders>
              <w:top w:val="single" w:sz="4" w:space="0" w:color="auto"/>
            </w:tcBorders>
          </w:tcPr>
          <w:p w:rsidR="00F83C66" w:rsidRDefault="00F83C66" w:rsidP="006C04A6">
            <w:pPr>
              <w:spacing w:line="360" w:lineRule="auto"/>
              <w:jc w:val="both"/>
            </w:pPr>
          </w:p>
        </w:tc>
      </w:tr>
      <w:tr w:rsidR="00F83C66" w:rsidTr="006C04A6">
        <w:trPr>
          <w:trHeight w:val="521"/>
        </w:trPr>
        <w:tc>
          <w:tcPr>
            <w:tcW w:w="805" w:type="dxa"/>
            <w:tcBorders>
              <w:right w:val="single" w:sz="4" w:space="0" w:color="auto"/>
            </w:tcBorders>
          </w:tcPr>
          <w:p w:rsidR="00F83C66" w:rsidRDefault="00F83C66" w:rsidP="006C04A6">
            <w:pPr>
              <w:spacing w:line="360" w:lineRule="auto"/>
              <w:jc w:val="both"/>
            </w:pPr>
          </w:p>
        </w:tc>
        <w:tc>
          <w:tcPr>
            <w:tcW w:w="222" w:type="dxa"/>
            <w:tcBorders>
              <w:left w:val="single" w:sz="4" w:space="0" w:color="auto"/>
            </w:tcBorders>
          </w:tcPr>
          <w:p w:rsidR="00F83C66" w:rsidRDefault="00F83C66" w:rsidP="006C04A6">
            <w:pPr>
              <w:spacing w:line="360" w:lineRule="auto"/>
              <w:jc w:val="both"/>
            </w:pPr>
          </w:p>
        </w:tc>
        <w:tc>
          <w:tcPr>
            <w:tcW w:w="1027" w:type="dxa"/>
          </w:tcPr>
          <w:p w:rsidR="00F83C66" w:rsidRDefault="00F83C66" w:rsidP="006C04A6">
            <w:pPr>
              <w:spacing w:line="360" w:lineRule="auto"/>
              <w:jc w:val="both"/>
            </w:pPr>
          </w:p>
        </w:tc>
        <w:tc>
          <w:tcPr>
            <w:tcW w:w="978" w:type="dxa"/>
          </w:tcPr>
          <w:p w:rsidR="00F83C66" w:rsidRDefault="00F83C66" w:rsidP="006C04A6">
            <w:pPr>
              <w:spacing w:line="360" w:lineRule="auto"/>
              <w:jc w:val="both"/>
            </w:pPr>
          </w:p>
        </w:tc>
        <w:tc>
          <w:tcPr>
            <w:tcW w:w="998" w:type="dxa"/>
          </w:tcPr>
          <w:p w:rsidR="00F83C66" w:rsidRDefault="00640343" w:rsidP="006C04A6">
            <w:pPr>
              <w:spacing w:line="360" w:lineRule="auto"/>
              <w:jc w:val="both"/>
            </w:pPr>
            <w:r>
              <w:rPr>
                <w:position w:val="-6"/>
              </w:rPr>
              <w:pict>
                <v:shape id="_x0000_i1174" type="#_x0000_t75" style="width:9.75pt;height:14.25pt;mso-wrap-style:square;mso-position-horizontal-relative:page;mso-position-vertical-relative:page">
                  <v:imagedata r:id="rId158" o:title=""/>
                </v:shape>
              </w:pict>
            </w:r>
          </w:p>
        </w:tc>
        <w:tc>
          <w:tcPr>
            <w:tcW w:w="989" w:type="dxa"/>
          </w:tcPr>
          <w:p w:rsidR="00F83C66" w:rsidRDefault="00F83C66" w:rsidP="006C04A6">
            <w:pPr>
              <w:spacing w:line="360" w:lineRule="auto"/>
              <w:jc w:val="both"/>
            </w:pPr>
          </w:p>
        </w:tc>
        <w:tc>
          <w:tcPr>
            <w:tcW w:w="999" w:type="dxa"/>
          </w:tcPr>
          <w:p w:rsidR="00F83C66" w:rsidRDefault="00F83C66" w:rsidP="006C04A6">
            <w:pPr>
              <w:spacing w:line="360" w:lineRule="auto"/>
              <w:jc w:val="both"/>
            </w:pPr>
          </w:p>
        </w:tc>
        <w:tc>
          <w:tcPr>
            <w:tcW w:w="967" w:type="dxa"/>
          </w:tcPr>
          <w:p w:rsidR="00F83C66" w:rsidRDefault="00F83C66" w:rsidP="006C04A6">
            <w:pPr>
              <w:spacing w:line="360" w:lineRule="auto"/>
              <w:jc w:val="both"/>
            </w:pPr>
          </w:p>
        </w:tc>
        <w:tc>
          <w:tcPr>
            <w:tcW w:w="1028" w:type="dxa"/>
          </w:tcPr>
          <w:p w:rsidR="00F83C66" w:rsidRDefault="00640343" w:rsidP="006C04A6">
            <w:pPr>
              <w:spacing w:line="360" w:lineRule="auto"/>
              <w:jc w:val="both"/>
            </w:pPr>
            <w:r>
              <w:rPr>
                <w:position w:val="-4"/>
              </w:rPr>
              <w:pict>
                <v:shape id="_x0000_i1175" type="#_x0000_t75" style="width:18.75pt;height:9.75pt;mso-wrap-style:square;mso-position-horizontal-relative:page;mso-position-vertical-relative:page">
                  <v:imagedata r:id="rId159" o:title=""/>
                </v:shape>
              </w:pict>
            </w:r>
          </w:p>
        </w:tc>
      </w:tr>
    </w:tbl>
    <w:p w:rsidR="00F83C66" w:rsidRDefault="00F83C66" w:rsidP="00F83C66">
      <w:pPr>
        <w:spacing w:line="360" w:lineRule="auto"/>
        <w:jc w:val="both"/>
      </w:pPr>
      <w:r>
        <w:t xml:space="preserve">Dựa vào BBT của đồ thị hàm số suy ra PT có 1 nghiệm khi </w:t>
      </w:r>
      <w:r w:rsidR="00640343">
        <w:rPr>
          <w:position w:val="-30"/>
        </w:rPr>
        <w:pict>
          <v:shape id="_x0000_i1176" type="#_x0000_t75" style="width:33pt;height:36pt;mso-wrap-style:square;mso-position-horizontal-relative:page;mso-position-vertical-relative:page">
            <v:imagedata r:id="rId160" o:title=""/>
          </v:shape>
        </w:pict>
      </w:r>
      <w:r>
        <w:t xml:space="preserve"> </w:t>
      </w:r>
    </w:p>
    <w:p w:rsidR="00F83C66" w:rsidRDefault="00F83C66" w:rsidP="00F83C66">
      <w:pPr>
        <w:spacing w:line="360" w:lineRule="auto"/>
        <w:jc w:val="both"/>
      </w:pPr>
      <w:proofErr w:type="gramStart"/>
      <w:r>
        <w:t xml:space="preserve">Với </w:t>
      </w:r>
      <w:r w:rsidR="00640343">
        <w:rPr>
          <w:position w:val="-14"/>
        </w:rPr>
        <w:pict>
          <v:shape id="_x0000_i1177" type="#_x0000_t75" style="width:348pt;height:20.25pt;mso-wrap-style:square;mso-position-horizontal-relative:page;mso-position-vertical-relative:page">
            <v:imagedata r:id="rId161" o:title=""/>
          </v:shape>
        </w:pict>
      </w:r>
      <w:r>
        <w:t xml:space="preserve"> có 17 giá trị nguyên của m thỏa mãn yêu cầu bào toán.</w:t>
      </w:r>
      <w:proofErr w:type="gramEnd"/>
    </w:p>
    <w:p w:rsidR="00F83C66" w:rsidRDefault="00F83C66" w:rsidP="00F83C66">
      <w:pPr>
        <w:tabs>
          <w:tab w:val="left" w:pos="284"/>
          <w:tab w:val="left" w:pos="2552"/>
          <w:tab w:val="left" w:pos="4820"/>
          <w:tab w:val="left" w:pos="7088"/>
        </w:tabs>
        <w:spacing w:line="360" w:lineRule="auto"/>
        <w:ind w:right="-329"/>
        <w:jc w:val="both"/>
      </w:pPr>
    </w:p>
    <w:p w:rsidR="00F83C66" w:rsidRDefault="00937079" w:rsidP="00937079">
      <w:pPr>
        <w:spacing w:line="360" w:lineRule="auto"/>
        <w:rPr>
          <w:b/>
          <w:color w:val="FF0000"/>
        </w:rPr>
      </w:pPr>
      <w:r>
        <w:rPr>
          <w:b/>
        </w:rPr>
        <w:t xml:space="preserve">Câu </w:t>
      </w:r>
      <w:proofErr w:type="gramStart"/>
      <w:r>
        <w:rPr>
          <w:b/>
          <w:lang w:val="vi-VN"/>
        </w:rPr>
        <w:t>61</w:t>
      </w:r>
      <w:r w:rsidR="00F83C66">
        <w:rPr>
          <w:b/>
        </w:rPr>
        <w:t>:</w:t>
      </w:r>
      <w:proofErr w:type="gramEnd"/>
      <w:r w:rsidR="00F83C66">
        <w:rPr>
          <w:b/>
          <w:color w:val="FF0000"/>
          <w:lang w:val="vi-VN"/>
        </w:rPr>
        <w:t>(</w:t>
      </w:r>
      <w:r w:rsidR="00F83C66">
        <w:rPr>
          <w:b/>
          <w:color w:val="FF0000"/>
        </w:rPr>
        <w:t>Chuyên Đại Học Vinh</w:t>
      </w:r>
      <w:r w:rsidR="00F83C66">
        <w:rPr>
          <w:b/>
          <w:color w:val="FF0000"/>
          <w:lang w:val="vi-VN"/>
        </w:rPr>
        <w:t>)</w:t>
      </w:r>
    </w:p>
    <w:p w:rsidR="00F83C66" w:rsidRDefault="00F83C66" w:rsidP="00F83C66">
      <w:pPr>
        <w:spacing w:line="360" w:lineRule="auto"/>
        <w:jc w:val="both"/>
      </w:pPr>
      <w:r>
        <w:t xml:space="preserve"> Cho hàm số </w:t>
      </w:r>
      <w:r w:rsidR="00640343">
        <w:rPr>
          <w:position w:val="-14"/>
        </w:rPr>
        <w:pict>
          <v:shape id="_x0000_i1178" type="#_x0000_t75" style="width:27pt;height:20.25pt;mso-wrap-style:square;mso-position-horizontal-relative:page;mso-position-vertical-relative:page">
            <v:imagedata r:id="rId162" o:title=""/>
          </v:shape>
        </w:pict>
      </w:r>
      <w:r>
        <w:t xml:space="preserve">thỏa mãn </w:t>
      </w:r>
      <w:r w:rsidR="00640343">
        <w:rPr>
          <w:position w:val="-14"/>
        </w:rPr>
        <w:pict>
          <v:shape id="_x0000_i1179" type="#_x0000_t75" style="width:210.75pt;height:23.25pt;mso-wrap-style:square;mso-position-horizontal-relative:page;mso-position-vertical-relative:page">
            <v:imagedata r:id="rId163" o:title=""/>
          </v:shape>
        </w:pict>
      </w:r>
      <w:proofErr w:type="gramStart"/>
      <w:r>
        <w:t xml:space="preserve">và </w:t>
      </w:r>
      <w:proofErr w:type="gramEnd"/>
      <w:r w:rsidR="00640343">
        <w:rPr>
          <w:position w:val="-14"/>
        </w:rPr>
        <w:pict>
          <v:shape id="_x0000_i1180" type="#_x0000_t75" style="width:63pt;height:20.25pt;mso-wrap-style:square;mso-position-horizontal-relative:page;mso-position-vertical-relative:page">
            <v:imagedata r:id="rId164" o:title=""/>
          </v:shape>
        </w:pict>
      </w:r>
      <w:r>
        <w:t xml:space="preserve">. Giá </w:t>
      </w:r>
      <w:r>
        <w:lastRenderedPageBreak/>
        <w:t xml:space="preserve">trị của </w:t>
      </w:r>
      <w:r w:rsidR="00640343">
        <w:rPr>
          <w:position w:val="-14"/>
        </w:rPr>
        <w:pict>
          <v:shape id="_x0000_i1181" type="#_x0000_t75" style="width:29.25pt;height:20.25pt;mso-wrap-style:square;mso-position-horizontal-relative:page;mso-position-vertical-relative:page">
            <v:imagedata r:id="rId165" o:title=""/>
          </v:shape>
        </w:pict>
      </w:r>
      <w:r>
        <w:t>bằng</w:t>
      </w:r>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4"/>
        </w:rPr>
        <w:pict>
          <v:shape id="_x0000_i1182" type="#_x0000_t75" style="width:9.75pt;height:12.75pt;mso-wrap-style:square;mso-position-horizontal-relative:page;mso-position-vertical-relative:page">
            <v:imagedata r:id="rId166" o:title=""/>
          </v:shape>
        </w:pict>
      </w:r>
      <w:r>
        <w:t xml:space="preserve"> </w:t>
      </w:r>
      <w:r>
        <w:tab/>
      </w:r>
      <w:r>
        <w:rPr>
          <w:b/>
        </w:rPr>
        <w:t>B.</w:t>
      </w:r>
      <w:r>
        <w:t xml:space="preserve"> </w:t>
      </w:r>
      <w:r w:rsidR="00640343">
        <w:rPr>
          <w:position w:val="-24"/>
        </w:rPr>
        <w:pict>
          <v:shape id="_x0000_i1183" type="#_x0000_t75" style="width:12pt;height:30.75pt;mso-wrap-style:square;mso-position-horizontal-relative:page;mso-position-vertical-relative:page">
            <v:imagedata r:id="rId167" o:title=""/>
          </v:shape>
        </w:pict>
      </w:r>
      <w:r>
        <w:tab/>
      </w:r>
      <w:r>
        <w:rPr>
          <w:b/>
        </w:rPr>
        <w:t>C.</w:t>
      </w:r>
      <w:r>
        <w:t xml:space="preserve"> </w:t>
      </w:r>
      <w:r w:rsidR="00640343">
        <w:rPr>
          <w:position w:val="-6"/>
        </w:rPr>
        <w:pict>
          <v:shape id="_x0000_i1184" type="#_x0000_t75" style="width:14.25pt;height:14.25pt;mso-wrap-style:square;mso-position-horizontal-relative:page;mso-position-vertical-relative:page">
            <v:imagedata r:id="rId168" o:title=""/>
          </v:shape>
        </w:pict>
      </w:r>
      <w:r>
        <w:tab/>
      </w:r>
      <w:r>
        <w:rPr>
          <w:b/>
        </w:rPr>
        <w:t>D.</w:t>
      </w:r>
      <w:r>
        <w:t xml:space="preserve"> </w:t>
      </w:r>
      <w:r w:rsidR="00640343">
        <w:rPr>
          <w:position w:val="-24"/>
        </w:rPr>
        <w:pict>
          <v:shape id="_x0000_i1185" type="#_x0000_t75" style="width:12pt;height:30.75pt;mso-wrap-style:square;mso-position-horizontal-relative:page;mso-position-vertical-relative:page">
            <v:imagedata r:id="rId169"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A</w:t>
      </w:r>
    </w:p>
    <w:p w:rsidR="00F83C66" w:rsidRDefault="00F83C66" w:rsidP="00F83C66">
      <w:pPr>
        <w:spacing w:line="360" w:lineRule="auto"/>
        <w:jc w:val="both"/>
      </w:pPr>
      <w:r>
        <w:t>Phương pháp:</w:t>
      </w:r>
    </w:p>
    <w:p w:rsidR="00F83C66" w:rsidRDefault="00F83C66" w:rsidP="00F83C66">
      <w:pPr>
        <w:spacing w:line="360" w:lineRule="auto"/>
        <w:jc w:val="both"/>
      </w:pPr>
      <w:r>
        <w:t xml:space="preserve">+) Nhận xét </w:t>
      </w:r>
      <w:r w:rsidR="00640343">
        <w:rPr>
          <w:position w:val="-16"/>
        </w:rPr>
        <w:pict>
          <v:shape id="_x0000_i1186" type="#_x0000_t75" style="width:99pt;height:21.75pt;mso-wrap-style:square;mso-position-horizontal-relative:page;mso-position-vertical-relative:page">
            <v:imagedata r:id="rId170" o:title=""/>
          </v:shape>
        </w:pict>
      </w:r>
      <w:r>
        <w:t xml:space="preserve"> </w:t>
      </w:r>
    </w:p>
    <w:p w:rsidR="00F83C66" w:rsidRDefault="00F83C66" w:rsidP="00F83C66">
      <w:pPr>
        <w:spacing w:line="360" w:lineRule="auto"/>
        <w:jc w:val="both"/>
      </w:pPr>
      <w:proofErr w:type="gramStart"/>
      <w:r>
        <w:t>+) Lấy nguyên hàm hai vế hai lần.</w:t>
      </w:r>
      <w:proofErr w:type="gramEnd"/>
    </w:p>
    <w:p w:rsidR="00F83C66" w:rsidRDefault="00F83C66" w:rsidP="00F83C66">
      <w:pPr>
        <w:spacing w:line="360" w:lineRule="auto"/>
        <w:jc w:val="both"/>
      </w:pPr>
      <w:r>
        <w:t>Cách giải:</w:t>
      </w:r>
    </w:p>
    <w:p w:rsidR="00F83C66" w:rsidRDefault="00F83C66" w:rsidP="00F83C66">
      <w:pPr>
        <w:spacing w:line="360" w:lineRule="auto"/>
        <w:jc w:val="both"/>
      </w:pPr>
      <w:r>
        <w:t xml:space="preserve">Ta có: </w:t>
      </w:r>
      <w:r w:rsidR="00640343">
        <w:rPr>
          <w:position w:val="-16"/>
        </w:rPr>
        <w:pict>
          <v:shape id="_x0000_i1187" type="#_x0000_t75" style="width:252pt;height:24pt;mso-wrap-style:square;mso-position-horizontal-relative:page;mso-position-vertical-relative:page">
            <v:imagedata r:id="rId171" o:title=""/>
          </v:shape>
        </w:pict>
      </w:r>
      <w:r>
        <w:t xml:space="preserve"> </w:t>
      </w:r>
    </w:p>
    <w:p w:rsidR="00F83C66" w:rsidRDefault="00F83C66" w:rsidP="00F83C66">
      <w:pPr>
        <w:spacing w:line="360" w:lineRule="auto"/>
        <w:jc w:val="both"/>
      </w:pPr>
      <w:r>
        <w:t xml:space="preserve">Nguyên hàm 2 vế ta được </w:t>
      </w:r>
      <w:r w:rsidR="00640343">
        <w:rPr>
          <w:position w:val="-14"/>
        </w:rPr>
        <w:pict>
          <v:shape id="_x0000_i1188" type="#_x0000_t75" style="width:132pt;height:20.25pt;mso-wrap-style:square;mso-position-horizontal-relative:page;mso-position-vertical-relative:page">
            <v:imagedata r:id="rId172" o:title=""/>
          </v:shape>
        </w:pict>
      </w:r>
      <w:r>
        <w:t xml:space="preserve"> </w:t>
      </w:r>
    </w:p>
    <w:p w:rsidR="00F83C66" w:rsidRDefault="00F83C66" w:rsidP="00F83C66">
      <w:pPr>
        <w:spacing w:line="360" w:lineRule="auto"/>
        <w:jc w:val="both"/>
      </w:pPr>
      <w:r>
        <w:t xml:space="preserve">Do </w:t>
      </w:r>
      <w:r w:rsidR="00640343">
        <w:rPr>
          <w:position w:val="-14"/>
        </w:rPr>
        <w:pict>
          <v:shape id="_x0000_i1189" type="#_x0000_t75" style="width:119.25pt;height:20.25pt;mso-wrap-style:square;mso-position-horizontal-relative:page;mso-position-vertical-relative:page">
            <v:imagedata r:id="rId173" o:title=""/>
          </v:shape>
        </w:pict>
      </w:r>
      <w:r>
        <w:t xml:space="preserve"> </w:t>
      </w:r>
    </w:p>
    <w:p w:rsidR="00F83C66" w:rsidRDefault="00F83C66" w:rsidP="00F83C66">
      <w:pPr>
        <w:spacing w:line="360" w:lineRule="auto"/>
        <w:jc w:val="both"/>
      </w:pPr>
      <w:r>
        <w:t xml:space="preserve">Tiếp tục nguyên hàm 2 vế ta được: </w:t>
      </w:r>
      <w:r w:rsidR="00640343">
        <w:rPr>
          <w:position w:val="-16"/>
        </w:rPr>
        <w:pict>
          <v:shape id="_x0000_i1190" type="#_x0000_t75" style="width:165.75pt;height:21.75pt;mso-wrap-style:square;mso-position-horizontal-relative:page;mso-position-vertical-relative:page">
            <v:imagedata r:id="rId174" o:title=""/>
          </v:shape>
        </w:pict>
      </w:r>
      <w:r>
        <w:t xml:space="preserve"> </w:t>
      </w:r>
    </w:p>
    <w:p w:rsidR="00F83C66" w:rsidRDefault="00640343" w:rsidP="00F83C66">
      <w:pPr>
        <w:spacing w:line="360" w:lineRule="auto"/>
        <w:jc w:val="both"/>
      </w:pPr>
      <w:r>
        <w:rPr>
          <w:position w:val="-24"/>
        </w:rPr>
        <w:pict>
          <v:shape id="_x0000_i1191" type="#_x0000_t75" style="width:243.75pt;height:33.75pt;mso-wrap-style:square;mso-position-horizontal-relative:page;mso-position-vertical-relative:page">
            <v:imagedata r:id="rId175" o:title=""/>
          </v:shape>
        </w:pict>
      </w:r>
      <w:r w:rsidR="00F83C66">
        <w:t xml:space="preserve"> </w:t>
      </w:r>
    </w:p>
    <w:p w:rsidR="00F83C66" w:rsidRDefault="00F83C66" w:rsidP="00F83C66">
      <w:pPr>
        <w:spacing w:line="360" w:lineRule="auto"/>
        <w:jc w:val="both"/>
      </w:pPr>
      <w:r>
        <w:t xml:space="preserve">Do </w:t>
      </w:r>
      <w:r w:rsidR="00640343">
        <w:rPr>
          <w:position w:val="-24"/>
        </w:rPr>
        <w:pict>
          <v:shape id="_x0000_i1192" type="#_x0000_t75" style="width:290.25pt;height:30.75pt;mso-wrap-style:square;mso-position-horizontal-relative:page;mso-position-vertical-relative:page">
            <v:imagedata r:id="rId176" o:title=""/>
          </v:shape>
        </w:pict>
      </w:r>
      <w:r>
        <w:t xml:space="preserve"> </w:t>
      </w:r>
    </w:p>
    <w:p w:rsidR="00F83C66" w:rsidRDefault="00F83C66" w:rsidP="00F83C66">
      <w:pPr>
        <w:tabs>
          <w:tab w:val="left" w:pos="284"/>
          <w:tab w:val="left" w:pos="2552"/>
          <w:tab w:val="left" w:pos="4820"/>
          <w:tab w:val="left" w:pos="7088"/>
        </w:tabs>
        <w:spacing w:line="360" w:lineRule="auto"/>
        <w:ind w:right="-329"/>
        <w:jc w:val="both"/>
      </w:pPr>
    </w:p>
    <w:p w:rsidR="00F83C66" w:rsidRDefault="00F83C66" w:rsidP="00F83C66">
      <w:pPr>
        <w:tabs>
          <w:tab w:val="left" w:pos="284"/>
          <w:tab w:val="left" w:pos="2552"/>
          <w:tab w:val="left" w:pos="4820"/>
          <w:tab w:val="left" w:pos="7088"/>
        </w:tabs>
        <w:spacing w:line="360" w:lineRule="auto"/>
        <w:ind w:right="-329"/>
        <w:jc w:val="both"/>
      </w:pPr>
    </w:p>
    <w:p w:rsidR="00F83C66" w:rsidRDefault="00F83C66" w:rsidP="00937079">
      <w:pPr>
        <w:spacing w:line="360" w:lineRule="auto"/>
        <w:rPr>
          <w:b/>
          <w:color w:val="FF0000"/>
        </w:rPr>
      </w:pPr>
      <w:r>
        <w:rPr>
          <w:b/>
        </w:rPr>
        <w:t xml:space="preserve">Câu </w:t>
      </w:r>
      <w:proofErr w:type="gramStart"/>
      <w:r w:rsidR="00937079">
        <w:rPr>
          <w:b/>
          <w:lang w:val="vi-VN"/>
        </w:rPr>
        <w:t>6</w:t>
      </w:r>
      <w:r>
        <w:rPr>
          <w:b/>
        </w:rPr>
        <w:t>2:</w:t>
      </w:r>
      <w:proofErr w:type="gramEnd"/>
      <w:r>
        <w:rPr>
          <w:b/>
          <w:color w:val="FF0000"/>
          <w:lang w:val="vi-VN"/>
        </w:rPr>
        <w:t>(</w:t>
      </w:r>
      <w:r>
        <w:rPr>
          <w:b/>
          <w:color w:val="FF0000"/>
        </w:rPr>
        <w:t>Chuyên Đại Học Vinh</w:t>
      </w:r>
      <w:r>
        <w:rPr>
          <w:b/>
          <w:color w:val="FF0000"/>
          <w:lang w:val="vi-VN"/>
        </w:rPr>
        <w:t>)</w:t>
      </w:r>
    </w:p>
    <w:p w:rsidR="00F83C66" w:rsidRDefault="00F83C66" w:rsidP="00F83C66">
      <w:pPr>
        <w:spacing w:line="360" w:lineRule="auto"/>
        <w:jc w:val="both"/>
      </w:pPr>
      <w:r>
        <w:t xml:space="preserve"> </w:t>
      </w:r>
      <w:proofErr w:type="gramStart"/>
      <w:r>
        <w:t>ho</w:t>
      </w:r>
      <w:proofErr w:type="gramEnd"/>
      <w:r>
        <w:t xml:space="preserve"> hàm số </w:t>
      </w:r>
      <w:r w:rsidR="00640343">
        <w:rPr>
          <w:position w:val="-14"/>
        </w:rPr>
        <w:pict>
          <v:shape id="_x0000_i1193" type="#_x0000_t75" style="width:45pt;height:20.25pt;mso-wrap-style:square;mso-position-horizontal-relative:page;mso-position-vertical-relative:page">
            <v:imagedata r:id="rId177" o:title=""/>
          </v:shape>
        </w:pict>
      </w:r>
      <w:r>
        <w:t xml:space="preserve">có đạo hàm liên tục trên R. Bảng biến thiên của hàm số </w:t>
      </w:r>
      <w:r w:rsidR="00640343">
        <w:rPr>
          <w:position w:val="-14"/>
        </w:rPr>
        <w:pict>
          <v:shape id="_x0000_i1194" type="#_x0000_t75" style="width:48.75pt;height:20.25pt;mso-wrap-style:square;mso-position-horizontal-relative:page;mso-position-vertical-relative:page">
            <v:imagedata r:id="rId178" o:title=""/>
          </v:shape>
        </w:pict>
      </w:r>
      <w:r>
        <w:t xml:space="preserve">được cho như hình vẽ bên. Hàm số </w:t>
      </w:r>
      <w:r w:rsidR="00640343">
        <w:rPr>
          <w:position w:val="-28"/>
        </w:rPr>
        <w:pict>
          <v:shape id="_x0000_i1195" type="#_x0000_t75" style="width:81pt;height:33.75pt;mso-wrap-style:square;mso-position-horizontal-relative:page;mso-position-vertical-relative:page">
            <v:imagedata r:id="rId179" o:title=""/>
          </v:shape>
        </w:pict>
      </w:r>
      <w:r>
        <w:t>nghịch biến trên khoảng</w:t>
      </w:r>
    </w:p>
    <w:tbl>
      <w:tblPr>
        <w:tblW w:w="0" w:type="auto"/>
        <w:tblLayout w:type="fixed"/>
        <w:tblLook w:val="0000" w:firstRow="0" w:lastRow="0" w:firstColumn="0" w:lastColumn="0" w:noHBand="0" w:noVBand="0"/>
      </w:tblPr>
      <w:tblGrid>
        <w:gridCol w:w="1035"/>
        <w:gridCol w:w="285"/>
        <w:gridCol w:w="1320"/>
        <w:gridCol w:w="1320"/>
        <w:gridCol w:w="1320"/>
        <w:gridCol w:w="1321"/>
        <w:gridCol w:w="1321"/>
      </w:tblGrid>
      <w:tr w:rsidR="00F83C66" w:rsidTr="006C04A6">
        <w:tc>
          <w:tcPr>
            <w:tcW w:w="1035" w:type="dxa"/>
            <w:tcBorders>
              <w:bottom w:val="single" w:sz="4" w:space="0" w:color="auto"/>
              <w:right w:val="single" w:sz="4" w:space="0" w:color="auto"/>
            </w:tcBorders>
          </w:tcPr>
          <w:p w:rsidR="00F83C66" w:rsidRDefault="00640343" w:rsidP="006C04A6">
            <w:pPr>
              <w:spacing w:line="360" w:lineRule="auto"/>
              <w:jc w:val="both"/>
            </w:pPr>
            <w:r>
              <w:rPr>
                <w:position w:val="-4"/>
              </w:rPr>
              <w:pict>
                <v:shape id="_x0000_i1196" type="#_x0000_t75" style="width:9.75pt;height:9.75pt;mso-wrap-style:square;mso-position-horizontal-relative:page;mso-position-vertical-relative:page">
                  <v:imagedata r:id="rId180" o:title=""/>
                </v:shape>
              </w:pict>
            </w:r>
            <w:r w:rsidR="00F83C66">
              <w:t xml:space="preserve"> </w:t>
            </w:r>
          </w:p>
        </w:tc>
        <w:tc>
          <w:tcPr>
            <w:tcW w:w="285" w:type="dxa"/>
            <w:tcBorders>
              <w:left w:val="single" w:sz="4" w:space="0" w:color="auto"/>
              <w:bottom w:val="single" w:sz="4" w:space="0" w:color="auto"/>
            </w:tcBorders>
          </w:tcPr>
          <w:p w:rsidR="00F83C66" w:rsidRDefault="00F83C66" w:rsidP="006C04A6">
            <w:pPr>
              <w:spacing w:line="360" w:lineRule="auto"/>
              <w:jc w:val="both"/>
            </w:pPr>
          </w:p>
        </w:tc>
        <w:tc>
          <w:tcPr>
            <w:tcW w:w="1320" w:type="dxa"/>
            <w:tcBorders>
              <w:bottom w:val="single" w:sz="4" w:space="0" w:color="auto"/>
            </w:tcBorders>
          </w:tcPr>
          <w:p w:rsidR="00F83C66" w:rsidRDefault="00640343" w:rsidP="006C04A6">
            <w:pPr>
              <w:spacing w:line="360" w:lineRule="auto"/>
              <w:jc w:val="both"/>
            </w:pPr>
            <w:r>
              <w:rPr>
                <w:position w:val="-4"/>
              </w:rPr>
              <w:pict>
                <v:shape id="_x0000_i1197" type="#_x0000_t75" style="width:15pt;height:12.75pt;mso-wrap-style:square;mso-position-horizontal-relative:page;mso-position-vertical-relative:page">
                  <v:imagedata r:id="rId181" o:title=""/>
                </v:shape>
              </w:pict>
            </w:r>
          </w:p>
        </w:tc>
        <w:tc>
          <w:tcPr>
            <w:tcW w:w="1320" w:type="dxa"/>
            <w:tcBorders>
              <w:bottom w:val="single" w:sz="4" w:space="0" w:color="auto"/>
            </w:tcBorders>
          </w:tcPr>
          <w:p w:rsidR="00F83C66" w:rsidRDefault="00640343" w:rsidP="006C04A6">
            <w:pPr>
              <w:spacing w:line="360" w:lineRule="auto"/>
              <w:jc w:val="both"/>
            </w:pPr>
            <w:r>
              <w:rPr>
                <w:position w:val="-6"/>
              </w:rPr>
              <w:pict>
                <v:shape id="_x0000_i1198" type="#_x0000_t75" style="width:9.75pt;height:14.25pt;mso-wrap-style:square;mso-position-horizontal-relative:page;mso-position-vertical-relative:page">
                  <v:imagedata r:id="rId182" o:title=""/>
                </v:shape>
              </w:pict>
            </w:r>
          </w:p>
        </w:tc>
        <w:tc>
          <w:tcPr>
            <w:tcW w:w="1320" w:type="dxa"/>
            <w:tcBorders>
              <w:bottom w:val="single" w:sz="4" w:space="0" w:color="auto"/>
            </w:tcBorders>
          </w:tcPr>
          <w:p w:rsidR="00F83C66" w:rsidRDefault="00640343" w:rsidP="006C04A6">
            <w:pPr>
              <w:spacing w:line="360" w:lineRule="auto"/>
              <w:jc w:val="both"/>
            </w:pPr>
            <w:r>
              <w:rPr>
                <w:position w:val="-4"/>
              </w:rPr>
              <w:pict>
                <v:shape id="_x0000_i1199" type="#_x0000_t75" style="width:6.75pt;height:12.75pt;mso-wrap-style:square;mso-position-horizontal-relative:page;mso-position-vertical-relative:page">
                  <v:imagedata r:id="rId183" o:title=""/>
                </v:shape>
              </w:pict>
            </w:r>
          </w:p>
        </w:tc>
        <w:tc>
          <w:tcPr>
            <w:tcW w:w="1321" w:type="dxa"/>
            <w:tcBorders>
              <w:bottom w:val="single" w:sz="4" w:space="0" w:color="auto"/>
            </w:tcBorders>
          </w:tcPr>
          <w:p w:rsidR="00F83C66" w:rsidRDefault="00640343" w:rsidP="006C04A6">
            <w:pPr>
              <w:spacing w:line="360" w:lineRule="auto"/>
              <w:jc w:val="both"/>
            </w:pPr>
            <w:r>
              <w:rPr>
                <w:position w:val="-4"/>
              </w:rPr>
              <w:pict>
                <v:shape id="_x0000_i1200" type="#_x0000_t75" style="width:9.75pt;height:12.75pt;mso-wrap-style:square;mso-position-horizontal-relative:page;mso-position-vertical-relative:page">
                  <v:imagedata r:id="rId184" o:title=""/>
                </v:shape>
              </w:pict>
            </w:r>
          </w:p>
        </w:tc>
        <w:tc>
          <w:tcPr>
            <w:tcW w:w="1321" w:type="dxa"/>
            <w:tcBorders>
              <w:bottom w:val="single" w:sz="4" w:space="0" w:color="auto"/>
            </w:tcBorders>
          </w:tcPr>
          <w:p w:rsidR="00F83C66" w:rsidRDefault="00640343" w:rsidP="006C04A6">
            <w:pPr>
              <w:spacing w:line="360" w:lineRule="auto"/>
              <w:jc w:val="both"/>
            </w:pPr>
            <w:r>
              <w:rPr>
                <w:position w:val="-6"/>
              </w:rPr>
              <w:pict>
                <v:shape id="_x0000_i1201" type="#_x0000_t75" style="width:9pt;height:14.25pt;mso-wrap-style:square;mso-position-horizontal-relative:page;mso-position-vertical-relative:page">
                  <v:imagedata r:id="rId185" o:title=""/>
                </v:shape>
              </w:pict>
            </w:r>
          </w:p>
        </w:tc>
      </w:tr>
      <w:tr w:rsidR="00F83C66" w:rsidTr="006C04A6">
        <w:tc>
          <w:tcPr>
            <w:tcW w:w="1035" w:type="dxa"/>
            <w:tcBorders>
              <w:top w:val="single" w:sz="4" w:space="0" w:color="auto"/>
              <w:right w:val="single" w:sz="4" w:space="0" w:color="auto"/>
            </w:tcBorders>
          </w:tcPr>
          <w:p w:rsidR="00F83C66" w:rsidRDefault="00640343" w:rsidP="006C04A6">
            <w:pPr>
              <w:spacing w:line="360" w:lineRule="auto"/>
              <w:jc w:val="both"/>
            </w:pPr>
            <w:r>
              <w:rPr>
                <w:position w:val="-14"/>
              </w:rPr>
              <w:pict>
                <v:shape id="_x0000_i1202" type="#_x0000_t75" style="width:30pt;height:20.25pt;mso-wrap-style:square;mso-position-horizontal-relative:page;mso-position-vertical-relative:page">
                  <v:imagedata r:id="rId186" o:title=""/>
                </v:shape>
              </w:pict>
            </w:r>
          </w:p>
        </w:tc>
        <w:tc>
          <w:tcPr>
            <w:tcW w:w="285" w:type="dxa"/>
            <w:tcBorders>
              <w:top w:val="single" w:sz="4" w:space="0" w:color="auto"/>
              <w:left w:val="single" w:sz="4" w:space="0" w:color="auto"/>
            </w:tcBorders>
          </w:tcPr>
          <w:p w:rsidR="00F83C66" w:rsidRDefault="00F83C66" w:rsidP="006C04A6">
            <w:pPr>
              <w:spacing w:line="360" w:lineRule="auto"/>
              <w:jc w:val="both"/>
            </w:pPr>
          </w:p>
        </w:tc>
        <w:tc>
          <w:tcPr>
            <w:tcW w:w="1320" w:type="dxa"/>
            <w:tcBorders>
              <w:top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123825</wp:posOffset>
                      </wp:positionV>
                      <wp:extent cx="1514475" cy="638175"/>
                      <wp:effectExtent l="5715" t="5715" r="32385" b="6096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6381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5.75pt;margin-top:9.75pt;width:119.2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">
                      <v:stroke endarrow="block"/>
                    </v:shape>
                  </w:pict>
                </mc:Fallback>
              </mc:AlternateContent>
            </w:r>
            <w:r w:rsidR="00640343">
              <w:rPr>
                <w:position w:val="-6"/>
              </w:rPr>
              <w:pict>
                <v:shape id="_x0000_i1203" type="#_x0000_t75" style="width:9pt;height:14.25pt;mso-wrap-style:square;mso-position-horizontal-relative:page;mso-position-vertical-relative:page">
                  <v:imagedata r:id="rId187" o:title=""/>
                </v:shape>
              </w:pict>
            </w:r>
          </w:p>
        </w:tc>
        <w:tc>
          <w:tcPr>
            <w:tcW w:w="1320" w:type="dxa"/>
            <w:tcBorders>
              <w:top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62336" behindDoc="0" locked="0" layoutInCell="1" allowOverlap="1">
                      <wp:simplePos x="0" y="0"/>
                      <wp:positionH relativeFrom="column">
                        <wp:posOffset>66040</wp:posOffset>
                      </wp:positionH>
                      <wp:positionV relativeFrom="paragraph">
                        <wp:posOffset>11430</wp:posOffset>
                      </wp:positionV>
                      <wp:extent cx="635" cy="373380"/>
                      <wp:effectExtent l="5080" t="7620" r="13335" b="95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5.2pt;margin-top:.9pt;width:.05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">
                      <v:stroke dashstyle="dash"/>
                    </v:shape>
                  </w:pict>
                </mc:Fallback>
              </mc:AlternateContent>
            </w:r>
          </w:p>
        </w:tc>
        <w:tc>
          <w:tcPr>
            <w:tcW w:w="1320" w:type="dxa"/>
            <w:tcBorders>
              <w:top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11430</wp:posOffset>
                      </wp:positionV>
                      <wp:extent cx="635" cy="650875"/>
                      <wp:effectExtent l="5715" t="7620" r="12700" b="825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0875"/>
                              </a:xfrm>
                              <a:prstGeom prst="straightConnector1">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3pt;margin-top:.9pt;width:.0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">
                      <v:stroke dashstyle="dash"/>
                    </v:shape>
                  </w:pict>
                </mc:Fallback>
              </mc:AlternateContent>
            </w:r>
            <w:r>
              <w:rPr>
                <w:noProof/>
                <w:lang w:val="vi-VN" w:eastAsia="vi-VN"/>
              </w:rPr>
              <mc:AlternateContent>
                <mc:Choice Requires="wps">
                  <w:drawing>
                    <wp:anchor distT="0" distB="0" distL="114300" distR="114300" simplePos="0" relativeHeight="251661312" behindDoc="0" locked="0" layoutInCell="1" allowOverlap="1">
                      <wp:simplePos x="0" y="0"/>
                      <wp:positionH relativeFrom="column">
                        <wp:posOffset>285750</wp:posOffset>
                      </wp:positionH>
                      <wp:positionV relativeFrom="paragraph">
                        <wp:posOffset>95250</wp:posOffset>
                      </wp:positionV>
                      <wp:extent cx="1155065" cy="666750"/>
                      <wp:effectExtent l="5715" t="53340" r="39370" b="1333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065" cy="6667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2.5pt;margin-top:7.5pt;width:90.95pt;height:5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">
                      <v:stroke endarrow="block"/>
                    </v:shape>
                  </w:pict>
                </mc:Fallback>
              </mc:AlternateContent>
            </w:r>
          </w:p>
        </w:tc>
        <w:tc>
          <w:tcPr>
            <w:tcW w:w="1321" w:type="dxa"/>
            <w:tcBorders>
              <w:top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64384" behindDoc="0" locked="0" layoutInCell="1" allowOverlap="1">
                      <wp:simplePos x="0" y="0"/>
                      <wp:positionH relativeFrom="column">
                        <wp:posOffset>65405</wp:posOffset>
                      </wp:positionH>
                      <wp:positionV relativeFrom="paragraph">
                        <wp:posOffset>11430</wp:posOffset>
                      </wp:positionV>
                      <wp:extent cx="635" cy="373380"/>
                      <wp:effectExtent l="13970" t="7620" r="13970" b="95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5.15pt;margin-top:.9pt;width:.05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">
                      <v:stroke dashstyle="dash"/>
                    </v:shape>
                  </w:pict>
                </mc:Fallback>
              </mc:AlternateContent>
            </w:r>
          </w:p>
        </w:tc>
        <w:tc>
          <w:tcPr>
            <w:tcW w:w="1321" w:type="dxa"/>
            <w:tcBorders>
              <w:top w:val="single" w:sz="4" w:space="0" w:color="auto"/>
            </w:tcBorders>
          </w:tcPr>
          <w:p w:rsidR="00F83C66" w:rsidRDefault="00640343" w:rsidP="006C04A6">
            <w:pPr>
              <w:spacing w:line="360" w:lineRule="auto"/>
              <w:jc w:val="both"/>
            </w:pPr>
            <w:r>
              <w:rPr>
                <w:position w:val="-4"/>
              </w:rPr>
              <w:pict>
                <v:shape id="_x0000_i1204" type="#_x0000_t75" style="width:9.75pt;height:12.75pt;mso-wrap-style:square;mso-position-horizontal-relative:page;mso-position-vertical-relative:page">
                  <v:imagedata r:id="rId188" o:title=""/>
                </v:shape>
              </w:pict>
            </w:r>
          </w:p>
        </w:tc>
      </w:tr>
      <w:tr w:rsidR="00F83C66" w:rsidTr="006C04A6">
        <w:tc>
          <w:tcPr>
            <w:tcW w:w="1035" w:type="dxa"/>
            <w:tcBorders>
              <w:right w:val="single" w:sz="4" w:space="0" w:color="auto"/>
            </w:tcBorders>
          </w:tcPr>
          <w:p w:rsidR="00F83C66" w:rsidRDefault="00F83C66" w:rsidP="006C04A6">
            <w:pPr>
              <w:spacing w:line="360" w:lineRule="auto"/>
              <w:jc w:val="both"/>
            </w:pPr>
          </w:p>
        </w:tc>
        <w:tc>
          <w:tcPr>
            <w:tcW w:w="285" w:type="dxa"/>
            <w:tcBorders>
              <w:left w:val="single" w:sz="4" w:space="0" w:color="auto"/>
            </w:tcBorders>
          </w:tcPr>
          <w:p w:rsidR="00F83C66" w:rsidRDefault="00F83C66" w:rsidP="006C04A6">
            <w:pPr>
              <w:spacing w:line="360" w:lineRule="auto"/>
              <w:jc w:val="both"/>
            </w:pPr>
          </w:p>
        </w:tc>
        <w:tc>
          <w:tcPr>
            <w:tcW w:w="1320" w:type="dxa"/>
          </w:tcPr>
          <w:p w:rsidR="00F83C66" w:rsidRDefault="00F83C66" w:rsidP="006C04A6">
            <w:pPr>
              <w:spacing w:line="360" w:lineRule="auto"/>
              <w:jc w:val="both"/>
            </w:pPr>
          </w:p>
        </w:tc>
        <w:tc>
          <w:tcPr>
            <w:tcW w:w="1320" w:type="dxa"/>
          </w:tcPr>
          <w:p w:rsidR="00F83C66" w:rsidRDefault="00F83C66" w:rsidP="006C04A6">
            <w:pPr>
              <w:spacing w:line="360" w:lineRule="auto"/>
              <w:jc w:val="both"/>
            </w:pPr>
          </w:p>
          <w:p w:rsidR="00F83C66" w:rsidRDefault="00640343" w:rsidP="006C04A6">
            <w:pPr>
              <w:spacing w:line="360" w:lineRule="auto"/>
              <w:jc w:val="both"/>
            </w:pPr>
            <w:r>
              <w:rPr>
                <w:position w:val="-4"/>
              </w:rPr>
              <w:pict>
                <v:shape id="_x0000_i1205" type="#_x0000_t75" style="width:6.75pt;height:12.75pt;mso-wrap-style:square;mso-position-horizontal-relative:page;mso-position-vertical-relative:page">
                  <v:imagedata r:id="rId189" o:title=""/>
                </v:shape>
              </w:pict>
            </w:r>
          </w:p>
        </w:tc>
        <w:tc>
          <w:tcPr>
            <w:tcW w:w="1320" w:type="dxa"/>
          </w:tcPr>
          <w:p w:rsidR="00F83C66" w:rsidRDefault="00F83C66" w:rsidP="006C04A6">
            <w:pPr>
              <w:spacing w:line="360" w:lineRule="auto"/>
              <w:jc w:val="both"/>
            </w:pPr>
          </w:p>
        </w:tc>
        <w:tc>
          <w:tcPr>
            <w:tcW w:w="1321" w:type="dxa"/>
          </w:tcPr>
          <w:p w:rsidR="00F83C66" w:rsidRDefault="00F83C66" w:rsidP="006C04A6">
            <w:pPr>
              <w:spacing w:line="360" w:lineRule="auto"/>
              <w:jc w:val="both"/>
            </w:pPr>
          </w:p>
          <w:p w:rsidR="00F83C66" w:rsidRDefault="00640343" w:rsidP="006C04A6">
            <w:pPr>
              <w:spacing w:line="360" w:lineRule="auto"/>
              <w:jc w:val="both"/>
            </w:pPr>
            <w:r>
              <w:rPr>
                <w:position w:val="-4"/>
              </w:rPr>
              <w:pict>
                <v:shape id="_x0000_i1206" type="#_x0000_t75" style="width:9.75pt;height:12.75pt;mso-wrap-style:square;mso-position-horizontal-relative:page;mso-position-vertical-relative:page">
                  <v:imagedata r:id="rId190" o:title=""/>
                </v:shape>
              </w:pict>
            </w:r>
          </w:p>
        </w:tc>
        <w:tc>
          <w:tcPr>
            <w:tcW w:w="1321" w:type="dxa"/>
          </w:tcPr>
          <w:p w:rsidR="00F83C66" w:rsidRDefault="00F83C66" w:rsidP="006C04A6">
            <w:pPr>
              <w:spacing w:line="360" w:lineRule="auto"/>
              <w:jc w:val="both"/>
            </w:pPr>
          </w:p>
        </w:tc>
      </w:tr>
      <w:tr w:rsidR="00F83C66" w:rsidTr="006C04A6">
        <w:tc>
          <w:tcPr>
            <w:tcW w:w="1035" w:type="dxa"/>
            <w:tcBorders>
              <w:right w:val="single" w:sz="4" w:space="0" w:color="auto"/>
            </w:tcBorders>
          </w:tcPr>
          <w:p w:rsidR="00F83C66" w:rsidRDefault="00F83C66" w:rsidP="006C04A6">
            <w:pPr>
              <w:spacing w:line="360" w:lineRule="auto"/>
              <w:jc w:val="both"/>
            </w:pPr>
          </w:p>
        </w:tc>
        <w:tc>
          <w:tcPr>
            <w:tcW w:w="285" w:type="dxa"/>
            <w:tcBorders>
              <w:left w:val="single" w:sz="4" w:space="0" w:color="auto"/>
            </w:tcBorders>
          </w:tcPr>
          <w:p w:rsidR="00F83C66" w:rsidRDefault="00F83C66" w:rsidP="006C04A6">
            <w:pPr>
              <w:spacing w:line="360" w:lineRule="auto"/>
              <w:jc w:val="both"/>
            </w:pPr>
          </w:p>
        </w:tc>
        <w:tc>
          <w:tcPr>
            <w:tcW w:w="1320" w:type="dxa"/>
          </w:tcPr>
          <w:p w:rsidR="00F83C66" w:rsidRDefault="00F83C66" w:rsidP="006C04A6">
            <w:pPr>
              <w:spacing w:line="360" w:lineRule="auto"/>
              <w:jc w:val="both"/>
            </w:pPr>
          </w:p>
        </w:tc>
        <w:tc>
          <w:tcPr>
            <w:tcW w:w="1320" w:type="dxa"/>
          </w:tcPr>
          <w:p w:rsidR="00F83C66" w:rsidRDefault="00F83C66" w:rsidP="006C04A6">
            <w:pPr>
              <w:spacing w:line="360" w:lineRule="auto"/>
              <w:jc w:val="both"/>
            </w:pPr>
          </w:p>
        </w:tc>
        <w:tc>
          <w:tcPr>
            <w:tcW w:w="1320" w:type="dxa"/>
          </w:tcPr>
          <w:p w:rsidR="00F83C66" w:rsidRDefault="00640343" w:rsidP="006C04A6">
            <w:pPr>
              <w:spacing w:line="360" w:lineRule="auto"/>
              <w:jc w:val="both"/>
            </w:pPr>
            <w:r>
              <w:rPr>
                <w:position w:val="-4"/>
              </w:rPr>
              <w:pict>
                <v:shape id="_x0000_i1207" type="#_x0000_t75" style="width:15pt;height:12.75pt;mso-wrap-style:square;mso-position-horizontal-relative:page;mso-position-vertical-relative:page">
                  <v:imagedata r:id="rId191" o:title=""/>
                </v:shape>
              </w:pict>
            </w:r>
          </w:p>
        </w:tc>
        <w:tc>
          <w:tcPr>
            <w:tcW w:w="1321" w:type="dxa"/>
          </w:tcPr>
          <w:p w:rsidR="00F83C66" w:rsidRDefault="00F83C66" w:rsidP="006C04A6">
            <w:pPr>
              <w:spacing w:line="360" w:lineRule="auto"/>
              <w:jc w:val="both"/>
            </w:pPr>
          </w:p>
        </w:tc>
        <w:tc>
          <w:tcPr>
            <w:tcW w:w="1321" w:type="dxa"/>
          </w:tcPr>
          <w:p w:rsidR="00F83C66" w:rsidRDefault="00F83C66" w:rsidP="006C04A6">
            <w:pPr>
              <w:spacing w:line="360" w:lineRule="auto"/>
              <w:jc w:val="both"/>
            </w:pPr>
          </w:p>
        </w:tc>
      </w:tr>
    </w:tbl>
    <w:p w:rsidR="00F83C66" w:rsidRDefault="00F83C66" w:rsidP="00F83C66">
      <w:pPr>
        <w:spacing w:line="360" w:lineRule="auto"/>
        <w:jc w:val="both"/>
      </w:pPr>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14"/>
        </w:rPr>
        <w:pict>
          <v:shape id="_x0000_i1208" type="#_x0000_t75" style="width:29.25pt;height:20.25pt;mso-wrap-style:square;mso-position-horizontal-relative:page;mso-position-vertical-relative:page">
            <v:imagedata r:id="rId192" o:title=""/>
          </v:shape>
        </w:pict>
      </w:r>
      <w:r>
        <w:t xml:space="preserve"> </w:t>
      </w:r>
      <w:r>
        <w:tab/>
      </w:r>
      <w:r>
        <w:rPr>
          <w:b/>
        </w:rPr>
        <w:t>B.</w:t>
      </w:r>
      <w:r>
        <w:t xml:space="preserve"> </w:t>
      </w:r>
      <w:r w:rsidR="00640343">
        <w:rPr>
          <w:position w:val="-14"/>
        </w:rPr>
        <w:pict>
          <v:shape id="_x0000_i1209" type="#_x0000_t75" style="width:42pt;height:20.25pt;mso-wrap-style:square;mso-position-horizontal-relative:page;mso-position-vertical-relative:page">
            <v:imagedata r:id="rId193" o:title=""/>
          </v:shape>
        </w:pict>
      </w:r>
      <w:r>
        <w:tab/>
      </w:r>
      <w:r>
        <w:rPr>
          <w:b/>
        </w:rPr>
        <w:t>C.</w:t>
      </w:r>
      <w:r>
        <w:t xml:space="preserve"> </w:t>
      </w:r>
      <w:r w:rsidR="00640343">
        <w:rPr>
          <w:position w:val="-14"/>
        </w:rPr>
        <w:pict>
          <v:shape id="_x0000_i1210" type="#_x0000_t75" style="width:36pt;height:20.25pt;mso-wrap-style:square;mso-position-horizontal-relative:page;mso-position-vertical-relative:page">
            <v:imagedata r:id="rId194" o:title=""/>
          </v:shape>
        </w:pict>
      </w:r>
      <w:r>
        <w:tab/>
      </w:r>
      <w:r>
        <w:rPr>
          <w:b/>
        </w:rPr>
        <w:t>D.</w:t>
      </w:r>
      <w:r>
        <w:t xml:space="preserve"> </w:t>
      </w:r>
      <w:r w:rsidR="00640343">
        <w:rPr>
          <w:position w:val="-14"/>
        </w:rPr>
        <w:pict>
          <v:shape id="_x0000_i1211" type="#_x0000_t75" style="width:29.25pt;height:20.25pt;mso-wrap-style:square;mso-position-horizontal-relative:page;mso-position-vertical-relative:page">
            <v:imagedata r:id="rId195"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B</w:t>
      </w:r>
    </w:p>
    <w:p w:rsidR="00F83C66" w:rsidRDefault="00F83C66" w:rsidP="00F83C66">
      <w:pPr>
        <w:spacing w:line="360" w:lineRule="auto"/>
        <w:jc w:val="both"/>
      </w:pPr>
      <w:r>
        <w:t>Phương pháp:</w:t>
      </w:r>
    </w:p>
    <w:p w:rsidR="00F83C66" w:rsidRDefault="00F83C66" w:rsidP="00F83C66">
      <w:pPr>
        <w:spacing w:line="360" w:lineRule="auto"/>
        <w:jc w:val="both"/>
      </w:pPr>
      <w:r>
        <w:lastRenderedPageBreak/>
        <w:t xml:space="preserve">Tính </w:t>
      </w:r>
      <w:r w:rsidR="00640343">
        <w:rPr>
          <w:position w:val="-14"/>
        </w:rPr>
        <w:pict>
          <v:shape id="_x0000_i1212" type="#_x0000_t75" style="width:35.25pt;height:20.25pt;mso-wrap-style:square;mso-position-horizontal-relative:page;mso-position-vertical-relative:page">
            <v:imagedata r:id="rId196" o:title=""/>
          </v:shape>
        </w:pict>
      </w:r>
      <w:r>
        <w:t xml:space="preserve">giải bất phương trình </w:t>
      </w:r>
      <w:r w:rsidR="00640343">
        <w:rPr>
          <w:position w:val="-14"/>
        </w:rPr>
        <w:pict>
          <v:shape id="_x0000_i1213" type="#_x0000_t75" style="width:48pt;height:20.25pt;mso-wrap-style:square;mso-position-horizontal-relative:page;mso-position-vertical-relative:page">
            <v:imagedata r:id="rId197" o:title=""/>
          </v:shape>
        </w:pict>
      </w:r>
    </w:p>
    <w:p w:rsidR="00F83C66" w:rsidRDefault="00F83C66" w:rsidP="00F83C66">
      <w:pPr>
        <w:spacing w:line="360" w:lineRule="auto"/>
        <w:jc w:val="both"/>
      </w:pPr>
      <w:r>
        <w:t>Cách giải:</w:t>
      </w:r>
    </w:p>
    <w:p w:rsidR="00F83C66" w:rsidRDefault="00F83C66" w:rsidP="00F83C66">
      <w:pPr>
        <w:spacing w:line="360" w:lineRule="auto"/>
        <w:jc w:val="both"/>
      </w:pPr>
      <w:r>
        <w:t xml:space="preserve">Ta có </w:t>
      </w:r>
      <w:r w:rsidR="00640343">
        <w:rPr>
          <w:position w:val="-28"/>
        </w:rPr>
        <w:pict>
          <v:shape id="_x0000_i1214" type="#_x0000_t75" style="width:272.25pt;height:33.75pt;mso-wrap-style:square;mso-position-horizontal-relative:page;mso-position-vertical-relative:page">
            <v:imagedata r:id="rId198" o:title=""/>
          </v:shape>
        </w:pict>
      </w:r>
      <w:r>
        <w:t xml:space="preserve"> </w:t>
      </w:r>
    </w:p>
    <w:p w:rsidR="00F83C66" w:rsidRDefault="00F83C66" w:rsidP="00F83C66">
      <w:pPr>
        <w:spacing w:line="360" w:lineRule="auto"/>
        <w:jc w:val="both"/>
      </w:pPr>
      <w:r>
        <w:t xml:space="preserve">Xét bất phương trình </w:t>
      </w:r>
      <w:r w:rsidR="00640343">
        <w:rPr>
          <w:position w:val="-28"/>
        </w:rPr>
        <w:pict>
          <v:shape id="_x0000_i1215" type="#_x0000_t75" style="width:267.75pt;height:33.75pt;mso-wrap-style:square;mso-position-horizontal-relative:page;mso-position-vertical-relative:page">
            <v:imagedata r:id="rId199" o:title=""/>
          </v:shape>
        </w:pict>
      </w:r>
      <w:r>
        <w:t xml:space="preserve"> </w:t>
      </w:r>
    </w:p>
    <w:p w:rsidR="00F83C66" w:rsidRDefault="00F83C66" w:rsidP="00F83C66">
      <w:pPr>
        <w:spacing w:line="360" w:lineRule="auto"/>
        <w:jc w:val="both"/>
      </w:pPr>
      <w:r>
        <w:t>Thử lần lượt từng đáp án</w:t>
      </w:r>
    </w:p>
    <w:p w:rsidR="00F83C66" w:rsidRDefault="00F83C66" w:rsidP="00F83C66">
      <w:pPr>
        <w:spacing w:line="360" w:lineRule="auto"/>
        <w:jc w:val="both"/>
      </w:pPr>
      <w:r>
        <w:t xml:space="preserve">Đáp án A: </w:t>
      </w:r>
      <w:r w:rsidR="00640343">
        <w:rPr>
          <w:position w:val="-28"/>
        </w:rPr>
        <w:pict>
          <v:shape id="_x0000_i1216" type="#_x0000_t75" style="width:222.75pt;height:33.75pt;mso-wrap-style:square;mso-position-horizontal-relative:page;mso-position-vertical-relative:page">
            <v:imagedata r:id="rId200" o:title=""/>
          </v:shape>
        </w:pict>
      </w:r>
      <w:r>
        <w:t>đáp án A sai</w:t>
      </w:r>
    </w:p>
    <w:p w:rsidR="00F83C66" w:rsidRDefault="00F83C66" w:rsidP="00F83C66">
      <w:pPr>
        <w:spacing w:line="360" w:lineRule="auto"/>
        <w:jc w:val="both"/>
      </w:pPr>
      <w:r>
        <w:t xml:space="preserve">Đáp </w:t>
      </w:r>
      <w:proofErr w:type="gramStart"/>
      <w:r>
        <w:t>án</w:t>
      </w:r>
      <w:proofErr w:type="gramEnd"/>
      <w:r>
        <w:t xml:space="preserve"> B: </w:t>
      </w:r>
      <w:r w:rsidR="00640343">
        <w:rPr>
          <w:position w:val="-28"/>
        </w:rPr>
        <w:pict>
          <v:shape id="_x0000_i1217" type="#_x0000_t75" style="width:231.75pt;height:33.75pt;mso-wrap-style:square;mso-position-horizontal-relative:page;mso-position-vertical-relative:page">
            <v:imagedata r:id="rId201" o:title=""/>
          </v:shape>
        </w:pict>
      </w:r>
      <w:r>
        <w:t>B đúng.</w:t>
      </w:r>
    </w:p>
    <w:p w:rsidR="00F83C66" w:rsidRDefault="00F83C66" w:rsidP="00F83C66">
      <w:pPr>
        <w:spacing w:line="360" w:lineRule="auto"/>
        <w:jc w:val="both"/>
      </w:pPr>
      <w:r>
        <w:t xml:space="preserve">Đáp </w:t>
      </w:r>
      <w:proofErr w:type="gramStart"/>
      <w:r>
        <w:t>án</w:t>
      </w:r>
      <w:proofErr w:type="gramEnd"/>
      <w:r>
        <w:t xml:space="preserve"> C: </w:t>
      </w:r>
      <w:r w:rsidR="00640343">
        <w:rPr>
          <w:position w:val="-28"/>
        </w:rPr>
        <w:pict>
          <v:shape id="_x0000_i1218" type="#_x0000_t75" style="width:246.75pt;height:33.75pt;mso-wrap-style:square;mso-position-horizontal-relative:page;mso-position-vertical-relative:page">
            <v:imagedata r:id="rId202" o:title=""/>
          </v:shape>
        </w:pict>
      </w:r>
      <w:r>
        <w:t>Csai</w:t>
      </w:r>
    </w:p>
    <w:p w:rsidR="00F83C66" w:rsidRDefault="00F83C66" w:rsidP="00F83C66">
      <w:pPr>
        <w:spacing w:line="360" w:lineRule="auto"/>
        <w:jc w:val="both"/>
      </w:pPr>
      <w:r>
        <w:t xml:space="preserve">Đáp </w:t>
      </w:r>
      <w:proofErr w:type="gramStart"/>
      <w:r>
        <w:t>án</w:t>
      </w:r>
      <w:proofErr w:type="gramEnd"/>
      <w:r>
        <w:t xml:space="preserve"> D: </w:t>
      </w:r>
      <w:r w:rsidR="00640343">
        <w:rPr>
          <w:position w:val="-28"/>
        </w:rPr>
        <w:pict>
          <v:shape id="_x0000_i1219" type="#_x0000_t75" style="width:237.75pt;height:33.75pt;mso-wrap-style:square;mso-position-horizontal-relative:page;mso-position-vertical-relative:page">
            <v:imagedata r:id="rId203" o:title=""/>
          </v:shape>
        </w:pict>
      </w:r>
      <w:r>
        <w:t>D sai.</w:t>
      </w:r>
    </w:p>
    <w:p w:rsidR="00F83C66" w:rsidRDefault="00F83C66" w:rsidP="00F83C66">
      <w:pPr>
        <w:tabs>
          <w:tab w:val="left" w:pos="284"/>
          <w:tab w:val="left" w:pos="2552"/>
          <w:tab w:val="left" w:pos="4820"/>
          <w:tab w:val="left" w:pos="7088"/>
        </w:tabs>
        <w:spacing w:line="360" w:lineRule="auto"/>
        <w:ind w:right="-329"/>
        <w:jc w:val="both"/>
      </w:pPr>
    </w:p>
    <w:p w:rsidR="00F83C66" w:rsidRDefault="00937079" w:rsidP="00937079">
      <w:pPr>
        <w:spacing w:line="360" w:lineRule="auto"/>
        <w:rPr>
          <w:b/>
          <w:color w:val="FF0000"/>
        </w:rPr>
      </w:pPr>
      <w:r>
        <w:rPr>
          <w:b/>
        </w:rPr>
        <w:t xml:space="preserve">Câu </w:t>
      </w:r>
      <w:r>
        <w:rPr>
          <w:b/>
          <w:lang w:val="vi-VN"/>
        </w:rPr>
        <w:t>63</w:t>
      </w:r>
      <w:r w:rsidR="00F83C66">
        <w:rPr>
          <w:b/>
        </w:rPr>
        <w:t>:</w:t>
      </w:r>
      <w:r w:rsidR="00F83C66">
        <w:t xml:space="preserve"> </w:t>
      </w:r>
      <w:r w:rsidR="00F83C66">
        <w:rPr>
          <w:b/>
          <w:color w:val="FF0000"/>
          <w:lang w:val="vi-VN"/>
        </w:rPr>
        <w:t>(</w:t>
      </w:r>
      <w:r w:rsidR="00F83C66">
        <w:rPr>
          <w:b/>
          <w:color w:val="FF0000"/>
        </w:rPr>
        <w:t>Chuyên Đại Học Vinh</w:t>
      </w:r>
      <w:r w:rsidR="00F83C66">
        <w:rPr>
          <w:b/>
          <w:color w:val="FF0000"/>
          <w:lang w:val="vi-VN"/>
        </w:rPr>
        <w:t>)</w:t>
      </w:r>
    </w:p>
    <w:p w:rsidR="00F83C66" w:rsidRDefault="00F83C66" w:rsidP="00F83C66">
      <w:pPr>
        <w:spacing w:line="360" w:lineRule="auto"/>
        <w:jc w:val="both"/>
      </w:pPr>
      <w:proofErr w:type="gramStart"/>
      <w:r>
        <w:t xml:space="preserve">Cho hàm số </w:t>
      </w:r>
      <w:r w:rsidR="00640343">
        <w:rPr>
          <w:position w:val="-14"/>
        </w:rPr>
        <w:pict>
          <v:shape id="_x0000_i1220" type="#_x0000_t75" style="width:45pt;height:20.25pt;mso-wrap-style:square;mso-position-horizontal-relative:page;mso-position-vertical-relative:page">
            <v:imagedata r:id="rId204" o:title=""/>
          </v:shape>
        </w:pict>
      </w:r>
      <w:r>
        <w:t xml:space="preserve"> có đạo hàm </w:t>
      </w:r>
      <w:r w:rsidR="00640343">
        <w:rPr>
          <w:position w:val="-16"/>
        </w:rPr>
        <w:pict>
          <v:shape id="_x0000_i1221" type="#_x0000_t75" style="width:126.75pt;height:23.25pt;mso-wrap-style:square;mso-position-horizontal-relative:page;mso-position-vertical-relative:page">
            <v:imagedata r:id="rId205" o:title=""/>
          </v:shape>
        </w:pict>
      </w:r>
      <w:r>
        <w:t>với mọi</w:t>
      </w:r>
      <w:r w:rsidR="00640343">
        <w:rPr>
          <w:position w:val="-6"/>
        </w:rPr>
        <w:pict>
          <v:shape id="_x0000_i1222" type="#_x0000_t75" style="width:33pt;height:14.25pt;mso-wrap-style:square;mso-position-horizontal-relative:page;mso-position-vertical-relative:page">
            <v:imagedata r:id="rId206" o:title=""/>
          </v:shape>
        </w:pict>
      </w:r>
      <w:r>
        <w:t xml:space="preserve">.Có bao nhiêu giá trị nguyên dương của tham số m để hàm số </w:t>
      </w:r>
      <w:r w:rsidR="00640343">
        <w:rPr>
          <w:position w:val="-16"/>
        </w:rPr>
        <w:pict>
          <v:shape id="_x0000_i1223" type="#_x0000_t75" style="width:93pt;height:21.75pt;mso-wrap-style:square;mso-position-horizontal-relative:page;mso-position-vertical-relative:page">
            <v:imagedata r:id="rId207" o:title=""/>
          </v:shape>
        </w:pict>
      </w:r>
      <w:r>
        <w:t>có 5 điểm cực trị?</w:t>
      </w:r>
      <w:proofErr w:type="gramEnd"/>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6"/>
        </w:rPr>
        <w:pict>
          <v:shape id="_x0000_i1224" type="#_x0000_t75" style="width:14.25pt;height:14.25pt;mso-wrap-style:square;mso-position-horizontal-relative:page;mso-position-vertical-relative:page">
            <v:imagedata r:id="rId208" o:title=""/>
          </v:shape>
        </w:pict>
      </w:r>
      <w:r>
        <w:t xml:space="preserve"> </w:t>
      </w:r>
      <w:r>
        <w:tab/>
      </w:r>
      <w:r>
        <w:rPr>
          <w:b/>
        </w:rPr>
        <w:t>B.</w:t>
      </w:r>
      <w:r>
        <w:t xml:space="preserve"> </w:t>
      </w:r>
      <w:r w:rsidR="00640343">
        <w:rPr>
          <w:position w:val="-6"/>
        </w:rPr>
        <w:pict>
          <v:shape id="_x0000_i1225" type="#_x0000_t75" style="width:15pt;height:14.25pt;mso-wrap-style:square;mso-position-horizontal-relative:page;mso-position-vertical-relative:page">
            <v:imagedata r:id="rId209" o:title=""/>
          </v:shape>
        </w:pict>
      </w:r>
      <w:r>
        <w:tab/>
      </w:r>
      <w:r>
        <w:rPr>
          <w:b/>
        </w:rPr>
        <w:t>C.</w:t>
      </w:r>
      <w:r>
        <w:t xml:space="preserve"> </w:t>
      </w:r>
      <w:r w:rsidR="00640343">
        <w:rPr>
          <w:position w:val="-6"/>
        </w:rPr>
        <w:pict>
          <v:shape id="_x0000_i1226" type="#_x0000_t75" style="width:14.25pt;height:14.25pt;mso-wrap-style:square;mso-position-horizontal-relative:page;mso-position-vertical-relative:page">
            <v:imagedata r:id="rId210" o:title=""/>
          </v:shape>
        </w:pict>
      </w:r>
      <w:r>
        <w:tab/>
      </w:r>
      <w:r>
        <w:rPr>
          <w:b/>
        </w:rPr>
        <w:t>D.</w:t>
      </w:r>
      <w:r>
        <w:t xml:space="preserve"> </w:t>
      </w:r>
      <w:r w:rsidR="00640343">
        <w:rPr>
          <w:position w:val="-6"/>
        </w:rPr>
        <w:pict>
          <v:shape id="_x0000_i1227" type="#_x0000_t75" style="width:14.25pt;height:14.25pt;mso-wrap-style:square;mso-position-horizontal-relative:page;mso-position-vertical-relative:page">
            <v:imagedata r:id="rId211"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pPr>
        <w:spacing w:line="360" w:lineRule="auto"/>
        <w:jc w:val="both"/>
      </w:pPr>
      <w:r>
        <w:t>Phương pháp:</w:t>
      </w:r>
    </w:p>
    <w:p w:rsidR="00F83C66" w:rsidRDefault="00F83C66" w:rsidP="00F83C66">
      <w:pPr>
        <w:spacing w:line="360" w:lineRule="auto"/>
        <w:jc w:val="both"/>
      </w:pPr>
      <w:proofErr w:type="gramStart"/>
      <w:r>
        <w:t xml:space="preserve">Đặt </w:t>
      </w:r>
      <w:r w:rsidR="00640343">
        <w:rPr>
          <w:position w:val="-16"/>
        </w:rPr>
        <w:pict>
          <v:shape id="_x0000_i1228" type="#_x0000_t75" style="width:116.25pt;height:21.75pt;mso-wrap-style:square;mso-position-horizontal-relative:page;mso-position-vertical-relative:page">
            <v:imagedata r:id="rId212" o:title=""/>
          </v:shape>
        </w:pict>
      </w:r>
      <w:r>
        <w:t xml:space="preserve">tính </w:t>
      </w:r>
      <w:r w:rsidR="00640343">
        <w:rPr>
          <w:position w:val="-14"/>
        </w:rPr>
        <w:pict>
          <v:shape id="_x0000_i1229" type="#_x0000_t75" style="width:30.75pt;height:20.25pt;mso-wrap-style:square;mso-position-horizontal-relative:page;mso-position-vertical-relative:page">
            <v:imagedata r:id="rId213" o:title=""/>
          </v:shape>
        </w:pict>
      </w:r>
      <w:r>
        <w:t xml:space="preserve">và giải phương trình </w:t>
      </w:r>
      <w:r w:rsidR="00640343">
        <w:rPr>
          <w:position w:val="-14"/>
        </w:rPr>
        <w:pict>
          <v:shape id="_x0000_i1230" type="#_x0000_t75" style="width:51pt;height:20.25pt;mso-wrap-style:square;mso-position-horizontal-relative:page;mso-position-vertical-relative:page">
            <v:imagedata r:id="rId214" o:title=""/>
          </v:shape>
        </w:pict>
      </w:r>
      <w:r>
        <w:t xml:space="preserve">tìm điều kiện để phương trình có 5 nghiệm phân biệt và qua các nghiệm đó </w:t>
      </w:r>
      <w:r w:rsidR="00640343">
        <w:rPr>
          <w:position w:val="-14"/>
        </w:rPr>
        <w:pict>
          <v:shape id="_x0000_i1231" type="#_x0000_t75" style="width:30.75pt;height:20.25pt;mso-wrap-style:square;mso-position-horizontal-relative:page;mso-position-vertical-relative:page">
            <v:imagedata r:id="rId215" o:title=""/>
          </v:shape>
        </w:pict>
      </w:r>
      <w:r>
        <w:t>đổi dấu.</w:t>
      </w:r>
      <w:proofErr w:type="gramEnd"/>
    </w:p>
    <w:p w:rsidR="00F83C66" w:rsidRPr="00E95271" w:rsidRDefault="00F83C66" w:rsidP="00F83C66">
      <w:pPr>
        <w:spacing w:line="360" w:lineRule="auto"/>
        <w:jc w:val="both"/>
        <w:rPr>
          <w:lang w:val="fr-FR"/>
        </w:rPr>
      </w:pPr>
      <w:r w:rsidRPr="00E95271">
        <w:rPr>
          <w:lang w:val="fr-FR"/>
        </w:rPr>
        <w:t>Cách giải:</w:t>
      </w:r>
    </w:p>
    <w:p w:rsidR="00F83C66" w:rsidRPr="00E95271" w:rsidRDefault="00F83C66" w:rsidP="00F83C66">
      <w:pPr>
        <w:spacing w:line="360" w:lineRule="auto"/>
        <w:jc w:val="both"/>
        <w:rPr>
          <w:lang w:val="fr-FR"/>
        </w:rPr>
      </w:pPr>
      <w:r w:rsidRPr="00E95271">
        <w:rPr>
          <w:lang w:val="fr-FR"/>
        </w:rPr>
        <w:t xml:space="preserve">Ta có </w:t>
      </w:r>
      <w:r w:rsidR="00640343">
        <w:rPr>
          <w:position w:val="-36"/>
        </w:rPr>
        <w:pict>
          <v:shape id="_x0000_i1232" type="#_x0000_t75" style="width:336pt;height:42pt;mso-wrap-style:square;mso-position-horizontal-relative:page;mso-position-vertical-relative:page">
            <v:imagedata r:id="rId216" o:title=""/>
          </v:shape>
        </w:pict>
      </w:r>
      <w:r w:rsidRPr="00E95271">
        <w:rPr>
          <w:lang w:val="fr-FR"/>
        </w:rPr>
        <w:t xml:space="preserve"> </w:t>
      </w:r>
    </w:p>
    <w:p w:rsidR="00F83C66" w:rsidRPr="00E95271" w:rsidRDefault="00F83C66" w:rsidP="00F83C66">
      <w:pPr>
        <w:spacing w:line="360" w:lineRule="auto"/>
        <w:jc w:val="both"/>
        <w:rPr>
          <w:lang w:val="fr-FR"/>
        </w:rPr>
      </w:pPr>
      <w:r w:rsidRPr="00E95271">
        <w:rPr>
          <w:lang w:val="fr-FR"/>
        </w:rPr>
        <w:t xml:space="preserve">Mà </w:t>
      </w:r>
      <w:r w:rsidR="00640343">
        <w:rPr>
          <w:position w:val="-16"/>
        </w:rPr>
        <w:pict>
          <v:shape id="_x0000_i1233" type="#_x0000_t75" style="width:255pt;height:23.25pt;mso-wrap-style:square;mso-position-horizontal-relative:page;mso-position-vertical-relative:page">
            <v:imagedata r:id="rId217" o:title=""/>
          </v:shape>
        </w:pict>
      </w:r>
      <w:r w:rsidRPr="00E95271">
        <w:rPr>
          <w:lang w:val="fr-FR"/>
        </w:rPr>
        <w:t xml:space="preserve"> </w:t>
      </w:r>
    </w:p>
    <w:p w:rsidR="00F83C66" w:rsidRPr="00E95271" w:rsidRDefault="00F83C66" w:rsidP="00F83C66">
      <w:pPr>
        <w:spacing w:line="360" w:lineRule="auto"/>
        <w:jc w:val="both"/>
        <w:rPr>
          <w:lang w:val="fr-FR"/>
        </w:rPr>
      </w:pPr>
      <w:r w:rsidRPr="00E95271">
        <w:rPr>
          <w:lang w:val="fr-FR"/>
        </w:rPr>
        <w:t xml:space="preserve">Suy ra </w:t>
      </w:r>
      <w:r w:rsidR="00640343">
        <w:rPr>
          <w:position w:val="-58"/>
        </w:rPr>
        <w:lastRenderedPageBreak/>
        <w:pict>
          <v:shape id="_x0000_i1234" type="#_x0000_t75" style="width:419.25pt;height:63.75pt;mso-wrap-style:square;mso-position-horizontal-relative:page;mso-position-vertical-relative:page">
            <v:imagedata r:id="rId218" o:title=""/>
          </v:shape>
        </w:pict>
      </w:r>
      <w:r w:rsidRPr="00E95271">
        <w:rPr>
          <w:lang w:val="fr-FR"/>
        </w:rPr>
        <w:t xml:space="preserve"> </w:t>
      </w:r>
    </w:p>
    <w:p w:rsidR="00F83C66" w:rsidRPr="00E95271" w:rsidRDefault="00F83C66" w:rsidP="00F83C66">
      <w:pPr>
        <w:spacing w:line="360" w:lineRule="auto"/>
        <w:jc w:val="both"/>
        <w:rPr>
          <w:lang w:val="fr-FR"/>
        </w:rPr>
      </w:pPr>
      <w:r w:rsidRPr="00E95271">
        <w:rPr>
          <w:lang w:val="fr-FR"/>
        </w:rPr>
        <w:t xml:space="preserve">Qua các nghiệm của phương trình (1)  (nếu có) thì </w:t>
      </w:r>
      <w:r w:rsidR="00640343">
        <w:rPr>
          <w:position w:val="-14"/>
        </w:rPr>
        <w:pict>
          <v:shape id="_x0000_i1235" type="#_x0000_t75" style="width:30.75pt;height:20.25pt;mso-wrap-style:square;mso-position-horizontal-relative:page;mso-position-vertical-relative:page">
            <v:imagedata r:id="rId219" o:title=""/>
          </v:shape>
        </w:pict>
      </w:r>
      <w:r w:rsidRPr="00E95271">
        <w:rPr>
          <w:lang w:val="fr-FR"/>
        </w:rPr>
        <w:t>đều không đổi dấu. Do đó ta không xét phương trình (1).</w:t>
      </w:r>
    </w:p>
    <w:p w:rsidR="00F83C66" w:rsidRPr="00E95271" w:rsidRDefault="00F83C66" w:rsidP="00F83C66">
      <w:pPr>
        <w:spacing w:line="360" w:lineRule="auto"/>
        <w:jc w:val="both"/>
        <w:rPr>
          <w:lang w:val="fr-FR"/>
        </w:rPr>
      </w:pPr>
      <w:r w:rsidRPr="00E95271">
        <w:rPr>
          <w:lang w:val="fr-FR"/>
        </w:rPr>
        <w:t>Để hàm số đã cho có 5 điểm cực trị khi và chỉ khi phương trình (2); (3) có 2 nghiệm phân biệt khác 4.</w:t>
      </w:r>
    </w:p>
    <w:p w:rsidR="00F83C66" w:rsidRPr="00E95271" w:rsidRDefault="00640343" w:rsidP="00F83C66">
      <w:pPr>
        <w:spacing w:line="360" w:lineRule="auto"/>
        <w:jc w:val="both"/>
        <w:rPr>
          <w:lang w:val="fr-FR"/>
        </w:rPr>
      </w:pPr>
      <w:r>
        <w:rPr>
          <w:position w:val="-66"/>
        </w:rPr>
        <w:pict>
          <v:shape id="_x0000_i1236" type="#_x0000_t75" style="width:141pt;height:1in;mso-wrap-style:square;mso-position-horizontal-relative:page;mso-position-vertical-relative:page">
            <v:imagedata r:id="rId220" o:title=""/>
          </v:shape>
        </w:pict>
      </w:r>
      <w:r w:rsidR="00F83C66" w:rsidRPr="00E95271">
        <w:rPr>
          <w:lang w:val="fr-FR"/>
        </w:rPr>
        <w:t xml:space="preserve"> </w:t>
      </w:r>
    </w:p>
    <w:p w:rsidR="00F83C66" w:rsidRPr="00E95271" w:rsidRDefault="00F83C66" w:rsidP="00F83C66">
      <w:pPr>
        <w:spacing w:line="360" w:lineRule="auto"/>
        <w:jc w:val="both"/>
        <w:rPr>
          <w:lang w:val="fr-FR"/>
        </w:rPr>
      </w:pPr>
      <w:r w:rsidRPr="00E95271">
        <w:rPr>
          <w:lang w:val="fr-FR"/>
        </w:rPr>
        <w:t xml:space="preserve">Kết hợp </w:t>
      </w:r>
      <w:r w:rsidR="00640343">
        <w:rPr>
          <w:position w:val="-6"/>
        </w:rPr>
        <w:pict>
          <v:shape id="_x0000_i1237" type="#_x0000_t75" style="width:51pt;height:15.75pt;mso-wrap-style:square;mso-position-horizontal-relative:page;mso-position-vertical-relative:page">
            <v:imagedata r:id="rId221" o:title=""/>
          </v:shape>
        </w:pict>
      </w:r>
      <w:r w:rsidRPr="00E95271">
        <w:rPr>
          <w:lang w:val="fr-FR"/>
        </w:rPr>
        <w:t>có 15gias trị m cần tìm.</w:t>
      </w:r>
    </w:p>
    <w:p w:rsidR="00F83C66" w:rsidRPr="00E95271" w:rsidRDefault="00F83C66" w:rsidP="00F83C66">
      <w:pPr>
        <w:tabs>
          <w:tab w:val="left" w:pos="284"/>
          <w:tab w:val="left" w:pos="2552"/>
          <w:tab w:val="left" w:pos="4820"/>
          <w:tab w:val="left" w:pos="7088"/>
        </w:tabs>
        <w:spacing w:line="360" w:lineRule="auto"/>
        <w:ind w:right="-329"/>
        <w:jc w:val="both"/>
        <w:rPr>
          <w:lang w:val="fr-FR"/>
        </w:rPr>
      </w:pPr>
    </w:p>
    <w:p w:rsidR="00F83C66" w:rsidRPr="00E95271" w:rsidRDefault="00937079" w:rsidP="00937079">
      <w:pPr>
        <w:spacing w:line="360" w:lineRule="auto"/>
        <w:rPr>
          <w:b/>
          <w:color w:val="FF0000"/>
          <w:lang w:val="fr-FR"/>
        </w:rPr>
      </w:pPr>
      <w:r>
        <w:rPr>
          <w:b/>
          <w:lang w:val="fr-FR"/>
        </w:rPr>
        <w:t xml:space="preserve">Câu </w:t>
      </w:r>
      <w:r w:rsidR="00F83C66" w:rsidRPr="00E95271">
        <w:rPr>
          <w:b/>
          <w:lang w:val="fr-FR"/>
        </w:rPr>
        <w:t>6</w:t>
      </w:r>
      <w:r>
        <w:rPr>
          <w:b/>
          <w:lang w:val="vi-VN"/>
        </w:rPr>
        <w:t>4</w:t>
      </w:r>
      <w:r w:rsidR="00F83C66" w:rsidRPr="00E95271">
        <w:rPr>
          <w:b/>
          <w:lang w:val="fr-FR"/>
        </w:rPr>
        <w:t>:</w:t>
      </w:r>
      <w:r w:rsidR="00F83C66" w:rsidRPr="00E95271">
        <w:rPr>
          <w:lang w:val="fr-FR"/>
        </w:rPr>
        <w:t xml:space="preserve"> </w:t>
      </w:r>
      <w:r w:rsidR="00F83C66">
        <w:rPr>
          <w:b/>
          <w:color w:val="FF0000"/>
          <w:lang w:val="vi-VN"/>
        </w:rPr>
        <w:t>(</w:t>
      </w:r>
      <w:r w:rsidR="00F83C66" w:rsidRPr="00E95271">
        <w:rPr>
          <w:b/>
          <w:color w:val="FF0000"/>
          <w:lang w:val="fr-FR"/>
        </w:rPr>
        <w:t>Chuyên Đại Học Vinh</w:t>
      </w:r>
      <w:r w:rsidR="00F83C66">
        <w:rPr>
          <w:b/>
          <w:color w:val="FF0000"/>
          <w:lang w:val="vi-VN"/>
        </w:rPr>
        <w:t>)</w:t>
      </w:r>
    </w:p>
    <w:p w:rsidR="00F83C66" w:rsidRPr="00E95271" w:rsidRDefault="00F83C66" w:rsidP="00F83C66">
      <w:pPr>
        <w:spacing w:line="360" w:lineRule="auto"/>
        <w:jc w:val="both"/>
        <w:rPr>
          <w:lang w:val="fr-FR"/>
        </w:rPr>
      </w:pPr>
      <w:r w:rsidRPr="00E95271">
        <w:rPr>
          <w:lang w:val="fr-FR"/>
        </w:rPr>
        <w:t xml:space="preserve">Có bao nhiêu giá trị nguyên âm của a để đồ thị hàm số </w:t>
      </w:r>
      <w:r w:rsidR="00640343">
        <w:rPr>
          <w:position w:val="-14"/>
        </w:rPr>
        <w:pict>
          <v:shape id="_x0000_i1238" type="#_x0000_t75" style="width:126pt;height:20.25pt;mso-wrap-style:square;mso-position-horizontal-relative:page;mso-position-vertical-relative:page">
            <v:imagedata r:id="rId222" o:title=""/>
          </v:shape>
        </w:pict>
      </w:r>
      <w:r w:rsidRPr="00E95271">
        <w:rPr>
          <w:lang w:val="fr-FR"/>
        </w:rPr>
        <w:t xml:space="preserve"> cắt trục hoành tại đúng một điểm?</w:t>
      </w:r>
    </w:p>
    <w:p w:rsidR="00F83C66" w:rsidRPr="00937079" w:rsidRDefault="00F83C66" w:rsidP="00F83C66">
      <w:pPr>
        <w:tabs>
          <w:tab w:val="left" w:pos="284"/>
          <w:tab w:val="left" w:pos="2552"/>
          <w:tab w:val="left" w:pos="4820"/>
          <w:tab w:val="left" w:pos="7088"/>
        </w:tabs>
        <w:spacing w:line="360" w:lineRule="auto"/>
        <w:ind w:right="-329"/>
        <w:jc w:val="both"/>
        <w:rPr>
          <w:lang w:val="fr-FR"/>
        </w:rPr>
      </w:pPr>
      <w:r w:rsidRPr="00E95271">
        <w:rPr>
          <w:lang w:val="fr-FR"/>
        </w:rPr>
        <w:tab/>
      </w:r>
      <w:r w:rsidRPr="00937079">
        <w:rPr>
          <w:b/>
          <w:lang w:val="fr-FR"/>
        </w:rPr>
        <w:t>A.</w:t>
      </w:r>
      <w:r w:rsidRPr="00937079">
        <w:rPr>
          <w:lang w:val="fr-FR"/>
        </w:rPr>
        <w:t xml:space="preserve"> </w:t>
      </w:r>
      <w:r w:rsidR="00640343">
        <w:rPr>
          <w:position w:val="-6"/>
        </w:rPr>
        <w:pict>
          <v:shape id="_x0000_i1239" type="#_x0000_t75" style="width:9pt;height:14.25pt;mso-wrap-style:square;mso-position-horizontal-relative:page;mso-position-vertical-relative:page">
            <v:imagedata r:id="rId223" o:title=""/>
          </v:shape>
        </w:pict>
      </w:r>
      <w:r w:rsidRPr="00937079">
        <w:rPr>
          <w:lang w:val="fr-FR"/>
        </w:rPr>
        <w:t xml:space="preserve"> </w:t>
      </w:r>
      <w:r w:rsidRPr="00937079">
        <w:rPr>
          <w:lang w:val="fr-FR"/>
        </w:rPr>
        <w:tab/>
      </w:r>
      <w:r w:rsidRPr="00937079">
        <w:rPr>
          <w:b/>
          <w:lang w:val="fr-FR"/>
        </w:rPr>
        <w:t>B.</w:t>
      </w:r>
      <w:r w:rsidRPr="00937079">
        <w:rPr>
          <w:lang w:val="fr-FR"/>
        </w:rPr>
        <w:t xml:space="preserve"> </w:t>
      </w:r>
      <w:r w:rsidR="00640343">
        <w:rPr>
          <w:position w:val="-6"/>
        </w:rPr>
        <w:pict>
          <v:shape id="_x0000_i1240" type="#_x0000_t75" style="width:9pt;height:14.25pt;mso-wrap-style:square;mso-position-horizontal-relative:page;mso-position-vertical-relative:page">
            <v:imagedata r:id="rId224" o:title=""/>
          </v:shape>
        </w:pict>
      </w:r>
      <w:r w:rsidRPr="00937079">
        <w:rPr>
          <w:lang w:val="fr-FR"/>
        </w:rPr>
        <w:tab/>
      </w:r>
      <w:r w:rsidRPr="00937079">
        <w:rPr>
          <w:b/>
          <w:lang w:val="fr-FR"/>
        </w:rPr>
        <w:t>C.</w:t>
      </w:r>
      <w:r w:rsidRPr="00937079">
        <w:rPr>
          <w:lang w:val="fr-FR"/>
        </w:rPr>
        <w:t xml:space="preserve"> </w:t>
      </w:r>
      <w:r w:rsidR="00640343">
        <w:rPr>
          <w:position w:val="-4"/>
        </w:rPr>
        <w:pict>
          <v:shape id="_x0000_i1241" type="#_x0000_t75" style="width:12.75pt;height:12.75pt;mso-wrap-style:square;mso-position-horizontal-relative:page;mso-position-vertical-relative:page">
            <v:imagedata r:id="rId225" o:title=""/>
          </v:shape>
        </w:pict>
      </w:r>
      <w:r w:rsidRPr="00937079">
        <w:rPr>
          <w:lang w:val="fr-FR"/>
        </w:rPr>
        <w:tab/>
      </w:r>
      <w:r w:rsidRPr="00937079">
        <w:rPr>
          <w:b/>
          <w:lang w:val="fr-FR"/>
        </w:rPr>
        <w:t>D.</w:t>
      </w:r>
      <w:r w:rsidRPr="00937079">
        <w:rPr>
          <w:lang w:val="fr-FR"/>
        </w:rPr>
        <w:t xml:space="preserve"> </w:t>
      </w:r>
      <w:r w:rsidR="00640343">
        <w:rPr>
          <w:position w:val="-6"/>
        </w:rPr>
        <w:pict>
          <v:shape id="_x0000_i1242" type="#_x0000_t75" style="width:14.25pt;height:14.25pt;mso-wrap-style:square;mso-position-horizontal-relative:page;mso-position-vertical-relative:page">
            <v:imagedata r:id="rId226" o:title=""/>
          </v:shape>
        </w:pict>
      </w:r>
    </w:p>
    <w:p w:rsidR="00F83C66" w:rsidRPr="00937079" w:rsidRDefault="00F83C66" w:rsidP="00F83C66">
      <w:pPr>
        <w:tabs>
          <w:tab w:val="left" w:pos="284"/>
          <w:tab w:val="left" w:pos="2552"/>
          <w:tab w:val="left" w:pos="4820"/>
          <w:tab w:val="left" w:pos="7088"/>
        </w:tabs>
        <w:spacing w:line="360" w:lineRule="auto"/>
        <w:ind w:right="-329"/>
        <w:jc w:val="both"/>
        <w:rPr>
          <w:lang w:val="fr-FR"/>
        </w:rPr>
      </w:pPr>
    </w:p>
    <w:p w:rsidR="00F83C66" w:rsidRPr="00937079" w:rsidRDefault="00F83C66" w:rsidP="00F83C66">
      <w:pPr>
        <w:pStyle w:val="Default"/>
        <w:spacing w:line="360" w:lineRule="auto"/>
        <w:jc w:val="both"/>
        <w:rPr>
          <w:b/>
          <w:color w:val="auto"/>
          <w:lang w:val="fr-FR"/>
        </w:rPr>
      </w:pPr>
      <w:r w:rsidRPr="00937079">
        <w:rPr>
          <w:b/>
          <w:color w:val="auto"/>
          <w:lang w:val="fr-FR"/>
        </w:rPr>
        <w:t xml:space="preserve">Đáp án D </w:t>
      </w:r>
    </w:p>
    <w:p w:rsidR="00F83C66" w:rsidRPr="00937079" w:rsidRDefault="00F83C66" w:rsidP="00F83C66">
      <w:pPr>
        <w:spacing w:line="360" w:lineRule="auto"/>
        <w:jc w:val="both"/>
        <w:rPr>
          <w:lang w:val="fr-FR"/>
        </w:rPr>
      </w:pPr>
      <w:r w:rsidRPr="00937079">
        <w:rPr>
          <w:lang w:val="fr-FR"/>
        </w:rPr>
        <w:t>Phương pháp:</w:t>
      </w:r>
    </w:p>
    <w:p w:rsidR="00F83C66" w:rsidRPr="00937079" w:rsidRDefault="00F83C66" w:rsidP="00F83C66">
      <w:pPr>
        <w:spacing w:line="360" w:lineRule="auto"/>
        <w:jc w:val="both"/>
        <w:rPr>
          <w:lang w:val="fr-FR"/>
        </w:rPr>
      </w:pPr>
      <w:r w:rsidRPr="00937079">
        <w:rPr>
          <w:lang w:val="fr-FR"/>
        </w:rPr>
        <w:t xml:space="preserve">Xét phương trình hoành độ giao điểm </w:t>
      </w:r>
      <w:r w:rsidR="00640343">
        <w:rPr>
          <w:position w:val="-14"/>
        </w:rPr>
        <w:pict>
          <v:shape id="_x0000_i1243" type="#_x0000_t75" style="width:128.25pt;height:20.25pt;mso-wrap-style:square;mso-position-horizontal-relative:page;mso-position-vertical-relative:page">
            <v:imagedata r:id="rId227" o:title=""/>
          </v:shape>
        </w:pict>
      </w:r>
      <w:r w:rsidRPr="00937079">
        <w:rPr>
          <w:lang w:val="fr-FR"/>
        </w:rPr>
        <w:t xml:space="preserve">cô lập a, đư phương trình về dạng </w:t>
      </w:r>
      <w:r w:rsidR="00640343">
        <w:rPr>
          <w:position w:val="-14"/>
        </w:rPr>
        <w:pict>
          <v:shape id="_x0000_i1244" type="#_x0000_t75" style="width:48.75pt;height:20.25pt;mso-wrap-style:square;mso-position-horizontal-relative:page;mso-position-vertical-relative:page">
            <v:imagedata r:id="rId228" o:title=""/>
          </v:shape>
        </w:pict>
      </w:r>
      <w:r w:rsidRPr="00937079">
        <w:rPr>
          <w:lang w:val="fr-FR"/>
        </w:rPr>
        <w:t xml:space="preserve">phương trình có nghiệm duy nhất </w:t>
      </w:r>
      <w:r w:rsidR="00640343">
        <w:rPr>
          <w:position w:val="-6"/>
        </w:rPr>
        <w:pict>
          <v:shape id="_x0000_i1245" type="#_x0000_t75" style="width:17.25pt;height:12pt;mso-wrap-style:square;mso-position-horizontal-relative:page;mso-position-vertical-relative:page">
            <v:imagedata r:id="rId229" o:title=""/>
          </v:shape>
        </w:pict>
      </w:r>
      <w:r w:rsidRPr="00937079">
        <w:rPr>
          <w:lang w:val="fr-FR"/>
        </w:rPr>
        <w:t xml:space="preserve"> đường thẳng y = a cắt đồ thị hàm số </w:t>
      </w:r>
      <w:r w:rsidR="00640343">
        <w:rPr>
          <w:position w:val="-14"/>
        </w:rPr>
        <w:pict>
          <v:shape id="_x0000_i1246" type="#_x0000_t75" style="width:45pt;height:20.25pt;mso-wrap-style:square;mso-position-horizontal-relative:page;mso-position-vertical-relative:page">
            <v:imagedata r:id="rId230" o:title=""/>
          </v:shape>
        </w:pict>
      </w:r>
      <w:r w:rsidRPr="00937079">
        <w:rPr>
          <w:lang w:val="fr-FR"/>
        </w:rPr>
        <w:t>tại một điểm duy nhất, lập BBT và kết luận.</w:t>
      </w:r>
    </w:p>
    <w:p w:rsidR="00F83C66" w:rsidRPr="00937079" w:rsidRDefault="00F83C66" w:rsidP="00F83C66">
      <w:pPr>
        <w:spacing w:line="360" w:lineRule="auto"/>
        <w:jc w:val="both"/>
        <w:rPr>
          <w:lang w:val="fr-FR"/>
        </w:rPr>
      </w:pPr>
      <w:r w:rsidRPr="00937079">
        <w:rPr>
          <w:lang w:val="fr-FR"/>
        </w:rPr>
        <w:t>Cách giải:</w:t>
      </w:r>
    </w:p>
    <w:p w:rsidR="00F83C66" w:rsidRPr="00937079" w:rsidRDefault="00F83C66" w:rsidP="00F83C66">
      <w:pPr>
        <w:spacing w:line="360" w:lineRule="auto"/>
        <w:jc w:val="both"/>
        <w:rPr>
          <w:lang w:val="fr-FR"/>
        </w:rPr>
      </w:pPr>
      <w:r w:rsidRPr="00937079">
        <w:rPr>
          <w:lang w:val="fr-FR"/>
        </w:rPr>
        <w:t xml:space="preserve">Phương trình hoành độ giao điểm của </w:t>
      </w:r>
      <w:r w:rsidR="00640343">
        <w:rPr>
          <w:position w:val="-14"/>
        </w:rPr>
        <w:pict>
          <v:shape id="_x0000_i1247" type="#_x0000_t75" style="width:21pt;height:20.25pt;mso-wrap-style:square;mso-position-horizontal-relative:page;mso-position-vertical-relative:page">
            <v:imagedata r:id="rId231" o:title=""/>
          </v:shape>
        </w:pict>
      </w:r>
      <w:r w:rsidRPr="00937079">
        <w:rPr>
          <w:lang w:val="fr-FR"/>
        </w:rPr>
        <w:t xml:space="preserve">và OX là </w:t>
      </w:r>
      <w:r w:rsidR="00640343">
        <w:rPr>
          <w:position w:val="-14"/>
        </w:rPr>
        <w:pict>
          <v:shape id="_x0000_i1248" type="#_x0000_t75" style="width:156pt;height:20.25pt;mso-wrap-style:square;mso-position-horizontal-relative:page;mso-position-vertical-relative:page">
            <v:imagedata r:id="rId232" o:title=""/>
          </v:shape>
        </w:pict>
      </w:r>
    </w:p>
    <w:p w:rsidR="00F83C66" w:rsidRDefault="00F83C66" w:rsidP="00F83C66">
      <w:pPr>
        <w:spacing w:line="360" w:lineRule="auto"/>
        <w:jc w:val="both"/>
      </w:pPr>
      <w:proofErr w:type="gramStart"/>
      <w:r>
        <w:t xml:space="preserve">Dễ thấy </w:t>
      </w:r>
      <w:r w:rsidR="00640343">
        <w:rPr>
          <w:position w:val="-6"/>
        </w:rPr>
        <w:pict>
          <v:shape id="_x0000_i1249" type="#_x0000_t75" style="width:27.75pt;height:14.25pt;mso-wrap-style:square;mso-position-horizontal-relative:page;mso-position-vertical-relative:page">
            <v:imagedata r:id="rId233" o:title=""/>
          </v:shape>
        </w:pict>
      </w:r>
      <w:r>
        <w:t>không là nghiệm của phương trình (*).</w:t>
      </w:r>
      <w:proofErr w:type="gramEnd"/>
      <w:r>
        <w:t xml:space="preserve"> Khi đó </w:t>
      </w:r>
      <w:r w:rsidR="00640343">
        <w:rPr>
          <w:position w:val="-24"/>
        </w:rPr>
        <w:pict>
          <v:shape id="_x0000_i1250" type="#_x0000_t75" style="width:129.75pt;height:33pt;mso-wrap-style:square;mso-position-horizontal-relative:page;mso-position-vertical-relative:page">
            <v:imagedata r:id="rId234" o:title=""/>
          </v:shape>
        </w:pict>
      </w:r>
      <w:r>
        <w:t xml:space="preserve"> </w:t>
      </w:r>
    </w:p>
    <w:p w:rsidR="00F83C66" w:rsidRDefault="00F83C66" w:rsidP="00F83C66">
      <w:pPr>
        <w:spacing w:line="360" w:lineRule="auto"/>
        <w:jc w:val="both"/>
      </w:pPr>
      <w:r>
        <w:t xml:space="preserve">Xét hàm số </w:t>
      </w:r>
      <w:r w:rsidR="00640343">
        <w:rPr>
          <w:position w:val="-24"/>
        </w:rPr>
        <w:pict>
          <v:shape id="_x0000_i1251" type="#_x0000_t75" style="width:150pt;height:33pt;mso-wrap-style:square;mso-position-horizontal-relative:page;mso-position-vertical-relative:page">
            <v:imagedata r:id="rId235" o:title=""/>
          </v:shape>
        </w:pict>
      </w:r>
      <w:r>
        <w:t xml:space="preserve"> có </w:t>
      </w:r>
      <w:r w:rsidR="00640343">
        <w:rPr>
          <w:position w:val="-24"/>
        </w:rPr>
        <w:pict>
          <v:shape id="_x0000_i1252" type="#_x0000_t75" style="width:147.75pt;height:33pt;mso-wrap-style:square;mso-position-horizontal-relative:page;mso-position-vertical-relative:page">
            <v:imagedata r:id="rId236" o:title=""/>
          </v:shape>
        </w:pict>
      </w:r>
    </w:p>
    <w:p w:rsidR="00F83C66" w:rsidRDefault="00F83C66" w:rsidP="00F83C66">
      <w:pPr>
        <w:spacing w:line="360" w:lineRule="auto"/>
        <w:jc w:val="both"/>
      </w:pPr>
      <w:r>
        <w:t xml:space="preserve">Tính </w:t>
      </w:r>
      <w:r w:rsidR="00640343">
        <w:rPr>
          <w:position w:val="-20"/>
        </w:rPr>
        <w:pict>
          <v:shape id="_x0000_i1253" type="#_x0000_t75" style="width:345.75pt;height:23.25pt;mso-wrap-style:square;mso-position-horizontal-relative:page;mso-position-vertical-relative:page">
            <v:imagedata r:id="rId237" o:title=""/>
          </v:shape>
        </w:pict>
      </w:r>
      <w:r>
        <w:t xml:space="preserve"> </w:t>
      </w:r>
    </w:p>
    <w:p w:rsidR="00F83C66" w:rsidRDefault="00F83C66" w:rsidP="00F83C66">
      <w:pPr>
        <w:spacing w:line="360" w:lineRule="auto"/>
        <w:jc w:val="both"/>
      </w:pPr>
      <w:r>
        <w:t>BBT:</w:t>
      </w:r>
    </w:p>
    <w:tbl>
      <w:tblPr>
        <w:tblW w:w="0" w:type="auto"/>
        <w:tblLayout w:type="fixed"/>
        <w:tblLook w:val="0000" w:firstRow="0" w:lastRow="0" w:firstColumn="0" w:lastColumn="0" w:noHBand="0" w:noVBand="0"/>
      </w:tblPr>
      <w:tblGrid>
        <w:gridCol w:w="898"/>
        <w:gridCol w:w="236"/>
        <w:gridCol w:w="988"/>
        <w:gridCol w:w="988"/>
        <w:gridCol w:w="988"/>
        <w:gridCol w:w="986"/>
        <w:gridCol w:w="988"/>
        <w:gridCol w:w="988"/>
        <w:gridCol w:w="989"/>
      </w:tblGrid>
      <w:tr w:rsidR="00F83C66" w:rsidTr="006C04A6">
        <w:trPr>
          <w:trHeight w:val="486"/>
        </w:trPr>
        <w:tc>
          <w:tcPr>
            <w:tcW w:w="898" w:type="dxa"/>
            <w:tcBorders>
              <w:bottom w:val="single" w:sz="4" w:space="0" w:color="auto"/>
              <w:right w:val="single" w:sz="4" w:space="0" w:color="auto"/>
            </w:tcBorders>
          </w:tcPr>
          <w:p w:rsidR="00F83C66" w:rsidRDefault="00640343" w:rsidP="006C04A6">
            <w:pPr>
              <w:spacing w:line="360" w:lineRule="auto"/>
              <w:jc w:val="both"/>
            </w:pPr>
            <w:r>
              <w:rPr>
                <w:position w:val="-4"/>
              </w:rPr>
              <w:lastRenderedPageBreak/>
              <w:pict>
                <v:shape id="_x0000_i1254" type="#_x0000_t75" style="width:9.75pt;height:9.75pt;mso-wrap-style:square;mso-position-horizontal-relative:page;mso-position-vertical-relative:page">
                  <v:imagedata r:id="rId238" o:title=""/>
                </v:shape>
              </w:pict>
            </w:r>
            <w:r w:rsidR="00F83C66">
              <w:t xml:space="preserve"> </w:t>
            </w:r>
          </w:p>
        </w:tc>
        <w:tc>
          <w:tcPr>
            <w:tcW w:w="222" w:type="dxa"/>
            <w:tcBorders>
              <w:left w:val="single" w:sz="4" w:space="0" w:color="auto"/>
              <w:bottom w:val="single" w:sz="4" w:space="0" w:color="auto"/>
            </w:tcBorders>
          </w:tcPr>
          <w:p w:rsidR="00F83C66" w:rsidRDefault="00F83C66" w:rsidP="006C04A6">
            <w:pPr>
              <w:spacing w:line="360" w:lineRule="auto"/>
              <w:jc w:val="both"/>
            </w:pPr>
          </w:p>
        </w:tc>
        <w:tc>
          <w:tcPr>
            <w:tcW w:w="988" w:type="dxa"/>
            <w:tcBorders>
              <w:bottom w:val="single" w:sz="4" w:space="0" w:color="auto"/>
            </w:tcBorders>
          </w:tcPr>
          <w:p w:rsidR="00F83C66" w:rsidRDefault="00640343" w:rsidP="006C04A6">
            <w:pPr>
              <w:spacing w:line="360" w:lineRule="auto"/>
              <w:jc w:val="both"/>
            </w:pPr>
            <w:r>
              <w:rPr>
                <w:position w:val="-4"/>
              </w:rPr>
              <w:pict>
                <v:shape id="_x0000_i1255" type="#_x0000_t75" style="width:18.75pt;height:9.75pt;mso-wrap-style:square;mso-position-horizontal-relative:page;mso-position-vertical-relative:page">
                  <v:imagedata r:id="rId239" o:title=""/>
                </v:shape>
              </w:pict>
            </w:r>
          </w:p>
        </w:tc>
        <w:tc>
          <w:tcPr>
            <w:tcW w:w="988" w:type="dxa"/>
            <w:tcBorders>
              <w:bottom w:val="single" w:sz="4" w:space="0" w:color="auto"/>
            </w:tcBorders>
          </w:tcPr>
          <w:p w:rsidR="00F83C66" w:rsidRDefault="00F83C66" w:rsidP="006C04A6">
            <w:pPr>
              <w:spacing w:line="360" w:lineRule="auto"/>
              <w:jc w:val="both"/>
            </w:pPr>
          </w:p>
        </w:tc>
        <w:tc>
          <w:tcPr>
            <w:tcW w:w="988" w:type="dxa"/>
            <w:tcBorders>
              <w:bottom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70528" behindDoc="0" locked="0" layoutInCell="1" allowOverlap="1">
                      <wp:simplePos x="0" y="0"/>
                      <wp:positionH relativeFrom="column">
                        <wp:posOffset>12065</wp:posOffset>
                      </wp:positionH>
                      <wp:positionV relativeFrom="paragraph">
                        <wp:posOffset>321310</wp:posOffset>
                      </wp:positionV>
                      <wp:extent cx="635" cy="1190625"/>
                      <wp:effectExtent l="11430" t="5080" r="6985" b="1397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062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95pt;margin-top:25.3pt;width:.05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"/>
                  </w:pict>
                </mc:Fallback>
              </mc:AlternateContent>
            </w:r>
            <w:r w:rsidR="00640343">
              <w:rPr>
                <w:position w:val="-6"/>
              </w:rPr>
              <w:pict>
                <v:shape id="_x0000_i1256" type="#_x0000_t75" style="width:9.75pt;height:14.25pt;mso-wrap-style:square;mso-position-horizontal-relative:page;mso-position-vertical-relative:page">
                  <v:imagedata r:id="rId240" o:title=""/>
                </v:shape>
              </w:pict>
            </w:r>
          </w:p>
        </w:tc>
        <w:tc>
          <w:tcPr>
            <w:tcW w:w="986" w:type="dxa"/>
            <w:tcBorders>
              <w:bottom w:val="single" w:sz="4" w:space="0" w:color="auto"/>
            </w:tcBorders>
          </w:tcPr>
          <w:p w:rsidR="00F83C66" w:rsidRDefault="00F83C66" w:rsidP="006C04A6">
            <w:pPr>
              <w:spacing w:line="360" w:lineRule="auto"/>
              <w:jc w:val="both"/>
            </w:pPr>
          </w:p>
        </w:tc>
        <w:tc>
          <w:tcPr>
            <w:tcW w:w="988" w:type="dxa"/>
            <w:tcBorders>
              <w:bottom w:val="single" w:sz="4" w:space="0" w:color="auto"/>
            </w:tcBorders>
          </w:tcPr>
          <w:p w:rsidR="00F83C66" w:rsidRDefault="00640343" w:rsidP="006C04A6">
            <w:pPr>
              <w:spacing w:line="360" w:lineRule="auto"/>
              <w:jc w:val="both"/>
            </w:pPr>
            <w:r>
              <w:rPr>
                <w:position w:val="-4"/>
              </w:rPr>
              <w:pict>
                <v:shape id="_x0000_i1257" type="#_x0000_t75" style="width:6.75pt;height:12.75pt;mso-wrap-style:square;mso-position-horizontal-relative:page;mso-position-vertical-relative:page">
                  <v:imagedata r:id="rId241" o:title=""/>
                </v:shape>
              </w:pict>
            </w:r>
          </w:p>
        </w:tc>
        <w:tc>
          <w:tcPr>
            <w:tcW w:w="988" w:type="dxa"/>
            <w:tcBorders>
              <w:bottom w:val="single" w:sz="4" w:space="0" w:color="auto"/>
            </w:tcBorders>
          </w:tcPr>
          <w:p w:rsidR="00F83C66" w:rsidRDefault="00F83C66" w:rsidP="006C04A6">
            <w:pPr>
              <w:spacing w:line="360" w:lineRule="auto"/>
              <w:jc w:val="both"/>
            </w:pPr>
          </w:p>
        </w:tc>
        <w:tc>
          <w:tcPr>
            <w:tcW w:w="989" w:type="dxa"/>
            <w:tcBorders>
              <w:bottom w:val="single" w:sz="4" w:space="0" w:color="auto"/>
            </w:tcBorders>
          </w:tcPr>
          <w:p w:rsidR="00F83C66" w:rsidRDefault="00640343" w:rsidP="006C04A6">
            <w:pPr>
              <w:spacing w:line="360" w:lineRule="auto"/>
              <w:jc w:val="both"/>
            </w:pPr>
            <w:r>
              <w:rPr>
                <w:position w:val="-4"/>
              </w:rPr>
              <w:pict>
                <v:shape id="_x0000_i1258" type="#_x0000_t75" style="width:18.75pt;height:11.25pt;mso-wrap-style:square;mso-position-horizontal-relative:page;mso-position-vertical-relative:page">
                  <v:imagedata r:id="rId242" o:title=""/>
                </v:shape>
              </w:pict>
            </w:r>
          </w:p>
        </w:tc>
      </w:tr>
      <w:tr w:rsidR="00F83C66" w:rsidTr="006C04A6">
        <w:trPr>
          <w:trHeight w:val="486"/>
        </w:trPr>
        <w:tc>
          <w:tcPr>
            <w:tcW w:w="898" w:type="dxa"/>
            <w:tcBorders>
              <w:top w:val="single" w:sz="4" w:space="0" w:color="auto"/>
              <w:bottom w:val="single" w:sz="4" w:space="0" w:color="auto"/>
              <w:right w:val="single" w:sz="4" w:space="0" w:color="auto"/>
            </w:tcBorders>
          </w:tcPr>
          <w:p w:rsidR="00F83C66" w:rsidRDefault="00640343" w:rsidP="006C04A6">
            <w:pPr>
              <w:spacing w:line="360" w:lineRule="auto"/>
              <w:jc w:val="both"/>
            </w:pPr>
            <w:r>
              <w:rPr>
                <w:position w:val="-10"/>
              </w:rPr>
              <w:pict>
                <v:shape id="_x0000_i1259" type="#_x0000_t75" style="width:12.75pt;height:15.75pt;mso-wrap-style:square;mso-position-horizontal-relative:page;mso-position-vertical-relative:page">
                  <v:imagedata r:id="rId243" o:title=""/>
                </v:shape>
              </w:pict>
            </w:r>
          </w:p>
        </w:tc>
        <w:tc>
          <w:tcPr>
            <w:tcW w:w="222" w:type="dxa"/>
            <w:tcBorders>
              <w:top w:val="single" w:sz="4" w:space="0" w:color="auto"/>
              <w:left w:val="single" w:sz="4" w:space="0" w:color="auto"/>
              <w:bottom w:val="single" w:sz="4" w:space="0" w:color="auto"/>
            </w:tcBorders>
          </w:tcPr>
          <w:p w:rsidR="00F83C66" w:rsidRDefault="00F83C66" w:rsidP="006C04A6">
            <w:pPr>
              <w:spacing w:line="360" w:lineRule="auto"/>
              <w:jc w:val="both"/>
            </w:pPr>
          </w:p>
        </w:tc>
        <w:tc>
          <w:tcPr>
            <w:tcW w:w="988" w:type="dxa"/>
            <w:tcBorders>
              <w:top w:val="single" w:sz="4" w:space="0" w:color="auto"/>
              <w:bottom w:val="single" w:sz="4" w:space="0" w:color="auto"/>
            </w:tcBorders>
          </w:tcPr>
          <w:p w:rsidR="00F83C66" w:rsidRDefault="00F83C66" w:rsidP="006C04A6">
            <w:pPr>
              <w:spacing w:line="360" w:lineRule="auto"/>
              <w:jc w:val="both"/>
            </w:pPr>
          </w:p>
        </w:tc>
        <w:tc>
          <w:tcPr>
            <w:tcW w:w="988" w:type="dxa"/>
            <w:tcBorders>
              <w:top w:val="single" w:sz="4" w:space="0" w:color="auto"/>
              <w:bottom w:val="single" w:sz="4" w:space="0" w:color="auto"/>
            </w:tcBorders>
          </w:tcPr>
          <w:p w:rsidR="00F83C66" w:rsidRDefault="00F83C66" w:rsidP="006C04A6">
            <w:pPr>
              <w:spacing w:line="360" w:lineRule="auto"/>
              <w:jc w:val="both"/>
            </w:pPr>
            <w:r>
              <w:t>-</w:t>
            </w:r>
          </w:p>
        </w:tc>
        <w:tc>
          <w:tcPr>
            <w:tcW w:w="988" w:type="dxa"/>
            <w:tcBorders>
              <w:top w:val="single" w:sz="4" w:space="0" w:color="auto"/>
              <w:bottom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6350</wp:posOffset>
                      </wp:positionV>
                      <wp:extent cx="635" cy="1190625"/>
                      <wp:effectExtent l="11430" t="5080" r="6985" b="1397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062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5.45pt;margin-top:.5pt;width:.05pt;height:9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"/>
                  </w:pict>
                </mc:Fallback>
              </mc:AlternateContent>
            </w:r>
          </w:p>
        </w:tc>
        <w:tc>
          <w:tcPr>
            <w:tcW w:w="986" w:type="dxa"/>
            <w:tcBorders>
              <w:top w:val="single" w:sz="4" w:space="0" w:color="auto"/>
              <w:bottom w:val="single" w:sz="4" w:space="0" w:color="auto"/>
            </w:tcBorders>
          </w:tcPr>
          <w:p w:rsidR="00F83C66" w:rsidRDefault="00F83C66" w:rsidP="006C04A6">
            <w:pPr>
              <w:spacing w:line="360" w:lineRule="auto"/>
              <w:jc w:val="both"/>
            </w:pPr>
            <w:r>
              <w:t>-</w:t>
            </w:r>
          </w:p>
        </w:tc>
        <w:tc>
          <w:tcPr>
            <w:tcW w:w="988" w:type="dxa"/>
            <w:tcBorders>
              <w:top w:val="single" w:sz="4" w:space="0" w:color="auto"/>
              <w:bottom w:val="single" w:sz="4" w:space="0" w:color="auto"/>
            </w:tcBorders>
          </w:tcPr>
          <w:p w:rsidR="00F83C66" w:rsidRDefault="00640343" w:rsidP="006C04A6">
            <w:pPr>
              <w:spacing w:line="360" w:lineRule="auto"/>
              <w:jc w:val="both"/>
            </w:pPr>
            <w:r>
              <w:rPr>
                <w:position w:val="-6"/>
              </w:rPr>
              <w:pict>
                <v:shape id="_x0000_i1260" type="#_x0000_t75" style="width:9.75pt;height:14.25pt;mso-wrap-style:square;mso-position-horizontal-relative:page;mso-position-vertical-relative:page">
                  <v:imagedata r:id="rId244" o:title=""/>
                </v:shape>
              </w:pict>
            </w:r>
          </w:p>
        </w:tc>
        <w:tc>
          <w:tcPr>
            <w:tcW w:w="988" w:type="dxa"/>
            <w:tcBorders>
              <w:top w:val="single" w:sz="4" w:space="0" w:color="auto"/>
              <w:bottom w:val="single" w:sz="4" w:space="0" w:color="auto"/>
            </w:tcBorders>
          </w:tcPr>
          <w:p w:rsidR="00F83C66" w:rsidRDefault="00F83C66" w:rsidP="006C04A6">
            <w:pPr>
              <w:spacing w:line="360" w:lineRule="auto"/>
              <w:jc w:val="both"/>
            </w:pPr>
            <w:r>
              <w:t>+</w:t>
            </w:r>
          </w:p>
        </w:tc>
        <w:tc>
          <w:tcPr>
            <w:tcW w:w="989" w:type="dxa"/>
            <w:tcBorders>
              <w:top w:val="single" w:sz="4" w:space="0" w:color="auto"/>
              <w:bottom w:val="single" w:sz="4" w:space="0" w:color="auto"/>
            </w:tcBorders>
          </w:tcPr>
          <w:p w:rsidR="00F83C66" w:rsidRDefault="00F83C66" w:rsidP="006C04A6">
            <w:pPr>
              <w:spacing w:line="360" w:lineRule="auto"/>
              <w:jc w:val="both"/>
            </w:pPr>
          </w:p>
        </w:tc>
      </w:tr>
      <w:tr w:rsidR="00F83C66" w:rsidTr="006C04A6">
        <w:trPr>
          <w:trHeight w:val="28"/>
        </w:trPr>
        <w:tc>
          <w:tcPr>
            <w:tcW w:w="898" w:type="dxa"/>
            <w:tcBorders>
              <w:top w:val="single" w:sz="4" w:space="0" w:color="auto"/>
              <w:right w:val="single" w:sz="4" w:space="0" w:color="auto"/>
            </w:tcBorders>
          </w:tcPr>
          <w:p w:rsidR="00F83C66" w:rsidRDefault="00F83C66" w:rsidP="006C04A6">
            <w:pPr>
              <w:spacing w:line="360" w:lineRule="auto"/>
              <w:jc w:val="both"/>
            </w:pPr>
          </w:p>
        </w:tc>
        <w:tc>
          <w:tcPr>
            <w:tcW w:w="222" w:type="dxa"/>
            <w:tcBorders>
              <w:top w:val="single" w:sz="4" w:space="0" w:color="auto"/>
              <w:left w:val="single" w:sz="4" w:space="0" w:color="auto"/>
            </w:tcBorders>
          </w:tcPr>
          <w:p w:rsidR="00F83C66" w:rsidRDefault="00F83C66" w:rsidP="006C04A6">
            <w:pPr>
              <w:spacing w:line="360" w:lineRule="auto"/>
              <w:jc w:val="both"/>
            </w:pPr>
          </w:p>
        </w:tc>
        <w:tc>
          <w:tcPr>
            <w:tcW w:w="988" w:type="dxa"/>
            <w:tcBorders>
              <w:top w:val="single" w:sz="4" w:space="0" w:color="auto"/>
            </w:tcBorders>
          </w:tcPr>
          <w:p w:rsidR="00F83C66" w:rsidRDefault="00640343" w:rsidP="006C04A6">
            <w:pPr>
              <w:spacing w:line="360" w:lineRule="auto"/>
              <w:jc w:val="both"/>
            </w:pPr>
            <w:r>
              <w:rPr>
                <w:position w:val="-4"/>
              </w:rPr>
              <w:pict>
                <v:shape id="_x0000_i1261" type="#_x0000_t75" style="width:18.75pt;height:11.25pt;mso-wrap-style:square;mso-position-horizontal-relative:page;mso-position-vertical-relative:page">
                  <v:imagedata r:id="rId245" o:title=""/>
                </v:shape>
              </w:pict>
            </w:r>
          </w:p>
        </w:tc>
        <w:tc>
          <w:tcPr>
            <w:tcW w:w="988" w:type="dxa"/>
            <w:tcBorders>
              <w:top w:val="single" w:sz="4" w:space="0" w:color="auto"/>
            </w:tcBorders>
          </w:tcPr>
          <w:p w:rsidR="00F83C66" w:rsidRDefault="00F83C66" w:rsidP="006C04A6">
            <w:pPr>
              <w:spacing w:line="360" w:lineRule="auto"/>
              <w:jc w:val="both"/>
            </w:pPr>
          </w:p>
        </w:tc>
        <w:tc>
          <w:tcPr>
            <w:tcW w:w="988" w:type="dxa"/>
            <w:tcBorders>
              <w:top w:val="single" w:sz="4" w:space="0" w:color="auto"/>
            </w:tcBorders>
          </w:tcPr>
          <w:p w:rsidR="00F83C66" w:rsidRDefault="00F83C66" w:rsidP="006C04A6">
            <w:pPr>
              <w:spacing w:line="360" w:lineRule="auto"/>
              <w:jc w:val="both"/>
            </w:pPr>
            <w:r>
              <w:t xml:space="preserve">   </w:t>
            </w:r>
            <w:r w:rsidR="00640343">
              <w:rPr>
                <w:position w:val="-4"/>
              </w:rPr>
              <w:pict>
                <v:shape id="_x0000_i1262" type="#_x0000_t75" style="width:18.75pt;height:11.25pt;mso-wrap-style:square;mso-position-horizontal-relative:page;mso-position-vertical-relative:page">
                  <v:imagedata r:id="rId246" o:title=""/>
                </v:shape>
              </w:pict>
            </w:r>
          </w:p>
        </w:tc>
        <w:tc>
          <w:tcPr>
            <w:tcW w:w="986" w:type="dxa"/>
            <w:tcBorders>
              <w:top w:val="single" w:sz="4" w:space="0" w:color="auto"/>
            </w:tcBorders>
          </w:tcPr>
          <w:p w:rsidR="00F83C66" w:rsidRDefault="00F83C66" w:rsidP="006C04A6">
            <w:pPr>
              <w:spacing w:line="360" w:lineRule="auto"/>
              <w:jc w:val="both"/>
            </w:pPr>
          </w:p>
        </w:tc>
        <w:tc>
          <w:tcPr>
            <w:tcW w:w="988" w:type="dxa"/>
            <w:tcBorders>
              <w:top w:val="single" w:sz="4" w:space="0" w:color="auto"/>
            </w:tcBorders>
          </w:tcPr>
          <w:p w:rsidR="00F83C66" w:rsidRDefault="00F83C66" w:rsidP="006C04A6">
            <w:pPr>
              <w:spacing w:line="360" w:lineRule="auto"/>
              <w:jc w:val="both"/>
            </w:pPr>
          </w:p>
        </w:tc>
        <w:tc>
          <w:tcPr>
            <w:tcW w:w="988" w:type="dxa"/>
            <w:tcBorders>
              <w:top w:val="single" w:sz="4" w:space="0" w:color="auto"/>
            </w:tcBorders>
          </w:tcPr>
          <w:p w:rsidR="00F83C66" w:rsidRDefault="00F83C66" w:rsidP="006C04A6">
            <w:pPr>
              <w:spacing w:line="360" w:lineRule="auto"/>
              <w:jc w:val="both"/>
            </w:pPr>
          </w:p>
        </w:tc>
        <w:tc>
          <w:tcPr>
            <w:tcW w:w="989" w:type="dxa"/>
            <w:tcBorders>
              <w:top w:val="single" w:sz="4" w:space="0" w:color="auto"/>
            </w:tcBorders>
          </w:tcPr>
          <w:p w:rsidR="00F83C66" w:rsidRDefault="00640343" w:rsidP="006C04A6">
            <w:pPr>
              <w:spacing w:line="360" w:lineRule="auto"/>
              <w:jc w:val="both"/>
            </w:pPr>
            <w:r>
              <w:rPr>
                <w:position w:val="-4"/>
              </w:rPr>
              <w:pict>
                <v:shape id="_x0000_i1263" type="#_x0000_t75" style="width:18.75pt;height:11.25pt;mso-wrap-style:square;mso-position-horizontal-relative:page;mso-position-vertical-relative:page">
                  <v:imagedata r:id="rId247" o:title=""/>
                </v:shape>
              </w:pict>
            </w:r>
          </w:p>
        </w:tc>
      </w:tr>
      <w:tr w:rsidR="00F83C66" w:rsidTr="006C04A6">
        <w:trPr>
          <w:trHeight w:val="486"/>
        </w:trPr>
        <w:tc>
          <w:tcPr>
            <w:tcW w:w="898" w:type="dxa"/>
            <w:tcBorders>
              <w:right w:val="single" w:sz="4" w:space="0" w:color="auto"/>
            </w:tcBorders>
          </w:tcPr>
          <w:p w:rsidR="00F83C66" w:rsidRDefault="00640343" w:rsidP="006C04A6">
            <w:pPr>
              <w:spacing w:line="360" w:lineRule="auto"/>
              <w:jc w:val="both"/>
            </w:pPr>
            <w:r>
              <w:rPr>
                <w:position w:val="-10"/>
              </w:rPr>
              <w:pict>
                <v:shape id="_x0000_i1264" type="#_x0000_t75" style="width:9.75pt;height:12.75pt;mso-wrap-style:square;mso-position-horizontal-relative:page;mso-position-vertical-relative:page">
                  <v:imagedata r:id="rId248" o:title=""/>
                </v:shape>
              </w:pict>
            </w:r>
          </w:p>
        </w:tc>
        <w:tc>
          <w:tcPr>
            <w:tcW w:w="222" w:type="dxa"/>
            <w:tcBorders>
              <w:left w:val="single" w:sz="4" w:space="0" w:color="auto"/>
            </w:tcBorders>
          </w:tcPr>
          <w:p w:rsidR="00F83C66" w:rsidRDefault="00F83C66" w:rsidP="006C04A6">
            <w:pPr>
              <w:spacing w:line="360" w:lineRule="auto"/>
              <w:jc w:val="both"/>
            </w:pPr>
          </w:p>
        </w:tc>
        <w:tc>
          <w:tcPr>
            <w:tcW w:w="988" w:type="dxa"/>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71552" behindDoc="0" locked="0" layoutInCell="1" allowOverlap="1">
                      <wp:simplePos x="0" y="0"/>
                      <wp:positionH relativeFrom="column">
                        <wp:posOffset>270510</wp:posOffset>
                      </wp:positionH>
                      <wp:positionV relativeFrom="paragraph">
                        <wp:posOffset>6985</wp:posOffset>
                      </wp:positionV>
                      <wp:extent cx="563245" cy="329565"/>
                      <wp:effectExtent l="5715" t="12065" r="40640" b="5842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32956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1.3pt;margin-top:.55pt;width:44.35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">
                      <v:stroke endarrow="block"/>
                    </v:shape>
                  </w:pict>
                </mc:Fallback>
              </mc:AlternateContent>
            </w:r>
          </w:p>
        </w:tc>
        <w:tc>
          <w:tcPr>
            <w:tcW w:w="988" w:type="dxa"/>
          </w:tcPr>
          <w:p w:rsidR="00F83C66" w:rsidRDefault="00F83C66" w:rsidP="006C04A6">
            <w:pPr>
              <w:spacing w:line="360" w:lineRule="auto"/>
              <w:jc w:val="both"/>
            </w:pPr>
          </w:p>
        </w:tc>
        <w:tc>
          <w:tcPr>
            <w:tcW w:w="988" w:type="dxa"/>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72576" behindDoc="0" locked="0" layoutInCell="1" allowOverlap="1">
                      <wp:simplePos x="0" y="0"/>
                      <wp:positionH relativeFrom="column">
                        <wp:posOffset>434975</wp:posOffset>
                      </wp:positionH>
                      <wp:positionV relativeFrom="paragraph">
                        <wp:posOffset>6985</wp:posOffset>
                      </wp:positionV>
                      <wp:extent cx="789940" cy="375285"/>
                      <wp:effectExtent l="5715" t="12065" r="42545" b="603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 cy="37528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34.25pt;margin-top:.55pt;width:62.2pt;height:2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">
                      <v:stroke endarrow="block"/>
                    </v:shape>
                  </w:pict>
                </mc:Fallback>
              </mc:AlternateContent>
            </w:r>
          </w:p>
        </w:tc>
        <w:tc>
          <w:tcPr>
            <w:tcW w:w="986" w:type="dxa"/>
          </w:tcPr>
          <w:p w:rsidR="00F83C66" w:rsidRDefault="00F83C66" w:rsidP="006C04A6">
            <w:pPr>
              <w:spacing w:line="360" w:lineRule="auto"/>
              <w:jc w:val="both"/>
            </w:pPr>
          </w:p>
        </w:tc>
        <w:tc>
          <w:tcPr>
            <w:tcW w:w="988" w:type="dxa"/>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73600" behindDoc="0" locked="0" layoutInCell="1" allowOverlap="1">
                      <wp:simplePos x="0" y="0"/>
                      <wp:positionH relativeFrom="column">
                        <wp:posOffset>180975</wp:posOffset>
                      </wp:positionH>
                      <wp:positionV relativeFrom="paragraph">
                        <wp:posOffset>6985</wp:posOffset>
                      </wp:positionV>
                      <wp:extent cx="1085850" cy="375285"/>
                      <wp:effectExtent l="5080" t="59690" r="33020" b="127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37528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4.25pt;margin-top:.55pt;width:85.5pt;height:29.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">
                      <v:stroke endarrow="block"/>
                    </v:shape>
                  </w:pict>
                </mc:Fallback>
              </mc:AlternateContent>
            </w:r>
          </w:p>
        </w:tc>
        <w:tc>
          <w:tcPr>
            <w:tcW w:w="988" w:type="dxa"/>
          </w:tcPr>
          <w:p w:rsidR="00F83C66" w:rsidRDefault="00F83C66" w:rsidP="006C04A6">
            <w:pPr>
              <w:spacing w:line="360" w:lineRule="auto"/>
              <w:jc w:val="both"/>
            </w:pPr>
          </w:p>
        </w:tc>
        <w:tc>
          <w:tcPr>
            <w:tcW w:w="989" w:type="dxa"/>
          </w:tcPr>
          <w:p w:rsidR="00F83C66" w:rsidRDefault="00F83C66" w:rsidP="006C04A6">
            <w:pPr>
              <w:spacing w:line="360" w:lineRule="auto"/>
              <w:jc w:val="both"/>
            </w:pPr>
          </w:p>
        </w:tc>
      </w:tr>
      <w:tr w:rsidR="00F83C66" w:rsidTr="006C04A6">
        <w:trPr>
          <w:trHeight w:val="472"/>
        </w:trPr>
        <w:tc>
          <w:tcPr>
            <w:tcW w:w="898" w:type="dxa"/>
            <w:tcBorders>
              <w:right w:val="single" w:sz="4" w:space="0" w:color="auto"/>
            </w:tcBorders>
          </w:tcPr>
          <w:p w:rsidR="00F83C66" w:rsidRDefault="00F83C66" w:rsidP="006C04A6">
            <w:pPr>
              <w:spacing w:line="360" w:lineRule="auto"/>
              <w:jc w:val="both"/>
            </w:pPr>
          </w:p>
        </w:tc>
        <w:tc>
          <w:tcPr>
            <w:tcW w:w="222" w:type="dxa"/>
            <w:tcBorders>
              <w:left w:val="single" w:sz="4" w:space="0" w:color="auto"/>
            </w:tcBorders>
          </w:tcPr>
          <w:p w:rsidR="00F83C66" w:rsidRDefault="00F83C66" w:rsidP="006C04A6">
            <w:pPr>
              <w:spacing w:line="360" w:lineRule="auto"/>
              <w:jc w:val="both"/>
            </w:pPr>
          </w:p>
        </w:tc>
        <w:tc>
          <w:tcPr>
            <w:tcW w:w="988" w:type="dxa"/>
          </w:tcPr>
          <w:p w:rsidR="00F83C66" w:rsidRDefault="00F83C66" w:rsidP="006C04A6">
            <w:pPr>
              <w:spacing w:line="360" w:lineRule="auto"/>
              <w:jc w:val="both"/>
            </w:pPr>
          </w:p>
        </w:tc>
        <w:tc>
          <w:tcPr>
            <w:tcW w:w="988" w:type="dxa"/>
          </w:tcPr>
          <w:p w:rsidR="00F83C66" w:rsidRDefault="00F83C66" w:rsidP="006C04A6">
            <w:pPr>
              <w:spacing w:line="360" w:lineRule="auto"/>
              <w:jc w:val="both"/>
            </w:pPr>
            <w:r>
              <w:t xml:space="preserve">      </w:t>
            </w:r>
            <w:r w:rsidR="00640343">
              <w:rPr>
                <w:position w:val="-4"/>
              </w:rPr>
              <w:pict>
                <v:shape id="_x0000_i1265" type="#_x0000_t75" style="width:18.75pt;height:9.75pt;mso-wrap-style:square;mso-position-horizontal-relative:page;mso-position-vertical-relative:page">
                  <v:imagedata r:id="rId249" o:title=""/>
                </v:shape>
              </w:pict>
            </w:r>
          </w:p>
        </w:tc>
        <w:tc>
          <w:tcPr>
            <w:tcW w:w="988" w:type="dxa"/>
          </w:tcPr>
          <w:p w:rsidR="00F83C66" w:rsidRDefault="00F83C66" w:rsidP="006C04A6">
            <w:pPr>
              <w:spacing w:line="360" w:lineRule="auto"/>
              <w:jc w:val="both"/>
            </w:pPr>
          </w:p>
        </w:tc>
        <w:tc>
          <w:tcPr>
            <w:tcW w:w="986" w:type="dxa"/>
          </w:tcPr>
          <w:p w:rsidR="00F83C66" w:rsidRDefault="00F83C66" w:rsidP="006C04A6">
            <w:pPr>
              <w:spacing w:line="360" w:lineRule="auto"/>
              <w:jc w:val="both"/>
            </w:pPr>
          </w:p>
        </w:tc>
        <w:tc>
          <w:tcPr>
            <w:tcW w:w="988" w:type="dxa"/>
          </w:tcPr>
          <w:p w:rsidR="00F83C66" w:rsidRDefault="00640343" w:rsidP="006C04A6">
            <w:pPr>
              <w:spacing w:line="360" w:lineRule="auto"/>
              <w:jc w:val="both"/>
            </w:pPr>
            <w:r>
              <w:rPr>
                <w:position w:val="-4"/>
              </w:rPr>
              <w:pict>
                <v:shape id="_x0000_i1266" type="#_x0000_t75" style="width:6.75pt;height:12.75pt;mso-wrap-style:square;mso-position-horizontal-relative:page;mso-position-vertical-relative:page">
                  <v:imagedata r:id="rId250" o:title=""/>
                </v:shape>
              </w:pict>
            </w:r>
          </w:p>
        </w:tc>
        <w:tc>
          <w:tcPr>
            <w:tcW w:w="988" w:type="dxa"/>
          </w:tcPr>
          <w:p w:rsidR="00F83C66" w:rsidRDefault="00F83C66" w:rsidP="006C04A6">
            <w:pPr>
              <w:spacing w:line="360" w:lineRule="auto"/>
              <w:jc w:val="both"/>
            </w:pPr>
          </w:p>
        </w:tc>
        <w:tc>
          <w:tcPr>
            <w:tcW w:w="989" w:type="dxa"/>
          </w:tcPr>
          <w:p w:rsidR="00F83C66" w:rsidRDefault="00F83C66" w:rsidP="006C04A6">
            <w:pPr>
              <w:spacing w:line="360" w:lineRule="auto"/>
              <w:jc w:val="both"/>
            </w:pPr>
          </w:p>
        </w:tc>
      </w:tr>
    </w:tbl>
    <w:p w:rsidR="00F83C66" w:rsidRDefault="00F83C66" w:rsidP="00F83C66">
      <w:pPr>
        <w:spacing w:line="360" w:lineRule="auto"/>
        <w:jc w:val="both"/>
      </w:pPr>
    </w:p>
    <w:p w:rsidR="00F83C66" w:rsidRDefault="00F83C66" w:rsidP="00F83C66">
      <w:pPr>
        <w:spacing w:line="360" w:lineRule="auto"/>
        <w:jc w:val="both"/>
      </w:pPr>
      <w:r>
        <w:t xml:space="preserve">Dựa vào bảng biến thiên, ta thấy </w:t>
      </w:r>
      <w:r w:rsidR="00640343">
        <w:rPr>
          <w:position w:val="-14"/>
        </w:rPr>
        <w:pict>
          <v:shape id="_x0000_i1267" type="#_x0000_t75" style="width:72.75pt;height:20.25pt;mso-wrap-style:square;mso-position-horizontal-relative:page;mso-position-vertical-relative:page">
            <v:imagedata r:id="rId251" o:title=""/>
          </v:shape>
        </w:pict>
      </w:r>
      <w:r>
        <w:t xml:space="preserve">có nghiệm duy nhất </w:t>
      </w:r>
      <w:r w:rsidR="00640343">
        <w:rPr>
          <w:position w:val="-6"/>
        </w:rPr>
        <w:pict>
          <v:shape id="_x0000_i1268" type="#_x0000_t75" style="width:122.25pt;height:14.25pt;mso-wrap-style:square;mso-position-horizontal-relative:page;mso-position-vertical-relative:page">
            <v:imagedata r:id="rId252" o:title=""/>
          </v:shape>
        </w:pict>
      </w:r>
    </w:p>
    <w:p w:rsidR="00F83C66" w:rsidRDefault="00F83C66" w:rsidP="00F83C66">
      <w:pPr>
        <w:spacing w:line="360" w:lineRule="auto"/>
        <w:jc w:val="both"/>
      </w:pPr>
    </w:p>
    <w:p w:rsidR="00F83C66" w:rsidRDefault="00F83C66" w:rsidP="00F83C66">
      <w:pPr>
        <w:spacing w:line="360" w:lineRule="auto"/>
        <w:jc w:val="center"/>
      </w:pPr>
    </w:p>
    <w:p w:rsidR="00F83C66" w:rsidRDefault="00F83C66" w:rsidP="00937079">
      <w:pPr>
        <w:spacing w:line="360" w:lineRule="auto"/>
        <w:rPr>
          <w:b/>
          <w:color w:val="FF0000"/>
        </w:rPr>
      </w:pPr>
      <w:r>
        <w:t xml:space="preserve"> </w:t>
      </w:r>
      <w:r w:rsidR="00937079">
        <w:rPr>
          <w:b/>
        </w:rPr>
        <w:t xml:space="preserve">Câu </w:t>
      </w:r>
      <w:r w:rsidR="00937079">
        <w:rPr>
          <w:b/>
          <w:lang w:val="vi-VN"/>
        </w:rPr>
        <w:t>65</w:t>
      </w:r>
      <w:r>
        <w:rPr>
          <w:b/>
        </w:rPr>
        <w:t>:</w:t>
      </w:r>
      <w:r>
        <w:t xml:space="preserve"> </w:t>
      </w:r>
      <w:r>
        <w:rPr>
          <w:b/>
          <w:color w:val="FF0000"/>
          <w:lang w:val="vi-VN"/>
        </w:rPr>
        <w:t>(</w:t>
      </w:r>
      <w:r>
        <w:rPr>
          <w:b/>
          <w:color w:val="FF0000"/>
        </w:rPr>
        <w:t>Chuyên Đại Học Vinh</w:t>
      </w:r>
      <w:r>
        <w:rPr>
          <w:b/>
          <w:color w:val="FF0000"/>
          <w:lang w:val="vi-VN"/>
        </w:rPr>
        <w:t>)</w:t>
      </w:r>
    </w:p>
    <w:p w:rsidR="00F83C66" w:rsidRDefault="00F83C66" w:rsidP="00F83C66">
      <w:pPr>
        <w:spacing w:line="360" w:lineRule="auto"/>
        <w:jc w:val="both"/>
      </w:pPr>
      <w:r>
        <w:t xml:space="preserve">Có bao nhiêu giá trị nguyên của </w:t>
      </w:r>
      <w:r w:rsidR="00640343">
        <w:rPr>
          <w:position w:val="-14"/>
        </w:rPr>
        <w:pict>
          <v:shape id="_x0000_i1269" type="#_x0000_t75" style="width:66.75pt;height:20.25pt;mso-wrap-style:square;mso-position-horizontal-relative:page;mso-position-vertical-relative:page">
            <v:imagedata r:id="rId253" o:title=""/>
          </v:shape>
        </w:pict>
      </w:r>
      <w:r>
        <w:t xml:space="preserve"> để hàm số </w:t>
      </w:r>
      <w:r w:rsidR="00640343">
        <w:rPr>
          <w:position w:val="-14"/>
        </w:rPr>
        <w:pict>
          <v:shape id="_x0000_i1270" type="#_x0000_t75" style="width:132.75pt;height:20.25pt;mso-wrap-style:square;mso-position-horizontal-relative:page;mso-position-vertical-relative:page">
            <v:imagedata r:id="rId254" o:title=""/>
          </v:shape>
        </w:pict>
      </w:r>
      <w:r>
        <w:t xml:space="preserve"> đồng biến trên </w:t>
      </w:r>
      <w:proofErr w:type="gramStart"/>
      <w:r>
        <w:t xml:space="preserve">khoảng </w:t>
      </w:r>
      <w:proofErr w:type="gramEnd"/>
      <w:r w:rsidR="00640343">
        <w:rPr>
          <w:position w:val="-14"/>
        </w:rPr>
        <w:pict>
          <v:shape id="_x0000_i1271" type="#_x0000_t75" style="width:36pt;height:20.25pt;mso-wrap-style:square;mso-position-horizontal-relative:page;mso-position-vertical-relative:page">
            <v:imagedata r:id="rId255" o:title=""/>
          </v:shape>
        </w:pict>
      </w:r>
      <w:r>
        <w:t>?</w:t>
      </w:r>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6"/>
        </w:rPr>
        <w:pict>
          <v:shape id="_x0000_i1272" type="#_x0000_t75" style="width:14.25pt;height:14.25pt;mso-wrap-style:square;mso-position-horizontal-relative:page;mso-position-vertical-relative:page">
            <v:imagedata r:id="rId256" o:title=""/>
          </v:shape>
        </w:pict>
      </w:r>
      <w:r>
        <w:t xml:space="preserve"> </w:t>
      </w:r>
      <w:r>
        <w:tab/>
      </w:r>
      <w:r>
        <w:rPr>
          <w:b/>
        </w:rPr>
        <w:t>B.</w:t>
      </w:r>
      <w:r>
        <w:t xml:space="preserve"> </w:t>
      </w:r>
      <w:r w:rsidR="00640343">
        <w:rPr>
          <w:position w:val="-6"/>
        </w:rPr>
        <w:pict>
          <v:shape id="_x0000_i1273" type="#_x0000_t75" style="width:9.75pt;height:14.25pt;mso-wrap-style:square;mso-position-horizontal-relative:page;mso-position-vertical-relative:page">
            <v:imagedata r:id="rId257" o:title=""/>
          </v:shape>
        </w:pict>
      </w:r>
      <w:r>
        <w:tab/>
      </w:r>
      <w:r>
        <w:rPr>
          <w:b/>
        </w:rPr>
        <w:t>C.</w:t>
      </w:r>
      <w:r>
        <w:t xml:space="preserve"> </w:t>
      </w:r>
      <w:r w:rsidR="00640343">
        <w:rPr>
          <w:position w:val="-6"/>
        </w:rPr>
        <w:pict>
          <v:shape id="_x0000_i1274" type="#_x0000_t75" style="width:14.25pt;height:14.25pt;mso-wrap-style:square;mso-position-horizontal-relative:page;mso-position-vertical-relative:page">
            <v:imagedata r:id="rId258" o:title=""/>
          </v:shape>
        </w:pict>
      </w:r>
      <w:r>
        <w:tab/>
      </w:r>
      <w:r>
        <w:rPr>
          <w:b/>
        </w:rPr>
        <w:t>D.</w:t>
      </w:r>
      <w:r>
        <w:t xml:space="preserve"> </w:t>
      </w:r>
      <w:r w:rsidR="00640343">
        <w:rPr>
          <w:position w:val="-6"/>
        </w:rPr>
        <w:pict>
          <v:shape id="_x0000_i1275" type="#_x0000_t75" style="width:9.75pt;height:14.25pt;mso-wrap-style:square;mso-position-horizontal-relative:page;mso-position-vertical-relative:page">
            <v:imagedata r:id="rId259"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pPr>
        <w:spacing w:line="360" w:lineRule="auto"/>
        <w:jc w:val="both"/>
      </w:pPr>
      <w:r>
        <w:t>Phương pháp:</w:t>
      </w:r>
    </w:p>
    <w:p w:rsidR="00F83C66" w:rsidRDefault="00F83C66" w:rsidP="00F83C66">
      <w:pPr>
        <w:spacing w:line="360" w:lineRule="auto"/>
        <w:jc w:val="both"/>
      </w:pPr>
      <w:r>
        <w:t xml:space="preserve">Để hàm số đồng biến trên </w:t>
      </w:r>
      <w:r w:rsidR="00640343">
        <w:rPr>
          <w:position w:val="-14"/>
        </w:rPr>
        <w:pict>
          <v:shape id="_x0000_i1276" type="#_x0000_t75" style="width:138.75pt;height:20.25pt;mso-wrap-style:square;mso-position-horizontal-relative:page;mso-position-vertical-relative:page">
            <v:imagedata r:id="rId260" o:title=""/>
          </v:shape>
        </w:pict>
      </w:r>
      <w:r>
        <w:t xml:space="preserve">và </w:t>
      </w:r>
      <w:r w:rsidR="00640343">
        <w:rPr>
          <w:position w:val="-10"/>
        </w:rPr>
        <w:pict>
          <v:shape id="_x0000_i1277" type="#_x0000_t75" style="width:30.75pt;height:15.75pt;mso-wrap-style:square;mso-position-horizontal-relative:page;mso-position-vertical-relative:page">
            <v:imagedata r:id="rId261" o:title=""/>
          </v:shape>
        </w:pict>
      </w:r>
      <w:r>
        <w:t xml:space="preserve">tại hữu hạn điểm thuộc </w:t>
      </w:r>
      <w:r w:rsidR="00640343">
        <w:rPr>
          <w:position w:val="-14"/>
        </w:rPr>
        <w:pict>
          <v:shape id="_x0000_i1278" type="#_x0000_t75" style="width:36pt;height:20.25pt;mso-wrap-style:square;mso-position-horizontal-relative:page;mso-position-vertical-relative:page">
            <v:imagedata r:id="rId262" o:title=""/>
          </v:shape>
        </w:pict>
      </w:r>
    </w:p>
    <w:p w:rsidR="00F83C66" w:rsidRDefault="00F83C66" w:rsidP="00F83C66">
      <w:pPr>
        <w:spacing w:line="360" w:lineRule="auto"/>
        <w:jc w:val="both"/>
      </w:pPr>
      <w:r>
        <w:t>Cách giải:</w:t>
      </w:r>
    </w:p>
    <w:p w:rsidR="00F83C66" w:rsidRDefault="00F83C66" w:rsidP="00F83C66">
      <w:pPr>
        <w:spacing w:line="360" w:lineRule="auto"/>
        <w:jc w:val="both"/>
      </w:pPr>
      <w:r>
        <w:t xml:space="preserve">Ta có </w:t>
      </w:r>
      <w:r w:rsidR="00640343">
        <w:rPr>
          <w:position w:val="-16"/>
        </w:rPr>
        <w:pict>
          <v:shape id="_x0000_i1279" type="#_x0000_t75" style="width:224.25pt;height:21.75pt;mso-wrap-style:square;mso-position-horizontal-relative:page;mso-position-vertical-relative:page">
            <v:imagedata r:id="rId263" o:title=""/>
          </v:shape>
        </w:pict>
      </w:r>
      <w:r>
        <w:t xml:space="preserve"> </w:t>
      </w:r>
    </w:p>
    <w:p w:rsidR="00F83C66" w:rsidRDefault="00F83C66" w:rsidP="00F83C66">
      <w:pPr>
        <w:spacing w:line="360" w:lineRule="auto"/>
        <w:jc w:val="both"/>
      </w:pPr>
      <w:r>
        <w:t xml:space="preserve">Để hàm số đồng biến trên </w:t>
      </w:r>
      <w:r w:rsidR="00640343">
        <w:rPr>
          <w:position w:val="-14"/>
        </w:rPr>
        <w:pict>
          <v:shape id="_x0000_i1280" type="#_x0000_t75" style="width:348.75pt;height:20.25pt;mso-wrap-style:square;mso-position-horizontal-relative:page;mso-position-vertical-relative:page">
            <v:imagedata r:id="rId264" o:title=""/>
          </v:shape>
        </w:pict>
      </w:r>
    </w:p>
    <w:p w:rsidR="00F83C66" w:rsidRDefault="00F83C66" w:rsidP="00F83C66">
      <w:pPr>
        <w:spacing w:line="360" w:lineRule="auto"/>
        <w:jc w:val="both"/>
      </w:pPr>
      <w:r>
        <w:t xml:space="preserve">Rõ ràng </w:t>
      </w:r>
      <w:r w:rsidR="00640343">
        <w:rPr>
          <w:position w:val="-6"/>
        </w:rPr>
        <w:pict>
          <v:shape id="_x0000_i1281" type="#_x0000_t75" style="width:30.75pt;height:14.25pt;mso-wrap-style:square;mso-position-horizontal-relative:page;mso-position-vertical-relative:page">
            <v:imagedata r:id="rId265" o:title=""/>
          </v:shape>
        </w:pict>
      </w:r>
      <w:r>
        <w:t>thỏa mãn (1).</w:t>
      </w:r>
    </w:p>
    <w:p w:rsidR="00F83C66" w:rsidRDefault="00F83C66" w:rsidP="00F83C66">
      <w:pPr>
        <w:spacing w:line="360" w:lineRule="auto"/>
        <w:jc w:val="both"/>
      </w:pPr>
      <w:r>
        <w:t xml:space="preserve">Với </w:t>
      </w:r>
      <w:r w:rsidR="00640343">
        <w:rPr>
          <w:position w:val="-6"/>
        </w:rPr>
        <w:pict>
          <v:shape id="_x0000_i1282" type="#_x0000_t75" style="width:30.75pt;height:14.25pt;mso-wrap-style:square;mso-position-horizontal-relative:page;mso-position-vertical-relative:page">
            <v:imagedata r:id="rId266" o:title=""/>
          </v:shape>
        </w:pict>
      </w:r>
      <w:r>
        <w:t xml:space="preserve">thì </w:t>
      </w:r>
    </w:p>
    <w:p w:rsidR="00F83C66" w:rsidRDefault="00640343" w:rsidP="00F83C66">
      <w:pPr>
        <w:spacing w:line="360" w:lineRule="auto"/>
        <w:jc w:val="both"/>
      </w:pPr>
      <w:r>
        <w:rPr>
          <w:position w:val="-56"/>
        </w:rPr>
        <w:pict>
          <v:shape id="_x0000_i1283" type="#_x0000_t75" style="width:396pt;height:62.25pt;mso-wrap-style:square;mso-position-horizontal-relative:page;mso-position-vertical-relative:page">
            <v:imagedata r:id="rId267" o:title=""/>
          </v:shape>
        </w:pict>
      </w:r>
    </w:p>
    <w:p w:rsidR="00F83C66" w:rsidRDefault="00F83C66" w:rsidP="00F83C66">
      <w:pPr>
        <w:spacing w:line="360" w:lineRule="auto"/>
        <w:jc w:val="both"/>
      </w:pPr>
      <w:r>
        <w:t xml:space="preserve">Kết hợp với </w:t>
      </w:r>
      <w:r w:rsidR="00640343">
        <w:rPr>
          <w:position w:val="-34"/>
        </w:rPr>
        <w:pict>
          <v:shape id="_x0000_i1284" type="#_x0000_t75" style="width:330pt;height:39.75pt;mso-wrap-style:square;mso-position-horizontal-relative:page;mso-position-vertical-relative:page">
            <v:imagedata r:id="rId268" o:title=""/>
          </v:shape>
        </w:pict>
      </w:r>
      <w:r>
        <w:t xml:space="preserve"> </w:t>
      </w:r>
    </w:p>
    <w:p w:rsidR="00F83C66" w:rsidRDefault="00F83C66" w:rsidP="00F83C66">
      <w:pPr>
        <w:spacing w:line="360" w:lineRule="auto"/>
        <w:jc w:val="both"/>
      </w:pPr>
      <w:proofErr w:type="gramStart"/>
      <w:r>
        <w:t>Vậy có 16 giá trị của m thỏa mãn yêu cầu bài toán.</w:t>
      </w:r>
      <w:proofErr w:type="gramEnd"/>
    </w:p>
    <w:p w:rsidR="00F83C66" w:rsidRDefault="00F83C66" w:rsidP="00F83C66">
      <w:pPr>
        <w:spacing w:line="360" w:lineRule="auto"/>
        <w:jc w:val="both"/>
      </w:pPr>
    </w:p>
    <w:p w:rsidR="00F83C66" w:rsidRDefault="00937079" w:rsidP="00F83C66">
      <w:pPr>
        <w:jc w:val="both"/>
        <w:rPr>
          <w:b/>
          <w:color w:val="FF0000"/>
        </w:rPr>
      </w:pPr>
      <w:r>
        <w:rPr>
          <w:b/>
        </w:rPr>
        <w:t xml:space="preserve">Câu </w:t>
      </w:r>
      <w:proofErr w:type="gramStart"/>
      <w:r>
        <w:rPr>
          <w:b/>
          <w:lang w:val="vi-VN"/>
        </w:rPr>
        <w:t>66</w:t>
      </w:r>
      <w:r w:rsidR="00F83C66">
        <w:rPr>
          <w:b/>
        </w:rPr>
        <w:t>:</w:t>
      </w:r>
      <w:proofErr w:type="gramEnd"/>
      <w:r w:rsidR="00F83C66">
        <w:rPr>
          <w:b/>
          <w:color w:val="FF0000"/>
          <w:lang w:val="vi-VN"/>
        </w:rPr>
        <w:t>(</w:t>
      </w:r>
      <w:r w:rsidR="00F83C66">
        <w:rPr>
          <w:b/>
          <w:color w:val="FF0000"/>
        </w:rPr>
        <w:t>Chuyên ĐH Sư Phạm Hà Nội</w:t>
      </w:r>
      <w:r w:rsidR="00F83C66">
        <w:rPr>
          <w:b/>
          <w:color w:val="FF0000"/>
          <w:lang w:val="vi-VN"/>
        </w:rPr>
        <w:t>)</w:t>
      </w:r>
    </w:p>
    <w:p w:rsidR="00F83C66" w:rsidRDefault="00F83C66" w:rsidP="00F83C66">
      <w:r>
        <w:t xml:space="preserve"> Khoảng cách từ điểm cực tiểu của đồ thị hàm số </w:t>
      </w:r>
      <w:r w:rsidR="00640343">
        <w:rPr>
          <w:position w:val="-10"/>
        </w:rPr>
        <w:pict>
          <v:shape id="_x0000_i1285" type="#_x0000_t75" style="width:78pt;height:18pt;mso-wrap-style:square;mso-position-horizontal-relative:page;mso-position-vertical-relative:page">
            <v:imagedata r:id="rId269" o:title=""/>
          </v:shape>
        </w:pict>
      </w:r>
      <w:r>
        <w:t xml:space="preserve">  đến trục </w:t>
      </w:r>
      <w:proofErr w:type="gramStart"/>
      <w:r>
        <w:t>tung</w:t>
      </w:r>
      <w:proofErr w:type="gramEnd"/>
      <w:r>
        <w:t xml:space="preserve"> bằng</w:t>
      </w:r>
    </w:p>
    <w:p w:rsidR="00F83C66" w:rsidRDefault="00F83C66" w:rsidP="00F83C66">
      <w:pPr>
        <w:tabs>
          <w:tab w:val="left" w:pos="284"/>
          <w:tab w:val="left" w:pos="2552"/>
          <w:tab w:val="left" w:pos="4820"/>
          <w:tab w:val="left" w:pos="7088"/>
        </w:tabs>
        <w:ind w:right="-329"/>
      </w:pPr>
      <w:r>
        <w:tab/>
      </w:r>
      <w:r>
        <w:rPr>
          <w:b/>
        </w:rPr>
        <w:t>A.</w:t>
      </w:r>
      <w:r>
        <w:t xml:space="preserve"> 0.</w:t>
      </w:r>
      <w:r>
        <w:tab/>
      </w:r>
      <w:r>
        <w:rPr>
          <w:b/>
        </w:rPr>
        <w:t>B.</w:t>
      </w:r>
      <w:r>
        <w:t xml:space="preserve"> 2.</w:t>
      </w:r>
      <w:r>
        <w:tab/>
      </w:r>
      <w:r>
        <w:rPr>
          <w:b/>
        </w:rPr>
        <w:t>C.</w:t>
      </w:r>
      <w:r>
        <w:t xml:space="preserve"> 1.</w:t>
      </w:r>
      <w:r>
        <w:tab/>
      </w:r>
      <w:r>
        <w:rPr>
          <w:b/>
        </w:rPr>
        <w:t>D.</w:t>
      </w:r>
      <w:r>
        <w:t xml:space="preserve"> 4.</w:t>
      </w:r>
    </w:p>
    <w:p w:rsidR="00F83C66" w:rsidRDefault="00F83C66" w:rsidP="00F83C66">
      <w:pPr>
        <w:tabs>
          <w:tab w:val="left" w:pos="284"/>
          <w:tab w:val="left" w:pos="2552"/>
          <w:tab w:val="left" w:pos="4820"/>
          <w:tab w:val="left" w:pos="7088"/>
        </w:tabs>
        <w:ind w:right="-329"/>
        <w:rPr>
          <w:b/>
          <w:bCs/>
          <w:lang w:val="vi-VN"/>
        </w:rPr>
      </w:pPr>
      <w:r>
        <w:rPr>
          <w:b/>
          <w:bCs/>
          <w:lang w:val="vi-VN"/>
        </w:rPr>
        <w:t>Đáp án B</w:t>
      </w:r>
    </w:p>
    <w:p w:rsidR="00F83C66" w:rsidRPr="00937079" w:rsidRDefault="00937079" w:rsidP="00F83C66">
      <w:pPr>
        <w:jc w:val="both"/>
        <w:rPr>
          <w:b/>
          <w:color w:val="FF0000"/>
          <w:lang w:val="vi-VN"/>
        </w:rPr>
      </w:pPr>
      <w:r>
        <w:rPr>
          <w:b/>
          <w:lang w:val="vi-VN"/>
        </w:rPr>
        <w:t>Câu 67</w:t>
      </w:r>
      <w:r w:rsidR="00F83C66" w:rsidRPr="00937079">
        <w:rPr>
          <w:b/>
          <w:lang w:val="vi-VN"/>
        </w:rPr>
        <w:t>:</w:t>
      </w:r>
      <w:r w:rsidR="00F83C66">
        <w:rPr>
          <w:b/>
          <w:color w:val="FF0000"/>
          <w:lang w:val="vi-VN"/>
        </w:rPr>
        <w:t>(</w:t>
      </w:r>
      <w:r w:rsidR="00F83C66" w:rsidRPr="00937079">
        <w:rPr>
          <w:b/>
          <w:color w:val="FF0000"/>
          <w:lang w:val="vi-VN"/>
        </w:rPr>
        <w:t>Chuyên ĐH Sư Phạm Hà Nội</w:t>
      </w:r>
      <w:r w:rsidR="00F83C66">
        <w:rPr>
          <w:b/>
          <w:color w:val="FF0000"/>
          <w:lang w:val="vi-VN"/>
        </w:rPr>
        <w:t>)</w:t>
      </w:r>
    </w:p>
    <w:p w:rsidR="00F83C66" w:rsidRPr="00937079" w:rsidRDefault="00F83C66" w:rsidP="00F83C66">
      <w:pPr>
        <w:rPr>
          <w:lang w:val="vi-VN"/>
        </w:rPr>
      </w:pPr>
      <w:r w:rsidRPr="00937079">
        <w:rPr>
          <w:lang w:val="vi-VN"/>
        </w:rPr>
        <w:t xml:space="preserve"> Tập hợp tất cả các giá trị của tham số m để đường thẳng </w:t>
      </w:r>
      <w:r w:rsidR="00640343">
        <w:rPr>
          <w:position w:val="-10"/>
        </w:rPr>
        <w:pict>
          <v:shape id="_x0000_i1286" type="#_x0000_t75" style="width:62.25pt;height:15.75pt;mso-wrap-style:square;mso-position-horizontal-relative:page;mso-position-vertical-relative:page">
            <v:imagedata r:id="rId270" o:title=""/>
          </v:shape>
        </w:pict>
      </w:r>
      <w:r w:rsidRPr="00937079">
        <w:rPr>
          <w:lang w:val="vi-VN"/>
        </w:rPr>
        <w:t xml:space="preserve"> tiếp xúc với đồ thị hàm số </w:t>
      </w:r>
      <w:r w:rsidR="00640343">
        <w:rPr>
          <w:position w:val="-24"/>
        </w:rPr>
        <w:pict>
          <v:shape id="_x0000_i1287" type="#_x0000_t75" style="width:45pt;height:30.75pt;mso-wrap-style:square;mso-position-horizontal-relative:page;mso-position-vertical-relative:page">
            <v:imagedata r:id="rId271" o:title=""/>
          </v:shape>
        </w:pict>
      </w:r>
      <w:r w:rsidRPr="00937079">
        <w:rPr>
          <w:lang w:val="vi-VN"/>
        </w:rPr>
        <w:t xml:space="preserve"> là</w:t>
      </w:r>
    </w:p>
    <w:p w:rsidR="00F83C66" w:rsidRPr="00937079" w:rsidRDefault="00F83C66" w:rsidP="00F83C66">
      <w:pPr>
        <w:tabs>
          <w:tab w:val="left" w:pos="284"/>
          <w:tab w:val="left" w:pos="2552"/>
          <w:tab w:val="left" w:pos="4820"/>
          <w:tab w:val="left" w:pos="7088"/>
        </w:tabs>
        <w:ind w:right="-329"/>
        <w:rPr>
          <w:lang w:val="vi-VN"/>
        </w:rPr>
      </w:pPr>
      <w:r w:rsidRPr="00937079">
        <w:rPr>
          <w:lang w:val="vi-VN"/>
        </w:rPr>
        <w:tab/>
      </w:r>
      <w:r w:rsidRPr="00937079">
        <w:rPr>
          <w:b/>
          <w:lang w:val="vi-VN"/>
        </w:rPr>
        <w:t>A.</w:t>
      </w:r>
      <w:r w:rsidRPr="00937079">
        <w:rPr>
          <w:lang w:val="vi-VN"/>
        </w:rPr>
        <w:t xml:space="preserve"> </w:t>
      </w:r>
      <w:r w:rsidR="00640343">
        <w:rPr>
          <w:position w:val="-14"/>
        </w:rPr>
        <w:pict>
          <v:shape id="_x0000_i1288" type="#_x0000_t75" style="width:59.25pt;height:20.25pt;mso-wrap-style:square;mso-position-horizontal-relative:page;mso-position-vertical-relative:page">
            <v:imagedata r:id="rId272" o:title=""/>
          </v:shape>
        </w:pict>
      </w:r>
      <w:r w:rsidRPr="00937079">
        <w:rPr>
          <w:lang w:val="vi-VN"/>
        </w:rPr>
        <w:t xml:space="preserve"> </w:t>
      </w:r>
      <w:r w:rsidRPr="00937079">
        <w:rPr>
          <w:lang w:val="vi-VN"/>
        </w:rPr>
        <w:tab/>
      </w:r>
      <w:r w:rsidRPr="00937079">
        <w:rPr>
          <w:b/>
          <w:lang w:val="vi-VN"/>
        </w:rPr>
        <w:t>B.</w:t>
      </w:r>
      <w:r w:rsidRPr="00937079">
        <w:rPr>
          <w:lang w:val="vi-VN"/>
        </w:rPr>
        <w:t xml:space="preserve"> </w:t>
      </w:r>
      <w:r w:rsidR="00640343">
        <w:rPr>
          <w:position w:val="-6"/>
        </w:rPr>
        <w:pict>
          <v:shape id="_x0000_i1289" type="#_x0000_t75" style="width:33.75pt;height:14.25pt;mso-wrap-style:square;mso-position-horizontal-relative:page;mso-position-vertical-relative:page">
            <v:imagedata r:id="rId273" o:title=""/>
          </v:shape>
        </w:pict>
      </w:r>
      <w:r w:rsidRPr="00937079">
        <w:rPr>
          <w:lang w:val="vi-VN"/>
        </w:rPr>
        <w:t xml:space="preserve"> </w:t>
      </w:r>
      <w:r w:rsidRPr="00937079">
        <w:rPr>
          <w:lang w:val="vi-VN"/>
        </w:rPr>
        <w:tab/>
      </w:r>
      <w:r w:rsidRPr="00937079">
        <w:rPr>
          <w:b/>
          <w:lang w:val="vi-VN"/>
        </w:rPr>
        <w:t>C.</w:t>
      </w:r>
      <w:r w:rsidRPr="00937079">
        <w:rPr>
          <w:lang w:val="vi-VN"/>
        </w:rPr>
        <w:t xml:space="preserve"> </w:t>
      </w:r>
      <w:r w:rsidR="00640343">
        <w:rPr>
          <w:position w:val="-14"/>
        </w:rPr>
        <w:pict>
          <v:shape id="_x0000_i1290" type="#_x0000_t75" style="width:59.25pt;height:20.25pt;mso-wrap-style:square;mso-position-horizontal-relative:page;mso-position-vertical-relative:page">
            <v:imagedata r:id="rId274" o:title=""/>
          </v:shape>
        </w:pict>
      </w:r>
      <w:r w:rsidRPr="00937079">
        <w:rPr>
          <w:lang w:val="vi-VN"/>
        </w:rPr>
        <w:t xml:space="preserve"> </w:t>
      </w:r>
      <w:r w:rsidRPr="00937079">
        <w:rPr>
          <w:lang w:val="vi-VN"/>
        </w:rPr>
        <w:tab/>
      </w:r>
      <w:r w:rsidRPr="00937079">
        <w:rPr>
          <w:b/>
          <w:lang w:val="vi-VN"/>
        </w:rPr>
        <w:t>D.</w:t>
      </w:r>
      <w:r w:rsidRPr="00937079">
        <w:rPr>
          <w:lang w:val="vi-VN"/>
        </w:rPr>
        <w:t xml:space="preserve"> </w:t>
      </w:r>
      <w:r w:rsidR="00640343">
        <w:rPr>
          <w:position w:val="-6"/>
        </w:rPr>
        <w:pict>
          <v:shape id="_x0000_i1291" type="#_x0000_t75" style="width:39.75pt;height:14.25pt;mso-wrap-style:square;mso-position-horizontal-relative:page;mso-position-vertical-relative:page">
            <v:imagedata r:id="rId275" o:title=""/>
          </v:shape>
        </w:pict>
      </w:r>
      <w:r w:rsidRPr="00937079">
        <w:rPr>
          <w:lang w:val="vi-VN"/>
        </w:rPr>
        <w:t xml:space="preserve"> </w:t>
      </w:r>
    </w:p>
    <w:p w:rsidR="00F83C66" w:rsidRPr="00937079" w:rsidRDefault="00F83C66" w:rsidP="00F83C66">
      <w:pPr>
        <w:pStyle w:val="Default"/>
        <w:spacing w:line="360" w:lineRule="auto"/>
        <w:jc w:val="both"/>
        <w:rPr>
          <w:b/>
          <w:color w:val="auto"/>
          <w:lang w:val="vi-VN"/>
        </w:rPr>
      </w:pPr>
      <w:r w:rsidRPr="00937079">
        <w:rPr>
          <w:b/>
          <w:color w:val="auto"/>
          <w:lang w:val="vi-VN"/>
        </w:rPr>
        <w:t>Đáp án A.</w:t>
      </w:r>
    </w:p>
    <w:p w:rsidR="00F83C66" w:rsidRPr="00937079" w:rsidRDefault="00F83C66" w:rsidP="00F83C66">
      <w:pPr>
        <w:rPr>
          <w:lang w:val="vi-VN"/>
        </w:rPr>
      </w:pPr>
      <w:r w:rsidRPr="00937079">
        <w:rPr>
          <w:lang w:val="vi-VN"/>
        </w:rPr>
        <w:t xml:space="preserve">Ta có: </w:t>
      </w:r>
      <w:r w:rsidR="00640343">
        <w:rPr>
          <w:position w:val="-36"/>
        </w:rPr>
        <w:pict>
          <v:shape id="_x0000_i1292" type="#_x0000_t75" style="width:66pt;height:36.75pt;mso-wrap-style:square;mso-position-horizontal-relative:page;mso-position-vertical-relative:page">
            <v:imagedata r:id="rId276" o:title=""/>
          </v:shape>
        </w:pict>
      </w:r>
      <w:r w:rsidRPr="00937079">
        <w:rPr>
          <w:lang w:val="vi-VN"/>
        </w:rPr>
        <w:t xml:space="preserve"> Gọi </w:t>
      </w:r>
      <w:r w:rsidR="00640343">
        <w:rPr>
          <w:position w:val="-14"/>
        </w:rPr>
        <w:pict>
          <v:shape id="_x0000_i1293" type="#_x0000_t75" style="width:51pt;height:20.25pt;mso-wrap-style:square;mso-position-horizontal-relative:page;mso-position-vertical-relative:page">
            <v:imagedata r:id="rId277" o:title=""/>
          </v:shape>
        </w:pict>
      </w:r>
      <w:r w:rsidRPr="00937079">
        <w:rPr>
          <w:lang w:val="vi-VN"/>
        </w:rPr>
        <w:t xml:space="preserve"> là tiếp điểm, trong đó </w:t>
      </w:r>
      <w:r w:rsidR="00640343">
        <w:rPr>
          <w:position w:val="-30"/>
        </w:rPr>
        <w:pict>
          <v:shape id="_x0000_i1294" type="#_x0000_t75" style="width:87pt;height:33.75pt;mso-wrap-style:square;mso-position-horizontal-relative:page;mso-position-vertical-relative:page">
            <v:imagedata r:id="rId278" o:title=""/>
          </v:shape>
        </w:pict>
      </w:r>
      <w:r w:rsidRPr="00937079">
        <w:rPr>
          <w:lang w:val="vi-VN"/>
        </w:rPr>
        <w:t xml:space="preserve"> </w:t>
      </w:r>
    </w:p>
    <w:p w:rsidR="00F83C66" w:rsidRPr="00937079" w:rsidRDefault="00F83C66" w:rsidP="00F83C66">
      <w:pPr>
        <w:rPr>
          <w:lang w:val="vi-VN"/>
        </w:rPr>
      </w:pPr>
      <w:r w:rsidRPr="00937079">
        <w:rPr>
          <w:lang w:val="vi-VN"/>
        </w:rPr>
        <w:t xml:space="preserve">Để đường thẳng </w:t>
      </w:r>
      <w:r w:rsidR="00640343">
        <w:rPr>
          <w:position w:val="-10"/>
        </w:rPr>
        <w:pict>
          <v:shape id="_x0000_i1295" type="#_x0000_t75" style="width:62.25pt;height:15.75pt;mso-wrap-style:square;mso-position-horizontal-relative:page;mso-position-vertical-relative:page">
            <v:imagedata r:id="rId279" o:title=""/>
          </v:shape>
        </w:pict>
      </w:r>
      <w:r w:rsidRPr="00937079">
        <w:rPr>
          <w:lang w:val="vi-VN"/>
        </w:rPr>
        <w:t xml:space="preserve"> tiếp xúc với đồ thị hàm số </w:t>
      </w:r>
      <w:r w:rsidR="00640343">
        <w:rPr>
          <w:position w:val="-24"/>
        </w:rPr>
        <w:pict>
          <v:shape id="_x0000_i1296" type="#_x0000_t75" style="width:45pt;height:30.75pt;mso-wrap-style:square;mso-position-horizontal-relative:page;mso-position-vertical-relative:page">
            <v:imagedata r:id="rId280" o:title=""/>
          </v:shape>
        </w:pict>
      </w:r>
      <w:r w:rsidRPr="00937079">
        <w:rPr>
          <w:lang w:val="vi-VN"/>
        </w:rPr>
        <w:t xml:space="preserve"> thì </w:t>
      </w:r>
      <w:r w:rsidR="00640343">
        <w:rPr>
          <w:position w:val="-14"/>
        </w:rPr>
        <w:pict>
          <v:shape id="_x0000_i1297" type="#_x0000_t75" style="width:60pt;height:20.25pt;mso-wrap-style:square;mso-position-horizontal-relative:page;mso-position-vertical-relative:page">
            <v:imagedata r:id="rId281" o:title=""/>
          </v:shape>
        </w:pict>
      </w:r>
      <w:r w:rsidRPr="00937079">
        <w:rPr>
          <w:lang w:val="vi-VN"/>
        </w:rPr>
        <w:t xml:space="preserve"> </w:t>
      </w:r>
      <w:r w:rsidR="00640343">
        <w:rPr>
          <w:position w:val="-36"/>
        </w:rPr>
        <w:pict>
          <v:shape id="_x0000_i1298" type="#_x0000_t75" style="width:86.25pt;height:36.75pt;mso-wrap-style:square;mso-position-horizontal-relative:page;mso-position-vertical-relative:page">
            <v:imagedata r:id="rId282" o:title=""/>
          </v:shape>
        </w:pict>
      </w:r>
      <w:r w:rsidRPr="00937079">
        <w:rPr>
          <w:lang w:val="vi-VN"/>
        </w:rPr>
        <w:t xml:space="preserve"> </w:t>
      </w:r>
      <w:r w:rsidR="00640343">
        <w:rPr>
          <w:position w:val="-32"/>
        </w:rPr>
        <w:pict>
          <v:shape id="_x0000_i1299" type="#_x0000_t75" style="width:129pt;height:38.25pt;mso-wrap-style:square;mso-position-horizontal-relative:page;mso-position-vertical-relative:page">
            <v:imagedata r:id="rId283" o:title=""/>
          </v:shape>
        </w:pict>
      </w:r>
      <w:r w:rsidRPr="00937079">
        <w:rPr>
          <w:lang w:val="vi-VN"/>
        </w:rPr>
        <w:t xml:space="preserve"> </w:t>
      </w:r>
    </w:p>
    <w:p w:rsidR="00F83C66" w:rsidRPr="00937079" w:rsidRDefault="00F83C66" w:rsidP="00F83C66">
      <w:pPr>
        <w:rPr>
          <w:lang w:val="vi-VN"/>
        </w:rPr>
      </w:pPr>
      <w:r w:rsidRPr="00937079">
        <w:rPr>
          <w:lang w:val="vi-VN"/>
        </w:rPr>
        <w:t xml:space="preserve">Với </w:t>
      </w:r>
      <w:r w:rsidR="00640343">
        <w:rPr>
          <w:position w:val="-12"/>
        </w:rPr>
        <w:pict>
          <v:shape id="_x0000_i1300" type="#_x0000_t75" style="width:200.25pt;height:18pt;mso-wrap-style:square;mso-position-horizontal-relative:page;mso-position-vertical-relative:page">
            <v:imagedata r:id="rId284" o:title=""/>
          </v:shape>
        </w:pict>
      </w:r>
      <w:r w:rsidRPr="00937079">
        <w:rPr>
          <w:lang w:val="vi-VN"/>
        </w:rPr>
        <w:t xml:space="preserve"> </w:t>
      </w:r>
    </w:p>
    <w:p w:rsidR="00F83C66" w:rsidRPr="00937079" w:rsidRDefault="00F83C66" w:rsidP="00F83C66">
      <w:pPr>
        <w:rPr>
          <w:lang w:val="vi-VN"/>
        </w:rPr>
      </w:pPr>
      <w:r w:rsidRPr="00937079">
        <w:rPr>
          <w:lang w:val="vi-VN"/>
        </w:rPr>
        <w:t xml:space="preserve">Với </w:t>
      </w:r>
      <w:r w:rsidR="00640343">
        <w:rPr>
          <w:position w:val="-12"/>
        </w:rPr>
        <w:pict>
          <v:shape id="_x0000_i1301" type="#_x0000_t75" style="width:221.25pt;height:18pt;mso-wrap-style:square;mso-position-horizontal-relative:page;mso-position-vertical-relative:page">
            <v:imagedata r:id="rId285" o:title=""/>
          </v:shape>
        </w:pict>
      </w:r>
      <w:r w:rsidRPr="00937079">
        <w:rPr>
          <w:lang w:val="vi-VN"/>
        </w:rPr>
        <w:t xml:space="preserve"> </w:t>
      </w:r>
    </w:p>
    <w:p w:rsidR="00F83C66" w:rsidRPr="00937079" w:rsidRDefault="00F83C66" w:rsidP="00F83C66">
      <w:pPr>
        <w:tabs>
          <w:tab w:val="left" w:pos="284"/>
          <w:tab w:val="left" w:pos="2552"/>
          <w:tab w:val="left" w:pos="4820"/>
          <w:tab w:val="left" w:pos="7088"/>
        </w:tabs>
        <w:ind w:right="-329"/>
        <w:rPr>
          <w:lang w:val="vi-VN"/>
        </w:rPr>
      </w:pPr>
    </w:p>
    <w:p w:rsidR="00F83C66" w:rsidRPr="00937079" w:rsidRDefault="00937079" w:rsidP="00F83C66">
      <w:pPr>
        <w:jc w:val="both"/>
        <w:rPr>
          <w:lang w:val="vi-VN"/>
        </w:rPr>
      </w:pPr>
      <w:r>
        <w:rPr>
          <w:b/>
          <w:lang w:val="vi-VN"/>
        </w:rPr>
        <w:t>Câu 68</w:t>
      </w:r>
      <w:r w:rsidR="00F83C66" w:rsidRPr="00937079">
        <w:rPr>
          <w:b/>
          <w:lang w:val="vi-VN"/>
        </w:rPr>
        <w:t>:</w:t>
      </w:r>
      <w:r w:rsidR="00F83C66" w:rsidRPr="00937079">
        <w:rPr>
          <w:lang w:val="vi-VN"/>
        </w:rPr>
        <w:t xml:space="preserve"> </w:t>
      </w:r>
      <w:r w:rsidR="00F83C66">
        <w:rPr>
          <w:b/>
          <w:color w:val="FF0000"/>
          <w:lang w:val="vi-VN"/>
        </w:rPr>
        <w:t>(</w:t>
      </w:r>
      <w:r w:rsidR="00F83C66" w:rsidRPr="00937079">
        <w:rPr>
          <w:b/>
          <w:color w:val="FF0000"/>
          <w:lang w:val="vi-VN"/>
        </w:rPr>
        <w:t>Chuyên ĐH Sư Phạm Hà Nội</w:t>
      </w:r>
      <w:r w:rsidR="00F83C66">
        <w:rPr>
          <w:b/>
          <w:color w:val="FF0000"/>
          <w:lang w:val="vi-VN"/>
        </w:rPr>
        <w:t xml:space="preserve">) </w:t>
      </w:r>
      <w:r w:rsidR="00F83C66" w:rsidRPr="00937079">
        <w:rPr>
          <w:lang w:val="vi-VN"/>
        </w:rPr>
        <w:t xml:space="preserve">Điểm thuộc đường thẳng </w:t>
      </w:r>
      <w:r w:rsidR="00640343">
        <w:rPr>
          <w:position w:val="-10"/>
        </w:rPr>
        <w:pict>
          <v:shape id="_x0000_i1302" type="#_x0000_t75" style="width:72.75pt;height:15.75pt;mso-wrap-style:square;mso-position-horizontal-relative:page;mso-position-vertical-relative:page">
            <v:imagedata r:id="rId286" o:title=""/>
          </v:shape>
        </w:pict>
      </w:r>
      <w:r w:rsidR="00F83C66" w:rsidRPr="00937079">
        <w:rPr>
          <w:lang w:val="vi-VN"/>
        </w:rPr>
        <w:t xml:space="preserve"> cách đều hai điểm cực trị của đồ thị hàm số </w:t>
      </w:r>
      <w:r w:rsidR="00640343">
        <w:rPr>
          <w:position w:val="-10"/>
        </w:rPr>
        <w:pict>
          <v:shape id="_x0000_i1303" type="#_x0000_t75" style="width:78pt;height:18pt;mso-wrap-style:square;mso-position-horizontal-relative:page;mso-position-vertical-relative:page">
            <v:imagedata r:id="rId287" o:title=""/>
          </v:shape>
        </w:pict>
      </w:r>
      <w:r w:rsidR="00F83C66" w:rsidRPr="00937079">
        <w:rPr>
          <w:lang w:val="vi-VN"/>
        </w:rPr>
        <w:t xml:space="preserve"> là</w:t>
      </w:r>
    </w:p>
    <w:p w:rsidR="00F83C66" w:rsidRPr="00937079" w:rsidRDefault="00F83C66" w:rsidP="00F83C66">
      <w:pPr>
        <w:tabs>
          <w:tab w:val="left" w:pos="284"/>
          <w:tab w:val="left" w:pos="2552"/>
          <w:tab w:val="left" w:pos="4820"/>
          <w:tab w:val="left" w:pos="7088"/>
        </w:tabs>
        <w:ind w:right="-329"/>
        <w:rPr>
          <w:lang w:val="vi-VN"/>
        </w:rPr>
      </w:pPr>
      <w:r w:rsidRPr="00937079">
        <w:rPr>
          <w:lang w:val="vi-VN"/>
        </w:rPr>
        <w:tab/>
      </w:r>
      <w:r w:rsidRPr="00937079">
        <w:rPr>
          <w:b/>
          <w:lang w:val="vi-VN"/>
        </w:rPr>
        <w:t>A.</w:t>
      </w:r>
      <w:r w:rsidRPr="00937079">
        <w:rPr>
          <w:lang w:val="vi-VN"/>
        </w:rPr>
        <w:t xml:space="preserve"> </w:t>
      </w:r>
      <w:r w:rsidR="00640343">
        <w:rPr>
          <w:position w:val="-14"/>
        </w:rPr>
        <w:pict>
          <v:shape id="_x0000_i1304" type="#_x0000_t75" style="width:38.25pt;height:20.25pt;mso-wrap-style:square;mso-position-horizontal-relative:page;mso-position-vertical-relative:page">
            <v:imagedata r:id="rId288" o:title=""/>
          </v:shape>
        </w:pict>
      </w:r>
      <w:r w:rsidRPr="00937079">
        <w:rPr>
          <w:lang w:val="vi-VN"/>
        </w:rPr>
        <w:t xml:space="preserve"> </w:t>
      </w:r>
      <w:r w:rsidRPr="00937079">
        <w:rPr>
          <w:lang w:val="vi-VN"/>
        </w:rPr>
        <w:tab/>
      </w:r>
      <w:r w:rsidRPr="00937079">
        <w:rPr>
          <w:b/>
          <w:lang w:val="vi-VN"/>
        </w:rPr>
        <w:t>B.</w:t>
      </w:r>
      <w:r w:rsidRPr="00937079">
        <w:rPr>
          <w:lang w:val="vi-VN"/>
        </w:rPr>
        <w:t xml:space="preserve"> </w:t>
      </w:r>
      <w:r w:rsidR="00640343">
        <w:rPr>
          <w:position w:val="-14"/>
        </w:rPr>
        <w:pict>
          <v:shape id="_x0000_i1305" type="#_x0000_t75" style="width:38.25pt;height:20.25pt;mso-wrap-style:square;mso-position-horizontal-relative:page;mso-position-vertical-relative:page">
            <v:imagedata r:id="rId289" o:title=""/>
          </v:shape>
        </w:pict>
      </w:r>
      <w:r w:rsidRPr="00937079">
        <w:rPr>
          <w:lang w:val="vi-VN"/>
        </w:rPr>
        <w:t xml:space="preserve"> </w:t>
      </w:r>
      <w:r w:rsidRPr="00937079">
        <w:rPr>
          <w:lang w:val="vi-VN"/>
        </w:rPr>
        <w:tab/>
      </w:r>
      <w:r w:rsidRPr="00937079">
        <w:rPr>
          <w:b/>
          <w:lang w:val="vi-VN"/>
        </w:rPr>
        <w:t>C.</w:t>
      </w:r>
      <w:r w:rsidRPr="00937079">
        <w:rPr>
          <w:lang w:val="vi-VN"/>
        </w:rPr>
        <w:t xml:space="preserve"> </w:t>
      </w:r>
      <w:r w:rsidR="00640343">
        <w:rPr>
          <w:position w:val="-14"/>
        </w:rPr>
        <w:pict>
          <v:shape id="_x0000_i1306" type="#_x0000_t75" style="width:30pt;height:20.25pt;mso-wrap-style:square;mso-position-horizontal-relative:page;mso-position-vertical-relative:page">
            <v:imagedata r:id="rId290" o:title=""/>
          </v:shape>
        </w:pict>
      </w:r>
      <w:r w:rsidRPr="00937079">
        <w:rPr>
          <w:lang w:val="vi-VN"/>
        </w:rPr>
        <w:t xml:space="preserve"> </w:t>
      </w:r>
      <w:r w:rsidRPr="00937079">
        <w:rPr>
          <w:lang w:val="vi-VN"/>
        </w:rPr>
        <w:tab/>
      </w:r>
      <w:r w:rsidRPr="00937079">
        <w:rPr>
          <w:b/>
          <w:lang w:val="vi-VN"/>
        </w:rPr>
        <w:t>D.</w:t>
      </w:r>
      <w:r w:rsidRPr="00937079">
        <w:rPr>
          <w:lang w:val="vi-VN"/>
        </w:rPr>
        <w:t xml:space="preserve"> </w:t>
      </w:r>
      <w:r w:rsidR="00640343">
        <w:rPr>
          <w:position w:val="-14"/>
        </w:rPr>
        <w:pict>
          <v:shape id="_x0000_i1307" type="#_x0000_t75" style="width:30pt;height:20.25pt;mso-wrap-style:square;mso-position-horizontal-relative:page;mso-position-vertical-relative:page">
            <v:imagedata r:id="rId291" o:title=""/>
          </v:shape>
        </w:pict>
      </w:r>
      <w:r w:rsidRPr="00937079">
        <w:rPr>
          <w:lang w:val="vi-VN"/>
        </w:rPr>
        <w:t xml:space="preserve"> </w:t>
      </w:r>
    </w:p>
    <w:p w:rsidR="00F83C66" w:rsidRPr="00937079" w:rsidRDefault="00F83C66" w:rsidP="00F83C66">
      <w:pPr>
        <w:pStyle w:val="Default"/>
        <w:spacing w:line="360" w:lineRule="auto"/>
        <w:jc w:val="both"/>
        <w:rPr>
          <w:b/>
          <w:color w:val="auto"/>
          <w:lang w:val="vi-VN"/>
        </w:rPr>
      </w:pPr>
      <w:r w:rsidRPr="00937079">
        <w:rPr>
          <w:b/>
          <w:color w:val="auto"/>
          <w:lang w:val="vi-VN"/>
        </w:rPr>
        <w:t>Đáp án C.</w:t>
      </w:r>
    </w:p>
    <w:p w:rsidR="00F83C66" w:rsidRPr="00937079" w:rsidRDefault="00F83C66" w:rsidP="00F83C66">
      <w:pPr>
        <w:rPr>
          <w:lang w:val="vi-VN"/>
        </w:rPr>
      </w:pPr>
      <w:r w:rsidRPr="00937079">
        <w:rPr>
          <w:lang w:val="vi-VN"/>
        </w:rPr>
        <w:t xml:space="preserve">Ta có: </w:t>
      </w:r>
      <w:r w:rsidR="00640343">
        <w:rPr>
          <w:position w:val="-30"/>
        </w:rPr>
        <w:pict>
          <v:shape id="_x0000_i1308" type="#_x0000_t75" style="width:219.75pt;height:36pt;mso-wrap-style:square;mso-position-horizontal-relative:page;mso-position-vertical-relative:page">
            <v:imagedata r:id="rId292" o:title=""/>
          </v:shape>
        </w:pict>
      </w:r>
      <w:r w:rsidRPr="00937079">
        <w:rPr>
          <w:lang w:val="vi-VN"/>
        </w:rPr>
        <w:t xml:space="preserve"> </w:t>
      </w:r>
    </w:p>
    <w:p w:rsidR="00F83C66" w:rsidRPr="00937079" w:rsidRDefault="00F83C66" w:rsidP="00F83C66">
      <w:pPr>
        <w:rPr>
          <w:lang w:val="vi-VN"/>
        </w:rPr>
      </w:pPr>
      <w:r w:rsidRPr="00937079">
        <w:rPr>
          <w:lang w:val="vi-VN"/>
        </w:rPr>
        <w:t xml:space="preserve">Suy ra tọa độ 2 điểm cực trị của đồ thị hàm số là </w:t>
      </w:r>
      <w:r w:rsidR="00640343">
        <w:rPr>
          <w:position w:val="-14"/>
        </w:rPr>
        <w:pict>
          <v:shape id="_x0000_i1309" type="#_x0000_t75" style="width:132pt;height:20.25pt;mso-wrap-style:square;mso-position-horizontal-relative:page;mso-position-vertical-relative:page">
            <v:imagedata r:id="rId293" o:title=""/>
          </v:shape>
        </w:pict>
      </w:r>
      <w:r w:rsidRPr="00937079">
        <w:rPr>
          <w:lang w:val="vi-VN"/>
        </w:rPr>
        <w:t xml:space="preserve"> là trung điểm AB.</w:t>
      </w:r>
    </w:p>
    <w:p w:rsidR="00F83C66" w:rsidRPr="00937079" w:rsidRDefault="00F83C66" w:rsidP="00F83C66">
      <w:pPr>
        <w:rPr>
          <w:lang w:val="vi-VN"/>
        </w:rPr>
      </w:pPr>
      <w:r w:rsidRPr="00937079">
        <w:rPr>
          <w:lang w:val="vi-VN"/>
        </w:rPr>
        <w:t xml:space="preserve">PT đường trung thực của AB là d’: </w:t>
      </w:r>
      <w:r w:rsidR="00640343">
        <w:rPr>
          <w:position w:val="-14"/>
        </w:rPr>
        <w:pict>
          <v:shape id="_x0000_i1310" type="#_x0000_t75" style="width:158.25pt;height:20.25pt;mso-wrap-style:square;mso-position-horizontal-relative:page;mso-position-vertical-relative:page">
            <v:imagedata r:id="rId294" o:title=""/>
          </v:shape>
        </w:pict>
      </w:r>
      <w:r w:rsidRPr="00937079">
        <w:rPr>
          <w:lang w:val="vi-VN"/>
        </w:rPr>
        <w:t xml:space="preserve"> </w:t>
      </w:r>
    </w:p>
    <w:p w:rsidR="00F83C66" w:rsidRPr="00937079" w:rsidRDefault="00F83C66" w:rsidP="00F83C66">
      <w:pPr>
        <w:rPr>
          <w:lang w:val="vi-VN"/>
        </w:rPr>
      </w:pPr>
      <w:r w:rsidRPr="00937079">
        <w:rPr>
          <w:lang w:val="vi-VN"/>
        </w:rPr>
        <w:t xml:space="preserve">Điểm cần tìm là </w:t>
      </w:r>
      <w:r w:rsidR="00640343">
        <w:rPr>
          <w:position w:val="-14"/>
        </w:rPr>
        <w:pict>
          <v:shape id="_x0000_i1311" type="#_x0000_t75" style="width:83.25pt;height:20.25pt;mso-wrap-style:square;mso-position-horizontal-relative:page;mso-position-vertical-relative:page">
            <v:imagedata r:id="rId295" o:title=""/>
          </v:shape>
        </w:pict>
      </w:r>
      <w:r w:rsidRPr="00937079">
        <w:rPr>
          <w:lang w:val="vi-VN"/>
        </w:rPr>
        <w:t xml:space="preserve"> </w:t>
      </w:r>
    </w:p>
    <w:p w:rsidR="00F83C66" w:rsidRPr="00937079" w:rsidRDefault="00F83C66" w:rsidP="00F83C66">
      <w:pPr>
        <w:tabs>
          <w:tab w:val="left" w:pos="284"/>
          <w:tab w:val="left" w:pos="2552"/>
          <w:tab w:val="left" w:pos="4820"/>
          <w:tab w:val="left" w:pos="7088"/>
        </w:tabs>
        <w:ind w:right="-329"/>
        <w:rPr>
          <w:lang w:val="vi-VN"/>
        </w:rPr>
      </w:pPr>
    </w:p>
    <w:p w:rsidR="00F83C66" w:rsidRPr="00937079" w:rsidRDefault="00937079" w:rsidP="00937079">
      <w:pPr>
        <w:rPr>
          <w:b/>
          <w:color w:val="FF0000"/>
          <w:lang w:val="vi-VN"/>
        </w:rPr>
      </w:pPr>
      <w:r>
        <w:rPr>
          <w:b/>
          <w:lang w:val="vi-VN"/>
        </w:rPr>
        <w:t>Câu 69</w:t>
      </w:r>
      <w:r w:rsidR="00F83C66" w:rsidRPr="00937079">
        <w:rPr>
          <w:b/>
          <w:lang w:val="vi-VN"/>
        </w:rPr>
        <w:t>:</w:t>
      </w:r>
      <w:r w:rsidR="00F83C66" w:rsidRPr="00937079">
        <w:rPr>
          <w:lang w:val="vi-VN"/>
        </w:rPr>
        <w:t xml:space="preserve"> </w:t>
      </w:r>
      <w:r w:rsidR="00F83C66">
        <w:rPr>
          <w:b/>
          <w:color w:val="FF0000"/>
          <w:lang w:val="vi-VN"/>
        </w:rPr>
        <w:t>(</w:t>
      </w:r>
      <w:r w:rsidR="00F83C66" w:rsidRPr="00937079">
        <w:rPr>
          <w:b/>
          <w:color w:val="FF0000"/>
          <w:lang w:val="vi-VN"/>
        </w:rPr>
        <w:t>Chuyên ĐH Sư Phạm Hà Nội</w:t>
      </w:r>
      <w:r w:rsidR="00F83C66">
        <w:rPr>
          <w:b/>
          <w:color w:val="FF0000"/>
          <w:lang w:val="vi-VN"/>
        </w:rPr>
        <w:t>)</w:t>
      </w:r>
    </w:p>
    <w:p w:rsidR="00F83C66" w:rsidRPr="00937079" w:rsidRDefault="00F83C66" w:rsidP="00F83C66">
      <w:pPr>
        <w:rPr>
          <w:lang w:val="vi-VN"/>
        </w:rPr>
      </w:pPr>
      <w:r w:rsidRPr="00937079">
        <w:rPr>
          <w:lang w:val="vi-VN"/>
        </w:rPr>
        <w:t xml:space="preserve">Tìm tất cả các giá trị của tham số a để hàm số </w:t>
      </w:r>
      <w:r w:rsidR="00640343">
        <w:rPr>
          <w:position w:val="-10"/>
        </w:rPr>
        <w:pict>
          <v:shape id="_x0000_i1312" type="#_x0000_t75" style="width:75pt;height:18.75pt;mso-wrap-style:square;mso-position-horizontal-relative:page;mso-position-vertical-relative:page">
            <v:imagedata r:id="rId296" o:title=""/>
          </v:shape>
        </w:pict>
      </w:r>
      <w:r w:rsidRPr="00937079">
        <w:rPr>
          <w:lang w:val="vi-VN"/>
        </w:rPr>
        <w:t>có cực đại, cực tiểu và đường thẳng đi qua các điểm cực đại, cực tiểu của đồ thị hàm số đi qua gốc tọa độ</w:t>
      </w:r>
    </w:p>
    <w:p w:rsidR="00F83C66" w:rsidRPr="00937079" w:rsidRDefault="00F83C66" w:rsidP="00F83C66">
      <w:pPr>
        <w:tabs>
          <w:tab w:val="left" w:pos="284"/>
          <w:tab w:val="left" w:pos="2552"/>
          <w:tab w:val="left" w:pos="4820"/>
          <w:tab w:val="left" w:pos="7088"/>
        </w:tabs>
        <w:ind w:right="-329"/>
      </w:pPr>
      <w:r w:rsidRPr="00937079">
        <w:rPr>
          <w:lang w:val="vi-VN"/>
        </w:rPr>
        <w:tab/>
      </w:r>
      <w:r w:rsidRPr="00937079">
        <w:rPr>
          <w:b/>
        </w:rPr>
        <w:t>A.</w:t>
      </w:r>
      <w:r w:rsidRPr="00937079">
        <w:t xml:space="preserve"> </w:t>
      </w:r>
      <w:r w:rsidR="00640343">
        <w:rPr>
          <w:position w:val="-6"/>
        </w:rPr>
        <w:pict>
          <v:shape id="_x0000_i1313" type="#_x0000_t75" style="width:30pt;height:14.25pt;mso-wrap-style:square;mso-position-horizontal-relative:page;mso-position-vertical-relative:page">
            <v:imagedata r:id="rId297" o:title=""/>
          </v:shape>
        </w:pict>
      </w:r>
      <w:r w:rsidRPr="00937079">
        <w:t xml:space="preserve"> </w:t>
      </w:r>
      <w:r w:rsidRPr="00937079">
        <w:tab/>
      </w:r>
      <w:r w:rsidRPr="00937079">
        <w:rPr>
          <w:b/>
        </w:rPr>
        <w:t>B.</w:t>
      </w:r>
      <w:r w:rsidRPr="00937079">
        <w:t xml:space="preserve"> </w:t>
      </w:r>
      <w:r w:rsidR="00640343">
        <w:rPr>
          <w:position w:val="-6"/>
        </w:rPr>
        <w:pict>
          <v:shape id="_x0000_i1314" type="#_x0000_t75" style="width:36pt;height:14.25pt;mso-wrap-style:square;mso-position-horizontal-relative:page;mso-position-vertical-relative:page">
            <v:imagedata r:id="rId298" o:title=""/>
          </v:shape>
        </w:pict>
      </w:r>
      <w:r w:rsidRPr="00937079">
        <w:t xml:space="preserve"> </w:t>
      </w:r>
      <w:r w:rsidRPr="00937079">
        <w:tab/>
      </w:r>
      <w:r w:rsidRPr="00937079">
        <w:rPr>
          <w:b/>
        </w:rPr>
        <w:t>C.</w:t>
      </w:r>
      <w:r w:rsidRPr="00937079">
        <w:t xml:space="preserve"> </w:t>
      </w:r>
      <w:r w:rsidR="00640343">
        <w:rPr>
          <w:position w:val="-6"/>
        </w:rPr>
        <w:pict>
          <v:shape id="_x0000_i1315" type="#_x0000_t75" style="width:53.25pt;height:14.25pt;mso-wrap-style:square;mso-position-horizontal-relative:page;mso-position-vertical-relative:page">
            <v:imagedata r:id="rId299" o:title=""/>
          </v:shape>
        </w:pict>
      </w:r>
      <w:r w:rsidRPr="00937079">
        <w:t xml:space="preserve"> </w:t>
      </w:r>
      <w:r w:rsidRPr="00937079">
        <w:tab/>
      </w:r>
      <w:r w:rsidRPr="00937079">
        <w:rPr>
          <w:b/>
        </w:rPr>
        <w:t>D.</w:t>
      </w:r>
      <w:r w:rsidRPr="00937079">
        <w:t xml:space="preserve"> </w:t>
      </w:r>
      <w:r w:rsidR="00640343">
        <w:rPr>
          <w:position w:val="-6"/>
        </w:rPr>
        <w:pict>
          <v:shape id="_x0000_i1316" type="#_x0000_t75" style="width:30pt;height:14.25pt;mso-wrap-style:square;mso-position-horizontal-relative:page;mso-position-vertical-relative:page">
            <v:imagedata r:id="rId300" o:title=""/>
          </v:shape>
        </w:pict>
      </w:r>
      <w:r w:rsidRPr="00937079">
        <w:t xml:space="preserve"> </w:t>
      </w:r>
    </w:p>
    <w:p w:rsidR="00F83C66" w:rsidRPr="00937079" w:rsidRDefault="00F83C66" w:rsidP="00F83C66">
      <w:pPr>
        <w:pStyle w:val="Default"/>
        <w:spacing w:line="360" w:lineRule="auto"/>
        <w:jc w:val="both"/>
        <w:rPr>
          <w:b/>
          <w:color w:val="auto"/>
        </w:rPr>
      </w:pPr>
      <w:r w:rsidRPr="00937079">
        <w:rPr>
          <w:b/>
          <w:color w:val="auto"/>
        </w:rPr>
        <w:t xml:space="preserve">Đáp </w:t>
      </w:r>
      <w:proofErr w:type="gramStart"/>
      <w:r w:rsidRPr="00937079">
        <w:rPr>
          <w:b/>
          <w:color w:val="auto"/>
        </w:rPr>
        <w:t>án</w:t>
      </w:r>
      <w:proofErr w:type="gramEnd"/>
      <w:r w:rsidRPr="00937079">
        <w:rPr>
          <w:b/>
          <w:color w:val="auto"/>
        </w:rPr>
        <w:t xml:space="preserve"> A.</w:t>
      </w:r>
    </w:p>
    <w:p w:rsidR="00F83C66" w:rsidRPr="00937079" w:rsidRDefault="00F83C66" w:rsidP="00F83C66">
      <w:r w:rsidRPr="00937079">
        <w:t xml:space="preserve">Ta có </w:t>
      </w:r>
      <w:r w:rsidR="00640343">
        <w:rPr>
          <w:position w:val="-10"/>
        </w:rPr>
        <w:pict>
          <v:shape id="_x0000_i1317" type="#_x0000_t75" style="width:80.25pt;height:18.75pt;mso-wrap-style:square;mso-position-horizontal-relative:page;mso-position-vertical-relative:page">
            <v:imagedata r:id="rId301" o:title=""/>
          </v:shape>
        </w:pict>
      </w:r>
      <w:r w:rsidRPr="00937079">
        <w:t xml:space="preserve"> </w:t>
      </w:r>
    </w:p>
    <w:p w:rsidR="00F83C66" w:rsidRPr="00937079" w:rsidRDefault="00F83C66" w:rsidP="00F83C66">
      <w:r w:rsidRPr="00937079">
        <w:t xml:space="preserve">Hàm số có cực trị </w:t>
      </w:r>
      <w:r w:rsidR="00640343">
        <w:rPr>
          <w:position w:val="-10"/>
        </w:rPr>
        <w:pict>
          <v:shape id="_x0000_i1318" type="#_x0000_t75" style="width:47.25pt;height:15.75pt;mso-wrap-style:square;mso-position-horizontal-relative:page;mso-position-vertical-relative:page">
            <v:imagedata r:id="rId302" o:title=""/>
          </v:shape>
        </w:pict>
      </w:r>
      <w:r w:rsidRPr="00937079">
        <w:t xml:space="preserve"> có 2 nghiệm phân biệt </w:t>
      </w:r>
      <w:r w:rsidR="00640343">
        <w:rPr>
          <w:position w:val="-6"/>
        </w:rPr>
        <w:pict>
          <v:shape id="_x0000_i1319" type="#_x0000_t75" style="width:45pt;height:14.25pt;mso-wrap-style:square;mso-position-horizontal-relative:page;mso-position-vertical-relative:page">
            <v:imagedata r:id="rId303" o:title=""/>
          </v:shape>
        </w:pict>
      </w:r>
      <w:r w:rsidRPr="00937079">
        <w:t xml:space="preserve"> </w:t>
      </w:r>
    </w:p>
    <w:p w:rsidR="00F83C66" w:rsidRPr="00937079" w:rsidRDefault="00F83C66" w:rsidP="00F83C66">
      <w:proofErr w:type="gramStart"/>
      <w:r w:rsidRPr="00937079">
        <w:t>Hàm số là hàm lẻ nên đồ thị hàm số có tâm đối xứng là gốc tọa độ, do đó đường thẳng nối cực đại và cực tiểu của đồ thị hàm số luôn đi qua gốc tọa độ.</w:t>
      </w:r>
      <w:proofErr w:type="gramEnd"/>
    </w:p>
    <w:p w:rsidR="00F83C66" w:rsidRPr="00937079" w:rsidRDefault="00F83C66" w:rsidP="00F83C66">
      <w:pPr>
        <w:tabs>
          <w:tab w:val="left" w:pos="284"/>
          <w:tab w:val="left" w:pos="2552"/>
          <w:tab w:val="left" w:pos="4820"/>
          <w:tab w:val="left" w:pos="7088"/>
        </w:tabs>
        <w:ind w:right="-329"/>
      </w:pPr>
    </w:p>
    <w:p w:rsidR="00F83C66" w:rsidRPr="00937079" w:rsidRDefault="00F83C66" w:rsidP="00F83C66">
      <w:pPr>
        <w:tabs>
          <w:tab w:val="left" w:pos="284"/>
          <w:tab w:val="left" w:pos="2552"/>
          <w:tab w:val="left" w:pos="4820"/>
          <w:tab w:val="left" w:pos="7088"/>
        </w:tabs>
        <w:ind w:right="-329"/>
      </w:pPr>
      <w:r w:rsidRPr="00937079">
        <w:lastRenderedPageBreak/>
        <w:t xml:space="preserve"> </w:t>
      </w:r>
    </w:p>
    <w:p w:rsidR="00F83C66" w:rsidRPr="00937079" w:rsidRDefault="00937079" w:rsidP="00F83C66">
      <w:pPr>
        <w:jc w:val="both"/>
      </w:pPr>
      <w:r>
        <w:rPr>
          <w:b/>
        </w:rPr>
        <w:t xml:space="preserve">Câu </w:t>
      </w:r>
      <w:r>
        <w:rPr>
          <w:b/>
          <w:lang w:val="vi-VN"/>
        </w:rPr>
        <w:t>70</w:t>
      </w:r>
      <w:r w:rsidR="00F83C66" w:rsidRPr="00937079">
        <w:rPr>
          <w:b/>
        </w:rPr>
        <w:t>:</w:t>
      </w:r>
      <w:r w:rsidR="00F83C66" w:rsidRPr="00937079">
        <w:t xml:space="preserve"> </w:t>
      </w:r>
      <w:r w:rsidR="00F83C66">
        <w:rPr>
          <w:b/>
          <w:color w:val="FF0000"/>
          <w:lang w:val="vi-VN"/>
        </w:rPr>
        <w:t>(</w:t>
      </w:r>
      <w:r w:rsidR="00F83C66" w:rsidRPr="00937079">
        <w:rPr>
          <w:b/>
          <w:color w:val="FF0000"/>
        </w:rPr>
        <w:t>Chuyên ĐH Sư Phạm Hà Nội</w:t>
      </w:r>
      <w:r w:rsidR="00F83C66">
        <w:rPr>
          <w:b/>
          <w:color w:val="FF0000"/>
          <w:lang w:val="vi-VN"/>
        </w:rPr>
        <w:t xml:space="preserve">) </w:t>
      </w:r>
      <w:r w:rsidR="00F83C66" w:rsidRPr="00937079">
        <w:t xml:space="preserve">Tìm tất cả các tiệm cận đứng của đồ thị hàm số </w:t>
      </w:r>
      <w:r w:rsidR="00640343">
        <w:rPr>
          <w:position w:val="-24"/>
        </w:rPr>
        <w:pict>
          <v:shape id="_x0000_i1320" type="#_x0000_t75" style="width:69.75pt;height:33.75pt;mso-wrap-style:square;mso-position-horizontal-relative:page;mso-position-vertical-relative:page">
            <v:imagedata r:id="rId304" o:title=""/>
          </v:shape>
        </w:pict>
      </w:r>
      <w:r w:rsidR="00F83C66" w:rsidRPr="00937079">
        <w:t xml:space="preserve"> </w:t>
      </w:r>
    </w:p>
    <w:p w:rsidR="00F83C66" w:rsidRPr="00937079" w:rsidRDefault="00F83C66" w:rsidP="00F83C66">
      <w:pPr>
        <w:tabs>
          <w:tab w:val="left" w:pos="284"/>
          <w:tab w:val="left" w:pos="2552"/>
          <w:tab w:val="left" w:pos="4820"/>
          <w:tab w:val="left" w:pos="7088"/>
        </w:tabs>
        <w:ind w:right="-329"/>
      </w:pPr>
      <w:r w:rsidRPr="00937079">
        <w:tab/>
      </w:r>
      <w:r w:rsidRPr="00937079">
        <w:rPr>
          <w:b/>
        </w:rPr>
        <w:t>A.</w:t>
      </w:r>
      <w:r w:rsidRPr="00937079">
        <w:t xml:space="preserve"> </w:t>
      </w:r>
      <w:r w:rsidR="00640343">
        <w:rPr>
          <w:position w:val="-6"/>
        </w:rPr>
        <w:pict>
          <v:shape id="_x0000_i1321" type="#_x0000_t75" style="width:30.75pt;height:14.25pt;mso-wrap-style:square;mso-position-horizontal-relative:page;mso-position-vertical-relative:page">
            <v:imagedata r:id="rId305" o:title=""/>
          </v:shape>
        </w:pict>
      </w:r>
      <w:r w:rsidRPr="00937079">
        <w:t xml:space="preserve"> </w:t>
      </w:r>
      <w:r w:rsidRPr="00937079">
        <w:tab/>
      </w:r>
      <w:r w:rsidRPr="00937079">
        <w:tab/>
      </w:r>
      <w:r w:rsidRPr="00937079">
        <w:rPr>
          <w:b/>
        </w:rPr>
        <w:t>B.</w:t>
      </w:r>
      <w:r w:rsidRPr="00937079">
        <w:t xml:space="preserve"> Đồ thị hàm số không có tiệm cận đứng</w:t>
      </w:r>
    </w:p>
    <w:p w:rsidR="00F83C66" w:rsidRPr="00E95271" w:rsidRDefault="00F83C66" w:rsidP="00F83C66">
      <w:pPr>
        <w:tabs>
          <w:tab w:val="left" w:pos="284"/>
          <w:tab w:val="left" w:pos="2552"/>
          <w:tab w:val="left" w:pos="4820"/>
          <w:tab w:val="left" w:pos="7088"/>
        </w:tabs>
        <w:ind w:right="-329"/>
        <w:rPr>
          <w:lang w:val="fr-FR"/>
        </w:rPr>
      </w:pPr>
      <w:r w:rsidRPr="00937079">
        <w:tab/>
      </w:r>
      <w:r w:rsidRPr="00E95271">
        <w:rPr>
          <w:b/>
          <w:lang w:val="fr-FR"/>
        </w:rPr>
        <w:t>C.</w:t>
      </w:r>
      <w:r w:rsidRPr="00E95271">
        <w:rPr>
          <w:lang w:val="fr-FR"/>
        </w:rPr>
        <w:t xml:space="preserve"> </w:t>
      </w:r>
      <w:r w:rsidR="00640343">
        <w:rPr>
          <w:position w:val="-6"/>
        </w:rPr>
        <w:pict>
          <v:shape id="_x0000_i1322" type="#_x0000_t75" style="width:36.75pt;height:14.25pt;mso-wrap-style:square;mso-position-horizontal-relative:page;mso-position-vertical-relative:page">
            <v:imagedata r:id="rId306" o:title=""/>
          </v:shape>
        </w:pict>
      </w:r>
      <w:r w:rsidRPr="00E95271">
        <w:rPr>
          <w:lang w:val="fr-FR"/>
        </w:rPr>
        <w:t xml:space="preserve"> </w:t>
      </w:r>
      <w:r w:rsidRPr="00E95271">
        <w:rPr>
          <w:lang w:val="fr-FR"/>
        </w:rPr>
        <w:tab/>
      </w:r>
      <w:r w:rsidRPr="00E95271">
        <w:rPr>
          <w:lang w:val="fr-FR"/>
        </w:rPr>
        <w:tab/>
      </w:r>
      <w:r w:rsidRPr="00E95271">
        <w:rPr>
          <w:b/>
          <w:lang w:val="fr-FR"/>
        </w:rPr>
        <w:t>D.</w:t>
      </w:r>
      <w:r w:rsidRPr="00E95271">
        <w:rPr>
          <w:lang w:val="fr-FR"/>
        </w:rPr>
        <w:t xml:space="preserve"> </w:t>
      </w:r>
      <w:r w:rsidR="00640343">
        <w:rPr>
          <w:position w:val="-10"/>
        </w:rPr>
        <w:pict>
          <v:shape id="_x0000_i1323" type="#_x0000_t75" style="width:66pt;height:15.75pt;mso-wrap-style:square;mso-position-horizontal-relative:page;mso-position-vertical-relative:page">
            <v:imagedata r:id="rId307" o:title=""/>
          </v:shape>
        </w:pict>
      </w:r>
      <w:r w:rsidRPr="00E95271">
        <w:rPr>
          <w:lang w:val="fr-FR"/>
        </w:rPr>
        <w:t xml:space="preserve"> </w:t>
      </w:r>
    </w:p>
    <w:p w:rsidR="00F83C66" w:rsidRPr="00E95271" w:rsidRDefault="00F83C66" w:rsidP="00F83C66">
      <w:pPr>
        <w:pStyle w:val="Default"/>
        <w:spacing w:line="360" w:lineRule="auto"/>
        <w:jc w:val="both"/>
        <w:rPr>
          <w:b/>
          <w:color w:val="auto"/>
          <w:lang w:val="fr-FR"/>
        </w:rPr>
      </w:pPr>
      <w:r w:rsidRPr="00E95271">
        <w:rPr>
          <w:b/>
          <w:color w:val="auto"/>
          <w:lang w:val="fr-FR"/>
        </w:rPr>
        <w:t>Đáp án A.</w:t>
      </w:r>
    </w:p>
    <w:p w:rsidR="00F83C66" w:rsidRPr="00E95271" w:rsidRDefault="00F83C66" w:rsidP="00F83C66">
      <w:pPr>
        <w:rPr>
          <w:lang w:val="fr-FR"/>
        </w:rPr>
      </w:pPr>
      <w:r w:rsidRPr="00E95271">
        <w:rPr>
          <w:lang w:val="fr-FR"/>
        </w:rPr>
        <w:t xml:space="preserve">Ta có </w:t>
      </w:r>
      <w:r w:rsidR="00640343">
        <w:rPr>
          <w:position w:val="-30"/>
        </w:rPr>
        <w:pict>
          <v:shape id="_x0000_i1324" type="#_x0000_t75" style="width:114.75pt;height:36pt;mso-wrap-style:square;mso-position-horizontal-relative:page;mso-position-vertical-relative:page">
            <v:imagedata r:id="rId308" o:title=""/>
          </v:shape>
        </w:pict>
      </w:r>
      <w:r w:rsidRPr="00E95271">
        <w:rPr>
          <w:lang w:val="fr-FR"/>
        </w:rPr>
        <w:t xml:space="preserve"> </w:t>
      </w:r>
    </w:p>
    <w:p w:rsidR="00F83C66" w:rsidRPr="00E95271" w:rsidRDefault="00F83C66" w:rsidP="00F83C66">
      <w:pPr>
        <w:rPr>
          <w:lang w:val="fr-FR"/>
        </w:rPr>
      </w:pPr>
      <w:r w:rsidRPr="00E95271">
        <w:rPr>
          <w:lang w:val="fr-FR"/>
        </w:rPr>
        <w:t xml:space="preserve">Mặt khác </w:t>
      </w:r>
      <w:r w:rsidR="00640343">
        <w:rPr>
          <w:position w:val="-24"/>
        </w:rPr>
        <w:pict>
          <v:shape id="_x0000_i1325" type="#_x0000_t75" style="width:267.75pt;height:33.75pt;mso-wrap-style:square;mso-position-horizontal-relative:page;mso-position-vertical-relative:page">
            <v:imagedata r:id="rId309" o:title=""/>
          </v:shape>
        </w:pict>
      </w:r>
      <w:r w:rsidRPr="00E95271">
        <w:rPr>
          <w:lang w:val="fr-FR"/>
        </w:rPr>
        <w:t xml:space="preserve"> </w:t>
      </w:r>
    </w:p>
    <w:p w:rsidR="00F83C66" w:rsidRPr="00E95271" w:rsidRDefault="00F83C66" w:rsidP="00F83C66">
      <w:pPr>
        <w:rPr>
          <w:lang w:val="fr-FR"/>
        </w:rPr>
      </w:pPr>
      <w:r w:rsidRPr="00E95271">
        <w:rPr>
          <w:lang w:val="fr-FR"/>
        </w:rPr>
        <w:t xml:space="preserve">Suy ra </w:t>
      </w:r>
      <w:r w:rsidR="00640343">
        <w:rPr>
          <w:position w:val="-6"/>
        </w:rPr>
        <w:pict>
          <v:shape id="_x0000_i1326" type="#_x0000_t75" style="width:27.75pt;height:14.25pt;mso-wrap-style:square;mso-position-horizontal-relative:page;mso-position-vertical-relative:page">
            <v:imagedata r:id="rId310" o:title=""/>
          </v:shape>
        </w:pict>
      </w:r>
      <w:r w:rsidRPr="00E95271">
        <w:rPr>
          <w:lang w:val="fr-FR"/>
        </w:rPr>
        <w:t xml:space="preserve"> là tiệm cận đứng của đồ thị hàm số đã cho.</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937079" w:rsidP="00F83C66">
      <w:pPr>
        <w:jc w:val="both"/>
        <w:rPr>
          <w:lang w:val="fr-FR"/>
        </w:rPr>
      </w:pPr>
      <w:r>
        <w:rPr>
          <w:b/>
          <w:lang w:val="fr-FR"/>
        </w:rPr>
        <w:t xml:space="preserve">Câu </w:t>
      </w:r>
      <w:r>
        <w:rPr>
          <w:b/>
          <w:lang w:val="vi-VN"/>
        </w:rPr>
        <w:t>71</w:t>
      </w:r>
      <w:r w:rsidR="00F83C66" w:rsidRPr="00E95271">
        <w:rPr>
          <w:b/>
          <w:lang w:val="fr-FR"/>
        </w:rPr>
        <w:t>:</w:t>
      </w:r>
      <w:r w:rsidR="00F83C66" w:rsidRPr="00E95271">
        <w:rPr>
          <w:lang w:val="fr-FR"/>
        </w:rPr>
        <w:t xml:space="preserve"> </w:t>
      </w:r>
      <w:r w:rsidR="00F83C66">
        <w:rPr>
          <w:b/>
          <w:color w:val="FF0000"/>
          <w:lang w:val="vi-VN"/>
        </w:rPr>
        <w:t>(</w:t>
      </w:r>
      <w:r w:rsidR="00F83C66" w:rsidRPr="00E95271">
        <w:rPr>
          <w:b/>
          <w:color w:val="FF0000"/>
          <w:lang w:val="fr-FR"/>
        </w:rPr>
        <w:t>Chuyên ĐH Sư Phạm Hà Nội</w:t>
      </w:r>
      <w:r w:rsidR="00F83C66">
        <w:rPr>
          <w:b/>
          <w:color w:val="FF0000"/>
          <w:lang w:val="vi-VN"/>
        </w:rPr>
        <w:t xml:space="preserve">) </w:t>
      </w:r>
      <w:r w:rsidR="00F83C66" w:rsidRPr="00E95271">
        <w:rPr>
          <w:lang w:val="fr-FR"/>
        </w:rPr>
        <w:t xml:space="preserve">Phương trình tiếp tuyến của đồ thị hàm số </w:t>
      </w:r>
      <w:r w:rsidR="00640343">
        <w:rPr>
          <w:position w:val="-10"/>
        </w:rPr>
        <w:pict>
          <v:shape id="_x0000_i1327" type="#_x0000_t75" style="width:75.75pt;height:18pt;mso-wrap-style:square;mso-position-horizontal-relative:page;mso-position-vertical-relative:page">
            <v:imagedata r:id="rId311" o:title=""/>
          </v:shape>
        </w:pict>
      </w:r>
      <w:r w:rsidR="00F83C66" w:rsidRPr="00E95271">
        <w:rPr>
          <w:lang w:val="fr-FR"/>
        </w:rPr>
        <w:t xml:space="preserve"> tại các điểm có tung độ bằng 5 là</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w:t>
      </w:r>
      <w:r w:rsidR="00640343">
        <w:rPr>
          <w:position w:val="-10"/>
        </w:rPr>
        <w:pict>
          <v:shape id="_x0000_i1328" type="#_x0000_t75" style="width:66pt;height:15.75pt;mso-wrap-style:square;mso-position-horizontal-relative:page;mso-position-vertical-relative:page">
            <v:imagedata r:id="rId312" o:title=""/>
          </v:shape>
        </w:pict>
      </w:r>
      <w:r w:rsidRPr="00E95271">
        <w:rPr>
          <w:lang w:val="fr-FR"/>
        </w:rPr>
        <w:t xml:space="preserve"> </w:t>
      </w:r>
      <w:r w:rsidRPr="00E95271">
        <w:rPr>
          <w:lang w:val="fr-FR"/>
        </w:rPr>
        <w:tab/>
      </w:r>
      <w:r w:rsidRPr="00E95271">
        <w:rPr>
          <w:lang w:val="fr-FR"/>
        </w:rPr>
        <w:tab/>
      </w:r>
      <w:r w:rsidRPr="00E95271">
        <w:rPr>
          <w:b/>
          <w:lang w:val="fr-FR"/>
        </w:rPr>
        <w:t>B.</w:t>
      </w:r>
      <w:r w:rsidRPr="00E95271">
        <w:rPr>
          <w:lang w:val="fr-FR"/>
        </w:rPr>
        <w:t xml:space="preserve"> </w:t>
      </w:r>
      <w:r w:rsidR="00640343">
        <w:rPr>
          <w:position w:val="-10"/>
        </w:rPr>
        <w:pict>
          <v:shape id="_x0000_i1329" type="#_x0000_t75" style="width:129pt;height:15.75pt;mso-wrap-style:square;mso-position-horizontal-relative:page;mso-position-vertical-relative:page">
            <v:imagedata r:id="rId313" o:title=""/>
          </v:shape>
        </w:pict>
      </w:r>
      <w:r w:rsidRPr="00E95271">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C.</w:t>
      </w:r>
      <w:r w:rsidRPr="00E95271">
        <w:rPr>
          <w:lang w:val="fr-FR"/>
        </w:rPr>
        <w:t xml:space="preserve"> </w:t>
      </w:r>
      <w:r w:rsidR="00640343">
        <w:rPr>
          <w:position w:val="-10"/>
        </w:rPr>
        <w:pict>
          <v:shape id="_x0000_i1330" type="#_x0000_t75" style="width:1in;height:15.75pt;mso-wrap-style:square;mso-position-horizontal-relative:page;mso-position-vertical-relative:page">
            <v:imagedata r:id="rId314" o:title=""/>
          </v:shape>
        </w:pict>
      </w:r>
      <w:r w:rsidRPr="00E95271">
        <w:rPr>
          <w:lang w:val="fr-FR"/>
        </w:rPr>
        <w:t xml:space="preserve"> </w:t>
      </w:r>
      <w:r w:rsidRPr="00E95271">
        <w:rPr>
          <w:lang w:val="fr-FR"/>
        </w:rPr>
        <w:tab/>
      </w:r>
      <w:r w:rsidRPr="00E95271">
        <w:rPr>
          <w:lang w:val="fr-FR"/>
        </w:rPr>
        <w:tab/>
      </w:r>
      <w:r w:rsidRPr="00E95271">
        <w:rPr>
          <w:b/>
          <w:lang w:val="fr-FR"/>
        </w:rPr>
        <w:t>D.</w:t>
      </w:r>
      <w:r w:rsidRPr="00E95271">
        <w:rPr>
          <w:lang w:val="fr-FR"/>
        </w:rPr>
        <w:t xml:space="preserve"> </w:t>
      </w:r>
      <w:r w:rsidR="00640343">
        <w:rPr>
          <w:position w:val="-10"/>
        </w:rPr>
        <w:pict>
          <v:shape id="_x0000_i1331" type="#_x0000_t75" style="width:135.75pt;height:15.75pt;mso-wrap-style:square;mso-position-horizontal-relative:page;mso-position-vertical-relative:page">
            <v:imagedata r:id="rId315" o:title=""/>
          </v:shape>
        </w:pict>
      </w:r>
      <w:r w:rsidRPr="00E95271">
        <w:rPr>
          <w:lang w:val="fr-FR"/>
        </w:rPr>
        <w:t xml:space="preserve"> </w:t>
      </w:r>
    </w:p>
    <w:p w:rsidR="00F83C66" w:rsidRPr="00E95271" w:rsidRDefault="00F83C66" w:rsidP="00F83C66">
      <w:pPr>
        <w:pStyle w:val="Default"/>
        <w:spacing w:line="360" w:lineRule="auto"/>
        <w:jc w:val="both"/>
        <w:rPr>
          <w:b/>
          <w:color w:val="auto"/>
          <w:lang w:val="fr-FR"/>
        </w:rPr>
      </w:pPr>
      <w:r w:rsidRPr="00E95271">
        <w:rPr>
          <w:b/>
          <w:color w:val="auto"/>
          <w:lang w:val="fr-FR"/>
        </w:rPr>
        <w:t>Đáp án D.</w:t>
      </w:r>
    </w:p>
    <w:p w:rsidR="00F83C66" w:rsidRPr="00E95271" w:rsidRDefault="00F83C66" w:rsidP="00F83C66">
      <w:pPr>
        <w:rPr>
          <w:lang w:val="fr-FR"/>
        </w:rPr>
      </w:pPr>
      <w:r w:rsidRPr="00E95271">
        <w:rPr>
          <w:lang w:val="fr-FR"/>
        </w:rPr>
        <w:t xml:space="preserve">Ta có </w:t>
      </w:r>
      <w:r w:rsidR="00640343">
        <w:rPr>
          <w:position w:val="-30"/>
        </w:rPr>
        <w:pict>
          <v:shape id="_x0000_i1332" type="#_x0000_t75" style="width:174.75pt;height:36pt;mso-wrap-style:square;mso-position-horizontal-relative:page;mso-position-vertical-relative:page">
            <v:imagedata r:id="rId316" o:title=""/>
          </v:shape>
        </w:pict>
      </w:r>
      <w:r w:rsidRPr="00E95271">
        <w:rPr>
          <w:lang w:val="fr-FR"/>
        </w:rPr>
        <w:t xml:space="preserve"> </w:t>
      </w:r>
    </w:p>
    <w:p w:rsidR="00F83C66" w:rsidRPr="00E95271" w:rsidRDefault="00F83C66" w:rsidP="00F83C66">
      <w:pPr>
        <w:rPr>
          <w:lang w:val="fr-FR"/>
        </w:rPr>
      </w:pPr>
      <w:r w:rsidRPr="00E95271">
        <w:rPr>
          <w:lang w:val="fr-FR"/>
        </w:rPr>
        <w:t xml:space="preserve">Có </w:t>
      </w:r>
      <w:r w:rsidR="00640343">
        <w:rPr>
          <w:position w:val="-36"/>
        </w:rPr>
        <w:pict>
          <v:shape id="_x0000_i1333" type="#_x0000_t75" style="width:156pt;height:42pt;mso-wrap-style:square;mso-position-horizontal-relative:page;mso-position-vertical-relative:page">
            <v:imagedata r:id="rId317" o:title=""/>
          </v:shape>
        </w:pict>
      </w:r>
      <w:r w:rsidRPr="00E95271">
        <w:rPr>
          <w:lang w:val="fr-FR"/>
        </w:rPr>
        <w:t xml:space="preserve"> </w:t>
      </w:r>
    </w:p>
    <w:p w:rsidR="00F83C66" w:rsidRPr="00E95271" w:rsidRDefault="00F83C66" w:rsidP="00F83C66">
      <w:pPr>
        <w:rPr>
          <w:lang w:val="fr-FR"/>
        </w:rPr>
      </w:pPr>
      <w:r w:rsidRPr="00E95271">
        <w:rPr>
          <w:lang w:val="fr-FR"/>
        </w:rPr>
        <w:t xml:space="preserve">Suy ra PTTT thỏa mãn đề bài là </w:t>
      </w:r>
      <w:r w:rsidR="00640343">
        <w:rPr>
          <w:position w:val="-36"/>
        </w:rPr>
        <w:pict>
          <v:shape id="_x0000_i1334" type="#_x0000_t75" style="width:189pt;height:42pt;mso-wrap-style:square;mso-position-horizontal-relative:page;mso-position-vertical-relative:page">
            <v:imagedata r:id="rId318" o:title=""/>
          </v:shape>
        </w:pict>
      </w:r>
      <w:r w:rsidRPr="00E95271">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937079" w:rsidP="00F83C66">
      <w:pPr>
        <w:jc w:val="both"/>
        <w:rPr>
          <w:lang w:val="fr-FR"/>
        </w:rPr>
      </w:pPr>
      <w:r>
        <w:rPr>
          <w:b/>
          <w:lang w:val="fr-FR"/>
        </w:rPr>
        <w:t xml:space="preserve">Câu </w:t>
      </w:r>
      <w:r>
        <w:rPr>
          <w:b/>
          <w:lang w:val="vi-VN"/>
        </w:rPr>
        <w:t>72</w:t>
      </w:r>
      <w:r w:rsidR="00F83C66" w:rsidRPr="00E95271">
        <w:rPr>
          <w:b/>
          <w:lang w:val="fr-FR"/>
        </w:rPr>
        <w:t>:</w:t>
      </w:r>
      <w:r w:rsidR="00F83C66">
        <w:rPr>
          <w:b/>
          <w:color w:val="FF0000"/>
          <w:lang w:val="vi-VN"/>
        </w:rPr>
        <w:t>(</w:t>
      </w:r>
      <w:r w:rsidR="00F83C66" w:rsidRPr="00E95271">
        <w:rPr>
          <w:b/>
          <w:color w:val="FF0000"/>
          <w:lang w:val="fr-FR"/>
        </w:rPr>
        <w:t>Chuyên ĐH Sư Phạm Hà Nội</w:t>
      </w:r>
      <w:r w:rsidR="00F83C66">
        <w:rPr>
          <w:b/>
          <w:color w:val="FF0000"/>
          <w:lang w:val="vi-VN"/>
        </w:rPr>
        <w:t xml:space="preserve">) </w:t>
      </w:r>
      <w:r w:rsidR="00F83C66" w:rsidRPr="00E95271">
        <w:rPr>
          <w:lang w:val="fr-FR"/>
        </w:rPr>
        <w:t xml:space="preserve"> Khoảng cách từ gốc tọa độ đến giao điểm của hai đường tiệm cận của đồ thị hàm số </w:t>
      </w:r>
    </w:p>
    <w:p w:rsidR="00F83C66" w:rsidRPr="00E95271" w:rsidRDefault="00640343" w:rsidP="00F83C66">
      <w:pPr>
        <w:rPr>
          <w:lang w:val="fr-FR"/>
        </w:rPr>
      </w:pPr>
      <w:r>
        <w:rPr>
          <w:position w:val="-24"/>
        </w:rPr>
        <w:pict>
          <v:shape id="_x0000_i1335" type="#_x0000_t75" style="width:51.75pt;height:30.75pt;mso-wrap-style:square;mso-position-horizontal-relative:page;mso-position-vertical-relative:page">
            <v:imagedata r:id="rId319" o:title=""/>
          </v:shape>
        </w:pict>
      </w:r>
      <w:r w:rsidR="00F83C66" w:rsidRPr="00E95271">
        <w:rPr>
          <w:lang w:val="fr-FR"/>
        </w:rPr>
        <w:t xml:space="preserve"> </w:t>
      </w:r>
      <w:proofErr w:type="gramStart"/>
      <w:r w:rsidR="00F83C66" w:rsidRPr="00E95271">
        <w:rPr>
          <w:lang w:val="fr-FR"/>
        </w:rPr>
        <w:t>bằng</w:t>
      </w:r>
      <w:proofErr w:type="gramEnd"/>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w:t>
      </w:r>
      <w:r w:rsidR="00640343">
        <w:rPr>
          <w:position w:val="-6"/>
        </w:rPr>
        <w:pict>
          <v:shape id="_x0000_i1336" type="#_x0000_t75" style="width:21pt;height:17.25pt;mso-wrap-style:square;mso-position-horizontal-relative:page;mso-position-vertical-relative:page">
            <v:imagedata r:id="rId320"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8"/>
        </w:rPr>
        <w:pict>
          <v:shape id="_x0000_i1337" type="#_x0000_t75" style="width:20.25pt;height:18pt;mso-wrap-style:square;mso-position-horizontal-relative:page;mso-position-vertical-relative:page">
            <v:imagedata r:id="rId321" o:title=""/>
          </v:shape>
        </w:pict>
      </w:r>
      <w:r w:rsidRPr="00E95271">
        <w:rPr>
          <w:lang w:val="fr-FR"/>
        </w:rPr>
        <w:t xml:space="preserve"> </w:t>
      </w:r>
      <w:r w:rsidRPr="00E95271">
        <w:rPr>
          <w:lang w:val="fr-FR"/>
        </w:rPr>
        <w:tab/>
      </w:r>
      <w:r w:rsidRPr="00E95271">
        <w:rPr>
          <w:b/>
          <w:lang w:val="fr-FR"/>
        </w:rPr>
        <w:t>C.</w:t>
      </w:r>
      <w:r w:rsidRPr="00E95271">
        <w:rPr>
          <w:lang w:val="fr-FR"/>
        </w:rPr>
        <w:t xml:space="preserve"> 5.</w:t>
      </w:r>
      <w:r w:rsidRPr="00E95271">
        <w:rPr>
          <w:lang w:val="fr-FR"/>
        </w:rPr>
        <w:tab/>
      </w:r>
      <w:r w:rsidRPr="00E95271">
        <w:rPr>
          <w:b/>
          <w:lang w:val="fr-FR"/>
        </w:rPr>
        <w:t>D.</w:t>
      </w:r>
      <w:r w:rsidRPr="00E95271">
        <w:rPr>
          <w:lang w:val="fr-FR"/>
        </w:rPr>
        <w:t xml:space="preserve"> </w:t>
      </w:r>
      <w:r w:rsidR="00640343">
        <w:rPr>
          <w:position w:val="-8"/>
        </w:rPr>
        <w:pict>
          <v:shape id="_x0000_i1338" type="#_x0000_t75" style="width:20.25pt;height:18pt;mso-wrap-style:square;mso-position-horizontal-relative:page;mso-position-vertical-relative:page">
            <v:imagedata r:id="rId322" o:title=""/>
          </v:shape>
        </w:pict>
      </w:r>
      <w:r w:rsidRPr="00E95271">
        <w:rPr>
          <w:lang w:val="fr-FR"/>
        </w:rPr>
        <w:t xml:space="preserve"> </w:t>
      </w:r>
    </w:p>
    <w:p w:rsidR="00F83C66" w:rsidRPr="00E95271" w:rsidRDefault="00F83C66" w:rsidP="00F83C66">
      <w:pPr>
        <w:pStyle w:val="Default"/>
        <w:spacing w:line="360" w:lineRule="auto"/>
        <w:jc w:val="both"/>
        <w:rPr>
          <w:b/>
          <w:color w:val="auto"/>
          <w:lang w:val="fr-FR"/>
        </w:rPr>
      </w:pPr>
      <w:r w:rsidRPr="00E95271">
        <w:rPr>
          <w:b/>
          <w:color w:val="auto"/>
          <w:lang w:val="fr-FR"/>
        </w:rPr>
        <w:t>Đáp án B.</w:t>
      </w:r>
    </w:p>
    <w:p w:rsidR="00F83C66" w:rsidRPr="00E95271" w:rsidRDefault="00F83C66" w:rsidP="00F83C66">
      <w:pPr>
        <w:rPr>
          <w:lang w:val="fr-FR"/>
        </w:rPr>
      </w:pPr>
      <w:r w:rsidRPr="00E95271">
        <w:rPr>
          <w:lang w:val="fr-FR"/>
        </w:rPr>
        <w:t xml:space="preserve">Đồ thị hàm số </w:t>
      </w:r>
      <w:r w:rsidR="00640343">
        <w:rPr>
          <w:position w:val="-24"/>
        </w:rPr>
        <w:pict>
          <v:shape id="_x0000_i1339" type="#_x0000_t75" style="width:51.75pt;height:30.75pt;mso-wrap-style:square;mso-position-horizontal-relative:page;mso-position-vertical-relative:page">
            <v:imagedata r:id="rId323" o:title=""/>
          </v:shape>
        </w:pict>
      </w:r>
      <w:r w:rsidRPr="00E95271">
        <w:rPr>
          <w:lang w:val="fr-FR"/>
        </w:rPr>
        <w:t xml:space="preserve"> có tâm đối xứng là </w:t>
      </w:r>
      <w:r w:rsidR="00640343">
        <w:rPr>
          <w:position w:val="-16"/>
        </w:rPr>
        <w:pict>
          <v:shape id="_x0000_i1340" type="#_x0000_t75" style="width:167.25pt;height:26.25pt;mso-wrap-style:square;mso-position-horizontal-relative:page;mso-position-vertical-relative:page">
            <v:imagedata r:id="rId324" o:title=""/>
          </v:shape>
        </w:pict>
      </w:r>
      <w:r w:rsidRPr="00E95271">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937079" w:rsidP="00937079">
      <w:pPr>
        <w:rPr>
          <w:b/>
          <w:color w:val="FF0000"/>
          <w:lang w:val="fr-FR"/>
        </w:rPr>
      </w:pPr>
      <w:r>
        <w:rPr>
          <w:b/>
          <w:lang w:val="fr-FR"/>
        </w:rPr>
        <w:t xml:space="preserve">Câu </w:t>
      </w:r>
      <w:r>
        <w:rPr>
          <w:b/>
          <w:lang w:val="vi-VN"/>
        </w:rPr>
        <w:t>73</w:t>
      </w:r>
      <w:r w:rsidR="00F83C66" w:rsidRPr="00E95271">
        <w:rPr>
          <w:b/>
          <w:lang w:val="fr-FR"/>
        </w:rPr>
        <w:t>:</w:t>
      </w:r>
      <w:r w:rsidR="00F83C66">
        <w:rPr>
          <w:b/>
          <w:color w:val="FF0000"/>
          <w:lang w:val="vi-VN"/>
        </w:rPr>
        <w:t>(</w:t>
      </w:r>
      <w:r w:rsidR="00F83C66" w:rsidRPr="00E95271">
        <w:rPr>
          <w:b/>
          <w:color w:val="FF0000"/>
          <w:lang w:val="fr-FR"/>
        </w:rPr>
        <w:t>Chuyên ĐH Sư Phạm Hà Nội</w:t>
      </w:r>
      <w:r w:rsidR="00F83C66">
        <w:rPr>
          <w:b/>
          <w:color w:val="FF0000"/>
          <w:lang w:val="vi-VN"/>
        </w:rPr>
        <w:t>)</w:t>
      </w:r>
    </w:p>
    <w:p w:rsidR="00F83C66" w:rsidRPr="00E95271" w:rsidRDefault="00F83C66" w:rsidP="00F83C66">
      <w:pPr>
        <w:rPr>
          <w:lang w:val="fr-FR"/>
        </w:rPr>
      </w:pPr>
      <w:r w:rsidRPr="00E95271">
        <w:rPr>
          <w:lang w:val="fr-FR"/>
        </w:rPr>
        <w:t xml:space="preserve"> Khoảng cách giữa hai điểm cực trị của đồ thị hàm số </w:t>
      </w:r>
      <w:r w:rsidR="00640343">
        <w:rPr>
          <w:position w:val="-10"/>
        </w:rPr>
        <w:pict>
          <v:shape id="_x0000_i1341" type="#_x0000_t75" style="width:1in;height:18pt;mso-wrap-style:square;mso-position-horizontal-relative:page;mso-position-vertical-relative:page">
            <v:imagedata r:id="rId325" o:title=""/>
          </v:shape>
        </w:pict>
      </w:r>
      <w:r w:rsidRPr="00E95271">
        <w:rPr>
          <w:lang w:val="fr-FR"/>
        </w:rPr>
        <w:t xml:space="preserve"> bằng</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w:t>
      </w:r>
      <w:r w:rsidR="00640343">
        <w:rPr>
          <w:position w:val="-24"/>
        </w:rPr>
        <w:pict>
          <v:shape id="_x0000_i1342" type="#_x0000_t75" style="width:35.25pt;height:33.75pt;mso-wrap-style:square;mso-position-horizontal-relative:page;mso-position-vertical-relative:page">
            <v:imagedata r:id="rId326"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24"/>
        </w:rPr>
        <w:pict>
          <v:shape id="_x0000_i1343" type="#_x0000_t75" style="width:18.75pt;height:30.75pt;mso-wrap-style:square;mso-position-horizontal-relative:page;mso-position-vertical-relative:page">
            <v:imagedata r:id="rId327" o:title=""/>
          </v:shape>
        </w:pict>
      </w:r>
      <w:r w:rsidRPr="00E95271">
        <w:rPr>
          <w:lang w:val="fr-FR"/>
        </w:rPr>
        <w:t xml:space="preserve"> </w:t>
      </w:r>
      <w:r w:rsidRPr="00E95271">
        <w:rPr>
          <w:lang w:val="fr-FR"/>
        </w:rPr>
        <w:tab/>
      </w:r>
      <w:r w:rsidRPr="00E95271">
        <w:rPr>
          <w:b/>
          <w:lang w:val="fr-FR"/>
        </w:rPr>
        <w:t>C.</w:t>
      </w:r>
      <w:r w:rsidRPr="00E95271">
        <w:rPr>
          <w:lang w:val="fr-FR"/>
        </w:rPr>
        <w:t xml:space="preserve"> </w:t>
      </w:r>
      <w:r w:rsidR="00640343">
        <w:rPr>
          <w:position w:val="-24"/>
        </w:rPr>
        <w:pict>
          <v:shape id="_x0000_i1344" type="#_x0000_t75" style="width:33.75pt;height:33.75pt;mso-wrap-style:square;mso-position-horizontal-relative:page;mso-position-vertical-relative:page">
            <v:imagedata r:id="rId328" o:title=""/>
          </v:shape>
        </w:pict>
      </w:r>
      <w:r w:rsidRPr="00E95271">
        <w:rPr>
          <w:lang w:val="fr-FR"/>
        </w:rPr>
        <w:t xml:space="preserve"> </w:t>
      </w:r>
      <w:r w:rsidRPr="00E95271">
        <w:rPr>
          <w:lang w:val="fr-FR"/>
        </w:rPr>
        <w:tab/>
      </w:r>
      <w:r w:rsidRPr="00E95271">
        <w:rPr>
          <w:b/>
          <w:lang w:val="fr-FR"/>
        </w:rPr>
        <w:t>D.</w:t>
      </w:r>
      <w:r w:rsidRPr="00E95271">
        <w:rPr>
          <w:lang w:val="fr-FR"/>
        </w:rPr>
        <w:t xml:space="preserve"> </w:t>
      </w:r>
      <w:r w:rsidR="00640343">
        <w:rPr>
          <w:position w:val="-24"/>
        </w:rPr>
        <w:pict>
          <v:shape id="_x0000_i1345" type="#_x0000_t75" style="width:35.25pt;height:33.75pt;mso-wrap-style:square;mso-position-horizontal-relative:page;mso-position-vertical-relative:page">
            <v:imagedata r:id="rId329" o:title=""/>
          </v:shape>
        </w:pict>
      </w:r>
      <w:r w:rsidRPr="00E95271">
        <w:rPr>
          <w:lang w:val="fr-FR"/>
        </w:rPr>
        <w:t xml:space="preserve"> </w:t>
      </w:r>
    </w:p>
    <w:p w:rsidR="00F83C66" w:rsidRPr="00E95271" w:rsidRDefault="00F83C66" w:rsidP="00F83C66">
      <w:pPr>
        <w:pStyle w:val="Default"/>
        <w:spacing w:line="360" w:lineRule="auto"/>
        <w:jc w:val="both"/>
        <w:rPr>
          <w:b/>
          <w:color w:val="auto"/>
          <w:lang w:val="fr-FR"/>
        </w:rPr>
      </w:pPr>
      <w:r w:rsidRPr="00E95271">
        <w:rPr>
          <w:b/>
          <w:color w:val="auto"/>
          <w:lang w:val="fr-FR"/>
        </w:rPr>
        <w:t>Đáp án D.</w:t>
      </w:r>
    </w:p>
    <w:p w:rsidR="00F83C66" w:rsidRPr="00E95271" w:rsidRDefault="00F83C66" w:rsidP="00F83C66">
      <w:pPr>
        <w:rPr>
          <w:lang w:val="fr-FR"/>
        </w:rPr>
      </w:pPr>
      <w:r w:rsidRPr="00E95271">
        <w:rPr>
          <w:lang w:val="fr-FR"/>
        </w:rPr>
        <w:lastRenderedPageBreak/>
        <w:t xml:space="preserve">Ta có </w:t>
      </w:r>
      <w:r w:rsidR="00640343">
        <w:rPr>
          <w:position w:val="-24"/>
        </w:rPr>
        <w:pict>
          <v:shape id="_x0000_i1346" type="#_x0000_t75" style="width:156pt;height:33.75pt;mso-wrap-style:square;mso-position-horizontal-relative:page;mso-position-vertical-relative:page">
            <v:imagedata r:id="rId330" o:title=""/>
          </v:shape>
        </w:pict>
      </w:r>
      <w:r w:rsidRPr="00E95271">
        <w:rPr>
          <w:lang w:val="fr-FR"/>
        </w:rPr>
        <w:t xml:space="preserve"> Suy ra </w:t>
      </w:r>
      <w:r w:rsidR="00640343">
        <w:rPr>
          <w:position w:val="-34"/>
        </w:rPr>
        <w:pict>
          <v:shape id="_x0000_i1347" type="#_x0000_t75" style="width:183.75pt;height:39.75pt;mso-wrap-style:square;mso-position-horizontal-relative:page;mso-position-vertical-relative:page">
            <v:imagedata r:id="rId331" o:title=""/>
          </v:shape>
        </w:pict>
      </w:r>
      <w:r w:rsidRPr="00E95271">
        <w:rPr>
          <w:lang w:val="fr-FR"/>
        </w:rPr>
        <w:t xml:space="preserve"> </w:t>
      </w:r>
    </w:p>
    <w:p w:rsidR="00F83C66" w:rsidRPr="00E95271" w:rsidRDefault="00F83C66" w:rsidP="00F83C66">
      <w:pPr>
        <w:rPr>
          <w:lang w:val="fr-FR"/>
        </w:rPr>
      </w:pPr>
      <w:r w:rsidRPr="00E95271">
        <w:rPr>
          <w:lang w:val="fr-FR"/>
        </w:rPr>
        <w:t xml:space="preserve">Với A, B là hai điểm cực trị của đồ thị hàm số. Vậy </w:t>
      </w:r>
      <w:r w:rsidR="00640343">
        <w:rPr>
          <w:position w:val="-24"/>
        </w:rPr>
        <w:pict>
          <v:shape id="_x0000_i1348" type="#_x0000_t75" style="width:63pt;height:33.75pt;mso-wrap-style:square;mso-position-horizontal-relative:page;mso-position-vertical-relative:page">
            <v:imagedata r:id="rId332" o:title=""/>
          </v:shape>
        </w:pict>
      </w:r>
      <w:r w:rsidRPr="00E95271">
        <w:rPr>
          <w:lang w:val="fr-FR"/>
        </w:rPr>
        <w:t xml:space="preserve"> </w:t>
      </w:r>
    </w:p>
    <w:p w:rsidR="00F83C66" w:rsidRPr="00E95271" w:rsidRDefault="00F83C66" w:rsidP="00F83C66">
      <w:pPr>
        <w:rPr>
          <w:lang w:val="fr-FR"/>
        </w:rPr>
      </w:pPr>
    </w:p>
    <w:p w:rsidR="00F83C66" w:rsidRPr="00E95271" w:rsidRDefault="00F83C66" w:rsidP="00F83C66">
      <w:pPr>
        <w:rPr>
          <w:lang w:val="fr-FR"/>
        </w:rPr>
      </w:pPr>
    </w:p>
    <w:p w:rsidR="00F83C66" w:rsidRPr="00E95271" w:rsidRDefault="00F83C66" w:rsidP="00F83C66">
      <w:pPr>
        <w:rPr>
          <w:lang w:val="fr-FR"/>
        </w:rPr>
      </w:pPr>
    </w:p>
    <w:p w:rsidR="00F83C66" w:rsidRPr="00E95271" w:rsidRDefault="00937079" w:rsidP="00F83C66">
      <w:pPr>
        <w:jc w:val="both"/>
        <w:rPr>
          <w:lang w:val="fr-FR"/>
        </w:rPr>
      </w:pPr>
      <w:r>
        <w:rPr>
          <w:b/>
          <w:lang w:val="fr-FR"/>
        </w:rPr>
        <w:t xml:space="preserve">Câu </w:t>
      </w:r>
      <w:r>
        <w:rPr>
          <w:b/>
          <w:lang w:val="vi-VN"/>
        </w:rPr>
        <w:t>74</w:t>
      </w:r>
      <w:r w:rsidR="00F83C66" w:rsidRPr="00E95271">
        <w:rPr>
          <w:b/>
          <w:lang w:val="fr-FR"/>
        </w:rPr>
        <w:t>:</w:t>
      </w:r>
      <w:r w:rsidR="00F83C66" w:rsidRPr="00E95271">
        <w:rPr>
          <w:lang w:val="fr-FR"/>
        </w:rPr>
        <w:t xml:space="preserve"> </w:t>
      </w:r>
      <w:r w:rsidR="00F83C66">
        <w:rPr>
          <w:b/>
          <w:color w:val="FF0000"/>
          <w:lang w:val="vi-VN"/>
        </w:rPr>
        <w:t>(</w:t>
      </w:r>
      <w:r w:rsidR="00F83C66" w:rsidRPr="00E95271">
        <w:rPr>
          <w:b/>
          <w:color w:val="FF0000"/>
          <w:lang w:val="fr-FR"/>
        </w:rPr>
        <w:t>Chuyên ĐH Sư Phạm Hà Nội</w:t>
      </w:r>
      <w:r w:rsidR="00F83C66">
        <w:rPr>
          <w:b/>
          <w:color w:val="FF0000"/>
          <w:lang w:val="vi-VN"/>
        </w:rPr>
        <w:t xml:space="preserve">) </w:t>
      </w:r>
      <w:r w:rsidR="00F83C66" w:rsidRPr="00E95271">
        <w:rPr>
          <w:lang w:val="fr-FR"/>
        </w:rPr>
        <w:t>Gọi A</w:t>
      </w:r>
      <w:proofErr w:type="gramStart"/>
      <w:r w:rsidR="00F83C66" w:rsidRPr="00E95271">
        <w:rPr>
          <w:lang w:val="fr-FR"/>
        </w:rPr>
        <w:t>,B,C</w:t>
      </w:r>
      <w:proofErr w:type="gramEnd"/>
      <w:r w:rsidR="00F83C66" w:rsidRPr="00E95271">
        <w:rPr>
          <w:lang w:val="fr-FR"/>
        </w:rPr>
        <w:t xml:space="preserve"> là các điểm cực trị của đồ thị hàm số </w:t>
      </w:r>
      <w:r w:rsidR="00640343">
        <w:rPr>
          <w:position w:val="-10"/>
        </w:rPr>
        <w:pict>
          <v:shape id="_x0000_i1349" type="#_x0000_t75" style="width:81.75pt;height:18pt;mso-wrap-style:square;mso-position-horizontal-relative:page;mso-position-vertical-relative:page">
            <v:imagedata r:id="rId333" o:title=""/>
          </v:shape>
        </w:pict>
      </w:r>
      <w:r w:rsidR="00F83C66" w:rsidRPr="00E95271">
        <w:rPr>
          <w:lang w:val="fr-FR"/>
        </w:rPr>
        <w:t xml:space="preserve"> Bán kính đường tròn nội tiếp tam giác ABC bằng</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w:t>
      </w:r>
      <w:r w:rsidR="00640343">
        <w:rPr>
          <w:position w:val="-6"/>
        </w:rPr>
        <w:pict>
          <v:shape id="_x0000_i1350" type="#_x0000_t75" style="width:21pt;height:17.25pt;mso-wrap-style:square;mso-position-horizontal-relative:page;mso-position-vertical-relative:page">
            <v:imagedata r:id="rId334" o:title=""/>
          </v:shape>
        </w:pict>
      </w:r>
      <w:r w:rsidRPr="00E95271">
        <w:rPr>
          <w:lang w:val="fr-FR"/>
        </w:rPr>
        <w:t xml:space="preserve"> </w:t>
      </w:r>
      <w:r w:rsidRPr="00E95271">
        <w:rPr>
          <w:lang w:val="fr-FR"/>
        </w:rPr>
        <w:tab/>
      </w:r>
      <w:r w:rsidRPr="00E95271">
        <w:rPr>
          <w:b/>
          <w:lang w:val="fr-FR"/>
        </w:rPr>
        <w:t>B.</w:t>
      </w:r>
      <w:r w:rsidRPr="00E95271">
        <w:rPr>
          <w:lang w:val="fr-FR"/>
        </w:rPr>
        <w:t xml:space="preserve"> 1.</w:t>
      </w:r>
      <w:r w:rsidRPr="00E95271">
        <w:rPr>
          <w:lang w:val="fr-FR"/>
        </w:rPr>
        <w:tab/>
      </w:r>
      <w:r w:rsidRPr="00E95271">
        <w:rPr>
          <w:b/>
          <w:lang w:val="fr-FR"/>
        </w:rPr>
        <w:t>C.</w:t>
      </w:r>
      <w:r w:rsidRPr="00E95271">
        <w:rPr>
          <w:lang w:val="fr-FR"/>
        </w:rPr>
        <w:t xml:space="preserve"> </w:t>
      </w:r>
      <w:r w:rsidR="00640343">
        <w:rPr>
          <w:position w:val="-6"/>
        </w:rPr>
        <w:pict>
          <v:shape id="_x0000_i1351" type="#_x0000_t75" style="width:36pt;height:17.25pt;mso-wrap-style:square;mso-position-horizontal-relative:page;mso-position-vertical-relative:page">
            <v:imagedata r:id="rId335" o:title=""/>
          </v:shape>
        </w:pict>
      </w:r>
      <w:r w:rsidRPr="00E95271">
        <w:rPr>
          <w:lang w:val="fr-FR"/>
        </w:rPr>
        <w:t xml:space="preserve"> </w:t>
      </w:r>
      <w:r w:rsidRPr="00E95271">
        <w:rPr>
          <w:lang w:val="fr-FR"/>
        </w:rPr>
        <w:tab/>
      </w:r>
      <w:r w:rsidRPr="00E95271">
        <w:rPr>
          <w:b/>
          <w:lang w:val="fr-FR"/>
        </w:rPr>
        <w:t>D.</w:t>
      </w:r>
      <w:r w:rsidRPr="00E95271">
        <w:rPr>
          <w:lang w:val="fr-FR"/>
        </w:rPr>
        <w:t xml:space="preserve"> </w:t>
      </w:r>
      <w:r w:rsidR="00640343">
        <w:rPr>
          <w:position w:val="-6"/>
        </w:rPr>
        <w:pict>
          <v:shape id="_x0000_i1352" type="#_x0000_t75" style="width:36.75pt;height:17.25pt;mso-wrap-style:square;mso-position-horizontal-relative:page;mso-position-vertical-relative:page">
            <v:imagedata r:id="rId336" o:title=""/>
          </v:shape>
        </w:pict>
      </w:r>
      <w:r w:rsidRPr="00E95271">
        <w:rPr>
          <w:lang w:val="fr-FR"/>
        </w:rPr>
        <w:t xml:space="preserve"> </w:t>
      </w:r>
    </w:p>
    <w:p w:rsidR="00F83C66" w:rsidRPr="00E95271" w:rsidRDefault="00F83C66" w:rsidP="00F83C66">
      <w:pPr>
        <w:pStyle w:val="Default"/>
        <w:spacing w:line="360" w:lineRule="auto"/>
        <w:jc w:val="both"/>
        <w:rPr>
          <w:b/>
          <w:color w:val="auto"/>
          <w:lang w:val="fr-FR"/>
        </w:rPr>
      </w:pPr>
      <w:r w:rsidRPr="00E95271">
        <w:rPr>
          <w:b/>
          <w:color w:val="auto"/>
          <w:lang w:val="fr-FR"/>
        </w:rPr>
        <w:t>Đáp án C.</w:t>
      </w:r>
    </w:p>
    <w:p w:rsidR="00F83C66" w:rsidRPr="00E95271" w:rsidRDefault="00F83C66" w:rsidP="00F83C66">
      <w:pPr>
        <w:rPr>
          <w:lang w:val="fr-FR"/>
        </w:rPr>
      </w:pPr>
      <w:r w:rsidRPr="00E95271">
        <w:rPr>
          <w:lang w:val="fr-FR"/>
        </w:rPr>
        <w:t xml:space="preserve">Ta có </w:t>
      </w:r>
      <w:r w:rsidR="00640343">
        <w:rPr>
          <w:position w:val="-30"/>
        </w:rPr>
        <w:pict>
          <v:shape id="_x0000_i1353" type="#_x0000_t75" style="width:168pt;height:36pt;mso-wrap-style:square;mso-position-horizontal-relative:page;mso-position-vertical-relative:page">
            <v:imagedata r:id="rId337" o:title=""/>
          </v:shape>
        </w:pict>
      </w:r>
      <w:r w:rsidRPr="00E95271">
        <w:rPr>
          <w:lang w:val="fr-FR"/>
        </w:rPr>
        <w:t xml:space="preserve"> </w:t>
      </w:r>
    </w:p>
    <w:p w:rsidR="00F83C66" w:rsidRPr="00E95271" w:rsidRDefault="00F83C66" w:rsidP="00F83C66">
      <w:pPr>
        <w:rPr>
          <w:lang w:val="fr-FR"/>
        </w:rPr>
      </w:pPr>
      <w:r w:rsidRPr="00E95271">
        <w:rPr>
          <w:lang w:val="fr-FR"/>
        </w:rPr>
        <w:t xml:space="preserve">Suy ra tọa độ ba điểm cực trị là </w:t>
      </w:r>
      <w:r w:rsidR="00640343">
        <w:rPr>
          <w:position w:val="-34"/>
        </w:rPr>
        <w:pict>
          <v:shape id="_x0000_i1354" type="#_x0000_t75" style="width:267pt;height:39.75pt;mso-wrap-style:square;mso-position-horizontal-relative:page;mso-position-vertical-relative:page">
            <v:imagedata r:id="rId338" o:title=""/>
          </v:shape>
        </w:pict>
      </w:r>
      <w:r w:rsidRPr="00E95271">
        <w:rPr>
          <w:lang w:val="fr-FR"/>
        </w:rPr>
        <w:t xml:space="preserve"> vuông cân tại C.</w:t>
      </w:r>
    </w:p>
    <w:p w:rsidR="00F83C66" w:rsidRPr="00E95271" w:rsidRDefault="00F83C66" w:rsidP="00F83C66">
      <w:pPr>
        <w:rPr>
          <w:lang w:val="fr-FR"/>
        </w:rPr>
      </w:pPr>
      <w:r w:rsidRPr="00E95271">
        <w:rPr>
          <w:lang w:val="fr-FR"/>
        </w:rPr>
        <w:t xml:space="preserve">Suy ra </w:t>
      </w:r>
      <w:r w:rsidR="00640343">
        <w:rPr>
          <w:position w:val="-34"/>
        </w:rPr>
        <w:pict>
          <v:shape id="_x0000_i1355" type="#_x0000_t75" style="width:215.25pt;height:39.75pt;mso-wrap-style:square;mso-position-horizontal-relative:page;mso-position-vertical-relative:page">
            <v:imagedata r:id="rId339" o:title=""/>
          </v:shape>
        </w:pict>
      </w:r>
      <w:r w:rsidRPr="00E95271">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937079" w:rsidP="00F83C66">
      <w:pPr>
        <w:spacing w:line="360" w:lineRule="auto"/>
        <w:jc w:val="both"/>
        <w:rPr>
          <w:lang w:val="fr-FR"/>
        </w:rPr>
      </w:pPr>
      <w:r>
        <w:rPr>
          <w:b/>
          <w:lang w:val="fr-FR"/>
        </w:rPr>
        <w:t xml:space="preserve">Câu </w:t>
      </w:r>
      <w:r>
        <w:rPr>
          <w:b/>
          <w:lang w:val="vi-VN"/>
        </w:rPr>
        <w:t>75</w:t>
      </w:r>
      <w:r w:rsidR="00F83C66" w:rsidRPr="00E95271">
        <w:rPr>
          <w:b/>
          <w:lang w:val="fr-FR"/>
        </w:rPr>
        <w:t>:</w:t>
      </w:r>
      <w:r w:rsidR="00F83C66" w:rsidRPr="00E95271">
        <w:rPr>
          <w:lang w:val="fr-FR"/>
        </w:rPr>
        <w:t xml:space="preserve"> </w:t>
      </w:r>
      <w:r w:rsidR="00F83C66">
        <w:rPr>
          <w:b/>
          <w:color w:val="FF0000"/>
          <w:lang w:val="vi-VN"/>
        </w:rPr>
        <w:t>(</w:t>
      </w:r>
      <w:r w:rsidR="00F83C66" w:rsidRPr="00E95271">
        <w:rPr>
          <w:b/>
          <w:color w:val="FF0000"/>
          <w:lang w:val="fr-FR"/>
        </w:rPr>
        <w:t>Chuyên Lam Sơn-Thanh Hóa</w:t>
      </w:r>
      <w:r w:rsidR="00F83C66">
        <w:rPr>
          <w:b/>
          <w:color w:val="FF0000"/>
          <w:lang w:val="vi-VN"/>
        </w:rPr>
        <w:t xml:space="preserve"> 2018</w:t>
      </w:r>
      <w:proofErr w:type="gramStart"/>
      <w:r w:rsidR="00F83C66">
        <w:rPr>
          <w:b/>
          <w:color w:val="FF0000"/>
          <w:lang w:val="vi-VN"/>
        </w:rPr>
        <w:t>)</w:t>
      </w:r>
      <w:r w:rsidR="00F83C66" w:rsidRPr="00E95271">
        <w:rPr>
          <w:lang w:val="fr-FR"/>
        </w:rPr>
        <w:t>Phương</w:t>
      </w:r>
      <w:proofErr w:type="gramEnd"/>
      <w:r w:rsidR="00F83C66" w:rsidRPr="00E95271">
        <w:rPr>
          <w:lang w:val="fr-FR"/>
        </w:rPr>
        <w:t xml:space="preserve"> trình tiếp tuyến của đường cong </w:t>
      </w:r>
      <w:r w:rsidR="00640343">
        <w:rPr>
          <w:position w:val="-10"/>
        </w:rPr>
        <w:pict>
          <v:shape id="_x0000_i1356" type="#_x0000_t75" style="width:78pt;height:18pt;mso-wrap-style:square;mso-position-horizontal-relative:page;mso-position-vertical-relative:page">
            <v:imagedata r:id="rId340" o:title=""/>
          </v:shape>
        </w:pict>
      </w:r>
      <w:r w:rsidR="00F83C66" w:rsidRPr="00E95271">
        <w:rPr>
          <w:lang w:val="fr-FR"/>
        </w:rPr>
        <w:t xml:space="preserve"> tại điểm có hoành độ </w:t>
      </w:r>
      <w:r w:rsidR="00640343">
        <w:rPr>
          <w:position w:val="-12"/>
        </w:rPr>
        <w:pict>
          <v:shape id="_x0000_i1357" type="#_x0000_t75" style="width:30.75pt;height:18pt;mso-wrap-style:square;mso-position-horizontal-relative:page;mso-position-vertical-relative:page">
            <v:imagedata r:id="rId341" o:title=""/>
          </v:shape>
        </w:pict>
      </w:r>
      <w:r w:rsidR="00F83C66" w:rsidRPr="00E95271">
        <w:rPr>
          <w:lang w:val="fr-FR"/>
        </w:rPr>
        <w:t xml:space="preserve"> là</w:t>
      </w:r>
    </w:p>
    <w:p w:rsidR="00F83C66" w:rsidRPr="00E95271" w:rsidRDefault="00F83C66" w:rsidP="00F83C66">
      <w:pPr>
        <w:tabs>
          <w:tab w:val="left" w:pos="284"/>
          <w:tab w:val="left" w:pos="2552"/>
          <w:tab w:val="left" w:pos="4820"/>
          <w:tab w:val="left" w:pos="7088"/>
        </w:tabs>
        <w:spacing w:line="360" w:lineRule="auto"/>
        <w:ind w:right="-329"/>
        <w:jc w:val="both"/>
        <w:rPr>
          <w:lang w:val="fr-FR"/>
        </w:rPr>
      </w:pPr>
      <w:r w:rsidRPr="00E95271">
        <w:rPr>
          <w:lang w:val="fr-FR"/>
        </w:rPr>
        <w:tab/>
      </w:r>
      <w:r w:rsidRPr="00E95271">
        <w:rPr>
          <w:b/>
          <w:lang w:val="fr-FR"/>
        </w:rPr>
        <w:t>A.</w:t>
      </w:r>
      <w:r w:rsidRPr="00E95271">
        <w:rPr>
          <w:lang w:val="fr-FR"/>
        </w:rPr>
        <w:t xml:space="preserve"> </w:t>
      </w:r>
      <w:r w:rsidR="00640343">
        <w:rPr>
          <w:position w:val="-10"/>
        </w:rPr>
        <w:pict>
          <v:shape id="_x0000_i1358" type="#_x0000_t75" style="width:51pt;height:15.75pt;mso-wrap-style:square;mso-position-horizontal-relative:page;mso-position-vertical-relative:page">
            <v:imagedata r:id="rId342"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10"/>
        </w:rPr>
        <w:pict>
          <v:shape id="_x0000_i1359" type="#_x0000_t75" style="width:51.75pt;height:15.75pt;mso-wrap-style:square;mso-position-horizontal-relative:page;mso-position-vertical-relative:page">
            <v:imagedata r:id="rId343" o:title=""/>
          </v:shape>
        </w:pict>
      </w:r>
      <w:r w:rsidRPr="00E95271">
        <w:rPr>
          <w:lang w:val="fr-FR"/>
        </w:rPr>
        <w:tab/>
      </w:r>
      <w:r w:rsidRPr="00E95271">
        <w:rPr>
          <w:b/>
          <w:lang w:val="fr-FR"/>
        </w:rPr>
        <w:t>C.</w:t>
      </w:r>
      <w:r w:rsidRPr="00E95271">
        <w:rPr>
          <w:lang w:val="fr-FR"/>
        </w:rPr>
        <w:t xml:space="preserve"> </w:t>
      </w:r>
      <w:r w:rsidR="00640343">
        <w:rPr>
          <w:position w:val="-10"/>
        </w:rPr>
        <w:pict>
          <v:shape id="_x0000_i1360" type="#_x0000_t75" style="width:57.75pt;height:15.75pt;mso-wrap-style:square;mso-position-horizontal-relative:page;mso-position-vertical-relative:page">
            <v:imagedata r:id="rId344" o:title=""/>
          </v:shape>
        </w:pict>
      </w:r>
      <w:r w:rsidRPr="00E95271">
        <w:rPr>
          <w:lang w:val="fr-FR"/>
        </w:rPr>
        <w:tab/>
      </w:r>
      <w:r w:rsidRPr="00E95271">
        <w:rPr>
          <w:b/>
          <w:lang w:val="fr-FR"/>
        </w:rPr>
        <w:t>D.</w:t>
      </w:r>
      <w:r w:rsidRPr="00E95271">
        <w:rPr>
          <w:lang w:val="fr-FR"/>
        </w:rPr>
        <w:t xml:space="preserve"> </w:t>
      </w:r>
      <w:r w:rsidR="00640343">
        <w:rPr>
          <w:position w:val="-10"/>
        </w:rPr>
        <w:pict>
          <v:shape id="_x0000_i1361" type="#_x0000_t75" style="width:57.75pt;height:15.75pt;mso-wrap-style:square;mso-position-horizontal-relative:page;mso-position-vertical-relative:page">
            <v:imagedata r:id="rId345" o:title=""/>
          </v:shape>
        </w:pict>
      </w:r>
    </w:p>
    <w:p w:rsidR="00F83C66" w:rsidRPr="00E95271" w:rsidRDefault="00F83C66" w:rsidP="00F83C66">
      <w:pPr>
        <w:pStyle w:val="Default"/>
        <w:spacing w:line="360" w:lineRule="auto"/>
        <w:jc w:val="both"/>
        <w:rPr>
          <w:b/>
          <w:color w:val="auto"/>
          <w:lang w:val="fr-FR"/>
        </w:rPr>
      </w:pPr>
      <w:r w:rsidRPr="00E95271">
        <w:rPr>
          <w:color w:val="auto"/>
          <w:lang w:val="fr-FR"/>
        </w:rPr>
        <w:t xml:space="preserve"> </w:t>
      </w:r>
      <w:r w:rsidRPr="00E95271">
        <w:rPr>
          <w:b/>
          <w:color w:val="auto"/>
          <w:lang w:val="fr-FR"/>
        </w:rPr>
        <w:t>Đáp án A</w:t>
      </w:r>
    </w:p>
    <w:p w:rsidR="00F83C66" w:rsidRPr="00E95271" w:rsidRDefault="00F83C66" w:rsidP="00F83C66">
      <w:pPr>
        <w:spacing w:line="360" w:lineRule="auto"/>
        <w:rPr>
          <w:lang w:val="fr-FR"/>
        </w:rPr>
      </w:pPr>
      <w:r w:rsidRPr="00E95271">
        <w:rPr>
          <w:lang w:val="fr-FR"/>
        </w:rPr>
        <w:t xml:space="preserve">Ta có </w:t>
      </w:r>
      <w:r w:rsidR="00640343">
        <w:rPr>
          <w:position w:val="-14"/>
        </w:rPr>
        <w:pict>
          <v:shape id="_x0000_i1362" type="#_x0000_t75" style="width:168pt;height:20.25pt;mso-wrap-style:square;mso-position-horizontal-relative:page;mso-position-vertical-relative:page">
            <v:imagedata r:id="rId346" o:title=""/>
          </v:shape>
        </w:pict>
      </w:r>
      <w:r w:rsidRPr="00E95271">
        <w:rPr>
          <w:lang w:val="fr-FR"/>
        </w:rPr>
        <w:t xml:space="preserve"> </w:t>
      </w:r>
    </w:p>
    <w:p w:rsidR="00F83C66" w:rsidRPr="00E95271" w:rsidRDefault="00F83C66" w:rsidP="00F83C66">
      <w:pPr>
        <w:spacing w:line="360" w:lineRule="auto"/>
        <w:rPr>
          <w:lang w:val="fr-FR"/>
        </w:rPr>
      </w:pPr>
      <w:r w:rsidRPr="00E95271">
        <w:rPr>
          <w:lang w:val="fr-FR"/>
        </w:rPr>
        <w:t xml:space="preserve">Suy ra PTTT là </w:t>
      </w:r>
      <w:r w:rsidR="00640343">
        <w:rPr>
          <w:position w:val="-14"/>
        </w:rPr>
        <w:pict>
          <v:shape id="_x0000_i1363" type="#_x0000_t75" style="width:141.75pt;height:20.25pt;mso-wrap-style:square;mso-position-horizontal-relative:page;mso-position-vertical-relative:page">
            <v:imagedata r:id="rId347" o:title=""/>
          </v:shape>
        </w:pict>
      </w:r>
      <w:r w:rsidRPr="00E95271">
        <w:rPr>
          <w:lang w:val="fr-FR"/>
        </w:rPr>
        <w:t xml:space="preserve"> </w:t>
      </w:r>
    </w:p>
    <w:p w:rsidR="00F83C66" w:rsidRPr="00E95271" w:rsidRDefault="00937079" w:rsidP="00F83C66">
      <w:pPr>
        <w:spacing w:line="360" w:lineRule="auto"/>
        <w:jc w:val="both"/>
        <w:rPr>
          <w:lang w:val="fr-FR"/>
        </w:rPr>
      </w:pPr>
      <w:r>
        <w:rPr>
          <w:b/>
          <w:lang w:val="fr-FR"/>
        </w:rPr>
        <w:t xml:space="preserve">Câu </w:t>
      </w:r>
      <w:r>
        <w:rPr>
          <w:b/>
          <w:lang w:val="vi-VN"/>
        </w:rPr>
        <w:t>76</w:t>
      </w:r>
      <w:r w:rsidR="00F83C66" w:rsidRPr="00E95271">
        <w:rPr>
          <w:b/>
          <w:lang w:val="fr-FR"/>
        </w:rPr>
        <w:t>:</w:t>
      </w:r>
      <w:r w:rsidR="00F83C66">
        <w:rPr>
          <w:b/>
          <w:color w:val="FF0000"/>
          <w:lang w:val="vi-VN"/>
        </w:rPr>
        <w:t>(</w:t>
      </w:r>
      <w:r w:rsidR="00F83C66" w:rsidRPr="00E95271">
        <w:rPr>
          <w:b/>
          <w:color w:val="FF0000"/>
          <w:lang w:val="fr-FR"/>
        </w:rPr>
        <w:t>Chuyên Lam Sơn-Thanh Hóa</w:t>
      </w:r>
      <w:r w:rsidR="00F83C66">
        <w:rPr>
          <w:b/>
          <w:color w:val="FF0000"/>
          <w:lang w:val="vi-VN"/>
        </w:rPr>
        <w:t xml:space="preserve"> 2018)</w:t>
      </w:r>
      <w:r w:rsidR="00F83C66" w:rsidRPr="00E95271">
        <w:rPr>
          <w:lang w:val="fr-FR"/>
        </w:rPr>
        <w:t xml:space="preserve"> Cho hàm số </w:t>
      </w:r>
      <w:r w:rsidR="00640343">
        <w:rPr>
          <w:position w:val="-14"/>
        </w:rPr>
        <w:pict>
          <v:shape id="_x0000_i1364" type="#_x0000_t75" style="width:27pt;height:20.25pt;mso-wrap-style:square;mso-position-horizontal-relative:page;mso-position-vertical-relative:page">
            <v:imagedata r:id="rId348" o:title=""/>
          </v:shape>
        </w:pict>
      </w:r>
      <w:r w:rsidR="00F83C66" w:rsidRPr="00E95271">
        <w:rPr>
          <w:lang w:val="fr-FR"/>
        </w:rPr>
        <w:t xml:space="preserve">có đạo hàm </w:t>
      </w:r>
      <w:r w:rsidR="00640343">
        <w:rPr>
          <w:position w:val="-14"/>
        </w:rPr>
        <w:pict>
          <v:shape id="_x0000_i1365" type="#_x0000_t75" style="width:156.75pt;height:21.75pt;mso-wrap-style:square;mso-position-horizontal-relative:page;mso-position-vertical-relative:page">
            <v:imagedata r:id="rId349" o:title=""/>
          </v:shape>
        </w:pict>
      </w:r>
      <w:r w:rsidR="00F83C66" w:rsidRPr="00E95271">
        <w:rPr>
          <w:lang w:val="fr-FR"/>
        </w:rPr>
        <w:t xml:space="preserve"> Số điểm cực trị của hàm số </w:t>
      </w:r>
      <w:r w:rsidR="00640343">
        <w:rPr>
          <w:position w:val="-16"/>
        </w:rPr>
        <w:pict>
          <v:shape id="_x0000_i1366" type="#_x0000_t75" style="width:30.75pt;height:21.75pt;mso-wrap-style:square;mso-position-horizontal-relative:page;mso-position-vertical-relative:page">
            <v:imagedata r:id="rId350" o:title=""/>
          </v:shape>
        </w:pict>
      </w:r>
      <w:r w:rsidR="00F83C66" w:rsidRPr="00E95271">
        <w:rPr>
          <w:lang w:val="fr-FR"/>
        </w:rPr>
        <w:t>là</w:t>
      </w:r>
    </w:p>
    <w:p w:rsidR="00F83C66" w:rsidRPr="00E95271" w:rsidRDefault="00F83C66" w:rsidP="00F83C66">
      <w:pPr>
        <w:tabs>
          <w:tab w:val="left" w:pos="284"/>
          <w:tab w:val="left" w:pos="2552"/>
          <w:tab w:val="left" w:pos="4820"/>
          <w:tab w:val="left" w:pos="7088"/>
        </w:tabs>
        <w:spacing w:line="360" w:lineRule="auto"/>
        <w:ind w:right="-329"/>
        <w:rPr>
          <w:lang w:val="fr-FR"/>
        </w:rPr>
      </w:pPr>
      <w:r w:rsidRPr="00E95271">
        <w:rPr>
          <w:lang w:val="fr-FR"/>
        </w:rPr>
        <w:tab/>
      </w:r>
      <w:r w:rsidRPr="00E95271">
        <w:rPr>
          <w:b/>
          <w:lang w:val="fr-FR"/>
        </w:rPr>
        <w:t>A.</w:t>
      </w:r>
      <w:r w:rsidRPr="00E95271">
        <w:rPr>
          <w:lang w:val="fr-FR"/>
        </w:rPr>
        <w:t xml:space="preserve"> </w:t>
      </w:r>
      <w:r w:rsidR="00640343">
        <w:rPr>
          <w:position w:val="-6"/>
        </w:rPr>
        <w:pict>
          <v:shape id="_x0000_i1367" type="#_x0000_t75" style="width:9pt;height:14.25pt;mso-wrap-style:square;mso-position-horizontal-relative:page;mso-position-vertical-relative:page">
            <v:imagedata r:id="rId351"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6"/>
        </w:rPr>
        <w:pict>
          <v:shape id="_x0000_i1368" type="#_x0000_t75" style="width:9pt;height:14.25pt;mso-wrap-style:square;mso-position-horizontal-relative:page;mso-position-vertical-relative:page">
            <v:imagedata r:id="rId352" o:title=""/>
          </v:shape>
        </w:pict>
      </w:r>
      <w:r w:rsidRPr="00E95271">
        <w:rPr>
          <w:lang w:val="fr-FR"/>
        </w:rPr>
        <w:tab/>
      </w:r>
      <w:r w:rsidRPr="00E95271">
        <w:rPr>
          <w:b/>
          <w:lang w:val="fr-FR"/>
        </w:rPr>
        <w:t>C.</w:t>
      </w:r>
      <w:r w:rsidRPr="00E95271">
        <w:rPr>
          <w:lang w:val="fr-FR"/>
        </w:rPr>
        <w:t xml:space="preserve"> </w:t>
      </w:r>
      <w:r w:rsidR="00640343">
        <w:rPr>
          <w:position w:val="-4"/>
        </w:rPr>
        <w:pict>
          <v:shape id="_x0000_i1369" type="#_x0000_t75" style="width:6.75pt;height:12.75pt;mso-wrap-style:square;mso-position-horizontal-relative:page;mso-position-vertical-relative:page">
            <v:imagedata r:id="rId353" o:title=""/>
          </v:shape>
        </w:pict>
      </w:r>
      <w:r w:rsidRPr="00E95271">
        <w:rPr>
          <w:lang w:val="fr-FR"/>
        </w:rPr>
        <w:tab/>
      </w:r>
      <w:r w:rsidRPr="00E95271">
        <w:rPr>
          <w:b/>
          <w:lang w:val="fr-FR"/>
        </w:rPr>
        <w:t>D.</w:t>
      </w:r>
      <w:r w:rsidRPr="00E95271">
        <w:rPr>
          <w:lang w:val="fr-FR"/>
        </w:rPr>
        <w:t xml:space="preserve"> </w:t>
      </w:r>
      <w:r w:rsidR="00640343">
        <w:rPr>
          <w:position w:val="-4"/>
        </w:rPr>
        <w:pict>
          <v:shape id="_x0000_i1370" type="#_x0000_t75" style="width:9.75pt;height:12.75pt;mso-wrap-style:square;mso-position-horizontal-relative:page;mso-position-vertical-relative:page">
            <v:imagedata r:id="rId354" o:title=""/>
          </v:shape>
        </w:pict>
      </w:r>
    </w:p>
    <w:p w:rsidR="00F83C66" w:rsidRPr="00E95271" w:rsidRDefault="00F83C66" w:rsidP="00F83C66">
      <w:pPr>
        <w:pStyle w:val="Default"/>
        <w:spacing w:line="360" w:lineRule="auto"/>
        <w:jc w:val="both"/>
        <w:rPr>
          <w:b/>
          <w:color w:val="auto"/>
          <w:lang w:val="fr-FR"/>
        </w:rPr>
      </w:pPr>
      <w:r w:rsidRPr="00E95271">
        <w:rPr>
          <w:b/>
          <w:color w:val="auto"/>
          <w:lang w:val="fr-FR"/>
        </w:rPr>
        <w:t>Đáp án B</w:t>
      </w:r>
    </w:p>
    <w:p w:rsidR="00F83C66" w:rsidRPr="00E95271" w:rsidRDefault="00F83C66" w:rsidP="00F83C66">
      <w:pPr>
        <w:spacing w:line="360" w:lineRule="auto"/>
        <w:rPr>
          <w:lang w:val="fr-FR"/>
        </w:rPr>
      </w:pPr>
      <w:r w:rsidRPr="00E95271">
        <w:rPr>
          <w:lang w:val="fr-FR"/>
        </w:rPr>
        <w:t xml:space="preserve">Ta có: </w:t>
      </w:r>
      <w:r w:rsidR="00640343">
        <w:rPr>
          <w:position w:val="-32"/>
        </w:rPr>
        <w:pict>
          <v:shape id="_x0000_i1371" type="#_x0000_t75" style="width:377.25pt;height:35.25pt;mso-wrap-style:square;mso-position-horizontal-relative:page;mso-position-vertical-relative:page">
            <v:imagedata r:id="rId355" o:title=""/>
          </v:shape>
        </w:pict>
      </w:r>
      <w:r w:rsidRPr="00E95271">
        <w:rPr>
          <w:lang w:val="fr-FR"/>
        </w:rPr>
        <w:t xml:space="preserve"> </w:t>
      </w:r>
    </w:p>
    <w:p w:rsidR="00F83C66" w:rsidRPr="00E95271" w:rsidRDefault="00F83C66" w:rsidP="00F83C66">
      <w:pPr>
        <w:spacing w:line="360" w:lineRule="auto"/>
        <w:rPr>
          <w:lang w:val="fr-FR"/>
        </w:rPr>
      </w:pPr>
      <w:r w:rsidRPr="00E95271">
        <w:rPr>
          <w:lang w:val="fr-FR"/>
        </w:rPr>
        <w:t xml:space="preserve">Chú ý: </w:t>
      </w:r>
      <w:r w:rsidR="00640343">
        <w:rPr>
          <w:position w:val="-32"/>
        </w:rPr>
        <w:pict>
          <v:shape id="_x0000_i1372" type="#_x0000_t75" style="width:104.25pt;height:35.25pt;mso-wrap-style:square;mso-position-horizontal-relative:page;mso-position-vertical-relative:page">
            <v:imagedata r:id="rId356" o:title=""/>
          </v:shape>
        </w:pict>
      </w:r>
      <w:r w:rsidRPr="00E95271">
        <w:rPr>
          <w:lang w:val="fr-FR"/>
        </w:rPr>
        <w:t xml:space="preserve"> </w:t>
      </w:r>
    </w:p>
    <w:p w:rsidR="00F83C66" w:rsidRPr="00E95271" w:rsidRDefault="00F83C66" w:rsidP="00F83C66">
      <w:pPr>
        <w:spacing w:line="360" w:lineRule="auto"/>
        <w:rPr>
          <w:lang w:val="fr-FR"/>
        </w:rPr>
      </w:pPr>
      <w:r w:rsidRPr="00E95271">
        <w:rPr>
          <w:lang w:val="fr-FR"/>
        </w:rPr>
        <w:t xml:space="preserve">Do đó hàm số </w:t>
      </w:r>
      <w:r w:rsidR="00640343">
        <w:rPr>
          <w:position w:val="-16"/>
        </w:rPr>
        <w:pict>
          <v:shape id="_x0000_i1373" type="#_x0000_t75" style="width:30.75pt;height:21.75pt;mso-wrap-style:square;mso-position-horizontal-relative:page;mso-position-vertical-relative:page">
            <v:imagedata r:id="rId357" o:title=""/>
          </v:shape>
        </w:pict>
      </w:r>
      <w:r w:rsidRPr="00E95271">
        <w:rPr>
          <w:lang w:val="fr-FR"/>
        </w:rPr>
        <w:t xml:space="preserve">có 3 điểm cực trị là </w:t>
      </w:r>
      <w:r w:rsidR="00640343">
        <w:rPr>
          <w:position w:val="-10"/>
        </w:rPr>
        <w:pict>
          <v:shape id="_x0000_i1374" type="#_x0000_t75" style="width:63.75pt;height:15.75pt;mso-wrap-style:square;mso-position-horizontal-relative:page;mso-position-vertical-relative:page">
            <v:imagedata r:id="rId358" o:title=""/>
          </v:shape>
        </w:pict>
      </w:r>
    </w:p>
    <w:p w:rsidR="00F83C66" w:rsidRPr="00E95271" w:rsidRDefault="00937079" w:rsidP="00F83C66">
      <w:pPr>
        <w:spacing w:line="360" w:lineRule="auto"/>
        <w:rPr>
          <w:lang w:val="fr-FR"/>
        </w:rPr>
      </w:pPr>
      <w:r>
        <w:rPr>
          <w:b/>
          <w:lang w:val="fr-FR"/>
        </w:rPr>
        <w:t xml:space="preserve">Câu </w:t>
      </w:r>
      <w:r>
        <w:rPr>
          <w:b/>
          <w:lang w:val="vi-VN"/>
        </w:rPr>
        <w:t>77</w:t>
      </w:r>
      <w:r w:rsidR="00F83C66" w:rsidRPr="00E95271">
        <w:rPr>
          <w:b/>
          <w:lang w:val="fr-FR"/>
        </w:rPr>
        <w:t>:</w:t>
      </w:r>
      <w:r w:rsidR="00F83C66">
        <w:rPr>
          <w:b/>
          <w:color w:val="FF0000"/>
          <w:lang w:val="vi-VN"/>
        </w:rPr>
        <w:t>(</w:t>
      </w:r>
      <w:r w:rsidR="00F83C66" w:rsidRPr="00E95271">
        <w:rPr>
          <w:b/>
          <w:color w:val="FF0000"/>
          <w:lang w:val="fr-FR"/>
        </w:rPr>
        <w:t>Chuyên Lam Sơn-Thanh Hóa</w:t>
      </w:r>
      <w:r w:rsidR="00F83C66">
        <w:rPr>
          <w:b/>
          <w:color w:val="FF0000"/>
          <w:lang w:val="vi-VN"/>
        </w:rPr>
        <w:t xml:space="preserve"> 2018)</w:t>
      </w:r>
      <w:r w:rsidR="00F83C66" w:rsidRPr="00E95271">
        <w:rPr>
          <w:lang w:val="fr-FR"/>
        </w:rPr>
        <w:t xml:space="preserve"> Đồ thị ở hình vẽ bên là đồ thị của hàm số nào </w:t>
      </w:r>
      <w:r w:rsidR="00F83C66" w:rsidRPr="00E95271">
        <w:rPr>
          <w:lang w:val="fr-FR"/>
        </w:rPr>
        <w:lastRenderedPageBreak/>
        <w:t>sau đây?</w:t>
      </w:r>
    </w:p>
    <w:p w:rsidR="00F83C66" w:rsidRDefault="00F83C66" w:rsidP="00F83C66">
      <w:pPr>
        <w:spacing w:line="360" w:lineRule="auto"/>
        <w:jc w:val="center"/>
      </w:pPr>
      <w:r>
        <w:rPr>
          <w:noProof/>
          <w:lang w:val="vi-VN" w:eastAsia="vi-VN"/>
        </w:rPr>
        <w:drawing>
          <wp:inline distT="0" distB="0" distL="0" distR="0">
            <wp:extent cx="1504950" cy="1609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504950" cy="1609725"/>
                    </a:xfrm>
                    <a:prstGeom prst="rect">
                      <a:avLst/>
                    </a:prstGeom>
                    <a:noFill/>
                    <a:ln>
                      <a:noFill/>
                    </a:ln>
                  </pic:spPr>
                </pic:pic>
              </a:graphicData>
            </a:graphic>
          </wp:inline>
        </w:drawing>
      </w:r>
    </w:p>
    <w:p w:rsidR="00F83C66" w:rsidRDefault="00F83C66" w:rsidP="00F83C66">
      <w:pPr>
        <w:tabs>
          <w:tab w:val="left" w:pos="284"/>
          <w:tab w:val="left" w:pos="2552"/>
          <w:tab w:val="left" w:pos="4820"/>
          <w:tab w:val="left" w:pos="7088"/>
        </w:tabs>
        <w:spacing w:line="360" w:lineRule="auto"/>
        <w:ind w:right="-329"/>
      </w:pPr>
      <w:r>
        <w:tab/>
      </w:r>
      <w:r>
        <w:rPr>
          <w:b/>
        </w:rPr>
        <w:t>A.</w:t>
      </w:r>
      <w:r>
        <w:t xml:space="preserve"> </w:t>
      </w:r>
      <w:r w:rsidR="00640343">
        <w:rPr>
          <w:position w:val="-10"/>
        </w:rPr>
        <w:pict>
          <v:shape id="_x0000_i1375" type="#_x0000_t75" style="width:108.75pt;height:18pt;mso-wrap-style:square;mso-position-horizontal-relative:page;mso-position-vertical-relative:page">
            <v:imagedata r:id="rId360" o:title=""/>
          </v:shape>
        </w:pict>
      </w:r>
      <w:r>
        <w:t xml:space="preserve"> </w:t>
      </w:r>
    </w:p>
    <w:p w:rsidR="00F83C66" w:rsidRDefault="00F83C66" w:rsidP="00F83C66">
      <w:pPr>
        <w:tabs>
          <w:tab w:val="left" w:pos="284"/>
          <w:tab w:val="left" w:pos="2552"/>
          <w:tab w:val="left" w:pos="4820"/>
          <w:tab w:val="left" w:pos="7088"/>
        </w:tabs>
        <w:spacing w:line="360" w:lineRule="auto"/>
        <w:ind w:right="-329"/>
      </w:pPr>
      <w:r>
        <w:tab/>
      </w:r>
      <w:r>
        <w:rPr>
          <w:b/>
        </w:rPr>
        <w:t>B.</w:t>
      </w:r>
      <w:r>
        <w:t xml:space="preserve"> </w:t>
      </w:r>
      <w:r w:rsidR="00640343">
        <w:rPr>
          <w:position w:val="-10"/>
        </w:rPr>
        <w:pict>
          <v:shape id="_x0000_i1376" type="#_x0000_t75" style="width:102pt;height:18pt;mso-wrap-style:square;mso-position-horizontal-relative:page;mso-position-vertical-relative:page">
            <v:imagedata r:id="rId361" o:title=""/>
          </v:shape>
        </w:pict>
      </w:r>
    </w:p>
    <w:p w:rsidR="00F83C66" w:rsidRDefault="00F83C66" w:rsidP="00F83C66">
      <w:pPr>
        <w:tabs>
          <w:tab w:val="left" w:pos="284"/>
          <w:tab w:val="left" w:pos="2552"/>
          <w:tab w:val="left" w:pos="4820"/>
          <w:tab w:val="left" w:pos="7088"/>
        </w:tabs>
        <w:spacing w:line="360" w:lineRule="auto"/>
        <w:ind w:right="-329"/>
      </w:pPr>
      <w:r>
        <w:tab/>
      </w:r>
      <w:r>
        <w:rPr>
          <w:b/>
        </w:rPr>
        <w:t>C.</w:t>
      </w:r>
      <w:r>
        <w:t xml:space="preserve"> </w:t>
      </w:r>
      <w:r w:rsidR="00640343">
        <w:rPr>
          <w:position w:val="-10"/>
        </w:rPr>
        <w:pict>
          <v:shape id="_x0000_i1377" type="#_x0000_t75" style="width:108.75pt;height:18pt;mso-wrap-style:square;mso-position-horizontal-relative:page;mso-position-vertical-relative:page">
            <v:imagedata r:id="rId362" o:title=""/>
          </v:shape>
        </w:pict>
      </w:r>
    </w:p>
    <w:p w:rsidR="00F83C66" w:rsidRDefault="00F83C66" w:rsidP="00F83C66">
      <w:pPr>
        <w:tabs>
          <w:tab w:val="left" w:pos="284"/>
          <w:tab w:val="left" w:pos="2552"/>
          <w:tab w:val="left" w:pos="4820"/>
          <w:tab w:val="left" w:pos="7088"/>
        </w:tabs>
        <w:spacing w:line="360" w:lineRule="auto"/>
        <w:ind w:right="-329"/>
      </w:pPr>
      <w:r>
        <w:tab/>
      </w:r>
      <w:r>
        <w:rPr>
          <w:b/>
        </w:rPr>
        <w:t>D.</w:t>
      </w:r>
      <w:r>
        <w:t xml:space="preserve"> </w:t>
      </w:r>
      <w:r w:rsidR="00640343">
        <w:rPr>
          <w:position w:val="-10"/>
        </w:rPr>
        <w:pict>
          <v:shape id="_x0000_i1378" type="#_x0000_t75" style="width:78pt;height:18pt;mso-wrap-style:square;mso-position-horizontal-relative:page;mso-position-vertical-relative:page">
            <v:imagedata r:id="rId363"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B</w:t>
      </w:r>
    </w:p>
    <w:p w:rsidR="00F83C66" w:rsidRDefault="00F83C66" w:rsidP="00F83C66">
      <w:pPr>
        <w:tabs>
          <w:tab w:val="left" w:pos="284"/>
          <w:tab w:val="left" w:pos="2552"/>
          <w:tab w:val="left" w:pos="4820"/>
          <w:tab w:val="left" w:pos="7088"/>
        </w:tabs>
        <w:spacing w:line="360" w:lineRule="auto"/>
        <w:ind w:right="-329"/>
      </w:pPr>
    </w:p>
    <w:p w:rsidR="00F83C66" w:rsidRDefault="00F83C66" w:rsidP="00F83C66">
      <w:pPr>
        <w:tabs>
          <w:tab w:val="left" w:pos="284"/>
          <w:tab w:val="left" w:pos="2552"/>
          <w:tab w:val="left" w:pos="4820"/>
          <w:tab w:val="left" w:pos="7088"/>
        </w:tabs>
        <w:spacing w:line="360" w:lineRule="auto"/>
        <w:ind w:right="-329"/>
        <w:jc w:val="both"/>
      </w:pPr>
    </w:p>
    <w:p w:rsidR="00F83C66" w:rsidRDefault="00937079" w:rsidP="00F83C66">
      <w:pPr>
        <w:spacing w:line="360" w:lineRule="auto"/>
      </w:pPr>
      <w:r>
        <w:rPr>
          <w:b/>
        </w:rPr>
        <w:t xml:space="preserve">Câu </w:t>
      </w:r>
      <w:proofErr w:type="gramStart"/>
      <w:r>
        <w:rPr>
          <w:b/>
          <w:lang w:val="vi-VN"/>
        </w:rPr>
        <w:t>78</w:t>
      </w:r>
      <w:r w:rsidR="00F83C66">
        <w:rPr>
          <w:b/>
        </w:rPr>
        <w:t>:</w:t>
      </w:r>
      <w:proofErr w:type="gramEnd"/>
      <w:r w:rsidR="00F83C66">
        <w:rPr>
          <w:b/>
          <w:color w:val="FF0000"/>
          <w:lang w:val="vi-VN"/>
        </w:rPr>
        <w:t>(</w:t>
      </w:r>
      <w:r w:rsidR="00F83C66">
        <w:rPr>
          <w:b/>
          <w:color w:val="FF0000"/>
        </w:rPr>
        <w:t>Chuyên Lam Sơn-Thanh Hóa</w:t>
      </w:r>
      <w:r w:rsidR="00F83C66">
        <w:rPr>
          <w:b/>
          <w:color w:val="FF0000"/>
          <w:lang w:val="vi-VN"/>
        </w:rPr>
        <w:t xml:space="preserve"> 2018)</w:t>
      </w:r>
      <w:r w:rsidR="00F83C66">
        <w:t xml:space="preserve"> Số điểm cực trị của hàm số </w:t>
      </w:r>
      <w:r w:rsidR="00640343">
        <w:rPr>
          <w:position w:val="-24"/>
        </w:rPr>
        <w:pict>
          <v:shape id="_x0000_i1379" type="#_x0000_t75" style="width:30.75pt;height:30.75pt;mso-wrap-style:square;mso-position-horizontal-relative:page;mso-position-vertical-relative:page">
            <v:imagedata r:id="rId364" o:title=""/>
          </v:shape>
        </w:pict>
      </w:r>
      <w:r w:rsidR="00F83C66">
        <w:t xml:space="preserve"> là</w:t>
      </w:r>
    </w:p>
    <w:p w:rsidR="00F83C66" w:rsidRDefault="00F83C66" w:rsidP="00F83C66">
      <w:pPr>
        <w:tabs>
          <w:tab w:val="left" w:pos="284"/>
          <w:tab w:val="left" w:pos="2552"/>
          <w:tab w:val="left" w:pos="4820"/>
          <w:tab w:val="left" w:pos="7088"/>
        </w:tabs>
        <w:spacing w:line="360" w:lineRule="auto"/>
        <w:ind w:right="-329"/>
      </w:pPr>
      <w:r>
        <w:tab/>
      </w:r>
      <w:r>
        <w:rPr>
          <w:b/>
        </w:rPr>
        <w:t>A.</w:t>
      </w:r>
      <w:r>
        <w:t xml:space="preserve"> </w:t>
      </w:r>
      <w:r w:rsidR="00640343">
        <w:rPr>
          <w:position w:val="-6"/>
        </w:rPr>
        <w:pict>
          <v:shape id="_x0000_i1380" type="#_x0000_t75" style="width:9.75pt;height:14.25pt;mso-wrap-style:square;mso-position-horizontal-relative:page;mso-position-vertical-relative:page">
            <v:imagedata r:id="rId365" o:title=""/>
          </v:shape>
        </w:pict>
      </w:r>
      <w:r>
        <w:t xml:space="preserve"> </w:t>
      </w:r>
      <w:r>
        <w:tab/>
      </w:r>
      <w:r>
        <w:rPr>
          <w:b/>
        </w:rPr>
        <w:t>B.</w:t>
      </w:r>
      <w:r>
        <w:t xml:space="preserve"> </w:t>
      </w:r>
      <w:r w:rsidR="00640343">
        <w:rPr>
          <w:position w:val="-6"/>
        </w:rPr>
        <w:pict>
          <v:shape id="_x0000_i1381" type="#_x0000_t75" style="width:9pt;height:14.25pt;mso-wrap-style:square;mso-position-horizontal-relative:page;mso-position-vertical-relative:page">
            <v:imagedata r:id="rId366" o:title=""/>
          </v:shape>
        </w:pict>
      </w:r>
      <w:r>
        <w:tab/>
      </w:r>
      <w:r>
        <w:rPr>
          <w:b/>
        </w:rPr>
        <w:t>C.</w:t>
      </w:r>
      <w:r>
        <w:t xml:space="preserve"> </w:t>
      </w:r>
      <w:r w:rsidR="00640343">
        <w:rPr>
          <w:position w:val="-4"/>
        </w:rPr>
        <w:pict>
          <v:shape id="_x0000_i1382" type="#_x0000_t75" style="width:6.75pt;height:12.75pt;mso-wrap-style:square;mso-position-horizontal-relative:page;mso-position-vertical-relative:page">
            <v:imagedata r:id="rId367" o:title=""/>
          </v:shape>
        </w:pict>
      </w:r>
      <w:r>
        <w:tab/>
      </w:r>
      <w:r>
        <w:rPr>
          <w:b/>
        </w:rPr>
        <w:t>D.</w:t>
      </w:r>
      <w:r>
        <w:t xml:space="preserve"> </w:t>
      </w:r>
      <w:r w:rsidR="00640343">
        <w:rPr>
          <w:position w:val="-4"/>
        </w:rPr>
        <w:pict>
          <v:shape id="_x0000_i1383" type="#_x0000_t75" style="width:9.75pt;height:12.75pt;mso-wrap-style:square;mso-position-horizontal-relative:page;mso-position-vertical-relative:page">
            <v:imagedata r:id="rId368"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A</w:t>
      </w:r>
    </w:p>
    <w:p w:rsidR="00F83C66" w:rsidRDefault="00F83C66" w:rsidP="00F83C66">
      <w:pPr>
        <w:spacing w:line="360" w:lineRule="auto"/>
      </w:pPr>
      <w:r>
        <w:t xml:space="preserve">Hàm số có tập xác định </w:t>
      </w:r>
      <w:r w:rsidR="00640343">
        <w:rPr>
          <w:position w:val="-14"/>
        </w:rPr>
        <w:pict>
          <v:shape id="_x0000_i1384" type="#_x0000_t75" style="width:57pt;height:20.25pt;mso-wrap-style:square;mso-position-horizontal-relative:page;mso-position-vertical-relative:page">
            <v:imagedata r:id="rId369" o:title=""/>
          </v:shape>
        </w:pict>
      </w:r>
      <w:r>
        <w:t xml:space="preserve"> </w:t>
      </w:r>
    </w:p>
    <w:p w:rsidR="00F83C66" w:rsidRDefault="00F83C66" w:rsidP="00F83C66">
      <w:pPr>
        <w:tabs>
          <w:tab w:val="left" w:pos="284"/>
          <w:tab w:val="left" w:pos="2552"/>
          <w:tab w:val="left" w:pos="4820"/>
          <w:tab w:val="left" w:pos="7088"/>
        </w:tabs>
        <w:spacing w:line="360" w:lineRule="auto"/>
        <w:ind w:right="-329"/>
      </w:pPr>
      <w:r>
        <w:t xml:space="preserve">Có </w:t>
      </w:r>
      <w:r w:rsidR="00640343">
        <w:rPr>
          <w:position w:val="-24"/>
        </w:rPr>
        <w:pict>
          <v:shape id="_x0000_i1385" type="#_x0000_t75" style="width:119.25pt;height:30.75pt;mso-wrap-style:square;mso-position-horizontal-relative:page;mso-position-vertical-relative:page">
            <v:imagedata r:id="rId370" o:title=""/>
          </v:shape>
        </w:pict>
      </w:r>
      <w:r>
        <w:t xml:space="preserve">Hàm số nghịch biến trên các khoảng xác định, suy ra hàm số </w:t>
      </w:r>
    </w:p>
    <w:p w:rsidR="00F83C66" w:rsidRDefault="00937079" w:rsidP="00F83C66">
      <w:pPr>
        <w:spacing w:line="360" w:lineRule="auto"/>
      </w:pPr>
      <w:r>
        <w:rPr>
          <w:b/>
        </w:rPr>
        <w:t xml:space="preserve">Câu </w:t>
      </w:r>
      <w:r>
        <w:rPr>
          <w:b/>
          <w:lang w:val="vi-VN"/>
        </w:rPr>
        <w:t>79</w:t>
      </w:r>
      <w:r w:rsidR="00F83C66">
        <w:rPr>
          <w:b/>
        </w:rPr>
        <w:t>:</w:t>
      </w:r>
      <w:r w:rsidR="00F83C66">
        <w:t xml:space="preserve"> </w:t>
      </w:r>
      <w:r w:rsidR="00F83C66">
        <w:rPr>
          <w:b/>
          <w:color w:val="FF0000"/>
          <w:lang w:val="vi-VN"/>
        </w:rPr>
        <w:t>(</w:t>
      </w:r>
      <w:r w:rsidR="00F83C66">
        <w:rPr>
          <w:b/>
          <w:color w:val="FF0000"/>
        </w:rPr>
        <w:t>Chuyên Lam Sơn-Thanh Hóa</w:t>
      </w:r>
      <w:r w:rsidR="00F83C66">
        <w:rPr>
          <w:b/>
          <w:color w:val="FF0000"/>
          <w:lang w:val="vi-VN"/>
        </w:rPr>
        <w:t xml:space="preserve"> 2018</w:t>
      </w:r>
      <w:proofErr w:type="gramStart"/>
      <w:r w:rsidR="00F83C66">
        <w:rPr>
          <w:b/>
          <w:color w:val="FF0000"/>
          <w:lang w:val="vi-VN"/>
        </w:rPr>
        <w:t>)</w:t>
      </w:r>
      <w:r w:rsidR="00F83C66">
        <w:t>Trục</w:t>
      </w:r>
      <w:proofErr w:type="gramEnd"/>
      <w:r w:rsidR="00F83C66">
        <w:t xml:space="preserve"> đối xứng của đồ thị hàm số </w:t>
      </w:r>
      <w:r w:rsidR="00640343">
        <w:rPr>
          <w:position w:val="-10"/>
        </w:rPr>
        <w:pict>
          <v:shape id="_x0000_i1386" type="#_x0000_t75" style="width:86.25pt;height:18pt;mso-wrap-style:square;mso-position-horizontal-relative:page;mso-position-vertical-relative:page">
            <v:imagedata r:id="rId371" o:title=""/>
          </v:shape>
        </w:pict>
      </w:r>
      <w:r w:rsidR="00F83C66">
        <w:t>là</w:t>
      </w:r>
    </w:p>
    <w:p w:rsidR="00F83C66" w:rsidRDefault="00F83C66" w:rsidP="00F83C66">
      <w:pPr>
        <w:tabs>
          <w:tab w:val="left" w:pos="284"/>
          <w:tab w:val="left" w:pos="2552"/>
          <w:tab w:val="left" w:pos="4820"/>
          <w:tab w:val="left" w:pos="7088"/>
        </w:tabs>
        <w:spacing w:line="360" w:lineRule="auto"/>
        <w:ind w:right="-329"/>
      </w:pPr>
      <w:r>
        <w:tab/>
      </w:r>
      <w:r>
        <w:rPr>
          <w:b/>
        </w:rPr>
        <w:t>A.</w:t>
      </w:r>
      <w:r>
        <w:t xml:space="preserve"> Đường thẳng </w:t>
      </w:r>
      <w:r w:rsidR="00640343">
        <w:rPr>
          <w:position w:val="-4"/>
        </w:rPr>
        <w:pict>
          <v:shape id="_x0000_i1387" type="#_x0000_t75" style="width:27.75pt;height:12.75pt;mso-wrap-style:square;mso-position-horizontal-relative:page;mso-position-vertical-relative:page">
            <v:imagedata r:id="rId372" o:title=""/>
          </v:shape>
        </w:pict>
      </w:r>
      <w:r>
        <w:t xml:space="preserve"> </w:t>
      </w:r>
      <w:r>
        <w:tab/>
      </w:r>
      <w:r>
        <w:rPr>
          <w:b/>
        </w:rPr>
        <w:t>B.</w:t>
      </w:r>
      <w:r>
        <w:t xml:space="preserve"> Đường thẳng </w:t>
      </w:r>
      <w:r w:rsidR="00640343">
        <w:rPr>
          <w:position w:val="-4"/>
        </w:rPr>
        <w:pict>
          <v:shape id="_x0000_i1388" type="#_x0000_t75" style="width:33.75pt;height:12.75pt;mso-wrap-style:square;mso-position-horizontal-relative:page;mso-position-vertical-relative:page">
            <v:imagedata r:id="rId373" o:title=""/>
          </v:shape>
        </w:pict>
      </w:r>
      <w:r>
        <w:rPr>
          <w:b/>
        </w:rPr>
        <w:t>C.</w:t>
      </w:r>
      <w:r>
        <w:t xml:space="preserve"> Trục hoành</w:t>
      </w:r>
      <w:r>
        <w:tab/>
      </w:r>
      <w:r>
        <w:rPr>
          <w:b/>
        </w:rPr>
        <w:t>D.</w:t>
      </w:r>
      <w:r>
        <w:t xml:space="preserve"> Trục </w:t>
      </w:r>
      <w:proofErr w:type="gramStart"/>
      <w:r>
        <w:t>tung</w:t>
      </w:r>
      <w:proofErr w:type="gramEnd"/>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D</w:t>
      </w:r>
    </w:p>
    <w:p w:rsidR="00F83C66" w:rsidRDefault="00F83C66" w:rsidP="00F83C66">
      <w:pPr>
        <w:spacing w:line="360" w:lineRule="auto"/>
      </w:pPr>
      <w:r>
        <w:t xml:space="preserve">Hàm số chẵn có trục đối xứng của đồ thị hàm số là trục </w:t>
      </w:r>
      <w:proofErr w:type="gramStart"/>
      <w:r>
        <w:t>tung</w:t>
      </w:r>
      <w:proofErr w:type="gramEnd"/>
      <w:r>
        <w:t>.</w:t>
      </w:r>
    </w:p>
    <w:p w:rsidR="00F83C66" w:rsidRDefault="00F83C66" w:rsidP="00F83C66">
      <w:pPr>
        <w:tabs>
          <w:tab w:val="left" w:pos="284"/>
          <w:tab w:val="left" w:pos="2552"/>
          <w:tab w:val="left" w:pos="4820"/>
          <w:tab w:val="left" w:pos="7088"/>
        </w:tabs>
        <w:spacing w:line="360" w:lineRule="auto"/>
        <w:ind w:right="-329"/>
      </w:pPr>
    </w:p>
    <w:p w:rsidR="00F83C66" w:rsidRDefault="00F83C66" w:rsidP="00F83C66">
      <w:pPr>
        <w:spacing w:line="360" w:lineRule="auto"/>
      </w:pPr>
      <w:r>
        <w:rPr>
          <w:b/>
        </w:rPr>
        <w:t xml:space="preserve">Câu </w:t>
      </w:r>
      <w:r w:rsidR="00937079">
        <w:rPr>
          <w:b/>
          <w:lang w:val="vi-VN"/>
        </w:rPr>
        <w:t>80</w:t>
      </w:r>
      <w:r>
        <w:rPr>
          <w:b/>
        </w:rPr>
        <w:t>:</w:t>
      </w:r>
      <w:r>
        <w:t xml:space="preserve"> </w:t>
      </w:r>
      <w:r>
        <w:rPr>
          <w:b/>
          <w:color w:val="FF0000"/>
          <w:lang w:val="vi-VN"/>
        </w:rPr>
        <w:t>(</w:t>
      </w:r>
      <w:r>
        <w:rPr>
          <w:b/>
          <w:color w:val="FF0000"/>
        </w:rPr>
        <w:t>Chuyên Lam Sơn-Thanh Hóa</w:t>
      </w:r>
      <w:r>
        <w:rPr>
          <w:b/>
          <w:color w:val="FF0000"/>
          <w:lang w:val="vi-VN"/>
        </w:rPr>
        <w:t xml:space="preserve"> 2018</w:t>
      </w:r>
      <w:proofErr w:type="gramStart"/>
      <w:r>
        <w:rPr>
          <w:b/>
          <w:color w:val="FF0000"/>
          <w:lang w:val="vi-VN"/>
        </w:rPr>
        <w:t>)</w:t>
      </w:r>
      <w:r>
        <w:t>Bảng</w:t>
      </w:r>
      <w:proofErr w:type="gramEnd"/>
      <w:r>
        <w:t xml:space="preserve"> biến thiên dưới đây là của hàm số nào?</w:t>
      </w:r>
    </w:p>
    <w:tbl>
      <w:tblPr>
        <w:tblpPr w:leftFromText="180" w:rightFromText="180" w:vertAnchor="text" w:horzAnchor="page" w:tblpX="1358" w:tblpY="466"/>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9"/>
        <w:gridCol w:w="791"/>
        <w:gridCol w:w="758"/>
        <w:gridCol w:w="785"/>
        <w:gridCol w:w="765"/>
        <w:gridCol w:w="785"/>
        <w:gridCol w:w="750"/>
        <w:gridCol w:w="785"/>
        <w:gridCol w:w="750"/>
        <w:gridCol w:w="792"/>
      </w:tblGrid>
      <w:tr w:rsidR="00F83C66" w:rsidTr="006C04A6">
        <w:trPr>
          <w:trHeight w:val="521"/>
        </w:trPr>
        <w:tc>
          <w:tcPr>
            <w:tcW w:w="779" w:type="dxa"/>
            <w:tcBorders>
              <w:bottom w:val="single" w:sz="4" w:space="0" w:color="auto"/>
              <w:right w:val="single" w:sz="4" w:space="0" w:color="auto"/>
            </w:tcBorders>
          </w:tcPr>
          <w:p w:rsidR="00F83C66" w:rsidRDefault="00640343" w:rsidP="006C04A6">
            <w:pPr>
              <w:spacing w:line="360" w:lineRule="auto"/>
            </w:pPr>
            <w:r>
              <w:rPr>
                <w:position w:val="-4"/>
              </w:rPr>
              <w:pict>
                <v:shape id="_x0000_i1389" type="#_x0000_t75" style="width:9.75pt;height:9.75pt;mso-wrap-style:square;mso-position-horizontal-relative:page;mso-position-vertical-relative:page">
                  <v:imagedata r:id="rId374" o:title=""/>
                </v:shape>
              </w:pict>
            </w:r>
            <w:r w:rsidR="00F83C66">
              <w:t xml:space="preserve"> </w:t>
            </w:r>
          </w:p>
        </w:tc>
        <w:tc>
          <w:tcPr>
            <w:tcW w:w="791" w:type="dxa"/>
            <w:tcBorders>
              <w:left w:val="single" w:sz="4" w:space="0" w:color="auto"/>
              <w:bottom w:val="single" w:sz="4" w:space="0" w:color="auto"/>
            </w:tcBorders>
          </w:tcPr>
          <w:p w:rsidR="00F83C66" w:rsidRDefault="00640343" w:rsidP="006C04A6">
            <w:pPr>
              <w:spacing w:line="360" w:lineRule="auto"/>
            </w:pPr>
            <w:r>
              <w:rPr>
                <w:position w:val="-4"/>
              </w:rPr>
              <w:pict>
                <v:shape id="_x0000_i1390" type="#_x0000_t75" style="width:18.75pt;height:9.75pt;mso-wrap-style:square;mso-position-horizontal-relative:page;mso-position-vertical-relative:page">
                  <v:imagedata r:id="rId375" o:title=""/>
                </v:shape>
              </w:pict>
            </w:r>
          </w:p>
        </w:tc>
        <w:tc>
          <w:tcPr>
            <w:tcW w:w="758" w:type="dxa"/>
            <w:tcBorders>
              <w:bottom w:val="single" w:sz="4" w:space="0" w:color="auto"/>
            </w:tcBorders>
          </w:tcPr>
          <w:p w:rsidR="00F83C66" w:rsidRDefault="00F83C66" w:rsidP="006C04A6">
            <w:pPr>
              <w:spacing w:line="360" w:lineRule="auto"/>
              <w:jc w:val="center"/>
            </w:pPr>
          </w:p>
        </w:tc>
        <w:tc>
          <w:tcPr>
            <w:tcW w:w="785" w:type="dxa"/>
            <w:tcBorders>
              <w:bottom w:val="single" w:sz="4" w:space="0" w:color="auto"/>
            </w:tcBorders>
          </w:tcPr>
          <w:p w:rsidR="00F83C66" w:rsidRDefault="00640343" w:rsidP="006C04A6">
            <w:pPr>
              <w:spacing w:line="360" w:lineRule="auto"/>
              <w:jc w:val="center"/>
            </w:pPr>
            <w:r>
              <w:rPr>
                <w:position w:val="-4"/>
              </w:rPr>
              <w:pict>
                <v:shape id="_x0000_i1391" type="#_x0000_t75" style="width:15pt;height:12.75pt;mso-wrap-style:square;mso-position-horizontal-relative:page;mso-position-vertical-relative:page">
                  <v:imagedata r:id="rId376" o:title=""/>
                </v:shape>
              </w:pict>
            </w:r>
          </w:p>
        </w:tc>
        <w:tc>
          <w:tcPr>
            <w:tcW w:w="765" w:type="dxa"/>
            <w:tcBorders>
              <w:bottom w:val="single" w:sz="4" w:space="0" w:color="auto"/>
            </w:tcBorders>
          </w:tcPr>
          <w:p w:rsidR="00F83C66" w:rsidRDefault="00F83C66" w:rsidP="006C04A6">
            <w:pPr>
              <w:spacing w:line="360" w:lineRule="auto"/>
              <w:jc w:val="center"/>
            </w:pPr>
          </w:p>
        </w:tc>
        <w:tc>
          <w:tcPr>
            <w:tcW w:w="785" w:type="dxa"/>
            <w:tcBorders>
              <w:bottom w:val="single" w:sz="4" w:space="0" w:color="auto"/>
            </w:tcBorders>
          </w:tcPr>
          <w:p w:rsidR="00F83C66" w:rsidRDefault="00640343" w:rsidP="006C04A6">
            <w:pPr>
              <w:spacing w:line="360" w:lineRule="auto"/>
              <w:jc w:val="center"/>
            </w:pPr>
            <w:r>
              <w:rPr>
                <w:position w:val="-6"/>
              </w:rPr>
              <w:pict>
                <v:shape id="_x0000_i1392" type="#_x0000_t75" style="width:9.75pt;height:14.25pt;mso-wrap-style:square;mso-position-horizontal-relative:page;mso-position-vertical-relative:page">
                  <v:imagedata r:id="rId377" o:title=""/>
                </v:shape>
              </w:pict>
            </w:r>
          </w:p>
        </w:tc>
        <w:tc>
          <w:tcPr>
            <w:tcW w:w="750" w:type="dxa"/>
            <w:tcBorders>
              <w:bottom w:val="single" w:sz="4" w:space="0" w:color="auto"/>
            </w:tcBorders>
          </w:tcPr>
          <w:p w:rsidR="00F83C66" w:rsidRDefault="00F83C66" w:rsidP="006C04A6">
            <w:pPr>
              <w:spacing w:line="360" w:lineRule="auto"/>
              <w:jc w:val="center"/>
            </w:pPr>
          </w:p>
        </w:tc>
        <w:tc>
          <w:tcPr>
            <w:tcW w:w="785" w:type="dxa"/>
            <w:tcBorders>
              <w:bottom w:val="single" w:sz="4" w:space="0" w:color="auto"/>
            </w:tcBorders>
          </w:tcPr>
          <w:p w:rsidR="00F83C66" w:rsidRDefault="00640343" w:rsidP="006C04A6">
            <w:pPr>
              <w:spacing w:line="360" w:lineRule="auto"/>
              <w:jc w:val="center"/>
            </w:pPr>
            <w:r>
              <w:rPr>
                <w:position w:val="-4"/>
              </w:rPr>
              <w:pict>
                <v:shape id="_x0000_i1393" type="#_x0000_t75" style="width:6.75pt;height:12.75pt;mso-wrap-style:square;mso-position-horizontal-relative:page;mso-position-vertical-relative:page">
                  <v:imagedata r:id="rId378" o:title=""/>
                </v:shape>
              </w:pict>
            </w:r>
          </w:p>
        </w:tc>
        <w:tc>
          <w:tcPr>
            <w:tcW w:w="750" w:type="dxa"/>
            <w:tcBorders>
              <w:bottom w:val="single" w:sz="4" w:space="0" w:color="auto"/>
            </w:tcBorders>
          </w:tcPr>
          <w:p w:rsidR="00F83C66" w:rsidRDefault="00F83C66" w:rsidP="006C04A6">
            <w:pPr>
              <w:spacing w:line="360" w:lineRule="auto"/>
            </w:pPr>
          </w:p>
        </w:tc>
        <w:tc>
          <w:tcPr>
            <w:tcW w:w="792" w:type="dxa"/>
            <w:tcBorders>
              <w:bottom w:val="single" w:sz="4" w:space="0" w:color="auto"/>
            </w:tcBorders>
          </w:tcPr>
          <w:p w:rsidR="00F83C66" w:rsidRDefault="00640343" w:rsidP="006C04A6">
            <w:pPr>
              <w:spacing w:line="360" w:lineRule="auto"/>
              <w:jc w:val="right"/>
            </w:pPr>
            <w:r>
              <w:rPr>
                <w:position w:val="-4"/>
              </w:rPr>
              <w:pict>
                <v:shape id="_x0000_i1394" type="#_x0000_t75" style="width:18.75pt;height:11.25pt;mso-wrap-style:square;mso-position-horizontal-relative:page;mso-position-vertical-relative:page">
                  <v:imagedata r:id="rId379" o:title=""/>
                </v:shape>
              </w:pict>
            </w:r>
          </w:p>
        </w:tc>
      </w:tr>
      <w:tr w:rsidR="00F83C66" w:rsidTr="006C04A6">
        <w:trPr>
          <w:trHeight w:val="567"/>
        </w:trPr>
        <w:tc>
          <w:tcPr>
            <w:tcW w:w="779" w:type="dxa"/>
            <w:tcBorders>
              <w:top w:val="single" w:sz="4" w:space="0" w:color="auto"/>
              <w:bottom w:val="single" w:sz="4" w:space="0" w:color="auto"/>
              <w:right w:val="single" w:sz="4" w:space="0" w:color="auto"/>
            </w:tcBorders>
          </w:tcPr>
          <w:p w:rsidR="00F83C66" w:rsidRDefault="00640343" w:rsidP="006C04A6">
            <w:pPr>
              <w:spacing w:line="360" w:lineRule="auto"/>
            </w:pPr>
            <w:r>
              <w:rPr>
                <w:position w:val="-10"/>
              </w:rPr>
              <w:pict>
                <v:shape id="_x0000_i1395" type="#_x0000_t75" style="width:12.75pt;height:15.75pt;mso-wrap-style:square;mso-position-horizontal-relative:page;mso-position-vertical-relative:page">
                  <v:imagedata r:id="rId380" o:title=""/>
                </v:shape>
              </w:pict>
            </w:r>
          </w:p>
        </w:tc>
        <w:tc>
          <w:tcPr>
            <w:tcW w:w="791" w:type="dxa"/>
            <w:tcBorders>
              <w:top w:val="single" w:sz="4" w:space="0" w:color="auto"/>
              <w:left w:val="single" w:sz="4" w:space="0" w:color="auto"/>
              <w:bottom w:val="single" w:sz="4" w:space="0" w:color="auto"/>
            </w:tcBorders>
          </w:tcPr>
          <w:p w:rsidR="00F83C66" w:rsidRDefault="00F83C66" w:rsidP="006C04A6">
            <w:pPr>
              <w:spacing w:line="360" w:lineRule="auto"/>
            </w:pPr>
          </w:p>
        </w:tc>
        <w:tc>
          <w:tcPr>
            <w:tcW w:w="758" w:type="dxa"/>
            <w:tcBorders>
              <w:top w:val="single" w:sz="4" w:space="0" w:color="auto"/>
              <w:bottom w:val="single" w:sz="4" w:space="0" w:color="auto"/>
            </w:tcBorders>
          </w:tcPr>
          <w:p w:rsidR="00F83C66" w:rsidRDefault="00F83C66" w:rsidP="006C04A6">
            <w:pPr>
              <w:spacing w:line="360" w:lineRule="auto"/>
              <w:jc w:val="center"/>
            </w:pPr>
            <w:r>
              <w:t>-</w:t>
            </w:r>
          </w:p>
        </w:tc>
        <w:tc>
          <w:tcPr>
            <w:tcW w:w="785" w:type="dxa"/>
            <w:tcBorders>
              <w:top w:val="single" w:sz="4" w:space="0" w:color="auto"/>
              <w:bottom w:val="single" w:sz="4" w:space="0" w:color="auto"/>
            </w:tcBorders>
          </w:tcPr>
          <w:p w:rsidR="00F83C66" w:rsidRDefault="00640343" w:rsidP="006C04A6">
            <w:pPr>
              <w:spacing w:line="360" w:lineRule="auto"/>
              <w:jc w:val="center"/>
            </w:pPr>
            <w:r>
              <w:rPr>
                <w:position w:val="-6"/>
              </w:rPr>
              <w:pict>
                <v:shape id="_x0000_i1396" type="#_x0000_t75" style="width:9.75pt;height:14.25pt;mso-wrap-style:square;mso-position-horizontal-relative:page;mso-position-vertical-relative:page">
                  <v:imagedata r:id="rId381" o:title=""/>
                </v:shape>
              </w:pict>
            </w:r>
          </w:p>
        </w:tc>
        <w:tc>
          <w:tcPr>
            <w:tcW w:w="765" w:type="dxa"/>
            <w:tcBorders>
              <w:top w:val="single" w:sz="4" w:space="0" w:color="auto"/>
              <w:bottom w:val="single" w:sz="4" w:space="0" w:color="auto"/>
            </w:tcBorders>
          </w:tcPr>
          <w:p w:rsidR="00F83C66" w:rsidRDefault="00F83C66" w:rsidP="006C04A6">
            <w:pPr>
              <w:spacing w:line="360" w:lineRule="auto"/>
              <w:jc w:val="center"/>
            </w:pPr>
            <w:r>
              <w:t>+</w:t>
            </w:r>
          </w:p>
        </w:tc>
        <w:tc>
          <w:tcPr>
            <w:tcW w:w="785" w:type="dxa"/>
            <w:tcBorders>
              <w:top w:val="single" w:sz="4" w:space="0" w:color="auto"/>
              <w:bottom w:val="single" w:sz="4" w:space="0" w:color="auto"/>
            </w:tcBorders>
          </w:tcPr>
          <w:p w:rsidR="00F83C66" w:rsidRDefault="00640343" w:rsidP="006C04A6">
            <w:pPr>
              <w:spacing w:line="360" w:lineRule="auto"/>
              <w:jc w:val="center"/>
            </w:pPr>
            <w:r>
              <w:rPr>
                <w:position w:val="-6"/>
              </w:rPr>
              <w:pict>
                <v:shape id="_x0000_i1397" type="#_x0000_t75" style="width:9.75pt;height:14.25pt;mso-wrap-style:square;mso-position-horizontal-relative:page;mso-position-vertical-relative:page">
                  <v:imagedata r:id="rId382" o:title=""/>
                </v:shape>
              </w:pict>
            </w:r>
          </w:p>
        </w:tc>
        <w:tc>
          <w:tcPr>
            <w:tcW w:w="750" w:type="dxa"/>
            <w:tcBorders>
              <w:top w:val="single" w:sz="4" w:space="0" w:color="auto"/>
              <w:bottom w:val="single" w:sz="4" w:space="0" w:color="auto"/>
            </w:tcBorders>
          </w:tcPr>
          <w:p w:rsidR="00F83C66" w:rsidRDefault="00F83C66" w:rsidP="006C04A6">
            <w:pPr>
              <w:spacing w:line="360" w:lineRule="auto"/>
              <w:jc w:val="center"/>
            </w:pPr>
            <w:r>
              <w:t>-</w:t>
            </w:r>
          </w:p>
        </w:tc>
        <w:tc>
          <w:tcPr>
            <w:tcW w:w="785" w:type="dxa"/>
            <w:tcBorders>
              <w:top w:val="single" w:sz="4" w:space="0" w:color="auto"/>
              <w:bottom w:val="single" w:sz="4" w:space="0" w:color="auto"/>
            </w:tcBorders>
          </w:tcPr>
          <w:p w:rsidR="00F83C66" w:rsidRDefault="00640343" w:rsidP="006C04A6">
            <w:pPr>
              <w:spacing w:line="360" w:lineRule="auto"/>
              <w:jc w:val="center"/>
            </w:pPr>
            <w:r>
              <w:rPr>
                <w:position w:val="-6"/>
              </w:rPr>
              <w:pict>
                <v:shape id="_x0000_i1398" type="#_x0000_t75" style="width:9.75pt;height:14.25pt;mso-wrap-style:square;mso-position-horizontal-relative:page;mso-position-vertical-relative:page">
                  <v:imagedata r:id="rId383" o:title=""/>
                </v:shape>
              </w:pict>
            </w:r>
          </w:p>
        </w:tc>
        <w:tc>
          <w:tcPr>
            <w:tcW w:w="750" w:type="dxa"/>
            <w:tcBorders>
              <w:top w:val="single" w:sz="4" w:space="0" w:color="auto"/>
              <w:bottom w:val="single" w:sz="4" w:space="0" w:color="auto"/>
            </w:tcBorders>
          </w:tcPr>
          <w:p w:rsidR="00F83C66" w:rsidRDefault="00F83C66" w:rsidP="006C04A6">
            <w:pPr>
              <w:spacing w:line="360" w:lineRule="auto"/>
            </w:pPr>
            <w:r>
              <w:t>+</w:t>
            </w:r>
          </w:p>
        </w:tc>
        <w:tc>
          <w:tcPr>
            <w:tcW w:w="792" w:type="dxa"/>
            <w:tcBorders>
              <w:top w:val="single" w:sz="4" w:space="0" w:color="auto"/>
              <w:bottom w:val="single" w:sz="4" w:space="0" w:color="auto"/>
            </w:tcBorders>
          </w:tcPr>
          <w:p w:rsidR="00F83C66" w:rsidRDefault="00F83C66" w:rsidP="006C04A6">
            <w:pPr>
              <w:spacing w:line="360" w:lineRule="auto"/>
            </w:pPr>
          </w:p>
        </w:tc>
      </w:tr>
      <w:tr w:rsidR="00F83C66" w:rsidTr="006C04A6">
        <w:trPr>
          <w:trHeight w:val="536"/>
        </w:trPr>
        <w:tc>
          <w:tcPr>
            <w:tcW w:w="779" w:type="dxa"/>
            <w:tcBorders>
              <w:top w:val="single" w:sz="4" w:space="0" w:color="auto"/>
              <w:right w:val="single" w:sz="4" w:space="0" w:color="auto"/>
            </w:tcBorders>
          </w:tcPr>
          <w:p w:rsidR="00F83C66" w:rsidRDefault="00640343" w:rsidP="006C04A6">
            <w:pPr>
              <w:spacing w:line="360" w:lineRule="auto"/>
            </w:pPr>
            <w:r>
              <w:rPr>
                <w:position w:val="-10"/>
              </w:rPr>
              <w:lastRenderedPageBreak/>
              <w:pict>
                <v:shape id="_x0000_i1399" type="#_x0000_t75" style="width:9.75pt;height:12.75pt;mso-wrap-style:square;mso-position-horizontal-relative:page;mso-position-vertical-relative:page">
                  <v:imagedata r:id="rId384" o:title=""/>
                </v:shape>
              </w:pict>
            </w:r>
          </w:p>
        </w:tc>
        <w:tc>
          <w:tcPr>
            <w:tcW w:w="791" w:type="dxa"/>
            <w:tcBorders>
              <w:top w:val="single" w:sz="4" w:space="0" w:color="auto"/>
              <w:left w:val="single" w:sz="4" w:space="0" w:color="auto"/>
            </w:tcBorders>
          </w:tcPr>
          <w:p w:rsidR="00F83C66" w:rsidRDefault="00F83C66" w:rsidP="006C04A6">
            <w:pPr>
              <w:spacing w:line="360" w:lineRule="auto"/>
              <w:jc w:val="both"/>
            </w:pPr>
            <w:r>
              <w:rPr>
                <w:noProof/>
                <w:lang w:val="vi-VN" w:eastAsia="vi-VN"/>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133985</wp:posOffset>
                      </wp:positionV>
                      <wp:extent cx="734060" cy="304800"/>
                      <wp:effectExtent l="13335" t="10160" r="33655" b="565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30480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7pt;margin-top:10.55pt;width:57.8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">
                      <v:stroke endarrow="block"/>
                    </v:shape>
                  </w:pict>
                </mc:Fallback>
              </mc:AlternateContent>
            </w:r>
            <w:r w:rsidR="00640343">
              <w:rPr>
                <w:position w:val="-4"/>
              </w:rPr>
              <w:pict>
                <v:shape id="_x0000_i1400" type="#_x0000_t75" style="width:18.75pt;height:11.25pt;mso-wrap-style:square;mso-position-horizontal-relative:page;mso-position-vertical-relative:page">
                  <v:imagedata r:id="rId385" o:title=""/>
                </v:shape>
              </w:pict>
            </w:r>
          </w:p>
        </w:tc>
        <w:tc>
          <w:tcPr>
            <w:tcW w:w="758" w:type="dxa"/>
            <w:tcBorders>
              <w:top w:val="single" w:sz="4" w:space="0" w:color="auto"/>
            </w:tcBorders>
          </w:tcPr>
          <w:p w:rsidR="00F83C66" w:rsidRDefault="00F83C66" w:rsidP="006C04A6">
            <w:pPr>
              <w:spacing w:line="360" w:lineRule="auto"/>
              <w:jc w:val="center"/>
            </w:pPr>
          </w:p>
        </w:tc>
        <w:tc>
          <w:tcPr>
            <w:tcW w:w="785" w:type="dxa"/>
            <w:tcBorders>
              <w:top w:val="single" w:sz="4" w:space="0" w:color="auto"/>
            </w:tcBorders>
          </w:tcPr>
          <w:p w:rsidR="00F83C66" w:rsidRDefault="00F83C66" w:rsidP="006C04A6">
            <w:pPr>
              <w:spacing w:line="360" w:lineRule="auto"/>
              <w:jc w:val="center"/>
            </w:pPr>
            <w:r>
              <w:rPr>
                <w:noProof/>
                <w:lang w:val="vi-VN" w:eastAsia="vi-VN"/>
              </w:rPr>
              <mc:AlternateContent>
                <mc:Choice Requires="wps">
                  <w:drawing>
                    <wp:anchor distT="0" distB="0" distL="114300" distR="114300" simplePos="0" relativeHeight="251675648" behindDoc="0" locked="0" layoutInCell="1" allowOverlap="1">
                      <wp:simplePos x="0" y="0"/>
                      <wp:positionH relativeFrom="column">
                        <wp:posOffset>340995</wp:posOffset>
                      </wp:positionH>
                      <wp:positionV relativeFrom="paragraph">
                        <wp:posOffset>133985</wp:posOffset>
                      </wp:positionV>
                      <wp:extent cx="704850" cy="304800"/>
                      <wp:effectExtent l="13970" t="57785" r="33655" b="889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30480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6.85pt;margin-top:10.55pt;width:55.5pt;height:2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">
                      <v:stroke endarrow="block"/>
                    </v:shape>
                  </w:pict>
                </mc:Fallback>
              </mc:AlternateContent>
            </w:r>
          </w:p>
        </w:tc>
        <w:tc>
          <w:tcPr>
            <w:tcW w:w="765" w:type="dxa"/>
            <w:tcBorders>
              <w:top w:val="single" w:sz="4" w:space="0" w:color="auto"/>
            </w:tcBorders>
          </w:tcPr>
          <w:p w:rsidR="00F83C66" w:rsidRDefault="00F83C66" w:rsidP="006C04A6">
            <w:pPr>
              <w:spacing w:line="360" w:lineRule="auto"/>
              <w:jc w:val="center"/>
            </w:pPr>
          </w:p>
        </w:tc>
        <w:tc>
          <w:tcPr>
            <w:tcW w:w="785" w:type="dxa"/>
            <w:tcBorders>
              <w:top w:val="single" w:sz="4" w:space="0" w:color="auto"/>
            </w:tcBorders>
          </w:tcPr>
          <w:p w:rsidR="00F83C66" w:rsidRDefault="00F83C66" w:rsidP="006C04A6">
            <w:pPr>
              <w:spacing w:line="360" w:lineRule="auto"/>
              <w:jc w:val="center"/>
            </w:pPr>
            <w:r>
              <w:rPr>
                <w:noProof/>
                <w:lang w:val="vi-VN" w:eastAsia="vi-VN"/>
              </w:rPr>
              <mc:AlternateContent>
                <mc:Choice Requires="wps">
                  <w:drawing>
                    <wp:anchor distT="0" distB="0" distL="114300" distR="114300" simplePos="0" relativeHeight="251676672" behindDoc="0" locked="0" layoutInCell="1" allowOverlap="1">
                      <wp:simplePos x="0" y="0"/>
                      <wp:positionH relativeFrom="column">
                        <wp:posOffset>355600</wp:posOffset>
                      </wp:positionH>
                      <wp:positionV relativeFrom="paragraph">
                        <wp:posOffset>133985</wp:posOffset>
                      </wp:positionV>
                      <wp:extent cx="677545" cy="257175"/>
                      <wp:effectExtent l="12700" t="10160" r="33655" b="5651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2571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8pt;margin-top:10.55pt;width:53.3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">
                      <v:stroke endarrow="block"/>
                    </v:shape>
                  </w:pict>
                </mc:Fallback>
              </mc:AlternateContent>
            </w:r>
            <w:r w:rsidR="00640343">
              <w:rPr>
                <w:position w:val="-6"/>
              </w:rPr>
              <w:pict>
                <v:shape id="_x0000_i1401" type="#_x0000_t75" style="width:15.75pt;height:14.25pt;mso-wrap-style:square;mso-position-horizontal-relative:page;mso-position-vertical-relative:page">
                  <v:imagedata r:id="rId386" o:title=""/>
                </v:shape>
              </w:pict>
            </w:r>
          </w:p>
        </w:tc>
        <w:tc>
          <w:tcPr>
            <w:tcW w:w="750" w:type="dxa"/>
            <w:tcBorders>
              <w:top w:val="single" w:sz="4" w:space="0" w:color="auto"/>
            </w:tcBorders>
          </w:tcPr>
          <w:p w:rsidR="00F83C66" w:rsidRDefault="00F83C66" w:rsidP="006C04A6">
            <w:pPr>
              <w:spacing w:line="360" w:lineRule="auto"/>
              <w:jc w:val="center"/>
            </w:pPr>
          </w:p>
        </w:tc>
        <w:tc>
          <w:tcPr>
            <w:tcW w:w="785" w:type="dxa"/>
            <w:tcBorders>
              <w:top w:val="single" w:sz="4" w:space="0" w:color="auto"/>
            </w:tcBorders>
          </w:tcPr>
          <w:p w:rsidR="00F83C66" w:rsidRDefault="00F83C66" w:rsidP="006C04A6">
            <w:pPr>
              <w:spacing w:line="360" w:lineRule="auto"/>
              <w:jc w:val="center"/>
            </w:pPr>
            <w:r>
              <w:rPr>
                <w:noProof/>
                <w:lang w:val="vi-VN" w:eastAsia="vi-VN"/>
              </w:rPr>
              <mc:AlternateContent>
                <mc:Choice Requires="wps">
                  <w:drawing>
                    <wp:anchor distT="0" distB="0" distL="114300" distR="114300" simplePos="0" relativeHeight="251677696" behindDoc="0" locked="0" layoutInCell="1" allowOverlap="1">
                      <wp:simplePos x="0" y="0"/>
                      <wp:positionH relativeFrom="column">
                        <wp:posOffset>401320</wp:posOffset>
                      </wp:positionH>
                      <wp:positionV relativeFrom="paragraph">
                        <wp:posOffset>133985</wp:posOffset>
                      </wp:positionV>
                      <wp:extent cx="647700" cy="304800"/>
                      <wp:effectExtent l="13970" t="57785" r="43180" b="889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30480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1.6pt;margin-top:10.55pt;width:51pt;height:2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">
                      <v:stroke endarrow="block"/>
                    </v:shape>
                  </w:pict>
                </mc:Fallback>
              </mc:AlternateContent>
            </w:r>
          </w:p>
        </w:tc>
        <w:tc>
          <w:tcPr>
            <w:tcW w:w="750" w:type="dxa"/>
            <w:tcBorders>
              <w:top w:val="single" w:sz="4" w:space="0" w:color="auto"/>
            </w:tcBorders>
          </w:tcPr>
          <w:p w:rsidR="00F83C66" w:rsidRDefault="00F83C66" w:rsidP="006C04A6">
            <w:pPr>
              <w:spacing w:line="360" w:lineRule="auto"/>
            </w:pPr>
          </w:p>
        </w:tc>
        <w:tc>
          <w:tcPr>
            <w:tcW w:w="792" w:type="dxa"/>
            <w:tcBorders>
              <w:top w:val="single" w:sz="4" w:space="0" w:color="auto"/>
            </w:tcBorders>
          </w:tcPr>
          <w:p w:rsidR="00F83C66" w:rsidRDefault="00640343" w:rsidP="006C04A6">
            <w:pPr>
              <w:spacing w:line="360" w:lineRule="auto"/>
              <w:jc w:val="right"/>
            </w:pPr>
            <w:r>
              <w:rPr>
                <w:position w:val="-4"/>
              </w:rPr>
              <w:pict>
                <v:shape id="_x0000_i1402" type="#_x0000_t75" style="width:18.75pt;height:11.25pt;mso-wrap-style:square;mso-position-horizontal-relative:page;mso-position-vertical-relative:page">
                  <v:imagedata r:id="rId387" o:title=""/>
                </v:shape>
              </w:pict>
            </w:r>
          </w:p>
        </w:tc>
      </w:tr>
      <w:tr w:rsidR="00F83C66" w:rsidTr="006C04A6">
        <w:trPr>
          <w:trHeight w:val="521"/>
        </w:trPr>
        <w:tc>
          <w:tcPr>
            <w:tcW w:w="779" w:type="dxa"/>
            <w:tcBorders>
              <w:right w:val="single" w:sz="4" w:space="0" w:color="auto"/>
            </w:tcBorders>
          </w:tcPr>
          <w:p w:rsidR="00F83C66" w:rsidRDefault="00F83C66" w:rsidP="006C04A6">
            <w:pPr>
              <w:spacing w:line="360" w:lineRule="auto"/>
            </w:pPr>
          </w:p>
        </w:tc>
        <w:tc>
          <w:tcPr>
            <w:tcW w:w="791" w:type="dxa"/>
            <w:tcBorders>
              <w:left w:val="single" w:sz="4" w:space="0" w:color="auto"/>
            </w:tcBorders>
          </w:tcPr>
          <w:p w:rsidR="00F83C66" w:rsidRDefault="00F83C66" w:rsidP="006C04A6">
            <w:pPr>
              <w:spacing w:line="360" w:lineRule="auto"/>
            </w:pPr>
          </w:p>
        </w:tc>
        <w:tc>
          <w:tcPr>
            <w:tcW w:w="758" w:type="dxa"/>
          </w:tcPr>
          <w:p w:rsidR="00F83C66" w:rsidRDefault="00F83C66" w:rsidP="006C04A6">
            <w:pPr>
              <w:spacing w:line="360" w:lineRule="auto"/>
              <w:jc w:val="center"/>
            </w:pPr>
          </w:p>
        </w:tc>
        <w:tc>
          <w:tcPr>
            <w:tcW w:w="785" w:type="dxa"/>
          </w:tcPr>
          <w:p w:rsidR="00F83C66" w:rsidRDefault="00640343" w:rsidP="006C04A6">
            <w:pPr>
              <w:spacing w:line="360" w:lineRule="auto"/>
              <w:jc w:val="center"/>
            </w:pPr>
            <w:r>
              <w:rPr>
                <w:position w:val="-4"/>
              </w:rPr>
              <w:pict>
                <v:shape id="_x0000_i1403" type="#_x0000_t75" style="width:15.75pt;height:12.75pt;mso-wrap-style:square;mso-position-horizontal-relative:page;mso-position-vertical-relative:page">
                  <v:imagedata r:id="rId388" o:title=""/>
                </v:shape>
              </w:pict>
            </w:r>
          </w:p>
        </w:tc>
        <w:tc>
          <w:tcPr>
            <w:tcW w:w="765" w:type="dxa"/>
          </w:tcPr>
          <w:p w:rsidR="00F83C66" w:rsidRDefault="00F83C66" w:rsidP="006C04A6">
            <w:pPr>
              <w:spacing w:line="360" w:lineRule="auto"/>
              <w:jc w:val="center"/>
            </w:pPr>
          </w:p>
        </w:tc>
        <w:tc>
          <w:tcPr>
            <w:tcW w:w="785" w:type="dxa"/>
          </w:tcPr>
          <w:p w:rsidR="00F83C66" w:rsidRDefault="00F83C66" w:rsidP="006C04A6">
            <w:pPr>
              <w:spacing w:line="360" w:lineRule="auto"/>
              <w:jc w:val="center"/>
            </w:pPr>
          </w:p>
        </w:tc>
        <w:tc>
          <w:tcPr>
            <w:tcW w:w="750" w:type="dxa"/>
          </w:tcPr>
          <w:p w:rsidR="00F83C66" w:rsidRDefault="00F83C66" w:rsidP="006C04A6">
            <w:pPr>
              <w:spacing w:line="360" w:lineRule="auto"/>
              <w:jc w:val="center"/>
            </w:pPr>
          </w:p>
        </w:tc>
        <w:tc>
          <w:tcPr>
            <w:tcW w:w="785" w:type="dxa"/>
          </w:tcPr>
          <w:p w:rsidR="00F83C66" w:rsidRDefault="00640343" w:rsidP="006C04A6">
            <w:pPr>
              <w:spacing w:line="360" w:lineRule="auto"/>
              <w:jc w:val="center"/>
            </w:pPr>
            <w:r>
              <w:rPr>
                <w:position w:val="-4"/>
              </w:rPr>
              <w:pict>
                <v:shape id="_x0000_i1404" type="#_x0000_t75" style="width:15.75pt;height:12.75pt;mso-wrap-style:square;mso-position-horizontal-relative:page;mso-position-vertical-relative:page">
                  <v:imagedata r:id="rId389" o:title=""/>
                </v:shape>
              </w:pict>
            </w:r>
          </w:p>
        </w:tc>
        <w:tc>
          <w:tcPr>
            <w:tcW w:w="750" w:type="dxa"/>
          </w:tcPr>
          <w:p w:rsidR="00F83C66" w:rsidRDefault="00F83C66" w:rsidP="006C04A6">
            <w:pPr>
              <w:spacing w:line="360" w:lineRule="auto"/>
            </w:pPr>
          </w:p>
        </w:tc>
        <w:tc>
          <w:tcPr>
            <w:tcW w:w="792" w:type="dxa"/>
          </w:tcPr>
          <w:p w:rsidR="00F83C66" w:rsidRDefault="00F83C66" w:rsidP="006C04A6">
            <w:pPr>
              <w:spacing w:line="360" w:lineRule="auto"/>
            </w:pPr>
          </w:p>
        </w:tc>
      </w:tr>
    </w:tbl>
    <w:p w:rsidR="00F83C66" w:rsidRDefault="00F83C66" w:rsidP="00F83C66">
      <w:pPr>
        <w:spacing w:line="360" w:lineRule="auto"/>
      </w:pPr>
    </w:p>
    <w:p w:rsidR="00F83C66" w:rsidRDefault="00F83C66" w:rsidP="00F83C66">
      <w:pPr>
        <w:tabs>
          <w:tab w:val="left" w:pos="284"/>
          <w:tab w:val="left" w:pos="2552"/>
          <w:tab w:val="left" w:pos="4820"/>
          <w:tab w:val="left" w:pos="7088"/>
        </w:tabs>
        <w:spacing w:line="360" w:lineRule="auto"/>
        <w:ind w:right="-329"/>
      </w:pPr>
      <w:r>
        <w:tab/>
      </w:r>
      <w:r>
        <w:rPr>
          <w:b/>
        </w:rPr>
        <w:t>A.</w:t>
      </w:r>
      <w:r>
        <w:t xml:space="preserve"> </w:t>
      </w:r>
      <w:r w:rsidR="00640343">
        <w:rPr>
          <w:position w:val="-10"/>
        </w:rPr>
        <w:pict>
          <v:shape id="_x0000_i1405" type="#_x0000_t75" style="width:78.75pt;height:18pt;mso-wrap-style:square;mso-position-horizontal-relative:page;mso-position-vertical-relative:page">
            <v:imagedata r:id="rId390" o:title=""/>
          </v:shape>
        </w:pict>
      </w:r>
      <w:r>
        <w:t xml:space="preserve"> </w:t>
      </w:r>
      <w:r>
        <w:tab/>
      </w:r>
      <w:r>
        <w:rPr>
          <w:b/>
        </w:rPr>
        <w:t>B.</w:t>
      </w:r>
      <w:r>
        <w:t xml:space="preserve"> </w:t>
      </w:r>
      <w:r w:rsidR="00640343">
        <w:rPr>
          <w:position w:val="-10"/>
        </w:rPr>
        <w:pict>
          <v:shape id="_x0000_i1406" type="#_x0000_t75" style="width:86.25pt;height:18pt;mso-wrap-style:square;mso-position-horizontal-relative:page;mso-position-vertical-relative:page">
            <v:imagedata r:id="rId391" o:title=""/>
          </v:shape>
        </w:pict>
      </w:r>
      <w:r>
        <w:tab/>
      </w:r>
      <w:r>
        <w:rPr>
          <w:b/>
        </w:rPr>
        <w:t>C.</w:t>
      </w:r>
      <w:r>
        <w:t xml:space="preserve"> </w:t>
      </w:r>
      <w:r w:rsidR="00640343">
        <w:rPr>
          <w:position w:val="-10"/>
        </w:rPr>
        <w:pict>
          <v:shape id="_x0000_i1407" type="#_x0000_t75" style="width:78pt;height:18pt;mso-wrap-style:square;mso-position-horizontal-relative:page;mso-position-vertical-relative:page">
            <v:imagedata r:id="rId392" o:title=""/>
          </v:shape>
        </w:pict>
      </w:r>
      <w:r>
        <w:tab/>
      </w:r>
      <w:r>
        <w:rPr>
          <w:b/>
        </w:rPr>
        <w:t>D.</w:t>
      </w:r>
      <w:r>
        <w:t xml:space="preserve"> </w:t>
      </w:r>
      <w:r w:rsidR="00640343">
        <w:rPr>
          <w:position w:val="-10"/>
        </w:rPr>
        <w:pict>
          <v:shape id="_x0000_i1408" type="#_x0000_t75" style="width:78.75pt;height:18pt;mso-wrap-style:square;mso-position-horizontal-relative:page;mso-position-vertical-relative:page">
            <v:imagedata r:id="rId393"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pPr>
        <w:spacing w:line="360" w:lineRule="auto"/>
      </w:pPr>
      <w:r>
        <w:t xml:space="preserve">Dựa vào đồ thị hàm số ta có: </w:t>
      </w:r>
      <w:r w:rsidR="00640343">
        <w:rPr>
          <w:position w:val="-20"/>
        </w:rPr>
        <w:pict>
          <v:shape id="_x0000_i1409" type="#_x0000_t75" style="width:99.75pt;height:21.75pt;mso-wrap-style:square;mso-position-horizontal-relative:page;mso-position-vertical-relative:page">
            <v:imagedata r:id="rId394" o:title=""/>
          </v:shape>
        </w:pict>
      </w:r>
      <w:r>
        <w:t>(loại B)</w:t>
      </w:r>
    </w:p>
    <w:p w:rsidR="00F83C66" w:rsidRDefault="00F83C66" w:rsidP="00F83C66">
      <w:pPr>
        <w:tabs>
          <w:tab w:val="left" w:pos="284"/>
          <w:tab w:val="left" w:pos="2552"/>
          <w:tab w:val="left" w:pos="4820"/>
          <w:tab w:val="left" w:pos="7088"/>
        </w:tabs>
        <w:spacing w:line="360" w:lineRule="auto"/>
        <w:ind w:right="-329"/>
        <w:jc w:val="both"/>
      </w:pPr>
      <w:proofErr w:type="gramStart"/>
      <w:r>
        <w:t xml:space="preserve">Đồ thị hàm số đi qua điểm </w:t>
      </w:r>
      <w:r w:rsidR="00640343">
        <w:rPr>
          <w:position w:val="-14"/>
        </w:rPr>
        <w:pict>
          <v:shape id="_x0000_i1410" type="#_x0000_t75" style="width:35.25pt;height:20.25pt;mso-wrap-style:square;mso-position-horizontal-relative:page;mso-position-vertical-relative:page">
            <v:imagedata r:id="rId395" o:title=""/>
          </v:shape>
        </w:pict>
      </w:r>
      <w:r>
        <w:t>(loại D) và đồ thị hàm số có 3 điểm cực trị (loại A).</w:t>
      </w:r>
      <w:proofErr w:type="gramEnd"/>
    </w:p>
    <w:p w:rsidR="00F83C66" w:rsidRDefault="00937079" w:rsidP="00F83C66">
      <w:pPr>
        <w:spacing w:line="360" w:lineRule="auto"/>
        <w:jc w:val="both"/>
      </w:pPr>
      <w:r>
        <w:rPr>
          <w:b/>
        </w:rPr>
        <w:t xml:space="preserve">Câu </w:t>
      </w:r>
      <w:r>
        <w:rPr>
          <w:b/>
          <w:lang w:val="vi-VN"/>
        </w:rPr>
        <w:t>81</w:t>
      </w:r>
      <w:r w:rsidR="00F83C66">
        <w:rPr>
          <w:b/>
        </w:rPr>
        <w:t>:</w:t>
      </w:r>
      <w:r w:rsidR="00F83C66">
        <w:t xml:space="preserve"> </w:t>
      </w:r>
      <w:r w:rsidR="00F83C66">
        <w:rPr>
          <w:b/>
          <w:color w:val="FF0000"/>
          <w:lang w:val="vi-VN"/>
        </w:rPr>
        <w:t>(</w:t>
      </w:r>
      <w:r w:rsidR="00F83C66">
        <w:rPr>
          <w:b/>
          <w:color w:val="FF0000"/>
        </w:rPr>
        <w:t>Chuyên Lam Sơn-Thanh Hóa</w:t>
      </w:r>
      <w:r w:rsidR="00F83C66">
        <w:rPr>
          <w:b/>
          <w:color w:val="FF0000"/>
          <w:lang w:val="vi-VN"/>
        </w:rPr>
        <w:t xml:space="preserve"> 2018</w:t>
      </w:r>
      <w:proofErr w:type="gramStart"/>
      <w:r w:rsidR="00F83C66">
        <w:rPr>
          <w:b/>
          <w:color w:val="FF0000"/>
          <w:lang w:val="vi-VN"/>
        </w:rPr>
        <w:t>)</w:t>
      </w:r>
      <w:r w:rsidR="00F83C66">
        <w:t>Tìm</w:t>
      </w:r>
      <w:proofErr w:type="gramEnd"/>
      <w:r w:rsidR="00F83C66">
        <w:t xml:space="preserve"> giới hạn </w:t>
      </w:r>
      <w:r w:rsidR="00640343">
        <w:rPr>
          <w:position w:val="-24"/>
        </w:rPr>
        <w:pict>
          <v:shape id="_x0000_i1411" type="#_x0000_t75" style="width:56.25pt;height:30.75pt;mso-wrap-style:square;mso-position-horizontal-relative:page;mso-position-vertical-relative:page">
            <v:imagedata r:id="rId396" o:title=""/>
          </v:shape>
        </w:pict>
      </w:r>
      <w:r w:rsidR="00F83C66">
        <w:t xml:space="preserve"> :</w:t>
      </w:r>
    </w:p>
    <w:p w:rsidR="00F83C66" w:rsidRDefault="00F83C66" w:rsidP="00F83C66">
      <w:pPr>
        <w:tabs>
          <w:tab w:val="left" w:pos="284"/>
          <w:tab w:val="left" w:pos="2552"/>
          <w:tab w:val="left" w:pos="4820"/>
          <w:tab w:val="left" w:pos="7088"/>
        </w:tabs>
        <w:spacing w:line="360" w:lineRule="auto"/>
        <w:ind w:right="-329"/>
      </w:pPr>
      <w:r>
        <w:tab/>
      </w:r>
      <w:r>
        <w:rPr>
          <w:b/>
        </w:rPr>
        <w:t>A.</w:t>
      </w:r>
      <w:r>
        <w:t xml:space="preserve"> </w:t>
      </w:r>
      <w:r w:rsidR="00640343">
        <w:rPr>
          <w:position w:val="-24"/>
        </w:rPr>
        <w:pict>
          <v:shape id="_x0000_i1412" type="#_x0000_t75" style="width:12pt;height:30.75pt;mso-wrap-style:square;mso-position-horizontal-relative:page;mso-position-vertical-relative:page">
            <v:imagedata r:id="rId397" o:title=""/>
          </v:shape>
        </w:pict>
      </w:r>
      <w:r>
        <w:tab/>
      </w:r>
      <w:r>
        <w:rPr>
          <w:b/>
        </w:rPr>
        <w:t>B.</w:t>
      </w:r>
      <w:r>
        <w:t xml:space="preserve"> </w:t>
      </w:r>
      <w:r w:rsidR="00640343">
        <w:rPr>
          <w:position w:val="-24"/>
        </w:rPr>
        <w:pict>
          <v:shape id="_x0000_i1413" type="#_x0000_t75" style="width:20.25pt;height:30.75pt;mso-wrap-style:square;mso-position-horizontal-relative:page;mso-position-vertical-relative:page">
            <v:imagedata r:id="rId398" o:title=""/>
          </v:shape>
        </w:pict>
      </w:r>
      <w:r>
        <w:tab/>
      </w:r>
      <w:r>
        <w:rPr>
          <w:b/>
        </w:rPr>
        <w:t>C.</w:t>
      </w:r>
      <w:r>
        <w:t xml:space="preserve"> </w:t>
      </w:r>
      <w:r w:rsidR="00640343">
        <w:rPr>
          <w:position w:val="-24"/>
        </w:rPr>
        <w:pict>
          <v:shape id="_x0000_i1414" type="#_x0000_t75" style="width:20.25pt;height:30.75pt;mso-wrap-style:square;mso-position-horizontal-relative:page;mso-position-vertical-relative:page">
            <v:imagedata r:id="rId399" o:title=""/>
          </v:shape>
        </w:pict>
      </w:r>
      <w:r>
        <w:tab/>
      </w:r>
      <w:r>
        <w:rPr>
          <w:b/>
        </w:rPr>
        <w:t>D.</w:t>
      </w:r>
      <w:r>
        <w:t xml:space="preserve"> </w:t>
      </w:r>
      <w:r w:rsidR="00640343">
        <w:rPr>
          <w:position w:val="-4"/>
        </w:rPr>
        <w:pict>
          <v:shape id="_x0000_i1415" type="#_x0000_t75" style="width:9.75pt;height:12.75pt;mso-wrap-style:square;mso-position-horizontal-relative:page;mso-position-vertical-relative:page">
            <v:imagedata r:id="rId400" o:title=""/>
          </v:shape>
        </w:pict>
      </w:r>
    </w:p>
    <w:p w:rsidR="00F83C66" w:rsidRDefault="00F83C66" w:rsidP="00F83C66">
      <w:pPr>
        <w:pStyle w:val="Default"/>
        <w:spacing w:line="360" w:lineRule="auto"/>
        <w:jc w:val="both"/>
        <w:rPr>
          <w:b/>
          <w:color w:val="auto"/>
        </w:rPr>
      </w:pPr>
      <w:r>
        <w:rPr>
          <w:color w:val="auto"/>
        </w:rPr>
        <w:t xml:space="preserve"> </w:t>
      </w:r>
      <w:r>
        <w:rPr>
          <w:b/>
          <w:color w:val="auto"/>
        </w:rPr>
        <w:t xml:space="preserve">Đáp </w:t>
      </w:r>
      <w:proofErr w:type="gramStart"/>
      <w:r>
        <w:rPr>
          <w:b/>
          <w:color w:val="auto"/>
        </w:rPr>
        <w:t>án</w:t>
      </w:r>
      <w:proofErr w:type="gramEnd"/>
      <w:r>
        <w:rPr>
          <w:b/>
          <w:color w:val="auto"/>
        </w:rPr>
        <w:t xml:space="preserve"> B</w:t>
      </w:r>
    </w:p>
    <w:p w:rsidR="00F83C66" w:rsidRDefault="00640343" w:rsidP="00F83C66">
      <w:pPr>
        <w:spacing w:line="360" w:lineRule="auto"/>
      </w:pPr>
      <w:r>
        <w:rPr>
          <w:position w:val="-24"/>
        </w:rPr>
        <w:pict>
          <v:shape id="_x0000_i1416" type="#_x0000_t75" style="width:84pt;height:30.75pt;mso-wrap-style:square;mso-position-horizontal-relative:page;mso-position-vertical-relative:page">
            <v:imagedata r:id="rId401" o:title=""/>
          </v:shape>
        </w:pict>
      </w:r>
      <w:r w:rsidR="00F83C66">
        <w:t xml:space="preserve"> </w:t>
      </w:r>
    </w:p>
    <w:p w:rsidR="00F83C66" w:rsidRDefault="00F83C66" w:rsidP="00F83C66">
      <w:pPr>
        <w:tabs>
          <w:tab w:val="left" w:pos="284"/>
          <w:tab w:val="left" w:pos="2552"/>
          <w:tab w:val="left" w:pos="4820"/>
          <w:tab w:val="left" w:pos="7088"/>
        </w:tabs>
        <w:spacing w:line="360" w:lineRule="auto"/>
        <w:ind w:right="-329"/>
      </w:pPr>
    </w:p>
    <w:p w:rsidR="00F83C66" w:rsidRDefault="00937079" w:rsidP="00F83C66">
      <w:pPr>
        <w:spacing w:line="360" w:lineRule="auto"/>
        <w:jc w:val="both"/>
      </w:pPr>
      <w:r>
        <w:rPr>
          <w:b/>
        </w:rPr>
        <w:t xml:space="preserve">Câu </w:t>
      </w:r>
      <w:proofErr w:type="gramStart"/>
      <w:r>
        <w:rPr>
          <w:b/>
          <w:lang w:val="vi-VN"/>
        </w:rPr>
        <w:t>8</w:t>
      </w:r>
      <w:r w:rsidR="00F83C66">
        <w:rPr>
          <w:b/>
        </w:rPr>
        <w:t>2:</w:t>
      </w:r>
      <w:proofErr w:type="gramEnd"/>
      <w:r w:rsidR="00F83C66">
        <w:rPr>
          <w:b/>
          <w:color w:val="FF0000"/>
          <w:lang w:val="vi-VN"/>
        </w:rPr>
        <w:t>(</w:t>
      </w:r>
      <w:r w:rsidR="00F83C66">
        <w:rPr>
          <w:b/>
          <w:color w:val="FF0000"/>
        </w:rPr>
        <w:t>Chuyên Lam Sơn-Thanh Hóa</w:t>
      </w:r>
      <w:r w:rsidR="00F83C66">
        <w:rPr>
          <w:b/>
          <w:color w:val="FF0000"/>
          <w:lang w:val="vi-VN"/>
        </w:rPr>
        <w:t xml:space="preserve"> 2018)</w:t>
      </w:r>
      <w:r w:rsidR="00F83C66">
        <w:t xml:space="preserve"> Hàm số nào sau đây đồng biến trên </w:t>
      </w:r>
      <w:r w:rsidR="00640343">
        <w:rPr>
          <w:position w:val="-4"/>
        </w:rPr>
        <w:pict>
          <v:shape id="_x0000_i1417" type="#_x0000_t75" style="width:12.75pt;height:12.75pt;mso-wrap-style:square;mso-position-horizontal-relative:page;mso-position-vertical-relative:page">
            <v:imagedata r:id="rId402" o:title=""/>
          </v:shape>
        </w:pict>
      </w:r>
      <w:r w:rsidR="00F83C66">
        <w:t xml:space="preserve"> ?</w:t>
      </w:r>
    </w:p>
    <w:p w:rsidR="00F83C66" w:rsidRDefault="00F83C66" w:rsidP="00F83C66">
      <w:pPr>
        <w:tabs>
          <w:tab w:val="left" w:pos="284"/>
          <w:tab w:val="left" w:pos="2552"/>
          <w:tab w:val="left" w:pos="4820"/>
          <w:tab w:val="left" w:pos="7088"/>
        </w:tabs>
        <w:spacing w:line="360" w:lineRule="auto"/>
        <w:ind w:right="-329"/>
        <w:jc w:val="both"/>
      </w:pPr>
      <w:r>
        <w:tab/>
      </w:r>
      <w:r>
        <w:rPr>
          <w:b/>
        </w:rPr>
        <w:t>A.</w:t>
      </w:r>
      <w:r>
        <w:t xml:space="preserve"> </w:t>
      </w:r>
      <w:r w:rsidR="00640343">
        <w:rPr>
          <w:position w:val="-10"/>
        </w:rPr>
        <w:pict>
          <v:shape id="_x0000_i1418" type="#_x0000_t75" style="width:48.75pt;height:18pt;mso-wrap-style:square;mso-position-horizontal-relative:page;mso-position-vertical-relative:page">
            <v:imagedata r:id="rId403" o:title=""/>
          </v:shape>
        </w:pict>
      </w:r>
      <w:r>
        <w:t xml:space="preserve"> </w:t>
      </w:r>
      <w:r>
        <w:tab/>
      </w:r>
      <w:r>
        <w:rPr>
          <w:b/>
        </w:rPr>
        <w:t>B.</w:t>
      </w:r>
      <w:r>
        <w:t xml:space="preserve"> </w:t>
      </w:r>
      <w:r w:rsidR="00640343">
        <w:rPr>
          <w:position w:val="-24"/>
        </w:rPr>
        <w:pict>
          <v:shape id="_x0000_i1419" type="#_x0000_t75" style="width:45pt;height:30.75pt;mso-wrap-style:square;mso-position-horizontal-relative:page;mso-position-vertical-relative:page">
            <v:imagedata r:id="rId404" o:title=""/>
          </v:shape>
        </w:pict>
      </w:r>
      <w:r>
        <w:tab/>
      </w:r>
      <w:r>
        <w:rPr>
          <w:b/>
        </w:rPr>
        <w:t>C.</w:t>
      </w:r>
      <w:r>
        <w:t xml:space="preserve"> </w:t>
      </w:r>
      <w:r w:rsidR="00640343">
        <w:rPr>
          <w:position w:val="-10"/>
        </w:rPr>
        <w:pict>
          <v:shape id="_x0000_i1420" type="#_x0000_t75" style="width:42.75pt;height:15.75pt;mso-wrap-style:square;mso-position-horizontal-relative:page;mso-position-vertical-relative:page">
            <v:imagedata r:id="rId405" o:title=""/>
          </v:shape>
        </w:pict>
      </w:r>
      <w:r>
        <w:tab/>
      </w:r>
      <w:r>
        <w:rPr>
          <w:b/>
        </w:rPr>
        <w:t>D.</w:t>
      </w:r>
      <w:r>
        <w:t xml:space="preserve"> </w:t>
      </w:r>
      <w:r w:rsidR="00640343">
        <w:rPr>
          <w:position w:val="-10"/>
        </w:rPr>
        <w:pict>
          <v:shape id="_x0000_i1421" type="#_x0000_t75" style="width:48.75pt;height:18pt;mso-wrap-style:square;mso-position-horizontal-relative:page;mso-position-vertical-relative:page">
            <v:imagedata r:id="rId406"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pPr>
        <w:tabs>
          <w:tab w:val="left" w:pos="284"/>
          <w:tab w:val="left" w:pos="2552"/>
          <w:tab w:val="left" w:pos="4820"/>
          <w:tab w:val="left" w:pos="7088"/>
        </w:tabs>
        <w:spacing w:line="360" w:lineRule="auto"/>
        <w:ind w:right="-329"/>
        <w:jc w:val="both"/>
      </w:pPr>
      <w:r>
        <w:t xml:space="preserve">Ta có </w:t>
      </w:r>
      <w:r w:rsidR="00640343">
        <w:rPr>
          <w:position w:val="-10"/>
        </w:rPr>
        <w:pict>
          <v:shape id="_x0000_i1422" type="#_x0000_t75" style="width:87.75pt;height:15.75pt;mso-wrap-style:square;mso-position-horizontal-relative:page;mso-position-vertical-relative:page">
            <v:imagedata r:id="rId407" o:title=""/>
          </v:shape>
        </w:pict>
      </w:r>
      <w:r>
        <w:t xml:space="preserve">suy ra </w:t>
      </w:r>
      <w:r w:rsidR="00640343">
        <w:rPr>
          <w:position w:val="-10"/>
        </w:rPr>
        <w:pict>
          <v:shape id="_x0000_i1423" type="#_x0000_t75" style="width:42.75pt;height:15.75pt;mso-wrap-style:square;mso-position-horizontal-relative:page;mso-position-vertical-relative:page">
            <v:imagedata r:id="rId408" o:title=""/>
          </v:shape>
        </w:pict>
      </w:r>
      <w:r>
        <w:t xml:space="preserve">là hàm số đồng biến </w:t>
      </w:r>
      <w:proofErr w:type="gramStart"/>
      <w:r>
        <w:t xml:space="preserve">trên </w:t>
      </w:r>
      <w:proofErr w:type="gramEnd"/>
      <w:r w:rsidR="00640343">
        <w:rPr>
          <w:position w:val="-4"/>
        </w:rPr>
        <w:pict>
          <v:shape id="_x0000_i1424" type="#_x0000_t75" style="width:12.75pt;height:12.75pt;mso-wrap-style:square;mso-position-horizontal-relative:page;mso-position-vertical-relative:page">
            <v:imagedata r:id="rId409" o:title=""/>
          </v:shape>
        </w:pict>
      </w:r>
      <w:r>
        <w:t>.</w:t>
      </w:r>
    </w:p>
    <w:p w:rsidR="00F83C66" w:rsidRPr="00E95271" w:rsidRDefault="00937079" w:rsidP="00F83C66">
      <w:pPr>
        <w:spacing w:line="360" w:lineRule="auto"/>
        <w:jc w:val="both"/>
        <w:rPr>
          <w:lang w:val="fr-FR"/>
        </w:rPr>
      </w:pPr>
      <w:r>
        <w:rPr>
          <w:b/>
        </w:rPr>
        <w:t xml:space="preserve">Câu </w:t>
      </w:r>
      <w:r>
        <w:rPr>
          <w:b/>
          <w:lang w:val="vi-VN"/>
        </w:rPr>
        <w:t>8</w:t>
      </w:r>
      <w:r w:rsidR="00F83C66">
        <w:rPr>
          <w:b/>
        </w:rPr>
        <w:t>3:</w:t>
      </w:r>
      <w:r w:rsidR="00F83C66">
        <w:t xml:space="preserve"> </w:t>
      </w:r>
      <w:r w:rsidR="00F83C66">
        <w:rPr>
          <w:b/>
          <w:color w:val="FF0000"/>
          <w:lang w:val="vi-VN"/>
        </w:rPr>
        <w:t>(</w:t>
      </w:r>
      <w:r w:rsidR="00F83C66">
        <w:rPr>
          <w:b/>
          <w:color w:val="FF0000"/>
        </w:rPr>
        <w:t>Chuyên Lam Sơn-Thanh Hóa</w:t>
      </w:r>
      <w:r w:rsidR="00F83C66">
        <w:rPr>
          <w:b/>
          <w:color w:val="FF0000"/>
          <w:lang w:val="vi-VN"/>
        </w:rPr>
        <w:t xml:space="preserve"> 2018</w:t>
      </w:r>
      <w:proofErr w:type="gramStart"/>
      <w:r w:rsidR="00F83C66">
        <w:rPr>
          <w:b/>
          <w:color w:val="FF0000"/>
          <w:lang w:val="vi-VN"/>
        </w:rPr>
        <w:t>)</w:t>
      </w:r>
      <w:r w:rsidR="00F83C66">
        <w:t>Biết</w:t>
      </w:r>
      <w:proofErr w:type="gramEnd"/>
      <w:r w:rsidR="00F83C66">
        <w:t xml:space="preserve"> đồ thị hàm số </w:t>
      </w:r>
      <w:r w:rsidR="00640343">
        <w:rPr>
          <w:position w:val="-24"/>
        </w:rPr>
        <w:pict>
          <v:shape id="_x0000_i1425" type="#_x0000_t75" style="width:117.75pt;height:33.75pt;mso-wrap-style:square;mso-position-horizontal-relative:page;mso-position-vertical-relative:page">
            <v:imagedata r:id="rId410" o:title=""/>
          </v:shape>
        </w:pict>
      </w:r>
      <w:r w:rsidR="00F83C66">
        <w:t xml:space="preserve"> (m, n là tham số) nhận trục hoành và trục tung làm hai đường tiệm cận. </w:t>
      </w:r>
      <w:r w:rsidR="00F83C66" w:rsidRPr="00E95271">
        <w:rPr>
          <w:lang w:val="fr-FR"/>
        </w:rPr>
        <w:t xml:space="preserve">Tính </w:t>
      </w:r>
      <w:r w:rsidR="00640343">
        <w:rPr>
          <w:position w:val="-4"/>
        </w:rPr>
        <w:pict>
          <v:shape id="_x0000_i1426" type="#_x0000_t75" style="width:30.75pt;height:11.25pt;mso-wrap-style:square;mso-position-horizontal-relative:page;mso-position-vertical-relative:page">
            <v:imagedata r:id="rId411" o:title=""/>
          </v:shape>
        </w:pict>
      </w:r>
      <w:r w:rsidR="00F83C66" w:rsidRPr="00E95271">
        <w:rPr>
          <w:lang w:val="fr-FR"/>
        </w:rPr>
        <w:t xml:space="preserve"> </w:t>
      </w:r>
    </w:p>
    <w:p w:rsidR="00F83C66" w:rsidRPr="00E95271" w:rsidRDefault="00F83C66" w:rsidP="00F83C66">
      <w:pPr>
        <w:tabs>
          <w:tab w:val="left" w:pos="284"/>
          <w:tab w:val="left" w:pos="2552"/>
          <w:tab w:val="left" w:pos="4820"/>
          <w:tab w:val="left" w:pos="7088"/>
        </w:tabs>
        <w:spacing w:line="360" w:lineRule="auto"/>
        <w:ind w:right="-329"/>
        <w:jc w:val="both"/>
        <w:rPr>
          <w:lang w:val="fr-FR"/>
        </w:rPr>
      </w:pPr>
      <w:r w:rsidRPr="00E95271">
        <w:rPr>
          <w:lang w:val="fr-FR"/>
        </w:rPr>
        <w:tab/>
      </w:r>
      <w:r w:rsidRPr="00E95271">
        <w:rPr>
          <w:b/>
          <w:lang w:val="fr-FR"/>
        </w:rPr>
        <w:t>A.</w:t>
      </w:r>
      <w:r w:rsidRPr="00E95271">
        <w:rPr>
          <w:lang w:val="fr-FR"/>
        </w:rPr>
        <w:t xml:space="preserve"> </w:t>
      </w:r>
      <w:r w:rsidR="00640343">
        <w:rPr>
          <w:position w:val="-6"/>
        </w:rPr>
        <w:pict>
          <v:shape id="_x0000_i1427" type="#_x0000_t75" style="width:9.75pt;height:14.25pt;mso-wrap-style:square;mso-position-horizontal-relative:page;mso-position-vertical-relative:page">
            <v:imagedata r:id="rId412"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6"/>
        </w:rPr>
        <w:pict>
          <v:shape id="_x0000_i1428" type="#_x0000_t75" style="width:15.75pt;height:14.25pt;mso-wrap-style:square;mso-position-horizontal-relative:page;mso-position-vertical-relative:page">
            <v:imagedata r:id="rId413" o:title=""/>
          </v:shape>
        </w:pict>
      </w:r>
      <w:r w:rsidRPr="00E95271">
        <w:rPr>
          <w:lang w:val="fr-FR"/>
        </w:rPr>
        <w:tab/>
      </w:r>
      <w:r w:rsidRPr="00E95271">
        <w:rPr>
          <w:b/>
          <w:lang w:val="fr-FR"/>
        </w:rPr>
        <w:t>C.</w:t>
      </w:r>
      <w:r w:rsidRPr="00E95271">
        <w:rPr>
          <w:lang w:val="fr-FR"/>
        </w:rPr>
        <w:t xml:space="preserve"> </w:t>
      </w:r>
      <w:r w:rsidR="00640343">
        <w:rPr>
          <w:position w:val="-6"/>
        </w:rPr>
        <w:pict>
          <v:shape id="_x0000_i1429" type="#_x0000_t75" style="width:9pt;height:14.25pt;mso-wrap-style:square;mso-position-horizontal-relative:page;mso-position-vertical-relative:page">
            <v:imagedata r:id="rId414" o:title=""/>
          </v:shape>
        </w:pict>
      </w:r>
      <w:r w:rsidRPr="00E95271">
        <w:rPr>
          <w:lang w:val="fr-FR"/>
        </w:rPr>
        <w:tab/>
      </w:r>
      <w:r w:rsidRPr="00E95271">
        <w:rPr>
          <w:b/>
          <w:lang w:val="fr-FR"/>
        </w:rPr>
        <w:t>D.</w:t>
      </w:r>
      <w:r w:rsidRPr="00E95271">
        <w:rPr>
          <w:lang w:val="fr-FR"/>
        </w:rPr>
        <w:t xml:space="preserve"> </w:t>
      </w:r>
      <w:r w:rsidR="00640343">
        <w:rPr>
          <w:position w:val="-6"/>
        </w:rPr>
        <w:pict>
          <v:shape id="_x0000_i1430" type="#_x0000_t75" style="width:9pt;height:14.25pt;mso-wrap-style:square;mso-position-horizontal-relative:page;mso-position-vertical-relative:page">
            <v:imagedata r:id="rId415" o:title=""/>
          </v:shape>
        </w:pict>
      </w:r>
    </w:p>
    <w:p w:rsidR="00F83C66" w:rsidRPr="00E95271" w:rsidRDefault="00F83C66" w:rsidP="00F83C66">
      <w:pPr>
        <w:tabs>
          <w:tab w:val="left" w:pos="284"/>
          <w:tab w:val="left" w:pos="2552"/>
          <w:tab w:val="left" w:pos="4820"/>
          <w:tab w:val="left" w:pos="7088"/>
        </w:tabs>
        <w:spacing w:line="360" w:lineRule="auto"/>
        <w:ind w:right="-329"/>
        <w:jc w:val="both"/>
        <w:rPr>
          <w:lang w:val="fr-FR"/>
        </w:rPr>
      </w:pPr>
    </w:p>
    <w:p w:rsidR="00F83C66" w:rsidRPr="00E95271" w:rsidRDefault="00F83C66" w:rsidP="00F83C66">
      <w:pPr>
        <w:pStyle w:val="Default"/>
        <w:spacing w:line="360" w:lineRule="auto"/>
        <w:jc w:val="both"/>
        <w:rPr>
          <w:b/>
          <w:color w:val="auto"/>
          <w:lang w:val="fr-FR"/>
        </w:rPr>
      </w:pPr>
      <w:r w:rsidRPr="00E95271">
        <w:rPr>
          <w:b/>
          <w:color w:val="auto"/>
          <w:lang w:val="fr-FR"/>
        </w:rPr>
        <w:t>Đáp án D</w:t>
      </w:r>
    </w:p>
    <w:p w:rsidR="00F83C66" w:rsidRPr="00E95271" w:rsidRDefault="00F83C66" w:rsidP="00F83C66">
      <w:pPr>
        <w:spacing w:line="360" w:lineRule="auto"/>
        <w:rPr>
          <w:lang w:val="fr-FR"/>
        </w:rPr>
      </w:pPr>
      <w:r w:rsidRPr="00E95271">
        <w:rPr>
          <w:lang w:val="fr-FR"/>
        </w:rPr>
        <w:t xml:space="preserve">Ta có </w:t>
      </w:r>
      <w:r w:rsidR="00640343">
        <w:rPr>
          <w:position w:val="-54"/>
        </w:rPr>
        <w:pict>
          <v:shape id="_x0000_i1431" type="#_x0000_t75" style="width:252.75pt;height:60pt;mso-wrap-style:square;mso-position-horizontal-relative:page;mso-position-vertical-relative:page">
            <v:imagedata r:id="rId416" o:title=""/>
          </v:shape>
        </w:pict>
      </w:r>
      <w:r w:rsidRPr="00E95271">
        <w:rPr>
          <w:lang w:val="fr-FR"/>
        </w:rPr>
        <w:t xml:space="preserve"> là TCN</w:t>
      </w:r>
    </w:p>
    <w:p w:rsidR="00F83C66" w:rsidRPr="00E95271" w:rsidRDefault="00F83C66" w:rsidP="00F83C66">
      <w:pPr>
        <w:spacing w:line="360" w:lineRule="auto"/>
        <w:rPr>
          <w:lang w:val="fr-FR"/>
        </w:rPr>
      </w:pPr>
      <w:r w:rsidRPr="00E95271">
        <w:rPr>
          <w:lang w:val="fr-FR"/>
        </w:rPr>
        <w:t xml:space="preserve">Mà </w:t>
      </w:r>
      <w:r w:rsidR="00640343">
        <w:rPr>
          <w:position w:val="-10"/>
        </w:rPr>
        <w:pict>
          <v:shape id="_x0000_i1432" type="#_x0000_t75" style="width:27.75pt;height:15.75pt;mso-wrap-style:square;mso-position-horizontal-relative:page;mso-position-vertical-relative:page">
            <v:imagedata r:id="rId417" o:title=""/>
          </v:shape>
        </w:pict>
      </w:r>
      <w:r w:rsidRPr="00E95271">
        <w:rPr>
          <w:lang w:val="fr-FR"/>
        </w:rPr>
        <w:t xml:space="preserve">là tiệm cận ngang của ĐTHS </w:t>
      </w:r>
      <w:r w:rsidR="00640343">
        <w:rPr>
          <w:position w:val="-10"/>
        </w:rPr>
        <w:pict>
          <v:shape id="_x0000_i1433" type="#_x0000_t75" style="width:110.25pt;height:15.75pt;mso-wrap-style:square;mso-position-horizontal-relative:page;mso-position-vertical-relative:page">
            <v:imagedata r:id="rId418" o:title=""/>
          </v:shape>
        </w:pict>
      </w:r>
    </w:p>
    <w:p w:rsidR="00F83C66" w:rsidRPr="00E95271" w:rsidRDefault="00F83C66" w:rsidP="00F83C66">
      <w:pPr>
        <w:spacing w:line="360" w:lineRule="auto"/>
        <w:rPr>
          <w:lang w:val="fr-FR"/>
        </w:rPr>
      </w:pPr>
      <w:r w:rsidRPr="00E95271">
        <w:rPr>
          <w:lang w:val="fr-FR"/>
        </w:rPr>
        <w:t xml:space="preserve">Và </w:t>
      </w:r>
      <w:r w:rsidR="00640343">
        <w:rPr>
          <w:position w:val="-6"/>
        </w:rPr>
        <w:pict>
          <v:shape id="_x0000_i1434" type="#_x0000_t75" style="width:27.75pt;height:14.25pt;mso-wrap-style:square;mso-position-horizontal-relative:page;mso-position-vertical-relative:page">
            <v:imagedata r:id="rId419" o:title=""/>
          </v:shape>
        </w:pict>
      </w:r>
      <w:r w:rsidRPr="00E95271">
        <w:rPr>
          <w:lang w:val="fr-FR"/>
        </w:rPr>
        <w:t xml:space="preserve">là TCĐ của ĐTHS </w:t>
      </w:r>
      <w:r w:rsidR="00640343">
        <w:rPr>
          <w:position w:val="-6"/>
        </w:rPr>
        <w:pict>
          <v:shape id="_x0000_i1435" type="#_x0000_t75" style="width:42.75pt;height:14.25pt;mso-wrap-style:square;mso-position-horizontal-relative:page;mso-position-vertical-relative:page">
            <v:imagedata r:id="rId420" o:title=""/>
          </v:shape>
        </w:pict>
      </w:r>
      <w:r w:rsidRPr="00E95271">
        <w:rPr>
          <w:lang w:val="fr-FR"/>
        </w:rPr>
        <w:t xml:space="preserve">là nghiệm của phương trình </w:t>
      </w:r>
      <w:r w:rsidR="00640343">
        <w:rPr>
          <w:position w:val="-6"/>
        </w:rPr>
        <w:pict>
          <v:shape id="_x0000_i1436" type="#_x0000_t75" style="width:93pt;height:15.75pt;mso-wrap-style:square;mso-position-horizontal-relative:page;mso-position-vertical-relative:page">
            <v:imagedata r:id="rId421" o:title=""/>
          </v:shape>
        </w:pict>
      </w:r>
      <w:r w:rsidRPr="00E95271">
        <w:rPr>
          <w:lang w:val="fr-FR"/>
        </w:rPr>
        <w:t xml:space="preserve"> </w:t>
      </w:r>
    </w:p>
    <w:p w:rsidR="00F83C66" w:rsidRPr="00E95271" w:rsidRDefault="00F83C66" w:rsidP="00F83C66">
      <w:pPr>
        <w:spacing w:line="360" w:lineRule="auto"/>
        <w:rPr>
          <w:lang w:val="fr-FR"/>
        </w:rPr>
      </w:pPr>
      <w:r w:rsidRPr="00E95271">
        <w:rPr>
          <w:lang w:val="fr-FR"/>
        </w:rPr>
        <w:t xml:space="preserve">Vậy </w:t>
      </w:r>
      <w:r w:rsidR="00640343">
        <w:rPr>
          <w:position w:val="-30"/>
        </w:rPr>
        <w:pict>
          <v:shape id="_x0000_i1437" type="#_x0000_t75" style="width:171.75pt;height:36pt;mso-wrap-style:square;mso-position-horizontal-relative:page;mso-position-vertical-relative:page">
            <v:imagedata r:id="rId422" o:title=""/>
          </v:shape>
        </w:pict>
      </w:r>
      <w:r w:rsidRPr="00E95271">
        <w:rPr>
          <w:lang w:val="fr-FR"/>
        </w:rPr>
        <w:t xml:space="preserve"> </w:t>
      </w:r>
    </w:p>
    <w:p w:rsidR="00F83C66" w:rsidRPr="00E95271" w:rsidRDefault="00F83C66" w:rsidP="00F83C66">
      <w:pPr>
        <w:tabs>
          <w:tab w:val="left" w:pos="284"/>
          <w:tab w:val="left" w:pos="2552"/>
          <w:tab w:val="left" w:pos="4820"/>
          <w:tab w:val="left" w:pos="7088"/>
        </w:tabs>
        <w:spacing w:line="360" w:lineRule="auto"/>
        <w:ind w:right="-329"/>
        <w:jc w:val="both"/>
        <w:rPr>
          <w:lang w:val="fr-FR"/>
        </w:rPr>
      </w:pPr>
    </w:p>
    <w:p w:rsidR="00F83C66" w:rsidRPr="00E95271" w:rsidRDefault="00937079" w:rsidP="00F83C66">
      <w:pPr>
        <w:spacing w:line="360" w:lineRule="auto"/>
        <w:jc w:val="both"/>
        <w:rPr>
          <w:lang w:val="fr-FR"/>
        </w:rPr>
      </w:pPr>
      <w:r>
        <w:rPr>
          <w:b/>
          <w:lang w:val="fr-FR"/>
        </w:rPr>
        <w:t xml:space="preserve">Câu </w:t>
      </w:r>
      <w:r>
        <w:rPr>
          <w:b/>
          <w:lang w:val="vi-VN"/>
        </w:rPr>
        <w:t>84</w:t>
      </w:r>
      <w:r w:rsidR="00F83C66" w:rsidRPr="00E95271">
        <w:rPr>
          <w:b/>
          <w:lang w:val="fr-FR"/>
        </w:rPr>
        <w:t>:</w:t>
      </w:r>
      <w:r w:rsidR="00F83C66" w:rsidRPr="00E95271">
        <w:rPr>
          <w:lang w:val="fr-FR"/>
        </w:rPr>
        <w:t xml:space="preserve"> </w:t>
      </w:r>
      <w:r w:rsidR="00F83C66">
        <w:rPr>
          <w:b/>
          <w:color w:val="FF0000"/>
          <w:lang w:val="vi-VN"/>
        </w:rPr>
        <w:t>(</w:t>
      </w:r>
      <w:r w:rsidR="00F83C66" w:rsidRPr="00E95271">
        <w:rPr>
          <w:b/>
          <w:color w:val="FF0000"/>
          <w:lang w:val="fr-FR"/>
        </w:rPr>
        <w:t>Chuyên Lam Sơn-Thanh Hóa</w:t>
      </w:r>
      <w:r w:rsidR="00F83C66">
        <w:rPr>
          <w:b/>
          <w:color w:val="FF0000"/>
          <w:lang w:val="vi-VN"/>
        </w:rPr>
        <w:t xml:space="preserve"> 2018</w:t>
      </w:r>
      <w:proofErr w:type="gramStart"/>
      <w:r w:rsidR="00F83C66">
        <w:rPr>
          <w:b/>
          <w:color w:val="FF0000"/>
          <w:lang w:val="vi-VN"/>
        </w:rPr>
        <w:t>)</w:t>
      </w:r>
      <w:r w:rsidR="00F83C66" w:rsidRPr="00E95271">
        <w:rPr>
          <w:lang w:val="fr-FR"/>
        </w:rPr>
        <w:t>Xét</w:t>
      </w:r>
      <w:proofErr w:type="gramEnd"/>
      <w:r w:rsidR="00F83C66" w:rsidRPr="00E95271">
        <w:rPr>
          <w:lang w:val="fr-FR"/>
        </w:rPr>
        <w:t xml:space="preserve"> hàm số </w:t>
      </w:r>
      <w:r w:rsidR="00640343">
        <w:rPr>
          <w:position w:val="-16"/>
        </w:rPr>
        <w:pict>
          <v:shape id="_x0000_i1438" type="#_x0000_t75" style="width:98.25pt;height:21.75pt;mso-wrap-style:square;mso-position-horizontal-relative:page;mso-position-vertical-relative:page">
            <v:imagedata r:id="rId423" o:title=""/>
          </v:shape>
        </w:pict>
      </w:r>
      <w:r w:rsidR="00F83C66" w:rsidRPr="00E95271">
        <w:rPr>
          <w:lang w:val="fr-FR"/>
        </w:rPr>
        <w:t xml:space="preserve">với a, b là tham số. Gọi M là giá trị lớn nhất của hàm số trên </w:t>
      </w:r>
      <w:r w:rsidR="00640343">
        <w:rPr>
          <w:position w:val="-14"/>
        </w:rPr>
        <w:pict>
          <v:shape id="_x0000_i1439" type="#_x0000_t75" style="width:36pt;height:20.25pt;mso-wrap-style:square;mso-position-horizontal-relative:page;mso-position-vertical-relative:page">
            <v:imagedata r:id="rId424" o:title=""/>
          </v:shape>
        </w:pict>
      </w:r>
      <w:r w:rsidR="00F83C66" w:rsidRPr="00E95271">
        <w:rPr>
          <w:lang w:val="fr-FR"/>
        </w:rPr>
        <w:t xml:space="preserve"> Khi M nhận giá trị nhỏ nhất có thể được, tính </w:t>
      </w:r>
      <w:r w:rsidR="00640343">
        <w:rPr>
          <w:position w:val="-6"/>
        </w:rPr>
        <w:pict>
          <v:shape id="_x0000_i1440" type="#_x0000_t75" style="width:33.75pt;height:14.25pt;mso-wrap-style:square;mso-position-horizontal-relative:page;mso-position-vertical-relative:page">
            <v:imagedata r:id="rId425" o:title=""/>
          </v:shape>
        </w:pict>
      </w:r>
      <w:r w:rsidR="00F83C66" w:rsidRPr="00E95271">
        <w:rPr>
          <w:lang w:val="fr-FR"/>
        </w:rPr>
        <w:t xml:space="preserve"> </w:t>
      </w:r>
    </w:p>
    <w:p w:rsidR="00F83C66" w:rsidRPr="00E95271" w:rsidRDefault="00F83C66" w:rsidP="00F83C66">
      <w:pPr>
        <w:tabs>
          <w:tab w:val="left" w:pos="284"/>
          <w:tab w:val="left" w:pos="2552"/>
          <w:tab w:val="left" w:pos="4820"/>
          <w:tab w:val="left" w:pos="7088"/>
        </w:tabs>
        <w:spacing w:line="360" w:lineRule="auto"/>
        <w:ind w:right="-329"/>
        <w:rPr>
          <w:lang w:val="fr-FR"/>
        </w:rPr>
      </w:pPr>
      <w:r w:rsidRPr="00E95271">
        <w:rPr>
          <w:lang w:val="fr-FR"/>
        </w:rPr>
        <w:tab/>
      </w:r>
      <w:r w:rsidRPr="00E95271">
        <w:rPr>
          <w:b/>
          <w:lang w:val="fr-FR"/>
        </w:rPr>
        <w:t>A.</w:t>
      </w:r>
      <w:r w:rsidRPr="00E95271">
        <w:rPr>
          <w:lang w:val="fr-FR"/>
        </w:rPr>
        <w:t xml:space="preserve"> </w:t>
      </w:r>
      <w:r w:rsidR="00640343">
        <w:rPr>
          <w:position w:val="-6"/>
        </w:rPr>
        <w:pict>
          <v:shape id="_x0000_i1441" type="#_x0000_t75" style="width:9pt;height:14.25pt;mso-wrap-style:square;mso-position-horizontal-relative:page;mso-position-vertical-relative:page">
            <v:imagedata r:id="rId426"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4"/>
        </w:rPr>
        <w:pict>
          <v:shape id="_x0000_i1442" type="#_x0000_t75" style="width:9.75pt;height:12.75pt;mso-wrap-style:square;mso-position-horizontal-relative:page;mso-position-vertical-relative:page">
            <v:imagedata r:id="rId427" o:title=""/>
          </v:shape>
        </w:pict>
      </w:r>
      <w:r w:rsidRPr="00E95271">
        <w:rPr>
          <w:lang w:val="fr-FR"/>
        </w:rPr>
        <w:tab/>
      </w:r>
      <w:r w:rsidRPr="00E95271">
        <w:rPr>
          <w:b/>
          <w:lang w:val="fr-FR"/>
        </w:rPr>
        <w:t>C.</w:t>
      </w:r>
      <w:r w:rsidRPr="00E95271">
        <w:rPr>
          <w:lang w:val="fr-FR"/>
        </w:rPr>
        <w:t xml:space="preserve"> </w:t>
      </w:r>
      <w:r w:rsidR="00640343">
        <w:rPr>
          <w:position w:val="-4"/>
        </w:rPr>
        <w:pict>
          <v:shape id="_x0000_i1443" type="#_x0000_t75" style="width:15.75pt;height:12.75pt;mso-wrap-style:square;mso-position-horizontal-relative:page;mso-position-vertical-relative:page">
            <v:imagedata r:id="rId428" o:title=""/>
          </v:shape>
        </w:pict>
      </w:r>
      <w:r w:rsidRPr="00E95271">
        <w:rPr>
          <w:lang w:val="fr-FR"/>
        </w:rPr>
        <w:tab/>
      </w:r>
      <w:r w:rsidRPr="00E95271">
        <w:rPr>
          <w:b/>
          <w:lang w:val="fr-FR"/>
        </w:rPr>
        <w:t>D.</w:t>
      </w:r>
      <w:r w:rsidRPr="00E95271">
        <w:rPr>
          <w:lang w:val="fr-FR"/>
        </w:rPr>
        <w:t xml:space="preserve"> </w:t>
      </w:r>
      <w:r w:rsidR="00640343">
        <w:rPr>
          <w:position w:val="-4"/>
        </w:rPr>
        <w:pict>
          <v:shape id="_x0000_i1444" type="#_x0000_t75" style="width:9.75pt;height:12.75pt;mso-wrap-style:square;mso-position-horizontal-relative:page;mso-position-vertical-relative:page">
            <v:imagedata r:id="rId429" o:title=""/>
          </v:shape>
        </w:pict>
      </w:r>
    </w:p>
    <w:p w:rsidR="00F83C66" w:rsidRPr="00E95271" w:rsidRDefault="00F83C66" w:rsidP="00F83C66">
      <w:pPr>
        <w:pStyle w:val="Default"/>
        <w:spacing w:line="360" w:lineRule="auto"/>
        <w:jc w:val="both"/>
        <w:rPr>
          <w:b/>
          <w:color w:val="auto"/>
          <w:lang w:val="fr-FR"/>
        </w:rPr>
      </w:pPr>
      <w:r w:rsidRPr="00E95271">
        <w:rPr>
          <w:b/>
          <w:color w:val="auto"/>
          <w:lang w:val="fr-FR"/>
        </w:rPr>
        <w:t>Đáp án C</w:t>
      </w:r>
    </w:p>
    <w:p w:rsidR="00F83C66" w:rsidRPr="00E95271" w:rsidRDefault="00F83C66" w:rsidP="00F83C66">
      <w:pPr>
        <w:spacing w:line="360" w:lineRule="auto"/>
        <w:rPr>
          <w:lang w:val="fr-FR"/>
        </w:rPr>
      </w:pPr>
      <w:r w:rsidRPr="00E95271">
        <w:rPr>
          <w:lang w:val="fr-FR"/>
        </w:rPr>
        <w:t xml:space="preserve">Ta có </w:t>
      </w:r>
      <w:r w:rsidR="00640343">
        <w:rPr>
          <w:position w:val="-38"/>
        </w:rPr>
        <w:pict>
          <v:shape id="_x0000_i1445" type="#_x0000_t75" style="width:257.25pt;height:44.25pt;mso-wrap-style:square;mso-position-horizontal-relative:page;mso-position-vertical-relative:page">
            <v:imagedata r:id="rId430" o:title=""/>
          </v:shape>
        </w:pict>
      </w:r>
      <w:r w:rsidRPr="00E95271">
        <w:rPr>
          <w:lang w:val="fr-FR"/>
        </w:rPr>
        <w:t xml:space="preserve"> </w:t>
      </w:r>
    </w:p>
    <w:p w:rsidR="00F83C66" w:rsidRPr="00E95271" w:rsidRDefault="00F83C66" w:rsidP="00F83C66">
      <w:pPr>
        <w:spacing w:line="360" w:lineRule="auto"/>
        <w:rPr>
          <w:lang w:val="fr-FR"/>
        </w:rPr>
      </w:pPr>
      <w:r w:rsidRPr="00E95271">
        <w:rPr>
          <w:lang w:val="fr-FR"/>
        </w:rPr>
        <w:t xml:space="preserve">Từ (1) và (2), kết hợp với </w:t>
      </w:r>
      <w:r w:rsidR="00640343">
        <w:rPr>
          <w:position w:val="-14"/>
        </w:rPr>
        <w:pict>
          <v:shape id="_x0000_i1446" type="#_x0000_t75" style="width:116.25pt;height:20.25pt;mso-wrap-style:square;mso-position-horizontal-relative:page;mso-position-vertical-relative:page">
            <v:imagedata r:id="rId431" o:title=""/>
          </v:shape>
        </w:pict>
      </w:r>
      <w:r w:rsidRPr="00E95271">
        <w:rPr>
          <w:lang w:val="fr-FR"/>
        </w:rPr>
        <w:t xml:space="preserve"> ta được</w:t>
      </w:r>
    </w:p>
    <w:p w:rsidR="00F83C66" w:rsidRPr="00E95271" w:rsidRDefault="00640343" w:rsidP="00F83C66">
      <w:pPr>
        <w:spacing w:line="360" w:lineRule="auto"/>
        <w:rPr>
          <w:lang w:val="fr-FR"/>
        </w:rPr>
      </w:pPr>
      <w:r>
        <w:rPr>
          <w:position w:val="-14"/>
        </w:rPr>
        <w:pict>
          <v:shape id="_x0000_i1447" type="#_x0000_t75" style="width:437.25pt;height:20.25pt;mso-wrap-style:square;mso-position-horizontal-relative:page;mso-position-vertical-relative:page">
            <v:imagedata r:id="rId432" o:title=""/>
          </v:shape>
        </w:pict>
      </w:r>
      <w:r w:rsidR="00F83C66" w:rsidRPr="00E95271">
        <w:rPr>
          <w:lang w:val="fr-FR"/>
        </w:rPr>
        <w:t xml:space="preserve"> </w:t>
      </w:r>
    </w:p>
    <w:p w:rsidR="00F83C66" w:rsidRPr="00E95271" w:rsidRDefault="00F83C66" w:rsidP="00F83C66">
      <w:pPr>
        <w:spacing w:line="360" w:lineRule="auto"/>
        <w:rPr>
          <w:lang w:val="fr-FR"/>
        </w:rPr>
      </w:pPr>
      <w:r w:rsidRPr="00E95271">
        <w:rPr>
          <w:lang w:val="fr-FR"/>
        </w:rPr>
        <w:t xml:space="preserve">Vậy </w:t>
      </w:r>
      <w:r w:rsidR="00640343">
        <w:rPr>
          <w:position w:val="-6"/>
        </w:rPr>
        <w:pict>
          <v:shape id="_x0000_i1448" type="#_x0000_t75" style="width:35.25pt;height:14.25pt;mso-wrap-style:square;mso-position-horizontal-relative:page;mso-position-vertical-relative:page">
            <v:imagedata r:id="rId433" o:title=""/>
          </v:shape>
        </w:pict>
      </w:r>
      <w:r w:rsidRPr="00E95271">
        <w:rPr>
          <w:lang w:val="fr-FR"/>
        </w:rPr>
        <w:t xml:space="preserve"> </w:t>
      </w:r>
    </w:p>
    <w:p w:rsidR="00F83C66" w:rsidRPr="00E95271" w:rsidRDefault="00F83C66" w:rsidP="00F83C66">
      <w:pPr>
        <w:spacing w:line="360" w:lineRule="auto"/>
        <w:rPr>
          <w:lang w:val="fr-FR"/>
        </w:rPr>
      </w:pPr>
      <w:r w:rsidRPr="00E95271">
        <w:rPr>
          <w:lang w:val="fr-FR"/>
        </w:rPr>
        <w:t xml:space="preserve">Dấu bằng xảy ra khi </w:t>
      </w:r>
      <w:r w:rsidR="00640343">
        <w:rPr>
          <w:position w:val="-56"/>
        </w:rPr>
        <w:pict>
          <v:shape id="_x0000_i1449" type="#_x0000_t75" style="width:246.75pt;height:62.25pt;mso-wrap-style:square;mso-position-horizontal-relative:page;mso-position-vertical-relative:page">
            <v:imagedata r:id="rId434" o:title=""/>
          </v:shape>
        </w:pict>
      </w:r>
      <w:r w:rsidRPr="00E95271">
        <w:rPr>
          <w:lang w:val="fr-FR"/>
        </w:rPr>
        <w:t>cùng dấu</w:t>
      </w:r>
    </w:p>
    <w:p w:rsidR="00F83C66" w:rsidRPr="00E95271" w:rsidRDefault="00F83C66" w:rsidP="00F83C66">
      <w:pPr>
        <w:spacing w:line="360" w:lineRule="auto"/>
        <w:rPr>
          <w:lang w:val="fr-FR"/>
        </w:rPr>
      </w:pPr>
      <w:r w:rsidRPr="00E95271">
        <w:rPr>
          <w:lang w:val="fr-FR"/>
        </w:rPr>
        <w:t xml:space="preserve">Do đó </w:t>
      </w:r>
      <w:r w:rsidR="00640343">
        <w:rPr>
          <w:position w:val="-30"/>
        </w:rPr>
        <w:pict>
          <v:shape id="_x0000_i1450" type="#_x0000_t75" style="width:111pt;height:36pt;mso-wrap-style:square;mso-position-horizontal-relative:page;mso-position-vertical-relative:page">
            <v:imagedata r:id="rId435" o:title=""/>
          </v:shape>
        </w:pict>
      </w:r>
      <w:r w:rsidRPr="00E95271">
        <w:rPr>
          <w:lang w:val="fr-FR"/>
        </w:rPr>
        <w:t xml:space="preserve"> </w:t>
      </w:r>
    </w:p>
    <w:p w:rsidR="00F83C66" w:rsidRPr="00E95271" w:rsidRDefault="00F83C66" w:rsidP="00F83C66">
      <w:pPr>
        <w:spacing w:line="360" w:lineRule="auto"/>
        <w:rPr>
          <w:lang w:val="fr-FR"/>
        </w:rPr>
      </w:pPr>
      <w:r w:rsidRPr="00E95271">
        <w:rPr>
          <w:lang w:val="fr-FR"/>
        </w:rPr>
        <w:t xml:space="preserve">Phương pháp: Tên </w:t>
      </w:r>
      <w:r w:rsidR="00640343">
        <w:rPr>
          <w:position w:val="-14"/>
        </w:rPr>
        <w:pict>
          <v:shape id="_x0000_i1451" type="#_x0000_t75" style="width:29.25pt;height:20.25pt;mso-wrap-style:square;mso-position-horizontal-relative:page;mso-position-vertical-relative:page">
            <v:imagedata r:id="rId436" o:title=""/>
          </v:shape>
        </w:pict>
      </w:r>
      <w:r w:rsidRPr="00E95271">
        <w:rPr>
          <w:lang w:val="fr-FR"/>
        </w:rPr>
        <w:t xml:space="preserve">tùy ý thì ta chọn 3 giá trị </w:t>
      </w:r>
      <w:r w:rsidR="00640343">
        <w:rPr>
          <w:position w:val="-24"/>
        </w:rPr>
        <w:pict>
          <v:shape id="_x0000_i1452" type="#_x0000_t75" style="width:51.75pt;height:30.75pt;mso-wrap-style:square;mso-position-horizontal-relative:page;mso-position-vertical-relative:page">
            <v:imagedata r:id="rId437" o:title=""/>
          </v:shape>
        </w:pict>
      </w:r>
      <w:r w:rsidRPr="00E95271">
        <w:rPr>
          <w:lang w:val="fr-FR"/>
        </w:rPr>
        <w:t xml:space="preserve"> </w:t>
      </w:r>
    </w:p>
    <w:p w:rsidR="00F83C66" w:rsidRPr="00E95271" w:rsidRDefault="00F83C66" w:rsidP="00F83C66">
      <w:pPr>
        <w:spacing w:line="360" w:lineRule="auto"/>
        <w:rPr>
          <w:lang w:val="fr-FR"/>
        </w:rPr>
      </w:pPr>
    </w:p>
    <w:p w:rsidR="00F83C66" w:rsidRPr="00E95271" w:rsidRDefault="00F83C66" w:rsidP="00F83C66">
      <w:pPr>
        <w:tabs>
          <w:tab w:val="left" w:pos="284"/>
          <w:tab w:val="left" w:pos="2552"/>
          <w:tab w:val="left" w:pos="4820"/>
          <w:tab w:val="left" w:pos="7088"/>
        </w:tabs>
        <w:spacing w:line="360" w:lineRule="auto"/>
        <w:ind w:right="-329"/>
        <w:rPr>
          <w:lang w:val="fr-FR"/>
        </w:rPr>
      </w:pPr>
    </w:p>
    <w:p w:rsidR="00F83C66" w:rsidRPr="00E95271" w:rsidRDefault="00F83C66" w:rsidP="00F83C66">
      <w:pPr>
        <w:tabs>
          <w:tab w:val="left" w:pos="284"/>
          <w:tab w:val="left" w:pos="2552"/>
          <w:tab w:val="left" w:pos="4820"/>
          <w:tab w:val="left" w:pos="7088"/>
        </w:tabs>
        <w:spacing w:line="360" w:lineRule="auto"/>
        <w:ind w:right="-329"/>
        <w:rPr>
          <w:lang w:val="fr-FR"/>
        </w:rPr>
      </w:pPr>
    </w:p>
    <w:p w:rsidR="00F83C66" w:rsidRPr="00E95271" w:rsidRDefault="00F83C66" w:rsidP="00F83C66">
      <w:pPr>
        <w:tabs>
          <w:tab w:val="left" w:pos="284"/>
          <w:tab w:val="left" w:pos="2552"/>
          <w:tab w:val="left" w:pos="4820"/>
          <w:tab w:val="left" w:pos="7088"/>
        </w:tabs>
        <w:spacing w:line="360" w:lineRule="auto"/>
        <w:ind w:right="-329"/>
        <w:rPr>
          <w:lang w:val="fr-FR"/>
        </w:rPr>
      </w:pPr>
    </w:p>
    <w:p w:rsidR="00F83C66" w:rsidRPr="00E95271" w:rsidRDefault="00937079" w:rsidP="00F83C66">
      <w:pPr>
        <w:jc w:val="both"/>
        <w:rPr>
          <w:lang w:val="fr-FR"/>
        </w:rPr>
      </w:pPr>
      <w:r>
        <w:rPr>
          <w:b/>
          <w:lang w:val="fr-FR"/>
        </w:rPr>
        <w:t xml:space="preserve">Câu </w:t>
      </w:r>
      <w:r>
        <w:rPr>
          <w:b/>
          <w:lang w:val="vi-VN"/>
        </w:rPr>
        <w:t>85</w:t>
      </w:r>
      <w:proofErr w:type="gramStart"/>
      <w:r w:rsidR="00F83C66">
        <w:rPr>
          <w:b/>
          <w:color w:val="FF0000"/>
          <w:lang w:val="vi-VN"/>
        </w:rPr>
        <w:t>(</w:t>
      </w:r>
      <w:r w:rsidR="00F83C66" w:rsidRPr="00E95271">
        <w:rPr>
          <w:b/>
          <w:color w:val="FF0000"/>
          <w:lang w:val="fr-FR"/>
        </w:rPr>
        <w:t xml:space="preserve"> Chuyên</w:t>
      </w:r>
      <w:proofErr w:type="gramEnd"/>
      <w:r w:rsidR="00F83C66" w:rsidRPr="00E95271">
        <w:rPr>
          <w:b/>
          <w:color w:val="FF0000"/>
          <w:lang w:val="fr-FR"/>
        </w:rPr>
        <w:t xml:space="preserve"> Biên Hòa-Hà Nam</w:t>
      </w:r>
      <w:r w:rsidR="00F83C66">
        <w:rPr>
          <w:b/>
          <w:lang w:val="vi-VN"/>
        </w:rPr>
        <w:t>)</w:t>
      </w:r>
      <w:r w:rsidR="00F83C66" w:rsidRPr="00E95271">
        <w:rPr>
          <w:b/>
          <w:lang w:val="fr-FR"/>
        </w:rPr>
        <w:t>:</w:t>
      </w:r>
      <w:r w:rsidR="00F83C66" w:rsidRPr="00E95271">
        <w:rPr>
          <w:lang w:val="fr-FR"/>
        </w:rPr>
        <w:t xml:space="preserve"> Tính giới hạn </w:t>
      </w:r>
      <w:r w:rsidR="00640343">
        <w:rPr>
          <w:position w:val="-24"/>
        </w:rPr>
        <w:pict>
          <v:shape id="_x0000_i1453" type="#_x0000_t75" style="width:62.25pt;height:30.75pt;mso-wrap-style:square;mso-position-horizontal-relative:page;mso-position-vertical-relative:page">
            <v:imagedata r:id="rId438" o:title=""/>
          </v:shape>
        </w:pict>
      </w:r>
      <w:r w:rsidR="00F83C66" w:rsidRPr="00E95271">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w:t>
      </w:r>
      <w:r w:rsidR="00640343">
        <w:rPr>
          <w:position w:val="-6"/>
        </w:rPr>
        <w:pict>
          <v:shape id="_x0000_i1454" type="#_x0000_t75" style="width:21pt;height:11.25pt;mso-wrap-style:square;mso-position-horizontal-relative:page;mso-position-vertical-relative:page">
            <v:imagedata r:id="rId439" o:title=""/>
          </v:shape>
        </w:pict>
      </w:r>
      <w:r w:rsidRPr="00E95271">
        <w:rPr>
          <w:lang w:val="fr-FR"/>
        </w:rPr>
        <w:t xml:space="preserve"> </w:t>
      </w:r>
      <w:r w:rsidRPr="00E95271">
        <w:rPr>
          <w:lang w:val="fr-FR"/>
        </w:rPr>
        <w:tab/>
      </w:r>
      <w:r w:rsidRPr="00E95271">
        <w:rPr>
          <w:b/>
          <w:lang w:val="fr-FR"/>
        </w:rPr>
        <w:t>B.</w:t>
      </w:r>
      <w:r w:rsidRPr="00E95271">
        <w:rPr>
          <w:lang w:val="fr-FR"/>
        </w:rPr>
        <w:t xml:space="preserve"> 2.</w:t>
      </w:r>
      <w:r w:rsidRPr="00E95271">
        <w:rPr>
          <w:lang w:val="fr-FR"/>
        </w:rPr>
        <w:tab/>
      </w:r>
      <w:r w:rsidRPr="00E95271">
        <w:rPr>
          <w:b/>
          <w:lang w:val="fr-FR"/>
        </w:rPr>
        <w:t>C.</w:t>
      </w:r>
      <w:r w:rsidRPr="00E95271">
        <w:rPr>
          <w:lang w:val="fr-FR"/>
        </w:rPr>
        <w:t xml:space="preserve"> </w:t>
      </w:r>
      <w:r w:rsidR="00640343">
        <w:rPr>
          <w:position w:val="-6"/>
        </w:rPr>
        <w:pict>
          <v:shape id="_x0000_i1455" type="#_x0000_t75" style="width:21pt;height:12pt;mso-wrap-style:square;mso-position-horizontal-relative:page;mso-position-vertical-relative:page">
            <v:imagedata r:id="rId440" o:title=""/>
          </v:shape>
        </w:pict>
      </w:r>
      <w:r w:rsidRPr="00E95271">
        <w:rPr>
          <w:lang w:val="fr-FR"/>
        </w:rPr>
        <w:t xml:space="preserve"> </w:t>
      </w:r>
      <w:r w:rsidRPr="00E95271">
        <w:rPr>
          <w:lang w:val="fr-FR"/>
        </w:rPr>
        <w:tab/>
      </w:r>
      <w:r w:rsidRPr="00E95271">
        <w:rPr>
          <w:b/>
          <w:lang w:val="fr-FR"/>
        </w:rPr>
        <w:t>D.</w:t>
      </w:r>
      <w:r w:rsidRPr="00E95271">
        <w:rPr>
          <w:lang w:val="fr-FR"/>
        </w:rPr>
        <w:t xml:space="preserve"> </w:t>
      </w:r>
      <w:r w:rsidR="00640343">
        <w:rPr>
          <w:position w:val="-24"/>
        </w:rPr>
        <w:pict>
          <v:shape id="_x0000_i1456" type="#_x0000_t75" style="width:15pt;height:30.75pt;mso-wrap-style:square;mso-position-horizontal-relative:page;mso-position-vertical-relative:page">
            <v:imagedata r:id="rId441" o:title=""/>
          </v:shape>
        </w:pict>
      </w:r>
      <w:r w:rsidRPr="00E95271">
        <w:rPr>
          <w:lang w:val="fr-FR"/>
        </w:rPr>
        <w:t xml:space="preserve"> </w:t>
      </w:r>
    </w:p>
    <w:p w:rsidR="00F83C66" w:rsidRPr="00E95271" w:rsidRDefault="00F83C66" w:rsidP="00F83C66">
      <w:pPr>
        <w:pStyle w:val="Default"/>
        <w:spacing w:line="360" w:lineRule="auto"/>
        <w:jc w:val="both"/>
        <w:rPr>
          <w:b/>
          <w:color w:val="auto"/>
          <w:lang w:val="fr-FR"/>
        </w:rPr>
      </w:pPr>
      <w:r w:rsidRPr="00E95271">
        <w:rPr>
          <w:b/>
          <w:color w:val="auto"/>
          <w:lang w:val="fr-FR"/>
        </w:rPr>
        <w:t>Đáp án C.</w:t>
      </w:r>
    </w:p>
    <w:p w:rsidR="00F83C66" w:rsidRPr="00E95271" w:rsidRDefault="00F83C66" w:rsidP="00F83C66">
      <w:pPr>
        <w:rPr>
          <w:lang w:val="fr-FR"/>
        </w:rPr>
      </w:pPr>
      <w:r w:rsidRPr="00E95271">
        <w:rPr>
          <w:lang w:val="fr-FR"/>
        </w:rPr>
        <w:t xml:space="preserve">Ta có </w:t>
      </w:r>
      <w:r w:rsidR="00640343">
        <w:rPr>
          <w:position w:val="-36"/>
        </w:rPr>
        <w:pict>
          <v:shape id="_x0000_i1457" type="#_x0000_t75" style="width:195pt;height:39pt;mso-wrap-style:square;mso-position-horizontal-relative:page;mso-position-vertical-relative:page">
            <v:imagedata r:id="rId442" o:title=""/>
          </v:shape>
        </w:pict>
      </w:r>
      <w:r w:rsidRPr="00E95271">
        <w:rPr>
          <w:lang w:val="fr-FR"/>
        </w:rPr>
        <w:t xml:space="preserve"> </w:t>
      </w:r>
    </w:p>
    <w:p w:rsidR="00F83C66" w:rsidRPr="00E95271" w:rsidRDefault="00F83C66" w:rsidP="00F83C66">
      <w:pPr>
        <w:rPr>
          <w:lang w:val="fr-FR"/>
        </w:rPr>
      </w:pPr>
      <w:r w:rsidRPr="00E95271">
        <w:rPr>
          <w:b/>
          <w:lang w:val="fr-FR"/>
        </w:rPr>
        <w:t>Câu 46:</w:t>
      </w:r>
      <w:r w:rsidRPr="00E95271">
        <w:rPr>
          <w:lang w:val="fr-FR"/>
        </w:rPr>
        <w:t xml:space="preserve"> Cho hàm số </w:t>
      </w:r>
      <w:r w:rsidR="00640343">
        <w:rPr>
          <w:position w:val="-14"/>
        </w:rPr>
        <w:pict>
          <v:shape id="_x0000_i1458" type="#_x0000_t75" style="width:45pt;height:20.25pt;mso-wrap-style:square;mso-position-horizontal-relative:page;mso-position-vertical-relative:page">
            <v:imagedata r:id="rId443" o:title=""/>
          </v:shape>
        </w:pict>
      </w:r>
      <w:r w:rsidRPr="00E95271">
        <w:rPr>
          <w:lang w:val="fr-FR"/>
        </w:rPr>
        <w:t xml:space="preserve"> xác định và có đạo hàm trên R thỏa mãn</w:t>
      </w:r>
    </w:p>
    <w:p w:rsidR="00F83C66" w:rsidRPr="00E95271" w:rsidRDefault="00640343" w:rsidP="00F83C66">
      <w:pPr>
        <w:rPr>
          <w:lang w:val="fr-FR"/>
        </w:rPr>
      </w:pPr>
      <w:r>
        <w:rPr>
          <w:position w:val="-16"/>
        </w:rPr>
        <w:pict>
          <v:shape id="_x0000_i1459" type="#_x0000_t75" style="width:149.25pt;height:24pt;mso-wrap-style:square;mso-position-horizontal-relative:page;mso-position-vertical-relative:page">
            <v:imagedata r:id="rId444" o:title=""/>
          </v:shape>
        </w:pict>
      </w:r>
      <w:r w:rsidR="00F83C66" w:rsidRPr="00E95271">
        <w:rPr>
          <w:lang w:val="fr-FR"/>
        </w:rPr>
        <w:t xml:space="preserve"> Viết phương trình tiếp tuyến của đồ thị hàm số </w:t>
      </w:r>
      <w:r>
        <w:rPr>
          <w:position w:val="-14"/>
        </w:rPr>
        <w:pict>
          <v:shape id="_x0000_i1460" type="#_x0000_t75" style="width:45pt;height:20.25pt;mso-wrap-style:square;mso-position-horizontal-relative:page;mso-position-vertical-relative:page">
            <v:imagedata r:id="rId443" o:title=""/>
          </v:shape>
        </w:pict>
      </w:r>
      <w:r w:rsidR="00F83C66" w:rsidRPr="00E95271">
        <w:rPr>
          <w:lang w:val="fr-FR"/>
        </w:rPr>
        <w:t xml:space="preserve"> tại điểm có hoành độ bằng 1.</w:t>
      </w:r>
    </w:p>
    <w:p w:rsidR="00F83C66" w:rsidRPr="00937079" w:rsidRDefault="00F83C66" w:rsidP="00F83C66">
      <w:pPr>
        <w:tabs>
          <w:tab w:val="left" w:pos="284"/>
          <w:tab w:val="left" w:pos="2552"/>
          <w:tab w:val="left" w:pos="4820"/>
          <w:tab w:val="left" w:pos="7088"/>
        </w:tabs>
        <w:ind w:right="-329"/>
      </w:pPr>
      <w:r w:rsidRPr="00E95271">
        <w:rPr>
          <w:lang w:val="fr-FR"/>
        </w:rPr>
        <w:lastRenderedPageBreak/>
        <w:tab/>
      </w:r>
      <w:r w:rsidRPr="00937079">
        <w:rPr>
          <w:b/>
        </w:rPr>
        <w:t>A.</w:t>
      </w:r>
      <w:r w:rsidRPr="00937079">
        <w:t xml:space="preserve"> </w:t>
      </w:r>
      <w:r w:rsidR="00640343">
        <w:rPr>
          <w:position w:val="-24"/>
        </w:rPr>
        <w:pict>
          <v:shape id="_x0000_i1461" type="#_x0000_t75" style="width:68.25pt;height:30.75pt;mso-wrap-style:square;mso-position-horizontal-relative:page;mso-position-vertical-relative:page">
            <v:imagedata r:id="rId445" o:title=""/>
          </v:shape>
        </w:pict>
      </w:r>
      <w:r w:rsidRPr="00937079">
        <w:t xml:space="preserve"> </w:t>
      </w:r>
      <w:r w:rsidRPr="00937079">
        <w:tab/>
      </w:r>
      <w:r w:rsidRPr="00937079">
        <w:rPr>
          <w:b/>
        </w:rPr>
        <w:t>B.</w:t>
      </w:r>
      <w:r w:rsidRPr="00937079">
        <w:t xml:space="preserve"> </w:t>
      </w:r>
      <w:r w:rsidR="00640343">
        <w:rPr>
          <w:position w:val="-24"/>
        </w:rPr>
        <w:pict>
          <v:shape id="_x0000_i1462" type="#_x0000_t75" style="width:60pt;height:30.75pt;mso-wrap-style:square;mso-position-horizontal-relative:page;mso-position-vertical-relative:page">
            <v:imagedata r:id="rId446" o:title=""/>
          </v:shape>
        </w:pict>
      </w:r>
      <w:r w:rsidRPr="00937079">
        <w:t xml:space="preserve"> </w:t>
      </w:r>
      <w:r w:rsidRPr="00937079">
        <w:tab/>
      </w:r>
      <w:r w:rsidRPr="00937079">
        <w:rPr>
          <w:b/>
        </w:rPr>
        <w:t>C.</w:t>
      </w:r>
      <w:r w:rsidRPr="00937079">
        <w:t xml:space="preserve"> </w:t>
      </w:r>
      <w:r w:rsidR="00640343">
        <w:rPr>
          <w:position w:val="-24"/>
        </w:rPr>
        <w:pict>
          <v:shape id="_x0000_i1463" type="#_x0000_t75" style="width:68.25pt;height:30.75pt;mso-wrap-style:square;mso-position-horizontal-relative:page;mso-position-vertical-relative:page">
            <v:imagedata r:id="rId447" o:title=""/>
          </v:shape>
        </w:pict>
      </w:r>
      <w:r w:rsidRPr="00937079">
        <w:t xml:space="preserve"> </w:t>
      </w:r>
      <w:r w:rsidRPr="00937079">
        <w:tab/>
      </w:r>
      <w:r w:rsidRPr="00937079">
        <w:rPr>
          <w:b/>
        </w:rPr>
        <w:t>D.</w:t>
      </w:r>
      <w:r w:rsidRPr="00937079">
        <w:t xml:space="preserve"> </w:t>
      </w:r>
      <w:r w:rsidR="00640343">
        <w:rPr>
          <w:position w:val="-24"/>
        </w:rPr>
        <w:pict>
          <v:shape id="_x0000_i1464" type="#_x0000_t75" style="width:57.75pt;height:30.75pt;mso-wrap-style:square;mso-position-horizontal-relative:page;mso-position-vertical-relative:page">
            <v:imagedata r:id="rId448" o:title=""/>
          </v:shape>
        </w:pict>
      </w:r>
      <w:r w:rsidRPr="00937079">
        <w:t xml:space="preserve"> </w:t>
      </w:r>
    </w:p>
    <w:p w:rsidR="00F83C66" w:rsidRPr="00937079" w:rsidRDefault="00F83C66" w:rsidP="00F83C66">
      <w:pPr>
        <w:pStyle w:val="Default"/>
        <w:spacing w:line="360" w:lineRule="auto"/>
        <w:jc w:val="both"/>
        <w:rPr>
          <w:b/>
          <w:color w:val="auto"/>
        </w:rPr>
      </w:pPr>
      <w:r w:rsidRPr="00937079">
        <w:rPr>
          <w:color w:val="auto"/>
        </w:rPr>
        <w:t xml:space="preserve"> </w:t>
      </w:r>
      <w:r w:rsidRPr="00937079">
        <w:rPr>
          <w:b/>
          <w:color w:val="auto"/>
        </w:rPr>
        <w:t xml:space="preserve">Đáp </w:t>
      </w:r>
      <w:proofErr w:type="gramStart"/>
      <w:r w:rsidRPr="00937079">
        <w:rPr>
          <w:b/>
          <w:color w:val="auto"/>
        </w:rPr>
        <w:t>án</w:t>
      </w:r>
      <w:proofErr w:type="gramEnd"/>
      <w:r w:rsidRPr="00937079">
        <w:rPr>
          <w:b/>
          <w:color w:val="auto"/>
        </w:rPr>
        <w:t xml:space="preserve"> A.</w:t>
      </w:r>
    </w:p>
    <w:p w:rsidR="00F83C66" w:rsidRPr="00937079" w:rsidRDefault="00F83C66" w:rsidP="00F83C66">
      <w:r w:rsidRPr="00937079">
        <w:t xml:space="preserve">Đặt </w:t>
      </w:r>
      <w:r w:rsidR="00640343">
        <w:rPr>
          <w:position w:val="-36"/>
        </w:rPr>
        <w:pict>
          <v:shape id="_x0000_i1465" type="#_x0000_t75" style="width:59.25pt;height:42pt;mso-wrap-style:square;mso-position-horizontal-relative:page;mso-position-vertical-relative:page">
            <v:imagedata r:id="rId449" o:title=""/>
          </v:shape>
        </w:pict>
      </w:r>
      <w:r w:rsidRPr="00937079">
        <w:t xml:space="preserve"> thay </w:t>
      </w:r>
      <w:r w:rsidR="00640343">
        <w:rPr>
          <w:position w:val="-6"/>
        </w:rPr>
        <w:pict>
          <v:shape id="_x0000_i1466" type="#_x0000_t75" style="width:27.75pt;height:14.25pt;mso-wrap-style:square;mso-position-horizontal-relative:page;mso-position-vertical-relative:page">
            <v:imagedata r:id="rId450" o:title=""/>
          </v:shape>
        </w:pict>
      </w:r>
      <w:r w:rsidRPr="00937079">
        <w:t xml:space="preserve"> vào giả thiết, ta được </w:t>
      </w:r>
      <w:r w:rsidR="00640343">
        <w:rPr>
          <w:position w:val="-30"/>
        </w:rPr>
        <w:pict>
          <v:shape id="_x0000_i1467" type="#_x0000_t75" style="width:198.75pt;height:36pt;mso-wrap-style:square;mso-position-horizontal-relative:page;mso-position-vertical-relative:page">
            <v:imagedata r:id="rId451" o:title=""/>
          </v:shape>
        </w:pict>
      </w:r>
      <w:r w:rsidRPr="00937079">
        <w:t xml:space="preserve"> </w:t>
      </w:r>
    </w:p>
    <w:p w:rsidR="00F83C66" w:rsidRPr="00937079" w:rsidRDefault="00F83C66" w:rsidP="00F83C66">
      <w:proofErr w:type="gramStart"/>
      <w:r w:rsidRPr="00937079">
        <w:t xml:space="preserve">Đạo hàm 2 vế biểu thức </w:t>
      </w:r>
      <w:r w:rsidR="00640343">
        <w:rPr>
          <w:position w:val="-14"/>
        </w:rPr>
        <w:pict>
          <v:shape id="_x0000_i1468" type="#_x0000_t75" style="width:128.25pt;height:20.25pt;mso-wrap-style:square;mso-position-horizontal-relative:page;mso-position-vertical-relative:page">
            <v:imagedata r:id="rId452" o:title=""/>
          </v:shape>
        </w:pict>
      </w:r>
      <w:r w:rsidRPr="00937079">
        <w:t xml:space="preserve"> ta được </w:t>
      </w:r>
      <w:r w:rsidR="00640343">
        <w:rPr>
          <w:position w:val="-14"/>
        </w:rPr>
        <w:pict>
          <v:shape id="_x0000_i1469" type="#_x0000_t75" style="width:222pt;height:20.25pt;mso-wrap-style:square;mso-position-horizontal-relative:page;mso-position-vertical-relative:page">
            <v:imagedata r:id="rId453" o:title=""/>
          </v:shape>
        </w:pict>
      </w:r>
      <w:r w:rsidRPr="00937079">
        <w:t xml:space="preserve">       (1).</w:t>
      </w:r>
      <w:proofErr w:type="gramEnd"/>
    </w:p>
    <w:p w:rsidR="00F83C66" w:rsidRPr="00937079" w:rsidRDefault="00F83C66" w:rsidP="00F83C66">
      <w:proofErr w:type="gramStart"/>
      <w:r w:rsidRPr="00937079">
        <w:t xml:space="preserve">Thay </w:t>
      </w:r>
      <w:r w:rsidR="00640343">
        <w:rPr>
          <w:position w:val="-6"/>
        </w:rPr>
        <w:pict>
          <v:shape id="_x0000_i1470" type="#_x0000_t75" style="width:27.75pt;height:14.25pt;mso-wrap-style:square;mso-position-horizontal-relative:page;mso-position-vertical-relative:page">
            <v:imagedata r:id="rId454" o:title=""/>
          </v:shape>
        </w:pict>
      </w:r>
      <w:r w:rsidRPr="00937079">
        <w:t xml:space="preserve"> vào biểu thức (1), ta có </w:t>
      </w:r>
      <w:r w:rsidR="00640343">
        <w:rPr>
          <w:position w:val="-14"/>
        </w:rPr>
        <w:pict>
          <v:shape id="_x0000_i1471" type="#_x0000_t75" style="width:224.25pt;height:20.25pt;mso-wrap-style:square;mso-position-horizontal-relative:page;mso-position-vertical-relative:page">
            <v:imagedata r:id="rId455" o:title=""/>
          </v:shape>
        </w:pict>
      </w:r>
      <w:r w:rsidRPr="00937079">
        <w:t xml:space="preserve">    (2).</w:t>
      </w:r>
      <w:proofErr w:type="gramEnd"/>
    </w:p>
    <w:p w:rsidR="00F83C66" w:rsidRDefault="00F83C66" w:rsidP="00F83C66">
      <w:r>
        <w:rPr>
          <w:b/>
        </w:rPr>
        <w:t xml:space="preserve">TH1: </w:t>
      </w:r>
      <w:r>
        <w:t xml:space="preserve">Với </w:t>
      </w:r>
      <w:r w:rsidR="00640343">
        <w:rPr>
          <w:position w:val="-10"/>
        </w:rPr>
        <w:pict>
          <v:shape id="_x0000_i1472" type="#_x0000_t75" style="width:30pt;height:15.75pt;mso-wrap-style:square;mso-position-horizontal-relative:page;mso-position-vertical-relative:page">
            <v:imagedata r:id="rId456" o:title=""/>
          </v:shape>
        </w:pict>
      </w:r>
      <w:r>
        <w:t xml:space="preserve"> thay vào (2), ta được </w:t>
      </w:r>
      <w:r w:rsidR="00640343">
        <w:rPr>
          <w:position w:val="-6"/>
        </w:rPr>
        <w:pict>
          <v:shape id="_x0000_i1473" type="#_x0000_t75" style="width:24.75pt;height:14.25pt;mso-wrap-style:square;mso-position-horizontal-relative:page;mso-position-vertical-relative:page">
            <v:imagedata r:id="rId457" o:title=""/>
          </v:shape>
        </w:pict>
      </w:r>
      <w:r>
        <w:t xml:space="preserve"> (vô lý).</w:t>
      </w:r>
    </w:p>
    <w:p w:rsidR="00F83C66" w:rsidRDefault="00F83C66" w:rsidP="00F83C66">
      <w:r>
        <w:rPr>
          <w:b/>
        </w:rPr>
        <w:t xml:space="preserve">TH2: </w:t>
      </w:r>
      <w:r>
        <w:t xml:space="preserve">Với </w:t>
      </w:r>
      <w:r w:rsidR="00640343">
        <w:rPr>
          <w:position w:val="-10"/>
        </w:rPr>
        <w:pict>
          <v:shape id="_x0000_i1474" type="#_x0000_t75" style="width:36pt;height:15.75pt;mso-wrap-style:square;mso-position-horizontal-relative:page;mso-position-vertical-relative:page">
            <v:imagedata r:id="rId458" o:title=""/>
          </v:shape>
        </w:pict>
      </w:r>
      <w:r>
        <w:t xml:space="preserve"> thay vào (2), ta được </w:t>
      </w:r>
      <w:r w:rsidR="00640343">
        <w:rPr>
          <w:position w:val="-24"/>
        </w:rPr>
        <w:pict>
          <v:shape id="_x0000_i1475" type="#_x0000_t75" style="width:185.25pt;height:30.75pt;mso-wrap-style:square;mso-position-horizontal-relative:page;mso-position-vertical-relative:page">
            <v:imagedata r:id="rId459" o:title=""/>
          </v:shape>
        </w:pict>
      </w:r>
      <w:r>
        <w:t xml:space="preserve"> </w:t>
      </w:r>
    </w:p>
    <w:p w:rsidR="00F83C66" w:rsidRDefault="00F83C66" w:rsidP="00F83C66">
      <w:r>
        <w:t xml:space="preserve">Vậy phương trình tiếp tuyến cần tìm là </w:t>
      </w:r>
      <w:r w:rsidR="00640343">
        <w:rPr>
          <w:position w:val="-24"/>
        </w:rPr>
        <w:pict>
          <v:shape id="_x0000_i1476" type="#_x0000_t75" style="width:189pt;height:30.75pt;mso-wrap-style:square;mso-position-horizontal-relative:page;mso-position-vertical-relative:page">
            <v:imagedata r:id="rId460" o:title=""/>
          </v:shape>
        </w:pict>
      </w:r>
      <w:r>
        <w:t xml:space="preserve"> </w:t>
      </w:r>
    </w:p>
    <w:p w:rsidR="00F83C66" w:rsidRDefault="00F83C66" w:rsidP="00F83C66">
      <w:pPr>
        <w:tabs>
          <w:tab w:val="left" w:pos="284"/>
          <w:tab w:val="left" w:pos="2552"/>
          <w:tab w:val="left" w:pos="4820"/>
          <w:tab w:val="left" w:pos="7088"/>
        </w:tabs>
        <w:ind w:right="-329"/>
      </w:pPr>
    </w:p>
    <w:p w:rsidR="00F83C66" w:rsidRDefault="00937079" w:rsidP="00F83C66">
      <w:pPr>
        <w:jc w:val="both"/>
        <w:rPr>
          <w:b/>
        </w:rPr>
      </w:pPr>
      <w:r>
        <w:rPr>
          <w:b/>
        </w:rPr>
        <w:t xml:space="preserve">Câu </w:t>
      </w:r>
      <w:r>
        <w:rPr>
          <w:b/>
          <w:lang w:val="vi-VN"/>
        </w:rPr>
        <w:t>86</w:t>
      </w:r>
      <w:r w:rsidR="00F83C66">
        <w:rPr>
          <w:b/>
        </w:rPr>
        <w:t>:</w:t>
      </w:r>
      <w:r w:rsidR="00F83C66">
        <w:t xml:space="preserve"> </w:t>
      </w:r>
      <w:proofErr w:type="gramStart"/>
      <w:r w:rsidR="00F83C66">
        <w:rPr>
          <w:b/>
          <w:color w:val="FF0000"/>
          <w:lang w:val="vi-VN"/>
        </w:rPr>
        <w:t>(</w:t>
      </w:r>
      <w:r w:rsidR="00F83C66">
        <w:rPr>
          <w:b/>
          <w:color w:val="FF0000"/>
        </w:rPr>
        <w:t xml:space="preserve"> Chuyên</w:t>
      </w:r>
      <w:proofErr w:type="gramEnd"/>
      <w:r w:rsidR="00F83C66">
        <w:rPr>
          <w:b/>
          <w:color w:val="FF0000"/>
        </w:rPr>
        <w:t xml:space="preserve"> Biên Hòa-Hà Nam</w:t>
      </w:r>
      <w:r w:rsidR="00F83C66">
        <w:rPr>
          <w:b/>
          <w:lang w:val="vi-VN"/>
        </w:rPr>
        <w:t>)</w:t>
      </w:r>
    </w:p>
    <w:p w:rsidR="00F83C66" w:rsidRDefault="00F83C66" w:rsidP="00F83C66">
      <w:r>
        <w:t xml:space="preserve">Cho hàm số </w:t>
      </w:r>
      <w:r w:rsidR="00640343">
        <w:rPr>
          <w:position w:val="-14"/>
        </w:rPr>
        <w:pict>
          <v:shape id="_x0000_i1477" type="#_x0000_t75" style="width:45pt;height:20.25pt;mso-wrap-style:square;mso-position-horizontal-relative:page;mso-position-vertical-relative:page">
            <v:imagedata r:id="rId443" o:title=""/>
          </v:shape>
        </w:pict>
      </w:r>
      <w:r>
        <w:t xml:space="preserve"> xác định trên R và có đạo hàm </w:t>
      </w:r>
      <w:r w:rsidR="00640343">
        <w:rPr>
          <w:position w:val="-14"/>
        </w:rPr>
        <w:pict>
          <v:shape id="_x0000_i1478" type="#_x0000_t75" style="width:48.75pt;height:20.25pt;mso-wrap-style:square;mso-position-horizontal-relative:page;mso-position-vertical-relative:page">
            <v:imagedata r:id="rId461" o:title=""/>
          </v:shape>
        </w:pict>
      </w:r>
      <w:r>
        <w:t xml:space="preserve"> thỏa mãn </w:t>
      </w:r>
    </w:p>
    <w:p w:rsidR="00F83C66" w:rsidRDefault="00640343" w:rsidP="00F83C66">
      <w:r>
        <w:rPr>
          <w:position w:val="-14"/>
        </w:rPr>
        <w:pict>
          <v:shape id="_x0000_i1479" type="#_x0000_t75" style="width:168pt;height:20.25pt;mso-wrap-style:square;mso-position-horizontal-relative:page;mso-position-vertical-relative:page">
            <v:imagedata r:id="rId462" o:title=""/>
          </v:shape>
        </w:pict>
      </w:r>
      <w:r w:rsidR="00F83C66">
        <w:t xml:space="preserve"> </w:t>
      </w:r>
      <w:proofErr w:type="gramStart"/>
      <w:r w:rsidR="00F83C66">
        <w:t>trong</w:t>
      </w:r>
      <w:proofErr w:type="gramEnd"/>
      <w:r w:rsidR="00F83C66">
        <w:t xml:space="preserve"> đó </w:t>
      </w:r>
      <w:r>
        <w:rPr>
          <w:position w:val="-14"/>
        </w:rPr>
        <w:pict>
          <v:shape id="_x0000_i1480" type="#_x0000_t75" style="width:86.25pt;height:20.25pt;mso-wrap-style:square;mso-position-horizontal-relative:page;mso-position-vertical-relative:page">
            <v:imagedata r:id="rId463" o:title=""/>
          </v:shape>
        </w:pict>
      </w:r>
      <w:r w:rsidR="00F83C66">
        <w:t xml:space="preserve"> Hàm số </w:t>
      </w:r>
      <w:r>
        <w:rPr>
          <w:position w:val="-14"/>
        </w:rPr>
        <w:pict>
          <v:shape id="_x0000_i1481" type="#_x0000_t75" style="width:135.75pt;height:20.25pt;mso-wrap-style:square;mso-position-horizontal-relative:page;mso-position-vertical-relative:page">
            <v:imagedata r:id="rId464" o:title=""/>
          </v:shape>
        </w:pict>
      </w:r>
      <w:r w:rsidR="00F83C66">
        <w:t xml:space="preserve"> nghịch biến trên khoảng nào?</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14"/>
        </w:rPr>
        <w:pict>
          <v:shape id="_x0000_i1482" type="#_x0000_t75" style="width:39.75pt;height:20.25pt;mso-wrap-style:square;mso-position-horizontal-relative:page;mso-position-vertical-relative:page">
            <v:imagedata r:id="rId465" o:title=""/>
          </v:shape>
        </w:pict>
      </w:r>
      <w:r>
        <w:t xml:space="preserve"> </w:t>
      </w:r>
      <w:r>
        <w:tab/>
      </w:r>
      <w:r>
        <w:rPr>
          <w:b/>
        </w:rPr>
        <w:t>B.</w:t>
      </w:r>
      <w:r>
        <w:t xml:space="preserve"> </w:t>
      </w:r>
      <w:r w:rsidR="00640343">
        <w:rPr>
          <w:position w:val="-14"/>
        </w:rPr>
        <w:pict>
          <v:shape id="_x0000_i1483" type="#_x0000_t75" style="width:30.75pt;height:20.25pt;mso-wrap-style:square;mso-position-horizontal-relative:page;mso-position-vertical-relative:page">
            <v:imagedata r:id="rId466" o:title=""/>
          </v:shape>
        </w:pict>
      </w:r>
      <w:r>
        <w:t xml:space="preserve"> </w:t>
      </w:r>
      <w:r>
        <w:tab/>
      </w:r>
      <w:r>
        <w:rPr>
          <w:b/>
        </w:rPr>
        <w:t>C.</w:t>
      </w:r>
      <w:r>
        <w:t xml:space="preserve"> </w:t>
      </w:r>
      <w:r w:rsidR="00640343">
        <w:rPr>
          <w:position w:val="-14"/>
        </w:rPr>
        <w:pict>
          <v:shape id="_x0000_i1484" type="#_x0000_t75" style="width:41.25pt;height:20.25pt;mso-wrap-style:square;mso-position-horizontal-relative:page;mso-position-vertical-relative:page">
            <v:imagedata r:id="rId467" o:title=""/>
          </v:shape>
        </w:pict>
      </w:r>
      <w:r>
        <w:t xml:space="preserve"> </w:t>
      </w:r>
      <w:r>
        <w:tab/>
      </w:r>
      <w:r>
        <w:rPr>
          <w:b/>
        </w:rPr>
        <w:t>D.</w:t>
      </w:r>
      <w:r>
        <w:t xml:space="preserve"> </w:t>
      </w:r>
      <w:r w:rsidR="00640343">
        <w:rPr>
          <w:position w:val="-14"/>
        </w:rPr>
        <w:pict>
          <v:shape id="_x0000_i1485" type="#_x0000_t75" style="width:39.75pt;height:20.25pt;mso-wrap-style:square;mso-position-horizontal-relative:page;mso-position-vertical-relative:page">
            <v:imagedata r:id="rId468" o:title=""/>
          </v:shape>
        </w:pict>
      </w:r>
      <w:r>
        <w:t xml:space="preserve"> </w:t>
      </w:r>
    </w:p>
    <w:p w:rsidR="00F83C66" w:rsidRPr="00937079" w:rsidRDefault="00F83C66" w:rsidP="00F83C66">
      <w:pPr>
        <w:pStyle w:val="Default"/>
        <w:spacing w:line="360" w:lineRule="auto"/>
        <w:jc w:val="both"/>
        <w:rPr>
          <w:b/>
          <w:color w:val="auto"/>
        </w:rPr>
      </w:pPr>
      <w:r w:rsidRPr="00937079">
        <w:rPr>
          <w:b/>
          <w:color w:val="auto"/>
        </w:rPr>
        <w:t xml:space="preserve">Đáp </w:t>
      </w:r>
      <w:proofErr w:type="gramStart"/>
      <w:r w:rsidRPr="00937079">
        <w:rPr>
          <w:b/>
          <w:color w:val="auto"/>
        </w:rPr>
        <w:t>án</w:t>
      </w:r>
      <w:proofErr w:type="gramEnd"/>
      <w:r w:rsidRPr="00937079">
        <w:rPr>
          <w:b/>
          <w:color w:val="auto"/>
        </w:rPr>
        <w:t xml:space="preserve"> D.</w:t>
      </w:r>
    </w:p>
    <w:p w:rsidR="00F83C66" w:rsidRPr="00937079" w:rsidRDefault="00F83C66" w:rsidP="00F83C66">
      <w:r w:rsidRPr="00937079">
        <w:t xml:space="preserve">Ta có </w:t>
      </w:r>
      <w:r w:rsidR="00640343">
        <w:rPr>
          <w:position w:val="-16"/>
        </w:rPr>
        <w:pict>
          <v:shape id="_x0000_i1486" type="#_x0000_t75" style="width:371.25pt;height:21.75pt;mso-wrap-style:square;mso-position-horizontal-relative:page;mso-position-vertical-relative:page">
            <v:imagedata r:id="rId469" o:title=""/>
          </v:shape>
        </w:pict>
      </w:r>
      <w:r w:rsidRPr="00937079">
        <w:t xml:space="preserve"> </w:t>
      </w:r>
    </w:p>
    <w:p w:rsidR="00F83C66" w:rsidRPr="00937079" w:rsidRDefault="00640343" w:rsidP="00F83C66">
      <w:r>
        <w:rPr>
          <w:position w:val="-14"/>
        </w:rPr>
        <w:pict>
          <v:shape id="_x0000_i1487" type="#_x0000_t75" style="width:270pt;height:20.25pt;mso-wrap-style:square;mso-position-horizontal-relative:page;mso-position-vertical-relative:page">
            <v:imagedata r:id="rId470" o:title=""/>
          </v:shape>
        </w:pict>
      </w:r>
      <w:r w:rsidR="00F83C66" w:rsidRPr="00937079">
        <w:t xml:space="preserve"> </w:t>
      </w:r>
      <w:proofErr w:type="gramStart"/>
      <w:r w:rsidR="00F83C66" w:rsidRPr="00937079">
        <w:t>mà</w:t>
      </w:r>
      <w:proofErr w:type="gramEnd"/>
      <w:r w:rsidR="00F83C66" w:rsidRPr="00937079">
        <w:t xml:space="preserve"> </w:t>
      </w:r>
      <w:r>
        <w:rPr>
          <w:position w:val="-14"/>
        </w:rPr>
        <w:pict>
          <v:shape id="_x0000_i1488" type="#_x0000_t75" style="width:99pt;height:20.25pt;mso-wrap-style:square;mso-position-horizontal-relative:page;mso-position-vertical-relative:page">
            <v:imagedata r:id="rId471" o:title=""/>
          </v:shape>
        </w:pict>
      </w:r>
      <w:r w:rsidR="00F83C66" w:rsidRPr="00937079">
        <w:t xml:space="preserve"> </w:t>
      </w:r>
    </w:p>
    <w:p w:rsidR="00F83C66" w:rsidRPr="00937079" w:rsidRDefault="00F83C66" w:rsidP="00F83C66">
      <w:r w:rsidRPr="00937079">
        <w:t xml:space="preserve">Nên </w:t>
      </w:r>
      <w:r w:rsidR="00640343">
        <w:rPr>
          <w:position w:val="-30"/>
        </w:rPr>
        <w:pict>
          <v:shape id="_x0000_i1489" type="#_x0000_t75" style="width:398.25pt;height:36pt;mso-wrap-style:square;mso-position-horizontal-relative:page;mso-position-vertical-relative:page">
            <v:imagedata r:id="rId472" o:title=""/>
          </v:shape>
        </w:pict>
      </w:r>
      <w:r w:rsidRPr="00937079">
        <w:t xml:space="preserve"> </w:t>
      </w:r>
    </w:p>
    <w:p w:rsidR="00F83C66" w:rsidRPr="00937079" w:rsidRDefault="00F83C66" w:rsidP="00F83C66">
      <w:r w:rsidRPr="00937079">
        <w:t xml:space="preserve">Khi đó, hàm số </w:t>
      </w:r>
      <w:r w:rsidR="00640343">
        <w:rPr>
          <w:position w:val="-14"/>
        </w:rPr>
        <w:pict>
          <v:shape id="_x0000_i1490" type="#_x0000_t75" style="width:135.75pt;height:20.25pt;mso-wrap-style:square;mso-position-horizontal-relative:page;mso-position-vertical-relative:page">
            <v:imagedata r:id="rId473" o:title=""/>
          </v:shape>
        </w:pict>
      </w:r>
      <w:r w:rsidRPr="00937079">
        <w:t xml:space="preserve"> nghịch biến trên khoảng </w:t>
      </w:r>
      <w:r w:rsidR="00640343">
        <w:rPr>
          <w:position w:val="-14"/>
        </w:rPr>
        <w:pict>
          <v:shape id="_x0000_i1491" type="#_x0000_t75" style="width:41.25pt;height:20.25pt;mso-wrap-style:square;mso-position-horizontal-relative:page;mso-position-vertical-relative:page">
            <v:imagedata r:id="rId474" o:title=""/>
          </v:shape>
        </w:pict>
      </w:r>
      <w:r w:rsidRPr="00937079">
        <w:t xml:space="preserve"> </w:t>
      </w:r>
    </w:p>
    <w:p w:rsidR="00F83C66" w:rsidRPr="00937079" w:rsidRDefault="00F83C66" w:rsidP="00F83C66">
      <w:pPr>
        <w:tabs>
          <w:tab w:val="left" w:pos="284"/>
          <w:tab w:val="left" w:pos="2552"/>
          <w:tab w:val="left" w:pos="4820"/>
          <w:tab w:val="left" w:pos="7088"/>
        </w:tabs>
        <w:ind w:right="-329"/>
      </w:pPr>
    </w:p>
    <w:p w:rsidR="00F83C66" w:rsidRPr="00937079" w:rsidRDefault="00937079" w:rsidP="00F83C66">
      <w:pPr>
        <w:jc w:val="both"/>
        <w:rPr>
          <w:b/>
        </w:rPr>
      </w:pPr>
      <w:r w:rsidRPr="00937079">
        <w:rPr>
          <w:b/>
        </w:rPr>
        <w:t xml:space="preserve">Câu </w:t>
      </w:r>
      <w:r>
        <w:rPr>
          <w:b/>
          <w:lang w:val="vi-VN"/>
        </w:rPr>
        <w:t>87:</w:t>
      </w:r>
      <w:r w:rsidR="00F83C66" w:rsidRPr="00937079">
        <w:t xml:space="preserve"> </w:t>
      </w:r>
      <w:proofErr w:type="gramStart"/>
      <w:r w:rsidR="00F83C66">
        <w:rPr>
          <w:b/>
          <w:color w:val="FF0000"/>
          <w:lang w:val="vi-VN"/>
        </w:rPr>
        <w:t>(</w:t>
      </w:r>
      <w:r w:rsidR="00F83C66" w:rsidRPr="00937079">
        <w:rPr>
          <w:b/>
          <w:color w:val="FF0000"/>
        </w:rPr>
        <w:t xml:space="preserve"> Chuyên</w:t>
      </w:r>
      <w:proofErr w:type="gramEnd"/>
      <w:r w:rsidR="00F83C66" w:rsidRPr="00937079">
        <w:rPr>
          <w:b/>
          <w:color w:val="FF0000"/>
        </w:rPr>
        <w:t xml:space="preserve"> Biên Hòa-Hà Nam</w:t>
      </w:r>
      <w:r w:rsidR="00F83C66">
        <w:rPr>
          <w:b/>
          <w:lang w:val="vi-VN"/>
        </w:rPr>
        <w:t>)</w:t>
      </w:r>
    </w:p>
    <w:p w:rsidR="00F83C66" w:rsidRPr="006C04A6" w:rsidRDefault="00F83C66" w:rsidP="00F83C66">
      <w:pPr>
        <w:rPr>
          <w:lang w:val="fr-FR"/>
        </w:rPr>
      </w:pPr>
      <w:r w:rsidRPr="006C04A6">
        <w:rPr>
          <w:lang w:val="fr-FR"/>
        </w:rPr>
        <w:t xml:space="preserve">Gọi M, N là giao điểm của đường thẳng </w:t>
      </w:r>
      <w:r w:rsidR="00640343">
        <w:rPr>
          <w:position w:val="-10"/>
        </w:rPr>
        <w:pict>
          <v:shape id="_x0000_i1492" type="#_x0000_t75" style="width:42.75pt;height:15.75pt;mso-wrap-style:square;mso-position-horizontal-relative:page;mso-position-vertical-relative:page">
            <v:imagedata r:id="rId475" o:title=""/>
          </v:shape>
        </w:pict>
      </w:r>
      <w:r w:rsidRPr="006C04A6">
        <w:rPr>
          <w:lang w:val="fr-FR"/>
        </w:rPr>
        <w:t xml:space="preserve"> và đồ thị hàm số </w:t>
      </w:r>
      <w:r w:rsidR="00640343">
        <w:rPr>
          <w:position w:val="-24"/>
        </w:rPr>
        <w:pict>
          <v:shape id="_x0000_i1493" type="#_x0000_t75" style="width:57pt;height:30.75pt;mso-wrap-style:square;mso-position-horizontal-relative:page;mso-position-vertical-relative:page">
            <v:imagedata r:id="rId476" o:title=""/>
          </v:shape>
        </w:pict>
      </w:r>
      <w:r w:rsidRPr="006C04A6">
        <w:rPr>
          <w:lang w:val="fr-FR"/>
        </w:rPr>
        <w:t xml:space="preserve"> Khi đó hoành độ trung điểm I của đoạn thẳng MN bằng</w:t>
      </w:r>
    </w:p>
    <w:p w:rsidR="00F83C66" w:rsidRPr="00937079" w:rsidRDefault="00F83C66" w:rsidP="00F83C66">
      <w:pPr>
        <w:tabs>
          <w:tab w:val="left" w:pos="284"/>
          <w:tab w:val="left" w:pos="2552"/>
          <w:tab w:val="left" w:pos="4820"/>
          <w:tab w:val="left" w:pos="7088"/>
        </w:tabs>
        <w:ind w:right="-329"/>
        <w:rPr>
          <w:lang w:val="fr-FR"/>
        </w:rPr>
      </w:pPr>
      <w:r w:rsidRPr="006C04A6">
        <w:rPr>
          <w:lang w:val="fr-FR"/>
        </w:rPr>
        <w:tab/>
      </w:r>
      <w:r w:rsidRPr="00937079">
        <w:rPr>
          <w:b/>
          <w:lang w:val="fr-FR"/>
        </w:rPr>
        <w:t>A.</w:t>
      </w:r>
      <w:r w:rsidRPr="00937079">
        <w:rPr>
          <w:lang w:val="fr-FR"/>
        </w:rPr>
        <w:t xml:space="preserve"> </w:t>
      </w:r>
      <w:r w:rsidR="00640343">
        <w:rPr>
          <w:position w:val="-24"/>
        </w:rPr>
        <w:pict>
          <v:shape id="_x0000_i1494" type="#_x0000_t75" style="width:23.25pt;height:30.75pt;mso-wrap-style:square;mso-position-horizontal-relative:page;mso-position-vertical-relative:page">
            <v:imagedata r:id="rId477" o:title=""/>
          </v:shape>
        </w:pict>
      </w:r>
      <w:r w:rsidRPr="00937079">
        <w:rPr>
          <w:lang w:val="fr-FR"/>
        </w:rPr>
        <w:t xml:space="preserve"> </w:t>
      </w:r>
      <w:r w:rsidRPr="00937079">
        <w:rPr>
          <w:lang w:val="fr-FR"/>
        </w:rPr>
        <w:tab/>
      </w:r>
      <w:r w:rsidRPr="00937079">
        <w:rPr>
          <w:b/>
          <w:lang w:val="fr-FR"/>
        </w:rPr>
        <w:t>B.</w:t>
      </w:r>
      <w:r w:rsidRPr="00937079">
        <w:rPr>
          <w:lang w:val="fr-FR"/>
        </w:rPr>
        <w:t xml:space="preserve"> 2.</w:t>
      </w:r>
      <w:r w:rsidRPr="00937079">
        <w:rPr>
          <w:lang w:val="fr-FR"/>
        </w:rPr>
        <w:tab/>
      </w:r>
      <w:r w:rsidRPr="00937079">
        <w:rPr>
          <w:b/>
          <w:lang w:val="fr-FR"/>
        </w:rPr>
        <w:t>C.</w:t>
      </w:r>
      <w:r w:rsidRPr="00937079">
        <w:rPr>
          <w:lang w:val="fr-FR"/>
        </w:rPr>
        <w:t xml:space="preserve"> -1.</w:t>
      </w:r>
      <w:r w:rsidRPr="00937079">
        <w:rPr>
          <w:lang w:val="fr-FR"/>
        </w:rPr>
        <w:tab/>
      </w:r>
      <w:r w:rsidRPr="00937079">
        <w:rPr>
          <w:b/>
          <w:lang w:val="fr-FR"/>
        </w:rPr>
        <w:t>D.</w:t>
      </w:r>
      <w:r w:rsidRPr="00937079">
        <w:rPr>
          <w:lang w:val="fr-FR"/>
        </w:rPr>
        <w:t xml:space="preserve"> 1.</w:t>
      </w:r>
    </w:p>
    <w:p w:rsidR="00F83C66" w:rsidRPr="00937079" w:rsidRDefault="00F83C66" w:rsidP="00F83C66">
      <w:pPr>
        <w:pStyle w:val="Default"/>
        <w:spacing w:line="360" w:lineRule="auto"/>
        <w:jc w:val="both"/>
        <w:rPr>
          <w:b/>
          <w:color w:val="auto"/>
          <w:lang w:val="fr-FR"/>
        </w:rPr>
      </w:pPr>
      <w:r w:rsidRPr="00937079">
        <w:rPr>
          <w:color w:val="auto"/>
          <w:lang w:val="fr-FR"/>
        </w:rPr>
        <w:t xml:space="preserve"> </w:t>
      </w:r>
      <w:r w:rsidRPr="00937079">
        <w:rPr>
          <w:b/>
          <w:color w:val="auto"/>
          <w:lang w:val="fr-FR"/>
        </w:rPr>
        <w:t>Đáp án D.</w:t>
      </w:r>
    </w:p>
    <w:p w:rsidR="00F83C66" w:rsidRPr="00937079" w:rsidRDefault="00F83C66" w:rsidP="00F83C66">
      <w:pPr>
        <w:rPr>
          <w:lang w:val="fr-FR"/>
        </w:rPr>
      </w:pPr>
      <w:r w:rsidRPr="00937079">
        <w:rPr>
          <w:lang w:val="fr-FR"/>
        </w:rPr>
        <w:t xml:space="preserve">Phương trình hoành độ giao điểm của (C) và (d) là </w:t>
      </w:r>
      <w:r w:rsidR="00640343">
        <w:rPr>
          <w:position w:val="-24"/>
        </w:rPr>
        <w:pict>
          <v:shape id="_x0000_i1495" type="#_x0000_t75" style="width:156pt;height:30.75pt;mso-wrap-style:square;mso-position-horizontal-relative:page;mso-position-vertical-relative:page">
            <v:imagedata r:id="rId478" o:title=""/>
          </v:shape>
        </w:pict>
      </w:r>
      <w:r w:rsidRPr="00937079">
        <w:rPr>
          <w:lang w:val="fr-FR"/>
        </w:rPr>
        <w:t xml:space="preserve"> </w:t>
      </w:r>
    </w:p>
    <w:p w:rsidR="00F83C66" w:rsidRPr="00937079" w:rsidRDefault="00F83C66" w:rsidP="00F83C66">
      <w:pPr>
        <w:tabs>
          <w:tab w:val="left" w:pos="284"/>
          <w:tab w:val="left" w:pos="2552"/>
          <w:tab w:val="left" w:pos="4820"/>
          <w:tab w:val="left" w:pos="7088"/>
        </w:tabs>
        <w:ind w:right="-329"/>
        <w:rPr>
          <w:lang w:val="fr-FR"/>
        </w:rPr>
      </w:pPr>
      <w:r w:rsidRPr="00937079">
        <w:rPr>
          <w:lang w:val="fr-FR"/>
        </w:rPr>
        <w:t xml:space="preserve">Khi đó, hoành độ trung điểm I của đoạn thẳng MN là </w:t>
      </w:r>
      <w:r w:rsidR="00640343">
        <w:rPr>
          <w:position w:val="-24"/>
        </w:rPr>
        <w:pict>
          <v:shape id="_x0000_i1496" type="#_x0000_t75" style="width:87pt;height:30.75pt;mso-wrap-style:square;mso-position-horizontal-relative:page;mso-position-vertical-relative:page">
            <v:imagedata r:id="rId479" o:title=""/>
          </v:shape>
        </w:pict>
      </w:r>
    </w:p>
    <w:p w:rsidR="00F83C66" w:rsidRPr="00937079" w:rsidRDefault="00F83C66" w:rsidP="00F83C66">
      <w:pPr>
        <w:rPr>
          <w:lang w:val="fr-FR"/>
        </w:rPr>
      </w:pPr>
    </w:p>
    <w:p w:rsidR="00F83C66" w:rsidRDefault="00937079" w:rsidP="00F83C66">
      <w:r w:rsidRPr="00937079">
        <w:rPr>
          <w:b/>
          <w:lang w:val="fr-FR"/>
        </w:rPr>
        <w:t xml:space="preserve">Câu </w:t>
      </w:r>
      <w:r>
        <w:rPr>
          <w:b/>
          <w:lang w:val="vi-VN"/>
        </w:rPr>
        <w:t>88</w:t>
      </w:r>
      <w:r w:rsidR="00F83C66" w:rsidRPr="00937079">
        <w:rPr>
          <w:b/>
          <w:lang w:val="fr-FR"/>
        </w:rPr>
        <w:t>:</w:t>
      </w:r>
      <w:r w:rsidR="00F83C66">
        <w:rPr>
          <w:b/>
          <w:color w:val="FF0000"/>
          <w:lang w:val="vi-VN"/>
        </w:rPr>
        <w:t>(</w:t>
      </w:r>
      <w:r w:rsidR="00F83C66" w:rsidRPr="00937079">
        <w:rPr>
          <w:color w:val="FF0000"/>
          <w:lang w:val="fr-FR"/>
        </w:rPr>
        <w:t xml:space="preserve"> </w:t>
      </w:r>
      <w:r w:rsidR="00F83C66" w:rsidRPr="00937079">
        <w:rPr>
          <w:b/>
          <w:color w:val="FF0000"/>
          <w:lang w:val="fr-FR"/>
        </w:rPr>
        <w:t>Chuyên Thái Bình Lần 3-2018</w:t>
      </w:r>
      <w:r w:rsidR="00F83C66">
        <w:rPr>
          <w:b/>
          <w:color w:val="FF0000"/>
          <w:lang w:val="vi-VN"/>
        </w:rPr>
        <w:t>)</w:t>
      </w:r>
      <w:r w:rsidR="00F83C66" w:rsidRPr="00937079">
        <w:rPr>
          <w:color w:val="FF0000"/>
          <w:lang w:val="fr-FR"/>
        </w:rPr>
        <w:t xml:space="preserve"> </w:t>
      </w:r>
      <w:r w:rsidR="00F83C66" w:rsidRPr="00937079">
        <w:rPr>
          <w:lang w:val="fr-FR"/>
        </w:rPr>
        <w:t xml:space="preserve">Xét phương trình </w:t>
      </w:r>
      <w:r w:rsidR="00640343">
        <w:rPr>
          <w:position w:val="-6"/>
        </w:rPr>
        <w:pict>
          <v:shape id="_x0000_i1497" type="#_x0000_t75" style="width:98.25pt;height:15.75pt;mso-wrap-style:square;mso-position-horizontal-relative:page;mso-position-vertical-relative:page">
            <v:imagedata r:id="rId480" o:title=""/>
          </v:shape>
        </w:pict>
      </w:r>
      <w:r w:rsidR="00F83C66" w:rsidRPr="00937079">
        <w:rPr>
          <w:lang w:val="fr-FR"/>
        </w:rPr>
        <w:t xml:space="preserve"> với a, b là các số thực, </w:t>
      </w:r>
      <w:r w:rsidR="00640343">
        <w:rPr>
          <w:position w:val="-10"/>
        </w:rPr>
        <w:pict>
          <v:shape id="_x0000_i1498" type="#_x0000_t75" style="width:57.75pt;height:15.75pt;mso-wrap-style:square;mso-position-horizontal-relative:page;mso-position-vertical-relative:page">
            <v:imagedata r:id="rId481" o:title=""/>
          </v:shape>
        </w:pict>
      </w:r>
      <w:r w:rsidR="00F83C66" w:rsidRPr="00937079">
        <w:rPr>
          <w:lang w:val="fr-FR"/>
        </w:rPr>
        <w:t xml:space="preserve"> sao cho các nghiệm đều là số thực dương. </w:t>
      </w:r>
      <w:r w:rsidR="00F83C66">
        <w:t xml:space="preserve">Tìm giá trị nhỏ nhất của </w:t>
      </w:r>
      <w:r w:rsidR="00F83C66">
        <w:lastRenderedPageBreak/>
        <w:t xml:space="preserve">biểu thức </w:t>
      </w:r>
      <w:r w:rsidR="00640343">
        <w:rPr>
          <w:position w:val="-32"/>
        </w:rPr>
        <w:pict>
          <v:shape id="_x0000_i1499" type="#_x0000_t75" style="width:87.75pt;height:36.75pt;mso-wrap-style:square;mso-position-horizontal-relative:page;mso-position-vertical-relative:page">
            <v:imagedata r:id="rId482" o:title=""/>
          </v:shape>
        </w:pict>
      </w:r>
      <w:r w:rsidR="00F83C66">
        <w:t xml:space="preserve"> </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8"/>
        </w:rPr>
        <w:pict>
          <v:shape id="_x0000_i1500" type="#_x0000_t75" style="width:30.75pt;height:18pt;mso-wrap-style:square;mso-position-horizontal-relative:page;mso-position-vertical-relative:page">
            <v:imagedata r:id="rId483" o:title=""/>
          </v:shape>
        </w:pict>
      </w:r>
      <w:r>
        <w:t xml:space="preserve"> </w:t>
      </w:r>
      <w:r>
        <w:tab/>
      </w:r>
      <w:r>
        <w:rPr>
          <w:b/>
        </w:rPr>
        <w:t>B.</w:t>
      </w:r>
      <w:r>
        <w:t xml:space="preserve"> </w:t>
      </w:r>
      <w:r w:rsidR="00640343">
        <w:rPr>
          <w:position w:val="-6"/>
        </w:rPr>
        <w:pict>
          <v:shape id="_x0000_i1501" type="#_x0000_t75" style="width:26.25pt;height:17.25pt;mso-wrap-style:square;mso-position-horizontal-relative:page;mso-position-vertical-relative:page">
            <v:imagedata r:id="rId484" o:title=""/>
          </v:shape>
        </w:pict>
      </w:r>
      <w:r>
        <w:t xml:space="preserve"> </w:t>
      </w:r>
      <w:r>
        <w:tab/>
      </w:r>
      <w:r>
        <w:rPr>
          <w:b/>
        </w:rPr>
        <w:t>C.</w:t>
      </w:r>
      <w:r>
        <w:t xml:space="preserve"> </w:t>
      </w:r>
      <w:r w:rsidR="00640343">
        <w:rPr>
          <w:position w:val="-8"/>
        </w:rPr>
        <w:pict>
          <v:shape id="_x0000_i1502" type="#_x0000_t75" style="width:30pt;height:18pt;mso-wrap-style:square;mso-position-horizontal-relative:page;mso-position-vertical-relative:page">
            <v:imagedata r:id="rId485" o:title=""/>
          </v:shape>
        </w:pict>
      </w:r>
      <w:r>
        <w:t xml:space="preserve"> </w:t>
      </w:r>
      <w:r>
        <w:tab/>
      </w:r>
      <w:r>
        <w:rPr>
          <w:b/>
        </w:rPr>
        <w:t>D.</w:t>
      </w:r>
      <w:r>
        <w:t xml:space="preserve"> </w:t>
      </w:r>
      <w:r w:rsidR="00640343">
        <w:rPr>
          <w:position w:val="-8"/>
        </w:rPr>
        <w:pict>
          <v:shape id="_x0000_i1503" type="#_x0000_t75" style="width:30.75pt;height:18pt;mso-wrap-style:square;mso-position-horizontal-relative:page;mso-position-vertical-relative:page">
            <v:imagedata r:id="rId486" o:title=""/>
          </v:shape>
        </w:pict>
      </w:r>
      <w:r>
        <w:t xml:space="preserve"> </w:t>
      </w:r>
    </w:p>
    <w:p w:rsidR="00F83C66" w:rsidRDefault="00F83C66" w:rsidP="00F83C66"/>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D.</w:t>
      </w:r>
    </w:p>
    <w:p w:rsidR="00F83C66" w:rsidRDefault="00F83C66" w:rsidP="00F83C66">
      <w:r>
        <w:t xml:space="preserve">Giả sử phương trình đã cho có 3 nghiệm </w:t>
      </w:r>
      <w:r w:rsidR="00640343">
        <w:rPr>
          <w:position w:val="-60"/>
        </w:rPr>
        <w:pict>
          <v:shape id="_x0000_i1504" type="#_x0000_t75" style="width:209.25pt;height:66pt;mso-wrap-style:square;mso-position-horizontal-relative:page;mso-position-vertical-relative:page">
            <v:imagedata r:id="rId487" o:title=""/>
          </v:shape>
        </w:pict>
      </w:r>
      <w:r>
        <w:t xml:space="preserve"> </w:t>
      </w:r>
    </w:p>
    <w:p w:rsidR="00F83C66" w:rsidRDefault="00F83C66" w:rsidP="00F83C66">
      <w:r>
        <w:t xml:space="preserve">Khi đó </w:t>
      </w:r>
      <w:r w:rsidR="00640343">
        <w:rPr>
          <w:position w:val="-54"/>
        </w:rPr>
        <w:pict>
          <v:shape id="_x0000_i1505" type="#_x0000_t75" style="width:147.75pt;height:60pt;mso-wrap-style:square;mso-position-horizontal-relative:page;mso-position-vertical-relative:page">
            <v:imagedata r:id="rId488" o:title=""/>
          </v:shape>
        </w:pict>
      </w:r>
      <w:r>
        <w:t xml:space="preserve"> mà </w:t>
      </w:r>
      <w:r w:rsidR="00640343">
        <w:rPr>
          <w:position w:val="-24"/>
        </w:rPr>
        <w:pict>
          <v:shape id="_x0000_i1506" type="#_x0000_t75" style="width:230.25pt;height:36pt;mso-wrap-style:square;mso-position-horizontal-relative:page;mso-position-vertical-relative:page">
            <v:imagedata r:id="rId489" o:title=""/>
          </v:shape>
        </w:pict>
      </w:r>
      <w:r>
        <w:t xml:space="preserve"> </w:t>
      </w:r>
    </w:p>
    <w:p w:rsidR="00F83C66" w:rsidRDefault="00F83C66" w:rsidP="00F83C66">
      <w:r>
        <w:t xml:space="preserve">Do </w:t>
      </w:r>
      <w:r w:rsidR="00640343">
        <w:rPr>
          <w:position w:val="-28"/>
        </w:rPr>
        <w:pict>
          <v:shape id="_x0000_i1507" type="#_x0000_t75" style="width:231pt;height:33pt;mso-wrap-style:square;mso-position-horizontal-relative:page;mso-position-vertical-relative:page">
            <v:imagedata r:id="rId490" o:title=""/>
          </v:shape>
        </w:pict>
      </w:r>
      <w:r>
        <w:t xml:space="preserve"> </w:t>
      </w:r>
    </w:p>
    <w:p w:rsidR="00F83C66" w:rsidRDefault="00F83C66" w:rsidP="00F83C66">
      <w:r>
        <w:t xml:space="preserve">Suy ra </w:t>
      </w:r>
      <w:r w:rsidR="00640343">
        <w:rPr>
          <w:position w:val="-54"/>
        </w:rPr>
        <w:pict>
          <v:shape id="_x0000_i1508" type="#_x0000_t75" style="width:263.25pt;height:60pt;mso-wrap-style:square;mso-position-horizontal-relative:page;mso-position-vertical-relative:page">
            <v:imagedata r:id="rId491" o:title=""/>
          </v:shape>
        </w:pict>
      </w:r>
      <w:r>
        <w:t xml:space="preserve"> với </w:t>
      </w:r>
      <w:r w:rsidR="00640343">
        <w:rPr>
          <w:position w:val="-28"/>
        </w:rPr>
        <w:pict>
          <v:shape id="_x0000_i1509" type="#_x0000_t75" style="width:60.75pt;height:33pt;mso-wrap-style:square;mso-position-horizontal-relative:page;mso-position-vertical-relative:page">
            <v:imagedata r:id="rId492" o:title=""/>
          </v:shape>
        </w:pict>
      </w:r>
      <w:r>
        <w:t xml:space="preserve"> </w:t>
      </w:r>
    </w:p>
    <w:p w:rsidR="00F83C66" w:rsidRDefault="00F83C66" w:rsidP="00F83C66">
      <w:r>
        <w:t xml:space="preserve">Xét hàm số </w:t>
      </w:r>
      <w:r w:rsidR="00640343">
        <w:rPr>
          <w:position w:val="-42"/>
        </w:rPr>
        <w:pict>
          <v:shape id="_x0000_i1510" type="#_x0000_t75" style="width:287.25pt;height:42pt;mso-wrap-style:square;mso-position-horizontal-relative:page;mso-position-vertical-relative:page">
            <v:imagedata r:id="rId493" o:title=""/>
          </v:shape>
        </w:pict>
      </w:r>
      <w:r>
        <w:t xml:space="preserve"> </w:t>
      </w:r>
    </w:p>
    <w:p w:rsidR="00F83C66" w:rsidRDefault="00F83C66" w:rsidP="00F83C66"/>
    <w:p w:rsidR="00F83C66" w:rsidRDefault="00937079" w:rsidP="00F83C66">
      <w:pPr>
        <w:spacing w:line="360" w:lineRule="auto"/>
        <w:jc w:val="both"/>
        <w:rPr>
          <w:b/>
        </w:rPr>
      </w:pPr>
      <w:r>
        <w:rPr>
          <w:b/>
        </w:rPr>
        <w:t xml:space="preserve">Câu </w:t>
      </w:r>
      <w:r>
        <w:rPr>
          <w:b/>
          <w:lang w:val="vi-VN"/>
        </w:rPr>
        <w:t>89</w:t>
      </w:r>
      <w:r w:rsidR="00F83C66">
        <w:rPr>
          <w:b/>
        </w:rPr>
        <w:t>:</w:t>
      </w:r>
      <w:r w:rsidR="00F83C66">
        <w:t xml:space="preserve"> </w:t>
      </w:r>
      <w:proofErr w:type="gramStart"/>
      <w:r w:rsidR="00F83C66">
        <w:rPr>
          <w:b/>
          <w:lang w:val="vi-VN"/>
        </w:rPr>
        <w:t>(</w:t>
      </w:r>
      <w:r w:rsidR="00F83C66">
        <w:rPr>
          <w:b/>
        </w:rPr>
        <w:t xml:space="preserve"> Chuyên</w:t>
      </w:r>
      <w:proofErr w:type="gramEnd"/>
      <w:r w:rsidR="00F83C66">
        <w:rPr>
          <w:b/>
        </w:rPr>
        <w:t xml:space="preserve"> Vĩnh Phúc-Lần 3</w:t>
      </w:r>
      <w:r w:rsidR="00F83C66">
        <w:rPr>
          <w:b/>
          <w:lang w:val="vi-VN"/>
        </w:rPr>
        <w:t>)</w:t>
      </w:r>
    </w:p>
    <w:p w:rsidR="00F83C66" w:rsidRDefault="00F83C66" w:rsidP="00F83C66">
      <w:pPr>
        <w:spacing w:line="360" w:lineRule="auto"/>
      </w:pPr>
      <w:r>
        <w:t xml:space="preserve">Tìm </w:t>
      </w:r>
      <w:r w:rsidR="00640343">
        <w:rPr>
          <w:position w:val="-24"/>
        </w:rPr>
        <w:pict>
          <v:shape id="_x0000_i1511" type="#_x0000_t75" style="width:102.75pt;height:33pt;mso-wrap-style:square;mso-position-horizontal-relative:page;mso-position-vertical-relative:page">
            <v:imagedata r:id="rId494" o:title=""/>
          </v:shape>
        </w:pict>
      </w:r>
      <w:r>
        <w:t xml:space="preserve"> </w:t>
      </w:r>
    </w:p>
    <w:p w:rsidR="00F83C66" w:rsidRDefault="00F83C66" w:rsidP="00F83C66">
      <w:pPr>
        <w:tabs>
          <w:tab w:val="left" w:pos="284"/>
          <w:tab w:val="left" w:pos="2552"/>
          <w:tab w:val="left" w:pos="4820"/>
          <w:tab w:val="left" w:pos="7088"/>
        </w:tabs>
        <w:spacing w:line="360" w:lineRule="auto"/>
        <w:ind w:right="-329"/>
      </w:pPr>
      <w:r>
        <w:tab/>
      </w:r>
      <w:r>
        <w:rPr>
          <w:b/>
        </w:rPr>
        <w:t>A.</w:t>
      </w:r>
      <w:r>
        <w:t xml:space="preserve"> </w:t>
      </w:r>
      <w:r w:rsidR="00640343">
        <w:rPr>
          <w:position w:val="-4"/>
        </w:rPr>
        <w:pict>
          <v:shape id="_x0000_i1512" type="#_x0000_t75" style="width:26.25pt;height:12.75pt;mso-wrap-style:square;mso-position-horizontal-relative:page;mso-position-vertical-relative:page">
            <v:imagedata r:id="rId495" o:title=""/>
          </v:shape>
        </w:pict>
      </w:r>
      <w:r>
        <w:t xml:space="preserve"> </w:t>
      </w:r>
      <w:r>
        <w:tab/>
      </w:r>
      <w:r>
        <w:rPr>
          <w:b/>
        </w:rPr>
        <w:t>B.</w:t>
      </w:r>
      <w:r>
        <w:t xml:space="preserve"> </w:t>
      </w:r>
      <w:r w:rsidR="00640343">
        <w:rPr>
          <w:position w:val="-6"/>
        </w:rPr>
        <w:pict>
          <v:shape id="_x0000_i1513" type="#_x0000_t75" style="width:24.75pt;height:14.25pt;mso-wrap-style:square;mso-position-horizontal-relative:page;mso-position-vertical-relative:page">
            <v:imagedata r:id="rId496" o:title=""/>
          </v:shape>
        </w:pict>
      </w:r>
      <w:r>
        <w:tab/>
      </w:r>
      <w:r>
        <w:rPr>
          <w:b/>
        </w:rPr>
        <w:t>C.</w:t>
      </w:r>
      <w:r>
        <w:t xml:space="preserve"> </w:t>
      </w:r>
      <w:r w:rsidR="00640343">
        <w:rPr>
          <w:position w:val="-4"/>
        </w:rPr>
        <w:pict>
          <v:shape id="_x0000_i1514" type="#_x0000_t75" style="width:24pt;height:12.75pt;mso-wrap-style:square;mso-position-horizontal-relative:page;mso-position-vertical-relative:page">
            <v:imagedata r:id="rId497" o:title=""/>
          </v:shape>
        </w:pict>
      </w:r>
      <w:r>
        <w:tab/>
      </w:r>
      <w:r>
        <w:rPr>
          <w:b/>
        </w:rPr>
        <w:t>D.</w:t>
      </w:r>
      <w:r>
        <w:t xml:space="preserve"> </w:t>
      </w:r>
      <w:r w:rsidR="00640343">
        <w:rPr>
          <w:position w:val="-4"/>
        </w:rPr>
        <w:pict>
          <v:shape id="_x0000_i1515" type="#_x0000_t75" style="width:26.25pt;height:12.75pt;mso-wrap-style:square;mso-position-horizontal-relative:page;mso-position-vertical-relative:page">
            <v:imagedata r:id="rId498" o:title=""/>
          </v:shape>
        </w:pict>
      </w:r>
    </w:p>
    <w:p w:rsidR="00F83C66" w:rsidRPr="00937079" w:rsidRDefault="00F83C66" w:rsidP="00F83C66">
      <w:pPr>
        <w:pStyle w:val="Default"/>
        <w:spacing w:line="360" w:lineRule="auto"/>
        <w:jc w:val="both"/>
        <w:rPr>
          <w:b/>
          <w:color w:val="auto"/>
        </w:rPr>
      </w:pPr>
      <w:r w:rsidRPr="00937079">
        <w:rPr>
          <w:b/>
          <w:color w:val="auto"/>
        </w:rPr>
        <w:t xml:space="preserve">Đáp </w:t>
      </w:r>
      <w:proofErr w:type="gramStart"/>
      <w:r w:rsidRPr="00937079">
        <w:rPr>
          <w:b/>
          <w:color w:val="auto"/>
        </w:rPr>
        <w:t>án</w:t>
      </w:r>
      <w:proofErr w:type="gramEnd"/>
      <w:r w:rsidRPr="00937079">
        <w:rPr>
          <w:b/>
          <w:color w:val="auto"/>
        </w:rPr>
        <w:t xml:space="preserve"> A</w:t>
      </w:r>
    </w:p>
    <w:p w:rsidR="00F83C66" w:rsidRPr="00937079" w:rsidRDefault="00F83C66" w:rsidP="00F83C66">
      <w:pPr>
        <w:spacing w:line="360" w:lineRule="auto"/>
      </w:pPr>
      <w:r w:rsidRPr="00937079">
        <w:t xml:space="preserve">Ta có: </w:t>
      </w:r>
      <w:r w:rsidR="00640343">
        <w:rPr>
          <w:position w:val="-54"/>
        </w:rPr>
        <w:pict>
          <v:shape id="_x0000_i1516" type="#_x0000_t75" style="width:111pt;height:60pt;mso-wrap-style:square;mso-position-horizontal-relative:page;mso-position-vertical-relative:page">
            <v:imagedata r:id="rId499" o:title=""/>
          </v:shape>
        </w:pict>
      </w:r>
    </w:p>
    <w:p w:rsidR="00F83C66" w:rsidRPr="00937079" w:rsidRDefault="00F83C66" w:rsidP="00F83C66">
      <w:pPr>
        <w:tabs>
          <w:tab w:val="left" w:pos="284"/>
          <w:tab w:val="left" w:pos="2552"/>
          <w:tab w:val="left" w:pos="4820"/>
          <w:tab w:val="left" w:pos="7088"/>
        </w:tabs>
        <w:spacing w:line="360" w:lineRule="auto"/>
        <w:ind w:right="-329"/>
      </w:pPr>
    </w:p>
    <w:p w:rsidR="00F83C66" w:rsidRPr="00937079" w:rsidRDefault="00F83C66" w:rsidP="00F83C66">
      <w:pPr>
        <w:spacing w:line="360" w:lineRule="auto"/>
        <w:jc w:val="both"/>
      </w:pPr>
      <w:r w:rsidRPr="00937079">
        <w:rPr>
          <w:b/>
        </w:rPr>
        <w:t>Câu</w:t>
      </w:r>
      <w:r w:rsidR="00937079">
        <w:rPr>
          <w:b/>
        </w:rPr>
        <w:t xml:space="preserve"> </w:t>
      </w:r>
      <w:proofErr w:type="gramStart"/>
      <w:r w:rsidR="00937079">
        <w:rPr>
          <w:b/>
          <w:lang w:val="vi-VN"/>
        </w:rPr>
        <w:t>90</w:t>
      </w:r>
      <w:r w:rsidRPr="00937079">
        <w:rPr>
          <w:b/>
        </w:rPr>
        <w:t>:</w:t>
      </w:r>
      <w:proofErr w:type="gramEnd"/>
      <w:r>
        <w:rPr>
          <w:b/>
          <w:color w:val="FF0000"/>
          <w:lang w:val="vi-VN"/>
        </w:rPr>
        <w:t>(</w:t>
      </w:r>
      <w:r w:rsidRPr="00937079">
        <w:rPr>
          <w:b/>
          <w:color w:val="FF0000"/>
        </w:rPr>
        <w:t xml:space="preserve"> Chuyên Vĩnh Phúc-Lần 3</w:t>
      </w:r>
      <w:proofErr w:type="gramStart"/>
      <w:r>
        <w:rPr>
          <w:b/>
          <w:color w:val="FF0000"/>
          <w:lang w:val="vi-VN"/>
        </w:rPr>
        <w:t xml:space="preserve">) </w:t>
      </w:r>
      <w:r w:rsidRPr="00937079">
        <w:t xml:space="preserve"> Cho</w:t>
      </w:r>
      <w:proofErr w:type="gramEnd"/>
      <w:r w:rsidRPr="00937079">
        <w:t xml:space="preserve"> hàm số </w:t>
      </w:r>
      <w:r w:rsidR="00640343">
        <w:rPr>
          <w:position w:val="-24"/>
        </w:rPr>
        <w:pict>
          <v:shape id="_x0000_i1517" type="#_x0000_t75" style="width:141pt;height:33.75pt;mso-wrap-style:square;mso-position-horizontal-relative:page;mso-position-vertical-relative:page">
            <v:imagedata r:id="rId500" o:title=""/>
          </v:shape>
        </w:pict>
      </w:r>
      <w:r w:rsidRPr="00937079">
        <w:t xml:space="preserve"> Tính </w:t>
      </w:r>
      <w:r w:rsidR="00640343">
        <w:rPr>
          <w:position w:val="-20"/>
        </w:rPr>
        <w:pict>
          <v:shape id="_x0000_i1518" type="#_x0000_t75" style="width:47.25pt;height:23.25pt;mso-wrap-style:square;mso-position-horizontal-relative:page;mso-position-vertical-relative:page">
            <v:imagedata r:id="rId501" o:title=""/>
          </v:shape>
        </w:pict>
      </w:r>
    </w:p>
    <w:p w:rsidR="00F83C66" w:rsidRDefault="00F83C66" w:rsidP="00F83C66">
      <w:pPr>
        <w:tabs>
          <w:tab w:val="left" w:pos="284"/>
          <w:tab w:val="left" w:pos="2552"/>
          <w:tab w:val="left" w:pos="4820"/>
          <w:tab w:val="left" w:pos="7088"/>
        </w:tabs>
        <w:spacing w:line="360" w:lineRule="auto"/>
        <w:ind w:right="-329"/>
      </w:pPr>
      <w:r w:rsidRPr="00937079">
        <w:tab/>
      </w:r>
      <w:r>
        <w:rPr>
          <w:b/>
        </w:rPr>
        <w:t>A.</w:t>
      </w:r>
      <w:r>
        <w:t xml:space="preserve"> </w:t>
      </w:r>
      <w:r w:rsidR="00640343">
        <w:rPr>
          <w:position w:val="-24"/>
        </w:rPr>
        <w:pict>
          <v:shape id="_x0000_i1519" type="#_x0000_t75" style="width:15.75pt;height:30.75pt;mso-wrap-style:square;mso-position-horizontal-relative:page;mso-position-vertical-relative:page">
            <v:imagedata r:id="rId502" o:title=""/>
          </v:shape>
        </w:pict>
      </w:r>
      <w:r>
        <w:t xml:space="preserve"> </w:t>
      </w:r>
      <w:r>
        <w:tab/>
      </w:r>
      <w:r>
        <w:rPr>
          <w:b/>
        </w:rPr>
        <w:t>B.</w:t>
      </w:r>
      <w:r>
        <w:t xml:space="preserve"> </w:t>
      </w:r>
      <w:r w:rsidR="00640343">
        <w:rPr>
          <w:position w:val="-24"/>
        </w:rPr>
        <w:pict>
          <v:shape id="_x0000_i1520" type="#_x0000_t75" style="width:15.75pt;height:30.75pt;mso-wrap-style:square;mso-position-horizontal-relative:page;mso-position-vertical-relative:page">
            <v:imagedata r:id="rId503" o:title=""/>
          </v:shape>
        </w:pict>
      </w:r>
      <w:r>
        <w:tab/>
      </w:r>
      <w:r>
        <w:rPr>
          <w:b/>
        </w:rPr>
        <w:t>C.</w:t>
      </w:r>
      <w:r>
        <w:t xml:space="preserve"> </w:t>
      </w:r>
      <w:r w:rsidR="00640343">
        <w:rPr>
          <w:position w:val="-4"/>
        </w:rPr>
        <w:pict>
          <v:shape id="_x0000_i1521" type="#_x0000_t75" style="width:18.75pt;height:11.25pt;mso-wrap-style:square;mso-position-horizontal-relative:page;mso-position-vertical-relative:page">
            <v:imagedata r:id="rId504" o:title=""/>
          </v:shape>
        </w:pict>
      </w:r>
      <w:r>
        <w:tab/>
      </w:r>
      <w:r>
        <w:rPr>
          <w:b/>
        </w:rPr>
        <w:t>D.</w:t>
      </w:r>
      <w:r>
        <w:t xml:space="preserve"> </w:t>
      </w:r>
      <w:r w:rsidR="00640343">
        <w:rPr>
          <w:position w:val="-24"/>
        </w:rPr>
        <w:pict>
          <v:shape id="_x0000_i1522" type="#_x0000_t75" style="width:15.75pt;height:30.75pt;mso-wrap-style:square;mso-position-horizontal-relative:page;mso-position-vertical-relative:page">
            <v:imagedata r:id="rId505"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B</w:t>
      </w:r>
    </w:p>
    <w:p w:rsidR="00F83C66" w:rsidRDefault="00F83C66" w:rsidP="00F83C66">
      <w:pPr>
        <w:spacing w:line="360" w:lineRule="auto"/>
      </w:pPr>
      <w:r>
        <w:t>Cách 1: CALC</w:t>
      </w:r>
    </w:p>
    <w:p w:rsidR="00F83C66" w:rsidRDefault="00F83C66" w:rsidP="00F83C66">
      <w:pPr>
        <w:spacing w:line="360" w:lineRule="auto"/>
      </w:pPr>
      <w:r>
        <w:lastRenderedPageBreak/>
        <w:t xml:space="preserve">Cách 2: </w:t>
      </w:r>
      <w:r w:rsidR="00640343">
        <w:rPr>
          <w:position w:val="-24"/>
        </w:rPr>
        <w:pict>
          <v:shape id="_x0000_i1523" type="#_x0000_t75" style="width:407.25pt;height:57pt;mso-wrap-style:square;mso-position-horizontal-relative:page;mso-position-vertical-relative:page">
            <v:imagedata r:id="rId506" o:title=""/>
          </v:shape>
        </w:pict>
      </w:r>
      <w:r>
        <w:t xml:space="preserve"> </w:t>
      </w:r>
    </w:p>
    <w:p w:rsidR="00F83C66" w:rsidRDefault="00640343" w:rsidP="00F83C66">
      <w:pPr>
        <w:spacing w:line="360" w:lineRule="auto"/>
      </w:pPr>
      <w:r>
        <w:rPr>
          <w:position w:val="-44"/>
        </w:rPr>
        <w:pict>
          <v:shape id="_x0000_i1524" type="#_x0000_t75" style="width:237pt;height:50.25pt;mso-wrap-style:square;mso-position-horizontal-relative:page;mso-position-vertical-relative:page">
            <v:imagedata r:id="rId507" o:title=""/>
          </v:shape>
        </w:pict>
      </w:r>
      <w:r w:rsidR="00F83C66">
        <w:t xml:space="preserve"> </w:t>
      </w:r>
    </w:p>
    <w:p w:rsidR="00F83C66" w:rsidRDefault="00F83C66" w:rsidP="00F83C66">
      <w:pPr>
        <w:tabs>
          <w:tab w:val="left" w:pos="284"/>
          <w:tab w:val="left" w:pos="2552"/>
          <w:tab w:val="left" w:pos="4820"/>
          <w:tab w:val="left" w:pos="7088"/>
        </w:tabs>
        <w:spacing w:line="360" w:lineRule="auto"/>
        <w:ind w:right="-329"/>
      </w:pPr>
    </w:p>
    <w:p w:rsidR="00F83C66" w:rsidRDefault="00F83C66" w:rsidP="00F83C66">
      <w:pPr>
        <w:tabs>
          <w:tab w:val="left" w:pos="284"/>
          <w:tab w:val="left" w:pos="2552"/>
          <w:tab w:val="left" w:pos="4820"/>
          <w:tab w:val="left" w:pos="7088"/>
        </w:tabs>
        <w:spacing w:line="360" w:lineRule="auto"/>
        <w:ind w:right="-329"/>
      </w:pPr>
    </w:p>
    <w:p w:rsidR="00F83C66" w:rsidRDefault="00937079" w:rsidP="00F83C66">
      <w:pPr>
        <w:spacing w:line="360" w:lineRule="auto"/>
        <w:jc w:val="both"/>
      </w:pPr>
      <w:r>
        <w:rPr>
          <w:b/>
        </w:rPr>
        <w:t xml:space="preserve">Câu </w:t>
      </w:r>
      <w:proofErr w:type="gramStart"/>
      <w:r>
        <w:rPr>
          <w:b/>
          <w:lang w:val="vi-VN"/>
        </w:rPr>
        <w:t>91</w:t>
      </w:r>
      <w:r w:rsidR="00F83C66">
        <w:rPr>
          <w:b/>
        </w:rPr>
        <w:t>:</w:t>
      </w:r>
      <w:proofErr w:type="gramEnd"/>
      <w:r w:rsidR="00F83C66">
        <w:rPr>
          <w:b/>
          <w:color w:val="FF0000"/>
          <w:lang w:val="vi-VN"/>
        </w:rPr>
        <w:t>(</w:t>
      </w:r>
      <w:r w:rsidR="00F83C66">
        <w:rPr>
          <w:b/>
          <w:color w:val="FF0000"/>
        </w:rPr>
        <w:t xml:space="preserve"> </w:t>
      </w:r>
      <w:proofErr w:type="gramStart"/>
      <w:r w:rsidR="00F83C66">
        <w:rPr>
          <w:b/>
          <w:color w:val="FF0000"/>
        </w:rPr>
        <w:t>Chuyên Vĩnh Phúc-Lần 3</w:t>
      </w:r>
      <w:r w:rsidR="00F83C66">
        <w:rPr>
          <w:b/>
          <w:color w:val="FF0000"/>
          <w:lang w:val="vi-VN"/>
        </w:rPr>
        <w:t xml:space="preserve">) </w:t>
      </w:r>
      <w:r w:rsidR="00F83C66">
        <w:t xml:space="preserve">Gọi m là số thực dương sao cho đường thẳng </w:t>
      </w:r>
      <w:r w:rsidR="00640343">
        <w:rPr>
          <w:position w:val="-10"/>
        </w:rPr>
        <w:pict>
          <v:shape id="_x0000_i1525" type="#_x0000_t75" style="width:45.75pt;height:15.75pt;mso-wrap-style:square;mso-position-horizontal-relative:page;mso-position-vertical-relative:page">
            <v:imagedata r:id="rId508" o:title=""/>
          </v:shape>
        </w:pict>
      </w:r>
      <w:r w:rsidR="00F83C66">
        <w:t xml:space="preserve">cắt đồ thị hàm số </w:t>
      </w:r>
      <w:r w:rsidR="00640343">
        <w:rPr>
          <w:position w:val="-10"/>
        </w:rPr>
        <w:pict>
          <v:shape id="_x0000_i1526" type="#_x0000_t75" style="width:78pt;height:18pt;mso-wrap-style:square;mso-position-horizontal-relative:page;mso-position-vertical-relative:page">
            <v:imagedata r:id="rId509" o:title=""/>
          </v:shape>
        </w:pict>
      </w:r>
      <w:r w:rsidR="00F83C66">
        <w:t xml:space="preserve"> tại hai điểm A, B thỏa mãn tam giác OAB vuông tại O (O là gốc tọa độ).</w:t>
      </w:r>
      <w:proofErr w:type="gramEnd"/>
      <w:r w:rsidR="00F83C66">
        <w:t xml:space="preserve"> </w:t>
      </w:r>
      <w:proofErr w:type="gramStart"/>
      <w:r w:rsidR="00F83C66">
        <w:t>Kết luận nào sau đây là đúng?</w:t>
      </w:r>
      <w:proofErr w:type="gramEnd"/>
    </w:p>
    <w:p w:rsidR="00F83C66" w:rsidRDefault="00F83C66" w:rsidP="00F83C66">
      <w:pPr>
        <w:tabs>
          <w:tab w:val="left" w:pos="284"/>
          <w:tab w:val="left" w:pos="2552"/>
          <w:tab w:val="left" w:pos="4820"/>
          <w:tab w:val="left" w:pos="7088"/>
        </w:tabs>
        <w:spacing w:line="360" w:lineRule="auto"/>
        <w:ind w:right="-329"/>
      </w:pPr>
      <w:r>
        <w:tab/>
      </w:r>
      <w:r>
        <w:rPr>
          <w:b/>
        </w:rPr>
        <w:t>A.</w:t>
      </w:r>
      <w:r>
        <w:t xml:space="preserve"> </w:t>
      </w:r>
      <w:r w:rsidR="00640343">
        <w:rPr>
          <w:position w:val="-28"/>
        </w:rPr>
        <w:pict>
          <v:shape id="_x0000_i1527" type="#_x0000_t75" style="width:57.75pt;height:33.75pt;mso-wrap-style:square;mso-position-horizontal-relative:page;mso-position-vertical-relative:page">
            <v:imagedata r:id="rId510" o:title=""/>
          </v:shape>
        </w:pict>
      </w:r>
      <w:r>
        <w:t xml:space="preserve"> </w:t>
      </w:r>
      <w:r>
        <w:tab/>
      </w:r>
      <w:r>
        <w:rPr>
          <w:b/>
        </w:rPr>
        <w:t>B.</w:t>
      </w:r>
      <w:r>
        <w:t xml:space="preserve"> </w:t>
      </w:r>
      <w:r w:rsidR="00640343">
        <w:rPr>
          <w:position w:val="-28"/>
        </w:rPr>
        <w:pict>
          <v:shape id="_x0000_i1528" type="#_x0000_t75" style="width:57.75pt;height:33.75pt;mso-wrap-style:square;mso-position-horizontal-relative:page;mso-position-vertical-relative:page">
            <v:imagedata r:id="rId511" o:title=""/>
          </v:shape>
        </w:pict>
      </w:r>
      <w:r>
        <w:tab/>
      </w:r>
      <w:r>
        <w:rPr>
          <w:b/>
        </w:rPr>
        <w:t>C.</w:t>
      </w:r>
      <w:r>
        <w:t xml:space="preserve"> </w:t>
      </w:r>
      <w:r w:rsidR="00640343">
        <w:rPr>
          <w:position w:val="-28"/>
        </w:rPr>
        <w:pict>
          <v:shape id="_x0000_i1529" type="#_x0000_t75" style="width:57.75pt;height:33.75pt;mso-wrap-style:square;mso-position-horizontal-relative:page;mso-position-vertical-relative:page">
            <v:imagedata r:id="rId512" o:title=""/>
          </v:shape>
        </w:pict>
      </w:r>
      <w:r>
        <w:tab/>
      </w:r>
      <w:r>
        <w:rPr>
          <w:b/>
        </w:rPr>
        <w:t>D.</w:t>
      </w:r>
      <w:r>
        <w:t xml:space="preserve"> </w:t>
      </w:r>
      <w:r w:rsidR="00640343">
        <w:rPr>
          <w:position w:val="-28"/>
        </w:rPr>
        <w:pict>
          <v:shape id="_x0000_i1530" type="#_x0000_t75" style="width:57.75pt;height:33.75pt;mso-wrap-style:square;mso-position-horizontal-relative:page;mso-position-vertical-relative:page">
            <v:imagedata r:id="rId513"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pPr>
        <w:spacing w:line="360" w:lineRule="auto"/>
      </w:pPr>
      <w:r>
        <w:t xml:space="preserve">PT hoành độ giao điểm là </w:t>
      </w:r>
      <w:r w:rsidR="00640343">
        <w:rPr>
          <w:position w:val="-14"/>
        </w:rPr>
        <w:pict>
          <v:shape id="_x0000_i1531" type="#_x0000_t75" style="width:240pt;height:21.75pt;mso-wrap-style:square;mso-position-horizontal-relative:page;mso-position-vertical-relative:page">
            <v:imagedata r:id="rId514" o:title=""/>
          </v:shape>
        </w:pict>
      </w:r>
      <w:r>
        <w:t xml:space="preserve"> </w:t>
      </w:r>
    </w:p>
    <w:p w:rsidR="00F83C66" w:rsidRDefault="00F83C66" w:rsidP="00F83C66">
      <w:pPr>
        <w:spacing w:line="360" w:lineRule="auto"/>
      </w:pPr>
      <w:r>
        <w:t xml:space="preserve">Hai đồ thị có 2 giao điểm </w:t>
      </w:r>
      <w:r w:rsidR="00640343">
        <w:rPr>
          <w:position w:val="-14"/>
        </w:rPr>
        <w:pict>
          <v:shape id="_x0000_i1532" type="#_x0000_t75" style="width:48pt;height:20.25pt;mso-wrap-style:square;mso-position-horizontal-relative:page;mso-position-vertical-relative:page">
            <v:imagedata r:id="rId515" o:title=""/>
          </v:shape>
        </w:pict>
      </w:r>
      <w:r>
        <w:t xml:space="preserve">có 2 nghiệm trái dấu </w:t>
      </w:r>
      <w:r w:rsidR="00640343">
        <w:rPr>
          <w:position w:val="-14"/>
        </w:rPr>
        <w:pict>
          <v:shape id="_x0000_i1533" type="#_x0000_t75" style="width:195pt;height:20.25pt;mso-wrap-style:square;mso-position-horizontal-relative:page;mso-position-vertical-relative:page">
            <v:imagedata r:id="rId516" o:title=""/>
          </v:shape>
        </w:pict>
      </w:r>
    </w:p>
    <w:p w:rsidR="00F83C66" w:rsidRDefault="00F83C66" w:rsidP="00F83C66">
      <w:pPr>
        <w:spacing w:line="360" w:lineRule="auto"/>
      </w:pPr>
      <w:r>
        <w:t xml:space="preserve">Khi đó </w:t>
      </w:r>
      <w:r w:rsidR="00640343">
        <w:rPr>
          <w:position w:val="-64"/>
        </w:rPr>
        <w:pict>
          <v:shape id="_x0000_i1534" type="#_x0000_t75" style="width:167.25pt;height:69.75pt;mso-wrap-style:square;mso-position-horizontal-relative:page;mso-position-vertical-relative:page">
            <v:imagedata r:id="rId517" o:title=""/>
          </v:shape>
        </w:pict>
      </w:r>
      <w:r>
        <w:t xml:space="preserve"> </w:t>
      </w:r>
    </w:p>
    <w:p w:rsidR="00F83C66" w:rsidRPr="00937079" w:rsidRDefault="00F83C66" w:rsidP="00F83C66">
      <w:pPr>
        <w:spacing w:line="360" w:lineRule="auto"/>
        <w:rPr>
          <w:lang w:val="fr-FR"/>
        </w:rPr>
      </w:pPr>
      <w:r w:rsidRPr="00937079">
        <w:rPr>
          <w:lang w:val="fr-FR"/>
        </w:rPr>
        <w:t>Suy ra tọa độ hai điểm A</w:t>
      </w:r>
      <w:proofErr w:type="gramStart"/>
      <w:r w:rsidRPr="00937079">
        <w:rPr>
          <w:lang w:val="fr-FR"/>
        </w:rPr>
        <w:t>,B</w:t>
      </w:r>
      <w:proofErr w:type="gramEnd"/>
      <w:r w:rsidRPr="00937079">
        <w:rPr>
          <w:lang w:val="fr-FR"/>
        </w:rPr>
        <w:t xml:space="preserve"> là </w:t>
      </w:r>
      <w:r w:rsidR="00640343">
        <w:rPr>
          <w:position w:val="-46"/>
        </w:rPr>
        <w:pict>
          <v:shape id="_x0000_i1535" type="#_x0000_t75" style="width:258pt;height:51.75pt;mso-wrap-style:square;mso-position-horizontal-relative:page;mso-position-vertical-relative:page">
            <v:imagedata r:id="rId518" o:title=""/>
          </v:shape>
        </w:pict>
      </w:r>
      <w:r w:rsidRPr="00937079">
        <w:rPr>
          <w:lang w:val="fr-FR"/>
        </w:rPr>
        <w:t xml:space="preserve"> </w:t>
      </w:r>
    </w:p>
    <w:p w:rsidR="00F83C66" w:rsidRPr="00937079" w:rsidRDefault="00F83C66" w:rsidP="00F83C66">
      <w:pPr>
        <w:spacing w:line="360" w:lineRule="auto"/>
        <w:rPr>
          <w:lang w:val="fr-FR"/>
        </w:rPr>
      </w:pPr>
      <w:r w:rsidRPr="00937079">
        <w:rPr>
          <w:lang w:val="fr-FR"/>
        </w:rPr>
        <w:t xml:space="preserve">Tam giác OAB vuông tại O </w:t>
      </w:r>
      <w:r w:rsidR="00640343">
        <w:rPr>
          <w:position w:val="-24"/>
        </w:rPr>
        <w:pict>
          <v:shape id="_x0000_i1536" type="#_x0000_t75" style="width:329.25pt;height:33.75pt;mso-wrap-style:square;mso-position-horizontal-relative:page;mso-position-vertical-relative:page">
            <v:imagedata r:id="rId519" o:title=""/>
          </v:shape>
        </w:pict>
      </w:r>
      <w:r w:rsidRPr="00937079">
        <w:rPr>
          <w:lang w:val="fr-FR"/>
        </w:rPr>
        <w:t xml:space="preserve"> </w:t>
      </w:r>
    </w:p>
    <w:p w:rsidR="00F83C66" w:rsidRPr="00937079" w:rsidRDefault="00F83C66" w:rsidP="00F83C66">
      <w:pPr>
        <w:spacing w:line="360" w:lineRule="auto"/>
        <w:rPr>
          <w:lang w:val="fr-FR"/>
        </w:rPr>
      </w:pPr>
      <w:r w:rsidRPr="00937079">
        <w:rPr>
          <w:lang w:val="fr-FR"/>
        </w:rPr>
        <w:t xml:space="preserve">Giải PT kết hợp với điều kiện </w:t>
      </w:r>
      <w:r w:rsidR="00640343">
        <w:rPr>
          <w:position w:val="-28"/>
        </w:rPr>
        <w:pict>
          <v:shape id="_x0000_i1537" type="#_x0000_t75" style="width:132pt;height:33.75pt;mso-wrap-style:square;mso-position-horizontal-relative:page;mso-position-vertical-relative:page">
            <v:imagedata r:id="rId520" o:title=""/>
          </v:shape>
        </w:pict>
      </w:r>
      <w:r w:rsidRPr="00937079">
        <w:rPr>
          <w:lang w:val="fr-FR"/>
        </w:rPr>
        <w:t xml:space="preserve"> </w:t>
      </w:r>
    </w:p>
    <w:p w:rsidR="00F83C66" w:rsidRDefault="00937079" w:rsidP="00F83C66">
      <w:pPr>
        <w:spacing w:line="360" w:lineRule="auto"/>
        <w:jc w:val="both"/>
        <w:rPr>
          <w:szCs w:val="24"/>
        </w:rPr>
      </w:pPr>
      <w:r w:rsidRPr="00937079">
        <w:rPr>
          <w:b/>
          <w:szCs w:val="24"/>
          <w:lang w:val="fr-FR"/>
        </w:rPr>
        <w:t xml:space="preserve">Câu </w:t>
      </w:r>
      <w:r>
        <w:rPr>
          <w:b/>
          <w:szCs w:val="24"/>
          <w:lang w:val="vi-VN"/>
        </w:rPr>
        <w:t>92</w:t>
      </w:r>
      <w:r w:rsidR="00F83C66" w:rsidRPr="00937079">
        <w:rPr>
          <w:b/>
          <w:szCs w:val="24"/>
          <w:lang w:val="fr-FR"/>
        </w:rPr>
        <w:t>:</w:t>
      </w:r>
      <w:r w:rsidR="00F83C66" w:rsidRPr="00937079">
        <w:rPr>
          <w:color w:val="FF0000"/>
          <w:szCs w:val="24"/>
          <w:lang w:val="fr-FR"/>
        </w:rPr>
        <w:t xml:space="preserve"> </w:t>
      </w:r>
      <w:r w:rsidR="00F83C66">
        <w:rPr>
          <w:b/>
          <w:color w:val="FF0000"/>
          <w:szCs w:val="24"/>
          <w:lang w:val="vi-VN"/>
        </w:rPr>
        <w:t>(</w:t>
      </w:r>
      <w:r w:rsidR="00F83C66" w:rsidRPr="00937079">
        <w:rPr>
          <w:b/>
          <w:color w:val="FF0000"/>
          <w:szCs w:val="24"/>
          <w:lang w:val="fr-FR"/>
        </w:rPr>
        <w:t>Chuyên Hạ Long-Quảng Ninh-1-</w:t>
      </w:r>
      <w:proofErr w:type="gramStart"/>
      <w:r w:rsidR="00F83C66" w:rsidRPr="00937079">
        <w:rPr>
          <w:b/>
          <w:color w:val="FF0000"/>
          <w:szCs w:val="24"/>
          <w:lang w:val="fr-FR"/>
        </w:rPr>
        <w:t xml:space="preserve">2018 </w:t>
      </w:r>
      <w:r w:rsidR="00F83C66">
        <w:rPr>
          <w:b/>
          <w:color w:val="FF0000"/>
          <w:szCs w:val="24"/>
          <w:lang w:val="vi-VN"/>
        </w:rPr>
        <w:t>)</w:t>
      </w:r>
      <w:proofErr w:type="gramEnd"/>
      <w:r w:rsidR="00F83C66">
        <w:rPr>
          <w:b/>
          <w:color w:val="FF0000"/>
          <w:szCs w:val="24"/>
          <w:lang w:val="vi-VN"/>
        </w:rPr>
        <w:t xml:space="preserve"> </w:t>
      </w:r>
      <w:r w:rsidR="00F83C66" w:rsidRPr="00937079">
        <w:rPr>
          <w:szCs w:val="24"/>
          <w:lang w:val="fr-FR"/>
        </w:rPr>
        <w:t xml:space="preserve">Biết </w:t>
      </w:r>
      <w:r w:rsidR="00640343">
        <w:rPr>
          <w:position w:val="-24"/>
          <w:szCs w:val="24"/>
        </w:rPr>
        <w:pict>
          <v:shape id="_x0000_i1538" type="#_x0000_t75" style="width:93pt;height:33.75pt;mso-wrap-style:square;mso-position-horizontal-relative:page;mso-position-vertical-relative:page">
            <v:imagedata r:id="rId521" o:title=""/>
          </v:shape>
        </w:pict>
      </w:r>
      <w:r w:rsidR="00F83C66" w:rsidRPr="00937079">
        <w:rPr>
          <w:szCs w:val="24"/>
          <w:lang w:val="fr-FR"/>
        </w:rPr>
        <w:t xml:space="preserve">, trong đó a, b là hai số nguyên dương và phân số </w:t>
      </w:r>
      <w:r w:rsidR="00640343">
        <w:rPr>
          <w:position w:val="-24"/>
          <w:szCs w:val="24"/>
        </w:rPr>
        <w:pict>
          <v:shape id="_x0000_i1539" type="#_x0000_t75" style="width:12pt;height:30.75pt;mso-wrap-style:square;mso-position-horizontal-relative:page;mso-position-vertical-relative:page">
            <v:imagedata r:id="rId522" o:title=""/>
          </v:shape>
        </w:pict>
      </w:r>
      <w:r w:rsidR="00F83C66" w:rsidRPr="00937079">
        <w:rPr>
          <w:szCs w:val="24"/>
          <w:lang w:val="fr-FR"/>
        </w:rPr>
        <w:t xml:space="preserve">tối giản. </w:t>
      </w:r>
      <w:r w:rsidR="00F83C66">
        <w:rPr>
          <w:szCs w:val="24"/>
        </w:rPr>
        <w:t xml:space="preserve">Tính giá trị biểu thức </w:t>
      </w:r>
      <w:r w:rsidR="00640343">
        <w:rPr>
          <w:position w:val="-6"/>
          <w:szCs w:val="24"/>
        </w:rPr>
        <w:pict>
          <v:shape id="_x0000_i1540" type="#_x0000_t75" style="width:57pt;height:15.75pt;mso-wrap-style:square;mso-position-horizontal-relative:page;mso-position-vertical-relative:page">
            <v:imagedata r:id="rId523" o:title=""/>
          </v:shape>
        </w:pict>
      </w:r>
      <w:r w:rsidR="00F83C66">
        <w:rPr>
          <w:szCs w:val="24"/>
        </w:rPr>
        <w:t xml:space="preserve"> </w:t>
      </w:r>
    </w:p>
    <w:p w:rsidR="00F83C66" w:rsidRDefault="00F83C66" w:rsidP="00F83C66">
      <w:pPr>
        <w:tabs>
          <w:tab w:val="left" w:pos="284"/>
          <w:tab w:val="left" w:pos="2552"/>
          <w:tab w:val="left" w:pos="4820"/>
          <w:tab w:val="left" w:pos="7088"/>
        </w:tabs>
        <w:spacing w:line="360" w:lineRule="auto"/>
        <w:ind w:right="-329"/>
        <w:jc w:val="both"/>
        <w:rPr>
          <w:szCs w:val="24"/>
        </w:rPr>
      </w:pPr>
      <w:r>
        <w:rPr>
          <w:szCs w:val="24"/>
        </w:rPr>
        <w:lastRenderedPageBreak/>
        <w:tab/>
      </w:r>
      <w:r>
        <w:rPr>
          <w:b/>
          <w:szCs w:val="24"/>
        </w:rPr>
        <w:t>A.</w:t>
      </w:r>
      <w:r>
        <w:rPr>
          <w:szCs w:val="24"/>
        </w:rPr>
        <w:t xml:space="preserve"> </w:t>
      </w:r>
      <w:r w:rsidR="00640343">
        <w:rPr>
          <w:position w:val="-6"/>
          <w:szCs w:val="24"/>
        </w:rPr>
        <w:pict>
          <v:shape id="_x0000_i1541" type="#_x0000_t75" style="width:33pt;height:14.25pt;mso-wrap-style:square;mso-position-horizontal-relative:page;mso-position-vertical-relative:page">
            <v:imagedata r:id="rId524" o:title=""/>
          </v:shape>
        </w:pict>
      </w:r>
      <w:r>
        <w:rPr>
          <w:szCs w:val="24"/>
        </w:rPr>
        <w:t xml:space="preserve"> </w:t>
      </w:r>
      <w:r>
        <w:rPr>
          <w:szCs w:val="24"/>
        </w:rPr>
        <w:tab/>
      </w:r>
      <w:r>
        <w:rPr>
          <w:b/>
          <w:szCs w:val="24"/>
        </w:rPr>
        <w:t>B.</w:t>
      </w:r>
      <w:r>
        <w:rPr>
          <w:szCs w:val="24"/>
        </w:rPr>
        <w:t xml:space="preserve"> </w:t>
      </w:r>
      <w:r w:rsidR="00640343">
        <w:rPr>
          <w:position w:val="-6"/>
          <w:szCs w:val="24"/>
        </w:rPr>
        <w:pict>
          <v:shape id="_x0000_i1542" type="#_x0000_t75" style="width:27.75pt;height:14.25pt;mso-wrap-style:square;mso-position-horizontal-relative:page;mso-position-vertical-relative:page">
            <v:imagedata r:id="rId525" o:title=""/>
          </v:shape>
        </w:pict>
      </w:r>
      <w:r>
        <w:rPr>
          <w:szCs w:val="24"/>
        </w:rPr>
        <w:tab/>
      </w:r>
      <w:r>
        <w:rPr>
          <w:b/>
          <w:szCs w:val="24"/>
        </w:rPr>
        <w:t>C.</w:t>
      </w:r>
      <w:r>
        <w:rPr>
          <w:szCs w:val="24"/>
        </w:rPr>
        <w:t xml:space="preserve"> </w:t>
      </w:r>
      <w:r w:rsidR="00640343">
        <w:rPr>
          <w:position w:val="-6"/>
          <w:szCs w:val="24"/>
        </w:rPr>
        <w:pict>
          <v:shape id="_x0000_i1543" type="#_x0000_t75" style="width:27.75pt;height:14.25pt;mso-wrap-style:square;mso-position-horizontal-relative:page;mso-position-vertical-relative:page">
            <v:imagedata r:id="rId526" o:title=""/>
          </v:shape>
        </w:pict>
      </w:r>
      <w:r>
        <w:rPr>
          <w:szCs w:val="24"/>
        </w:rPr>
        <w:tab/>
      </w:r>
      <w:r>
        <w:rPr>
          <w:b/>
          <w:szCs w:val="24"/>
        </w:rPr>
        <w:t>D.</w:t>
      </w:r>
      <w:r>
        <w:rPr>
          <w:szCs w:val="24"/>
        </w:rPr>
        <w:t xml:space="preserve"> </w:t>
      </w:r>
      <w:r w:rsidR="00640343">
        <w:rPr>
          <w:position w:val="-6"/>
          <w:szCs w:val="24"/>
        </w:rPr>
        <w:pict>
          <v:shape id="_x0000_i1544" type="#_x0000_t75" style="width:35.25pt;height:14.25pt;mso-wrap-style:square;mso-position-horizontal-relative:page;mso-position-vertical-relative:page">
            <v:imagedata r:id="rId527" o:title=""/>
          </v:shape>
        </w:pict>
      </w:r>
    </w:p>
    <w:p w:rsidR="00F83C66" w:rsidRPr="00937079" w:rsidRDefault="00F83C66" w:rsidP="00F83C66">
      <w:pPr>
        <w:pStyle w:val="Default"/>
        <w:spacing w:line="360" w:lineRule="auto"/>
        <w:jc w:val="both"/>
        <w:rPr>
          <w:b/>
          <w:color w:val="auto"/>
        </w:rPr>
      </w:pPr>
      <w:r w:rsidRPr="00937079">
        <w:rPr>
          <w:b/>
          <w:color w:val="auto"/>
        </w:rPr>
        <w:t xml:space="preserve">Đáp </w:t>
      </w:r>
      <w:proofErr w:type="gramStart"/>
      <w:r w:rsidRPr="00937079">
        <w:rPr>
          <w:b/>
          <w:color w:val="auto"/>
        </w:rPr>
        <w:t>án</w:t>
      </w:r>
      <w:proofErr w:type="gramEnd"/>
      <w:r w:rsidRPr="00937079">
        <w:rPr>
          <w:b/>
          <w:color w:val="auto"/>
        </w:rPr>
        <w:t xml:space="preserve"> A</w:t>
      </w:r>
    </w:p>
    <w:p w:rsidR="00F83C66" w:rsidRPr="00937079" w:rsidRDefault="00F83C66" w:rsidP="00F83C66">
      <w:pPr>
        <w:spacing w:line="360" w:lineRule="auto"/>
        <w:jc w:val="both"/>
        <w:rPr>
          <w:szCs w:val="24"/>
        </w:rPr>
      </w:pPr>
      <w:r w:rsidRPr="00937079">
        <w:rPr>
          <w:szCs w:val="24"/>
        </w:rPr>
        <w:t xml:space="preserve">Ta có: </w:t>
      </w:r>
      <w:r w:rsidR="00640343">
        <w:rPr>
          <w:position w:val="-42"/>
          <w:szCs w:val="24"/>
        </w:rPr>
        <w:pict>
          <v:shape id="_x0000_i1545" type="#_x0000_t75" style="width:380.25pt;height:42.75pt;mso-wrap-style:square;mso-position-horizontal-relative:page;mso-position-vertical-relative:page">
            <v:imagedata r:id="rId528" o:title=""/>
          </v:shape>
        </w:pict>
      </w:r>
      <w:r w:rsidRPr="00937079">
        <w:rPr>
          <w:szCs w:val="24"/>
        </w:rPr>
        <w:t xml:space="preserve"> </w:t>
      </w:r>
    </w:p>
    <w:p w:rsidR="00F83C66" w:rsidRPr="00937079" w:rsidRDefault="00F83C66" w:rsidP="00F83C66">
      <w:pPr>
        <w:spacing w:line="360" w:lineRule="auto"/>
        <w:jc w:val="both"/>
        <w:rPr>
          <w:szCs w:val="24"/>
        </w:rPr>
      </w:pPr>
    </w:p>
    <w:p w:rsidR="00F83C66" w:rsidRPr="006C04A6" w:rsidRDefault="00F83C66" w:rsidP="00F83C66">
      <w:pPr>
        <w:spacing w:line="360" w:lineRule="auto"/>
        <w:jc w:val="both"/>
        <w:rPr>
          <w:szCs w:val="24"/>
          <w:lang w:val="fr-FR"/>
        </w:rPr>
      </w:pPr>
      <w:r>
        <w:rPr>
          <w:noProof/>
          <w:szCs w:val="24"/>
          <w:lang w:val="vi-VN" w:eastAsia="vi-VN"/>
        </w:rPr>
        <w:drawing>
          <wp:anchor distT="0" distB="0" distL="114300" distR="114300" simplePos="0" relativeHeight="251678720" behindDoc="1" locked="0" layoutInCell="1" allowOverlap="1">
            <wp:simplePos x="0" y="0"/>
            <wp:positionH relativeFrom="column">
              <wp:posOffset>4422775</wp:posOffset>
            </wp:positionH>
            <wp:positionV relativeFrom="paragraph">
              <wp:posOffset>80645</wp:posOffset>
            </wp:positionV>
            <wp:extent cx="1524635" cy="1205230"/>
            <wp:effectExtent l="0" t="0" r="0" b="0"/>
            <wp:wrapThrough wrapText="bothSides">
              <wp:wrapPolygon edited="0">
                <wp:start x="0" y="0"/>
                <wp:lineTo x="0" y="21168"/>
                <wp:lineTo x="21321" y="21168"/>
                <wp:lineTo x="2132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52463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079" w:rsidRPr="00937079">
        <w:rPr>
          <w:b/>
          <w:szCs w:val="24"/>
        </w:rPr>
        <w:t xml:space="preserve">Câu </w:t>
      </w:r>
      <w:r w:rsidRPr="00937079">
        <w:rPr>
          <w:b/>
          <w:szCs w:val="24"/>
        </w:rPr>
        <w:t>9</w:t>
      </w:r>
      <w:r w:rsidR="00937079">
        <w:rPr>
          <w:b/>
          <w:szCs w:val="24"/>
          <w:lang w:val="vi-VN"/>
        </w:rPr>
        <w:t>3</w:t>
      </w:r>
      <w:r w:rsidRPr="00937079">
        <w:rPr>
          <w:b/>
          <w:szCs w:val="24"/>
        </w:rPr>
        <w:t>:</w:t>
      </w:r>
      <w:r w:rsidRPr="00937079">
        <w:rPr>
          <w:szCs w:val="24"/>
        </w:rPr>
        <w:t xml:space="preserve"> </w:t>
      </w:r>
      <w:r>
        <w:rPr>
          <w:b/>
          <w:color w:val="FF0000"/>
          <w:szCs w:val="24"/>
          <w:lang w:val="vi-VN"/>
        </w:rPr>
        <w:t>(</w:t>
      </w:r>
      <w:r w:rsidRPr="00937079">
        <w:rPr>
          <w:b/>
          <w:color w:val="FF0000"/>
          <w:szCs w:val="24"/>
        </w:rPr>
        <w:t>Chuyên Hạ Long-Quảng Ninh-1-</w:t>
      </w:r>
      <w:proofErr w:type="gramStart"/>
      <w:r w:rsidRPr="00937079">
        <w:rPr>
          <w:b/>
          <w:color w:val="FF0000"/>
          <w:szCs w:val="24"/>
        </w:rPr>
        <w:t xml:space="preserve">2018 </w:t>
      </w:r>
      <w:r>
        <w:rPr>
          <w:b/>
          <w:color w:val="FF0000"/>
          <w:szCs w:val="24"/>
          <w:lang w:val="vi-VN"/>
        </w:rPr>
        <w:t>)</w:t>
      </w:r>
      <w:r w:rsidRPr="00937079">
        <w:rPr>
          <w:szCs w:val="24"/>
        </w:rPr>
        <w:t>Cho</w:t>
      </w:r>
      <w:proofErr w:type="gramEnd"/>
      <w:r w:rsidRPr="00937079">
        <w:rPr>
          <w:szCs w:val="24"/>
        </w:rPr>
        <w:t xml:space="preserve"> a và b là các số thực dương khác 1. </w:t>
      </w:r>
      <w:r w:rsidRPr="006C04A6">
        <w:rPr>
          <w:szCs w:val="24"/>
          <w:lang w:val="fr-FR"/>
        </w:rPr>
        <w:t xml:space="preserve">Biết rằng bất kì đường thẳng nào song song với trục tung mà cắt các đồ thị </w:t>
      </w:r>
      <w:r w:rsidR="00640343">
        <w:rPr>
          <w:position w:val="-12"/>
          <w:szCs w:val="24"/>
        </w:rPr>
        <w:pict>
          <v:shape id="_x0000_i1546" type="#_x0000_t75" style="width:102.75pt;height:18pt;mso-wrap-style:square;mso-position-horizontal-relative:page;mso-position-vertical-relative:page">
            <v:imagedata r:id="rId530" o:title=""/>
          </v:shape>
        </w:pict>
      </w:r>
      <w:r w:rsidRPr="006C04A6">
        <w:rPr>
          <w:szCs w:val="24"/>
          <w:lang w:val="fr-FR"/>
        </w:rPr>
        <w:t xml:space="preserve"> và trục hoành lần lượt tại A, B và H ta đều có </w:t>
      </w:r>
      <w:r w:rsidR="00640343">
        <w:rPr>
          <w:position w:val="-6"/>
          <w:szCs w:val="24"/>
        </w:rPr>
        <w:pict>
          <v:shape id="_x0000_i1547" type="#_x0000_t75" style="width:60.75pt;height:14.25pt;mso-wrap-style:square;mso-position-horizontal-relative:page;mso-position-vertical-relative:page">
            <v:imagedata r:id="rId531" o:title=""/>
          </v:shape>
        </w:pict>
      </w:r>
      <w:r w:rsidRPr="006C04A6">
        <w:rPr>
          <w:szCs w:val="24"/>
          <w:lang w:val="fr-FR"/>
        </w:rPr>
        <w:t xml:space="preserve"> (hình vẽ bên). Khẳng định nào sau đây đúng?</w:t>
      </w:r>
    </w:p>
    <w:p w:rsidR="00F83C66" w:rsidRPr="006C04A6" w:rsidRDefault="00F83C66" w:rsidP="00F83C66">
      <w:pPr>
        <w:tabs>
          <w:tab w:val="left" w:pos="284"/>
          <w:tab w:val="left" w:pos="2552"/>
          <w:tab w:val="left" w:pos="4820"/>
          <w:tab w:val="left" w:pos="7088"/>
        </w:tabs>
        <w:spacing w:line="360" w:lineRule="auto"/>
        <w:ind w:right="-329"/>
        <w:jc w:val="both"/>
        <w:rPr>
          <w:szCs w:val="24"/>
          <w:lang w:val="fr-FR"/>
        </w:rPr>
      </w:pPr>
      <w:r w:rsidRPr="006C04A6">
        <w:rPr>
          <w:szCs w:val="24"/>
          <w:lang w:val="fr-FR"/>
        </w:rPr>
        <w:tab/>
      </w:r>
      <w:r w:rsidRPr="006C04A6">
        <w:rPr>
          <w:b/>
          <w:szCs w:val="24"/>
          <w:lang w:val="fr-FR"/>
        </w:rPr>
        <w:t>A.</w:t>
      </w:r>
      <w:r w:rsidRPr="006C04A6">
        <w:rPr>
          <w:szCs w:val="24"/>
          <w:lang w:val="fr-FR"/>
        </w:rPr>
        <w:t xml:space="preserve"> </w:t>
      </w:r>
      <w:r w:rsidR="00640343">
        <w:rPr>
          <w:position w:val="-6"/>
          <w:szCs w:val="24"/>
        </w:rPr>
        <w:pict>
          <v:shape id="_x0000_i1548" type="#_x0000_t75" style="width:39.75pt;height:15.75pt;mso-wrap-style:square;mso-position-horizontal-relative:page;mso-position-vertical-relative:page">
            <v:imagedata r:id="rId532" o:title=""/>
          </v:shape>
        </w:pict>
      </w:r>
      <w:r w:rsidRPr="006C04A6">
        <w:rPr>
          <w:szCs w:val="24"/>
          <w:lang w:val="fr-FR"/>
        </w:rPr>
        <w:t xml:space="preserve"> </w:t>
      </w:r>
      <w:r w:rsidRPr="006C04A6">
        <w:rPr>
          <w:szCs w:val="24"/>
          <w:lang w:val="fr-FR"/>
        </w:rPr>
        <w:tab/>
      </w:r>
      <w:r w:rsidRPr="006C04A6">
        <w:rPr>
          <w:b/>
          <w:szCs w:val="24"/>
          <w:lang w:val="fr-FR"/>
        </w:rPr>
        <w:t>B.</w:t>
      </w:r>
      <w:r w:rsidRPr="006C04A6">
        <w:rPr>
          <w:szCs w:val="24"/>
          <w:lang w:val="fr-FR"/>
        </w:rPr>
        <w:t xml:space="preserve"> </w:t>
      </w:r>
      <w:r w:rsidR="00640343">
        <w:rPr>
          <w:position w:val="-6"/>
          <w:szCs w:val="24"/>
        </w:rPr>
        <w:pict>
          <v:shape id="_x0000_i1549" type="#_x0000_t75" style="width:39pt;height:14.25pt;mso-wrap-style:square;mso-position-horizontal-relative:page;mso-position-vertical-relative:page">
            <v:imagedata r:id="rId533" o:title=""/>
          </v:shape>
        </w:pict>
      </w:r>
      <w:r w:rsidRPr="006C04A6">
        <w:rPr>
          <w:szCs w:val="24"/>
          <w:lang w:val="fr-FR"/>
        </w:rPr>
        <w:t xml:space="preserve"> </w:t>
      </w:r>
      <w:r w:rsidRPr="006C04A6">
        <w:rPr>
          <w:szCs w:val="24"/>
          <w:lang w:val="fr-FR"/>
        </w:rPr>
        <w:tab/>
      </w:r>
    </w:p>
    <w:p w:rsidR="00F83C66" w:rsidRPr="006C04A6" w:rsidRDefault="00F83C66" w:rsidP="00F83C66">
      <w:pPr>
        <w:tabs>
          <w:tab w:val="left" w:pos="284"/>
          <w:tab w:val="left" w:pos="2552"/>
          <w:tab w:val="left" w:pos="4820"/>
          <w:tab w:val="left" w:pos="7088"/>
        </w:tabs>
        <w:spacing w:line="360" w:lineRule="auto"/>
        <w:ind w:right="-329"/>
        <w:jc w:val="both"/>
        <w:rPr>
          <w:szCs w:val="24"/>
          <w:lang w:val="fr-FR"/>
        </w:rPr>
      </w:pPr>
      <w:r w:rsidRPr="006C04A6">
        <w:rPr>
          <w:szCs w:val="24"/>
          <w:lang w:val="fr-FR"/>
        </w:rPr>
        <w:tab/>
      </w:r>
      <w:r w:rsidRPr="006C04A6">
        <w:rPr>
          <w:b/>
          <w:szCs w:val="24"/>
          <w:lang w:val="fr-FR"/>
        </w:rPr>
        <w:t>C.</w:t>
      </w:r>
      <w:r w:rsidRPr="006C04A6">
        <w:rPr>
          <w:szCs w:val="24"/>
          <w:lang w:val="fr-FR"/>
        </w:rPr>
        <w:t xml:space="preserve"> </w:t>
      </w:r>
      <w:r w:rsidR="00640343">
        <w:rPr>
          <w:position w:val="-6"/>
          <w:szCs w:val="24"/>
        </w:rPr>
        <w:pict>
          <v:shape id="_x0000_i1550" type="#_x0000_t75" style="width:39pt;height:14.25pt;mso-wrap-style:square;mso-position-horizontal-relative:page;mso-position-vertical-relative:page">
            <v:imagedata r:id="rId534" o:title=""/>
          </v:shape>
        </w:pict>
      </w:r>
      <w:r w:rsidRPr="006C04A6">
        <w:rPr>
          <w:szCs w:val="24"/>
          <w:lang w:val="fr-FR"/>
        </w:rPr>
        <w:t xml:space="preserve"> </w:t>
      </w:r>
      <w:r w:rsidRPr="006C04A6">
        <w:rPr>
          <w:szCs w:val="24"/>
          <w:lang w:val="fr-FR"/>
        </w:rPr>
        <w:tab/>
      </w:r>
      <w:r w:rsidRPr="006C04A6">
        <w:rPr>
          <w:b/>
          <w:szCs w:val="24"/>
          <w:lang w:val="fr-FR"/>
        </w:rPr>
        <w:t>D.</w:t>
      </w:r>
      <w:r w:rsidRPr="006C04A6">
        <w:rPr>
          <w:szCs w:val="24"/>
          <w:lang w:val="fr-FR"/>
        </w:rPr>
        <w:t xml:space="preserve"> </w:t>
      </w:r>
      <w:r w:rsidR="00640343">
        <w:rPr>
          <w:position w:val="-6"/>
          <w:szCs w:val="24"/>
        </w:rPr>
        <w:pict>
          <v:shape id="_x0000_i1551" type="#_x0000_t75" style="width:39.75pt;height:15.75pt;mso-wrap-style:square;mso-position-horizontal-relative:page;mso-position-vertical-relative:page">
            <v:imagedata r:id="rId535" o:title=""/>
          </v:shape>
        </w:pict>
      </w:r>
      <w:r w:rsidRPr="006C04A6">
        <w:rPr>
          <w:szCs w:val="24"/>
          <w:lang w:val="fr-FR"/>
        </w:rPr>
        <w:t xml:space="preserve"> </w:t>
      </w:r>
    </w:p>
    <w:p w:rsidR="00F83C66" w:rsidRPr="00937079" w:rsidRDefault="00F83C66" w:rsidP="00F83C66">
      <w:pPr>
        <w:pStyle w:val="Default"/>
        <w:spacing w:line="360" w:lineRule="auto"/>
        <w:jc w:val="both"/>
        <w:rPr>
          <w:b/>
          <w:color w:val="auto"/>
          <w:lang w:val="fr-FR"/>
        </w:rPr>
      </w:pPr>
      <w:r w:rsidRPr="00937079">
        <w:rPr>
          <w:b/>
          <w:color w:val="auto"/>
          <w:lang w:val="fr-FR"/>
        </w:rPr>
        <w:t>Đáp án D</w:t>
      </w:r>
    </w:p>
    <w:p w:rsidR="00F83C66" w:rsidRPr="00937079" w:rsidRDefault="00F83C66" w:rsidP="00F83C66">
      <w:pPr>
        <w:spacing w:line="360" w:lineRule="auto"/>
        <w:jc w:val="both"/>
        <w:rPr>
          <w:szCs w:val="24"/>
          <w:lang w:val="fr-FR"/>
        </w:rPr>
      </w:pPr>
      <w:r w:rsidRPr="00937079">
        <w:rPr>
          <w:szCs w:val="24"/>
          <w:lang w:val="fr-FR"/>
        </w:rPr>
        <w:t xml:space="preserve">Giả sử với </w:t>
      </w:r>
      <w:r w:rsidR="00640343">
        <w:rPr>
          <w:position w:val="-4"/>
          <w:szCs w:val="24"/>
        </w:rPr>
        <w:pict>
          <v:shape id="_x0000_i1552" type="#_x0000_t75" style="width:27.75pt;height:12.75pt;mso-wrap-style:square;mso-position-horizontal-relative:page;mso-position-vertical-relative:page">
            <v:imagedata r:id="rId536" o:title=""/>
          </v:shape>
        </w:pict>
      </w:r>
      <w:r w:rsidRPr="00937079">
        <w:rPr>
          <w:szCs w:val="24"/>
          <w:lang w:val="fr-FR"/>
        </w:rPr>
        <w:t xml:space="preserve"> ta có: </w:t>
      </w:r>
      <w:r w:rsidR="00640343">
        <w:rPr>
          <w:position w:val="-14"/>
          <w:szCs w:val="24"/>
        </w:rPr>
        <w:pict>
          <v:shape id="_x0000_i1553" type="#_x0000_t75" style="width:134.25pt;height:20.25pt;mso-wrap-style:square;mso-position-horizontal-relative:page;mso-position-vertical-relative:page">
            <v:imagedata r:id="rId537" o:title=""/>
          </v:shape>
        </w:pict>
      </w:r>
      <w:r w:rsidRPr="00937079">
        <w:rPr>
          <w:szCs w:val="24"/>
          <w:lang w:val="fr-FR"/>
        </w:rPr>
        <w:t xml:space="preserve"> Theo bài ra ta có:</w:t>
      </w:r>
    </w:p>
    <w:p w:rsidR="00F83C66" w:rsidRPr="00937079" w:rsidRDefault="00640343" w:rsidP="00F83C66">
      <w:pPr>
        <w:tabs>
          <w:tab w:val="left" w:pos="284"/>
          <w:tab w:val="left" w:pos="2552"/>
          <w:tab w:val="left" w:pos="4820"/>
          <w:tab w:val="left" w:pos="7088"/>
        </w:tabs>
        <w:spacing w:line="360" w:lineRule="auto"/>
        <w:ind w:right="-329"/>
        <w:jc w:val="both"/>
        <w:rPr>
          <w:szCs w:val="24"/>
          <w:lang w:val="fr-FR"/>
        </w:rPr>
      </w:pPr>
      <w:r>
        <w:rPr>
          <w:position w:val="-48"/>
          <w:szCs w:val="24"/>
        </w:rPr>
        <w:pict>
          <v:shape id="_x0000_i1554" type="#_x0000_t75" style="width:383.25pt;height:54pt;mso-wrap-style:square;mso-position-horizontal-relative:page;mso-position-vertical-relative:page">
            <v:imagedata r:id="rId538" o:title=""/>
          </v:shape>
        </w:pict>
      </w:r>
      <w:r w:rsidR="00F83C66" w:rsidRPr="00937079">
        <w:rPr>
          <w:szCs w:val="24"/>
          <w:lang w:val="fr-FR"/>
        </w:rPr>
        <w:t xml:space="preserve"> </w:t>
      </w:r>
    </w:p>
    <w:p w:rsidR="00F83C66" w:rsidRPr="00937079" w:rsidRDefault="00F83C66" w:rsidP="00F83C66">
      <w:pPr>
        <w:tabs>
          <w:tab w:val="left" w:pos="284"/>
          <w:tab w:val="left" w:pos="2552"/>
          <w:tab w:val="left" w:pos="4820"/>
          <w:tab w:val="left" w:pos="7088"/>
        </w:tabs>
        <w:spacing w:line="360" w:lineRule="auto"/>
        <w:ind w:right="-329"/>
        <w:jc w:val="both"/>
        <w:rPr>
          <w:szCs w:val="24"/>
          <w:lang w:val="fr-FR"/>
        </w:rPr>
      </w:pPr>
    </w:p>
    <w:p w:rsidR="00F83C66" w:rsidRPr="00937079" w:rsidRDefault="00F83C66" w:rsidP="00F83C66">
      <w:pPr>
        <w:tabs>
          <w:tab w:val="left" w:pos="284"/>
          <w:tab w:val="left" w:pos="2552"/>
          <w:tab w:val="left" w:pos="4820"/>
          <w:tab w:val="left" w:pos="7088"/>
        </w:tabs>
        <w:spacing w:line="360" w:lineRule="auto"/>
        <w:ind w:right="-329"/>
        <w:jc w:val="both"/>
        <w:rPr>
          <w:szCs w:val="24"/>
          <w:lang w:val="fr-FR"/>
        </w:rPr>
      </w:pPr>
    </w:p>
    <w:p w:rsidR="00F83C66" w:rsidRDefault="00937079" w:rsidP="00F83C66">
      <w:pPr>
        <w:spacing w:line="360" w:lineRule="auto"/>
        <w:jc w:val="both"/>
        <w:rPr>
          <w:szCs w:val="24"/>
        </w:rPr>
      </w:pPr>
      <w:r w:rsidRPr="00937079">
        <w:rPr>
          <w:b/>
          <w:szCs w:val="24"/>
          <w:lang w:val="fr-FR"/>
        </w:rPr>
        <w:t xml:space="preserve">Câu </w:t>
      </w:r>
      <w:r>
        <w:rPr>
          <w:b/>
          <w:szCs w:val="24"/>
          <w:lang w:val="vi-VN"/>
        </w:rPr>
        <w:t>9</w:t>
      </w:r>
      <w:r w:rsidRPr="00937079">
        <w:rPr>
          <w:b/>
          <w:szCs w:val="24"/>
          <w:lang w:val="fr-FR"/>
        </w:rPr>
        <w:t>4</w:t>
      </w:r>
      <w:r w:rsidR="00F83C66" w:rsidRPr="00937079">
        <w:rPr>
          <w:b/>
          <w:szCs w:val="24"/>
          <w:lang w:val="fr-FR"/>
        </w:rPr>
        <w:t>:</w:t>
      </w:r>
      <w:r w:rsidR="00F83C66" w:rsidRPr="00937079">
        <w:rPr>
          <w:szCs w:val="24"/>
          <w:lang w:val="fr-FR"/>
        </w:rPr>
        <w:t xml:space="preserve"> </w:t>
      </w:r>
      <w:r w:rsidR="00F83C66">
        <w:rPr>
          <w:b/>
          <w:color w:val="FF0000"/>
          <w:szCs w:val="24"/>
          <w:lang w:val="vi-VN"/>
        </w:rPr>
        <w:t>(</w:t>
      </w:r>
      <w:r w:rsidR="00F83C66" w:rsidRPr="00937079">
        <w:rPr>
          <w:b/>
          <w:color w:val="FF0000"/>
          <w:szCs w:val="24"/>
          <w:lang w:val="fr-FR"/>
        </w:rPr>
        <w:t>Chuyên Hạ Long-Quảng Ninh-1-</w:t>
      </w:r>
      <w:proofErr w:type="gramStart"/>
      <w:r w:rsidR="00F83C66" w:rsidRPr="00937079">
        <w:rPr>
          <w:b/>
          <w:color w:val="FF0000"/>
          <w:szCs w:val="24"/>
          <w:lang w:val="fr-FR"/>
        </w:rPr>
        <w:t xml:space="preserve">2018 </w:t>
      </w:r>
      <w:r w:rsidR="00F83C66">
        <w:rPr>
          <w:b/>
          <w:color w:val="FF0000"/>
          <w:szCs w:val="24"/>
          <w:lang w:val="vi-VN"/>
        </w:rPr>
        <w:t>)</w:t>
      </w:r>
      <w:proofErr w:type="gramEnd"/>
      <w:r w:rsidR="00F83C66">
        <w:rPr>
          <w:b/>
          <w:color w:val="FF0000"/>
          <w:szCs w:val="24"/>
          <w:lang w:val="vi-VN"/>
        </w:rPr>
        <w:t xml:space="preserve"> </w:t>
      </w:r>
      <w:r w:rsidR="00F83C66" w:rsidRPr="00937079">
        <w:rPr>
          <w:szCs w:val="24"/>
          <w:lang w:val="fr-FR"/>
        </w:rPr>
        <w:t xml:space="preserve">Một vật chuyển động trong 4 giờ với vận tốc </w:t>
      </w:r>
      <w:r w:rsidR="00640343">
        <w:rPr>
          <w:position w:val="-6"/>
          <w:szCs w:val="24"/>
        </w:rPr>
        <w:pict>
          <v:shape id="_x0000_i1555" type="#_x0000_t75" style="width:47.25pt;height:14.25pt;mso-wrap-style:square;mso-position-horizontal-relative:page;mso-position-vertical-relative:page">
            <v:imagedata r:id="rId539" o:title=""/>
          </v:shape>
        </w:pict>
      </w:r>
      <w:r w:rsidR="00F83C66" w:rsidRPr="00937079">
        <w:rPr>
          <w:szCs w:val="24"/>
          <w:lang w:val="fr-FR"/>
        </w:rPr>
        <w:t xml:space="preserve"> phụ  thuộc thời gian </w:t>
      </w:r>
      <w:r w:rsidR="00640343">
        <w:rPr>
          <w:position w:val="-14"/>
          <w:szCs w:val="24"/>
        </w:rPr>
        <w:pict>
          <v:shape id="_x0000_i1556" type="#_x0000_t75" style="width:24.75pt;height:20.25pt;mso-wrap-style:square;mso-position-horizontal-relative:page;mso-position-vertical-relative:page">
            <v:imagedata r:id="rId540" o:title=""/>
          </v:shape>
        </w:pict>
      </w:r>
      <w:r w:rsidR="00F83C66" w:rsidRPr="00937079">
        <w:rPr>
          <w:szCs w:val="24"/>
          <w:lang w:val="fr-FR"/>
        </w:rPr>
        <w:t xml:space="preserve"> có đồ thị là một phần của đường parabol có đỉnh </w:t>
      </w:r>
      <w:r w:rsidR="00640343">
        <w:rPr>
          <w:position w:val="-14"/>
          <w:szCs w:val="24"/>
        </w:rPr>
        <w:pict>
          <v:shape id="_x0000_i1557" type="#_x0000_t75" style="width:30pt;height:20.25pt;mso-wrap-style:square;mso-position-horizontal-relative:page;mso-position-vertical-relative:page">
            <v:imagedata r:id="rId541" o:title=""/>
          </v:shape>
        </w:pict>
      </w:r>
      <w:r w:rsidR="00F83C66" w:rsidRPr="00937079">
        <w:rPr>
          <w:szCs w:val="24"/>
          <w:lang w:val="fr-FR"/>
        </w:rPr>
        <w:t xml:space="preserve">và trục đối xứng song song với trục tung như hình bên. </w:t>
      </w:r>
      <w:r w:rsidR="00F83C66">
        <w:rPr>
          <w:szCs w:val="24"/>
        </w:rPr>
        <w:t xml:space="preserve">Tính quãng đường S </w:t>
      </w:r>
      <w:proofErr w:type="gramStart"/>
      <w:r w:rsidR="00F83C66">
        <w:rPr>
          <w:szCs w:val="24"/>
        </w:rPr>
        <w:t>mà  vật</w:t>
      </w:r>
      <w:proofErr w:type="gramEnd"/>
      <w:r w:rsidR="00F83C66">
        <w:rPr>
          <w:szCs w:val="24"/>
        </w:rPr>
        <w:t xml:space="preserve"> di chuyển được trong 4 giờ kể từ lúc xuất phát.</w:t>
      </w:r>
    </w:p>
    <w:p w:rsidR="00F83C66" w:rsidRDefault="00F83C66" w:rsidP="00F83C66">
      <w:pPr>
        <w:tabs>
          <w:tab w:val="left" w:pos="284"/>
          <w:tab w:val="left" w:pos="2552"/>
          <w:tab w:val="left" w:pos="4820"/>
          <w:tab w:val="left" w:pos="7088"/>
        </w:tabs>
        <w:spacing w:line="360" w:lineRule="auto"/>
        <w:ind w:right="-329"/>
        <w:jc w:val="both"/>
        <w:rPr>
          <w:szCs w:val="24"/>
        </w:rPr>
      </w:pPr>
      <w:r>
        <w:rPr>
          <w:szCs w:val="24"/>
        </w:rPr>
        <w:tab/>
      </w:r>
      <w:r>
        <w:rPr>
          <w:b/>
          <w:szCs w:val="24"/>
        </w:rPr>
        <w:t>A.</w:t>
      </w:r>
      <w:r>
        <w:rPr>
          <w:szCs w:val="24"/>
        </w:rPr>
        <w:t xml:space="preserve"> </w:t>
      </w:r>
      <w:r w:rsidR="00640343">
        <w:rPr>
          <w:position w:val="-6"/>
          <w:szCs w:val="24"/>
        </w:rPr>
        <w:pict>
          <v:shape id="_x0000_i1558" type="#_x0000_t75" style="width:42.75pt;height:14.25pt;mso-wrap-style:square;mso-position-horizontal-relative:page;mso-position-vertical-relative:page">
            <v:imagedata r:id="rId542" o:title=""/>
          </v:shape>
        </w:pict>
      </w:r>
      <w:r>
        <w:rPr>
          <w:szCs w:val="24"/>
        </w:rPr>
        <w:t xml:space="preserve"> </w:t>
      </w:r>
      <w:r>
        <w:rPr>
          <w:szCs w:val="24"/>
        </w:rPr>
        <w:tab/>
      </w:r>
      <w:r>
        <w:rPr>
          <w:b/>
          <w:szCs w:val="24"/>
        </w:rPr>
        <w:t>B.</w:t>
      </w:r>
      <w:r>
        <w:rPr>
          <w:szCs w:val="24"/>
        </w:rPr>
        <w:t xml:space="preserve"> </w:t>
      </w:r>
      <w:r w:rsidR="00640343">
        <w:rPr>
          <w:position w:val="-6"/>
          <w:szCs w:val="24"/>
        </w:rPr>
        <w:pict>
          <v:shape id="_x0000_i1559" type="#_x0000_t75" style="width:42.75pt;height:14.25pt;mso-wrap-style:square;mso-position-horizontal-relative:page;mso-position-vertical-relative:page">
            <v:imagedata r:id="rId543" o:title=""/>
          </v:shape>
        </w:pict>
      </w:r>
    </w:p>
    <w:p w:rsidR="00F83C66" w:rsidRDefault="00F83C66" w:rsidP="00F83C66">
      <w:pPr>
        <w:tabs>
          <w:tab w:val="left" w:pos="284"/>
          <w:tab w:val="left" w:pos="2552"/>
          <w:tab w:val="left" w:pos="4820"/>
          <w:tab w:val="left" w:pos="7088"/>
        </w:tabs>
        <w:spacing w:line="360" w:lineRule="auto"/>
        <w:ind w:right="-329"/>
        <w:jc w:val="both"/>
        <w:rPr>
          <w:szCs w:val="24"/>
        </w:rPr>
      </w:pPr>
      <w:r>
        <w:rPr>
          <w:szCs w:val="24"/>
        </w:rPr>
        <w:tab/>
      </w:r>
      <w:r>
        <w:rPr>
          <w:b/>
          <w:szCs w:val="24"/>
        </w:rPr>
        <w:t>C.</w:t>
      </w:r>
      <w:r>
        <w:rPr>
          <w:szCs w:val="24"/>
        </w:rPr>
        <w:t xml:space="preserve"> </w:t>
      </w:r>
      <w:r w:rsidR="00640343">
        <w:rPr>
          <w:position w:val="-24"/>
          <w:szCs w:val="24"/>
        </w:rPr>
        <w:pict>
          <v:shape id="_x0000_i1560" type="#_x0000_t75" style="width:51.75pt;height:30.75pt;mso-wrap-style:square;mso-position-horizontal-relative:page;mso-position-vertical-relative:page">
            <v:imagedata r:id="rId544" o:title=""/>
          </v:shape>
        </w:pict>
      </w:r>
      <w:r>
        <w:rPr>
          <w:szCs w:val="24"/>
        </w:rPr>
        <w:tab/>
      </w:r>
      <w:r>
        <w:rPr>
          <w:b/>
          <w:szCs w:val="24"/>
        </w:rPr>
        <w:t>D.</w:t>
      </w:r>
      <w:r>
        <w:rPr>
          <w:szCs w:val="24"/>
        </w:rPr>
        <w:t xml:space="preserve"> </w:t>
      </w:r>
      <w:r w:rsidR="00640343">
        <w:rPr>
          <w:position w:val="-24"/>
          <w:szCs w:val="24"/>
        </w:rPr>
        <w:pict>
          <v:shape id="_x0000_i1561" type="#_x0000_t75" style="width:51.75pt;height:30.75pt;mso-wrap-style:square;mso-position-horizontal-relative:page;mso-position-vertical-relative:page">
            <v:imagedata r:id="rId545" o:title=""/>
          </v:shape>
        </w:pict>
      </w:r>
    </w:p>
    <w:p w:rsidR="00F83C66" w:rsidRPr="00E95271" w:rsidRDefault="00F83C66" w:rsidP="00F83C66">
      <w:pPr>
        <w:pStyle w:val="Default"/>
        <w:spacing w:line="360" w:lineRule="auto"/>
        <w:jc w:val="both"/>
        <w:rPr>
          <w:b/>
          <w:color w:val="auto"/>
        </w:rPr>
      </w:pPr>
      <w:r w:rsidRPr="00E95271">
        <w:rPr>
          <w:b/>
          <w:color w:val="auto"/>
        </w:rPr>
        <w:t xml:space="preserve">Đáp </w:t>
      </w:r>
      <w:proofErr w:type="gramStart"/>
      <w:r w:rsidRPr="00E95271">
        <w:rPr>
          <w:b/>
          <w:color w:val="auto"/>
        </w:rPr>
        <w:t>án</w:t>
      </w:r>
      <w:proofErr w:type="gramEnd"/>
      <w:r w:rsidRPr="00E95271">
        <w:rPr>
          <w:b/>
          <w:color w:val="auto"/>
        </w:rPr>
        <w:t xml:space="preserve"> D</w:t>
      </w:r>
    </w:p>
    <w:p w:rsidR="00F83C66" w:rsidRPr="00E95271" w:rsidRDefault="00F83C66" w:rsidP="00F83C66">
      <w:pPr>
        <w:spacing w:line="360" w:lineRule="auto"/>
        <w:jc w:val="both"/>
        <w:rPr>
          <w:szCs w:val="24"/>
        </w:rPr>
      </w:pPr>
      <w:r w:rsidRPr="00E95271">
        <w:rPr>
          <w:szCs w:val="24"/>
        </w:rPr>
        <w:t xml:space="preserve">Gọi parabol </w:t>
      </w:r>
      <w:r w:rsidR="00640343">
        <w:rPr>
          <w:position w:val="-14"/>
          <w:szCs w:val="24"/>
        </w:rPr>
        <w:pict>
          <v:shape id="_x0000_i1562" type="#_x0000_t75" style="width:20.25pt;height:20.25pt;mso-wrap-style:square;mso-position-horizontal-relative:page;mso-position-vertical-relative:page">
            <v:imagedata r:id="rId546" o:title=""/>
          </v:shape>
        </w:pict>
      </w:r>
      <w:r w:rsidRPr="00E95271">
        <w:rPr>
          <w:szCs w:val="24"/>
        </w:rPr>
        <w:t xml:space="preserve">có dạng </w:t>
      </w:r>
      <w:r w:rsidR="00640343">
        <w:rPr>
          <w:position w:val="-14"/>
          <w:szCs w:val="24"/>
        </w:rPr>
        <w:pict>
          <v:shape id="_x0000_i1563" type="#_x0000_t75" style="width:110.25pt;height:20.25pt;mso-wrap-style:square;mso-position-horizontal-relative:page;mso-position-vertical-relative:page">
            <v:imagedata r:id="rId547" o:title=""/>
          </v:shape>
        </w:pict>
      </w:r>
      <w:r w:rsidRPr="00E95271">
        <w:rPr>
          <w:szCs w:val="24"/>
        </w:rPr>
        <w:t xml:space="preserve"> </w:t>
      </w:r>
    </w:p>
    <w:p w:rsidR="00F83C66" w:rsidRPr="00E95271" w:rsidRDefault="00F83C66" w:rsidP="00F83C66">
      <w:pPr>
        <w:spacing w:line="360" w:lineRule="auto"/>
        <w:jc w:val="both"/>
        <w:rPr>
          <w:szCs w:val="24"/>
        </w:rPr>
      </w:pPr>
      <w:r w:rsidRPr="00E95271">
        <w:rPr>
          <w:szCs w:val="24"/>
        </w:rPr>
        <w:t xml:space="preserve">Đồ thị </w:t>
      </w:r>
      <w:r w:rsidR="00640343">
        <w:rPr>
          <w:position w:val="-14"/>
          <w:szCs w:val="24"/>
        </w:rPr>
        <w:pict>
          <v:shape id="_x0000_i1564" type="#_x0000_t75" style="width:20.25pt;height:20.25pt;mso-wrap-style:square;mso-position-horizontal-relative:page;mso-position-vertical-relative:page">
            <v:imagedata r:id="rId548" o:title=""/>
          </v:shape>
        </w:pict>
      </w:r>
      <w:r w:rsidRPr="00E95271">
        <w:rPr>
          <w:szCs w:val="24"/>
        </w:rPr>
        <w:t xml:space="preserve"> đi qua điểm </w:t>
      </w:r>
      <w:r w:rsidR="00640343">
        <w:rPr>
          <w:position w:val="-14"/>
          <w:szCs w:val="24"/>
        </w:rPr>
        <w:pict>
          <v:shape id="_x0000_i1565" type="#_x0000_t75" style="width:42pt;height:20.25pt;mso-wrap-style:square;mso-position-horizontal-relative:page;mso-position-vertical-relative:page">
            <v:imagedata r:id="rId549" o:title=""/>
          </v:shape>
        </w:pict>
      </w:r>
      <w:r w:rsidRPr="00E95271">
        <w:rPr>
          <w:szCs w:val="24"/>
        </w:rPr>
        <w:t xml:space="preserve"> và đỉnh </w:t>
      </w:r>
      <w:r w:rsidR="00640343">
        <w:rPr>
          <w:position w:val="-14"/>
          <w:szCs w:val="24"/>
        </w:rPr>
        <w:pict>
          <v:shape id="_x0000_i1566" type="#_x0000_t75" style="width:30pt;height:20.25pt;mso-wrap-style:square;mso-position-horizontal-relative:page;mso-position-vertical-relative:page">
            <v:imagedata r:id="rId550" o:title=""/>
          </v:shape>
        </w:pict>
      </w:r>
      <w:r w:rsidRPr="00E95271">
        <w:rPr>
          <w:szCs w:val="24"/>
        </w:rPr>
        <w:t xml:space="preserve"> suy ra </w:t>
      </w:r>
      <w:r w:rsidR="00640343">
        <w:rPr>
          <w:position w:val="-50"/>
          <w:szCs w:val="24"/>
        </w:rPr>
        <w:pict>
          <v:shape id="_x0000_i1567" type="#_x0000_t75" style="width:132pt;height:56.25pt;mso-wrap-style:square;mso-position-horizontal-relative:page;mso-position-vertical-relative:page">
            <v:imagedata r:id="rId551" o:title=""/>
          </v:shape>
        </w:pict>
      </w:r>
      <w:r w:rsidRPr="00E95271">
        <w:rPr>
          <w:szCs w:val="24"/>
        </w:rPr>
        <w:t xml:space="preserve"> </w:t>
      </w:r>
    </w:p>
    <w:p w:rsidR="00F83C66" w:rsidRDefault="00F83C66" w:rsidP="00F83C66">
      <w:pPr>
        <w:spacing w:line="360" w:lineRule="auto"/>
        <w:jc w:val="both"/>
        <w:rPr>
          <w:szCs w:val="24"/>
        </w:rPr>
      </w:pPr>
      <w:r w:rsidRPr="00E95271">
        <w:rPr>
          <w:szCs w:val="24"/>
        </w:rPr>
        <w:lastRenderedPageBreak/>
        <w:t xml:space="preserve">Suy ra </w:t>
      </w:r>
      <w:r w:rsidR="00640343">
        <w:rPr>
          <w:position w:val="-14"/>
          <w:szCs w:val="24"/>
        </w:rPr>
        <w:pict>
          <v:shape id="_x0000_i1568" type="#_x0000_t75" style="width:95.25pt;height:20.25pt;mso-wrap-style:square;mso-position-horizontal-relative:page;mso-position-vertical-relative:page">
            <v:imagedata r:id="rId552" o:title=""/>
          </v:shape>
        </w:pict>
      </w:r>
      <w:r w:rsidRPr="00E95271">
        <w:rPr>
          <w:szCs w:val="24"/>
        </w:rPr>
        <w:t xml:space="preserve"> Vậy quãng đường S cần tính là </w:t>
      </w:r>
      <w:r w:rsidR="00640343">
        <w:rPr>
          <w:position w:val="-32"/>
          <w:szCs w:val="24"/>
        </w:rPr>
        <w:pict>
          <v:shape id="_x0000_i1569" type="#_x0000_t75" style="width:140.25pt;height:36.75pt;mso-wrap-style:square;mso-position-horizontal-relative:page;mso-position-vertical-relative:page">
            <v:imagedata r:id="rId553" o:title=""/>
          </v:shape>
        </w:pict>
      </w:r>
    </w:p>
    <w:p w:rsidR="00F83C66" w:rsidRDefault="00937079" w:rsidP="00F83C66">
      <w:pPr>
        <w:jc w:val="both"/>
        <w:rPr>
          <w:color w:val="000000"/>
          <w:szCs w:val="24"/>
        </w:rPr>
      </w:pPr>
      <w:r>
        <w:rPr>
          <w:b/>
          <w:color w:val="000000"/>
          <w:szCs w:val="24"/>
        </w:rPr>
        <w:t xml:space="preserve">Câu </w:t>
      </w:r>
      <w:r>
        <w:rPr>
          <w:b/>
          <w:color w:val="000000"/>
          <w:szCs w:val="24"/>
          <w:lang w:val="vi-VN"/>
        </w:rPr>
        <w:t>95</w:t>
      </w:r>
      <w:r w:rsidR="00F83C66">
        <w:rPr>
          <w:b/>
          <w:color w:val="000000"/>
          <w:szCs w:val="24"/>
        </w:rPr>
        <w:t>:</w:t>
      </w:r>
      <w:r w:rsidR="00F83C66">
        <w:rPr>
          <w:b/>
          <w:color w:val="FF0000"/>
          <w:szCs w:val="24"/>
          <w:lang w:val="vi-VN"/>
        </w:rPr>
        <w:t>(</w:t>
      </w:r>
      <w:r w:rsidR="00F83C66">
        <w:rPr>
          <w:b/>
          <w:color w:val="FF0000"/>
          <w:szCs w:val="24"/>
        </w:rPr>
        <w:t>Chuyên Thái Nguyên Lần 1</w:t>
      </w:r>
      <w:r w:rsidR="00F83C66">
        <w:rPr>
          <w:b/>
          <w:color w:val="FF0000"/>
          <w:szCs w:val="24"/>
          <w:lang w:val="vi-VN"/>
        </w:rPr>
        <w:t xml:space="preserve">) </w:t>
      </w:r>
      <w:r w:rsidR="00F83C66">
        <w:rPr>
          <w:color w:val="000000"/>
          <w:szCs w:val="24"/>
        </w:rPr>
        <w:t xml:space="preserve"> Biết </w:t>
      </w:r>
      <w:r w:rsidR="00640343">
        <w:rPr>
          <w:color w:val="000000"/>
          <w:position w:val="-24"/>
          <w:szCs w:val="24"/>
        </w:rPr>
        <w:pict>
          <v:shape id="_x0000_i1570" type="#_x0000_t75" style="width:12pt;height:30.75pt;mso-wrap-style:square;mso-position-horizontal-relative:page;mso-position-vertical-relative:page">
            <v:imagedata r:id="rId554" o:title=""/>
          </v:shape>
        </w:pict>
      </w:r>
      <w:r w:rsidR="00F83C66">
        <w:rPr>
          <w:color w:val="000000"/>
          <w:szCs w:val="24"/>
        </w:rPr>
        <w:t xml:space="preserve"> (trong đó </w:t>
      </w:r>
      <w:r w:rsidR="00640343">
        <w:rPr>
          <w:color w:val="000000"/>
          <w:position w:val="-24"/>
          <w:szCs w:val="24"/>
        </w:rPr>
        <w:pict>
          <v:shape id="_x0000_i1571" type="#_x0000_t75" style="width:12pt;height:30.75pt;mso-wrap-style:square;mso-position-horizontal-relative:page;mso-position-vertical-relative:page">
            <v:imagedata r:id="rId554" o:title=""/>
          </v:shape>
        </w:pict>
      </w:r>
      <w:r w:rsidR="00F83C66">
        <w:rPr>
          <w:i/>
          <w:iCs/>
          <w:color w:val="000000"/>
          <w:szCs w:val="24"/>
        </w:rPr>
        <w:t xml:space="preserve"> </w:t>
      </w:r>
      <w:r w:rsidR="00F83C66">
        <w:rPr>
          <w:color w:val="000000"/>
          <w:szCs w:val="24"/>
        </w:rPr>
        <w:t xml:space="preserve">là phân số tối giản và </w:t>
      </w:r>
      <w:r w:rsidR="00640343">
        <w:rPr>
          <w:color w:val="000000"/>
          <w:position w:val="-10"/>
          <w:szCs w:val="24"/>
        </w:rPr>
        <w:pict>
          <v:shape id="_x0000_i1572" type="#_x0000_t75" style="width:47.25pt;height:15.75pt;mso-wrap-style:square;mso-position-horizontal-relative:page;mso-position-vertical-relative:page">
            <v:imagedata r:id="rId555" o:title=""/>
          </v:shape>
        </w:pict>
      </w:r>
      <w:r w:rsidR="00F83C66">
        <w:rPr>
          <w:color w:val="000000"/>
          <w:szCs w:val="24"/>
        </w:rPr>
        <w:t xml:space="preserve">) là giá trị của tham số m thực để cho hàm số </w:t>
      </w:r>
      <w:r w:rsidR="00640343">
        <w:rPr>
          <w:color w:val="000000"/>
          <w:position w:val="-24"/>
          <w:szCs w:val="24"/>
        </w:rPr>
        <w:pict>
          <v:shape id="_x0000_i1573" type="#_x0000_t75" style="width:159.75pt;height:30.75pt;mso-wrap-style:square;mso-position-horizontal-relative:page;mso-position-vertical-relative:page">
            <v:imagedata r:id="rId556" o:title=""/>
          </v:shape>
        </w:pict>
      </w:r>
      <w:r w:rsidR="00F83C66">
        <w:rPr>
          <w:color w:val="000000"/>
          <w:szCs w:val="24"/>
        </w:rPr>
        <w:t xml:space="preserve"> có hai điểm cực trị </w:t>
      </w:r>
      <w:r w:rsidR="00640343">
        <w:rPr>
          <w:color w:val="000000"/>
          <w:position w:val="-12"/>
          <w:szCs w:val="24"/>
        </w:rPr>
        <w:pict>
          <v:shape id="_x0000_i1574" type="#_x0000_t75" style="width:27pt;height:18pt;mso-wrap-style:square;mso-position-horizontal-relative:page;mso-position-vertical-relative:page">
            <v:imagedata r:id="rId557" o:title=""/>
          </v:shape>
        </w:pict>
      </w:r>
      <w:r w:rsidR="00F83C66">
        <w:rPr>
          <w:color w:val="000000"/>
          <w:szCs w:val="24"/>
        </w:rPr>
        <w:t xml:space="preserve"> sao cho </w:t>
      </w:r>
      <w:r w:rsidR="00640343">
        <w:rPr>
          <w:color w:val="000000"/>
          <w:position w:val="-14"/>
          <w:szCs w:val="24"/>
        </w:rPr>
        <w:pict>
          <v:shape id="_x0000_i1575" type="#_x0000_t75" style="width:96.75pt;height:20.25pt;mso-wrap-style:square;mso-position-horizontal-relative:page;mso-position-vertical-relative:page">
            <v:imagedata r:id="rId558" o:title=""/>
          </v:shape>
        </w:pict>
      </w:r>
      <w:r w:rsidR="00F83C66">
        <w:rPr>
          <w:color w:val="000000"/>
          <w:szCs w:val="24"/>
        </w:rPr>
        <w:t xml:space="preserve">. Tính giá trị biểu thức </w:t>
      </w:r>
      <w:r w:rsidR="00640343">
        <w:rPr>
          <w:color w:val="000000"/>
          <w:position w:val="-6"/>
          <w:szCs w:val="24"/>
        </w:rPr>
        <w:pict>
          <v:shape id="_x0000_i1576" type="#_x0000_t75" style="width:54.75pt;height:15.75pt;mso-wrap-style:square;mso-position-horizontal-relative:page;mso-position-vertical-relative:page">
            <v:imagedata r:id="rId559" o:title=""/>
          </v:shape>
        </w:pict>
      </w:r>
    </w:p>
    <w:p w:rsidR="00F83C66" w:rsidRDefault="00F83C66" w:rsidP="00F83C66">
      <w:pPr>
        <w:tabs>
          <w:tab w:val="left" w:pos="284"/>
          <w:tab w:val="left" w:pos="2552"/>
          <w:tab w:val="left" w:pos="4820"/>
          <w:tab w:val="left" w:pos="7088"/>
        </w:tabs>
        <w:ind w:right="-329"/>
        <w:rPr>
          <w:color w:val="000000"/>
          <w:szCs w:val="24"/>
        </w:rPr>
      </w:pPr>
      <w:r>
        <w:rPr>
          <w:color w:val="000000"/>
          <w:szCs w:val="24"/>
        </w:rPr>
        <w:tab/>
      </w:r>
      <w:r>
        <w:rPr>
          <w:b/>
          <w:color w:val="000000"/>
          <w:szCs w:val="24"/>
        </w:rPr>
        <w:t>A.</w:t>
      </w:r>
      <w:r>
        <w:rPr>
          <w:color w:val="000000"/>
          <w:szCs w:val="24"/>
        </w:rPr>
        <w:t xml:space="preserve"> </w:t>
      </w:r>
      <w:r w:rsidR="00640343">
        <w:rPr>
          <w:color w:val="000000"/>
          <w:position w:val="-6"/>
          <w:szCs w:val="24"/>
        </w:rPr>
        <w:pict>
          <v:shape id="_x0000_i1577" type="#_x0000_t75" style="width:33pt;height:14.25pt;mso-wrap-style:square;mso-position-horizontal-relative:page;mso-position-vertical-relative:page">
            <v:imagedata r:id="rId560" o:title=""/>
          </v:shape>
        </w:pict>
      </w:r>
      <w:r>
        <w:rPr>
          <w:color w:val="000000"/>
          <w:szCs w:val="24"/>
        </w:rPr>
        <w:tab/>
      </w:r>
      <w:r>
        <w:rPr>
          <w:b/>
          <w:color w:val="000000"/>
          <w:szCs w:val="24"/>
        </w:rPr>
        <w:t>B.</w:t>
      </w:r>
      <w:r>
        <w:rPr>
          <w:color w:val="000000"/>
          <w:szCs w:val="24"/>
        </w:rPr>
        <w:t xml:space="preserve"> </w:t>
      </w:r>
      <w:r w:rsidR="00640343">
        <w:rPr>
          <w:color w:val="000000"/>
          <w:position w:val="-6"/>
          <w:szCs w:val="24"/>
        </w:rPr>
        <w:pict>
          <v:shape id="_x0000_i1578" type="#_x0000_t75" style="width:35.25pt;height:14.25pt;mso-wrap-style:square;mso-position-horizontal-relative:page;mso-position-vertical-relative:page">
            <v:imagedata r:id="rId561" o:title=""/>
          </v:shape>
        </w:pict>
      </w:r>
      <w:r>
        <w:rPr>
          <w:color w:val="000000"/>
          <w:szCs w:val="24"/>
        </w:rPr>
        <w:tab/>
      </w:r>
      <w:r>
        <w:rPr>
          <w:b/>
          <w:color w:val="000000"/>
          <w:szCs w:val="24"/>
        </w:rPr>
        <w:t>C.</w:t>
      </w:r>
      <w:r>
        <w:rPr>
          <w:color w:val="000000"/>
          <w:szCs w:val="24"/>
        </w:rPr>
        <w:t xml:space="preserve"> </w:t>
      </w:r>
      <w:r w:rsidR="00640343">
        <w:rPr>
          <w:color w:val="000000"/>
          <w:position w:val="-6"/>
          <w:szCs w:val="24"/>
        </w:rPr>
        <w:pict>
          <v:shape id="_x0000_i1579" type="#_x0000_t75" style="width:33.75pt;height:14.25pt;mso-wrap-style:square;mso-position-horizontal-relative:page;mso-position-vertical-relative:page">
            <v:imagedata r:id="rId562" o:title=""/>
          </v:shape>
        </w:pict>
      </w:r>
      <w:r>
        <w:rPr>
          <w:color w:val="000000"/>
          <w:szCs w:val="24"/>
        </w:rPr>
        <w:tab/>
      </w:r>
      <w:r>
        <w:rPr>
          <w:b/>
          <w:color w:val="000000"/>
          <w:szCs w:val="24"/>
        </w:rPr>
        <w:t>D.</w:t>
      </w:r>
      <w:r>
        <w:rPr>
          <w:color w:val="000000"/>
          <w:szCs w:val="24"/>
        </w:rPr>
        <w:t xml:space="preserve"> </w:t>
      </w:r>
      <w:r w:rsidR="00640343">
        <w:rPr>
          <w:color w:val="000000"/>
          <w:position w:val="-6"/>
          <w:szCs w:val="24"/>
        </w:rPr>
        <w:pict>
          <v:shape id="_x0000_i1580" type="#_x0000_t75" style="width:35.25pt;height:14.25pt;mso-wrap-style:square;mso-position-horizontal-relative:page;mso-position-vertical-relative:page">
            <v:imagedata r:id="rId563" o:title=""/>
          </v:shape>
        </w:pict>
      </w:r>
    </w:p>
    <w:p w:rsidR="00F83C66" w:rsidRPr="00937079" w:rsidRDefault="00F83C66" w:rsidP="00F83C66">
      <w:pPr>
        <w:pStyle w:val="Default"/>
        <w:spacing w:line="360" w:lineRule="auto"/>
        <w:jc w:val="both"/>
        <w:rPr>
          <w:b/>
        </w:rPr>
      </w:pPr>
      <w:r w:rsidRPr="00937079">
        <w:rPr>
          <w:b/>
        </w:rPr>
        <w:t xml:space="preserve">Đáp </w:t>
      </w:r>
      <w:proofErr w:type="gramStart"/>
      <w:r w:rsidRPr="00937079">
        <w:rPr>
          <w:b/>
        </w:rPr>
        <w:t>án</w:t>
      </w:r>
      <w:proofErr w:type="gramEnd"/>
      <w:r w:rsidRPr="00937079">
        <w:rPr>
          <w:b/>
        </w:rPr>
        <w:t xml:space="preserve"> A</w:t>
      </w:r>
    </w:p>
    <w:p w:rsidR="00F83C66" w:rsidRPr="00937079" w:rsidRDefault="00F83C66" w:rsidP="00F83C66">
      <w:pPr>
        <w:rPr>
          <w:color w:val="000000"/>
          <w:szCs w:val="24"/>
        </w:rPr>
      </w:pPr>
      <w:r w:rsidRPr="00937079">
        <w:rPr>
          <w:color w:val="000000"/>
          <w:szCs w:val="24"/>
        </w:rPr>
        <w:t xml:space="preserve">Ta </w:t>
      </w:r>
      <w:proofErr w:type="gramStart"/>
      <w:r w:rsidRPr="00937079">
        <w:rPr>
          <w:color w:val="000000"/>
          <w:szCs w:val="24"/>
        </w:rPr>
        <w:t xml:space="preserve">có </w:t>
      </w:r>
      <w:proofErr w:type="gramEnd"/>
      <w:r w:rsidR="00640343">
        <w:rPr>
          <w:color w:val="000000"/>
          <w:position w:val="-16"/>
          <w:szCs w:val="24"/>
        </w:rPr>
        <w:pict>
          <v:shape id="_x0000_i1581" type="#_x0000_t75" style="width:135.75pt;height:21.75pt;mso-wrap-style:square;mso-position-horizontal-relative:page;mso-position-vertical-relative:page">
            <v:imagedata r:id="rId564" o:title=""/>
          </v:shape>
        </w:pict>
      </w:r>
      <w:r w:rsidRPr="00937079">
        <w:rPr>
          <w:color w:val="000000"/>
          <w:szCs w:val="24"/>
        </w:rPr>
        <w:t xml:space="preserve">. Để hàm số có 2 điểm cực trị thì </w:t>
      </w:r>
      <w:r w:rsidR="00640343">
        <w:rPr>
          <w:color w:val="000000"/>
          <w:position w:val="-10"/>
          <w:szCs w:val="24"/>
        </w:rPr>
        <w:pict>
          <v:shape id="_x0000_i1582" type="#_x0000_t75" style="width:32.25pt;height:15.75pt;mso-wrap-style:square;mso-position-horizontal-relative:page;mso-position-vertical-relative:page">
            <v:imagedata r:id="rId565" o:title=""/>
          </v:shape>
        </w:pict>
      </w:r>
      <w:r w:rsidRPr="00937079">
        <w:rPr>
          <w:color w:val="000000"/>
          <w:szCs w:val="24"/>
        </w:rPr>
        <w:t xml:space="preserve"> có 2 nghiệm phân biệt</w:t>
      </w:r>
    </w:p>
    <w:p w:rsidR="00F83C66" w:rsidRDefault="00640343" w:rsidP="00F83C66">
      <w:pPr>
        <w:rPr>
          <w:color w:val="000000"/>
          <w:szCs w:val="24"/>
        </w:rPr>
      </w:pPr>
      <w:r>
        <w:rPr>
          <w:color w:val="000000"/>
          <w:position w:val="-64"/>
          <w:szCs w:val="24"/>
        </w:rPr>
        <w:pict>
          <v:shape id="_x0000_i1583" type="#_x0000_t75" style="width:224.25pt;height:69.75pt;mso-wrap-style:square;mso-position-horizontal-relative:page;mso-position-vertical-relative:page">
            <v:imagedata r:id="rId566" o:title=""/>
          </v:shape>
        </w:pict>
      </w:r>
      <w:r w:rsidR="00F83C66">
        <w:rPr>
          <w:color w:val="000000"/>
          <w:szCs w:val="24"/>
        </w:rPr>
        <w:t xml:space="preserve">. Khi đó </w:t>
      </w:r>
      <w:r>
        <w:rPr>
          <w:color w:val="000000"/>
          <w:position w:val="-32"/>
          <w:szCs w:val="24"/>
        </w:rPr>
        <w:pict>
          <v:shape id="_x0000_i1584" type="#_x0000_t75" style="width:75pt;height:38.25pt;mso-wrap-style:square;mso-position-horizontal-relative:page;mso-position-vertical-relative:page">
            <v:imagedata r:id="rId567" o:title=""/>
          </v:shape>
        </w:pict>
      </w:r>
    </w:p>
    <w:p w:rsidR="00F83C66" w:rsidRDefault="00640343" w:rsidP="00F83C66">
      <w:pPr>
        <w:rPr>
          <w:color w:val="000000"/>
          <w:szCs w:val="24"/>
        </w:rPr>
      </w:pPr>
      <w:r>
        <w:rPr>
          <w:color w:val="000000"/>
          <w:position w:val="-46"/>
          <w:szCs w:val="24"/>
        </w:rPr>
        <w:pict>
          <v:shape id="_x0000_i1585" type="#_x0000_t75" style="width:336.75pt;height:51.75pt;mso-wrap-style:square;mso-position-horizontal-relative:page;mso-position-vertical-relative:page">
            <v:imagedata r:id="rId568" o:title=""/>
          </v:shape>
        </w:pict>
      </w:r>
    </w:p>
    <w:p w:rsidR="00F83C66" w:rsidRDefault="00F83C66" w:rsidP="00F83C66">
      <w:pPr>
        <w:rPr>
          <w:color w:val="000000"/>
          <w:szCs w:val="24"/>
        </w:rPr>
      </w:pPr>
      <w:r>
        <w:rPr>
          <w:color w:val="000000"/>
          <w:szCs w:val="24"/>
        </w:rPr>
        <w:t xml:space="preserve">So sánh với (*) ta có </w:t>
      </w:r>
      <w:r w:rsidR="00640343">
        <w:rPr>
          <w:color w:val="000000"/>
          <w:position w:val="-24"/>
          <w:szCs w:val="24"/>
        </w:rPr>
        <w:pict>
          <v:shape id="_x0000_i1586" type="#_x0000_t75" style="width:192pt;height:30.75pt;mso-wrap-style:square;mso-position-horizontal-relative:page;mso-position-vertical-relative:page">
            <v:imagedata r:id="rId569" o:title=""/>
          </v:shape>
        </w:pict>
      </w:r>
    </w:p>
    <w:p w:rsidR="00F83C66" w:rsidRDefault="00F83C66" w:rsidP="00F83C66">
      <w:pPr>
        <w:tabs>
          <w:tab w:val="left" w:pos="284"/>
          <w:tab w:val="left" w:pos="2552"/>
          <w:tab w:val="left" w:pos="4820"/>
          <w:tab w:val="left" w:pos="7088"/>
        </w:tabs>
        <w:ind w:right="-329"/>
        <w:rPr>
          <w:color w:val="000000"/>
          <w:szCs w:val="24"/>
        </w:rPr>
      </w:pPr>
    </w:p>
    <w:p w:rsidR="00F83C66" w:rsidRDefault="00937079" w:rsidP="00F83C66">
      <w:pPr>
        <w:jc w:val="both"/>
        <w:rPr>
          <w:color w:val="000000"/>
          <w:szCs w:val="24"/>
          <w:lang w:val="vi-VN"/>
        </w:rPr>
      </w:pPr>
      <w:r>
        <w:rPr>
          <w:b/>
          <w:color w:val="000000"/>
          <w:szCs w:val="24"/>
          <w:lang w:val="vi-VN"/>
        </w:rPr>
        <w:t>Câu 96</w:t>
      </w:r>
      <w:r w:rsidR="00F83C66">
        <w:rPr>
          <w:b/>
          <w:color w:val="000000"/>
          <w:szCs w:val="24"/>
          <w:lang w:val="vi-VN"/>
        </w:rPr>
        <w:t>:</w:t>
      </w:r>
      <w:r w:rsidR="00F83C66">
        <w:rPr>
          <w:color w:val="000000"/>
          <w:szCs w:val="24"/>
          <w:lang w:val="vi-VN"/>
        </w:rPr>
        <w:t xml:space="preserve"> </w:t>
      </w:r>
      <w:r w:rsidR="00F83C66">
        <w:rPr>
          <w:b/>
          <w:color w:val="FF0000"/>
          <w:szCs w:val="24"/>
          <w:lang w:val="vi-VN"/>
        </w:rPr>
        <w:t>(</w:t>
      </w:r>
      <w:r w:rsidR="00F83C66">
        <w:rPr>
          <w:b/>
          <w:color w:val="FF0000"/>
          <w:szCs w:val="24"/>
        </w:rPr>
        <w:t>Chuyên Thái Nguyên Lần 1</w:t>
      </w:r>
      <w:r w:rsidR="00F83C66">
        <w:rPr>
          <w:b/>
          <w:color w:val="FF0000"/>
          <w:szCs w:val="24"/>
          <w:lang w:val="vi-VN"/>
        </w:rPr>
        <w:t>)</w:t>
      </w:r>
      <w:r w:rsidR="00F83C66">
        <w:rPr>
          <w:color w:val="000000"/>
          <w:szCs w:val="24"/>
          <w:lang w:val="vi-VN"/>
        </w:rPr>
        <w:t xml:space="preserve">Gọi </w:t>
      </w:r>
      <w:r w:rsidR="00F83C66">
        <w:rPr>
          <w:i/>
          <w:color w:val="000000"/>
          <w:szCs w:val="24"/>
          <w:lang w:val="vi-VN"/>
        </w:rPr>
        <w:t xml:space="preserve">S </w:t>
      </w:r>
      <w:r w:rsidR="00F83C66">
        <w:rPr>
          <w:color w:val="000000"/>
          <w:szCs w:val="24"/>
          <w:lang w:val="vi-VN"/>
        </w:rPr>
        <w:t xml:space="preserve">là tập hợp tất cả các giá trị nguyên của tham số </w:t>
      </w:r>
      <w:r w:rsidR="00F83C66">
        <w:rPr>
          <w:i/>
          <w:color w:val="000000"/>
          <w:szCs w:val="24"/>
          <w:lang w:val="vi-VN"/>
        </w:rPr>
        <w:t>m</w:t>
      </w:r>
      <w:r w:rsidR="00F83C66">
        <w:rPr>
          <w:color w:val="000000"/>
          <w:szCs w:val="24"/>
          <w:lang w:val="vi-VN"/>
        </w:rPr>
        <w:t xml:space="preserve"> để điểm cực tiểu của đồ thị hàm số </w:t>
      </w:r>
      <w:r w:rsidR="00640343">
        <w:rPr>
          <w:color w:val="000000"/>
          <w:position w:val="-10"/>
          <w:szCs w:val="24"/>
        </w:rPr>
        <w:pict>
          <v:shape id="_x0000_i1587" type="#_x0000_t75" style="width:95.25pt;height:18pt;mso-wrap-style:square;mso-position-horizontal-relative:page;mso-position-vertical-relative:page">
            <v:imagedata r:id="rId570" o:title=""/>
          </v:shape>
        </w:pict>
      </w:r>
      <w:r w:rsidR="00F83C66">
        <w:rPr>
          <w:color w:val="000000"/>
          <w:szCs w:val="24"/>
          <w:lang w:val="vi-VN"/>
        </w:rPr>
        <w:t xml:space="preserve"> nằm bên phải trục tung. Tìm số phần tử của tập hợp </w:t>
      </w:r>
      <w:r w:rsidR="00640343">
        <w:rPr>
          <w:color w:val="000000"/>
          <w:position w:val="-14"/>
          <w:szCs w:val="24"/>
        </w:rPr>
        <w:pict>
          <v:shape id="_x0000_i1588" type="#_x0000_t75" style="width:54.75pt;height:20.25pt;mso-wrap-style:square;mso-position-horizontal-relative:page;mso-position-vertical-relative:page">
            <v:imagedata r:id="rId571" o:title=""/>
          </v:shape>
        </w:pict>
      </w:r>
    </w:p>
    <w:p w:rsidR="00F83C66" w:rsidRDefault="00F83C66" w:rsidP="00F83C66">
      <w:pPr>
        <w:tabs>
          <w:tab w:val="left" w:pos="284"/>
          <w:tab w:val="left" w:pos="2552"/>
          <w:tab w:val="left" w:pos="4820"/>
          <w:tab w:val="left" w:pos="7088"/>
        </w:tabs>
        <w:ind w:right="-329"/>
        <w:rPr>
          <w:color w:val="000000"/>
          <w:szCs w:val="24"/>
          <w:lang w:val="vi-VN"/>
        </w:rPr>
      </w:pPr>
      <w:r>
        <w:rPr>
          <w:color w:val="000000"/>
          <w:szCs w:val="24"/>
          <w:lang w:val="vi-VN"/>
        </w:rPr>
        <w:tab/>
      </w:r>
      <w:r>
        <w:rPr>
          <w:b/>
          <w:color w:val="000000"/>
          <w:szCs w:val="24"/>
          <w:lang w:val="vi-VN"/>
        </w:rPr>
        <w:t>A.</w:t>
      </w:r>
      <w:r>
        <w:rPr>
          <w:color w:val="000000"/>
          <w:szCs w:val="24"/>
          <w:lang w:val="vi-VN"/>
        </w:rPr>
        <w:t xml:space="preserve"> 2</w:t>
      </w:r>
      <w:r>
        <w:rPr>
          <w:color w:val="000000"/>
          <w:szCs w:val="24"/>
          <w:lang w:val="vi-VN"/>
        </w:rPr>
        <w:tab/>
      </w:r>
      <w:r>
        <w:rPr>
          <w:b/>
          <w:color w:val="000000"/>
          <w:szCs w:val="24"/>
          <w:lang w:val="vi-VN"/>
        </w:rPr>
        <w:t>B.</w:t>
      </w:r>
      <w:r>
        <w:rPr>
          <w:color w:val="000000"/>
          <w:szCs w:val="24"/>
          <w:lang w:val="vi-VN"/>
        </w:rPr>
        <w:t xml:space="preserve"> 5</w:t>
      </w:r>
      <w:r>
        <w:rPr>
          <w:color w:val="000000"/>
          <w:szCs w:val="24"/>
          <w:lang w:val="vi-VN"/>
        </w:rPr>
        <w:tab/>
      </w:r>
      <w:r>
        <w:rPr>
          <w:b/>
          <w:color w:val="000000"/>
          <w:szCs w:val="24"/>
          <w:lang w:val="vi-VN"/>
        </w:rPr>
        <w:t>C.</w:t>
      </w:r>
      <w:r>
        <w:rPr>
          <w:color w:val="000000"/>
          <w:szCs w:val="24"/>
          <w:lang w:val="vi-VN"/>
        </w:rPr>
        <w:t xml:space="preserve"> 3</w:t>
      </w:r>
      <w:r>
        <w:rPr>
          <w:color w:val="000000"/>
          <w:szCs w:val="24"/>
          <w:lang w:val="vi-VN"/>
        </w:rPr>
        <w:tab/>
      </w:r>
      <w:r>
        <w:rPr>
          <w:b/>
          <w:color w:val="000000"/>
          <w:szCs w:val="24"/>
          <w:lang w:val="vi-VN"/>
        </w:rPr>
        <w:t>D.</w:t>
      </w:r>
      <w:r>
        <w:rPr>
          <w:color w:val="000000"/>
          <w:szCs w:val="24"/>
          <w:lang w:val="vi-VN"/>
        </w:rPr>
        <w:t xml:space="preserve"> 4</w:t>
      </w:r>
    </w:p>
    <w:p w:rsidR="00F83C66" w:rsidRPr="00937079" w:rsidRDefault="00F83C66" w:rsidP="00F83C66">
      <w:pPr>
        <w:pStyle w:val="Default"/>
        <w:spacing w:line="360" w:lineRule="auto"/>
        <w:jc w:val="both"/>
        <w:rPr>
          <w:b/>
          <w:lang w:val="vi-VN"/>
        </w:rPr>
      </w:pPr>
      <w:r w:rsidRPr="00937079">
        <w:rPr>
          <w:b/>
          <w:lang w:val="vi-VN"/>
        </w:rPr>
        <w:t>Đáp án D</w:t>
      </w:r>
    </w:p>
    <w:p w:rsidR="00F83C66" w:rsidRPr="00937079" w:rsidRDefault="00F83C66" w:rsidP="00F83C66">
      <w:pPr>
        <w:rPr>
          <w:color w:val="000000"/>
          <w:szCs w:val="24"/>
          <w:lang w:val="vi-VN"/>
        </w:rPr>
      </w:pPr>
      <w:r w:rsidRPr="00937079">
        <w:rPr>
          <w:color w:val="000000"/>
          <w:szCs w:val="24"/>
          <w:lang w:val="vi-VN"/>
        </w:rPr>
        <w:t xml:space="preserve">Ta có </w:t>
      </w:r>
      <w:r w:rsidR="00640343">
        <w:rPr>
          <w:color w:val="000000"/>
          <w:position w:val="-10"/>
          <w:szCs w:val="24"/>
        </w:rPr>
        <w:pict>
          <v:shape id="_x0000_i1589" type="#_x0000_t75" style="width:81.75pt;height:18pt;mso-wrap-style:square;mso-position-horizontal-relative:page;mso-position-vertical-relative:page">
            <v:imagedata r:id="rId572" o:title=""/>
          </v:shape>
        </w:pict>
      </w:r>
      <w:r w:rsidRPr="00937079">
        <w:rPr>
          <w:color w:val="000000"/>
          <w:szCs w:val="24"/>
          <w:lang w:val="vi-VN"/>
        </w:rPr>
        <w:t xml:space="preserve">. Hàm số có cực trị khi </w:t>
      </w:r>
      <w:r w:rsidR="00640343">
        <w:rPr>
          <w:color w:val="000000"/>
          <w:position w:val="-24"/>
          <w:szCs w:val="24"/>
        </w:rPr>
        <w:pict>
          <v:shape id="_x0000_i1590" type="#_x0000_t75" style="width:119.25pt;height:30.75pt;mso-wrap-style:square;mso-position-horizontal-relative:page;mso-position-vertical-relative:page">
            <v:imagedata r:id="rId573" o:title=""/>
          </v:shape>
        </w:pict>
      </w:r>
    </w:p>
    <w:p w:rsidR="00F83C66" w:rsidRPr="00937079" w:rsidRDefault="00F83C66" w:rsidP="00F83C66">
      <w:pPr>
        <w:rPr>
          <w:color w:val="000000"/>
          <w:szCs w:val="24"/>
          <w:lang w:val="vi-VN"/>
        </w:rPr>
      </w:pPr>
      <w:r w:rsidRPr="00937079">
        <w:rPr>
          <w:color w:val="000000"/>
          <w:szCs w:val="24"/>
          <w:lang w:val="vi-VN"/>
        </w:rPr>
        <w:t xml:space="preserve">Do hàm số có </w:t>
      </w:r>
      <w:r w:rsidR="00640343">
        <w:rPr>
          <w:color w:val="000000"/>
          <w:position w:val="-12"/>
          <w:szCs w:val="24"/>
        </w:rPr>
        <w:pict>
          <v:shape id="_x0000_i1591" type="#_x0000_t75" style="width:105pt;height:18pt;mso-wrap-style:square;mso-position-horizontal-relative:page;mso-position-vertical-relative:page">
            <v:imagedata r:id="rId574" o:title=""/>
          </v:shape>
        </w:pict>
      </w:r>
    </w:p>
    <w:p w:rsidR="00F83C66" w:rsidRPr="00937079" w:rsidRDefault="00F83C66" w:rsidP="00F83C66">
      <w:pPr>
        <w:rPr>
          <w:color w:val="000000"/>
          <w:szCs w:val="24"/>
          <w:lang w:val="vi-VN"/>
        </w:rPr>
      </w:pPr>
      <w:r w:rsidRPr="00937079">
        <w:rPr>
          <w:color w:val="000000"/>
          <w:szCs w:val="24"/>
          <w:lang w:val="vi-VN"/>
        </w:rPr>
        <w:t xml:space="preserve">Giả thiết bài toán </w:t>
      </w:r>
      <w:r w:rsidR="00640343">
        <w:rPr>
          <w:color w:val="000000"/>
          <w:position w:val="-6"/>
          <w:szCs w:val="24"/>
        </w:rPr>
        <w:pict>
          <v:shape id="_x0000_i1592" type="#_x0000_t75" style="width:119.25pt;height:15.75pt;mso-wrap-style:square;mso-position-horizontal-relative:page;mso-position-vertical-relative:page">
            <v:imagedata r:id="rId575" o:title=""/>
          </v:shape>
        </w:pict>
      </w:r>
      <w:r w:rsidRPr="00937079">
        <w:rPr>
          <w:color w:val="000000"/>
          <w:szCs w:val="24"/>
          <w:lang w:val="vi-VN"/>
        </w:rPr>
        <w:t>có ít nhất 1 nghiệm dương</w:t>
      </w:r>
    </w:p>
    <w:p w:rsidR="00F83C66" w:rsidRPr="00937079" w:rsidRDefault="00F83C66" w:rsidP="00F83C66">
      <w:pPr>
        <w:rPr>
          <w:color w:val="000000"/>
          <w:szCs w:val="24"/>
          <w:lang w:val="vi-VN"/>
        </w:rPr>
      </w:pPr>
      <w:r w:rsidRPr="00937079">
        <w:rPr>
          <w:color w:val="000000"/>
          <w:szCs w:val="24"/>
          <w:lang w:val="vi-VN"/>
        </w:rPr>
        <w:t xml:space="preserve">Do </w:t>
      </w:r>
      <w:r w:rsidR="00640343">
        <w:rPr>
          <w:color w:val="000000"/>
          <w:position w:val="-60"/>
          <w:szCs w:val="24"/>
        </w:rPr>
        <w:pict>
          <v:shape id="_x0000_i1593" type="#_x0000_t75" style="width:129.75pt;height:66pt;mso-wrap-style:square;mso-position-horizontal-relative:page;mso-position-vertical-relative:page">
            <v:imagedata r:id="rId576" o:title=""/>
          </v:shape>
        </w:pict>
      </w:r>
      <w:r w:rsidRPr="00937079">
        <w:rPr>
          <w:color w:val="000000"/>
          <w:szCs w:val="24"/>
          <w:lang w:val="vi-VN"/>
        </w:rPr>
        <w:t xml:space="preserve">là giá trị cần tìm. Vậy </w:t>
      </w:r>
      <w:r w:rsidR="00640343">
        <w:rPr>
          <w:color w:val="000000"/>
          <w:position w:val="-14"/>
          <w:szCs w:val="24"/>
        </w:rPr>
        <w:pict>
          <v:shape id="_x0000_i1594" type="#_x0000_t75" style="width:99pt;height:20.25pt;mso-wrap-style:square;mso-position-horizontal-relative:page;mso-position-vertical-relative:page">
            <v:imagedata r:id="rId577" o:title=""/>
          </v:shape>
        </w:pict>
      </w:r>
    </w:p>
    <w:p w:rsidR="00F83C66" w:rsidRDefault="00F83C66" w:rsidP="00F83C66">
      <w:pPr>
        <w:tabs>
          <w:tab w:val="left" w:pos="284"/>
          <w:tab w:val="left" w:pos="2552"/>
          <w:tab w:val="left" w:pos="4820"/>
          <w:tab w:val="left" w:pos="7088"/>
        </w:tabs>
        <w:ind w:right="-329"/>
        <w:rPr>
          <w:color w:val="000000"/>
          <w:szCs w:val="24"/>
          <w:lang w:val="vi-VN"/>
        </w:rPr>
      </w:pPr>
    </w:p>
    <w:p w:rsidR="00F83C66" w:rsidRPr="00937079" w:rsidRDefault="00F83C66" w:rsidP="00F83C66">
      <w:pPr>
        <w:tabs>
          <w:tab w:val="left" w:pos="284"/>
          <w:tab w:val="left" w:pos="2552"/>
          <w:tab w:val="left" w:pos="4820"/>
          <w:tab w:val="left" w:pos="7088"/>
        </w:tabs>
        <w:ind w:right="-329"/>
        <w:rPr>
          <w:color w:val="000000"/>
          <w:szCs w:val="24"/>
          <w:lang w:val="vi-VN"/>
        </w:rPr>
      </w:pPr>
    </w:p>
    <w:p w:rsidR="00F83C66" w:rsidRPr="00937079" w:rsidRDefault="00937079" w:rsidP="00F83C66">
      <w:pPr>
        <w:rPr>
          <w:color w:val="000000"/>
          <w:szCs w:val="24"/>
          <w:lang w:val="vi-VN"/>
        </w:rPr>
      </w:pPr>
      <w:r w:rsidRPr="00937079">
        <w:rPr>
          <w:b/>
          <w:color w:val="000000"/>
          <w:szCs w:val="24"/>
          <w:lang w:val="vi-VN"/>
        </w:rPr>
        <w:t xml:space="preserve">Câu </w:t>
      </w:r>
      <w:r>
        <w:rPr>
          <w:b/>
          <w:color w:val="000000"/>
          <w:szCs w:val="24"/>
          <w:lang w:val="vi-VN"/>
        </w:rPr>
        <w:t>97</w:t>
      </w:r>
      <w:r w:rsidR="00F83C66" w:rsidRPr="00937079">
        <w:rPr>
          <w:b/>
          <w:color w:val="000000"/>
          <w:szCs w:val="24"/>
          <w:lang w:val="vi-VN"/>
        </w:rPr>
        <w:t>:</w:t>
      </w:r>
      <w:r w:rsidR="00F83C66" w:rsidRPr="00937079">
        <w:rPr>
          <w:color w:val="000000"/>
          <w:szCs w:val="24"/>
          <w:lang w:val="vi-VN"/>
        </w:rPr>
        <w:t xml:space="preserve"> </w:t>
      </w:r>
      <w:r w:rsidR="00F83C66">
        <w:rPr>
          <w:b/>
          <w:color w:val="FF0000"/>
          <w:szCs w:val="24"/>
          <w:lang w:val="vi-VN"/>
        </w:rPr>
        <w:t>(</w:t>
      </w:r>
      <w:r w:rsidR="00F83C66" w:rsidRPr="00937079">
        <w:rPr>
          <w:b/>
          <w:color w:val="FF0000"/>
          <w:szCs w:val="24"/>
          <w:lang w:val="vi-VN"/>
        </w:rPr>
        <w:t>Chuyên Thái Nguyên Lần 1</w:t>
      </w:r>
      <w:r w:rsidR="00F83C66">
        <w:rPr>
          <w:b/>
          <w:color w:val="FF0000"/>
          <w:szCs w:val="24"/>
          <w:lang w:val="vi-VN"/>
        </w:rPr>
        <w:t>)</w:t>
      </w:r>
      <w:r w:rsidR="00F83C66" w:rsidRPr="00937079">
        <w:rPr>
          <w:color w:val="000000"/>
          <w:szCs w:val="24"/>
          <w:lang w:val="vi-VN"/>
        </w:rPr>
        <w:t xml:space="preserve">Tìm tất cả các giá trị thực của </w:t>
      </w:r>
      <w:r w:rsidR="00F83C66" w:rsidRPr="00937079">
        <w:rPr>
          <w:i/>
          <w:color w:val="000000"/>
          <w:szCs w:val="24"/>
          <w:lang w:val="vi-VN"/>
        </w:rPr>
        <w:t>m</w:t>
      </w:r>
      <w:r w:rsidR="00F83C66" w:rsidRPr="00937079">
        <w:rPr>
          <w:color w:val="000000"/>
          <w:szCs w:val="24"/>
          <w:lang w:val="vi-VN"/>
        </w:rPr>
        <w:t xml:space="preserve"> để đường thẳng </w:t>
      </w:r>
      <w:r w:rsidR="00640343">
        <w:rPr>
          <w:color w:val="000000"/>
          <w:position w:val="-10"/>
          <w:szCs w:val="24"/>
        </w:rPr>
        <w:pict>
          <v:shape id="_x0000_i1595" type="#_x0000_t75" style="width:63pt;height:15.75pt;mso-wrap-style:square;mso-position-horizontal-relative:page;mso-position-vertical-relative:page">
            <v:imagedata r:id="rId578" o:title=""/>
          </v:shape>
        </w:pict>
      </w:r>
      <w:r w:rsidR="00F83C66" w:rsidRPr="00937079">
        <w:rPr>
          <w:color w:val="000000"/>
          <w:szCs w:val="24"/>
          <w:lang w:val="vi-VN"/>
        </w:rPr>
        <w:t xml:space="preserve">cắt đồ thị hàm số </w:t>
      </w:r>
      <w:r w:rsidR="00640343">
        <w:rPr>
          <w:color w:val="000000"/>
          <w:position w:val="-24"/>
          <w:szCs w:val="24"/>
        </w:rPr>
        <w:pict>
          <v:shape id="_x0000_i1596" type="#_x0000_t75" style="width:51pt;height:30.75pt;mso-wrap-style:square;mso-position-horizontal-relative:page;mso-position-vertical-relative:page">
            <v:imagedata r:id="rId579" o:title=""/>
          </v:shape>
        </w:pict>
      </w:r>
      <w:r w:rsidR="00F83C66" w:rsidRPr="00937079">
        <w:rPr>
          <w:color w:val="000000"/>
          <w:szCs w:val="24"/>
          <w:lang w:val="vi-VN"/>
        </w:rPr>
        <w:t xml:space="preserve"> tại hai điểm phân biệt </w:t>
      </w:r>
      <w:r w:rsidR="00F83C66" w:rsidRPr="00937079">
        <w:rPr>
          <w:i/>
          <w:color w:val="000000"/>
          <w:szCs w:val="24"/>
          <w:lang w:val="vi-VN"/>
        </w:rPr>
        <w:t>A, B</w:t>
      </w:r>
      <w:r w:rsidR="00F83C66" w:rsidRPr="00937079">
        <w:rPr>
          <w:color w:val="000000"/>
          <w:szCs w:val="24"/>
          <w:lang w:val="vi-VN"/>
        </w:rPr>
        <w:t xml:space="preserve"> sao cho </w:t>
      </w:r>
      <w:r w:rsidR="00640343">
        <w:rPr>
          <w:color w:val="000000"/>
          <w:position w:val="-8"/>
          <w:szCs w:val="24"/>
        </w:rPr>
        <w:pict>
          <v:shape id="_x0000_i1597" type="#_x0000_t75" style="width:51.75pt;height:18pt;mso-wrap-style:square;mso-position-horizontal-relative:page;mso-position-vertical-relative:page">
            <v:imagedata r:id="rId580" o:title=""/>
          </v:shape>
        </w:pict>
      </w:r>
    </w:p>
    <w:p w:rsidR="00F83C66" w:rsidRPr="00E95271" w:rsidRDefault="00F83C66" w:rsidP="00F83C66">
      <w:pPr>
        <w:tabs>
          <w:tab w:val="left" w:pos="284"/>
          <w:tab w:val="left" w:pos="2552"/>
          <w:tab w:val="left" w:pos="4820"/>
          <w:tab w:val="left" w:pos="7088"/>
        </w:tabs>
        <w:ind w:right="-329"/>
        <w:rPr>
          <w:color w:val="000000"/>
          <w:szCs w:val="24"/>
          <w:lang w:val="fr-FR"/>
        </w:rPr>
      </w:pPr>
      <w:r w:rsidRPr="00937079">
        <w:rPr>
          <w:color w:val="000000"/>
          <w:szCs w:val="24"/>
          <w:lang w:val="vi-VN"/>
        </w:rPr>
        <w:tab/>
      </w:r>
      <w:r w:rsidRPr="00E95271">
        <w:rPr>
          <w:b/>
          <w:color w:val="000000"/>
          <w:szCs w:val="24"/>
          <w:lang w:val="fr-FR"/>
        </w:rPr>
        <w:t>A.</w:t>
      </w:r>
      <w:r w:rsidRPr="00E95271">
        <w:rPr>
          <w:color w:val="000000"/>
          <w:szCs w:val="24"/>
          <w:lang w:val="fr-FR"/>
        </w:rPr>
        <w:t xml:space="preserve"> </w:t>
      </w:r>
      <w:r w:rsidR="00640343">
        <w:rPr>
          <w:color w:val="000000"/>
          <w:position w:val="-8"/>
          <w:szCs w:val="24"/>
        </w:rPr>
        <w:pict>
          <v:shape id="_x0000_i1598" type="#_x0000_t75" style="width:60.75pt;height:18pt;mso-wrap-style:square;mso-position-horizontal-relative:page;mso-position-vertical-relative:page">
            <v:imagedata r:id="rId581" o:title=""/>
          </v:shape>
        </w:pict>
      </w:r>
      <w:r w:rsidRPr="00E95271">
        <w:rPr>
          <w:color w:val="000000"/>
          <w:szCs w:val="24"/>
          <w:lang w:val="fr-FR"/>
        </w:rPr>
        <w:tab/>
      </w:r>
      <w:r w:rsidRPr="00E95271">
        <w:rPr>
          <w:b/>
          <w:color w:val="000000"/>
          <w:szCs w:val="24"/>
          <w:lang w:val="fr-FR"/>
        </w:rPr>
        <w:t>B.</w:t>
      </w:r>
      <w:r w:rsidRPr="00E95271">
        <w:rPr>
          <w:color w:val="000000"/>
          <w:szCs w:val="24"/>
          <w:lang w:val="fr-FR"/>
        </w:rPr>
        <w:t xml:space="preserve"> </w:t>
      </w:r>
      <w:r w:rsidR="00640343">
        <w:rPr>
          <w:color w:val="000000"/>
          <w:position w:val="-8"/>
          <w:szCs w:val="24"/>
        </w:rPr>
        <w:pict>
          <v:shape id="_x0000_i1599" type="#_x0000_t75" style="width:56.25pt;height:18pt;mso-wrap-style:square;mso-position-horizontal-relative:page;mso-position-vertical-relative:page">
            <v:imagedata r:id="rId582" o:title=""/>
          </v:shape>
        </w:pict>
      </w:r>
      <w:r w:rsidRPr="00E95271">
        <w:rPr>
          <w:color w:val="000000"/>
          <w:szCs w:val="24"/>
          <w:lang w:val="fr-FR"/>
        </w:rPr>
        <w:tab/>
      </w:r>
      <w:r w:rsidRPr="00E95271">
        <w:rPr>
          <w:b/>
          <w:color w:val="000000"/>
          <w:szCs w:val="24"/>
          <w:lang w:val="fr-FR"/>
        </w:rPr>
        <w:t>C.</w:t>
      </w:r>
      <w:r w:rsidRPr="00E95271">
        <w:rPr>
          <w:color w:val="000000"/>
          <w:szCs w:val="24"/>
          <w:lang w:val="fr-FR"/>
        </w:rPr>
        <w:t xml:space="preserve"> </w:t>
      </w:r>
      <w:r w:rsidR="00640343">
        <w:rPr>
          <w:color w:val="000000"/>
          <w:position w:val="-8"/>
          <w:szCs w:val="24"/>
        </w:rPr>
        <w:pict>
          <v:shape id="_x0000_i1600" type="#_x0000_t75" style="width:56.25pt;height:18pt;mso-wrap-style:square;mso-position-horizontal-relative:page;mso-position-vertical-relative:page">
            <v:imagedata r:id="rId583" o:title=""/>
          </v:shape>
        </w:pict>
      </w:r>
      <w:r w:rsidRPr="00E95271">
        <w:rPr>
          <w:color w:val="000000"/>
          <w:szCs w:val="24"/>
          <w:lang w:val="fr-FR"/>
        </w:rPr>
        <w:tab/>
      </w:r>
      <w:r w:rsidRPr="00E95271">
        <w:rPr>
          <w:b/>
          <w:color w:val="000000"/>
          <w:szCs w:val="24"/>
          <w:lang w:val="fr-FR"/>
        </w:rPr>
        <w:t>D.</w:t>
      </w:r>
      <w:r w:rsidRPr="00E95271">
        <w:rPr>
          <w:color w:val="000000"/>
          <w:szCs w:val="24"/>
          <w:lang w:val="fr-FR"/>
        </w:rPr>
        <w:t xml:space="preserve"> </w:t>
      </w:r>
      <w:r w:rsidR="00640343">
        <w:rPr>
          <w:color w:val="000000"/>
          <w:position w:val="-8"/>
          <w:szCs w:val="24"/>
        </w:rPr>
        <w:pict>
          <v:shape id="_x0000_i1601" type="#_x0000_t75" style="width:60.75pt;height:18pt;mso-wrap-style:square;mso-position-horizontal-relative:page;mso-position-vertical-relative:page">
            <v:imagedata r:id="rId584" o:title=""/>
          </v:shape>
        </w:pict>
      </w:r>
    </w:p>
    <w:p w:rsidR="00F83C66" w:rsidRPr="00E95271" w:rsidRDefault="00F83C66" w:rsidP="00F83C66">
      <w:pPr>
        <w:pStyle w:val="Default"/>
        <w:spacing w:line="360" w:lineRule="auto"/>
        <w:jc w:val="both"/>
        <w:rPr>
          <w:b/>
          <w:lang w:val="fr-FR"/>
        </w:rPr>
      </w:pPr>
      <w:r w:rsidRPr="00E95271">
        <w:rPr>
          <w:b/>
          <w:lang w:val="fr-FR"/>
        </w:rPr>
        <w:t>Đáp án D</w:t>
      </w:r>
    </w:p>
    <w:p w:rsidR="00F83C66" w:rsidRPr="00E95271" w:rsidRDefault="00F83C66" w:rsidP="00F83C66">
      <w:pPr>
        <w:rPr>
          <w:color w:val="000000"/>
          <w:szCs w:val="24"/>
          <w:lang w:val="fr-FR"/>
        </w:rPr>
      </w:pPr>
      <w:r w:rsidRPr="00E95271">
        <w:rPr>
          <w:color w:val="000000"/>
          <w:szCs w:val="24"/>
          <w:lang w:val="fr-FR"/>
        </w:rPr>
        <w:lastRenderedPageBreak/>
        <w:t xml:space="preserve">Phương trình hoành độ dao điểm của </w:t>
      </w:r>
      <w:r w:rsidR="00640343">
        <w:rPr>
          <w:color w:val="000000"/>
          <w:position w:val="-14"/>
          <w:szCs w:val="24"/>
        </w:rPr>
        <w:pict>
          <v:shape id="_x0000_i1602" type="#_x0000_t75" style="width:21pt;height:20.25pt;mso-wrap-style:square;mso-position-horizontal-relative:page;mso-position-vertical-relative:page">
            <v:imagedata r:id="rId585" o:title=""/>
          </v:shape>
        </w:pict>
      </w:r>
      <w:r w:rsidRPr="00E95271">
        <w:rPr>
          <w:color w:val="000000"/>
          <w:szCs w:val="24"/>
          <w:lang w:val="fr-FR"/>
        </w:rPr>
        <w:t xml:space="preserve">và </w:t>
      </w:r>
      <w:r w:rsidR="00640343">
        <w:rPr>
          <w:color w:val="000000"/>
          <w:position w:val="-14"/>
          <w:szCs w:val="24"/>
        </w:rPr>
        <w:pict>
          <v:shape id="_x0000_i1603" type="#_x0000_t75" style="width:20.25pt;height:20.25pt;mso-wrap-style:square;mso-position-horizontal-relative:page;mso-position-vertical-relative:page">
            <v:imagedata r:id="rId586" o:title=""/>
          </v:shape>
        </w:pict>
      </w:r>
      <w:r w:rsidRPr="00E95271">
        <w:rPr>
          <w:color w:val="000000"/>
          <w:szCs w:val="24"/>
          <w:lang w:val="fr-FR"/>
        </w:rPr>
        <w:t xml:space="preserve">là </w:t>
      </w:r>
    </w:p>
    <w:p w:rsidR="00F83C66" w:rsidRDefault="00640343" w:rsidP="00F83C66">
      <w:pPr>
        <w:rPr>
          <w:color w:val="000000"/>
          <w:szCs w:val="24"/>
        </w:rPr>
      </w:pPr>
      <w:r>
        <w:rPr>
          <w:color w:val="000000"/>
          <w:position w:val="-48"/>
          <w:szCs w:val="24"/>
        </w:rPr>
        <w:pict>
          <v:shape id="_x0000_i1604" type="#_x0000_t75" style="width:209.25pt;height:54pt;mso-wrap-style:square;mso-position-horizontal-relative:page;mso-position-vertical-relative:page">
            <v:imagedata r:id="rId587" o:title=""/>
          </v:shape>
        </w:pict>
      </w:r>
    </w:p>
    <w:p w:rsidR="00F83C66" w:rsidRDefault="00F83C66" w:rsidP="00F83C66">
      <w:pPr>
        <w:rPr>
          <w:color w:val="000000"/>
          <w:szCs w:val="24"/>
        </w:rPr>
      </w:pPr>
      <w:r>
        <w:rPr>
          <w:color w:val="000000"/>
          <w:szCs w:val="24"/>
        </w:rPr>
        <w:t xml:space="preserve">Để </w:t>
      </w:r>
      <w:r w:rsidR="00640343">
        <w:rPr>
          <w:color w:val="000000"/>
          <w:position w:val="-14"/>
          <w:szCs w:val="24"/>
        </w:rPr>
        <w:pict>
          <v:shape id="_x0000_i1605" type="#_x0000_t75" style="width:21pt;height:20.25pt;mso-wrap-style:square;mso-position-horizontal-relative:page;mso-position-vertical-relative:page">
            <v:imagedata r:id="rId585" o:title=""/>
          </v:shape>
        </w:pict>
      </w:r>
      <w:r>
        <w:rPr>
          <w:color w:val="000000"/>
          <w:szCs w:val="24"/>
        </w:rPr>
        <w:t xml:space="preserve">cắt </w:t>
      </w:r>
      <w:r w:rsidR="00640343">
        <w:rPr>
          <w:color w:val="000000"/>
          <w:position w:val="-14"/>
          <w:szCs w:val="24"/>
        </w:rPr>
        <w:pict>
          <v:shape id="_x0000_i1606" type="#_x0000_t75" style="width:20.25pt;height:20.25pt;mso-wrap-style:square;mso-position-horizontal-relative:page;mso-position-vertical-relative:page">
            <v:imagedata r:id="rId586" o:title=""/>
          </v:shape>
        </w:pict>
      </w:r>
      <w:r>
        <w:rPr>
          <w:color w:val="000000"/>
          <w:szCs w:val="24"/>
        </w:rPr>
        <w:t xml:space="preserve">tại hai điểm phân biệt </w:t>
      </w:r>
      <w:r w:rsidR="00640343">
        <w:rPr>
          <w:color w:val="000000"/>
          <w:position w:val="-14"/>
          <w:szCs w:val="24"/>
        </w:rPr>
        <w:pict>
          <v:shape id="_x0000_i1607" type="#_x0000_t75" style="width:62.25pt;height:20.25pt;mso-wrap-style:square;mso-position-horizontal-relative:page;mso-position-vertical-relative:page">
            <v:imagedata r:id="rId588" o:title=""/>
          </v:shape>
        </w:pict>
      </w:r>
      <w:r>
        <w:rPr>
          <w:color w:val="000000"/>
          <w:szCs w:val="24"/>
        </w:rPr>
        <w:t>có hai nghiệm phân biệt</w:t>
      </w:r>
      <w:r w:rsidR="00640343">
        <w:rPr>
          <w:color w:val="000000"/>
          <w:position w:val="-30"/>
          <w:szCs w:val="24"/>
        </w:rPr>
        <w:pict>
          <v:shape id="_x0000_i1608" type="#_x0000_t75" style="width:84pt;height:36pt;mso-wrap-style:square;mso-position-horizontal-relative:page;mso-position-vertical-relative:page">
            <v:imagedata r:id="rId589" o:title=""/>
          </v:shape>
        </w:pict>
      </w:r>
    </w:p>
    <w:p w:rsidR="00F83C66" w:rsidRDefault="00F83C66" w:rsidP="00F83C66">
      <w:pPr>
        <w:rPr>
          <w:color w:val="000000"/>
          <w:szCs w:val="24"/>
        </w:rPr>
      </w:pPr>
      <w:r>
        <w:rPr>
          <w:color w:val="000000"/>
          <w:szCs w:val="24"/>
        </w:rPr>
        <w:t xml:space="preserve">Gọi </w:t>
      </w:r>
      <w:r w:rsidR="00640343">
        <w:rPr>
          <w:color w:val="000000"/>
          <w:position w:val="-14"/>
          <w:szCs w:val="24"/>
        </w:rPr>
        <w:pict>
          <v:shape id="_x0000_i1609" type="#_x0000_t75" style="width:96.75pt;height:20.25pt;mso-wrap-style:square;mso-position-horizontal-relative:page;mso-position-vertical-relative:page">
            <v:imagedata r:id="rId590" o:title=""/>
          </v:shape>
        </w:pict>
      </w:r>
      <w:r>
        <w:rPr>
          <w:color w:val="000000"/>
          <w:szCs w:val="24"/>
        </w:rPr>
        <w:t xml:space="preserve"> là giao điểm của </w:t>
      </w:r>
      <w:r w:rsidR="00640343">
        <w:rPr>
          <w:color w:val="000000"/>
          <w:position w:val="-14"/>
          <w:szCs w:val="24"/>
        </w:rPr>
        <w:pict>
          <v:shape id="_x0000_i1610" type="#_x0000_t75" style="width:21pt;height:20.25pt;mso-wrap-style:square;mso-position-horizontal-relative:page;mso-position-vertical-relative:page">
            <v:imagedata r:id="rId585" o:title=""/>
          </v:shape>
        </w:pict>
      </w:r>
      <w:r>
        <w:rPr>
          <w:color w:val="000000"/>
          <w:szCs w:val="24"/>
        </w:rPr>
        <w:t xml:space="preserve"> và </w:t>
      </w:r>
      <w:r w:rsidR="00640343">
        <w:rPr>
          <w:color w:val="000000"/>
          <w:position w:val="-10"/>
        </w:rPr>
        <w:pict>
          <v:shape id="_x0000_i1611" type="#_x0000_t75" style="width:80.25pt;height:15.75pt;mso-wrap-style:square;mso-position-horizontal-relative:page;mso-position-vertical-relative:page">
            <v:imagedata r:id="rId591" o:title=""/>
          </v:shape>
        </w:pict>
      </w:r>
      <w:r>
        <w:rPr>
          <w:color w:val="000000"/>
          <w:szCs w:val="24"/>
        </w:rPr>
        <w:t xml:space="preserve"> </w:t>
      </w:r>
    </w:p>
    <w:p w:rsidR="00F83C66" w:rsidRDefault="00640343" w:rsidP="00F83C66">
      <w:pPr>
        <w:rPr>
          <w:color w:val="000000"/>
          <w:szCs w:val="24"/>
        </w:rPr>
      </w:pPr>
      <w:r>
        <w:rPr>
          <w:color w:val="000000"/>
          <w:position w:val="-16"/>
          <w:szCs w:val="24"/>
        </w:rPr>
        <w:pict>
          <v:shape id="_x0000_i1612" type="#_x0000_t75" style="width:234.75pt;height:26.25pt;mso-wrap-style:square;mso-position-horizontal-relative:page;mso-position-vertical-relative:page">
            <v:imagedata r:id="rId592" o:title=""/>
          </v:shape>
        </w:pict>
      </w:r>
    </w:p>
    <w:p w:rsidR="00F83C66" w:rsidRDefault="00F83C66" w:rsidP="00F83C66">
      <w:pPr>
        <w:rPr>
          <w:color w:val="000000"/>
          <w:szCs w:val="24"/>
        </w:rPr>
      </w:pPr>
      <w:r>
        <w:rPr>
          <w:color w:val="000000"/>
          <w:szCs w:val="24"/>
        </w:rPr>
        <w:t xml:space="preserve">Theo hệ thức Viet, ta được </w:t>
      </w:r>
      <w:r w:rsidR="00640343">
        <w:rPr>
          <w:color w:val="000000"/>
          <w:position w:val="-32"/>
          <w:szCs w:val="24"/>
        </w:rPr>
        <w:pict>
          <v:shape id="_x0000_i1613" type="#_x0000_t75" style="width:78pt;height:38.25pt;mso-wrap-style:square;mso-position-horizontal-relative:page;mso-position-vertical-relative:page">
            <v:imagedata r:id="rId593" o:title=""/>
          </v:shape>
        </w:pict>
      </w:r>
      <w:r>
        <w:rPr>
          <w:color w:val="000000"/>
          <w:szCs w:val="24"/>
        </w:rPr>
        <w:t xml:space="preserve"> mà </w:t>
      </w:r>
      <w:r w:rsidR="00640343">
        <w:rPr>
          <w:color w:val="000000"/>
          <w:position w:val="-14"/>
          <w:szCs w:val="24"/>
        </w:rPr>
        <w:pict>
          <v:shape id="_x0000_i1614" type="#_x0000_t75" style="width:254.25pt;height:21.75pt;mso-wrap-style:square;mso-position-horizontal-relative:page;mso-position-vertical-relative:page">
            <v:imagedata r:id="rId594" o:title=""/>
          </v:shape>
        </w:pict>
      </w:r>
    </w:p>
    <w:p w:rsidR="00F83C66" w:rsidRDefault="00F83C66" w:rsidP="00F83C66">
      <w:pPr>
        <w:rPr>
          <w:color w:val="000000"/>
          <w:szCs w:val="24"/>
        </w:rPr>
      </w:pPr>
    </w:p>
    <w:p w:rsidR="00F83C66" w:rsidRDefault="00937079" w:rsidP="00F83C66">
      <w:pPr>
        <w:spacing w:line="360" w:lineRule="auto"/>
        <w:rPr>
          <w:szCs w:val="24"/>
        </w:rPr>
      </w:pPr>
      <w:r>
        <w:rPr>
          <w:b/>
          <w:szCs w:val="24"/>
        </w:rPr>
        <w:t xml:space="preserve">Câu </w:t>
      </w:r>
      <w:r>
        <w:rPr>
          <w:b/>
          <w:szCs w:val="24"/>
          <w:lang w:val="vi-VN"/>
        </w:rPr>
        <w:t>98</w:t>
      </w:r>
      <w:r w:rsidR="00F83C66">
        <w:rPr>
          <w:b/>
          <w:szCs w:val="24"/>
        </w:rPr>
        <w:t>:</w:t>
      </w:r>
      <w:r w:rsidR="00F83C66">
        <w:rPr>
          <w:szCs w:val="24"/>
        </w:rPr>
        <w:t xml:space="preserve"> </w:t>
      </w:r>
      <w:r w:rsidR="00F83C66">
        <w:rPr>
          <w:b/>
          <w:szCs w:val="24"/>
        </w:rPr>
        <w:t xml:space="preserve"> </w:t>
      </w:r>
      <w:r w:rsidR="00F83C66">
        <w:rPr>
          <w:b/>
          <w:color w:val="FF0000"/>
          <w:szCs w:val="24"/>
          <w:lang w:val="vi-VN"/>
        </w:rPr>
        <w:t>(</w:t>
      </w:r>
      <w:r w:rsidR="00F83C66">
        <w:rPr>
          <w:b/>
          <w:color w:val="FF0000"/>
          <w:szCs w:val="24"/>
        </w:rPr>
        <w:t>Chuyên Lê Quý Đôn-Quảng Trị</w:t>
      </w:r>
      <w:proofErr w:type="gramStart"/>
      <w:r w:rsidR="00F83C66">
        <w:rPr>
          <w:b/>
          <w:szCs w:val="24"/>
          <w:lang w:val="vi-VN"/>
        </w:rPr>
        <w:t>)</w:t>
      </w:r>
      <w:r w:rsidR="00F83C66">
        <w:rPr>
          <w:szCs w:val="24"/>
        </w:rPr>
        <w:t>Tìm</w:t>
      </w:r>
      <w:proofErr w:type="gramEnd"/>
      <w:r w:rsidR="00F83C66">
        <w:rPr>
          <w:szCs w:val="24"/>
        </w:rPr>
        <w:t xml:space="preserve"> tất cả các giá trị thực của tham số m để phương trình </w:t>
      </w:r>
      <w:r w:rsidR="00640343">
        <w:rPr>
          <w:position w:val="-6"/>
          <w:szCs w:val="24"/>
        </w:rPr>
        <w:pict>
          <v:shape id="_x0000_i1615" type="#_x0000_t75" style="width:81pt;height:15.75pt;mso-wrap-style:square;mso-position-horizontal-relative:page;mso-position-vertical-relative:page">
            <v:imagedata r:id="rId595" o:title=""/>
          </v:shape>
        </w:pict>
      </w:r>
      <w:r w:rsidR="00F83C66">
        <w:rPr>
          <w:szCs w:val="24"/>
        </w:rPr>
        <w:t xml:space="preserve"> có 4 nghiệm phân biệt.</w:t>
      </w:r>
    </w:p>
    <w:p w:rsidR="00F83C66" w:rsidRDefault="00F83C66" w:rsidP="00F83C66">
      <w:pPr>
        <w:rPr>
          <w:szCs w:val="24"/>
        </w:rPr>
      </w:pPr>
      <w:r>
        <w:rPr>
          <w:szCs w:val="24"/>
        </w:rPr>
        <w:tab/>
      </w:r>
      <w:r>
        <w:rPr>
          <w:b/>
          <w:szCs w:val="24"/>
        </w:rPr>
        <w:t>A.</w:t>
      </w:r>
      <w:r>
        <w:rPr>
          <w:szCs w:val="24"/>
        </w:rPr>
        <w:t xml:space="preserve"> </w:t>
      </w:r>
      <w:r w:rsidR="00640343">
        <w:rPr>
          <w:position w:val="-4"/>
          <w:szCs w:val="24"/>
        </w:rPr>
        <w:pict>
          <v:shape id="_x0000_i1616" type="#_x0000_t75" style="width:51.75pt;height:12.75pt;mso-wrap-style:square;mso-position-horizontal-relative:page;mso-position-vertical-relative:page">
            <v:imagedata r:id="rId596" o:title=""/>
          </v:shape>
        </w:pict>
      </w:r>
      <w:r>
        <w:rPr>
          <w:szCs w:val="24"/>
        </w:rPr>
        <w:t xml:space="preserve"> </w:t>
      </w:r>
      <w:r>
        <w:rPr>
          <w:szCs w:val="24"/>
        </w:rPr>
        <w:tab/>
      </w:r>
      <w:r>
        <w:rPr>
          <w:b/>
          <w:szCs w:val="24"/>
        </w:rPr>
        <w:t>B.</w:t>
      </w:r>
      <w:r>
        <w:rPr>
          <w:szCs w:val="24"/>
        </w:rPr>
        <w:t xml:space="preserve"> </w:t>
      </w:r>
      <w:r w:rsidR="00640343">
        <w:rPr>
          <w:position w:val="-4"/>
          <w:szCs w:val="24"/>
        </w:rPr>
        <w:pict>
          <v:shape id="_x0000_i1617" type="#_x0000_t75" style="width:38.25pt;height:12.75pt;mso-wrap-style:square;mso-position-horizontal-relative:page;mso-position-vertical-relative:page">
            <v:imagedata r:id="rId597" o:title=""/>
          </v:shape>
        </w:pict>
      </w:r>
      <w:r>
        <w:rPr>
          <w:szCs w:val="24"/>
        </w:rPr>
        <w:tab/>
      </w:r>
      <w:r>
        <w:rPr>
          <w:b/>
          <w:szCs w:val="24"/>
        </w:rPr>
        <w:t>C.</w:t>
      </w:r>
      <w:r>
        <w:rPr>
          <w:szCs w:val="24"/>
        </w:rPr>
        <w:t xml:space="preserve"> </w:t>
      </w:r>
      <w:r w:rsidR="00640343">
        <w:rPr>
          <w:position w:val="-6"/>
          <w:szCs w:val="24"/>
        </w:rPr>
        <w:pict>
          <v:shape id="_x0000_i1618" type="#_x0000_t75" style="width:62.25pt;height:14.25pt;mso-wrap-style:square;mso-position-horizontal-relative:page;mso-position-vertical-relative:page">
            <v:imagedata r:id="rId598" o:title=""/>
          </v:shape>
        </w:pict>
      </w:r>
      <w:r>
        <w:rPr>
          <w:szCs w:val="24"/>
        </w:rPr>
        <w:tab/>
      </w:r>
      <w:r>
        <w:rPr>
          <w:b/>
          <w:szCs w:val="24"/>
        </w:rPr>
        <w:t>D.</w:t>
      </w:r>
      <w:r>
        <w:rPr>
          <w:szCs w:val="24"/>
        </w:rPr>
        <w:t xml:space="preserve"> </w:t>
      </w:r>
      <w:r w:rsidR="00640343">
        <w:rPr>
          <w:position w:val="-4"/>
          <w:szCs w:val="24"/>
        </w:rPr>
        <w:pict>
          <v:shape id="_x0000_i1619" type="#_x0000_t75" style="width:36.75pt;height:12.75pt;mso-wrap-style:square;mso-position-horizontal-relative:page;mso-position-vertical-relative:page">
            <v:imagedata r:id="rId599" o:title=""/>
          </v:shape>
        </w:pict>
      </w:r>
    </w:p>
    <w:p w:rsidR="00F83C66" w:rsidRPr="00E95271" w:rsidRDefault="00F83C66" w:rsidP="00F83C66">
      <w:pPr>
        <w:pStyle w:val="Default"/>
        <w:spacing w:line="360" w:lineRule="auto"/>
        <w:jc w:val="both"/>
        <w:rPr>
          <w:b/>
          <w:color w:val="auto"/>
        </w:rPr>
      </w:pPr>
      <w:r w:rsidRPr="00E95271">
        <w:rPr>
          <w:b/>
          <w:color w:val="auto"/>
        </w:rPr>
        <w:t xml:space="preserve">Đáp </w:t>
      </w:r>
      <w:proofErr w:type="gramStart"/>
      <w:r w:rsidRPr="00E95271">
        <w:rPr>
          <w:b/>
          <w:color w:val="auto"/>
        </w:rPr>
        <w:t>án</w:t>
      </w:r>
      <w:proofErr w:type="gramEnd"/>
      <w:r w:rsidRPr="00E95271">
        <w:rPr>
          <w:b/>
          <w:color w:val="auto"/>
        </w:rPr>
        <w:t xml:space="preserve"> C</w:t>
      </w:r>
      <w:r>
        <w:rPr>
          <w:noProof/>
          <w:color w:val="auto"/>
          <w:lang w:val="vi-VN" w:eastAsia="vi-VN"/>
        </w:rPr>
        <w:drawing>
          <wp:anchor distT="0" distB="0" distL="114300" distR="114300" simplePos="0" relativeHeight="251679744" behindDoc="0" locked="0" layoutInCell="1" allowOverlap="1">
            <wp:simplePos x="0" y="0"/>
            <wp:positionH relativeFrom="column">
              <wp:posOffset>4672965</wp:posOffset>
            </wp:positionH>
            <wp:positionV relativeFrom="paragraph">
              <wp:posOffset>210820</wp:posOffset>
            </wp:positionV>
            <wp:extent cx="1000125" cy="11525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0001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C66" w:rsidRPr="00E95271" w:rsidRDefault="00F83C66" w:rsidP="00F83C66">
      <w:pPr>
        <w:pStyle w:val="Default"/>
        <w:spacing w:line="360" w:lineRule="auto"/>
        <w:jc w:val="both"/>
        <w:rPr>
          <w:color w:val="auto"/>
        </w:rPr>
      </w:pPr>
      <w:proofErr w:type="gramStart"/>
      <w:r w:rsidRPr="00E95271">
        <w:rPr>
          <w:color w:val="auto"/>
        </w:rPr>
        <w:t xml:space="preserve">Xét hàm số </w:t>
      </w:r>
      <w:r w:rsidR="00640343">
        <w:rPr>
          <w:color w:val="auto"/>
          <w:position w:val="-10"/>
        </w:rPr>
        <w:pict>
          <v:shape id="_x0000_i1620" type="#_x0000_t75" style="width:78pt;height:18pt;mso-wrap-style:square;mso-position-horizontal-relative:page;mso-position-vertical-relative:page">
            <v:imagedata r:id="rId601" o:title=""/>
          </v:shape>
        </w:pict>
      </w:r>
      <w:r w:rsidRPr="00E95271">
        <w:rPr>
          <w:color w:val="auto"/>
        </w:rPr>
        <w:t xml:space="preserve"> có đồ thị như hình vẽ.</w:t>
      </w:r>
      <w:proofErr w:type="gramEnd"/>
    </w:p>
    <w:p w:rsidR="00F83C66" w:rsidRPr="00E95271" w:rsidRDefault="00F83C66" w:rsidP="00F83C66">
      <w:pPr>
        <w:pStyle w:val="Default"/>
        <w:spacing w:line="360" w:lineRule="auto"/>
        <w:jc w:val="both"/>
        <w:rPr>
          <w:color w:val="auto"/>
        </w:rPr>
      </w:pPr>
      <w:r w:rsidRPr="00E95271">
        <w:rPr>
          <w:color w:val="auto"/>
        </w:rPr>
        <w:t xml:space="preserve">Dựa vào đồ thị suy ra PT có 4 nghiệm phân biệt </w:t>
      </w:r>
      <w:r w:rsidR="00640343">
        <w:rPr>
          <w:color w:val="auto"/>
          <w:position w:val="-6"/>
        </w:rPr>
        <w:pict>
          <v:shape id="_x0000_i1621" type="#_x0000_t75" style="width:80.25pt;height:14.25pt;mso-wrap-style:square;mso-position-horizontal-relative:page;mso-position-vertical-relative:page">
            <v:imagedata r:id="rId602" o:title=""/>
          </v:shape>
        </w:pict>
      </w:r>
      <w:r w:rsidRPr="00E95271">
        <w:rPr>
          <w:color w:val="auto"/>
        </w:rPr>
        <w:t xml:space="preserve"> </w:t>
      </w:r>
    </w:p>
    <w:p w:rsidR="00F83C66" w:rsidRDefault="00937079" w:rsidP="00F83C66">
      <w:pPr>
        <w:jc w:val="both"/>
      </w:pPr>
      <w:r>
        <w:rPr>
          <w:b/>
        </w:rPr>
        <w:t xml:space="preserve">Câu </w:t>
      </w:r>
      <w:proofErr w:type="gramStart"/>
      <w:r>
        <w:rPr>
          <w:b/>
          <w:lang w:val="vi-VN"/>
        </w:rPr>
        <w:t>99</w:t>
      </w:r>
      <w:r w:rsidR="00F83C66">
        <w:rPr>
          <w:b/>
        </w:rPr>
        <w:t>:</w:t>
      </w:r>
      <w:proofErr w:type="gramEnd"/>
      <w:r w:rsidR="00F83C66">
        <w:rPr>
          <w:b/>
          <w:color w:val="FF0000"/>
          <w:lang w:val="vi-VN"/>
        </w:rPr>
        <w:t>(</w:t>
      </w:r>
      <w:r w:rsidR="00F83C66">
        <w:rPr>
          <w:b/>
          <w:color w:val="FF0000"/>
        </w:rPr>
        <w:t>Chuyên Khoa Học Tự Nhiên</w:t>
      </w:r>
      <w:r w:rsidR="00F83C66">
        <w:rPr>
          <w:b/>
          <w:color w:val="FF0000"/>
          <w:lang w:val="vi-VN"/>
        </w:rPr>
        <w:t xml:space="preserve">) </w:t>
      </w:r>
      <w:r w:rsidR="00F83C66">
        <w:t xml:space="preserve">Giới hạn </w:t>
      </w:r>
      <w:r w:rsidR="00640343">
        <w:rPr>
          <w:position w:val="-24"/>
        </w:rPr>
        <w:pict>
          <v:shape id="_x0000_i1622" type="#_x0000_t75" style="width:1in;height:33.75pt;mso-wrap-style:square;mso-position-horizontal-relative:page;mso-position-vertical-relative:page">
            <v:imagedata r:id="rId603" o:title=""/>
          </v:shape>
        </w:pict>
      </w:r>
      <w:r w:rsidR="00F83C66">
        <w:t xml:space="preserve"> bằng</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24"/>
        </w:rPr>
        <w:pict>
          <v:shape id="_x0000_i1623" type="#_x0000_t75" style="width:12pt;height:30.75pt;mso-wrap-style:square;mso-position-horizontal-relative:page;mso-position-vertical-relative:page">
            <v:imagedata r:id="rId604" o:title=""/>
          </v:shape>
        </w:pict>
      </w:r>
      <w:r>
        <w:t xml:space="preserve"> </w:t>
      </w:r>
      <w:r>
        <w:tab/>
      </w:r>
      <w:r>
        <w:rPr>
          <w:b/>
        </w:rPr>
        <w:t>B.</w:t>
      </w:r>
      <w:r>
        <w:t xml:space="preserve"> </w:t>
      </w:r>
      <w:r w:rsidR="00640343">
        <w:rPr>
          <w:position w:val="-24"/>
        </w:rPr>
        <w:pict>
          <v:shape id="_x0000_i1624" type="#_x0000_t75" style="width:12pt;height:30.75pt;mso-wrap-style:square;mso-position-horizontal-relative:page;mso-position-vertical-relative:page">
            <v:imagedata r:id="rId605" o:title=""/>
          </v:shape>
        </w:pict>
      </w:r>
      <w:r>
        <w:t xml:space="preserve"> </w:t>
      </w:r>
      <w:r>
        <w:tab/>
      </w:r>
      <w:r>
        <w:rPr>
          <w:b/>
        </w:rPr>
        <w:t>C.</w:t>
      </w:r>
      <w:r>
        <w:t xml:space="preserve"> 0</w:t>
      </w:r>
      <w:r>
        <w:tab/>
      </w:r>
      <w:r>
        <w:rPr>
          <w:b/>
        </w:rPr>
        <w:t>D.</w:t>
      </w:r>
      <w:r>
        <w:t xml:space="preserve"> 1</w:t>
      </w:r>
    </w:p>
    <w:p w:rsidR="00F83C66" w:rsidRDefault="00F83C66" w:rsidP="00F83C66">
      <w:pPr>
        <w:pStyle w:val="Default"/>
        <w:spacing w:line="360" w:lineRule="auto"/>
        <w:jc w:val="both"/>
        <w:rPr>
          <w:b/>
          <w:color w:val="auto"/>
        </w:rPr>
      </w:pPr>
      <w:r>
        <w:rPr>
          <w:color w:val="auto"/>
        </w:rPr>
        <w:t xml:space="preserve"> </w:t>
      </w:r>
      <w:r>
        <w:rPr>
          <w:b/>
          <w:color w:val="auto"/>
        </w:rPr>
        <w:t xml:space="preserve">Đáp </w:t>
      </w:r>
      <w:proofErr w:type="gramStart"/>
      <w:r>
        <w:rPr>
          <w:b/>
          <w:color w:val="auto"/>
        </w:rPr>
        <w:t>án</w:t>
      </w:r>
      <w:proofErr w:type="gramEnd"/>
      <w:r>
        <w:rPr>
          <w:b/>
          <w:color w:val="auto"/>
        </w:rPr>
        <w:t xml:space="preserve"> B</w:t>
      </w:r>
    </w:p>
    <w:p w:rsidR="00F83C66" w:rsidRDefault="00640343" w:rsidP="00F83C66">
      <w:r>
        <w:rPr>
          <w:position w:val="-42"/>
          <w:szCs w:val="24"/>
        </w:rPr>
        <w:pict>
          <v:shape id="_x0000_i1625" type="#_x0000_t75" style="width:321.75pt;height:48pt;mso-wrap-style:square;mso-position-horizontal-relative:page;mso-position-vertical-relative:page">
            <v:imagedata r:id="rId606" o:title=""/>
          </v:shape>
        </w:pict>
      </w:r>
    </w:p>
    <w:p w:rsidR="00F83C66" w:rsidRDefault="00F83C66" w:rsidP="00F83C66">
      <w:pPr>
        <w:tabs>
          <w:tab w:val="left" w:pos="284"/>
          <w:tab w:val="left" w:pos="2552"/>
          <w:tab w:val="left" w:pos="4820"/>
          <w:tab w:val="left" w:pos="7088"/>
        </w:tabs>
        <w:ind w:right="-329"/>
      </w:pPr>
    </w:p>
    <w:p w:rsidR="00F83C66" w:rsidRDefault="00F83C66" w:rsidP="00F83C66">
      <w:pPr>
        <w:tabs>
          <w:tab w:val="left" w:pos="284"/>
          <w:tab w:val="left" w:pos="2552"/>
          <w:tab w:val="left" w:pos="4820"/>
          <w:tab w:val="left" w:pos="7088"/>
        </w:tabs>
        <w:ind w:right="-329"/>
      </w:pPr>
    </w:p>
    <w:p w:rsidR="00F83C66" w:rsidRDefault="00937079" w:rsidP="00F83C66">
      <w:pPr>
        <w:jc w:val="both"/>
      </w:pPr>
      <w:r>
        <w:rPr>
          <w:b/>
        </w:rPr>
        <w:t xml:space="preserve">Câu </w:t>
      </w:r>
      <w:r>
        <w:rPr>
          <w:b/>
          <w:lang w:val="vi-VN"/>
        </w:rPr>
        <w:t>100</w:t>
      </w:r>
      <w:r w:rsidR="00F83C66">
        <w:rPr>
          <w:b/>
        </w:rPr>
        <w:t>:</w:t>
      </w:r>
      <w:r w:rsidR="00F83C66">
        <w:t xml:space="preserve"> </w:t>
      </w:r>
      <w:r w:rsidR="00F83C66">
        <w:rPr>
          <w:b/>
          <w:color w:val="FF0000"/>
          <w:lang w:val="vi-VN"/>
        </w:rPr>
        <w:t>(</w:t>
      </w:r>
      <w:r w:rsidR="00F83C66">
        <w:rPr>
          <w:b/>
          <w:color w:val="FF0000"/>
        </w:rPr>
        <w:t>Chuyên Khoa Học Tự Nhiên</w:t>
      </w:r>
      <w:r w:rsidR="00F83C66">
        <w:rPr>
          <w:b/>
          <w:color w:val="FF0000"/>
          <w:lang w:val="vi-VN"/>
        </w:rPr>
        <w:t xml:space="preserve">) </w:t>
      </w:r>
      <w:r w:rsidR="00F83C66">
        <w:t xml:space="preserve">Cho hàm số </w:t>
      </w:r>
      <w:r w:rsidR="00640343">
        <w:rPr>
          <w:position w:val="-14"/>
        </w:rPr>
        <w:pict>
          <v:shape id="_x0000_i1626" type="#_x0000_t75" style="width:45pt;height:20.25pt;mso-wrap-style:square;mso-position-horizontal-relative:page;mso-position-vertical-relative:page">
            <v:imagedata r:id="rId607" o:title=""/>
          </v:shape>
        </w:pict>
      </w:r>
      <w:r w:rsidR="00F83C66">
        <w:t xml:space="preserve"> có bảng biến thiên như sau</w:t>
      </w:r>
    </w:p>
    <w:tbl>
      <w:tblPr>
        <w:tblW w:w="0" w:type="auto"/>
        <w:jc w:val="center"/>
        <w:tblLayout w:type="fixed"/>
        <w:tblLook w:val="0000" w:firstRow="0" w:lastRow="0" w:firstColumn="0" w:lastColumn="0" w:noHBand="0" w:noVBand="0"/>
      </w:tblPr>
      <w:tblGrid>
        <w:gridCol w:w="864"/>
        <w:gridCol w:w="864"/>
        <w:gridCol w:w="864"/>
        <w:gridCol w:w="864"/>
        <w:gridCol w:w="864"/>
        <w:gridCol w:w="865"/>
        <w:gridCol w:w="865"/>
        <w:gridCol w:w="865"/>
      </w:tblGrid>
      <w:tr w:rsidR="00F83C66" w:rsidTr="006C04A6">
        <w:trPr>
          <w:trHeight w:val="438"/>
          <w:jc w:val="center"/>
        </w:trPr>
        <w:tc>
          <w:tcPr>
            <w:tcW w:w="864" w:type="dxa"/>
            <w:tcBorders>
              <w:bottom w:val="single" w:sz="4" w:space="0" w:color="auto"/>
              <w:right w:val="single" w:sz="4" w:space="0" w:color="auto"/>
            </w:tcBorders>
            <w:vAlign w:val="center"/>
          </w:tcPr>
          <w:p w:rsidR="00F83C66" w:rsidRDefault="00640343" w:rsidP="006C04A6">
            <w:pPr>
              <w:spacing w:line="276" w:lineRule="auto"/>
              <w:jc w:val="center"/>
            </w:pPr>
            <w:r>
              <w:rPr>
                <w:position w:val="-4"/>
              </w:rPr>
              <w:pict>
                <v:shape id="_x0000_i1627" type="#_x0000_t75" style="width:9.75pt;height:9.75pt;mso-wrap-style:square;mso-position-horizontal-relative:page;mso-position-vertical-relative:page">
                  <v:imagedata r:id="rId608" o:title=""/>
                </v:shape>
              </w:pict>
            </w:r>
          </w:p>
        </w:tc>
        <w:tc>
          <w:tcPr>
            <w:tcW w:w="864" w:type="dxa"/>
            <w:tcBorders>
              <w:left w:val="single" w:sz="4" w:space="0" w:color="auto"/>
              <w:bottom w:val="single" w:sz="4" w:space="0" w:color="auto"/>
            </w:tcBorders>
            <w:vAlign w:val="center"/>
          </w:tcPr>
          <w:p w:rsidR="00F83C66" w:rsidRDefault="00640343" w:rsidP="006C04A6">
            <w:pPr>
              <w:spacing w:line="276" w:lineRule="auto"/>
              <w:jc w:val="center"/>
            </w:pPr>
            <w:r>
              <w:rPr>
                <w:position w:val="-4"/>
              </w:rPr>
              <w:pict>
                <v:shape id="_x0000_i1628" type="#_x0000_t75" style="width:18.75pt;height:9.75pt;mso-wrap-style:square;mso-position-horizontal-relative:page;mso-position-vertical-relative:page">
                  <v:imagedata r:id="rId609" o:title=""/>
                </v:shape>
              </w:pict>
            </w:r>
          </w:p>
        </w:tc>
        <w:tc>
          <w:tcPr>
            <w:tcW w:w="864" w:type="dxa"/>
            <w:tcBorders>
              <w:bottom w:val="single" w:sz="4" w:space="0" w:color="auto"/>
            </w:tcBorders>
            <w:vAlign w:val="center"/>
          </w:tcPr>
          <w:p w:rsidR="00F83C66" w:rsidRDefault="00F83C66" w:rsidP="006C04A6">
            <w:pPr>
              <w:spacing w:line="276" w:lineRule="auto"/>
              <w:jc w:val="center"/>
            </w:pPr>
          </w:p>
        </w:tc>
        <w:tc>
          <w:tcPr>
            <w:tcW w:w="864" w:type="dxa"/>
            <w:tcBorders>
              <w:bottom w:val="single" w:sz="4" w:space="0" w:color="auto"/>
            </w:tcBorders>
            <w:vAlign w:val="center"/>
          </w:tcPr>
          <w:p w:rsidR="00F83C66" w:rsidRDefault="00F83C66" w:rsidP="006C04A6">
            <w:pPr>
              <w:spacing w:line="276" w:lineRule="auto"/>
              <w:jc w:val="center"/>
            </w:pPr>
            <w:r>
              <w:t>0</w:t>
            </w:r>
          </w:p>
        </w:tc>
        <w:tc>
          <w:tcPr>
            <w:tcW w:w="864" w:type="dxa"/>
            <w:tcBorders>
              <w:bottom w:val="single" w:sz="4" w:space="0" w:color="auto"/>
            </w:tcBorders>
            <w:vAlign w:val="center"/>
          </w:tcPr>
          <w:p w:rsidR="00F83C66" w:rsidRDefault="00F83C66" w:rsidP="006C04A6">
            <w:pPr>
              <w:spacing w:line="276" w:lineRule="auto"/>
              <w:jc w:val="center"/>
            </w:pPr>
          </w:p>
        </w:tc>
        <w:tc>
          <w:tcPr>
            <w:tcW w:w="865" w:type="dxa"/>
            <w:tcBorders>
              <w:bottom w:val="single" w:sz="4" w:space="0" w:color="auto"/>
            </w:tcBorders>
            <w:vAlign w:val="center"/>
          </w:tcPr>
          <w:p w:rsidR="00F83C66" w:rsidRDefault="00F83C66" w:rsidP="006C04A6">
            <w:pPr>
              <w:spacing w:line="276" w:lineRule="auto"/>
              <w:jc w:val="center"/>
            </w:pPr>
            <w:r>
              <w:t>2</w:t>
            </w:r>
          </w:p>
        </w:tc>
        <w:tc>
          <w:tcPr>
            <w:tcW w:w="865" w:type="dxa"/>
            <w:tcBorders>
              <w:bottom w:val="single" w:sz="4" w:space="0" w:color="auto"/>
            </w:tcBorders>
            <w:vAlign w:val="center"/>
          </w:tcPr>
          <w:p w:rsidR="00F83C66" w:rsidRDefault="00F83C66" w:rsidP="006C04A6">
            <w:pPr>
              <w:spacing w:line="276" w:lineRule="auto"/>
              <w:jc w:val="center"/>
            </w:pPr>
          </w:p>
        </w:tc>
        <w:tc>
          <w:tcPr>
            <w:tcW w:w="865" w:type="dxa"/>
            <w:tcBorders>
              <w:bottom w:val="single" w:sz="4" w:space="0" w:color="auto"/>
            </w:tcBorders>
            <w:vAlign w:val="center"/>
          </w:tcPr>
          <w:p w:rsidR="00F83C66" w:rsidRDefault="00640343" w:rsidP="006C04A6">
            <w:pPr>
              <w:spacing w:line="276" w:lineRule="auto"/>
              <w:jc w:val="center"/>
            </w:pPr>
            <w:r>
              <w:rPr>
                <w:position w:val="-4"/>
              </w:rPr>
              <w:pict>
                <v:shape id="_x0000_i1629" type="#_x0000_t75" style="width:18.75pt;height:11.25pt;mso-wrap-style:square;mso-position-horizontal-relative:page;mso-position-vertical-relative:page">
                  <v:imagedata r:id="rId610" o:title=""/>
                </v:shape>
              </w:pict>
            </w:r>
          </w:p>
        </w:tc>
      </w:tr>
      <w:tr w:rsidR="00F83C66" w:rsidTr="006C04A6">
        <w:trPr>
          <w:trHeight w:val="482"/>
          <w:jc w:val="center"/>
        </w:trPr>
        <w:tc>
          <w:tcPr>
            <w:tcW w:w="864" w:type="dxa"/>
            <w:tcBorders>
              <w:top w:val="single" w:sz="4" w:space="0" w:color="auto"/>
              <w:bottom w:val="single" w:sz="4" w:space="0" w:color="auto"/>
              <w:right w:val="single" w:sz="4" w:space="0" w:color="auto"/>
            </w:tcBorders>
            <w:vAlign w:val="center"/>
          </w:tcPr>
          <w:p w:rsidR="00F83C66" w:rsidRDefault="00640343" w:rsidP="006C04A6">
            <w:pPr>
              <w:spacing w:line="276" w:lineRule="auto"/>
              <w:jc w:val="center"/>
            </w:pPr>
            <w:r>
              <w:rPr>
                <w:position w:val="-10"/>
              </w:rPr>
              <w:pict>
                <v:shape id="_x0000_i1630" type="#_x0000_t75" style="width:12.75pt;height:15.75pt;mso-wrap-style:square;mso-position-horizontal-relative:page;mso-position-vertical-relative:page">
                  <v:imagedata r:id="rId611" o:title=""/>
                </v:shape>
              </w:pict>
            </w:r>
          </w:p>
        </w:tc>
        <w:tc>
          <w:tcPr>
            <w:tcW w:w="864" w:type="dxa"/>
            <w:tcBorders>
              <w:top w:val="single" w:sz="4" w:space="0" w:color="auto"/>
              <w:left w:val="single" w:sz="4" w:space="0" w:color="auto"/>
              <w:bottom w:val="single" w:sz="4" w:space="0" w:color="auto"/>
            </w:tcBorders>
            <w:vAlign w:val="center"/>
          </w:tcPr>
          <w:p w:rsidR="00F83C66" w:rsidRDefault="00F83C66" w:rsidP="006C04A6">
            <w:pPr>
              <w:spacing w:line="276" w:lineRule="auto"/>
              <w:jc w:val="center"/>
            </w:pPr>
          </w:p>
        </w:tc>
        <w:tc>
          <w:tcPr>
            <w:tcW w:w="864" w:type="dxa"/>
            <w:tcBorders>
              <w:top w:val="single" w:sz="4" w:space="0" w:color="auto"/>
              <w:bottom w:val="single" w:sz="4" w:space="0" w:color="auto"/>
            </w:tcBorders>
            <w:vAlign w:val="center"/>
          </w:tcPr>
          <w:p w:rsidR="00F83C66" w:rsidRDefault="00F83C66" w:rsidP="006C04A6">
            <w:pPr>
              <w:spacing w:line="276" w:lineRule="auto"/>
              <w:jc w:val="center"/>
            </w:pPr>
            <w:r>
              <w:t>+</w:t>
            </w:r>
          </w:p>
        </w:tc>
        <w:tc>
          <w:tcPr>
            <w:tcW w:w="864" w:type="dxa"/>
            <w:tcBorders>
              <w:top w:val="single" w:sz="4" w:space="0" w:color="auto"/>
              <w:bottom w:val="single" w:sz="4" w:space="0" w:color="auto"/>
            </w:tcBorders>
            <w:vAlign w:val="center"/>
          </w:tcPr>
          <w:p w:rsidR="00F83C66" w:rsidRDefault="00F83C66" w:rsidP="006C04A6">
            <w:pPr>
              <w:spacing w:line="276" w:lineRule="auto"/>
              <w:jc w:val="center"/>
            </w:pPr>
          </w:p>
        </w:tc>
        <w:tc>
          <w:tcPr>
            <w:tcW w:w="864" w:type="dxa"/>
            <w:tcBorders>
              <w:top w:val="single" w:sz="4" w:space="0" w:color="auto"/>
              <w:bottom w:val="single" w:sz="4" w:space="0" w:color="auto"/>
            </w:tcBorders>
            <w:vAlign w:val="center"/>
          </w:tcPr>
          <w:p w:rsidR="00F83C66" w:rsidRDefault="00640343" w:rsidP="006C04A6">
            <w:pPr>
              <w:spacing w:line="276" w:lineRule="auto"/>
              <w:jc w:val="center"/>
            </w:pPr>
            <w:r>
              <w:rPr>
                <w:position w:val="-4"/>
              </w:rPr>
              <w:pict>
                <v:shape id="_x0000_i1631" type="#_x0000_t75" style="width:9.75pt;height:8.25pt;mso-wrap-style:square;mso-position-horizontal-relative:page;mso-position-vertical-relative:page">
                  <v:imagedata r:id="rId612" o:title=""/>
                </v:shape>
              </w:pict>
            </w:r>
          </w:p>
        </w:tc>
        <w:tc>
          <w:tcPr>
            <w:tcW w:w="865" w:type="dxa"/>
            <w:tcBorders>
              <w:top w:val="single" w:sz="4" w:space="0" w:color="auto"/>
              <w:bottom w:val="single" w:sz="4" w:space="0" w:color="auto"/>
            </w:tcBorders>
            <w:vAlign w:val="center"/>
          </w:tcPr>
          <w:p w:rsidR="00F83C66" w:rsidRDefault="00F83C66" w:rsidP="006C04A6">
            <w:pPr>
              <w:spacing w:line="276" w:lineRule="auto"/>
              <w:jc w:val="center"/>
            </w:pPr>
          </w:p>
        </w:tc>
        <w:tc>
          <w:tcPr>
            <w:tcW w:w="865" w:type="dxa"/>
            <w:tcBorders>
              <w:top w:val="single" w:sz="4" w:space="0" w:color="auto"/>
              <w:bottom w:val="single" w:sz="4" w:space="0" w:color="auto"/>
            </w:tcBorders>
            <w:vAlign w:val="center"/>
          </w:tcPr>
          <w:p w:rsidR="00F83C66" w:rsidRDefault="00F83C66" w:rsidP="006C04A6">
            <w:pPr>
              <w:spacing w:line="276" w:lineRule="auto"/>
              <w:jc w:val="center"/>
            </w:pPr>
            <w:r>
              <w:t>+</w:t>
            </w:r>
          </w:p>
        </w:tc>
        <w:tc>
          <w:tcPr>
            <w:tcW w:w="865" w:type="dxa"/>
            <w:tcBorders>
              <w:top w:val="single" w:sz="4" w:space="0" w:color="auto"/>
              <w:bottom w:val="single" w:sz="4" w:space="0" w:color="auto"/>
            </w:tcBorders>
            <w:vAlign w:val="center"/>
          </w:tcPr>
          <w:p w:rsidR="00F83C66" w:rsidRDefault="00F83C66" w:rsidP="006C04A6">
            <w:pPr>
              <w:spacing w:line="276" w:lineRule="auto"/>
              <w:jc w:val="center"/>
            </w:pPr>
          </w:p>
        </w:tc>
      </w:tr>
      <w:tr w:rsidR="00F83C66" w:rsidTr="006C04A6">
        <w:trPr>
          <w:trHeight w:val="452"/>
          <w:jc w:val="center"/>
        </w:trPr>
        <w:tc>
          <w:tcPr>
            <w:tcW w:w="864" w:type="dxa"/>
            <w:tcBorders>
              <w:top w:val="single" w:sz="4" w:space="0" w:color="auto"/>
              <w:right w:val="single" w:sz="4" w:space="0" w:color="auto"/>
            </w:tcBorders>
            <w:vAlign w:val="center"/>
          </w:tcPr>
          <w:p w:rsidR="00F83C66" w:rsidRDefault="00640343" w:rsidP="006C04A6">
            <w:pPr>
              <w:spacing w:line="276" w:lineRule="auto"/>
              <w:jc w:val="center"/>
            </w:pPr>
            <w:r>
              <w:rPr>
                <w:position w:val="-10"/>
              </w:rPr>
              <w:pict>
                <v:shape id="_x0000_i1632" type="#_x0000_t75" style="width:9.75pt;height:12.75pt;mso-wrap-style:square;mso-position-horizontal-relative:page;mso-position-vertical-relative:page">
                  <v:imagedata r:id="rId613" o:title=""/>
                </v:shape>
              </w:pict>
            </w:r>
          </w:p>
        </w:tc>
        <w:tc>
          <w:tcPr>
            <w:tcW w:w="864" w:type="dxa"/>
            <w:tcBorders>
              <w:top w:val="single" w:sz="4" w:space="0" w:color="auto"/>
              <w:left w:val="single" w:sz="4" w:space="0" w:color="auto"/>
            </w:tcBorders>
            <w:vAlign w:val="center"/>
          </w:tcPr>
          <w:p w:rsidR="00F83C66" w:rsidRDefault="00F83C66" w:rsidP="006C04A6">
            <w:pPr>
              <w:spacing w:line="276" w:lineRule="auto"/>
              <w:jc w:val="center"/>
            </w:pPr>
          </w:p>
        </w:tc>
        <w:tc>
          <w:tcPr>
            <w:tcW w:w="864" w:type="dxa"/>
            <w:tcBorders>
              <w:top w:val="single" w:sz="4" w:space="0" w:color="auto"/>
            </w:tcBorders>
            <w:vAlign w:val="center"/>
          </w:tcPr>
          <w:p w:rsidR="00F83C66" w:rsidRDefault="00F83C66" w:rsidP="006C04A6">
            <w:pPr>
              <w:spacing w:line="276" w:lineRule="auto"/>
              <w:jc w:val="center"/>
            </w:pPr>
            <w:r>
              <w:rPr>
                <w:noProof/>
                <w:lang w:val="vi-VN" w:eastAsia="vi-VN"/>
              </w:rPr>
              <mc:AlternateContent>
                <mc:Choice Requires="wps">
                  <w:drawing>
                    <wp:anchor distT="0" distB="0" distL="114300" distR="114300" simplePos="0" relativeHeight="251680768" behindDoc="0" locked="0" layoutInCell="1" allowOverlap="1">
                      <wp:simplePos x="0" y="0"/>
                      <wp:positionH relativeFrom="column">
                        <wp:posOffset>-28575</wp:posOffset>
                      </wp:positionH>
                      <wp:positionV relativeFrom="paragraph">
                        <wp:posOffset>127000</wp:posOffset>
                      </wp:positionV>
                      <wp:extent cx="603885" cy="361950"/>
                      <wp:effectExtent l="7620" t="59690" r="45720" b="698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 cy="3619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25pt;margin-top:10pt;width:47.55pt;height:2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">
                      <v:stroke endarrow="block"/>
                    </v:shape>
                  </w:pict>
                </mc:Fallback>
              </mc:AlternateContent>
            </w:r>
          </w:p>
        </w:tc>
        <w:tc>
          <w:tcPr>
            <w:tcW w:w="864" w:type="dxa"/>
            <w:tcBorders>
              <w:top w:val="single" w:sz="4" w:space="0" w:color="auto"/>
            </w:tcBorders>
            <w:vAlign w:val="center"/>
          </w:tcPr>
          <w:p w:rsidR="00F83C66" w:rsidRDefault="00F83C66" w:rsidP="006C04A6">
            <w:pPr>
              <w:spacing w:line="276" w:lineRule="auto"/>
              <w:jc w:val="center"/>
            </w:pPr>
            <w:r>
              <w:rPr>
                <w:noProof/>
                <w:lang w:val="vi-VN" w:eastAsia="vi-VN"/>
              </w:rPr>
              <mc:AlternateContent>
                <mc:Choice Requires="wps">
                  <w:drawing>
                    <wp:anchor distT="0" distB="0" distL="114300" distR="114300" simplePos="0" relativeHeight="251681792" behindDoc="0" locked="0" layoutInCell="1" allowOverlap="1">
                      <wp:simplePos x="0" y="0"/>
                      <wp:positionH relativeFrom="column">
                        <wp:posOffset>328295</wp:posOffset>
                      </wp:positionH>
                      <wp:positionV relativeFrom="paragraph">
                        <wp:posOffset>118745</wp:posOffset>
                      </wp:positionV>
                      <wp:extent cx="854075" cy="425450"/>
                      <wp:effectExtent l="8255" t="13335" r="42545" b="565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4254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5.85pt;margin-top:9.35pt;width:67.25pt;height: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">
                      <v:stroke endarrow="block"/>
                    </v:shape>
                  </w:pict>
                </mc:Fallback>
              </mc:AlternateContent>
            </w:r>
            <w:r>
              <w:t>3</w:t>
            </w:r>
          </w:p>
        </w:tc>
        <w:tc>
          <w:tcPr>
            <w:tcW w:w="864" w:type="dxa"/>
            <w:tcBorders>
              <w:top w:val="single" w:sz="4" w:space="0" w:color="auto"/>
            </w:tcBorders>
            <w:vAlign w:val="center"/>
          </w:tcPr>
          <w:p w:rsidR="00F83C66" w:rsidRDefault="00F83C66" w:rsidP="006C04A6">
            <w:pPr>
              <w:spacing w:line="276" w:lineRule="auto"/>
              <w:jc w:val="center"/>
            </w:pPr>
          </w:p>
        </w:tc>
        <w:tc>
          <w:tcPr>
            <w:tcW w:w="865" w:type="dxa"/>
            <w:tcBorders>
              <w:top w:val="single" w:sz="4" w:space="0" w:color="auto"/>
            </w:tcBorders>
            <w:vAlign w:val="center"/>
          </w:tcPr>
          <w:p w:rsidR="00F83C66" w:rsidRDefault="00F83C66" w:rsidP="006C04A6">
            <w:pPr>
              <w:spacing w:line="276" w:lineRule="auto"/>
              <w:jc w:val="center"/>
            </w:pPr>
            <w:r>
              <w:rPr>
                <w:noProof/>
                <w:lang w:val="vi-VN" w:eastAsia="vi-VN"/>
              </w:rPr>
              <mc:AlternateContent>
                <mc:Choice Requires="wps">
                  <w:drawing>
                    <wp:anchor distT="0" distB="0" distL="114300" distR="114300" simplePos="0" relativeHeight="251682816" behindDoc="0" locked="0" layoutInCell="1" allowOverlap="1">
                      <wp:simplePos x="0" y="0"/>
                      <wp:positionH relativeFrom="column">
                        <wp:posOffset>396875</wp:posOffset>
                      </wp:positionH>
                      <wp:positionV relativeFrom="paragraph">
                        <wp:posOffset>240665</wp:posOffset>
                      </wp:positionV>
                      <wp:extent cx="767715" cy="361950"/>
                      <wp:effectExtent l="12065" t="59055" r="39370" b="762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7715" cy="3619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31.25pt;margin-top:18.95pt;width:60.45pt;height:2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">
                      <v:stroke endarrow="block"/>
                    </v:shape>
                  </w:pict>
                </mc:Fallback>
              </mc:AlternateContent>
            </w:r>
          </w:p>
        </w:tc>
        <w:tc>
          <w:tcPr>
            <w:tcW w:w="865" w:type="dxa"/>
            <w:tcBorders>
              <w:top w:val="single" w:sz="4" w:space="0" w:color="auto"/>
            </w:tcBorders>
            <w:vAlign w:val="center"/>
          </w:tcPr>
          <w:p w:rsidR="00F83C66" w:rsidRDefault="00F83C66" w:rsidP="006C04A6">
            <w:pPr>
              <w:spacing w:line="276" w:lineRule="auto"/>
              <w:jc w:val="center"/>
            </w:pPr>
          </w:p>
        </w:tc>
        <w:tc>
          <w:tcPr>
            <w:tcW w:w="865" w:type="dxa"/>
            <w:tcBorders>
              <w:top w:val="single" w:sz="4" w:space="0" w:color="auto"/>
            </w:tcBorders>
            <w:vAlign w:val="center"/>
          </w:tcPr>
          <w:p w:rsidR="00F83C66" w:rsidRDefault="00640343" w:rsidP="006C04A6">
            <w:pPr>
              <w:spacing w:line="276" w:lineRule="auto"/>
              <w:jc w:val="center"/>
            </w:pPr>
            <w:r>
              <w:rPr>
                <w:position w:val="-4"/>
              </w:rPr>
              <w:pict>
                <v:shape id="_x0000_i1633" type="#_x0000_t75" style="width:18.75pt;height:11.25pt;mso-wrap-style:square;mso-position-horizontal-relative:page;mso-position-vertical-relative:page">
                  <v:imagedata r:id="rId610" o:title=""/>
                </v:shape>
              </w:pict>
            </w:r>
          </w:p>
        </w:tc>
      </w:tr>
      <w:tr w:rsidR="00F83C66" w:rsidTr="006C04A6">
        <w:trPr>
          <w:trHeight w:val="438"/>
          <w:jc w:val="center"/>
        </w:trPr>
        <w:tc>
          <w:tcPr>
            <w:tcW w:w="864" w:type="dxa"/>
            <w:tcBorders>
              <w:right w:val="single" w:sz="4" w:space="0" w:color="auto"/>
            </w:tcBorders>
            <w:vAlign w:val="center"/>
          </w:tcPr>
          <w:p w:rsidR="00F83C66" w:rsidRDefault="00F83C66" w:rsidP="006C04A6">
            <w:pPr>
              <w:spacing w:line="276" w:lineRule="auto"/>
              <w:jc w:val="center"/>
            </w:pPr>
          </w:p>
        </w:tc>
        <w:tc>
          <w:tcPr>
            <w:tcW w:w="864" w:type="dxa"/>
            <w:tcBorders>
              <w:left w:val="single" w:sz="4" w:space="0" w:color="auto"/>
            </w:tcBorders>
            <w:vAlign w:val="center"/>
          </w:tcPr>
          <w:p w:rsidR="00F83C66" w:rsidRDefault="00F83C66" w:rsidP="006C04A6">
            <w:pPr>
              <w:spacing w:line="276" w:lineRule="auto"/>
              <w:jc w:val="center"/>
            </w:pPr>
          </w:p>
        </w:tc>
        <w:tc>
          <w:tcPr>
            <w:tcW w:w="864" w:type="dxa"/>
            <w:vAlign w:val="center"/>
          </w:tcPr>
          <w:p w:rsidR="00F83C66" w:rsidRDefault="00F83C66" w:rsidP="006C04A6">
            <w:pPr>
              <w:spacing w:line="276" w:lineRule="auto"/>
              <w:jc w:val="center"/>
            </w:pPr>
          </w:p>
        </w:tc>
        <w:tc>
          <w:tcPr>
            <w:tcW w:w="864" w:type="dxa"/>
            <w:vAlign w:val="center"/>
          </w:tcPr>
          <w:p w:rsidR="00F83C66" w:rsidRDefault="00F83C66" w:rsidP="006C04A6">
            <w:pPr>
              <w:spacing w:line="276" w:lineRule="auto"/>
              <w:jc w:val="center"/>
            </w:pPr>
          </w:p>
        </w:tc>
        <w:tc>
          <w:tcPr>
            <w:tcW w:w="864" w:type="dxa"/>
            <w:vAlign w:val="center"/>
          </w:tcPr>
          <w:p w:rsidR="00F83C66" w:rsidRDefault="00F83C66" w:rsidP="006C04A6">
            <w:pPr>
              <w:spacing w:line="276" w:lineRule="auto"/>
              <w:jc w:val="center"/>
            </w:pPr>
          </w:p>
        </w:tc>
        <w:tc>
          <w:tcPr>
            <w:tcW w:w="865" w:type="dxa"/>
            <w:vAlign w:val="center"/>
          </w:tcPr>
          <w:p w:rsidR="00F83C66" w:rsidRDefault="00F83C66" w:rsidP="006C04A6">
            <w:pPr>
              <w:spacing w:line="276" w:lineRule="auto"/>
              <w:jc w:val="center"/>
            </w:pPr>
          </w:p>
        </w:tc>
        <w:tc>
          <w:tcPr>
            <w:tcW w:w="865" w:type="dxa"/>
            <w:vAlign w:val="center"/>
          </w:tcPr>
          <w:p w:rsidR="00F83C66" w:rsidRDefault="00F83C66" w:rsidP="006C04A6">
            <w:pPr>
              <w:spacing w:line="276" w:lineRule="auto"/>
              <w:jc w:val="center"/>
            </w:pPr>
          </w:p>
        </w:tc>
        <w:tc>
          <w:tcPr>
            <w:tcW w:w="865" w:type="dxa"/>
            <w:vAlign w:val="center"/>
          </w:tcPr>
          <w:p w:rsidR="00F83C66" w:rsidRDefault="00F83C66" w:rsidP="006C04A6">
            <w:pPr>
              <w:spacing w:line="276" w:lineRule="auto"/>
              <w:jc w:val="center"/>
            </w:pPr>
          </w:p>
        </w:tc>
      </w:tr>
      <w:tr w:rsidR="00F83C66" w:rsidTr="006C04A6">
        <w:trPr>
          <w:trHeight w:val="452"/>
          <w:jc w:val="center"/>
        </w:trPr>
        <w:tc>
          <w:tcPr>
            <w:tcW w:w="864" w:type="dxa"/>
            <w:tcBorders>
              <w:right w:val="single" w:sz="4" w:space="0" w:color="auto"/>
            </w:tcBorders>
            <w:vAlign w:val="center"/>
          </w:tcPr>
          <w:p w:rsidR="00F83C66" w:rsidRDefault="00F83C66" w:rsidP="006C04A6">
            <w:pPr>
              <w:spacing w:line="276" w:lineRule="auto"/>
              <w:jc w:val="center"/>
            </w:pPr>
          </w:p>
        </w:tc>
        <w:tc>
          <w:tcPr>
            <w:tcW w:w="864" w:type="dxa"/>
            <w:tcBorders>
              <w:left w:val="single" w:sz="4" w:space="0" w:color="auto"/>
            </w:tcBorders>
            <w:vAlign w:val="center"/>
          </w:tcPr>
          <w:p w:rsidR="00F83C66" w:rsidRDefault="00640343" w:rsidP="006C04A6">
            <w:pPr>
              <w:spacing w:line="276" w:lineRule="auto"/>
              <w:jc w:val="center"/>
            </w:pPr>
            <w:r>
              <w:rPr>
                <w:position w:val="-4"/>
              </w:rPr>
              <w:pict>
                <v:shape id="_x0000_i1634" type="#_x0000_t75" style="width:18.75pt;height:9.75pt;mso-wrap-style:square;mso-position-horizontal-relative:page;mso-position-vertical-relative:page">
                  <v:imagedata r:id="rId609" o:title=""/>
                </v:shape>
              </w:pict>
            </w:r>
          </w:p>
        </w:tc>
        <w:tc>
          <w:tcPr>
            <w:tcW w:w="864" w:type="dxa"/>
            <w:vAlign w:val="center"/>
          </w:tcPr>
          <w:p w:rsidR="00F83C66" w:rsidRDefault="00F83C66" w:rsidP="006C04A6">
            <w:pPr>
              <w:spacing w:line="276" w:lineRule="auto"/>
              <w:jc w:val="center"/>
            </w:pPr>
          </w:p>
        </w:tc>
        <w:tc>
          <w:tcPr>
            <w:tcW w:w="864" w:type="dxa"/>
            <w:vAlign w:val="center"/>
          </w:tcPr>
          <w:p w:rsidR="00F83C66" w:rsidRDefault="00F83C66" w:rsidP="006C04A6">
            <w:pPr>
              <w:spacing w:line="276" w:lineRule="auto"/>
              <w:jc w:val="center"/>
            </w:pPr>
          </w:p>
        </w:tc>
        <w:tc>
          <w:tcPr>
            <w:tcW w:w="864" w:type="dxa"/>
            <w:vAlign w:val="center"/>
          </w:tcPr>
          <w:p w:rsidR="00F83C66" w:rsidRDefault="00F83C66" w:rsidP="006C04A6">
            <w:pPr>
              <w:spacing w:line="276" w:lineRule="auto"/>
              <w:jc w:val="center"/>
            </w:pPr>
          </w:p>
        </w:tc>
        <w:tc>
          <w:tcPr>
            <w:tcW w:w="865" w:type="dxa"/>
            <w:vAlign w:val="center"/>
          </w:tcPr>
          <w:p w:rsidR="00F83C66" w:rsidRDefault="00F83C66" w:rsidP="006C04A6">
            <w:pPr>
              <w:spacing w:line="276" w:lineRule="auto"/>
              <w:jc w:val="center"/>
            </w:pPr>
            <w:r>
              <w:t>1</w:t>
            </w:r>
          </w:p>
        </w:tc>
        <w:tc>
          <w:tcPr>
            <w:tcW w:w="865" w:type="dxa"/>
            <w:vAlign w:val="center"/>
          </w:tcPr>
          <w:p w:rsidR="00F83C66" w:rsidRDefault="00F83C66" w:rsidP="006C04A6">
            <w:pPr>
              <w:spacing w:line="276" w:lineRule="auto"/>
              <w:jc w:val="center"/>
            </w:pPr>
          </w:p>
        </w:tc>
        <w:tc>
          <w:tcPr>
            <w:tcW w:w="865" w:type="dxa"/>
            <w:vAlign w:val="center"/>
          </w:tcPr>
          <w:p w:rsidR="00F83C66" w:rsidRDefault="00F83C66" w:rsidP="006C04A6">
            <w:pPr>
              <w:spacing w:line="276" w:lineRule="auto"/>
              <w:jc w:val="center"/>
            </w:pPr>
          </w:p>
        </w:tc>
      </w:tr>
    </w:tbl>
    <w:p w:rsidR="00F83C66" w:rsidRDefault="00F83C66" w:rsidP="00F83C66">
      <w:r>
        <w:t>Hàm số đã cho đạt cực đại tại</w:t>
      </w:r>
    </w:p>
    <w:p w:rsidR="00F83C66" w:rsidRDefault="00F83C66" w:rsidP="00F83C66">
      <w:pPr>
        <w:tabs>
          <w:tab w:val="left" w:pos="284"/>
          <w:tab w:val="left" w:pos="2552"/>
          <w:tab w:val="left" w:pos="4820"/>
          <w:tab w:val="left" w:pos="7088"/>
        </w:tabs>
        <w:ind w:right="-329"/>
      </w:pPr>
      <w:r>
        <w:tab/>
      </w:r>
      <w:r>
        <w:rPr>
          <w:b/>
        </w:rPr>
        <w:t>A.</w:t>
      </w:r>
      <w:r>
        <w:t xml:space="preserve"> 2</w:t>
      </w:r>
      <w:r>
        <w:tab/>
      </w:r>
      <w:r>
        <w:rPr>
          <w:b/>
        </w:rPr>
        <w:t>B.</w:t>
      </w:r>
      <w:r>
        <w:t xml:space="preserve"> 1</w:t>
      </w:r>
      <w:r>
        <w:tab/>
      </w:r>
      <w:r>
        <w:rPr>
          <w:b/>
        </w:rPr>
        <w:t>C.</w:t>
      </w:r>
      <w:r>
        <w:t xml:space="preserve"> 0</w:t>
      </w:r>
      <w:r>
        <w:tab/>
      </w:r>
      <w:r>
        <w:rPr>
          <w:b/>
        </w:rPr>
        <w:t>D.</w:t>
      </w:r>
      <w:r>
        <w:t xml:space="preserve"> 3</w:t>
      </w:r>
    </w:p>
    <w:p w:rsidR="00F83C66" w:rsidRDefault="00F83C66" w:rsidP="00F83C66">
      <w:pPr>
        <w:pStyle w:val="Default"/>
        <w:spacing w:line="360" w:lineRule="auto"/>
        <w:jc w:val="both"/>
        <w:rPr>
          <w:b/>
          <w:color w:val="auto"/>
        </w:rPr>
      </w:pPr>
      <w:r>
        <w:rPr>
          <w:color w:val="auto"/>
        </w:rPr>
        <w:lastRenderedPageBreak/>
        <w:t xml:space="preserve"> </w:t>
      </w:r>
      <w:r>
        <w:rPr>
          <w:b/>
          <w:color w:val="auto"/>
        </w:rPr>
        <w:t xml:space="preserve">Đáp </w:t>
      </w:r>
      <w:proofErr w:type="gramStart"/>
      <w:r>
        <w:rPr>
          <w:b/>
          <w:color w:val="auto"/>
        </w:rPr>
        <w:t>án</w:t>
      </w:r>
      <w:proofErr w:type="gramEnd"/>
      <w:r>
        <w:rPr>
          <w:b/>
          <w:color w:val="auto"/>
        </w:rPr>
        <w:t xml:space="preserve"> C</w:t>
      </w:r>
    </w:p>
    <w:p w:rsidR="00F83C66" w:rsidRDefault="00F83C66" w:rsidP="00F83C66">
      <w:pPr>
        <w:tabs>
          <w:tab w:val="left" w:pos="284"/>
          <w:tab w:val="left" w:pos="2552"/>
          <w:tab w:val="left" w:pos="4820"/>
          <w:tab w:val="left" w:pos="7088"/>
        </w:tabs>
        <w:ind w:right="-329"/>
      </w:pPr>
    </w:p>
    <w:p w:rsidR="00F83C66" w:rsidRDefault="00937079" w:rsidP="00F83C66">
      <w:pPr>
        <w:jc w:val="both"/>
      </w:pPr>
      <w:r>
        <w:rPr>
          <w:b/>
        </w:rPr>
        <w:t xml:space="preserve">Câu </w:t>
      </w:r>
      <w:proofErr w:type="gramStart"/>
      <w:r>
        <w:rPr>
          <w:b/>
        </w:rPr>
        <w:t>1</w:t>
      </w:r>
      <w:r>
        <w:rPr>
          <w:b/>
          <w:lang w:val="vi-VN"/>
        </w:rPr>
        <w:t>01</w:t>
      </w:r>
      <w:r w:rsidR="00F83C66">
        <w:rPr>
          <w:b/>
        </w:rPr>
        <w:t>:</w:t>
      </w:r>
      <w:proofErr w:type="gramEnd"/>
      <w:r w:rsidR="00F83C66">
        <w:rPr>
          <w:b/>
          <w:color w:val="FF0000"/>
          <w:lang w:val="vi-VN"/>
        </w:rPr>
        <w:t>(</w:t>
      </w:r>
      <w:r w:rsidR="00F83C66">
        <w:rPr>
          <w:b/>
          <w:color w:val="FF0000"/>
        </w:rPr>
        <w:t>Chuyên Khoa Học Tự Nhiên</w:t>
      </w:r>
      <w:r w:rsidR="00F83C66">
        <w:rPr>
          <w:b/>
          <w:color w:val="FF0000"/>
          <w:lang w:val="vi-VN"/>
        </w:rPr>
        <w:t xml:space="preserve">) </w:t>
      </w:r>
      <w:r w:rsidR="00F83C66">
        <w:t xml:space="preserve"> Hàm số </w:t>
      </w:r>
      <w:r w:rsidR="00640343">
        <w:rPr>
          <w:position w:val="-10"/>
        </w:rPr>
        <w:pict>
          <v:shape id="_x0000_i1635" type="#_x0000_t75" style="width:71.25pt;height:18pt;mso-wrap-style:square;mso-position-horizontal-relative:page;mso-position-vertical-relative:page">
            <v:imagedata r:id="rId614" o:title=""/>
          </v:shape>
        </w:pict>
      </w:r>
      <w:r w:rsidR="00F83C66">
        <w:t xml:space="preserve"> nghịch biến trên khoảng </w:t>
      </w:r>
    </w:p>
    <w:p w:rsidR="00F83C66" w:rsidRDefault="00F83C66" w:rsidP="00F83C66">
      <w:pPr>
        <w:jc w:val="center"/>
      </w:pPr>
      <w:r>
        <w:tab/>
      </w:r>
      <w:r>
        <w:rPr>
          <w:b/>
        </w:rPr>
        <w:t>A.</w:t>
      </w:r>
      <w:r>
        <w:t xml:space="preserve"> </w:t>
      </w:r>
      <w:r w:rsidR="00640343">
        <w:rPr>
          <w:position w:val="-14"/>
        </w:rPr>
        <w:pict>
          <v:shape id="_x0000_i1636" type="#_x0000_t75" style="width:29.25pt;height:20.25pt;mso-wrap-style:square;mso-position-horizontal-relative:page;mso-position-vertical-relative:page">
            <v:imagedata r:id="rId615" o:title=""/>
          </v:shape>
        </w:pict>
      </w:r>
      <w:r>
        <w:t xml:space="preserve"> </w:t>
      </w:r>
      <w:r>
        <w:tab/>
      </w:r>
      <w:r>
        <w:rPr>
          <w:b/>
        </w:rPr>
        <w:t>B.</w:t>
      </w:r>
      <w:r>
        <w:t xml:space="preserve"> </w:t>
      </w:r>
      <w:r w:rsidR="00640343">
        <w:rPr>
          <w:position w:val="-14"/>
        </w:rPr>
        <w:pict>
          <v:shape id="_x0000_i1637" type="#_x0000_t75" style="width:36pt;height:20.25pt;mso-wrap-style:square;mso-position-horizontal-relative:page;mso-position-vertical-relative:page">
            <v:imagedata r:id="rId616" o:title=""/>
          </v:shape>
        </w:pict>
      </w:r>
      <w:r>
        <w:t xml:space="preserve"> </w:t>
      </w:r>
      <w:r>
        <w:tab/>
      </w:r>
      <w:r>
        <w:rPr>
          <w:b/>
        </w:rPr>
        <w:t>C.</w:t>
      </w:r>
      <w:r>
        <w:t xml:space="preserve"> </w:t>
      </w:r>
      <w:r w:rsidR="00640343">
        <w:rPr>
          <w:position w:val="-14"/>
        </w:rPr>
        <w:pict>
          <v:shape id="_x0000_i1638" type="#_x0000_t75" style="width:44.25pt;height:20.25pt;mso-wrap-style:square;mso-position-horizontal-relative:page;mso-position-vertical-relative:page">
            <v:imagedata r:id="rId617" o:title=""/>
          </v:shape>
        </w:pict>
      </w:r>
      <w:r>
        <w:t xml:space="preserve"> </w:t>
      </w:r>
      <w:r>
        <w:tab/>
      </w:r>
      <w:r>
        <w:rPr>
          <w:b/>
        </w:rPr>
        <w:t>D.</w:t>
      </w:r>
      <w:r>
        <w:t xml:space="preserve"> </w:t>
      </w:r>
      <w:r w:rsidR="00640343">
        <w:rPr>
          <w:position w:val="-14"/>
        </w:rPr>
        <w:pict>
          <v:shape id="_x0000_i1639" type="#_x0000_t75" style="width:33pt;height:20.25pt;mso-wrap-style:square;mso-position-horizontal-relative:page;mso-position-vertical-relative:page">
            <v:imagedata r:id="rId618" o:title=""/>
          </v:shape>
        </w:pict>
      </w:r>
      <w:r>
        <w:t xml:space="preserve"> </w:t>
      </w:r>
    </w:p>
    <w:p w:rsidR="00F83C66" w:rsidRDefault="00F83C66" w:rsidP="00F83C66">
      <w:pPr>
        <w:tabs>
          <w:tab w:val="left" w:pos="284"/>
          <w:tab w:val="left" w:pos="2552"/>
          <w:tab w:val="left" w:pos="4820"/>
          <w:tab w:val="left" w:pos="7088"/>
        </w:tabs>
        <w:ind w:right="-329"/>
      </w:pPr>
    </w:p>
    <w:p w:rsidR="00F83C66" w:rsidRPr="006C04A6" w:rsidRDefault="00F83C66" w:rsidP="00F83C66">
      <w:pPr>
        <w:tabs>
          <w:tab w:val="left" w:pos="284"/>
          <w:tab w:val="left" w:pos="2552"/>
          <w:tab w:val="left" w:pos="4820"/>
          <w:tab w:val="left" w:pos="7088"/>
        </w:tabs>
        <w:ind w:right="-329"/>
        <w:rPr>
          <w:lang w:val="vi-VN"/>
        </w:rPr>
      </w:pPr>
      <w:r>
        <w:rPr>
          <w:b/>
          <w:lang w:val="vi-VN"/>
        </w:rPr>
        <w:tab/>
        <w:t>Đáp án D</w:t>
      </w:r>
    </w:p>
    <w:p w:rsidR="00F83C66" w:rsidRPr="006C04A6" w:rsidRDefault="00F83C66" w:rsidP="00F83C66">
      <w:pPr>
        <w:tabs>
          <w:tab w:val="left" w:pos="284"/>
          <w:tab w:val="left" w:pos="2552"/>
          <w:tab w:val="left" w:pos="4820"/>
          <w:tab w:val="left" w:pos="7088"/>
        </w:tabs>
        <w:ind w:right="-329"/>
        <w:rPr>
          <w:lang w:val="vi-VN"/>
        </w:rPr>
      </w:pPr>
    </w:p>
    <w:p w:rsidR="00F83C66" w:rsidRPr="006C04A6" w:rsidRDefault="00937079" w:rsidP="00F83C66">
      <w:pPr>
        <w:jc w:val="both"/>
        <w:rPr>
          <w:lang w:val="vi-VN"/>
        </w:rPr>
      </w:pPr>
      <w:r>
        <w:rPr>
          <w:b/>
          <w:lang w:val="vi-VN"/>
        </w:rPr>
        <w:t>Câu 102</w:t>
      </w:r>
      <w:r w:rsidR="00F83C66" w:rsidRPr="006C04A6">
        <w:rPr>
          <w:b/>
          <w:lang w:val="vi-VN"/>
        </w:rPr>
        <w:t>:</w:t>
      </w:r>
      <w:r w:rsidR="00F83C66" w:rsidRPr="006C04A6">
        <w:rPr>
          <w:lang w:val="vi-VN"/>
        </w:rPr>
        <w:t xml:space="preserve"> </w:t>
      </w:r>
      <w:r w:rsidR="00F83C66">
        <w:rPr>
          <w:b/>
          <w:color w:val="FF0000"/>
          <w:lang w:val="vi-VN"/>
        </w:rPr>
        <w:t>(</w:t>
      </w:r>
      <w:r w:rsidR="00F83C66" w:rsidRPr="006C04A6">
        <w:rPr>
          <w:b/>
          <w:color w:val="FF0000"/>
          <w:lang w:val="vi-VN"/>
        </w:rPr>
        <w:t>Chuyên Khoa Học Tự Nhiên</w:t>
      </w:r>
      <w:r w:rsidR="00F83C66">
        <w:rPr>
          <w:b/>
          <w:color w:val="FF0000"/>
          <w:lang w:val="vi-VN"/>
        </w:rPr>
        <w:t xml:space="preserve">) </w:t>
      </w:r>
      <w:r w:rsidR="00F83C66" w:rsidRPr="006C04A6">
        <w:rPr>
          <w:lang w:val="vi-VN"/>
        </w:rPr>
        <w:t xml:space="preserve">Phương trình tiếp tuyến của đồ thị hàm số </w:t>
      </w:r>
      <w:r w:rsidR="00640343">
        <w:rPr>
          <w:position w:val="-24"/>
        </w:rPr>
        <w:pict>
          <v:shape id="_x0000_i1640" type="#_x0000_t75" style="width:53.25pt;height:30.75pt;mso-wrap-style:square;mso-position-horizontal-relative:page;mso-position-vertical-relative:page">
            <v:imagedata r:id="rId619" o:title=""/>
          </v:shape>
        </w:pict>
      </w:r>
      <w:r w:rsidR="00F83C66" w:rsidRPr="006C04A6">
        <w:rPr>
          <w:lang w:val="vi-VN"/>
        </w:rPr>
        <w:t xml:space="preserve"> biết tiếp tuyến đó cắt trục tung và trục hoành tại hai điểm phân biệt A, B sao cho tam giác OAB cân là</w:t>
      </w:r>
    </w:p>
    <w:p w:rsidR="00F83C66" w:rsidRDefault="00F83C66" w:rsidP="00F83C66">
      <w:pPr>
        <w:tabs>
          <w:tab w:val="left" w:pos="284"/>
          <w:tab w:val="left" w:pos="2552"/>
          <w:tab w:val="left" w:pos="4820"/>
          <w:tab w:val="left" w:pos="7088"/>
        </w:tabs>
        <w:ind w:right="-329"/>
      </w:pPr>
      <w:r w:rsidRPr="006C04A6">
        <w:rPr>
          <w:lang w:val="vi-VN"/>
        </w:rPr>
        <w:tab/>
      </w:r>
      <w:r>
        <w:rPr>
          <w:b/>
        </w:rPr>
        <w:t>A.</w:t>
      </w:r>
      <w:r>
        <w:t xml:space="preserve"> </w:t>
      </w:r>
      <w:r w:rsidR="00640343">
        <w:rPr>
          <w:position w:val="-10"/>
        </w:rPr>
        <w:pict>
          <v:shape id="_x0000_i1641" type="#_x0000_t75" style="width:51.75pt;height:15.75pt;mso-wrap-style:square;mso-position-horizontal-relative:page;mso-position-vertical-relative:page">
            <v:imagedata r:id="rId620" o:title=""/>
          </v:shape>
        </w:pict>
      </w:r>
      <w:r>
        <w:t xml:space="preserve"> </w:t>
      </w:r>
      <w:r>
        <w:tab/>
      </w:r>
      <w:r>
        <w:rPr>
          <w:b/>
        </w:rPr>
        <w:t>B.</w:t>
      </w:r>
      <w:r>
        <w:t xml:space="preserve"> </w:t>
      </w:r>
      <w:r w:rsidR="00640343">
        <w:rPr>
          <w:position w:val="-10"/>
        </w:rPr>
        <w:pict>
          <v:shape id="_x0000_i1642" type="#_x0000_t75" style="width:45.75pt;height:15.75pt;mso-wrap-style:square;mso-position-horizontal-relative:page;mso-position-vertical-relative:page">
            <v:imagedata r:id="rId621" o:title=""/>
          </v:shape>
        </w:pict>
      </w:r>
      <w:r>
        <w:t xml:space="preserve"> </w:t>
      </w:r>
      <w:r>
        <w:tab/>
      </w:r>
      <w:r>
        <w:rPr>
          <w:b/>
        </w:rPr>
        <w:t>C.</w:t>
      </w:r>
      <w:r>
        <w:t xml:space="preserve"> </w:t>
      </w:r>
      <w:r w:rsidR="00640343">
        <w:rPr>
          <w:position w:val="-10"/>
        </w:rPr>
        <w:pict>
          <v:shape id="_x0000_i1643" type="#_x0000_t75" style="width:45.75pt;height:15.75pt;mso-wrap-style:square;mso-position-horizontal-relative:page;mso-position-vertical-relative:page">
            <v:imagedata r:id="rId622" o:title=""/>
          </v:shape>
        </w:pict>
      </w:r>
      <w:r>
        <w:t xml:space="preserve"> </w:t>
      </w:r>
      <w:r>
        <w:tab/>
      </w:r>
      <w:r>
        <w:rPr>
          <w:b/>
        </w:rPr>
        <w:t>D.</w:t>
      </w:r>
      <w:r>
        <w:t xml:space="preserve"> </w:t>
      </w:r>
      <w:r w:rsidR="00640343">
        <w:rPr>
          <w:position w:val="-10"/>
        </w:rPr>
        <w:pict>
          <v:shape id="_x0000_i1644" type="#_x0000_t75" style="width:53.25pt;height:15.75pt;mso-wrap-style:square;mso-position-horizontal-relative:page;mso-position-vertical-relative:page">
            <v:imagedata r:id="rId623" o:title=""/>
          </v:shape>
        </w:pict>
      </w:r>
      <w:r>
        <w:t xml:space="preserve"> </w:t>
      </w:r>
    </w:p>
    <w:p w:rsidR="00F83C66" w:rsidRDefault="00F83C66" w:rsidP="00F83C66">
      <w:pPr>
        <w:rPr>
          <w:b/>
          <w:bCs/>
          <w:szCs w:val="24"/>
          <w:lang w:val="vi-VN"/>
        </w:rPr>
      </w:pPr>
      <w:r>
        <w:rPr>
          <w:b/>
          <w:bCs/>
          <w:szCs w:val="24"/>
          <w:lang w:val="vi-VN"/>
        </w:rPr>
        <w:t>Đáp án A</w:t>
      </w:r>
    </w:p>
    <w:p w:rsidR="00F83C66" w:rsidRDefault="00F83C66" w:rsidP="00F83C66">
      <w:pPr>
        <w:rPr>
          <w:szCs w:val="24"/>
        </w:rPr>
      </w:pPr>
      <w:r>
        <w:rPr>
          <w:szCs w:val="24"/>
        </w:rPr>
        <w:t xml:space="preserve">Vậy </w:t>
      </w:r>
      <w:r w:rsidR="00640343">
        <w:rPr>
          <w:position w:val="-14"/>
          <w:szCs w:val="24"/>
        </w:rPr>
        <w:pict>
          <v:shape id="_x0000_i1645" type="#_x0000_t75" style="width:75pt;height:20.25pt;mso-wrap-style:square;mso-position-horizontal-relative:page;mso-position-vertical-relative:page">
            <v:imagedata r:id="rId624" o:title=""/>
          </v:shape>
        </w:pict>
      </w:r>
      <w:r>
        <w:rPr>
          <w:szCs w:val="24"/>
        </w:rPr>
        <w:t xml:space="preserve"> </w:t>
      </w:r>
    </w:p>
    <w:p w:rsidR="00F83C66" w:rsidRDefault="00F83C66" w:rsidP="00F83C66">
      <w:r>
        <w:rPr>
          <w:b/>
        </w:rPr>
        <w:t>Câu 1</w:t>
      </w:r>
      <w:r w:rsidR="00937079">
        <w:rPr>
          <w:b/>
          <w:lang w:val="vi-VN"/>
        </w:rPr>
        <w:t>03</w:t>
      </w:r>
      <w:r>
        <w:rPr>
          <w:b/>
        </w:rPr>
        <w:t>:</w:t>
      </w:r>
      <w:r>
        <w:t xml:space="preserve"> </w:t>
      </w:r>
      <w:r>
        <w:rPr>
          <w:b/>
          <w:bCs/>
          <w:szCs w:val="24"/>
        </w:rPr>
        <w:t xml:space="preserve"> </w:t>
      </w:r>
      <w:r>
        <w:rPr>
          <w:b/>
          <w:bCs/>
          <w:color w:val="FF0000"/>
          <w:szCs w:val="24"/>
          <w:lang w:val="vi-VN"/>
        </w:rPr>
        <w:t>(Chuyên Hùng Vương-Phú Thọ</w:t>
      </w:r>
      <w:proofErr w:type="gramStart"/>
      <w:r>
        <w:rPr>
          <w:b/>
          <w:bCs/>
          <w:color w:val="FF0000"/>
          <w:szCs w:val="24"/>
          <w:lang w:val="vi-VN"/>
        </w:rPr>
        <w:t>)</w:t>
      </w:r>
      <w:r>
        <w:t>Phát</w:t>
      </w:r>
      <w:proofErr w:type="gramEnd"/>
      <w:r>
        <w:t xml:space="preserve"> biểu nào sau đây là sai?</w:t>
      </w:r>
    </w:p>
    <w:p w:rsidR="00F83C66" w:rsidRDefault="00F83C66" w:rsidP="00F83C66">
      <w:pPr>
        <w:tabs>
          <w:tab w:val="left" w:pos="284"/>
          <w:tab w:val="left" w:pos="2552"/>
          <w:tab w:val="left" w:pos="4820"/>
          <w:tab w:val="left" w:pos="7088"/>
        </w:tabs>
        <w:ind w:right="-329"/>
        <w:rPr>
          <w:lang w:val="fr-FR"/>
        </w:rPr>
      </w:pPr>
      <w:r>
        <w:tab/>
      </w:r>
      <w:r>
        <w:rPr>
          <w:b/>
          <w:lang w:val="fr-FR"/>
        </w:rPr>
        <w:t>A.</w:t>
      </w:r>
      <w:r>
        <w:rPr>
          <w:lang w:val="fr-FR"/>
        </w:rPr>
        <w:t xml:space="preserve"> </w:t>
      </w:r>
      <w:r w:rsidR="00640343">
        <w:rPr>
          <w:position w:val="-12"/>
        </w:rPr>
        <w:pict>
          <v:shape id="_x0000_i1646" type="#_x0000_t75" style="width:87.75pt;height:18pt;mso-wrap-style:square;mso-position-horizontal-relative:page;mso-position-vertical-relative:page">
            <v:imagedata r:id="rId625" o:title=""/>
          </v:shape>
        </w:pict>
      </w:r>
      <w:r>
        <w:rPr>
          <w:lang w:val="fr-FR"/>
        </w:rPr>
        <w:t xml:space="preserve"> là hằng số).</w:t>
      </w:r>
      <w:r>
        <w:rPr>
          <w:lang w:val="fr-FR"/>
        </w:rPr>
        <w:tab/>
      </w:r>
      <w:r>
        <w:rPr>
          <w:b/>
          <w:lang w:val="fr-FR"/>
        </w:rPr>
        <w:t>B.</w:t>
      </w:r>
      <w:r>
        <w:rPr>
          <w:lang w:val="fr-FR"/>
        </w:rPr>
        <w:t xml:space="preserve"> </w:t>
      </w:r>
      <w:r w:rsidR="00640343">
        <w:rPr>
          <w:position w:val="-16"/>
        </w:rPr>
        <w:pict>
          <v:shape id="_x0000_i1647" type="#_x0000_t75" style="width:87pt;height:21.75pt;mso-wrap-style:square;mso-position-horizontal-relative:page;mso-position-vertical-relative:page">
            <v:imagedata r:id="rId626" o:title=""/>
          </v:shape>
        </w:pict>
      </w:r>
      <w:r>
        <w:rPr>
          <w:lang w:val="fr-FR"/>
        </w:rPr>
        <w:t xml:space="preserve"> </w:t>
      </w:r>
    </w:p>
    <w:p w:rsidR="00F83C66" w:rsidRDefault="00F83C66" w:rsidP="00F83C66">
      <w:pPr>
        <w:tabs>
          <w:tab w:val="left" w:pos="284"/>
          <w:tab w:val="left" w:pos="2552"/>
          <w:tab w:val="left" w:pos="4820"/>
          <w:tab w:val="left" w:pos="7088"/>
        </w:tabs>
        <w:ind w:right="-329"/>
        <w:rPr>
          <w:lang w:val="fr-FR"/>
        </w:rPr>
      </w:pPr>
      <w:r>
        <w:rPr>
          <w:lang w:val="fr-FR"/>
        </w:rPr>
        <w:tab/>
      </w:r>
      <w:r>
        <w:rPr>
          <w:b/>
          <w:lang w:val="fr-FR"/>
        </w:rPr>
        <w:t>C.</w:t>
      </w:r>
      <w:r>
        <w:rPr>
          <w:lang w:val="fr-FR"/>
        </w:rPr>
        <w:t xml:space="preserve"> </w:t>
      </w:r>
      <w:r w:rsidR="00640343">
        <w:rPr>
          <w:position w:val="-24"/>
        </w:rPr>
        <w:pict>
          <v:shape id="_x0000_i1648" type="#_x0000_t75" style="width:47.25pt;height:30.75pt;mso-wrap-style:square;mso-position-horizontal-relative:page;mso-position-vertical-relative:page">
            <v:imagedata r:id="rId627" o:title=""/>
          </v:shape>
        </w:pict>
      </w:r>
      <w:r>
        <w:rPr>
          <w:lang w:val="fr-FR"/>
        </w:rPr>
        <w:t xml:space="preserve"> </w:t>
      </w:r>
      <w:r>
        <w:rPr>
          <w:lang w:val="fr-FR"/>
        </w:rPr>
        <w:tab/>
      </w:r>
      <w:r>
        <w:rPr>
          <w:lang w:val="fr-FR"/>
        </w:rPr>
        <w:tab/>
      </w:r>
      <w:r>
        <w:rPr>
          <w:b/>
          <w:lang w:val="fr-FR"/>
        </w:rPr>
        <w:t>D.</w:t>
      </w:r>
      <w:r>
        <w:rPr>
          <w:lang w:val="fr-FR"/>
        </w:rPr>
        <w:t xml:space="preserve"> </w:t>
      </w:r>
      <w:r w:rsidR="00640343">
        <w:rPr>
          <w:position w:val="-24"/>
        </w:rPr>
        <w:pict>
          <v:shape id="_x0000_i1649" type="#_x0000_t75" style="width:86.25pt;height:30.75pt;mso-wrap-style:square;mso-position-horizontal-relative:page;mso-position-vertical-relative:page">
            <v:imagedata r:id="rId628" o:title=""/>
          </v:shape>
        </w:pict>
      </w:r>
      <w:r>
        <w:rPr>
          <w:lang w:val="fr-FR"/>
        </w:rPr>
        <w:t xml:space="preserve"> </w:t>
      </w:r>
    </w:p>
    <w:p w:rsidR="00F83C66" w:rsidRPr="00E95271" w:rsidRDefault="00F83C66" w:rsidP="00F83C66">
      <w:pPr>
        <w:pStyle w:val="Default"/>
        <w:spacing w:line="360" w:lineRule="auto"/>
        <w:jc w:val="both"/>
        <w:rPr>
          <w:b/>
          <w:color w:val="auto"/>
          <w:lang w:val="fr-FR"/>
        </w:rPr>
      </w:pPr>
      <w:r w:rsidRPr="00E95271">
        <w:rPr>
          <w:b/>
          <w:color w:val="auto"/>
          <w:lang w:val="fr-FR"/>
        </w:rPr>
        <w:t>Đáp án B</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 xml:space="preserve">Theo định nghĩa giới hạn hữu hạn của dãy số (SGK ĐS11- Chương 4) thì </w:t>
      </w:r>
      <w:r w:rsidR="00640343">
        <w:rPr>
          <w:position w:val="-16"/>
        </w:rPr>
        <w:pict>
          <v:shape id="_x0000_i1650" type="#_x0000_t75" style="width:87pt;height:21.75pt;mso-wrap-style:square;mso-position-horizontal-relative:page;mso-position-vertical-relative:page">
            <v:imagedata r:id="rId629" o:title=""/>
          </v:shape>
        </w:pict>
      </w:r>
    </w:p>
    <w:p w:rsidR="00F83C66" w:rsidRDefault="00F83C66" w:rsidP="00F83C66">
      <w:pPr>
        <w:tabs>
          <w:tab w:val="left" w:pos="284"/>
          <w:tab w:val="left" w:pos="2552"/>
          <w:tab w:val="left" w:pos="4820"/>
          <w:tab w:val="left" w:pos="7088"/>
        </w:tabs>
        <w:ind w:right="-329"/>
        <w:rPr>
          <w:lang w:val="fr-FR"/>
        </w:rPr>
      </w:pPr>
    </w:p>
    <w:p w:rsidR="00F83C66" w:rsidRDefault="00F83C66" w:rsidP="00F83C66">
      <w:pPr>
        <w:rPr>
          <w:lang w:val="fr-FR"/>
        </w:rPr>
      </w:pPr>
      <w:r>
        <w:rPr>
          <w:b/>
          <w:lang w:val="fr-FR"/>
        </w:rPr>
        <w:t>Câu</w:t>
      </w:r>
      <w:r w:rsidR="00937079">
        <w:rPr>
          <w:b/>
          <w:lang w:val="vi-VN"/>
        </w:rPr>
        <w:t>104</w:t>
      </w:r>
      <w:proofErr w:type="gramStart"/>
      <w:r>
        <w:rPr>
          <w:b/>
          <w:lang w:val="fr-FR"/>
        </w:rPr>
        <w:t>:</w:t>
      </w:r>
      <w:r>
        <w:rPr>
          <w:lang w:val="fr-FR"/>
        </w:rPr>
        <w:t xml:space="preserve"> </w:t>
      </w:r>
      <w:r w:rsidRPr="00E95271">
        <w:rPr>
          <w:b/>
          <w:bCs/>
          <w:szCs w:val="24"/>
          <w:lang w:val="fr-FR"/>
        </w:rPr>
        <w:t xml:space="preserve"> </w:t>
      </w:r>
      <w:r>
        <w:rPr>
          <w:b/>
          <w:bCs/>
          <w:color w:val="FF0000"/>
          <w:szCs w:val="24"/>
          <w:lang w:val="vi-VN"/>
        </w:rPr>
        <w:t>(</w:t>
      </w:r>
      <w:proofErr w:type="gramEnd"/>
      <w:r>
        <w:rPr>
          <w:b/>
          <w:bCs/>
          <w:color w:val="FF0000"/>
          <w:szCs w:val="24"/>
          <w:lang w:val="vi-VN"/>
        </w:rPr>
        <w:t>Chuyên Hùng Vương-Phú Thọ)</w:t>
      </w:r>
      <w:r>
        <w:rPr>
          <w:lang w:val="fr-FR"/>
        </w:rPr>
        <w:t xml:space="preserve">Cho hàm số </w:t>
      </w:r>
      <w:r w:rsidR="00640343">
        <w:rPr>
          <w:position w:val="-14"/>
        </w:rPr>
        <w:pict>
          <v:shape id="_x0000_i1651" type="#_x0000_t75" style="width:45pt;height:20.25pt;mso-wrap-style:square;mso-position-horizontal-relative:page;mso-position-vertical-relative:page">
            <v:imagedata r:id="rId630" o:title=""/>
          </v:shape>
        </w:pict>
      </w:r>
      <w:r>
        <w:rPr>
          <w:lang w:val="fr-FR"/>
        </w:rPr>
        <w:t xml:space="preserve"> xác định và liên tục trên khoảng </w:t>
      </w:r>
      <w:r w:rsidR="00640343">
        <w:rPr>
          <w:position w:val="-14"/>
        </w:rPr>
        <w:pict>
          <v:shape id="_x0000_i1652" type="#_x0000_t75" style="width:51.75pt;height:20.25pt;mso-wrap-style:square;mso-position-horizontal-relative:page;mso-position-vertical-relative:page">
            <v:imagedata r:id="rId631" o:title=""/>
          </v:shape>
        </w:pict>
      </w:r>
      <w:r>
        <w:rPr>
          <w:lang w:val="fr-FR"/>
        </w:rPr>
        <w:t xml:space="preserve"> có bảng biến thiên như hình sau:  </w:t>
      </w:r>
    </w:p>
    <w:tbl>
      <w:tblPr>
        <w:tblW w:w="0" w:type="auto"/>
        <w:jc w:val="center"/>
        <w:tblLayout w:type="fixed"/>
        <w:tblLook w:val="0000" w:firstRow="0" w:lastRow="0" w:firstColumn="0" w:lastColumn="0" w:noHBand="0" w:noVBand="0"/>
      </w:tblPr>
      <w:tblGrid>
        <w:gridCol w:w="1084"/>
        <w:gridCol w:w="1084"/>
        <w:gridCol w:w="1084"/>
        <w:gridCol w:w="1084"/>
        <w:gridCol w:w="1084"/>
        <w:gridCol w:w="1085"/>
        <w:gridCol w:w="1085"/>
        <w:gridCol w:w="1085"/>
      </w:tblGrid>
      <w:tr w:rsidR="00F83C66" w:rsidTr="006C04A6">
        <w:trPr>
          <w:trHeight w:val="377"/>
          <w:jc w:val="center"/>
        </w:trPr>
        <w:tc>
          <w:tcPr>
            <w:tcW w:w="1084" w:type="dxa"/>
            <w:tcBorders>
              <w:bottom w:val="single" w:sz="4" w:space="0" w:color="auto"/>
              <w:right w:val="single" w:sz="4" w:space="0" w:color="auto"/>
            </w:tcBorders>
            <w:vAlign w:val="center"/>
          </w:tcPr>
          <w:p w:rsidR="00F83C66" w:rsidRDefault="00F83C66" w:rsidP="006C04A6">
            <w:r>
              <w:rPr>
                <w:lang w:val="fr-FR"/>
              </w:rPr>
              <w:t xml:space="preserve"> </w:t>
            </w:r>
            <w:r>
              <w:t>x</w:t>
            </w:r>
          </w:p>
        </w:tc>
        <w:tc>
          <w:tcPr>
            <w:tcW w:w="1084" w:type="dxa"/>
            <w:tcBorders>
              <w:left w:val="single" w:sz="4" w:space="0" w:color="auto"/>
              <w:bottom w:val="single" w:sz="4" w:space="0" w:color="auto"/>
            </w:tcBorders>
            <w:vAlign w:val="center"/>
          </w:tcPr>
          <w:p w:rsidR="00F83C66" w:rsidRDefault="00640343" w:rsidP="006C04A6">
            <w:r>
              <w:rPr>
                <w:position w:val="-4"/>
              </w:rPr>
              <w:pict>
                <v:shape id="_x0000_i1653" type="#_x0000_t75" style="width:18.75pt;height:9.75pt;mso-wrap-style:square;mso-position-horizontal-relative:page;mso-position-vertical-relative:page">
                  <v:imagedata r:id="rId632" o:title=""/>
                </v:shape>
              </w:pict>
            </w:r>
            <w:r w:rsidR="00F83C66">
              <w:t xml:space="preserve"> </w:t>
            </w:r>
          </w:p>
        </w:tc>
        <w:tc>
          <w:tcPr>
            <w:tcW w:w="1084" w:type="dxa"/>
            <w:tcBorders>
              <w:bottom w:val="single" w:sz="4" w:space="0" w:color="auto"/>
            </w:tcBorders>
            <w:vAlign w:val="center"/>
          </w:tcPr>
          <w:p w:rsidR="00F83C66" w:rsidRDefault="00F83C66" w:rsidP="006C04A6"/>
        </w:tc>
        <w:tc>
          <w:tcPr>
            <w:tcW w:w="1084" w:type="dxa"/>
            <w:tcBorders>
              <w:bottom w:val="single" w:sz="4" w:space="0" w:color="auto"/>
            </w:tcBorders>
            <w:vAlign w:val="center"/>
          </w:tcPr>
          <w:p w:rsidR="00F83C66" w:rsidRDefault="00640343" w:rsidP="006C04A6">
            <w:r>
              <w:rPr>
                <w:position w:val="-4"/>
              </w:rPr>
              <w:pict>
                <v:shape id="_x0000_i1654" type="#_x0000_t75" style="width:15pt;height:12.75pt;mso-wrap-style:square;mso-position-horizontal-relative:page;mso-position-vertical-relative:page">
                  <v:imagedata r:id="rId633" o:title=""/>
                </v:shape>
              </w:pict>
            </w:r>
          </w:p>
        </w:tc>
        <w:tc>
          <w:tcPr>
            <w:tcW w:w="1084" w:type="dxa"/>
            <w:tcBorders>
              <w:bottom w:val="single" w:sz="4" w:space="0" w:color="auto"/>
            </w:tcBorders>
            <w:vAlign w:val="center"/>
          </w:tcPr>
          <w:p w:rsidR="00F83C66" w:rsidRDefault="00F83C66" w:rsidP="006C04A6"/>
        </w:tc>
        <w:tc>
          <w:tcPr>
            <w:tcW w:w="1085" w:type="dxa"/>
            <w:tcBorders>
              <w:bottom w:val="single" w:sz="4" w:space="0" w:color="auto"/>
            </w:tcBorders>
            <w:vAlign w:val="center"/>
          </w:tcPr>
          <w:p w:rsidR="00F83C66" w:rsidRDefault="00F83C66" w:rsidP="006C04A6">
            <w:r>
              <w:t>1</w:t>
            </w:r>
          </w:p>
        </w:tc>
        <w:tc>
          <w:tcPr>
            <w:tcW w:w="1085" w:type="dxa"/>
            <w:tcBorders>
              <w:bottom w:val="single" w:sz="4" w:space="0" w:color="auto"/>
            </w:tcBorders>
            <w:vAlign w:val="center"/>
          </w:tcPr>
          <w:p w:rsidR="00F83C66" w:rsidRDefault="00F83C66" w:rsidP="006C04A6"/>
        </w:tc>
        <w:tc>
          <w:tcPr>
            <w:tcW w:w="1085" w:type="dxa"/>
            <w:tcBorders>
              <w:bottom w:val="single" w:sz="4" w:space="0" w:color="auto"/>
            </w:tcBorders>
            <w:vAlign w:val="center"/>
          </w:tcPr>
          <w:p w:rsidR="00F83C66" w:rsidRDefault="00640343" w:rsidP="006C04A6">
            <w:r>
              <w:rPr>
                <w:position w:val="-4"/>
              </w:rPr>
              <w:pict>
                <v:shape id="_x0000_i1655" type="#_x0000_t75" style="width:18.75pt;height:11.25pt;mso-wrap-style:square;mso-position-horizontal-relative:page;mso-position-vertical-relative:page">
                  <v:imagedata r:id="rId634" o:title=""/>
                </v:shape>
              </w:pict>
            </w:r>
          </w:p>
        </w:tc>
      </w:tr>
      <w:tr w:rsidR="00F83C66" w:rsidTr="006C04A6">
        <w:trPr>
          <w:trHeight w:val="377"/>
          <w:jc w:val="center"/>
        </w:trPr>
        <w:tc>
          <w:tcPr>
            <w:tcW w:w="1084" w:type="dxa"/>
            <w:tcBorders>
              <w:top w:val="single" w:sz="4" w:space="0" w:color="auto"/>
              <w:bottom w:val="single" w:sz="4" w:space="0" w:color="auto"/>
              <w:right w:val="single" w:sz="4" w:space="0" w:color="auto"/>
            </w:tcBorders>
            <w:vAlign w:val="center"/>
          </w:tcPr>
          <w:p w:rsidR="00F83C66" w:rsidRDefault="00F83C66" w:rsidP="006C04A6">
            <w:r>
              <w:t>y’</w:t>
            </w:r>
          </w:p>
        </w:tc>
        <w:tc>
          <w:tcPr>
            <w:tcW w:w="1084" w:type="dxa"/>
            <w:tcBorders>
              <w:top w:val="single" w:sz="4" w:space="0" w:color="auto"/>
              <w:left w:val="single" w:sz="4" w:space="0" w:color="auto"/>
              <w:bottom w:val="single" w:sz="4" w:space="0" w:color="auto"/>
            </w:tcBorders>
            <w:vAlign w:val="center"/>
          </w:tcPr>
          <w:p w:rsidR="00F83C66" w:rsidRDefault="00F83C66" w:rsidP="006C04A6"/>
        </w:tc>
        <w:tc>
          <w:tcPr>
            <w:tcW w:w="1084" w:type="dxa"/>
            <w:tcBorders>
              <w:top w:val="single" w:sz="4" w:space="0" w:color="auto"/>
              <w:bottom w:val="single" w:sz="4" w:space="0" w:color="auto"/>
            </w:tcBorders>
            <w:vAlign w:val="center"/>
          </w:tcPr>
          <w:p w:rsidR="00F83C66" w:rsidRDefault="00F83C66" w:rsidP="006C04A6">
            <w:r>
              <w:t>+</w:t>
            </w:r>
          </w:p>
        </w:tc>
        <w:tc>
          <w:tcPr>
            <w:tcW w:w="1084" w:type="dxa"/>
            <w:tcBorders>
              <w:top w:val="single" w:sz="4" w:space="0" w:color="auto"/>
              <w:bottom w:val="single" w:sz="4" w:space="0" w:color="auto"/>
            </w:tcBorders>
            <w:vAlign w:val="center"/>
          </w:tcPr>
          <w:p w:rsidR="00F83C66" w:rsidRDefault="00F83C66" w:rsidP="006C04A6">
            <w:r>
              <w:t>0</w:t>
            </w:r>
          </w:p>
        </w:tc>
        <w:tc>
          <w:tcPr>
            <w:tcW w:w="1084" w:type="dxa"/>
            <w:tcBorders>
              <w:top w:val="single" w:sz="4" w:space="0" w:color="auto"/>
              <w:bottom w:val="single" w:sz="4" w:space="0" w:color="auto"/>
            </w:tcBorders>
            <w:vAlign w:val="center"/>
          </w:tcPr>
          <w:p w:rsidR="00F83C66" w:rsidRDefault="00640343" w:rsidP="006C04A6">
            <w:r>
              <w:rPr>
                <w:position w:val="-4"/>
              </w:rPr>
              <w:pict>
                <v:shape id="_x0000_i1656" type="#_x0000_t75" style="width:9.75pt;height:8.25pt;mso-wrap-style:square;mso-position-horizontal-relative:page;mso-position-vertical-relative:page">
                  <v:imagedata r:id="rId635" o:title=""/>
                </v:shape>
              </w:pict>
            </w:r>
            <w:r w:rsidR="00F83C66">
              <w:t xml:space="preserve"> </w:t>
            </w:r>
          </w:p>
        </w:tc>
        <w:tc>
          <w:tcPr>
            <w:tcW w:w="1085" w:type="dxa"/>
            <w:tcBorders>
              <w:top w:val="single" w:sz="4" w:space="0" w:color="auto"/>
              <w:bottom w:val="single" w:sz="4" w:space="0" w:color="auto"/>
            </w:tcBorders>
            <w:vAlign w:val="center"/>
          </w:tcPr>
          <w:p w:rsidR="00F83C66" w:rsidRDefault="00F83C66" w:rsidP="006C04A6">
            <w:r>
              <w:t>0</w:t>
            </w:r>
          </w:p>
        </w:tc>
        <w:tc>
          <w:tcPr>
            <w:tcW w:w="1085" w:type="dxa"/>
            <w:tcBorders>
              <w:top w:val="single" w:sz="4" w:space="0" w:color="auto"/>
              <w:bottom w:val="single" w:sz="4" w:space="0" w:color="auto"/>
            </w:tcBorders>
            <w:vAlign w:val="center"/>
          </w:tcPr>
          <w:p w:rsidR="00F83C66" w:rsidRDefault="00F83C66" w:rsidP="006C04A6">
            <w:r>
              <w:t>+</w:t>
            </w:r>
          </w:p>
        </w:tc>
        <w:tc>
          <w:tcPr>
            <w:tcW w:w="1085" w:type="dxa"/>
            <w:tcBorders>
              <w:top w:val="single" w:sz="4" w:space="0" w:color="auto"/>
              <w:bottom w:val="single" w:sz="4" w:space="0" w:color="auto"/>
            </w:tcBorders>
            <w:vAlign w:val="center"/>
          </w:tcPr>
          <w:p w:rsidR="00F83C66" w:rsidRDefault="00F83C66" w:rsidP="006C04A6"/>
        </w:tc>
      </w:tr>
      <w:tr w:rsidR="00F83C66" w:rsidTr="006C04A6">
        <w:trPr>
          <w:trHeight w:val="389"/>
          <w:jc w:val="center"/>
        </w:trPr>
        <w:tc>
          <w:tcPr>
            <w:tcW w:w="1084" w:type="dxa"/>
            <w:vMerge w:val="restart"/>
            <w:tcBorders>
              <w:top w:val="single" w:sz="4" w:space="0" w:color="auto"/>
              <w:right w:val="single" w:sz="4" w:space="0" w:color="auto"/>
            </w:tcBorders>
            <w:vAlign w:val="center"/>
          </w:tcPr>
          <w:p w:rsidR="00F83C66" w:rsidRDefault="00F83C66" w:rsidP="006C04A6">
            <w:r>
              <w:t>y</w:t>
            </w:r>
          </w:p>
        </w:tc>
        <w:tc>
          <w:tcPr>
            <w:tcW w:w="1084" w:type="dxa"/>
            <w:tcBorders>
              <w:top w:val="single" w:sz="4" w:space="0" w:color="auto"/>
              <w:left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83840" behindDoc="0" locked="0" layoutInCell="1" allowOverlap="1">
                      <wp:simplePos x="0" y="0"/>
                      <wp:positionH relativeFrom="column">
                        <wp:posOffset>436245</wp:posOffset>
                      </wp:positionH>
                      <wp:positionV relativeFrom="paragraph">
                        <wp:posOffset>175260</wp:posOffset>
                      </wp:positionV>
                      <wp:extent cx="1050925" cy="475615"/>
                      <wp:effectExtent l="9525" t="53340" r="34925" b="1397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0925" cy="4756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34.35pt;margin-top:13.8pt;width:82.75pt;height:37.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">
                      <v:stroke endarrow="block"/>
                    </v:shape>
                  </w:pict>
                </mc:Fallback>
              </mc:AlternateContent>
            </w:r>
          </w:p>
        </w:tc>
        <w:tc>
          <w:tcPr>
            <w:tcW w:w="1084" w:type="dxa"/>
            <w:tcBorders>
              <w:top w:val="single" w:sz="4" w:space="0" w:color="auto"/>
            </w:tcBorders>
            <w:vAlign w:val="center"/>
          </w:tcPr>
          <w:p w:rsidR="00F83C66" w:rsidRDefault="00F83C66" w:rsidP="006C04A6"/>
        </w:tc>
        <w:tc>
          <w:tcPr>
            <w:tcW w:w="1084"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85888" behindDoc="0" locked="0" layoutInCell="1" allowOverlap="1">
                      <wp:simplePos x="0" y="0"/>
                      <wp:positionH relativeFrom="column">
                        <wp:posOffset>418465</wp:posOffset>
                      </wp:positionH>
                      <wp:positionV relativeFrom="paragraph">
                        <wp:posOffset>175260</wp:posOffset>
                      </wp:positionV>
                      <wp:extent cx="1040130" cy="434975"/>
                      <wp:effectExtent l="6350" t="5715" r="39370" b="5461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130" cy="4349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2.95pt;margin-top:13.8pt;width:81.9pt;height:3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">
                      <v:stroke endarrow="block"/>
                    </v:shape>
                  </w:pict>
                </mc:Fallback>
              </mc:AlternateContent>
            </w:r>
            <w:r>
              <w:t>2</w:t>
            </w:r>
          </w:p>
        </w:tc>
        <w:tc>
          <w:tcPr>
            <w:tcW w:w="1084" w:type="dxa"/>
            <w:tcBorders>
              <w:top w:val="single" w:sz="4" w:space="0" w:color="auto"/>
            </w:tcBorders>
            <w:vAlign w:val="center"/>
          </w:tcPr>
          <w:p w:rsidR="00F83C66" w:rsidRDefault="00F83C66" w:rsidP="006C04A6"/>
        </w:tc>
        <w:tc>
          <w:tcPr>
            <w:tcW w:w="1085"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84864" behindDoc="0" locked="0" layoutInCell="1" allowOverlap="1">
                      <wp:simplePos x="0" y="0"/>
                      <wp:positionH relativeFrom="column">
                        <wp:posOffset>418465</wp:posOffset>
                      </wp:positionH>
                      <wp:positionV relativeFrom="paragraph">
                        <wp:posOffset>167005</wp:posOffset>
                      </wp:positionV>
                      <wp:extent cx="1031240" cy="492125"/>
                      <wp:effectExtent l="11430" t="54610" r="43180" b="571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4921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32.95pt;margin-top:13.15pt;width:81.2pt;height:38.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">
                      <v:stroke endarrow="block"/>
                    </v:shape>
                  </w:pict>
                </mc:Fallback>
              </mc:AlternateContent>
            </w:r>
          </w:p>
        </w:tc>
        <w:tc>
          <w:tcPr>
            <w:tcW w:w="1085" w:type="dxa"/>
            <w:tcBorders>
              <w:top w:val="single" w:sz="4" w:space="0" w:color="auto"/>
            </w:tcBorders>
            <w:vAlign w:val="center"/>
          </w:tcPr>
          <w:p w:rsidR="00F83C66" w:rsidRDefault="00F83C66" w:rsidP="006C04A6"/>
        </w:tc>
        <w:tc>
          <w:tcPr>
            <w:tcW w:w="1085" w:type="dxa"/>
            <w:tcBorders>
              <w:top w:val="single" w:sz="4" w:space="0" w:color="auto"/>
            </w:tcBorders>
            <w:vAlign w:val="center"/>
          </w:tcPr>
          <w:p w:rsidR="00F83C66" w:rsidRDefault="00640343" w:rsidP="006C04A6">
            <w:r>
              <w:rPr>
                <w:position w:val="-4"/>
              </w:rPr>
              <w:pict>
                <v:shape id="_x0000_i1657" type="#_x0000_t75" style="width:18.75pt;height:11.25pt;mso-wrap-style:square;mso-position-horizontal-relative:page;mso-position-vertical-relative:page">
                  <v:imagedata r:id="rId634" o:title=""/>
                </v:shape>
              </w:pict>
            </w:r>
          </w:p>
        </w:tc>
      </w:tr>
      <w:tr w:rsidR="00F83C66" w:rsidTr="006C04A6">
        <w:trPr>
          <w:trHeight w:val="133"/>
          <w:jc w:val="center"/>
        </w:trPr>
        <w:tc>
          <w:tcPr>
            <w:tcW w:w="1084" w:type="dxa"/>
            <w:vMerge/>
            <w:tcBorders>
              <w:right w:val="single" w:sz="4" w:space="0" w:color="auto"/>
            </w:tcBorders>
            <w:vAlign w:val="center"/>
          </w:tcPr>
          <w:p w:rsidR="00F83C66" w:rsidRDefault="00F83C66" w:rsidP="006C04A6"/>
        </w:tc>
        <w:tc>
          <w:tcPr>
            <w:tcW w:w="1084" w:type="dxa"/>
            <w:tcBorders>
              <w:left w:val="single" w:sz="4" w:space="0" w:color="auto"/>
            </w:tcBorders>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5" w:type="dxa"/>
            <w:vAlign w:val="center"/>
          </w:tcPr>
          <w:p w:rsidR="00F83C66" w:rsidRDefault="00F83C66" w:rsidP="006C04A6"/>
        </w:tc>
        <w:tc>
          <w:tcPr>
            <w:tcW w:w="1085" w:type="dxa"/>
            <w:vAlign w:val="center"/>
          </w:tcPr>
          <w:p w:rsidR="00F83C66" w:rsidRDefault="00F83C66" w:rsidP="006C04A6"/>
        </w:tc>
        <w:tc>
          <w:tcPr>
            <w:tcW w:w="1085" w:type="dxa"/>
            <w:vAlign w:val="center"/>
          </w:tcPr>
          <w:p w:rsidR="00F83C66" w:rsidRDefault="00F83C66" w:rsidP="006C04A6"/>
        </w:tc>
      </w:tr>
      <w:tr w:rsidR="00F83C66" w:rsidTr="006C04A6">
        <w:trPr>
          <w:trHeight w:val="133"/>
          <w:jc w:val="center"/>
        </w:trPr>
        <w:tc>
          <w:tcPr>
            <w:tcW w:w="1084" w:type="dxa"/>
            <w:vMerge/>
            <w:tcBorders>
              <w:right w:val="single" w:sz="4" w:space="0" w:color="auto"/>
            </w:tcBorders>
            <w:vAlign w:val="center"/>
          </w:tcPr>
          <w:p w:rsidR="00F83C66" w:rsidRDefault="00F83C66" w:rsidP="006C04A6"/>
        </w:tc>
        <w:tc>
          <w:tcPr>
            <w:tcW w:w="1084" w:type="dxa"/>
            <w:tcBorders>
              <w:left w:val="single" w:sz="4" w:space="0" w:color="auto"/>
            </w:tcBorders>
            <w:vAlign w:val="center"/>
          </w:tcPr>
          <w:p w:rsidR="00F83C66" w:rsidRDefault="00640343" w:rsidP="006C04A6">
            <w:r>
              <w:rPr>
                <w:position w:val="-4"/>
              </w:rPr>
              <w:pict>
                <v:shape id="_x0000_i1658" type="#_x0000_t75" style="width:18.75pt;height:9.75pt;mso-wrap-style:square;mso-position-horizontal-relative:page;mso-position-vertical-relative:page">
                  <v:imagedata r:id="rId632" o:title=""/>
                </v:shape>
              </w:pict>
            </w:r>
          </w:p>
        </w:tc>
        <w:tc>
          <w:tcPr>
            <w:tcW w:w="1084" w:type="dxa"/>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5" w:type="dxa"/>
            <w:vAlign w:val="center"/>
          </w:tcPr>
          <w:p w:rsidR="00F83C66" w:rsidRDefault="00640343" w:rsidP="006C04A6">
            <w:r>
              <w:rPr>
                <w:position w:val="-4"/>
              </w:rPr>
              <w:pict>
                <v:shape id="_x0000_i1659" type="#_x0000_t75" style="width:15pt;height:12.75pt;mso-wrap-style:square;mso-position-horizontal-relative:page;mso-position-vertical-relative:page">
                  <v:imagedata r:id="rId633" o:title=""/>
                </v:shape>
              </w:pict>
            </w:r>
          </w:p>
        </w:tc>
        <w:tc>
          <w:tcPr>
            <w:tcW w:w="1085" w:type="dxa"/>
            <w:vAlign w:val="center"/>
          </w:tcPr>
          <w:p w:rsidR="00F83C66" w:rsidRDefault="00F83C66" w:rsidP="006C04A6"/>
        </w:tc>
        <w:tc>
          <w:tcPr>
            <w:tcW w:w="1085" w:type="dxa"/>
            <w:vAlign w:val="center"/>
          </w:tcPr>
          <w:p w:rsidR="00F83C66" w:rsidRDefault="00F83C66" w:rsidP="006C04A6"/>
        </w:tc>
      </w:tr>
    </w:tbl>
    <w:p w:rsidR="00F83C66" w:rsidRDefault="00F83C66" w:rsidP="00F83C66"/>
    <w:p w:rsidR="00F83C66" w:rsidRDefault="00F83C66" w:rsidP="00F83C66">
      <w:proofErr w:type="gramStart"/>
      <w:r>
        <w:t>Mệnh đề nào sau đây đúng?</w:t>
      </w:r>
      <w:proofErr w:type="gramEnd"/>
    </w:p>
    <w:p w:rsidR="00F83C66" w:rsidRDefault="00F83C66" w:rsidP="00F83C66">
      <w:pPr>
        <w:tabs>
          <w:tab w:val="left" w:pos="284"/>
          <w:tab w:val="left" w:pos="2552"/>
          <w:tab w:val="left" w:pos="4820"/>
          <w:tab w:val="left" w:pos="7088"/>
        </w:tabs>
        <w:ind w:right="-329"/>
      </w:pPr>
      <w:r>
        <w:tab/>
      </w:r>
      <w:r>
        <w:rPr>
          <w:b/>
        </w:rPr>
        <w:t>A.</w:t>
      </w:r>
      <w:r>
        <w:t xml:space="preserve"> Hàm số nghịch biến trên </w:t>
      </w:r>
      <w:r w:rsidR="00640343">
        <w:rPr>
          <w:position w:val="-14"/>
        </w:rPr>
        <w:pict>
          <v:shape id="_x0000_i1660" type="#_x0000_t75" style="width:36pt;height:20.25pt;mso-wrap-style:square;mso-position-horizontal-relative:page;mso-position-vertical-relative:page">
            <v:imagedata r:id="rId636" o:title=""/>
          </v:shape>
        </w:pict>
      </w:r>
      <w:r>
        <w:tab/>
      </w:r>
      <w:r>
        <w:rPr>
          <w:b/>
        </w:rPr>
        <w:t>B.</w:t>
      </w:r>
      <w:r>
        <w:t xml:space="preserve"> Hàm số đồng biến trên khoảng </w:t>
      </w:r>
      <w:r w:rsidR="00640343">
        <w:rPr>
          <w:position w:val="-14"/>
        </w:rPr>
        <w:pict>
          <v:shape id="_x0000_i1661" type="#_x0000_t75" style="width:45pt;height:20.25pt;mso-wrap-style:square;mso-position-horizontal-relative:page;mso-position-vertical-relative:page">
            <v:imagedata r:id="rId637" o:title=""/>
          </v:shape>
        </w:pict>
      </w:r>
    </w:p>
    <w:p w:rsidR="00F83C66" w:rsidRDefault="00F83C66" w:rsidP="00F83C66">
      <w:pPr>
        <w:tabs>
          <w:tab w:val="left" w:pos="284"/>
          <w:tab w:val="left" w:pos="2552"/>
          <w:tab w:val="left" w:pos="4820"/>
          <w:tab w:val="left" w:pos="7088"/>
        </w:tabs>
        <w:ind w:right="-329"/>
      </w:pPr>
      <w:r>
        <w:tab/>
      </w:r>
      <w:r>
        <w:rPr>
          <w:b/>
        </w:rPr>
        <w:t>C.</w:t>
      </w:r>
      <w:r>
        <w:t xml:space="preserve"> Hàm số nghịch biến trên </w:t>
      </w:r>
      <w:r w:rsidR="00640343">
        <w:rPr>
          <w:position w:val="-14"/>
        </w:rPr>
        <w:pict>
          <v:shape id="_x0000_i1662" type="#_x0000_t75" style="width:36pt;height:20.25pt;mso-wrap-style:square;mso-position-horizontal-relative:page;mso-position-vertical-relative:page">
            <v:imagedata r:id="rId638" o:title=""/>
          </v:shape>
        </w:pict>
      </w:r>
      <w:r>
        <w:tab/>
      </w:r>
      <w:r>
        <w:rPr>
          <w:b/>
        </w:rPr>
        <w:t>D.</w:t>
      </w:r>
      <w:r>
        <w:t xml:space="preserve"> Hàm số đồng biến trên khoảng </w:t>
      </w:r>
      <w:r w:rsidR="00640343">
        <w:rPr>
          <w:position w:val="-14"/>
        </w:rPr>
        <w:pict>
          <v:shape id="_x0000_i1663" type="#_x0000_t75" style="width:44.25pt;height:20.25pt;mso-wrap-style:square;mso-position-horizontal-relative:page;mso-position-vertical-relative:page">
            <v:imagedata r:id="rId639" o:title=""/>
          </v:shape>
        </w:pict>
      </w:r>
    </w:p>
    <w:p w:rsidR="00F83C66" w:rsidRPr="00E95271" w:rsidRDefault="00F83C66" w:rsidP="00F83C66">
      <w:pPr>
        <w:pStyle w:val="Default"/>
        <w:spacing w:line="360" w:lineRule="auto"/>
        <w:jc w:val="both"/>
        <w:rPr>
          <w:b/>
          <w:color w:val="auto"/>
        </w:rPr>
      </w:pPr>
      <w:r w:rsidRPr="00E95271">
        <w:rPr>
          <w:b/>
          <w:color w:val="auto"/>
        </w:rPr>
        <w:t xml:space="preserve">Đáp </w:t>
      </w:r>
      <w:proofErr w:type="gramStart"/>
      <w:r w:rsidRPr="00E95271">
        <w:rPr>
          <w:b/>
          <w:color w:val="auto"/>
        </w:rPr>
        <w:t>án</w:t>
      </w:r>
      <w:proofErr w:type="gramEnd"/>
      <w:r w:rsidRPr="00E95271">
        <w:rPr>
          <w:b/>
          <w:color w:val="auto"/>
        </w:rPr>
        <w:t xml:space="preserve"> B</w:t>
      </w:r>
    </w:p>
    <w:p w:rsidR="00F83C66" w:rsidRPr="00E95271" w:rsidRDefault="00F83C66" w:rsidP="00F83C66">
      <w:r w:rsidRPr="00E95271">
        <w:t xml:space="preserve">Từ bảng biến thiên ta thấy hàm số đồng biến trên khoảng </w:t>
      </w:r>
      <w:r w:rsidR="00640343">
        <w:rPr>
          <w:position w:val="-14"/>
        </w:rPr>
        <w:pict>
          <v:shape id="_x0000_i1664" type="#_x0000_t75" style="width:44.25pt;height:20.25pt;mso-wrap-style:square;mso-position-horizontal-relative:page;mso-position-vertical-relative:page">
            <v:imagedata r:id="rId640" o:title=""/>
          </v:shape>
        </w:pict>
      </w:r>
      <w:r w:rsidRPr="00E95271">
        <w:t xml:space="preserve"> suy </w:t>
      </w:r>
      <w:proofErr w:type="gramStart"/>
      <w:r w:rsidRPr="00E95271">
        <w:t>ra  hàm</w:t>
      </w:r>
      <w:proofErr w:type="gramEnd"/>
      <w:r w:rsidRPr="00E95271">
        <w:t xml:space="preserve">  số cũng đồng biến trên </w:t>
      </w:r>
      <w:r w:rsidR="00640343">
        <w:rPr>
          <w:position w:val="-14"/>
        </w:rPr>
        <w:pict>
          <v:shape id="_x0000_i1665" type="#_x0000_t75" style="width:45pt;height:20.25pt;mso-wrap-style:square;mso-position-horizontal-relative:page;mso-position-vertical-relative:page">
            <v:imagedata r:id="rId641" o:title=""/>
          </v:shape>
        </w:pict>
      </w:r>
    </w:p>
    <w:p w:rsidR="00F83C66" w:rsidRDefault="00F83C66" w:rsidP="00F83C66">
      <w:pPr>
        <w:tabs>
          <w:tab w:val="left" w:pos="284"/>
          <w:tab w:val="left" w:pos="2552"/>
          <w:tab w:val="left" w:pos="4820"/>
          <w:tab w:val="left" w:pos="7088"/>
        </w:tabs>
        <w:ind w:right="-329"/>
      </w:pPr>
    </w:p>
    <w:p w:rsidR="00F83C66" w:rsidRDefault="00937079" w:rsidP="00F83C66">
      <w:r>
        <w:rPr>
          <w:b/>
        </w:rPr>
        <w:t xml:space="preserve">Câu </w:t>
      </w:r>
      <w:r>
        <w:rPr>
          <w:b/>
          <w:lang w:val="vi-VN"/>
        </w:rPr>
        <w:t>105</w:t>
      </w:r>
      <w:r w:rsidR="00F83C66">
        <w:rPr>
          <w:b/>
        </w:rPr>
        <w:t>:</w:t>
      </w:r>
      <w:r w:rsidR="00F83C66">
        <w:t xml:space="preserve"> </w:t>
      </w:r>
      <w:r w:rsidR="00F83C66">
        <w:rPr>
          <w:b/>
          <w:bCs/>
          <w:szCs w:val="24"/>
        </w:rPr>
        <w:t xml:space="preserve"> </w:t>
      </w:r>
      <w:r w:rsidR="00F83C66">
        <w:rPr>
          <w:b/>
          <w:bCs/>
          <w:color w:val="FF0000"/>
          <w:szCs w:val="24"/>
          <w:lang w:val="vi-VN"/>
        </w:rPr>
        <w:t>(Chuyên Hùng Vương-Phú Thọ</w:t>
      </w:r>
      <w:proofErr w:type="gramStart"/>
      <w:r w:rsidR="00F83C66">
        <w:rPr>
          <w:b/>
          <w:bCs/>
          <w:color w:val="FF0000"/>
          <w:szCs w:val="24"/>
          <w:lang w:val="vi-VN"/>
        </w:rPr>
        <w:t>)</w:t>
      </w:r>
      <w:r w:rsidR="00F83C66">
        <w:t>Phát</w:t>
      </w:r>
      <w:proofErr w:type="gramEnd"/>
      <w:r w:rsidR="00F83C66">
        <w:t xml:space="preserve"> biểu nào trong các phát biểu sau là đúng?</w:t>
      </w:r>
    </w:p>
    <w:p w:rsidR="00F83C66" w:rsidRDefault="00F83C66" w:rsidP="00F83C66">
      <w:pPr>
        <w:tabs>
          <w:tab w:val="left" w:pos="284"/>
          <w:tab w:val="left" w:pos="2552"/>
          <w:tab w:val="left" w:pos="4820"/>
          <w:tab w:val="left" w:pos="7088"/>
        </w:tabs>
        <w:ind w:right="-329"/>
      </w:pPr>
      <w:r>
        <w:tab/>
      </w:r>
      <w:r>
        <w:rPr>
          <w:b/>
        </w:rPr>
        <w:t>A.</w:t>
      </w:r>
      <w:r>
        <w:t xml:space="preserve"> Nếu hàm số </w:t>
      </w:r>
      <w:r w:rsidR="00640343">
        <w:rPr>
          <w:position w:val="-14"/>
        </w:rPr>
        <w:pict>
          <v:shape id="_x0000_i1666" type="#_x0000_t75" style="width:45pt;height:20.25pt;mso-wrap-style:square;mso-position-horizontal-relative:page;mso-position-vertical-relative:page">
            <v:imagedata r:id="rId642" o:title=""/>
          </v:shape>
        </w:pict>
      </w:r>
      <w:r>
        <w:t xml:space="preserve"> có đạo hàm trái tại </w:t>
      </w:r>
      <w:r w:rsidR="00640343">
        <w:rPr>
          <w:position w:val="-12"/>
        </w:rPr>
        <w:pict>
          <v:shape id="_x0000_i1667" type="#_x0000_t75" style="width:14.25pt;height:18pt;mso-wrap-style:square;mso-position-horizontal-relative:page;mso-position-vertical-relative:page">
            <v:imagedata r:id="rId643" o:title=""/>
          </v:shape>
        </w:pict>
      </w:r>
      <w:r>
        <w:t xml:space="preserve"> thì nó liên tục tại điểm đó.</w:t>
      </w:r>
    </w:p>
    <w:p w:rsidR="00F83C66" w:rsidRDefault="00F83C66" w:rsidP="00F83C66">
      <w:pPr>
        <w:tabs>
          <w:tab w:val="left" w:pos="284"/>
          <w:tab w:val="left" w:pos="2552"/>
          <w:tab w:val="left" w:pos="4820"/>
          <w:tab w:val="left" w:pos="7088"/>
        </w:tabs>
        <w:ind w:right="-329"/>
      </w:pPr>
      <w:r>
        <w:tab/>
      </w:r>
      <w:r>
        <w:rPr>
          <w:b/>
        </w:rPr>
        <w:t>B.</w:t>
      </w:r>
      <w:r>
        <w:t xml:space="preserve"> Nếu hàm số </w:t>
      </w:r>
      <w:r w:rsidR="00640343">
        <w:rPr>
          <w:position w:val="-14"/>
        </w:rPr>
        <w:pict>
          <v:shape id="_x0000_i1668" type="#_x0000_t75" style="width:45pt;height:20.25pt;mso-wrap-style:square;mso-position-horizontal-relative:page;mso-position-vertical-relative:page">
            <v:imagedata r:id="rId642" o:title=""/>
          </v:shape>
        </w:pict>
      </w:r>
      <w:r>
        <w:t xml:space="preserve"> có đạo hàm phải tại </w:t>
      </w:r>
      <w:r w:rsidR="00640343">
        <w:rPr>
          <w:position w:val="-12"/>
        </w:rPr>
        <w:pict>
          <v:shape id="_x0000_i1669" type="#_x0000_t75" style="width:14.25pt;height:18pt;mso-wrap-style:square;mso-position-horizontal-relative:page;mso-position-vertical-relative:page">
            <v:imagedata r:id="rId643" o:title=""/>
          </v:shape>
        </w:pict>
      </w:r>
      <w:r>
        <w:t xml:space="preserve"> thì nó liên tục tại điểm đó.</w:t>
      </w:r>
    </w:p>
    <w:p w:rsidR="00F83C66" w:rsidRDefault="00F83C66" w:rsidP="00F83C66">
      <w:pPr>
        <w:tabs>
          <w:tab w:val="left" w:pos="284"/>
          <w:tab w:val="left" w:pos="2552"/>
          <w:tab w:val="left" w:pos="4820"/>
          <w:tab w:val="left" w:pos="7088"/>
        </w:tabs>
        <w:ind w:right="-329"/>
      </w:pPr>
      <w:r>
        <w:tab/>
      </w:r>
      <w:r>
        <w:rPr>
          <w:b/>
        </w:rPr>
        <w:t>C.</w:t>
      </w:r>
      <w:r>
        <w:t xml:space="preserve"> Nếu hàm số </w:t>
      </w:r>
      <w:r w:rsidR="00640343">
        <w:rPr>
          <w:position w:val="-14"/>
        </w:rPr>
        <w:pict>
          <v:shape id="_x0000_i1670" type="#_x0000_t75" style="width:45pt;height:20.25pt;mso-wrap-style:square;mso-position-horizontal-relative:page;mso-position-vertical-relative:page">
            <v:imagedata r:id="rId642" o:title=""/>
          </v:shape>
        </w:pict>
      </w:r>
      <w:r>
        <w:t xml:space="preserve"> có đạo hàm tại </w:t>
      </w:r>
      <w:r w:rsidR="00640343">
        <w:rPr>
          <w:position w:val="-12"/>
        </w:rPr>
        <w:pict>
          <v:shape id="_x0000_i1671" type="#_x0000_t75" style="width:14.25pt;height:18pt;mso-wrap-style:square;mso-position-horizontal-relative:page;mso-position-vertical-relative:page">
            <v:imagedata r:id="rId643" o:title=""/>
          </v:shape>
        </w:pict>
      </w:r>
      <w:r>
        <w:t xml:space="preserve"> thì nó liên tục tại điểm </w:t>
      </w:r>
      <w:r w:rsidR="00640343">
        <w:rPr>
          <w:position w:val="-12"/>
        </w:rPr>
        <w:pict>
          <v:shape id="_x0000_i1672" type="#_x0000_t75" style="width:21pt;height:18pt;mso-wrap-style:square;mso-position-horizontal-relative:page;mso-position-vertical-relative:page">
            <v:imagedata r:id="rId644" o:title=""/>
          </v:shape>
        </w:pict>
      </w:r>
    </w:p>
    <w:p w:rsidR="00F83C66" w:rsidRDefault="00F83C66" w:rsidP="00F83C66">
      <w:pPr>
        <w:tabs>
          <w:tab w:val="left" w:pos="284"/>
          <w:tab w:val="left" w:pos="2552"/>
          <w:tab w:val="left" w:pos="4820"/>
          <w:tab w:val="left" w:pos="7088"/>
        </w:tabs>
        <w:ind w:right="-329"/>
      </w:pPr>
      <w:r>
        <w:lastRenderedPageBreak/>
        <w:tab/>
      </w:r>
      <w:r>
        <w:rPr>
          <w:b/>
        </w:rPr>
        <w:t>D.</w:t>
      </w:r>
      <w:r>
        <w:t xml:space="preserve"> Nếu hàm số </w:t>
      </w:r>
      <w:r w:rsidR="00640343">
        <w:rPr>
          <w:position w:val="-14"/>
        </w:rPr>
        <w:pict>
          <v:shape id="_x0000_i1673" type="#_x0000_t75" style="width:45pt;height:20.25pt;mso-wrap-style:square;mso-position-horizontal-relative:page;mso-position-vertical-relative:page">
            <v:imagedata r:id="rId642" o:title=""/>
          </v:shape>
        </w:pict>
      </w:r>
      <w:r>
        <w:t xml:space="preserve"> có đạo hàm tại </w:t>
      </w:r>
      <w:r w:rsidR="00640343">
        <w:rPr>
          <w:position w:val="-12"/>
        </w:rPr>
        <w:pict>
          <v:shape id="_x0000_i1674" type="#_x0000_t75" style="width:14.25pt;height:18pt;mso-wrap-style:square;mso-position-horizontal-relative:page;mso-position-vertical-relative:page">
            <v:imagedata r:id="rId643" o:title=""/>
          </v:shape>
        </w:pict>
      </w:r>
      <w:r>
        <w:t xml:space="preserve"> thì nó liên tục tại điểm đó</w:t>
      </w:r>
    </w:p>
    <w:p w:rsidR="00F83C66" w:rsidRDefault="00F83C66" w:rsidP="00F83C66">
      <w:pPr>
        <w:pStyle w:val="Default"/>
        <w:spacing w:line="360" w:lineRule="auto"/>
        <w:jc w:val="both"/>
        <w:rPr>
          <w:b/>
          <w:color w:val="auto"/>
          <w:lang w:val="fr-FR"/>
        </w:rPr>
      </w:pPr>
      <w:r>
        <w:rPr>
          <w:b/>
          <w:color w:val="auto"/>
          <w:lang w:val="fr-FR"/>
        </w:rPr>
        <w:t>Đáp án D</w:t>
      </w:r>
    </w:p>
    <w:p w:rsidR="00F83C66" w:rsidRDefault="00F83C66" w:rsidP="00F83C66">
      <w:pPr>
        <w:rPr>
          <w:lang w:val="fr-FR"/>
        </w:rPr>
      </w:pPr>
      <w:r>
        <w:rPr>
          <w:lang w:val="fr-FR"/>
        </w:rPr>
        <w:t xml:space="preserve">Ta có định lí sau: </w:t>
      </w:r>
    </w:p>
    <w:p w:rsidR="00F83C66" w:rsidRDefault="00F83C66" w:rsidP="00F83C66">
      <w:pPr>
        <w:tabs>
          <w:tab w:val="left" w:pos="284"/>
          <w:tab w:val="left" w:pos="2552"/>
          <w:tab w:val="left" w:pos="4820"/>
          <w:tab w:val="left" w:pos="7088"/>
        </w:tabs>
        <w:ind w:right="-329"/>
        <w:rPr>
          <w:lang w:val="fr-FR"/>
        </w:rPr>
      </w:pPr>
      <w:r>
        <w:rPr>
          <w:lang w:val="fr-FR"/>
        </w:rPr>
        <w:t xml:space="preserve">Nếu hàm số </w:t>
      </w:r>
      <w:r w:rsidR="00640343">
        <w:rPr>
          <w:position w:val="-14"/>
        </w:rPr>
        <w:pict>
          <v:shape id="_x0000_i1675" type="#_x0000_t75" style="width:45pt;height:20.25pt;mso-wrap-style:square;mso-position-horizontal-relative:page;mso-position-vertical-relative:page">
            <v:imagedata r:id="rId645" o:title=""/>
          </v:shape>
        </w:pict>
      </w:r>
      <w:r>
        <w:rPr>
          <w:lang w:val="fr-FR"/>
        </w:rPr>
        <w:t xml:space="preserve"> có đạo hàm tại </w:t>
      </w:r>
      <w:r w:rsidR="00640343">
        <w:rPr>
          <w:position w:val="-12"/>
        </w:rPr>
        <w:pict>
          <v:shape id="_x0000_i1676" type="#_x0000_t75" style="width:14.25pt;height:18pt;mso-wrap-style:square;mso-position-horizontal-relative:page;mso-position-vertical-relative:page">
            <v:imagedata r:id="rId646" o:title=""/>
          </v:shape>
        </w:pict>
      </w:r>
      <w:r>
        <w:rPr>
          <w:lang w:val="fr-FR"/>
        </w:rPr>
        <w:t xml:space="preserve"> thì nó liên tục tại điểm đó.</w:t>
      </w:r>
    </w:p>
    <w:p w:rsidR="00F83C66" w:rsidRDefault="00F83C66" w:rsidP="00F83C66">
      <w:pPr>
        <w:tabs>
          <w:tab w:val="left" w:pos="284"/>
          <w:tab w:val="left" w:pos="2552"/>
          <w:tab w:val="left" w:pos="4820"/>
          <w:tab w:val="left" w:pos="7088"/>
        </w:tabs>
        <w:ind w:right="-329"/>
        <w:rPr>
          <w:lang w:val="fr-FR"/>
        </w:rPr>
      </w:pPr>
    </w:p>
    <w:p w:rsidR="00F83C66" w:rsidRPr="00E95271" w:rsidRDefault="00937079" w:rsidP="00F83C66">
      <w:pPr>
        <w:rPr>
          <w:lang w:val="fr-FR"/>
        </w:rPr>
      </w:pPr>
      <w:r>
        <w:rPr>
          <w:b/>
          <w:lang w:val="fr-FR"/>
        </w:rPr>
        <w:t xml:space="preserve">Câu </w:t>
      </w:r>
      <w:r>
        <w:rPr>
          <w:b/>
          <w:lang w:val="vi-VN"/>
        </w:rPr>
        <w:t>106:</w:t>
      </w:r>
      <w:r w:rsidR="00F83C66" w:rsidRPr="00E95271">
        <w:rPr>
          <w:b/>
          <w:bCs/>
          <w:szCs w:val="24"/>
          <w:lang w:val="fr-FR"/>
        </w:rPr>
        <w:t xml:space="preserve"> </w:t>
      </w:r>
      <w:r w:rsidR="00F83C66">
        <w:rPr>
          <w:b/>
          <w:bCs/>
          <w:color w:val="FF0000"/>
          <w:szCs w:val="24"/>
          <w:lang w:val="vi-VN"/>
        </w:rPr>
        <w:t>(Chuyên Hùng Vương-Phú Thọ</w:t>
      </w:r>
      <w:r w:rsidR="00F83C66">
        <w:rPr>
          <w:b/>
          <w:bCs/>
          <w:szCs w:val="24"/>
          <w:lang w:val="vi-VN"/>
        </w:rPr>
        <w:t>)</w:t>
      </w:r>
      <w:r w:rsidR="00F83C66" w:rsidRPr="00E95271">
        <w:rPr>
          <w:lang w:val="fr-FR"/>
        </w:rPr>
        <w:t xml:space="preserve"> Khẳng định nào dưới đây là sai?</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Hàm số  </w:t>
      </w:r>
      <w:r w:rsidR="00640343">
        <w:rPr>
          <w:position w:val="-10"/>
        </w:rPr>
        <w:pict>
          <v:shape id="_x0000_i1677" type="#_x0000_t75" style="width:45.75pt;height:12.75pt;mso-wrap-style:square;mso-position-horizontal-relative:page;mso-position-vertical-relative:page">
            <v:imagedata r:id="rId647" o:title=""/>
          </v:shape>
        </w:pict>
      </w:r>
      <w:r w:rsidRPr="00E95271">
        <w:rPr>
          <w:lang w:val="fr-FR"/>
        </w:rPr>
        <w:t xml:space="preserve"> là hàm số lẻ.</w:t>
      </w:r>
      <w:r w:rsidRPr="00E95271">
        <w:rPr>
          <w:lang w:val="fr-FR"/>
        </w:rPr>
        <w:tab/>
      </w:r>
      <w:r w:rsidRPr="00E95271">
        <w:rPr>
          <w:b/>
          <w:lang w:val="fr-FR"/>
        </w:rPr>
        <w:t>B.</w:t>
      </w:r>
      <w:r w:rsidRPr="00E95271">
        <w:rPr>
          <w:lang w:val="fr-FR"/>
        </w:rPr>
        <w:t xml:space="preserve"> Hàm số  </w:t>
      </w:r>
      <w:r w:rsidR="00640343">
        <w:rPr>
          <w:position w:val="-10"/>
        </w:rPr>
        <w:pict>
          <v:shape id="_x0000_i1678" type="#_x0000_t75" style="width:45.75pt;height:15pt;mso-wrap-style:square;mso-position-horizontal-relative:page;mso-position-vertical-relative:page">
            <v:imagedata r:id="rId648" o:title=""/>
          </v:shape>
        </w:pict>
      </w:r>
      <w:r w:rsidRPr="00E95271">
        <w:rPr>
          <w:lang w:val="fr-FR"/>
        </w:rPr>
        <w:t xml:space="preserve"> là hàm số lẻ.</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C.</w:t>
      </w:r>
      <w:r w:rsidRPr="00E95271">
        <w:rPr>
          <w:lang w:val="fr-FR"/>
        </w:rPr>
        <w:t xml:space="preserve"> Hàm số  </w:t>
      </w:r>
      <w:r w:rsidR="00640343">
        <w:rPr>
          <w:position w:val="-10"/>
        </w:rPr>
        <w:pict>
          <v:shape id="_x0000_i1679" type="#_x0000_t75" style="width:45pt;height:15.75pt;mso-wrap-style:square;mso-position-horizontal-relative:page;mso-position-vertical-relative:page">
            <v:imagedata r:id="rId649" o:title=""/>
          </v:shape>
        </w:pict>
      </w:r>
      <w:r w:rsidRPr="00E95271">
        <w:rPr>
          <w:lang w:val="fr-FR"/>
        </w:rPr>
        <w:t xml:space="preserve"> là hàm số lẻ.</w:t>
      </w:r>
      <w:r w:rsidRPr="00E95271">
        <w:rPr>
          <w:lang w:val="fr-FR"/>
        </w:rPr>
        <w:tab/>
      </w:r>
      <w:r w:rsidRPr="00E95271">
        <w:rPr>
          <w:b/>
          <w:lang w:val="fr-FR"/>
        </w:rPr>
        <w:t>D.</w:t>
      </w:r>
      <w:r w:rsidRPr="00E95271">
        <w:rPr>
          <w:lang w:val="fr-FR"/>
        </w:rPr>
        <w:t xml:space="preserve"> Hàm số  </w:t>
      </w:r>
      <w:r w:rsidR="00640343">
        <w:rPr>
          <w:position w:val="-10"/>
        </w:rPr>
        <w:pict>
          <v:shape id="_x0000_i1680" type="#_x0000_t75" style="width:45.75pt;height:15pt;mso-wrap-style:square;mso-position-horizontal-relative:page;mso-position-vertical-relative:page">
            <v:imagedata r:id="rId650" o:title=""/>
          </v:shape>
        </w:pict>
      </w:r>
      <w:r w:rsidRPr="00E95271">
        <w:rPr>
          <w:lang w:val="fr-FR"/>
        </w:rPr>
        <w:t xml:space="preserve"> là hàm số lẻ.</w:t>
      </w:r>
    </w:p>
    <w:p w:rsidR="00F83C66" w:rsidRDefault="00F83C66" w:rsidP="00F83C66">
      <w:pPr>
        <w:pStyle w:val="Default"/>
        <w:spacing w:line="360" w:lineRule="auto"/>
        <w:jc w:val="both"/>
        <w:rPr>
          <w:b/>
          <w:color w:val="auto"/>
          <w:lang w:val="fr-FR"/>
        </w:rPr>
      </w:pPr>
      <w:r>
        <w:rPr>
          <w:b/>
          <w:color w:val="auto"/>
          <w:lang w:val="fr-FR"/>
        </w:rPr>
        <w:t>Đáp án A</w:t>
      </w:r>
    </w:p>
    <w:p w:rsidR="00F83C66" w:rsidRDefault="00F83C66" w:rsidP="00F83C66">
      <w:pPr>
        <w:rPr>
          <w:lang w:val="fr-FR"/>
        </w:rPr>
      </w:pPr>
      <w:r>
        <w:rPr>
          <w:lang w:val="fr-FR"/>
        </w:rPr>
        <w:t>Ta có các kết quả sau:</w:t>
      </w:r>
    </w:p>
    <w:p w:rsidR="00F83C66" w:rsidRDefault="00F83C66" w:rsidP="00F83C66">
      <w:pPr>
        <w:rPr>
          <w:lang w:val="fr-FR"/>
        </w:rPr>
      </w:pPr>
      <w:r>
        <w:rPr>
          <w:lang w:val="fr-FR"/>
        </w:rPr>
        <w:t xml:space="preserve">+ Hàm số </w:t>
      </w:r>
      <w:r w:rsidR="00640343">
        <w:rPr>
          <w:position w:val="-10"/>
        </w:rPr>
        <w:pict>
          <v:shape id="_x0000_i1681" type="#_x0000_t75" style="width:45.75pt;height:12.75pt;mso-wrap-style:square;mso-position-horizontal-relative:page;mso-position-vertical-relative:page">
            <v:imagedata r:id="rId651" o:title=""/>
          </v:shape>
        </w:pict>
      </w:r>
      <w:r>
        <w:rPr>
          <w:lang w:val="fr-FR"/>
        </w:rPr>
        <w:t xml:space="preserve">là hàm số chẵn. </w:t>
      </w:r>
    </w:p>
    <w:p w:rsidR="00F83C66" w:rsidRDefault="00F83C66" w:rsidP="00F83C66">
      <w:pPr>
        <w:rPr>
          <w:lang w:val="fr-FR"/>
        </w:rPr>
      </w:pPr>
      <w:r>
        <w:rPr>
          <w:lang w:val="fr-FR"/>
        </w:rPr>
        <w:t xml:space="preserve">+ Hàm số </w:t>
      </w:r>
      <w:r w:rsidR="00640343">
        <w:rPr>
          <w:position w:val="-10"/>
        </w:rPr>
        <w:pict>
          <v:shape id="_x0000_i1682" type="#_x0000_t75" style="width:45.75pt;height:15pt;mso-wrap-style:square;mso-position-horizontal-relative:page;mso-position-vertical-relative:page">
            <v:imagedata r:id="rId648" o:title=""/>
          </v:shape>
        </w:pict>
      </w:r>
      <w:r>
        <w:rPr>
          <w:lang w:val="fr-FR"/>
        </w:rPr>
        <w:t xml:space="preserve">là hàm số lẻ.   </w:t>
      </w:r>
    </w:p>
    <w:p w:rsidR="00F83C66" w:rsidRDefault="00F83C66" w:rsidP="00F83C66">
      <w:pPr>
        <w:rPr>
          <w:lang w:val="fr-FR"/>
        </w:rPr>
      </w:pPr>
      <w:r>
        <w:rPr>
          <w:lang w:val="fr-FR"/>
        </w:rPr>
        <w:t xml:space="preserve">+ Hàm số </w:t>
      </w:r>
      <w:r w:rsidR="00640343">
        <w:rPr>
          <w:position w:val="-10"/>
        </w:rPr>
        <w:pict>
          <v:shape id="_x0000_i1683" type="#_x0000_t75" style="width:45pt;height:15.75pt;mso-wrap-style:square;mso-position-horizontal-relative:page;mso-position-vertical-relative:page">
            <v:imagedata r:id="rId652" o:title=""/>
          </v:shape>
        </w:pict>
      </w:r>
      <w:r>
        <w:rPr>
          <w:lang w:val="fr-FR"/>
        </w:rPr>
        <w:t xml:space="preserve">là hàm số lẻ. </w:t>
      </w:r>
    </w:p>
    <w:p w:rsidR="00F83C66" w:rsidRDefault="00F83C66" w:rsidP="00F83C66">
      <w:pPr>
        <w:rPr>
          <w:lang w:val="fr-FR"/>
        </w:rPr>
      </w:pPr>
      <w:r>
        <w:rPr>
          <w:lang w:val="fr-FR"/>
        </w:rPr>
        <w:t xml:space="preserve">+ Hàm số </w:t>
      </w:r>
      <w:r w:rsidR="00640343">
        <w:rPr>
          <w:position w:val="-10"/>
        </w:rPr>
        <w:pict>
          <v:shape id="_x0000_i1684" type="#_x0000_t75" style="width:45.75pt;height:15pt;mso-wrap-style:square;mso-position-horizontal-relative:page;mso-position-vertical-relative:page">
            <v:imagedata r:id="rId650" o:title=""/>
          </v:shape>
        </w:pict>
      </w:r>
      <w:r>
        <w:rPr>
          <w:lang w:val="fr-FR"/>
        </w:rPr>
        <w:t>là hàm số lẻ</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937079" w:rsidP="00F83C66">
      <w:pPr>
        <w:rPr>
          <w:lang w:val="fr-FR"/>
        </w:rPr>
      </w:pPr>
      <w:r>
        <w:rPr>
          <w:b/>
          <w:lang w:val="fr-FR"/>
        </w:rPr>
        <w:t xml:space="preserve">Câu </w:t>
      </w:r>
      <w:r>
        <w:rPr>
          <w:b/>
          <w:lang w:val="vi-VN"/>
        </w:rPr>
        <w:t>107</w:t>
      </w:r>
      <w:proofErr w:type="gramStart"/>
      <w:r>
        <w:rPr>
          <w:b/>
          <w:lang w:val="vi-VN"/>
        </w:rPr>
        <w:t>:</w:t>
      </w:r>
      <w:r w:rsidR="00F83C66" w:rsidRPr="00E95271">
        <w:rPr>
          <w:color w:val="FF0000"/>
          <w:lang w:val="fr-FR"/>
        </w:rPr>
        <w:t xml:space="preserve"> </w:t>
      </w:r>
      <w:r w:rsidR="00F83C66" w:rsidRPr="00E95271">
        <w:rPr>
          <w:b/>
          <w:bCs/>
          <w:color w:val="FF0000"/>
          <w:szCs w:val="24"/>
          <w:lang w:val="fr-FR"/>
        </w:rPr>
        <w:t xml:space="preserve"> </w:t>
      </w:r>
      <w:r w:rsidR="00F83C66">
        <w:rPr>
          <w:b/>
          <w:bCs/>
          <w:color w:val="FF0000"/>
          <w:szCs w:val="24"/>
          <w:lang w:val="vi-VN"/>
        </w:rPr>
        <w:t>(</w:t>
      </w:r>
      <w:proofErr w:type="gramEnd"/>
      <w:r w:rsidR="00F83C66">
        <w:rPr>
          <w:b/>
          <w:bCs/>
          <w:color w:val="FF0000"/>
          <w:szCs w:val="24"/>
          <w:lang w:val="vi-VN"/>
        </w:rPr>
        <w:t>Chuyên Hùng Vương-Phú Thọ)</w:t>
      </w:r>
      <w:r w:rsidR="00F83C66" w:rsidRPr="00E95271">
        <w:rPr>
          <w:lang w:val="fr-FR"/>
        </w:rPr>
        <w:t xml:space="preserve">Tiệm cận ngang của đồ thị hàm số </w:t>
      </w:r>
      <w:r w:rsidR="00640343">
        <w:rPr>
          <w:position w:val="-24"/>
        </w:rPr>
        <w:pict>
          <v:shape id="_x0000_i1685" type="#_x0000_t75" style="width:45pt;height:30.75pt;mso-wrap-style:square;mso-position-horizontal-relative:page;mso-position-vertical-relative:page">
            <v:imagedata r:id="rId653" o:title=""/>
          </v:shape>
        </w:pict>
      </w:r>
      <w:r w:rsidR="00F83C66" w:rsidRPr="00E95271">
        <w:rPr>
          <w:lang w:val="fr-FR"/>
        </w:rPr>
        <w:t xml:space="preserve"> là đường thẳng có phương trình?</w:t>
      </w:r>
    </w:p>
    <w:p w:rsidR="00F83C66" w:rsidRPr="00937079" w:rsidRDefault="00F83C66" w:rsidP="00F83C66">
      <w:pPr>
        <w:tabs>
          <w:tab w:val="left" w:pos="284"/>
          <w:tab w:val="left" w:pos="2552"/>
          <w:tab w:val="left" w:pos="4820"/>
          <w:tab w:val="left" w:pos="7088"/>
        </w:tabs>
        <w:ind w:right="-329"/>
        <w:rPr>
          <w:lang w:val="fr-FR"/>
        </w:rPr>
      </w:pPr>
      <w:r w:rsidRPr="00E95271">
        <w:rPr>
          <w:lang w:val="fr-FR"/>
        </w:rPr>
        <w:tab/>
      </w:r>
      <w:r w:rsidRPr="00937079">
        <w:rPr>
          <w:b/>
          <w:lang w:val="fr-FR"/>
        </w:rPr>
        <w:t>A.</w:t>
      </w:r>
      <w:r w:rsidRPr="00937079">
        <w:rPr>
          <w:lang w:val="fr-FR"/>
        </w:rPr>
        <w:t xml:space="preserve"> </w:t>
      </w:r>
      <w:r w:rsidR="00640343">
        <w:rPr>
          <w:position w:val="-10"/>
        </w:rPr>
        <w:pict>
          <v:shape id="_x0000_i1686" type="#_x0000_t75" style="width:27.75pt;height:15.75pt;mso-wrap-style:square;mso-position-horizontal-relative:page;mso-position-vertical-relative:page">
            <v:imagedata r:id="rId654" o:title=""/>
          </v:shape>
        </w:pict>
      </w:r>
      <w:r w:rsidRPr="00937079">
        <w:rPr>
          <w:lang w:val="fr-FR"/>
        </w:rPr>
        <w:t xml:space="preserve"> </w:t>
      </w:r>
      <w:r w:rsidRPr="00937079">
        <w:rPr>
          <w:lang w:val="fr-FR"/>
        </w:rPr>
        <w:tab/>
      </w:r>
      <w:r w:rsidRPr="00937079">
        <w:rPr>
          <w:b/>
          <w:lang w:val="fr-FR"/>
        </w:rPr>
        <w:t>B.</w:t>
      </w:r>
      <w:r w:rsidRPr="00937079">
        <w:rPr>
          <w:lang w:val="fr-FR"/>
        </w:rPr>
        <w:t xml:space="preserve"> </w:t>
      </w:r>
      <w:r w:rsidR="00640343">
        <w:rPr>
          <w:position w:val="-6"/>
        </w:rPr>
        <w:pict>
          <v:shape id="_x0000_i1687" type="#_x0000_t75" style="width:27.75pt;height:14.25pt;mso-wrap-style:square;mso-position-horizontal-relative:page;mso-position-vertical-relative:page">
            <v:imagedata r:id="rId655" o:title=""/>
          </v:shape>
        </w:pict>
      </w:r>
      <w:r w:rsidRPr="00937079">
        <w:rPr>
          <w:lang w:val="fr-FR"/>
        </w:rPr>
        <w:t xml:space="preserve"> </w:t>
      </w:r>
      <w:r w:rsidRPr="00937079">
        <w:rPr>
          <w:lang w:val="fr-FR"/>
        </w:rPr>
        <w:tab/>
      </w:r>
      <w:r w:rsidRPr="00937079">
        <w:rPr>
          <w:b/>
          <w:lang w:val="fr-FR"/>
        </w:rPr>
        <w:t>C.</w:t>
      </w:r>
      <w:r w:rsidRPr="00937079">
        <w:rPr>
          <w:lang w:val="fr-FR"/>
        </w:rPr>
        <w:t xml:space="preserve"> </w:t>
      </w:r>
      <w:r w:rsidR="00640343">
        <w:rPr>
          <w:position w:val="-4"/>
        </w:rPr>
        <w:pict>
          <v:shape id="_x0000_i1688" type="#_x0000_t75" style="width:26.25pt;height:12.75pt;mso-wrap-style:square;mso-position-horizontal-relative:page;mso-position-vertical-relative:page">
            <v:imagedata r:id="rId656" o:title=""/>
          </v:shape>
        </w:pict>
      </w:r>
      <w:r w:rsidRPr="00937079">
        <w:rPr>
          <w:lang w:val="fr-FR"/>
        </w:rPr>
        <w:t xml:space="preserve"> </w:t>
      </w:r>
      <w:r w:rsidRPr="00937079">
        <w:rPr>
          <w:lang w:val="fr-FR"/>
        </w:rPr>
        <w:tab/>
      </w:r>
      <w:r w:rsidRPr="00937079">
        <w:rPr>
          <w:b/>
          <w:lang w:val="fr-FR"/>
        </w:rPr>
        <w:t>D.</w:t>
      </w:r>
      <w:r w:rsidRPr="00937079">
        <w:rPr>
          <w:lang w:val="fr-FR"/>
        </w:rPr>
        <w:t xml:space="preserve"> </w:t>
      </w:r>
      <w:r w:rsidR="00640343">
        <w:rPr>
          <w:position w:val="-10"/>
        </w:rPr>
        <w:pict>
          <v:shape id="_x0000_i1689" type="#_x0000_t75" style="width:27.75pt;height:15.75pt;mso-wrap-style:square;mso-position-horizontal-relative:page;mso-position-vertical-relative:page">
            <v:imagedata r:id="rId657" o:title=""/>
          </v:shape>
        </w:pict>
      </w:r>
      <w:r w:rsidRPr="00937079">
        <w:rPr>
          <w:lang w:val="fr-FR"/>
        </w:rPr>
        <w:t xml:space="preserve"> </w:t>
      </w:r>
    </w:p>
    <w:p w:rsidR="00F83C66" w:rsidRPr="00937079" w:rsidRDefault="00F83C66" w:rsidP="00F83C66">
      <w:pPr>
        <w:pStyle w:val="Default"/>
        <w:spacing w:line="360" w:lineRule="auto"/>
        <w:jc w:val="both"/>
        <w:rPr>
          <w:b/>
          <w:color w:val="auto"/>
          <w:lang w:val="fr-FR"/>
        </w:rPr>
      </w:pPr>
      <w:r w:rsidRPr="00937079">
        <w:rPr>
          <w:b/>
          <w:color w:val="auto"/>
          <w:lang w:val="fr-FR"/>
        </w:rPr>
        <w:t>Đáp án D</w:t>
      </w:r>
    </w:p>
    <w:p w:rsidR="00F83C66" w:rsidRPr="00937079" w:rsidRDefault="00F83C66" w:rsidP="00F83C66">
      <w:pPr>
        <w:rPr>
          <w:lang w:val="fr-FR"/>
        </w:rPr>
      </w:pPr>
      <w:r w:rsidRPr="00937079">
        <w:rPr>
          <w:lang w:val="fr-FR"/>
        </w:rPr>
        <w:t xml:space="preserve">Ta có </w:t>
      </w:r>
      <w:r w:rsidR="00640343">
        <w:rPr>
          <w:position w:val="-24"/>
        </w:rPr>
        <w:pict>
          <v:shape id="_x0000_i1690" type="#_x0000_t75" style="width:120.75pt;height:30.75pt;mso-wrap-style:square;mso-position-horizontal-relative:page;mso-position-vertical-relative:page">
            <v:imagedata r:id="rId658" o:title=""/>
          </v:shape>
        </w:pict>
      </w:r>
      <w:r w:rsidRPr="00937079">
        <w:rPr>
          <w:lang w:val="fr-FR"/>
        </w:rPr>
        <w:t xml:space="preserve"> đường thẳng </w:t>
      </w:r>
      <w:r w:rsidR="00640343">
        <w:rPr>
          <w:position w:val="-10"/>
        </w:rPr>
        <w:pict>
          <v:shape id="_x0000_i1691" type="#_x0000_t75" style="width:27.75pt;height:15.75pt;mso-wrap-style:square;mso-position-horizontal-relative:page;mso-position-vertical-relative:page">
            <v:imagedata r:id="rId659" o:title=""/>
          </v:shape>
        </w:pict>
      </w:r>
      <w:r w:rsidRPr="00937079">
        <w:rPr>
          <w:lang w:val="fr-FR"/>
        </w:rPr>
        <w:t xml:space="preserve"> là tiệm cận ngang của đồ thị hàm số </w:t>
      </w:r>
    </w:p>
    <w:p w:rsidR="00F83C66" w:rsidRPr="00E95271" w:rsidRDefault="00640343" w:rsidP="00F83C66">
      <w:r>
        <w:rPr>
          <w:position w:val="-24"/>
        </w:rPr>
        <w:pict>
          <v:shape id="_x0000_i1692" type="#_x0000_t75" style="width:120.75pt;height:30.75pt;mso-wrap-style:square;mso-position-horizontal-relative:page;mso-position-vertical-relative:page">
            <v:imagedata r:id="rId660" o:title=""/>
          </v:shape>
        </w:pict>
      </w:r>
      <w:r w:rsidR="00F83C66" w:rsidRPr="00E95271">
        <w:t xml:space="preserve"> </w:t>
      </w:r>
      <w:proofErr w:type="gramStart"/>
      <w:r w:rsidR="00F83C66" w:rsidRPr="00E95271">
        <w:t>đường</w:t>
      </w:r>
      <w:proofErr w:type="gramEnd"/>
      <w:r w:rsidR="00F83C66" w:rsidRPr="00E95271">
        <w:t xml:space="preserve"> thẳng </w:t>
      </w:r>
      <w:r>
        <w:rPr>
          <w:position w:val="-10"/>
        </w:rPr>
        <w:pict>
          <v:shape id="_x0000_i1693" type="#_x0000_t75" style="width:27.75pt;height:15.75pt;mso-wrap-style:square;mso-position-horizontal-relative:page;mso-position-vertical-relative:page">
            <v:imagedata r:id="rId659" o:title=""/>
          </v:shape>
        </w:pict>
      </w:r>
      <w:r w:rsidR="00F83C66" w:rsidRPr="00E95271">
        <w:t xml:space="preserve"> là tiệm cận ngang của đồ thị hàm số</w:t>
      </w:r>
    </w:p>
    <w:p w:rsidR="00F83C66" w:rsidRDefault="00F83C66" w:rsidP="00F83C66">
      <w:pPr>
        <w:tabs>
          <w:tab w:val="left" w:pos="284"/>
          <w:tab w:val="left" w:pos="2552"/>
          <w:tab w:val="left" w:pos="4820"/>
          <w:tab w:val="left" w:pos="7088"/>
        </w:tabs>
        <w:ind w:right="-329"/>
      </w:pPr>
    </w:p>
    <w:p w:rsidR="00F83C66" w:rsidRDefault="00937079" w:rsidP="00F83C66">
      <w:r>
        <w:rPr>
          <w:b/>
        </w:rPr>
        <w:t xml:space="preserve">Câu </w:t>
      </w:r>
      <w:r>
        <w:rPr>
          <w:b/>
          <w:lang w:val="vi-VN"/>
        </w:rPr>
        <w:t xml:space="preserve">108: </w:t>
      </w:r>
      <w:r w:rsidR="00F83C66">
        <w:rPr>
          <w:b/>
          <w:bCs/>
          <w:color w:val="FF0000"/>
          <w:szCs w:val="24"/>
        </w:rPr>
        <w:t xml:space="preserve"> </w:t>
      </w:r>
      <w:r w:rsidR="00F83C66">
        <w:rPr>
          <w:b/>
          <w:bCs/>
          <w:color w:val="FF0000"/>
          <w:szCs w:val="24"/>
          <w:lang w:val="vi-VN"/>
        </w:rPr>
        <w:t>(Chuyên Hùng Vương-Phú Thọ</w:t>
      </w:r>
      <w:proofErr w:type="gramStart"/>
      <w:r w:rsidR="00F83C66">
        <w:rPr>
          <w:b/>
          <w:bCs/>
          <w:color w:val="FF0000"/>
          <w:szCs w:val="24"/>
          <w:lang w:val="vi-VN"/>
        </w:rPr>
        <w:t>)</w:t>
      </w:r>
      <w:r w:rsidR="00F83C66">
        <w:t>Điểm</w:t>
      </w:r>
      <w:proofErr w:type="gramEnd"/>
      <w:r w:rsidR="00F83C66">
        <w:t xml:space="preserve"> cực tiểu của đồ thị hàm số </w:t>
      </w:r>
      <w:r w:rsidR="00640343">
        <w:rPr>
          <w:position w:val="-10"/>
        </w:rPr>
        <w:pict>
          <v:shape id="_x0000_i1694" type="#_x0000_t75" style="width:72.75pt;height:18pt;mso-wrap-style:square;mso-position-horizontal-relative:page;mso-position-vertical-relative:page">
            <v:imagedata r:id="rId661" o:title=""/>
          </v:shape>
        </w:pict>
      </w:r>
      <w:r w:rsidR="00F83C66">
        <w:t xml:space="preserve">  là điểm?</w:t>
      </w:r>
    </w:p>
    <w:p w:rsidR="00F83C66" w:rsidRPr="00937079" w:rsidRDefault="00F83C66" w:rsidP="00F83C66">
      <w:pPr>
        <w:tabs>
          <w:tab w:val="left" w:pos="284"/>
          <w:tab w:val="left" w:pos="2552"/>
          <w:tab w:val="left" w:pos="4820"/>
          <w:tab w:val="left" w:pos="7088"/>
        </w:tabs>
        <w:ind w:right="-329"/>
      </w:pPr>
      <w:r>
        <w:tab/>
      </w:r>
      <w:r w:rsidRPr="00937079">
        <w:rPr>
          <w:b/>
        </w:rPr>
        <w:t>A.</w:t>
      </w:r>
      <w:r w:rsidRPr="00937079">
        <w:t xml:space="preserve"> </w:t>
      </w:r>
      <w:r w:rsidR="00640343">
        <w:rPr>
          <w:position w:val="-14"/>
        </w:rPr>
        <w:pict>
          <v:shape id="_x0000_i1695" type="#_x0000_t75" style="width:36pt;height:20.25pt;mso-wrap-style:square;mso-position-horizontal-relative:page;mso-position-vertical-relative:page">
            <v:imagedata r:id="rId662" o:title=""/>
          </v:shape>
        </w:pict>
      </w:r>
      <w:r w:rsidRPr="00937079">
        <w:t xml:space="preserve"> </w:t>
      </w:r>
      <w:r w:rsidRPr="00937079">
        <w:tab/>
      </w:r>
      <w:r w:rsidRPr="00937079">
        <w:rPr>
          <w:b/>
        </w:rPr>
        <w:t>B.</w:t>
      </w:r>
      <w:r w:rsidRPr="00937079">
        <w:t xml:space="preserve"> </w:t>
      </w:r>
      <w:r w:rsidR="00640343">
        <w:rPr>
          <w:position w:val="-14"/>
        </w:rPr>
        <w:pict>
          <v:shape id="_x0000_i1696" type="#_x0000_t75" style="width:39pt;height:20.25pt;mso-wrap-style:square;mso-position-horizontal-relative:page;mso-position-vertical-relative:page">
            <v:imagedata r:id="rId663" o:title=""/>
          </v:shape>
        </w:pict>
      </w:r>
      <w:r w:rsidRPr="00937079">
        <w:t xml:space="preserve"> </w:t>
      </w:r>
      <w:r w:rsidRPr="00937079">
        <w:tab/>
      </w:r>
      <w:r w:rsidRPr="00937079">
        <w:rPr>
          <w:b/>
        </w:rPr>
        <w:t>C.</w:t>
      </w:r>
      <w:r w:rsidRPr="00937079">
        <w:t xml:space="preserve"> </w:t>
      </w:r>
      <w:r w:rsidR="00640343">
        <w:rPr>
          <w:position w:val="-14"/>
        </w:rPr>
        <w:pict>
          <v:shape id="_x0000_i1697" type="#_x0000_t75" style="width:42.75pt;height:20.25pt;mso-wrap-style:square;mso-position-horizontal-relative:page;mso-position-vertical-relative:page">
            <v:imagedata r:id="rId664" o:title=""/>
          </v:shape>
        </w:pict>
      </w:r>
      <w:r w:rsidRPr="00937079">
        <w:t xml:space="preserve"> </w:t>
      </w:r>
      <w:r w:rsidRPr="00937079">
        <w:tab/>
      </w:r>
      <w:r w:rsidRPr="00937079">
        <w:rPr>
          <w:b/>
        </w:rPr>
        <w:t>D.</w:t>
      </w:r>
      <w:r w:rsidRPr="00937079">
        <w:t xml:space="preserve"> </w:t>
      </w:r>
      <w:r w:rsidR="00640343">
        <w:rPr>
          <w:position w:val="-14"/>
        </w:rPr>
        <w:pict>
          <v:shape id="_x0000_i1698" type="#_x0000_t75" style="width:45.75pt;height:20.25pt;mso-wrap-style:square;mso-position-horizontal-relative:page;mso-position-vertical-relative:page">
            <v:imagedata r:id="rId665" o:title=""/>
          </v:shape>
        </w:pict>
      </w:r>
      <w:r w:rsidRPr="00937079">
        <w:t xml:space="preserve"> </w:t>
      </w:r>
    </w:p>
    <w:p w:rsidR="00F83C66" w:rsidRPr="00937079" w:rsidRDefault="00F83C66" w:rsidP="00F83C66">
      <w:pPr>
        <w:pStyle w:val="Default"/>
        <w:spacing w:line="360" w:lineRule="auto"/>
        <w:jc w:val="both"/>
        <w:rPr>
          <w:b/>
          <w:color w:val="auto"/>
        </w:rPr>
      </w:pPr>
      <w:r w:rsidRPr="00937079">
        <w:rPr>
          <w:b/>
          <w:color w:val="auto"/>
        </w:rPr>
        <w:t xml:space="preserve">Đáp </w:t>
      </w:r>
      <w:proofErr w:type="gramStart"/>
      <w:r w:rsidRPr="00937079">
        <w:rPr>
          <w:b/>
          <w:color w:val="auto"/>
        </w:rPr>
        <w:t>án</w:t>
      </w:r>
      <w:proofErr w:type="gramEnd"/>
      <w:r w:rsidRPr="00937079">
        <w:rPr>
          <w:b/>
          <w:color w:val="auto"/>
        </w:rPr>
        <w:t xml:space="preserve"> B</w:t>
      </w:r>
    </w:p>
    <w:p w:rsidR="00F83C66" w:rsidRPr="00937079" w:rsidRDefault="00F83C66" w:rsidP="00F83C66">
      <w:r w:rsidRPr="00937079">
        <w:t xml:space="preserve">Ta </w:t>
      </w:r>
      <w:proofErr w:type="gramStart"/>
      <w:r w:rsidRPr="00937079">
        <w:t xml:space="preserve">có </w:t>
      </w:r>
      <w:r w:rsidR="00640343">
        <w:rPr>
          <w:position w:val="-10"/>
        </w:rPr>
        <w:pict>
          <v:shape id="_x0000_i1699" type="#_x0000_t75" style="width:111.75pt;height:18pt;mso-wrap-style:square;mso-position-horizontal-relative:page;mso-position-vertical-relative:page">
            <v:imagedata r:id="rId666" o:title=""/>
          </v:shape>
        </w:pict>
      </w:r>
      <w:proofErr w:type="gramEnd"/>
      <w:r w:rsidRPr="00937079">
        <w:t xml:space="preserve"> . Khi đó </w:t>
      </w:r>
      <w:r w:rsidR="00640343">
        <w:rPr>
          <w:position w:val="-36"/>
        </w:rPr>
        <w:pict>
          <v:shape id="_x0000_i1700" type="#_x0000_t75" style="width:177.75pt;height:42pt;mso-wrap-style:square;mso-position-horizontal-relative:page;mso-position-vertical-relative:page">
            <v:imagedata r:id="rId667" o:title=""/>
          </v:shape>
        </w:pict>
      </w:r>
      <w:r w:rsidRPr="00937079">
        <w:t xml:space="preserve"> </w:t>
      </w:r>
    </w:p>
    <w:p w:rsidR="00F83C66" w:rsidRPr="00937079" w:rsidRDefault="00640343" w:rsidP="00F83C66">
      <w:r>
        <w:rPr>
          <w:position w:val="-6"/>
        </w:rPr>
        <w:pict>
          <v:shape id="_x0000_i1701" type="#_x0000_t75" style="width:15pt;height:12pt;mso-wrap-style:square;mso-position-horizontal-relative:page;mso-position-vertical-relative:page">
            <v:imagedata r:id="rId668" o:title=""/>
          </v:shape>
        </w:pict>
      </w:r>
      <w:r w:rsidR="00F83C66" w:rsidRPr="00937079">
        <w:t xml:space="preserve"> Hàm số đạt cực tiểu tại </w:t>
      </w:r>
      <w:r>
        <w:rPr>
          <w:position w:val="-4"/>
        </w:rPr>
        <w:pict>
          <v:shape id="_x0000_i1702" type="#_x0000_t75" style="width:26.25pt;height:12.75pt;mso-wrap-style:square;mso-position-horizontal-relative:page;mso-position-vertical-relative:page">
            <v:imagedata r:id="rId669" o:title=""/>
          </v:shape>
        </w:pict>
      </w:r>
      <w:r w:rsidR="00F83C66" w:rsidRPr="00937079">
        <w:t xml:space="preserve"> và hàm số đạt cực đại tại </w:t>
      </w:r>
      <w:r>
        <w:rPr>
          <w:position w:val="-4"/>
        </w:rPr>
        <w:pict>
          <v:shape id="_x0000_i1703" type="#_x0000_t75" style="width:33.75pt;height:12.75pt;mso-wrap-style:square;mso-position-horizontal-relative:page;mso-position-vertical-relative:page">
            <v:imagedata r:id="rId670" o:title=""/>
          </v:shape>
        </w:pict>
      </w:r>
      <w:r w:rsidR="00F83C66" w:rsidRPr="00937079">
        <w:t xml:space="preserve"> </w:t>
      </w:r>
    </w:p>
    <w:p w:rsidR="00F83C66" w:rsidRPr="00937079" w:rsidRDefault="00F83C66" w:rsidP="00F83C66">
      <w:r w:rsidRPr="00937079">
        <w:t xml:space="preserve">Với </w:t>
      </w:r>
      <w:r w:rsidR="00640343">
        <w:rPr>
          <w:position w:val="-10"/>
        </w:rPr>
        <w:pict>
          <v:shape id="_x0000_i1704" type="#_x0000_t75" style="width:81pt;height:15.75pt;mso-wrap-style:square;mso-position-horizontal-relative:page;mso-position-vertical-relative:page">
            <v:imagedata r:id="rId671" o:title=""/>
          </v:shape>
        </w:pict>
      </w:r>
      <w:r w:rsidRPr="00937079">
        <w:t xml:space="preserve">điểm cực tiểu của đồ thị hàm số </w:t>
      </w:r>
      <w:r w:rsidR="00640343">
        <w:rPr>
          <w:position w:val="-10"/>
        </w:rPr>
        <w:pict>
          <v:shape id="_x0000_i1705" type="#_x0000_t75" style="width:72.75pt;height:18pt;mso-wrap-style:square;mso-position-horizontal-relative:page;mso-position-vertical-relative:page">
            <v:imagedata r:id="rId661" o:title=""/>
          </v:shape>
        </w:pict>
      </w:r>
      <w:r w:rsidRPr="00937079">
        <w:t xml:space="preserve"> là </w:t>
      </w:r>
      <w:r w:rsidR="00640343">
        <w:rPr>
          <w:position w:val="-14"/>
        </w:rPr>
        <w:pict>
          <v:shape id="_x0000_i1706" type="#_x0000_t75" style="width:39pt;height:20.25pt;mso-wrap-style:square;mso-position-horizontal-relative:page;mso-position-vertical-relative:page">
            <v:imagedata r:id="rId672" o:title=""/>
          </v:shape>
        </w:pict>
      </w:r>
      <w:r w:rsidRPr="00937079">
        <w:t xml:space="preserve">  </w:t>
      </w:r>
    </w:p>
    <w:p w:rsidR="00F83C66" w:rsidRPr="00937079" w:rsidRDefault="00F83C66" w:rsidP="00F83C66"/>
    <w:p w:rsidR="00F83C66" w:rsidRPr="00937079" w:rsidRDefault="00F83C66" w:rsidP="00F83C66">
      <w:pPr>
        <w:tabs>
          <w:tab w:val="left" w:pos="284"/>
          <w:tab w:val="left" w:pos="2552"/>
          <w:tab w:val="left" w:pos="4820"/>
          <w:tab w:val="left" w:pos="7088"/>
        </w:tabs>
        <w:ind w:right="-329"/>
      </w:pPr>
    </w:p>
    <w:p w:rsidR="00F83C66" w:rsidRPr="00937079" w:rsidRDefault="00F83C66" w:rsidP="00F83C66">
      <w:r w:rsidRPr="00937079">
        <w:rPr>
          <w:b/>
        </w:rPr>
        <w:t>Câu 10</w:t>
      </w:r>
      <w:r w:rsidR="00937079">
        <w:rPr>
          <w:b/>
          <w:lang w:val="vi-VN"/>
        </w:rPr>
        <w:t>9</w:t>
      </w:r>
      <w:r w:rsidRPr="00937079">
        <w:rPr>
          <w:b/>
        </w:rPr>
        <w:t>:</w:t>
      </w:r>
      <w:r w:rsidRPr="00937079">
        <w:rPr>
          <w:b/>
          <w:bCs/>
          <w:szCs w:val="24"/>
        </w:rPr>
        <w:t xml:space="preserve"> </w:t>
      </w:r>
      <w:r>
        <w:rPr>
          <w:b/>
          <w:bCs/>
          <w:color w:val="FF0000"/>
          <w:szCs w:val="24"/>
          <w:lang w:val="vi-VN"/>
        </w:rPr>
        <w:t>(Chuyên Hùng Vương-Phú Thọ)</w:t>
      </w:r>
      <w:r w:rsidRPr="00937079">
        <w:rPr>
          <w:color w:val="FF0000"/>
        </w:rPr>
        <w:t xml:space="preserve"> </w:t>
      </w:r>
      <w:r w:rsidRPr="00937079">
        <w:t xml:space="preserve">Cho hàm số </w:t>
      </w:r>
      <w:r w:rsidR="00640343">
        <w:rPr>
          <w:position w:val="-14"/>
        </w:rPr>
        <w:pict>
          <v:shape id="_x0000_i1707" type="#_x0000_t75" style="width:45pt;height:20.25pt;mso-wrap-style:square;mso-position-horizontal-relative:page;mso-position-vertical-relative:page">
            <v:imagedata r:id="rId642" o:title=""/>
          </v:shape>
        </w:pict>
      </w:r>
      <w:r w:rsidRPr="00937079">
        <w:t xml:space="preserve"> liên tục trên khoảng </w:t>
      </w:r>
      <w:r w:rsidR="00640343">
        <w:rPr>
          <w:position w:val="-14"/>
        </w:rPr>
        <w:pict>
          <v:shape id="_x0000_i1708" type="#_x0000_t75" style="width:32.25pt;height:20.25pt;mso-wrap-style:square;mso-position-horizontal-relative:page;mso-position-vertical-relative:page">
            <v:imagedata r:id="rId673" o:title=""/>
          </v:shape>
        </w:pict>
      </w:r>
      <w:r w:rsidRPr="00937079">
        <w:t xml:space="preserve"> Điều kiện cần và đủ để hàm số liên tục trên đoạn </w:t>
      </w:r>
      <w:r w:rsidR="00640343">
        <w:rPr>
          <w:position w:val="-14"/>
        </w:rPr>
        <w:pict>
          <v:shape id="_x0000_i1709" type="#_x0000_t75" style="width:27.75pt;height:20.25pt;mso-wrap-style:square;mso-position-horizontal-relative:page;mso-position-vertical-relative:page">
            <v:imagedata r:id="rId674" o:title=""/>
          </v:shape>
        </w:pict>
      </w:r>
      <w:r w:rsidRPr="00937079">
        <w:t xml:space="preserve"> là?</w:t>
      </w:r>
    </w:p>
    <w:p w:rsidR="00F83C66" w:rsidRDefault="00F83C66" w:rsidP="00F83C66">
      <w:pPr>
        <w:tabs>
          <w:tab w:val="left" w:pos="284"/>
          <w:tab w:val="left" w:pos="2552"/>
          <w:tab w:val="left" w:pos="4820"/>
        </w:tabs>
        <w:ind w:right="-329"/>
        <w:rPr>
          <w:lang w:val="fr-FR"/>
        </w:rPr>
      </w:pPr>
      <w:r w:rsidRPr="00937079">
        <w:tab/>
      </w:r>
      <w:r>
        <w:rPr>
          <w:b/>
          <w:lang w:val="fr-FR"/>
        </w:rPr>
        <w:t>A.</w:t>
      </w:r>
      <w:r>
        <w:rPr>
          <w:lang w:val="fr-FR"/>
        </w:rPr>
        <w:t xml:space="preserve"> </w:t>
      </w:r>
      <w:r w:rsidR="00640343">
        <w:rPr>
          <w:position w:val="-20"/>
        </w:rPr>
        <w:pict>
          <v:shape id="_x0000_i1710" type="#_x0000_t75" style="width:81pt;height:23.25pt;mso-wrap-style:square;mso-position-horizontal-relative:page;mso-position-vertical-relative:page">
            <v:imagedata r:id="rId675" o:title=""/>
          </v:shape>
        </w:pict>
      </w:r>
      <w:r>
        <w:rPr>
          <w:lang w:val="fr-FR"/>
        </w:rPr>
        <w:t xml:space="preserve"> và </w:t>
      </w:r>
      <w:r w:rsidR="00640343">
        <w:rPr>
          <w:position w:val="-20"/>
        </w:rPr>
        <w:pict>
          <v:shape id="_x0000_i1711" type="#_x0000_t75" style="width:81.75pt;height:23.25pt;mso-wrap-style:square;mso-position-horizontal-relative:page;mso-position-vertical-relative:page">
            <v:imagedata r:id="rId676" o:title=""/>
          </v:shape>
        </w:pict>
      </w:r>
      <w:r>
        <w:rPr>
          <w:lang w:val="fr-FR"/>
        </w:rPr>
        <w:tab/>
      </w:r>
      <w:r>
        <w:rPr>
          <w:b/>
          <w:lang w:val="fr-FR"/>
        </w:rPr>
        <w:t>B.</w:t>
      </w:r>
      <w:r w:rsidR="00640343">
        <w:rPr>
          <w:position w:val="-20"/>
        </w:rPr>
        <w:pict>
          <v:shape id="_x0000_i1712" type="#_x0000_t75" style="width:81pt;height:23.25pt;mso-wrap-style:square;mso-position-horizontal-relative:page;mso-position-vertical-relative:page">
            <v:imagedata r:id="rId677" o:title=""/>
          </v:shape>
        </w:pict>
      </w:r>
      <w:r>
        <w:rPr>
          <w:lang w:val="fr-FR"/>
        </w:rPr>
        <w:t xml:space="preserve"> và </w:t>
      </w:r>
      <w:r w:rsidR="00640343">
        <w:rPr>
          <w:position w:val="-20"/>
        </w:rPr>
        <w:pict>
          <v:shape id="_x0000_i1713" type="#_x0000_t75" style="width:81.75pt;height:23.25pt;mso-wrap-style:square;mso-position-horizontal-relative:page;mso-position-vertical-relative:page">
            <v:imagedata r:id="rId678" o:title=""/>
          </v:shape>
        </w:pict>
      </w:r>
    </w:p>
    <w:p w:rsidR="00F83C66" w:rsidRPr="00E95271" w:rsidRDefault="00F83C66" w:rsidP="00F83C66">
      <w:pPr>
        <w:tabs>
          <w:tab w:val="left" w:pos="284"/>
          <w:tab w:val="left" w:pos="2552"/>
          <w:tab w:val="left" w:pos="4820"/>
        </w:tabs>
        <w:ind w:right="-329"/>
        <w:rPr>
          <w:lang w:val="fr-FR"/>
        </w:rPr>
      </w:pPr>
      <w:r>
        <w:rPr>
          <w:lang w:val="fr-FR"/>
        </w:rPr>
        <w:tab/>
      </w:r>
      <w:r>
        <w:rPr>
          <w:b/>
          <w:lang w:val="fr-FR"/>
        </w:rPr>
        <w:t>C.</w:t>
      </w:r>
      <w:r>
        <w:rPr>
          <w:lang w:val="fr-FR"/>
        </w:rPr>
        <w:t xml:space="preserve"> </w:t>
      </w:r>
      <w:r w:rsidR="00640343">
        <w:rPr>
          <w:position w:val="-20"/>
        </w:rPr>
        <w:pict>
          <v:shape id="_x0000_i1714" type="#_x0000_t75" style="width:81pt;height:23.25pt;mso-wrap-style:square;mso-position-horizontal-relative:page;mso-position-vertical-relative:page">
            <v:imagedata r:id="rId675" o:title=""/>
          </v:shape>
        </w:pict>
      </w:r>
      <w:r>
        <w:rPr>
          <w:lang w:val="fr-FR"/>
        </w:rPr>
        <w:t xml:space="preserve"> và </w:t>
      </w:r>
      <w:r w:rsidR="00640343">
        <w:rPr>
          <w:position w:val="-20"/>
        </w:rPr>
        <w:pict>
          <v:shape id="_x0000_i1715" type="#_x0000_t75" style="width:81.75pt;height:23.25pt;mso-wrap-style:square;mso-position-horizontal-relative:page;mso-position-vertical-relative:page">
            <v:imagedata r:id="rId678" o:title=""/>
          </v:shape>
        </w:pict>
      </w:r>
      <w:r>
        <w:rPr>
          <w:lang w:val="fr-FR"/>
        </w:rPr>
        <w:tab/>
      </w:r>
      <w:r>
        <w:rPr>
          <w:b/>
          <w:lang w:val="fr-FR"/>
        </w:rPr>
        <w:t>D.</w:t>
      </w:r>
      <w:r>
        <w:rPr>
          <w:lang w:val="fr-FR"/>
        </w:rPr>
        <w:t xml:space="preserve"> </w:t>
      </w:r>
      <w:r w:rsidR="00640343">
        <w:rPr>
          <w:position w:val="-20"/>
        </w:rPr>
        <w:pict>
          <v:shape id="_x0000_i1716" type="#_x0000_t75" style="width:81pt;height:23.25pt;mso-wrap-style:square;mso-position-horizontal-relative:page;mso-position-vertical-relative:page">
            <v:imagedata r:id="rId677" o:title=""/>
          </v:shape>
        </w:pict>
      </w:r>
      <w:r>
        <w:rPr>
          <w:lang w:val="fr-FR"/>
        </w:rPr>
        <w:t xml:space="preserve"> và </w:t>
      </w:r>
      <w:r w:rsidR="00640343">
        <w:rPr>
          <w:position w:val="-20"/>
        </w:rPr>
        <w:pict>
          <v:shape id="_x0000_i1717" type="#_x0000_t75" style="width:81.75pt;height:23.25pt;mso-wrap-style:square;mso-position-horizontal-relative:page;mso-position-vertical-relative:page">
            <v:imagedata r:id="rId676" o:title=""/>
          </v:shape>
        </w:pict>
      </w:r>
    </w:p>
    <w:p w:rsidR="00F83C66" w:rsidRDefault="00F83C66" w:rsidP="00F83C66">
      <w:pPr>
        <w:tabs>
          <w:tab w:val="left" w:pos="284"/>
          <w:tab w:val="left" w:pos="2552"/>
          <w:tab w:val="left" w:pos="4820"/>
        </w:tabs>
        <w:ind w:right="-329"/>
        <w:rPr>
          <w:lang w:val="fr-FR"/>
        </w:rPr>
      </w:pPr>
    </w:p>
    <w:p w:rsidR="00F83C66" w:rsidRDefault="00F83C66" w:rsidP="00F83C66">
      <w:pPr>
        <w:rPr>
          <w:b/>
          <w:lang w:val="fr-FR"/>
        </w:rPr>
      </w:pPr>
    </w:p>
    <w:p w:rsidR="00F83C66" w:rsidRDefault="00F83C66" w:rsidP="00F83C66">
      <w:pPr>
        <w:rPr>
          <w:b/>
          <w:lang w:val="fr-FR"/>
        </w:rPr>
      </w:pPr>
    </w:p>
    <w:p w:rsidR="00F83C66" w:rsidRDefault="00F83C66" w:rsidP="00F83C66">
      <w:pPr>
        <w:rPr>
          <w:b/>
          <w:lang w:val="fr-FR"/>
        </w:rPr>
      </w:pPr>
    </w:p>
    <w:p w:rsidR="00F83C66" w:rsidRDefault="00F83C66" w:rsidP="00F83C66">
      <w:pPr>
        <w:pStyle w:val="Default"/>
        <w:spacing w:line="360" w:lineRule="auto"/>
        <w:jc w:val="both"/>
        <w:rPr>
          <w:b/>
          <w:color w:val="auto"/>
          <w:lang w:val="fr-FR"/>
        </w:rPr>
      </w:pPr>
      <w:r>
        <w:rPr>
          <w:b/>
          <w:color w:val="auto"/>
          <w:lang w:val="fr-FR"/>
        </w:rPr>
        <w:t>Đáp án A</w:t>
      </w:r>
    </w:p>
    <w:p w:rsidR="00F83C66" w:rsidRDefault="00F83C66" w:rsidP="00F83C66">
      <w:pPr>
        <w:rPr>
          <w:b/>
          <w:lang w:val="fr-FR"/>
        </w:rPr>
      </w:pPr>
      <w:r>
        <w:rPr>
          <w:noProof/>
          <w:lang w:val="vi-VN" w:eastAsia="vi-VN"/>
        </w:rPr>
        <mc:AlternateContent>
          <mc:Choice Requires="wps">
            <w:drawing>
              <wp:anchor distT="0" distB="0" distL="114300" distR="114300" simplePos="0" relativeHeight="251695104" behindDoc="0" locked="0" layoutInCell="1" allowOverlap="1">
                <wp:simplePos x="0" y="0"/>
                <wp:positionH relativeFrom="column">
                  <wp:posOffset>4172585</wp:posOffset>
                </wp:positionH>
                <wp:positionV relativeFrom="paragraph">
                  <wp:posOffset>33655</wp:posOffset>
                </wp:positionV>
                <wp:extent cx="1457960" cy="1365885"/>
                <wp:effectExtent l="0" t="3175" r="254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36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4A6" w:rsidRDefault="006C04A6" w:rsidP="00F83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328.55pt;margin-top:2.65pt;width:114.8pt;height:10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" stroked="f">
                <v:textbox>
                  <w:txbxContent>
                    <w:p w:rsidR="006C04A6" w:rsidRDefault="006C04A6" w:rsidP="00F83C66"/>
                  </w:txbxContent>
                </v:textbox>
              </v:shape>
            </w:pict>
          </mc:Fallback>
        </mc:AlternateContent>
      </w:r>
      <w:r>
        <w:rPr>
          <w:lang w:val="fr-FR"/>
        </w:rPr>
        <w:t xml:space="preserve">Hàm số f xác định trên đoạn </w:t>
      </w:r>
      <w:r w:rsidR="00640343">
        <w:rPr>
          <w:position w:val="-14"/>
        </w:rPr>
        <w:pict>
          <v:shape id="_x0000_i1718" type="#_x0000_t75" style="width:27.75pt;height:20.25pt;mso-wrap-style:square;mso-position-horizontal-relative:page;mso-position-vertical-relative:page">
            <v:imagedata r:id="rId679" o:title=""/>
          </v:shape>
        </w:pict>
      </w:r>
      <w:r>
        <w:rPr>
          <w:lang w:val="fr-FR"/>
        </w:rPr>
        <w:t xml:space="preserve"> được gọi là liên tục trên đoạn </w:t>
      </w:r>
      <w:r w:rsidR="00640343">
        <w:rPr>
          <w:position w:val="-14"/>
        </w:rPr>
        <w:pict>
          <v:shape id="_x0000_i1719" type="#_x0000_t75" style="width:27.75pt;height:20.25pt;mso-wrap-style:square;mso-position-horizontal-relative:page;mso-position-vertical-relative:page">
            <v:imagedata r:id="rId679" o:title=""/>
          </v:shape>
        </w:pict>
      </w:r>
      <w:r>
        <w:rPr>
          <w:lang w:val="fr-FR"/>
        </w:rPr>
        <w:t xml:space="preserve"> nếu nó liên tục trên khoảng </w:t>
      </w:r>
      <w:r w:rsidR="00640343">
        <w:rPr>
          <w:position w:val="-14"/>
        </w:rPr>
        <w:pict>
          <v:shape id="_x0000_i1720" type="#_x0000_t75" style="width:33pt;height:20.25pt;mso-wrap-style:square;mso-position-horizontal-relative:page;mso-position-vertical-relative:page">
            <v:imagedata r:id="rId680" o:title=""/>
          </v:shape>
        </w:pict>
      </w:r>
      <w:r>
        <w:rPr>
          <w:lang w:val="fr-FR"/>
        </w:rPr>
        <w:t xml:space="preserve"> đồng thời </w:t>
      </w:r>
      <w:r w:rsidR="00640343">
        <w:rPr>
          <w:position w:val="-20"/>
        </w:rPr>
        <w:pict>
          <v:shape id="_x0000_i1721" type="#_x0000_t75" style="width:81pt;height:23.25pt;mso-wrap-style:square;mso-position-horizontal-relative:page;mso-position-vertical-relative:page">
            <v:imagedata r:id="rId681" o:title=""/>
          </v:shape>
        </w:pict>
      </w:r>
      <w:r>
        <w:rPr>
          <w:lang w:val="fr-FR"/>
        </w:rPr>
        <w:t xml:space="preserve"> và </w:t>
      </w:r>
      <w:r w:rsidR="00640343">
        <w:rPr>
          <w:position w:val="-20"/>
        </w:rPr>
        <w:pict>
          <v:shape id="_x0000_i1722" type="#_x0000_t75" style="width:81.75pt;height:23.25pt;mso-wrap-style:square;mso-position-horizontal-relative:page;mso-position-vertical-relative:page">
            <v:imagedata r:id="rId682" o:title=""/>
          </v:shape>
        </w:pict>
      </w:r>
    </w:p>
    <w:p w:rsidR="00F83C66" w:rsidRDefault="00F83C66" w:rsidP="00F83C66">
      <w:pPr>
        <w:rPr>
          <w:b/>
          <w:lang w:val="fr-FR"/>
        </w:rPr>
      </w:pPr>
    </w:p>
    <w:p w:rsidR="00F83C66" w:rsidRDefault="00F83C66" w:rsidP="00F83C66">
      <w:pPr>
        <w:rPr>
          <w:b/>
          <w:lang w:val="fr-FR"/>
        </w:rPr>
      </w:pPr>
    </w:p>
    <w:p w:rsidR="00F83C66" w:rsidRDefault="00F83C66" w:rsidP="00F83C66">
      <w:pPr>
        <w:rPr>
          <w:lang w:val="fr-FR"/>
        </w:rPr>
      </w:pPr>
      <w:r>
        <w:rPr>
          <w:noProof/>
          <w:lang w:val="vi-VN" w:eastAsia="vi-VN"/>
        </w:rPr>
        <w:drawing>
          <wp:anchor distT="0" distB="0" distL="114300" distR="114300" simplePos="0" relativeHeight="251686912" behindDoc="1" locked="0" layoutInCell="1" allowOverlap="1">
            <wp:simplePos x="0" y="0"/>
            <wp:positionH relativeFrom="column">
              <wp:posOffset>4001135</wp:posOffset>
            </wp:positionH>
            <wp:positionV relativeFrom="paragraph">
              <wp:posOffset>44450</wp:posOffset>
            </wp:positionV>
            <wp:extent cx="1637665" cy="1522095"/>
            <wp:effectExtent l="0" t="0" r="635" b="1905"/>
            <wp:wrapTight wrapText="bothSides">
              <wp:wrapPolygon edited="0">
                <wp:start x="0" y="0"/>
                <wp:lineTo x="0" y="21357"/>
                <wp:lineTo x="21357" y="21357"/>
                <wp:lineTo x="2135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3">
                      <a:extLst>
                        <a:ext uri="{28A0092B-C50C-407E-A947-70E740481C1C}">
                          <a14:useLocalDpi xmlns:a14="http://schemas.microsoft.com/office/drawing/2010/main" val="0"/>
                        </a:ext>
                      </a:extLst>
                    </a:blip>
                    <a:srcRect l="33119" t="52991" r="53366" b="24503"/>
                    <a:stretch>
                      <a:fillRect/>
                    </a:stretch>
                  </pic:blipFill>
                  <pic:spPr bwMode="auto">
                    <a:xfrm>
                      <a:off x="0" y="0"/>
                      <a:ext cx="1637665"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fr-FR"/>
        </w:rPr>
        <w:t xml:space="preserve">Câu </w:t>
      </w:r>
      <w:r w:rsidR="00937079">
        <w:rPr>
          <w:b/>
          <w:lang w:val="vi-VN"/>
        </w:rPr>
        <w:t>110</w:t>
      </w:r>
      <w:proofErr w:type="gramStart"/>
      <w:r>
        <w:rPr>
          <w:b/>
          <w:lang w:val="fr-FR"/>
        </w:rPr>
        <w:t>:</w:t>
      </w:r>
      <w:r>
        <w:rPr>
          <w:lang w:val="fr-FR"/>
        </w:rPr>
        <w:t xml:space="preserve"> </w:t>
      </w:r>
      <w:r w:rsidRPr="00E95271">
        <w:rPr>
          <w:b/>
          <w:bCs/>
          <w:szCs w:val="24"/>
          <w:lang w:val="fr-FR"/>
        </w:rPr>
        <w:t xml:space="preserve"> </w:t>
      </w:r>
      <w:r>
        <w:rPr>
          <w:b/>
          <w:bCs/>
          <w:color w:val="FF0000"/>
          <w:szCs w:val="24"/>
          <w:lang w:val="vi-VN"/>
        </w:rPr>
        <w:t>(</w:t>
      </w:r>
      <w:proofErr w:type="gramEnd"/>
      <w:r>
        <w:rPr>
          <w:b/>
          <w:bCs/>
          <w:color w:val="FF0000"/>
          <w:szCs w:val="24"/>
          <w:lang w:val="vi-VN"/>
        </w:rPr>
        <w:t>Chuyên Hùng Vương-Phú Thọ)</w:t>
      </w:r>
      <w:r>
        <w:rPr>
          <w:lang w:val="fr-FR"/>
        </w:rPr>
        <w:t xml:space="preserve">Hình bên là đồ thị của hàm số  </w:t>
      </w:r>
      <w:r w:rsidR="00640343">
        <w:rPr>
          <w:position w:val="-14"/>
        </w:rPr>
        <w:pict>
          <v:shape id="_x0000_i1723" type="#_x0000_t75" style="width:51.75pt;height:20.25pt;mso-wrap-style:square;mso-position-horizontal-relative:page;mso-position-vertical-relative:page">
            <v:imagedata r:id="rId684" o:title=""/>
          </v:shape>
        </w:pict>
      </w:r>
      <w:r>
        <w:rPr>
          <w:lang w:val="fr-FR"/>
        </w:rPr>
        <w:t xml:space="preserve"> Hỏi đồ thị hàm số </w:t>
      </w:r>
      <w:r w:rsidR="00640343">
        <w:rPr>
          <w:position w:val="-14"/>
        </w:rPr>
        <w:pict>
          <v:shape id="_x0000_i1724" type="#_x0000_t75" style="width:45pt;height:20.25pt;mso-wrap-style:square;mso-position-horizontal-relative:page;mso-position-vertical-relative:page">
            <v:imagedata r:id="rId642" o:title=""/>
          </v:shape>
        </w:pict>
      </w:r>
      <w:r>
        <w:rPr>
          <w:lang w:val="fr-FR"/>
        </w:rPr>
        <w:t>đồng biến trên khoảng nào dưới đây</w:t>
      </w:r>
    </w:p>
    <w:p w:rsidR="00F83C66" w:rsidRPr="00937079" w:rsidRDefault="00F83C66" w:rsidP="00F83C66">
      <w:pPr>
        <w:tabs>
          <w:tab w:val="left" w:pos="284"/>
          <w:tab w:val="left" w:pos="2552"/>
          <w:tab w:val="left" w:pos="4820"/>
          <w:tab w:val="left" w:pos="7088"/>
        </w:tabs>
        <w:ind w:right="-329"/>
      </w:pPr>
      <w:r>
        <w:rPr>
          <w:lang w:val="fr-FR"/>
        </w:rPr>
        <w:tab/>
      </w:r>
      <w:r w:rsidRPr="00937079">
        <w:rPr>
          <w:b/>
        </w:rPr>
        <w:t>A.</w:t>
      </w:r>
      <w:r w:rsidRPr="00937079">
        <w:t xml:space="preserve"> </w:t>
      </w:r>
      <w:r w:rsidR="00640343">
        <w:rPr>
          <w:position w:val="-14"/>
        </w:rPr>
        <w:pict>
          <v:shape id="_x0000_i1725" type="#_x0000_t75" style="width:39pt;height:20.25pt;mso-wrap-style:square;mso-position-horizontal-relative:page;mso-position-vertical-relative:page">
            <v:imagedata r:id="rId685" o:title=""/>
          </v:shape>
        </w:pict>
      </w:r>
      <w:r w:rsidRPr="00937079">
        <w:tab/>
      </w:r>
      <w:r w:rsidRPr="00937079">
        <w:rPr>
          <w:b/>
        </w:rPr>
        <w:t>B.</w:t>
      </w:r>
      <w:r w:rsidRPr="00937079">
        <w:t xml:space="preserve"> </w:t>
      </w:r>
      <w:r w:rsidR="00640343">
        <w:rPr>
          <w:position w:val="-14"/>
        </w:rPr>
        <w:pict>
          <v:shape id="_x0000_i1726" type="#_x0000_t75" style="width:27pt;height:20.25pt;mso-wrap-style:square;mso-position-horizontal-relative:page;mso-position-vertical-relative:page">
            <v:imagedata r:id="rId686" o:title=""/>
          </v:shape>
        </w:pict>
      </w:r>
      <w:r w:rsidRPr="00937079">
        <w:t xml:space="preserve"> </w:t>
      </w:r>
    </w:p>
    <w:p w:rsidR="00F83C66" w:rsidRPr="00937079" w:rsidRDefault="00F83C66" w:rsidP="00F83C66">
      <w:r w:rsidRPr="00937079">
        <w:tab/>
      </w:r>
      <w:r w:rsidRPr="00937079">
        <w:rPr>
          <w:b/>
        </w:rPr>
        <w:t>C.</w:t>
      </w:r>
      <w:r w:rsidRPr="00937079">
        <w:t xml:space="preserve"> </w:t>
      </w:r>
      <w:r w:rsidR="00640343">
        <w:rPr>
          <w:position w:val="-14"/>
        </w:rPr>
        <w:pict>
          <v:shape id="_x0000_i1727" type="#_x0000_t75" style="width:27pt;height:20.25pt;mso-wrap-style:square;mso-position-horizontal-relative:page;mso-position-vertical-relative:page">
            <v:imagedata r:id="rId687" o:title=""/>
          </v:shape>
        </w:pict>
      </w:r>
      <w:r w:rsidRPr="00937079">
        <w:t xml:space="preserve"> </w:t>
      </w:r>
      <w:r w:rsidRPr="00937079">
        <w:tab/>
      </w:r>
      <w:r w:rsidRPr="00937079">
        <w:rPr>
          <w:b/>
        </w:rPr>
        <w:t>D.</w:t>
      </w:r>
      <w:r w:rsidRPr="00937079">
        <w:t xml:space="preserve"> </w:t>
      </w:r>
      <w:r w:rsidR="00640343">
        <w:rPr>
          <w:position w:val="-14"/>
        </w:rPr>
        <w:pict>
          <v:shape id="_x0000_i1728" type="#_x0000_t75" style="width:27pt;height:20.25pt;mso-wrap-style:square;mso-position-horizontal-relative:page;mso-position-vertical-relative:page">
            <v:imagedata r:id="rId687" o:title=""/>
          </v:shape>
        </w:pict>
      </w:r>
      <w:r w:rsidRPr="00937079">
        <w:t xml:space="preserve"> và </w:t>
      </w:r>
      <w:r w:rsidR="00640343">
        <w:rPr>
          <w:position w:val="-14"/>
        </w:rPr>
        <w:pict>
          <v:shape id="_x0000_i1729" type="#_x0000_t75" style="width:39pt;height:20.25pt;mso-wrap-style:square;mso-position-horizontal-relative:page;mso-position-vertical-relative:page">
            <v:imagedata r:id="rId685" o:title=""/>
          </v:shape>
        </w:pict>
      </w:r>
    </w:p>
    <w:p w:rsidR="00F83C66" w:rsidRPr="00937079" w:rsidRDefault="00F83C66" w:rsidP="00F83C66">
      <w:pPr>
        <w:rPr>
          <w:b/>
        </w:rPr>
      </w:pPr>
    </w:p>
    <w:p w:rsidR="00F83C66" w:rsidRPr="00937079" w:rsidRDefault="00F83C66" w:rsidP="00F83C66">
      <w:pPr>
        <w:rPr>
          <w:b/>
        </w:rPr>
      </w:pPr>
    </w:p>
    <w:p w:rsidR="00F83C66" w:rsidRPr="00937079" w:rsidRDefault="00F83C66" w:rsidP="00F83C66">
      <w:pPr>
        <w:pStyle w:val="Default"/>
        <w:spacing w:line="360" w:lineRule="auto"/>
        <w:jc w:val="both"/>
        <w:rPr>
          <w:b/>
          <w:color w:val="auto"/>
        </w:rPr>
      </w:pPr>
      <w:r w:rsidRPr="00937079">
        <w:rPr>
          <w:b/>
          <w:color w:val="auto"/>
        </w:rPr>
        <w:t xml:space="preserve">Đáp </w:t>
      </w:r>
      <w:proofErr w:type="gramStart"/>
      <w:r w:rsidRPr="00937079">
        <w:rPr>
          <w:b/>
          <w:color w:val="auto"/>
        </w:rPr>
        <w:t>án</w:t>
      </w:r>
      <w:proofErr w:type="gramEnd"/>
      <w:r w:rsidRPr="00937079">
        <w:rPr>
          <w:b/>
          <w:color w:val="auto"/>
        </w:rPr>
        <w:t xml:space="preserve"> A</w:t>
      </w:r>
    </w:p>
    <w:p w:rsidR="00F83C66" w:rsidRPr="00937079" w:rsidRDefault="00F83C66" w:rsidP="00F83C66">
      <w:r w:rsidRPr="00937079">
        <w:t xml:space="preserve">Dựa vào đồ thị </w:t>
      </w:r>
      <w:r w:rsidR="00640343">
        <w:rPr>
          <w:position w:val="-14"/>
        </w:rPr>
        <w:pict>
          <v:shape id="_x0000_i1730" type="#_x0000_t75" style="width:30pt;height:20.25pt;mso-wrap-style:square;mso-position-horizontal-relative:page;mso-position-vertical-relative:page">
            <v:imagedata r:id="rId688" o:title=""/>
          </v:shape>
        </w:pict>
      </w:r>
      <w:r w:rsidRPr="00937079">
        <w:t xml:space="preserve"> ta có </w:t>
      </w:r>
      <w:r w:rsidR="00640343">
        <w:rPr>
          <w:position w:val="-14"/>
        </w:rPr>
        <w:pict>
          <v:shape id="_x0000_i1731" type="#_x0000_t75" style="width:48pt;height:20.25pt;mso-wrap-style:square;mso-position-horizontal-relative:page;mso-position-vertical-relative:page">
            <v:imagedata r:id="rId689" o:title=""/>
          </v:shape>
        </w:pict>
      </w:r>
      <w:r w:rsidRPr="00937079">
        <w:t xml:space="preserve"> khi </w:t>
      </w:r>
      <w:r w:rsidR="00640343">
        <w:rPr>
          <w:position w:val="-14"/>
        </w:rPr>
        <w:pict>
          <v:shape id="_x0000_i1732" type="#_x0000_t75" style="width:71.25pt;height:20.25pt;mso-wrap-style:square;mso-position-horizontal-relative:page;mso-position-vertical-relative:page">
            <v:imagedata r:id="rId690" o:title=""/>
          </v:shape>
        </w:pict>
      </w:r>
      <w:r w:rsidRPr="00937079">
        <w:t xml:space="preserve"> hàm số </w:t>
      </w:r>
      <w:r w:rsidR="00640343">
        <w:rPr>
          <w:position w:val="-14"/>
        </w:rPr>
        <w:pict>
          <v:shape id="_x0000_i1733" type="#_x0000_t75" style="width:27pt;height:20.25pt;mso-wrap-style:square;mso-position-horizontal-relative:page;mso-position-vertical-relative:page">
            <v:imagedata r:id="rId691" o:title=""/>
          </v:shape>
        </w:pict>
      </w:r>
      <w:r w:rsidRPr="00937079">
        <w:t xml:space="preserve"> đồng biến trên </w:t>
      </w:r>
      <w:r w:rsidR="00640343">
        <w:rPr>
          <w:position w:val="-14"/>
        </w:rPr>
        <w:pict>
          <v:shape id="_x0000_i1734" type="#_x0000_t75" style="width:39pt;height:20.25pt;mso-wrap-style:square;mso-position-horizontal-relative:page;mso-position-vertical-relative:page">
            <v:imagedata r:id="rId692" o:title=""/>
          </v:shape>
        </w:pict>
      </w:r>
    </w:p>
    <w:p w:rsidR="00F83C66" w:rsidRPr="00937079" w:rsidRDefault="00F83C66" w:rsidP="00F83C66">
      <w:pPr>
        <w:rPr>
          <w:b/>
        </w:rPr>
      </w:pPr>
    </w:p>
    <w:p w:rsidR="00F83C66" w:rsidRPr="00937079" w:rsidRDefault="00937079" w:rsidP="00F83C66">
      <w:r w:rsidRPr="00937079">
        <w:rPr>
          <w:b/>
        </w:rPr>
        <w:t>Câu 1</w:t>
      </w:r>
      <w:r>
        <w:rPr>
          <w:b/>
          <w:lang w:val="vi-VN"/>
        </w:rPr>
        <w:t>11</w:t>
      </w:r>
      <w:r w:rsidR="00F83C66" w:rsidRPr="00937079">
        <w:rPr>
          <w:b/>
        </w:rPr>
        <w:t>:</w:t>
      </w:r>
      <w:r w:rsidR="00F83C66" w:rsidRPr="00937079">
        <w:t xml:space="preserve"> </w:t>
      </w:r>
      <w:r w:rsidR="00F83C66" w:rsidRPr="00937079">
        <w:rPr>
          <w:b/>
          <w:bCs/>
          <w:color w:val="FF0000"/>
          <w:szCs w:val="24"/>
        </w:rPr>
        <w:t xml:space="preserve"> </w:t>
      </w:r>
      <w:r w:rsidR="00F83C66">
        <w:rPr>
          <w:b/>
          <w:bCs/>
          <w:color w:val="FF0000"/>
          <w:szCs w:val="24"/>
          <w:lang w:val="vi-VN"/>
        </w:rPr>
        <w:t>(Chuyên Hùng Vương-Phú Thọ</w:t>
      </w:r>
      <w:proofErr w:type="gramStart"/>
      <w:r w:rsidR="00F83C66">
        <w:rPr>
          <w:b/>
          <w:bCs/>
          <w:color w:val="FF0000"/>
          <w:szCs w:val="24"/>
          <w:lang w:val="vi-VN"/>
        </w:rPr>
        <w:t>)</w:t>
      </w:r>
      <w:r w:rsidR="00F83C66" w:rsidRPr="00937079">
        <w:t>Cho</w:t>
      </w:r>
      <w:proofErr w:type="gramEnd"/>
      <w:r w:rsidR="00F83C66" w:rsidRPr="00937079">
        <w:t xml:space="preserve"> hàm số </w:t>
      </w:r>
      <w:r w:rsidR="00640343">
        <w:rPr>
          <w:position w:val="-14"/>
        </w:rPr>
        <w:pict>
          <v:shape id="_x0000_i1735" type="#_x0000_t75" style="width:45pt;height:20.25pt;mso-wrap-style:square;mso-position-horizontal-relative:page;mso-position-vertical-relative:page">
            <v:imagedata r:id="rId642" o:title=""/>
          </v:shape>
        </w:pict>
      </w:r>
      <w:r w:rsidR="00F83C66" w:rsidRPr="00937079">
        <w:t xml:space="preserve"> xác định </w:t>
      </w:r>
      <w:r w:rsidR="00640343">
        <w:rPr>
          <w:position w:val="-14"/>
        </w:rPr>
        <w:pict>
          <v:shape id="_x0000_i1736" type="#_x0000_t75" style="width:45.75pt;height:20.25pt;mso-wrap-style:square;mso-position-horizontal-relative:page;mso-position-vertical-relative:page">
            <v:imagedata r:id="rId693" o:title=""/>
          </v:shape>
        </w:pict>
      </w:r>
      <w:r w:rsidR="00F83C66" w:rsidRPr="00937079">
        <w:t xml:space="preserve"> liên tục trên mỗi khoảng xác định và có bảng biến thiên như hình sau:</w:t>
      </w:r>
    </w:p>
    <w:p w:rsidR="00F83C66" w:rsidRPr="00937079" w:rsidRDefault="00F83C66" w:rsidP="00F83C66"/>
    <w:tbl>
      <w:tblPr>
        <w:tblW w:w="0" w:type="auto"/>
        <w:tblLayout w:type="fixed"/>
        <w:tblLook w:val="0000" w:firstRow="0" w:lastRow="0" w:firstColumn="0" w:lastColumn="0" w:noHBand="0" w:noVBand="0"/>
      </w:tblPr>
      <w:tblGrid>
        <w:gridCol w:w="1084"/>
        <w:gridCol w:w="1084"/>
        <w:gridCol w:w="1084"/>
        <w:gridCol w:w="1084"/>
        <w:gridCol w:w="1084"/>
        <w:gridCol w:w="1085"/>
        <w:gridCol w:w="1085"/>
        <w:gridCol w:w="1085"/>
      </w:tblGrid>
      <w:tr w:rsidR="00F83C66" w:rsidTr="006C04A6">
        <w:trPr>
          <w:trHeight w:val="377"/>
        </w:trPr>
        <w:tc>
          <w:tcPr>
            <w:tcW w:w="1084" w:type="dxa"/>
            <w:tcBorders>
              <w:bottom w:val="single" w:sz="4" w:space="0" w:color="auto"/>
              <w:right w:val="single" w:sz="4" w:space="0" w:color="auto"/>
            </w:tcBorders>
            <w:vAlign w:val="center"/>
          </w:tcPr>
          <w:p w:rsidR="00F83C66" w:rsidRDefault="00F83C66" w:rsidP="006C04A6">
            <w:r>
              <w:t>x</w:t>
            </w:r>
          </w:p>
        </w:tc>
        <w:tc>
          <w:tcPr>
            <w:tcW w:w="1084" w:type="dxa"/>
            <w:tcBorders>
              <w:left w:val="single" w:sz="4" w:space="0" w:color="auto"/>
              <w:bottom w:val="single" w:sz="4" w:space="0" w:color="auto"/>
            </w:tcBorders>
            <w:vAlign w:val="center"/>
          </w:tcPr>
          <w:p w:rsidR="00F83C66" w:rsidRDefault="00640343" w:rsidP="006C04A6">
            <w:r>
              <w:rPr>
                <w:position w:val="-4"/>
              </w:rPr>
              <w:pict>
                <v:shape id="_x0000_i1737" type="#_x0000_t75" style="width:18.75pt;height:9.75pt;mso-wrap-style:square;mso-position-horizontal-relative:page;mso-position-vertical-relative:page">
                  <v:imagedata r:id="rId632" o:title=""/>
                </v:shape>
              </w:pict>
            </w:r>
            <w:r w:rsidR="00F83C66">
              <w:t xml:space="preserve"> </w:t>
            </w:r>
          </w:p>
        </w:tc>
        <w:tc>
          <w:tcPr>
            <w:tcW w:w="1084" w:type="dxa"/>
            <w:tcBorders>
              <w:bottom w:val="single" w:sz="4" w:space="0" w:color="auto"/>
            </w:tcBorders>
            <w:vAlign w:val="center"/>
          </w:tcPr>
          <w:p w:rsidR="00F83C66" w:rsidRDefault="00F83C66" w:rsidP="006C04A6"/>
        </w:tc>
        <w:tc>
          <w:tcPr>
            <w:tcW w:w="1084" w:type="dxa"/>
            <w:tcBorders>
              <w:bottom w:val="single" w:sz="4" w:space="0" w:color="auto"/>
            </w:tcBorders>
            <w:vAlign w:val="center"/>
          </w:tcPr>
          <w:p w:rsidR="00F83C66" w:rsidRDefault="00640343" w:rsidP="006C04A6">
            <w:r>
              <w:rPr>
                <w:position w:val="-4"/>
              </w:rPr>
              <w:pict>
                <v:shape id="_x0000_i1738" type="#_x0000_t75" style="width:15pt;height:12.75pt;mso-wrap-style:square;mso-position-horizontal-relative:page;mso-position-vertical-relative:page">
                  <v:imagedata r:id="rId633" o:title=""/>
                </v:shape>
              </w:pict>
            </w:r>
          </w:p>
        </w:tc>
        <w:tc>
          <w:tcPr>
            <w:tcW w:w="1084" w:type="dxa"/>
            <w:tcBorders>
              <w:bottom w:val="single" w:sz="4" w:space="0" w:color="auto"/>
            </w:tcBorders>
            <w:vAlign w:val="center"/>
          </w:tcPr>
          <w:p w:rsidR="00F83C66" w:rsidRDefault="00F83C66" w:rsidP="006C04A6"/>
        </w:tc>
        <w:tc>
          <w:tcPr>
            <w:tcW w:w="1085" w:type="dxa"/>
            <w:tcBorders>
              <w:bottom w:val="single" w:sz="4" w:space="0" w:color="auto"/>
            </w:tcBorders>
            <w:vAlign w:val="center"/>
          </w:tcPr>
          <w:p w:rsidR="00F83C66" w:rsidRDefault="00F83C66" w:rsidP="006C04A6">
            <w:r>
              <w:t>3</w:t>
            </w:r>
          </w:p>
        </w:tc>
        <w:tc>
          <w:tcPr>
            <w:tcW w:w="1085" w:type="dxa"/>
            <w:tcBorders>
              <w:bottom w:val="single" w:sz="4" w:space="0" w:color="auto"/>
            </w:tcBorders>
            <w:vAlign w:val="center"/>
          </w:tcPr>
          <w:p w:rsidR="00F83C66" w:rsidRDefault="00F83C66" w:rsidP="006C04A6"/>
        </w:tc>
        <w:tc>
          <w:tcPr>
            <w:tcW w:w="1085" w:type="dxa"/>
            <w:tcBorders>
              <w:bottom w:val="single" w:sz="4" w:space="0" w:color="auto"/>
            </w:tcBorders>
            <w:vAlign w:val="center"/>
          </w:tcPr>
          <w:p w:rsidR="00F83C66" w:rsidRDefault="00640343" w:rsidP="006C04A6">
            <w:r>
              <w:rPr>
                <w:position w:val="-4"/>
              </w:rPr>
              <w:pict>
                <v:shape id="_x0000_i1739" type="#_x0000_t75" style="width:18.75pt;height:11.25pt;mso-wrap-style:square;mso-position-horizontal-relative:page;mso-position-vertical-relative:page">
                  <v:imagedata r:id="rId634" o:title=""/>
                </v:shape>
              </w:pict>
            </w:r>
          </w:p>
        </w:tc>
      </w:tr>
      <w:tr w:rsidR="00F83C66" w:rsidTr="006C04A6">
        <w:trPr>
          <w:trHeight w:val="377"/>
        </w:trPr>
        <w:tc>
          <w:tcPr>
            <w:tcW w:w="1084" w:type="dxa"/>
            <w:tcBorders>
              <w:top w:val="single" w:sz="4" w:space="0" w:color="auto"/>
              <w:bottom w:val="single" w:sz="4" w:space="0" w:color="auto"/>
              <w:right w:val="single" w:sz="4" w:space="0" w:color="auto"/>
            </w:tcBorders>
            <w:vAlign w:val="center"/>
          </w:tcPr>
          <w:p w:rsidR="00F83C66" w:rsidRDefault="00F83C66" w:rsidP="006C04A6">
            <w:r>
              <w:t>y’</w:t>
            </w:r>
          </w:p>
        </w:tc>
        <w:tc>
          <w:tcPr>
            <w:tcW w:w="1084" w:type="dxa"/>
            <w:tcBorders>
              <w:top w:val="single" w:sz="4" w:space="0" w:color="auto"/>
              <w:left w:val="single" w:sz="4" w:space="0" w:color="auto"/>
              <w:bottom w:val="single" w:sz="4" w:space="0" w:color="auto"/>
            </w:tcBorders>
            <w:vAlign w:val="center"/>
          </w:tcPr>
          <w:p w:rsidR="00F83C66" w:rsidRDefault="00F83C66" w:rsidP="006C04A6"/>
        </w:tc>
        <w:tc>
          <w:tcPr>
            <w:tcW w:w="1084" w:type="dxa"/>
            <w:tcBorders>
              <w:top w:val="single" w:sz="4" w:space="0" w:color="auto"/>
              <w:bottom w:val="single" w:sz="4" w:space="0" w:color="auto"/>
            </w:tcBorders>
            <w:vAlign w:val="center"/>
          </w:tcPr>
          <w:p w:rsidR="00F83C66" w:rsidRDefault="00F83C66" w:rsidP="006C04A6">
            <w:r>
              <w:t>+</w:t>
            </w:r>
          </w:p>
        </w:tc>
        <w:tc>
          <w:tcPr>
            <w:tcW w:w="1084" w:type="dxa"/>
            <w:tcBorders>
              <w:top w:val="single" w:sz="4" w:space="0" w:color="auto"/>
              <w:bottom w:val="single" w:sz="4" w:space="0" w:color="auto"/>
            </w:tcBorders>
            <w:vAlign w:val="center"/>
          </w:tcPr>
          <w:p w:rsidR="00F83C66" w:rsidRDefault="00F83C66" w:rsidP="006C04A6">
            <w:r>
              <w:t>0</w:t>
            </w:r>
          </w:p>
        </w:tc>
        <w:tc>
          <w:tcPr>
            <w:tcW w:w="1084" w:type="dxa"/>
            <w:tcBorders>
              <w:top w:val="single" w:sz="4" w:space="0" w:color="auto"/>
              <w:bottom w:val="single" w:sz="4" w:space="0" w:color="auto"/>
            </w:tcBorders>
            <w:vAlign w:val="center"/>
          </w:tcPr>
          <w:p w:rsidR="00F83C66" w:rsidRDefault="00640343" w:rsidP="006C04A6">
            <w:r>
              <w:rPr>
                <w:position w:val="-4"/>
              </w:rPr>
              <w:pict>
                <v:shape id="_x0000_i1740" type="#_x0000_t75" style="width:9.75pt;height:8.25pt;mso-wrap-style:square;mso-position-horizontal-relative:page;mso-position-vertical-relative:page">
                  <v:imagedata r:id="rId635" o:title=""/>
                </v:shape>
              </w:pict>
            </w:r>
            <w:r w:rsidR="00F83C66">
              <w:t xml:space="preserve"> </w:t>
            </w:r>
          </w:p>
        </w:tc>
        <w:tc>
          <w:tcPr>
            <w:tcW w:w="1085" w:type="dxa"/>
            <w:tcBorders>
              <w:top w:val="single" w:sz="4" w:space="0" w:color="auto"/>
              <w:bottom w:val="single" w:sz="4" w:space="0" w:color="auto"/>
            </w:tcBorders>
            <w:vAlign w:val="center"/>
          </w:tcPr>
          <w:p w:rsidR="00F83C66" w:rsidRDefault="00F83C66" w:rsidP="006C04A6">
            <w:r>
              <w:t>0</w:t>
            </w:r>
          </w:p>
        </w:tc>
        <w:tc>
          <w:tcPr>
            <w:tcW w:w="1085" w:type="dxa"/>
            <w:tcBorders>
              <w:top w:val="single" w:sz="4" w:space="0" w:color="auto"/>
              <w:bottom w:val="single" w:sz="4" w:space="0" w:color="auto"/>
            </w:tcBorders>
            <w:vAlign w:val="center"/>
          </w:tcPr>
          <w:p w:rsidR="00F83C66" w:rsidRDefault="00F83C66" w:rsidP="006C04A6">
            <w:r>
              <w:t>+</w:t>
            </w:r>
          </w:p>
        </w:tc>
        <w:tc>
          <w:tcPr>
            <w:tcW w:w="1085" w:type="dxa"/>
            <w:tcBorders>
              <w:top w:val="single" w:sz="4" w:space="0" w:color="auto"/>
              <w:bottom w:val="single" w:sz="4" w:space="0" w:color="auto"/>
            </w:tcBorders>
            <w:vAlign w:val="center"/>
          </w:tcPr>
          <w:p w:rsidR="00F83C66" w:rsidRDefault="00F83C66" w:rsidP="006C04A6"/>
        </w:tc>
      </w:tr>
      <w:tr w:rsidR="00F83C66" w:rsidTr="006C04A6">
        <w:trPr>
          <w:trHeight w:val="389"/>
        </w:trPr>
        <w:tc>
          <w:tcPr>
            <w:tcW w:w="1084" w:type="dxa"/>
            <w:vMerge w:val="restart"/>
            <w:tcBorders>
              <w:top w:val="single" w:sz="4" w:space="0" w:color="auto"/>
              <w:right w:val="single" w:sz="4" w:space="0" w:color="auto"/>
            </w:tcBorders>
            <w:vAlign w:val="center"/>
          </w:tcPr>
          <w:p w:rsidR="00F83C66" w:rsidRDefault="00F83C66" w:rsidP="006C04A6">
            <w:r>
              <w:t>y</w:t>
            </w:r>
          </w:p>
        </w:tc>
        <w:tc>
          <w:tcPr>
            <w:tcW w:w="1084" w:type="dxa"/>
            <w:tcBorders>
              <w:top w:val="single" w:sz="4" w:space="0" w:color="auto"/>
              <w:left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87936" behindDoc="0" locked="0" layoutInCell="1" allowOverlap="1">
                      <wp:simplePos x="0" y="0"/>
                      <wp:positionH relativeFrom="column">
                        <wp:posOffset>436245</wp:posOffset>
                      </wp:positionH>
                      <wp:positionV relativeFrom="paragraph">
                        <wp:posOffset>175260</wp:posOffset>
                      </wp:positionV>
                      <wp:extent cx="1050925" cy="475615"/>
                      <wp:effectExtent l="6350" t="60960" r="38100" b="63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0925" cy="47561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34.35pt;margin-top:13.8pt;width:82.75pt;height:37.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">
                      <v:stroke endarrow="block"/>
                    </v:shape>
                  </w:pict>
                </mc:Fallback>
              </mc:AlternateContent>
            </w:r>
          </w:p>
        </w:tc>
        <w:tc>
          <w:tcPr>
            <w:tcW w:w="1084" w:type="dxa"/>
            <w:tcBorders>
              <w:top w:val="single" w:sz="4" w:space="0" w:color="auto"/>
            </w:tcBorders>
            <w:vAlign w:val="center"/>
          </w:tcPr>
          <w:p w:rsidR="00F83C66" w:rsidRDefault="00F83C66" w:rsidP="006C04A6"/>
        </w:tc>
        <w:tc>
          <w:tcPr>
            <w:tcW w:w="1084"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89984" behindDoc="0" locked="0" layoutInCell="1" allowOverlap="1">
                      <wp:simplePos x="0" y="0"/>
                      <wp:positionH relativeFrom="column">
                        <wp:posOffset>418465</wp:posOffset>
                      </wp:positionH>
                      <wp:positionV relativeFrom="paragraph">
                        <wp:posOffset>175260</wp:posOffset>
                      </wp:positionV>
                      <wp:extent cx="1040130" cy="434975"/>
                      <wp:effectExtent l="12700" t="13335" r="33020" b="565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130" cy="4349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32.95pt;margin-top:13.8pt;width:81.9pt;height:3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">
                      <v:stroke endarrow="block"/>
                    </v:shape>
                  </w:pict>
                </mc:Fallback>
              </mc:AlternateContent>
            </w:r>
            <w:r>
              <w:t xml:space="preserve">    2  </w:t>
            </w:r>
            <w:r w:rsidR="00640343">
              <w:rPr>
                <w:position w:val="-4"/>
              </w:rPr>
              <w:pict>
                <v:shape id="_x0000_i1741" type="#_x0000_t75" style="width:18.75pt;height:11.25pt;mso-wrap-style:square;mso-position-horizontal-relative:page;mso-position-vertical-relative:page">
                  <v:imagedata r:id="rId634" o:title=""/>
                </v:shape>
              </w:pict>
            </w:r>
          </w:p>
        </w:tc>
        <w:tc>
          <w:tcPr>
            <w:tcW w:w="1084" w:type="dxa"/>
            <w:tcBorders>
              <w:top w:val="single" w:sz="4" w:space="0" w:color="auto"/>
            </w:tcBorders>
            <w:vAlign w:val="center"/>
          </w:tcPr>
          <w:p w:rsidR="00F83C66" w:rsidRDefault="00F83C66" w:rsidP="006C04A6"/>
        </w:tc>
        <w:tc>
          <w:tcPr>
            <w:tcW w:w="1085"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88960" behindDoc="0" locked="0" layoutInCell="1" allowOverlap="1">
                      <wp:simplePos x="0" y="0"/>
                      <wp:positionH relativeFrom="column">
                        <wp:posOffset>418465</wp:posOffset>
                      </wp:positionH>
                      <wp:positionV relativeFrom="paragraph">
                        <wp:posOffset>167005</wp:posOffset>
                      </wp:positionV>
                      <wp:extent cx="1031240" cy="492125"/>
                      <wp:effectExtent l="8255" t="52705" r="36830" b="76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4921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32.95pt;margin-top:13.15pt;width:81.2pt;height:38.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">
                      <v:stroke endarrow="block"/>
                    </v:shape>
                  </w:pict>
                </mc:Fallback>
              </mc:AlternateContent>
            </w:r>
          </w:p>
        </w:tc>
        <w:tc>
          <w:tcPr>
            <w:tcW w:w="1085" w:type="dxa"/>
            <w:tcBorders>
              <w:top w:val="single" w:sz="4" w:space="0" w:color="auto"/>
            </w:tcBorders>
            <w:vAlign w:val="center"/>
          </w:tcPr>
          <w:p w:rsidR="00F83C66" w:rsidRDefault="00F83C66" w:rsidP="006C04A6"/>
        </w:tc>
        <w:tc>
          <w:tcPr>
            <w:tcW w:w="1085" w:type="dxa"/>
            <w:tcBorders>
              <w:top w:val="single" w:sz="4" w:space="0" w:color="auto"/>
            </w:tcBorders>
            <w:vAlign w:val="center"/>
          </w:tcPr>
          <w:p w:rsidR="00F83C66" w:rsidRDefault="00640343" w:rsidP="006C04A6">
            <w:r>
              <w:rPr>
                <w:position w:val="-4"/>
              </w:rPr>
              <w:pict>
                <v:shape id="_x0000_i1742" type="#_x0000_t75" style="width:18.75pt;height:11.25pt;mso-wrap-style:square;mso-position-horizontal-relative:page;mso-position-vertical-relative:page">
                  <v:imagedata r:id="rId634" o:title=""/>
                </v:shape>
              </w:pict>
            </w:r>
          </w:p>
        </w:tc>
      </w:tr>
      <w:tr w:rsidR="00F83C66" w:rsidTr="006C04A6">
        <w:trPr>
          <w:trHeight w:val="133"/>
        </w:trPr>
        <w:tc>
          <w:tcPr>
            <w:tcW w:w="1084" w:type="dxa"/>
            <w:vMerge/>
            <w:tcBorders>
              <w:right w:val="single" w:sz="4" w:space="0" w:color="auto"/>
            </w:tcBorders>
            <w:vAlign w:val="center"/>
          </w:tcPr>
          <w:p w:rsidR="00F83C66" w:rsidRDefault="00F83C66" w:rsidP="006C04A6"/>
        </w:tc>
        <w:tc>
          <w:tcPr>
            <w:tcW w:w="1084" w:type="dxa"/>
            <w:tcBorders>
              <w:left w:val="single" w:sz="4" w:space="0" w:color="auto"/>
            </w:tcBorders>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5" w:type="dxa"/>
            <w:vAlign w:val="center"/>
          </w:tcPr>
          <w:p w:rsidR="00F83C66" w:rsidRDefault="00F83C66" w:rsidP="006C04A6"/>
        </w:tc>
        <w:tc>
          <w:tcPr>
            <w:tcW w:w="1085" w:type="dxa"/>
            <w:vAlign w:val="center"/>
          </w:tcPr>
          <w:p w:rsidR="00F83C66" w:rsidRDefault="00F83C66" w:rsidP="006C04A6"/>
        </w:tc>
        <w:tc>
          <w:tcPr>
            <w:tcW w:w="1085" w:type="dxa"/>
            <w:vAlign w:val="center"/>
          </w:tcPr>
          <w:p w:rsidR="00F83C66" w:rsidRDefault="00F83C66" w:rsidP="006C04A6"/>
        </w:tc>
      </w:tr>
      <w:tr w:rsidR="00F83C66" w:rsidTr="006C04A6">
        <w:trPr>
          <w:trHeight w:val="133"/>
        </w:trPr>
        <w:tc>
          <w:tcPr>
            <w:tcW w:w="1084" w:type="dxa"/>
            <w:vMerge/>
            <w:tcBorders>
              <w:right w:val="single" w:sz="4" w:space="0" w:color="auto"/>
            </w:tcBorders>
            <w:vAlign w:val="center"/>
          </w:tcPr>
          <w:p w:rsidR="00F83C66" w:rsidRDefault="00F83C66" w:rsidP="006C04A6"/>
        </w:tc>
        <w:tc>
          <w:tcPr>
            <w:tcW w:w="1084" w:type="dxa"/>
            <w:tcBorders>
              <w:left w:val="single" w:sz="4" w:space="0" w:color="auto"/>
            </w:tcBorders>
            <w:vAlign w:val="center"/>
          </w:tcPr>
          <w:p w:rsidR="00F83C66" w:rsidRDefault="00640343" w:rsidP="006C04A6">
            <w:r>
              <w:rPr>
                <w:position w:val="-4"/>
              </w:rPr>
              <w:pict>
                <v:shape id="_x0000_i1743" type="#_x0000_t75" style="width:18.75pt;height:9.75pt;mso-wrap-style:square;mso-position-horizontal-relative:page;mso-position-vertical-relative:page">
                  <v:imagedata r:id="rId632" o:title=""/>
                </v:shape>
              </w:pict>
            </w:r>
          </w:p>
        </w:tc>
        <w:tc>
          <w:tcPr>
            <w:tcW w:w="1084" w:type="dxa"/>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5" w:type="dxa"/>
            <w:vAlign w:val="center"/>
          </w:tcPr>
          <w:p w:rsidR="00F83C66" w:rsidRDefault="00640343" w:rsidP="006C04A6">
            <w:r>
              <w:rPr>
                <w:position w:val="-4"/>
              </w:rPr>
              <w:pict>
                <v:shape id="_x0000_i1744" type="#_x0000_t75" style="width:15.75pt;height:12.75pt;mso-wrap-style:square;mso-position-horizontal-relative:page;mso-position-vertical-relative:page">
                  <v:imagedata r:id="rId694" o:title=""/>
                </v:shape>
              </w:pict>
            </w:r>
          </w:p>
        </w:tc>
        <w:tc>
          <w:tcPr>
            <w:tcW w:w="1085" w:type="dxa"/>
            <w:vAlign w:val="center"/>
          </w:tcPr>
          <w:p w:rsidR="00F83C66" w:rsidRDefault="00F83C66" w:rsidP="006C04A6"/>
        </w:tc>
        <w:tc>
          <w:tcPr>
            <w:tcW w:w="1085" w:type="dxa"/>
            <w:vAlign w:val="center"/>
          </w:tcPr>
          <w:p w:rsidR="00F83C66" w:rsidRDefault="00F83C66" w:rsidP="006C04A6"/>
        </w:tc>
      </w:tr>
    </w:tbl>
    <w:p w:rsidR="00F83C66" w:rsidRDefault="00F83C66" w:rsidP="00F83C66"/>
    <w:p w:rsidR="00F83C66" w:rsidRDefault="00F83C66" w:rsidP="00F83C66">
      <w:r>
        <w:t xml:space="preserve">Tìm tập hợp tất cả các giá trị của tham số thực m sao cho phương trình </w:t>
      </w:r>
      <w:r w:rsidR="00640343">
        <w:rPr>
          <w:position w:val="-14"/>
        </w:rPr>
        <w:pict>
          <v:shape id="_x0000_i1745" type="#_x0000_t75" style="width:45pt;height:20.25pt;mso-wrap-style:square;mso-position-horizontal-relative:page;mso-position-vertical-relative:page">
            <v:imagedata r:id="rId642" o:title=""/>
          </v:shape>
        </w:pict>
      </w:r>
      <w:r>
        <w:t xml:space="preserve"> có đúng ba nghiệm thực phân biệt</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14"/>
        </w:rPr>
        <w:pict>
          <v:shape id="_x0000_i1746" type="#_x0000_t75" style="width:36pt;height:20.25pt;mso-wrap-style:square;mso-position-horizontal-relative:page;mso-position-vertical-relative:page">
            <v:imagedata r:id="rId695" o:title=""/>
          </v:shape>
        </w:pict>
      </w:r>
      <w:r>
        <w:t xml:space="preserve"> </w:t>
      </w:r>
      <w:r>
        <w:tab/>
      </w:r>
      <w:r>
        <w:rPr>
          <w:b/>
        </w:rPr>
        <w:t>B.</w:t>
      </w:r>
      <w:r>
        <w:t xml:space="preserve"> </w:t>
      </w:r>
      <w:r w:rsidR="00640343">
        <w:rPr>
          <w:position w:val="-16"/>
        </w:rPr>
        <w:pict>
          <v:shape id="_x0000_i1747" type="#_x0000_t75" style="width:36.75pt;height:21.75pt;mso-wrap-style:square;mso-position-horizontal-relative:page;mso-position-vertical-relative:page">
            <v:imagedata r:id="rId696" o:title=""/>
          </v:shape>
        </w:pict>
      </w:r>
      <w:r>
        <w:t xml:space="preserve"> </w:t>
      </w:r>
      <w:r>
        <w:tab/>
      </w:r>
      <w:r>
        <w:rPr>
          <w:b/>
        </w:rPr>
        <w:t>C.</w:t>
      </w:r>
      <w:r>
        <w:t xml:space="preserve"> </w:t>
      </w:r>
      <w:r w:rsidR="00640343">
        <w:rPr>
          <w:position w:val="-16"/>
        </w:rPr>
        <w:pict>
          <v:shape id="_x0000_i1748" type="#_x0000_t75" style="width:35.25pt;height:21.75pt;mso-wrap-style:square;mso-position-horizontal-relative:page;mso-position-vertical-relative:page">
            <v:imagedata r:id="rId697" o:title=""/>
          </v:shape>
        </w:pict>
      </w:r>
      <w:r>
        <w:t xml:space="preserve"> </w:t>
      </w:r>
      <w:r>
        <w:tab/>
      </w:r>
      <w:r>
        <w:rPr>
          <w:b/>
        </w:rPr>
        <w:t>D.</w:t>
      </w:r>
      <w:r>
        <w:t xml:space="preserve"> </w:t>
      </w:r>
      <w:r w:rsidR="00640343">
        <w:rPr>
          <w:position w:val="-16"/>
        </w:rPr>
        <w:pict>
          <v:shape id="_x0000_i1749" type="#_x0000_t75" style="width:38.25pt;height:21.75pt;mso-wrap-style:square;mso-position-horizontal-relative:page;mso-position-vertical-relative:page">
            <v:imagedata r:id="rId698"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A</w:t>
      </w:r>
    </w:p>
    <w:p w:rsidR="00F83C66" w:rsidRDefault="00F83C66" w:rsidP="00F83C66">
      <w:r>
        <w:t xml:space="preserve">Số nghiệm phương trình </w:t>
      </w:r>
      <w:r w:rsidR="00640343">
        <w:rPr>
          <w:position w:val="-16"/>
        </w:rPr>
        <w:pict>
          <v:shape id="_x0000_i1750" type="#_x0000_t75" style="width:48pt;height:21.75pt;mso-wrap-style:square;mso-position-horizontal-relative:page;mso-position-vertical-relative:page">
            <v:imagedata r:id="rId699" o:title=""/>
          </v:shape>
        </w:pict>
      </w:r>
      <w:r>
        <w:t xml:space="preserve"> là số giao điểm của hai đường </w:t>
      </w:r>
      <w:r w:rsidR="00640343">
        <w:rPr>
          <w:position w:val="-16"/>
        </w:rPr>
        <w:pict>
          <v:shape id="_x0000_i1751" type="#_x0000_t75" style="width:44.25pt;height:21.75pt;mso-wrap-style:square;mso-position-horizontal-relative:page;mso-position-vertical-relative:page">
            <v:imagedata r:id="rId700" o:title=""/>
          </v:shape>
        </w:pict>
      </w:r>
      <w:r>
        <w:t xml:space="preserve"> và </w:t>
      </w:r>
      <w:r w:rsidR="00640343">
        <w:rPr>
          <w:position w:val="-10"/>
        </w:rPr>
        <w:pict>
          <v:shape id="_x0000_i1752" type="#_x0000_t75" style="width:36.75pt;height:12.75pt;mso-wrap-style:square;mso-position-horizontal-relative:page;mso-position-vertical-relative:page">
            <v:imagedata r:id="rId701" o:title=""/>
          </v:shape>
        </w:pict>
      </w:r>
      <w:r>
        <w:t xml:space="preserve"> là đường thẳng song song với trục Ox cắt Oy tại điểm có </w:t>
      </w:r>
      <w:proofErr w:type="gramStart"/>
      <w:r>
        <w:t>tung</w:t>
      </w:r>
      <w:proofErr w:type="gramEnd"/>
      <w:r>
        <w:t xml:space="preserve"> độ m </w:t>
      </w:r>
    </w:p>
    <w:p w:rsidR="00F83C66" w:rsidRDefault="00F83C66" w:rsidP="00F83C66">
      <w:proofErr w:type="gramStart"/>
      <w:r>
        <w:t xml:space="preserve">Phương trình có 3 nghiệm thực phân biệt khi đường thẳng </w:t>
      </w:r>
      <w:r w:rsidR="00640343">
        <w:rPr>
          <w:position w:val="-10"/>
        </w:rPr>
        <w:pict>
          <v:shape id="_x0000_i1753" type="#_x0000_t75" style="width:32.25pt;height:12.75pt;mso-wrap-style:square;mso-position-horizontal-relative:page;mso-position-vertical-relative:page">
            <v:imagedata r:id="rId702" o:title=""/>
          </v:shape>
        </w:pict>
      </w:r>
      <w:r>
        <w:t xml:space="preserve">cắt đồ thị </w:t>
      </w:r>
      <w:r w:rsidR="00640343">
        <w:rPr>
          <w:position w:val="-16"/>
        </w:rPr>
        <w:pict>
          <v:shape id="_x0000_i1754" type="#_x0000_t75" style="width:44.25pt;height:21.75pt;mso-wrap-style:square;mso-position-horizontal-relative:page;mso-position-vertical-relative:page">
            <v:imagedata r:id="rId700" o:title=""/>
          </v:shape>
        </w:pict>
      </w:r>
      <w:r>
        <w:t xml:space="preserve"> tại ba điểm phân biệt.</w:t>
      </w:r>
      <w:proofErr w:type="gramEnd"/>
      <w:r>
        <w:t xml:space="preserve"> </w:t>
      </w:r>
    </w:p>
    <w:p w:rsidR="00F83C66" w:rsidRDefault="00F83C66" w:rsidP="00F83C66">
      <w:pPr>
        <w:tabs>
          <w:tab w:val="left" w:pos="284"/>
          <w:tab w:val="left" w:pos="2552"/>
          <w:tab w:val="left" w:pos="4820"/>
          <w:tab w:val="left" w:pos="7088"/>
        </w:tabs>
        <w:ind w:right="-329"/>
      </w:pPr>
      <w:r>
        <w:t xml:space="preserve">Dựa vào bảng biến thiên có </w:t>
      </w:r>
      <w:r w:rsidR="00640343">
        <w:rPr>
          <w:position w:val="-16"/>
        </w:rPr>
        <w:pict>
          <v:shape id="_x0000_i1755" type="#_x0000_t75" style="width:57pt;height:21.75pt;mso-wrap-style:square;mso-position-horizontal-relative:page;mso-position-vertical-relative:page">
            <v:imagedata r:id="rId703" o:title=""/>
          </v:shape>
        </w:pict>
      </w:r>
      <w:r>
        <w:t xml:space="preserve"> </w:t>
      </w:r>
    </w:p>
    <w:p w:rsidR="00F83C66" w:rsidRDefault="00F83C66" w:rsidP="00F83C66">
      <w:pPr>
        <w:tabs>
          <w:tab w:val="left" w:pos="284"/>
          <w:tab w:val="left" w:pos="2552"/>
          <w:tab w:val="left" w:pos="4820"/>
          <w:tab w:val="left" w:pos="7088"/>
        </w:tabs>
        <w:ind w:right="-329"/>
      </w:pPr>
    </w:p>
    <w:p w:rsidR="00F83C66" w:rsidRDefault="00937079" w:rsidP="00F83C66">
      <w:r>
        <w:rPr>
          <w:b/>
        </w:rPr>
        <w:t>Câu 1</w:t>
      </w:r>
      <w:r>
        <w:rPr>
          <w:b/>
          <w:lang w:val="vi-VN"/>
        </w:rPr>
        <w:t>12</w:t>
      </w:r>
      <w:r w:rsidR="00F83C66">
        <w:rPr>
          <w:b/>
        </w:rPr>
        <w:t>:</w:t>
      </w:r>
      <w:r w:rsidR="00F83C66">
        <w:t xml:space="preserve"> </w:t>
      </w:r>
      <w:r w:rsidR="00F83C66">
        <w:rPr>
          <w:b/>
          <w:bCs/>
          <w:szCs w:val="24"/>
        </w:rPr>
        <w:t xml:space="preserve"> </w:t>
      </w:r>
      <w:r w:rsidR="00F83C66">
        <w:rPr>
          <w:b/>
          <w:bCs/>
          <w:color w:val="FF0000"/>
          <w:szCs w:val="24"/>
          <w:lang w:val="vi-VN"/>
        </w:rPr>
        <w:t>(Chuyên Hùng Vương-Phú Thọ</w:t>
      </w:r>
      <w:proofErr w:type="gramStart"/>
      <w:r w:rsidR="00F83C66">
        <w:rPr>
          <w:b/>
          <w:bCs/>
          <w:color w:val="FF0000"/>
          <w:szCs w:val="24"/>
          <w:lang w:val="vi-VN"/>
        </w:rPr>
        <w:t>)</w:t>
      </w:r>
      <w:r w:rsidR="00F83C66">
        <w:t>Đường</w:t>
      </w:r>
      <w:proofErr w:type="gramEnd"/>
      <w:r w:rsidR="00F83C66">
        <w:t xml:space="preserve"> thẳng </w:t>
      </w:r>
      <w:r w:rsidR="00640343">
        <w:rPr>
          <w:position w:val="-10"/>
        </w:rPr>
        <w:pict>
          <v:shape id="_x0000_i1756" type="#_x0000_t75" style="width:48.75pt;height:15.75pt;mso-wrap-style:square;mso-position-horizontal-relative:page;mso-position-vertical-relative:page">
            <v:imagedata r:id="rId704" o:title=""/>
          </v:shape>
        </w:pict>
      </w:r>
      <w:r w:rsidR="00F83C66">
        <w:t xml:space="preserve"> có bao nhiêu điểm chung với đồ thị hàm số </w:t>
      </w:r>
      <w:r w:rsidR="00640343">
        <w:rPr>
          <w:position w:val="-24"/>
        </w:rPr>
        <w:pict>
          <v:shape id="_x0000_i1757" type="#_x0000_t75" style="width:68.25pt;height:33pt;mso-wrap-style:square;mso-position-horizontal-relative:page;mso-position-vertical-relative:page">
            <v:imagedata r:id="rId705" o:title=""/>
          </v:shape>
        </w:pict>
      </w:r>
      <w:r w:rsidR="00F83C66">
        <w:t xml:space="preserve"> </w:t>
      </w:r>
    </w:p>
    <w:p w:rsidR="00F83C66" w:rsidRDefault="00F83C66" w:rsidP="00F83C66">
      <w:pPr>
        <w:tabs>
          <w:tab w:val="left" w:pos="284"/>
          <w:tab w:val="left" w:pos="2552"/>
          <w:tab w:val="left" w:pos="4820"/>
          <w:tab w:val="left" w:pos="7088"/>
        </w:tabs>
        <w:ind w:right="-329"/>
      </w:pPr>
      <w:r>
        <w:lastRenderedPageBreak/>
        <w:tab/>
      </w:r>
      <w:r>
        <w:rPr>
          <w:b/>
        </w:rPr>
        <w:t>A.</w:t>
      </w:r>
      <w:r>
        <w:t xml:space="preserve"> 3</w:t>
      </w:r>
      <w:r>
        <w:tab/>
      </w:r>
      <w:r>
        <w:rPr>
          <w:b/>
        </w:rPr>
        <w:t>B.</w:t>
      </w:r>
      <w:r>
        <w:t xml:space="preserve"> 1</w:t>
      </w:r>
      <w:r>
        <w:tab/>
      </w:r>
      <w:r>
        <w:rPr>
          <w:b/>
        </w:rPr>
        <w:t>C.</w:t>
      </w:r>
      <w:r>
        <w:t xml:space="preserve"> 0</w:t>
      </w:r>
      <w:r>
        <w:tab/>
      </w:r>
      <w:r>
        <w:rPr>
          <w:b/>
        </w:rPr>
        <w:t>D.</w:t>
      </w:r>
      <w:r>
        <w:t xml:space="preserve"> 2</w: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D</w:t>
      </w:r>
    </w:p>
    <w:p w:rsidR="00F83C66" w:rsidRDefault="00F83C66" w:rsidP="00F83C66">
      <w:r>
        <w:t xml:space="preserve">Tập xác định: </w:t>
      </w:r>
      <w:r w:rsidR="00640343">
        <w:rPr>
          <w:position w:val="-16"/>
        </w:rPr>
        <w:pict>
          <v:shape id="_x0000_i1758" type="#_x0000_t75" style="width:63pt;height:21.75pt;mso-wrap-style:square;mso-position-horizontal-relative:page;mso-position-vertical-relative:page">
            <v:imagedata r:id="rId706" o:title=""/>
          </v:shape>
        </w:pict>
      </w:r>
      <w:r>
        <w:t xml:space="preserve"> </w:t>
      </w:r>
    </w:p>
    <w:p w:rsidR="00F83C66" w:rsidRDefault="00F83C66" w:rsidP="00F83C66">
      <w:r>
        <w:t xml:space="preserve">Xét phương trình hoành độ giao điểm của đường thẳng </w:t>
      </w:r>
      <w:r w:rsidR="00640343">
        <w:rPr>
          <w:position w:val="-10"/>
        </w:rPr>
        <w:pict>
          <v:shape id="_x0000_i1759" type="#_x0000_t75" style="width:63pt;height:15.75pt;mso-wrap-style:square;mso-position-horizontal-relative:page;mso-position-vertical-relative:page">
            <v:imagedata r:id="rId707" o:title=""/>
          </v:shape>
        </w:pict>
      </w:r>
      <w:r>
        <w:t xml:space="preserve"> và đồ thị </w:t>
      </w:r>
      <w:r w:rsidR="00640343">
        <w:rPr>
          <w:position w:val="-24"/>
        </w:rPr>
        <w:pict>
          <v:shape id="_x0000_i1760" type="#_x0000_t75" style="width:90.75pt;height:33pt;mso-wrap-style:square;mso-position-horizontal-relative:page;mso-position-vertical-relative:page">
            <v:imagedata r:id="rId708" o:title=""/>
          </v:shape>
        </w:pict>
      </w:r>
      <w:r>
        <w:t xml:space="preserve"> </w:t>
      </w:r>
    </w:p>
    <w:p w:rsidR="00F83C66" w:rsidRDefault="00640343" w:rsidP="00F83C66">
      <w:r>
        <w:rPr>
          <w:position w:val="-36"/>
        </w:rPr>
        <w:pict>
          <v:shape id="_x0000_i1761" type="#_x0000_t75" style="width:260.25pt;height:42pt;mso-wrap-style:square;mso-position-horizontal-relative:page;mso-position-vertical-relative:page">
            <v:imagedata r:id="rId709" o:title=""/>
          </v:shape>
        </w:pict>
      </w:r>
    </w:p>
    <w:p w:rsidR="00F83C66" w:rsidRDefault="00F83C66" w:rsidP="00F83C66">
      <w:r>
        <w:t xml:space="preserve">Ta có </w:t>
      </w:r>
      <w:r w:rsidR="00640343">
        <w:rPr>
          <w:position w:val="-32"/>
        </w:rPr>
        <w:pict>
          <v:shape id="_x0000_i1762" type="#_x0000_t75" style="width:144.75pt;height:38.25pt;mso-wrap-style:square;mso-position-horizontal-relative:page;mso-position-vertical-relative:page">
            <v:imagedata r:id="rId710" o:title=""/>
          </v:shape>
        </w:pict>
      </w:r>
      <w:r>
        <w:t xml:space="preserve"> (thỏa mãn điều kiện </w:t>
      </w:r>
      <w:r w:rsidR="00640343">
        <w:rPr>
          <w:position w:val="-10"/>
        </w:rPr>
        <w:pict>
          <v:shape id="_x0000_i1763" type="#_x0000_t75" style="width:38.25pt;height:15.75pt;mso-wrap-style:square;mso-position-horizontal-relative:page;mso-position-vertical-relative:page">
            <v:imagedata r:id="rId711" o:title=""/>
          </v:shape>
        </w:pict>
      </w:r>
      <w:r>
        <w:t xml:space="preserve"> </w:t>
      </w:r>
    </w:p>
    <w:p w:rsidR="00F83C66" w:rsidRDefault="00F83C66" w:rsidP="00F83C66">
      <w:r>
        <w:t xml:space="preserve">Suy ra d và (C) có hai điểm </w:t>
      </w:r>
      <w:proofErr w:type="gramStart"/>
      <w:r>
        <w:t>chung</w:t>
      </w:r>
      <w:proofErr w:type="gramEnd"/>
    </w:p>
    <w:p w:rsidR="00F83C66" w:rsidRDefault="00F83C66" w:rsidP="00F83C66">
      <w:pPr>
        <w:tabs>
          <w:tab w:val="left" w:pos="284"/>
          <w:tab w:val="left" w:pos="2552"/>
          <w:tab w:val="left" w:pos="4820"/>
          <w:tab w:val="left" w:pos="7088"/>
        </w:tabs>
        <w:ind w:right="-329"/>
      </w:pPr>
    </w:p>
    <w:p w:rsidR="00F83C66" w:rsidRDefault="00937079" w:rsidP="00F83C66">
      <w:r>
        <w:rPr>
          <w:b/>
        </w:rPr>
        <w:t>Câu 1</w:t>
      </w:r>
      <w:r>
        <w:rPr>
          <w:b/>
          <w:lang w:val="vi-VN"/>
        </w:rPr>
        <w:t>13</w:t>
      </w:r>
      <w:r w:rsidR="00F83C66">
        <w:rPr>
          <w:b/>
        </w:rPr>
        <w:t>:</w:t>
      </w:r>
      <w:r w:rsidR="00F83C66">
        <w:t xml:space="preserve"> </w:t>
      </w:r>
      <w:r w:rsidR="00F83C66">
        <w:rPr>
          <w:b/>
          <w:bCs/>
          <w:szCs w:val="24"/>
        </w:rPr>
        <w:t xml:space="preserve"> </w:t>
      </w:r>
      <w:r w:rsidR="00F83C66">
        <w:rPr>
          <w:b/>
          <w:bCs/>
          <w:color w:val="FF0000"/>
          <w:szCs w:val="24"/>
          <w:lang w:val="vi-VN"/>
        </w:rPr>
        <w:t>(Chuyên Hùng Vương-Phú Thọ</w:t>
      </w:r>
      <w:proofErr w:type="gramStart"/>
      <w:r w:rsidR="00F83C66">
        <w:rPr>
          <w:b/>
          <w:bCs/>
          <w:color w:val="FF0000"/>
          <w:szCs w:val="24"/>
          <w:lang w:val="vi-VN"/>
        </w:rPr>
        <w:t>)</w:t>
      </w:r>
      <w:r w:rsidR="00F83C66">
        <w:t>Tìm</w:t>
      </w:r>
      <w:proofErr w:type="gramEnd"/>
      <w:r w:rsidR="00F83C66">
        <w:t xml:space="preserve"> tất cả các giá trị thực của tham số m để hàm số</w:t>
      </w:r>
      <w:r w:rsidR="00640343">
        <w:rPr>
          <w:position w:val="-10"/>
        </w:rPr>
        <w:pict>
          <v:shape id="_x0000_i1764" type="#_x0000_t75" style="width:96.75pt;height:18pt;mso-wrap-style:square;mso-position-horizontal-relative:page;mso-position-vertical-relative:page">
            <v:imagedata r:id="rId712" o:title=""/>
          </v:shape>
        </w:pict>
      </w:r>
      <w:r w:rsidR="00F83C66">
        <w:t xml:space="preserve"> đồng biến trên </w:t>
      </w:r>
      <w:r w:rsidR="00640343">
        <w:rPr>
          <w:position w:val="-14"/>
        </w:rPr>
        <w:pict>
          <v:shape id="_x0000_i1765" type="#_x0000_t75" style="width:48pt;height:20.25pt;mso-wrap-style:square;mso-position-horizontal-relative:page;mso-position-vertical-relative:page">
            <v:imagedata r:id="rId713" o:title=""/>
          </v:shape>
        </w:pict>
      </w:r>
      <w:r w:rsidR="00F83C66">
        <w:t xml:space="preserve"> </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24"/>
        </w:rPr>
        <w:pict>
          <v:shape id="_x0000_i1766" type="#_x0000_t75" style="width:33pt;height:30.75pt;mso-wrap-style:square;mso-position-horizontal-relative:page;mso-position-vertical-relative:page">
            <v:imagedata r:id="rId714" o:title=""/>
          </v:shape>
        </w:pict>
      </w:r>
      <w:r>
        <w:t xml:space="preserve"> </w:t>
      </w:r>
      <w:r>
        <w:tab/>
      </w:r>
      <w:r>
        <w:rPr>
          <w:b/>
        </w:rPr>
        <w:t>B.</w:t>
      </w:r>
      <w:r>
        <w:t xml:space="preserve"> </w:t>
      </w:r>
      <w:r w:rsidR="00640343">
        <w:rPr>
          <w:position w:val="-24"/>
        </w:rPr>
        <w:pict>
          <v:shape id="_x0000_i1767" type="#_x0000_t75" style="width:32.25pt;height:30.75pt;mso-wrap-style:square;mso-position-horizontal-relative:page;mso-position-vertical-relative:page">
            <v:imagedata r:id="rId715" o:title=""/>
          </v:shape>
        </w:pict>
      </w:r>
      <w:r>
        <w:tab/>
      </w:r>
      <w:r>
        <w:rPr>
          <w:b/>
        </w:rPr>
        <w:t>C.</w:t>
      </w:r>
      <w:r>
        <w:t xml:space="preserve"> </w:t>
      </w:r>
      <w:r w:rsidR="00640343">
        <w:rPr>
          <w:position w:val="-24"/>
        </w:rPr>
        <w:pict>
          <v:shape id="_x0000_i1768" type="#_x0000_t75" style="width:32.25pt;height:30.75pt;mso-wrap-style:square;mso-position-horizontal-relative:page;mso-position-vertical-relative:page">
            <v:imagedata r:id="rId716" o:title=""/>
          </v:shape>
        </w:pict>
      </w:r>
      <w:r>
        <w:tab/>
      </w:r>
      <w:r>
        <w:rPr>
          <w:b/>
        </w:rPr>
        <w:t>D.</w:t>
      </w:r>
      <w:r>
        <w:t xml:space="preserve"> </w:t>
      </w:r>
      <w:r w:rsidR="00640343">
        <w:rPr>
          <w:position w:val="-24"/>
        </w:rPr>
        <w:pict>
          <v:shape id="_x0000_i1769" type="#_x0000_t75" style="width:33pt;height:30.75pt;mso-wrap-style:square;mso-position-horizontal-relative:page;mso-position-vertical-relative:page">
            <v:imagedata r:id="rId717"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r>
        <w:t>Tập xác định</w:t>
      </w:r>
      <w:proofErr w:type="gramStart"/>
      <w:r>
        <w:t xml:space="preserve">: </w:t>
      </w:r>
      <w:r w:rsidR="00640343">
        <w:rPr>
          <w:position w:val="-4"/>
        </w:rPr>
        <w:pict>
          <v:shape id="_x0000_i1770" type="#_x0000_t75" style="width:33.75pt;height:12.75pt;mso-wrap-style:square;mso-position-horizontal-relative:page;mso-position-vertical-relative:page">
            <v:imagedata r:id="rId718" o:title=""/>
          </v:shape>
        </w:pict>
      </w:r>
      <w:proofErr w:type="gramEnd"/>
      <w:r>
        <w:t xml:space="preserve"> . </w:t>
      </w:r>
      <w:r w:rsidR="00640343">
        <w:rPr>
          <w:position w:val="-10"/>
        </w:rPr>
        <w:pict>
          <v:shape id="_x0000_i1771" type="#_x0000_t75" style="width:86.25pt;height:18.75pt;mso-wrap-style:square;mso-position-horizontal-relative:page;mso-position-vertical-relative:page">
            <v:imagedata r:id="rId719" o:title=""/>
          </v:shape>
        </w:pict>
      </w:r>
      <w:r>
        <w:t xml:space="preserve"> </w:t>
      </w:r>
    </w:p>
    <w:p w:rsidR="00F83C66" w:rsidRDefault="00F83C66" w:rsidP="00F83C66">
      <w:r>
        <w:t>Hàm số đã cho đồng biến trên</w:t>
      </w:r>
      <w:r w:rsidR="00640343">
        <w:rPr>
          <w:position w:val="-24"/>
        </w:rPr>
        <w:pict>
          <v:shape id="_x0000_i1772" type="#_x0000_t75" style="width:267.75pt;height:30.75pt;mso-wrap-style:square;mso-position-horizontal-relative:page;mso-position-vertical-relative:page">
            <v:imagedata r:id="rId720" o:title=""/>
          </v:shape>
        </w:pict>
      </w:r>
      <w:r>
        <w:t xml:space="preserve"> </w:t>
      </w:r>
    </w:p>
    <w:p w:rsidR="00F83C66" w:rsidRDefault="00F83C66" w:rsidP="00F83C66">
      <w:pPr>
        <w:tabs>
          <w:tab w:val="left" w:pos="284"/>
          <w:tab w:val="left" w:pos="2552"/>
          <w:tab w:val="left" w:pos="4820"/>
          <w:tab w:val="left" w:pos="7088"/>
        </w:tabs>
        <w:ind w:right="-329"/>
      </w:pPr>
    </w:p>
    <w:p w:rsidR="00F83C66" w:rsidRDefault="00F83C66" w:rsidP="00F83C66">
      <w:pPr>
        <w:tabs>
          <w:tab w:val="left" w:pos="284"/>
          <w:tab w:val="left" w:pos="2552"/>
          <w:tab w:val="left" w:pos="4820"/>
          <w:tab w:val="left" w:pos="7088"/>
        </w:tabs>
        <w:ind w:right="-329"/>
      </w:pPr>
    </w:p>
    <w:p w:rsidR="00F83C66" w:rsidRPr="00937079" w:rsidRDefault="00F83C66" w:rsidP="00F83C66">
      <w:pPr>
        <w:rPr>
          <w:b/>
          <w:lang w:val="vi-VN"/>
        </w:rPr>
      </w:pPr>
      <w:r>
        <w:rPr>
          <w:noProof/>
          <w:lang w:val="vi-VN" w:eastAsia="vi-VN"/>
        </w:rPr>
        <w:drawing>
          <wp:anchor distT="0" distB="0" distL="114300" distR="114300" simplePos="0" relativeHeight="251691008" behindDoc="1" locked="0" layoutInCell="1" allowOverlap="1">
            <wp:simplePos x="0" y="0"/>
            <wp:positionH relativeFrom="column">
              <wp:posOffset>4535805</wp:posOffset>
            </wp:positionH>
            <wp:positionV relativeFrom="paragraph">
              <wp:posOffset>311785</wp:posOffset>
            </wp:positionV>
            <wp:extent cx="1553210" cy="1467485"/>
            <wp:effectExtent l="0" t="0" r="8890" b="0"/>
            <wp:wrapTight wrapText="bothSides">
              <wp:wrapPolygon edited="0">
                <wp:start x="0" y="0"/>
                <wp:lineTo x="0" y="21310"/>
                <wp:lineTo x="21459" y="21310"/>
                <wp:lineTo x="214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1">
                      <a:extLst>
                        <a:ext uri="{28A0092B-C50C-407E-A947-70E740481C1C}">
                          <a14:useLocalDpi xmlns:a14="http://schemas.microsoft.com/office/drawing/2010/main" val="0"/>
                        </a:ext>
                      </a:extLst>
                    </a:blip>
                    <a:srcRect l="31627" t="49287" r="54007" b="26495"/>
                    <a:stretch>
                      <a:fillRect/>
                    </a:stretch>
                  </pic:blipFill>
                  <pic:spPr bwMode="auto">
                    <a:xfrm>
                      <a:off x="0" y="0"/>
                      <a:ext cx="155321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Câu </w:t>
      </w:r>
      <w:r w:rsidR="00937079">
        <w:rPr>
          <w:b/>
          <w:lang w:val="vi-VN"/>
        </w:rPr>
        <w:t>114</w:t>
      </w:r>
      <w:r w:rsidRPr="00937079">
        <w:rPr>
          <w:b/>
          <w:lang w:val="vi-VN"/>
        </w:rPr>
        <w:t>:</w:t>
      </w:r>
      <w:r w:rsidRPr="00937079">
        <w:rPr>
          <w:lang w:val="vi-VN"/>
        </w:rPr>
        <w:t xml:space="preserve"> </w:t>
      </w:r>
      <w:r w:rsidRPr="00937079">
        <w:rPr>
          <w:b/>
          <w:bCs/>
          <w:szCs w:val="24"/>
          <w:lang w:val="vi-VN"/>
        </w:rPr>
        <w:t xml:space="preserve"> </w:t>
      </w:r>
      <w:r>
        <w:rPr>
          <w:b/>
          <w:bCs/>
          <w:color w:val="FF0000"/>
          <w:szCs w:val="24"/>
          <w:lang w:val="vi-VN"/>
        </w:rPr>
        <w:t>(Chuyên Hùng Vương-Phú Thọ</w:t>
      </w:r>
      <w:proofErr w:type="gramStart"/>
      <w:r>
        <w:rPr>
          <w:b/>
          <w:bCs/>
          <w:color w:val="FF0000"/>
          <w:szCs w:val="24"/>
          <w:lang w:val="vi-VN"/>
        </w:rPr>
        <w:t>)</w:t>
      </w:r>
      <w:r w:rsidRPr="00937079">
        <w:rPr>
          <w:lang w:val="vi-VN"/>
        </w:rPr>
        <w:t>Cho</w:t>
      </w:r>
      <w:proofErr w:type="gramEnd"/>
      <w:r w:rsidRPr="00937079">
        <w:rPr>
          <w:lang w:val="vi-VN"/>
        </w:rPr>
        <w:t xml:space="preserve"> hàm số </w:t>
      </w:r>
      <w:r w:rsidR="00640343">
        <w:rPr>
          <w:position w:val="-14"/>
        </w:rPr>
        <w:pict>
          <v:shape id="_x0000_i1773" type="#_x0000_t75" style="width:45pt;height:20.25pt;mso-wrap-style:square;mso-position-horizontal-relative:page;mso-position-vertical-relative:page">
            <v:imagedata r:id="rId642" o:title=""/>
          </v:shape>
        </w:pict>
      </w:r>
      <w:r w:rsidRPr="00937079">
        <w:rPr>
          <w:lang w:val="vi-VN"/>
        </w:rPr>
        <w:t xml:space="preserve"> xác định và liên tục trên đoạn </w:t>
      </w:r>
      <w:r w:rsidR="00640343">
        <w:rPr>
          <w:position w:val="-28"/>
        </w:rPr>
        <w:pict>
          <v:shape id="_x0000_i1774" type="#_x0000_t75" style="width:33pt;height:33.75pt;mso-wrap-style:square;mso-position-horizontal-relative:page;mso-position-vertical-relative:page">
            <v:imagedata r:id="rId722" o:title=""/>
          </v:shape>
        </w:pict>
      </w:r>
      <w:r w:rsidRPr="00937079">
        <w:rPr>
          <w:lang w:val="vi-VN"/>
        </w:rPr>
        <w:t xml:space="preserve"> có đồ thị hàm số </w:t>
      </w:r>
      <w:r w:rsidR="00640343">
        <w:rPr>
          <w:position w:val="-14"/>
        </w:rPr>
        <w:pict>
          <v:shape id="_x0000_i1775" type="#_x0000_t75" style="width:48.75pt;height:20.25pt;mso-wrap-style:square;mso-position-horizontal-relative:page;mso-position-vertical-relative:page">
            <v:imagedata r:id="rId723" o:title=""/>
          </v:shape>
        </w:pict>
      </w:r>
      <w:r w:rsidRPr="00937079">
        <w:rPr>
          <w:lang w:val="vi-VN"/>
        </w:rPr>
        <w:t xml:space="preserve"> như hình vẽ. </w:t>
      </w:r>
      <w:proofErr w:type="gramStart"/>
      <w:r>
        <w:t xml:space="preserve">Hỏi hàm số </w:t>
      </w:r>
      <w:r w:rsidR="00640343">
        <w:rPr>
          <w:position w:val="-14"/>
        </w:rPr>
        <w:pict>
          <v:shape id="_x0000_i1776" type="#_x0000_t75" style="width:45pt;height:20.25pt;mso-wrap-style:square;mso-position-horizontal-relative:page;mso-position-vertical-relative:page">
            <v:imagedata r:id="rId642" o:title=""/>
          </v:shape>
        </w:pict>
      </w:r>
      <w:r>
        <w:t xml:space="preserve">đạt giá trị nhỏ nhất trên đoạn </w:t>
      </w:r>
      <w:r w:rsidR="00640343">
        <w:rPr>
          <w:position w:val="-28"/>
        </w:rPr>
        <w:pict>
          <v:shape id="_x0000_i1777" type="#_x0000_t75" style="width:33pt;height:33.75pt;mso-wrap-style:square;mso-position-horizontal-relative:page;mso-position-vertical-relative:page">
            <v:imagedata r:id="rId722" o:title=""/>
          </v:shape>
        </w:pict>
      </w:r>
      <w:r>
        <w:t xml:space="preserve">tại điểm </w:t>
      </w:r>
      <w:r w:rsidR="00640343">
        <w:rPr>
          <w:position w:val="-12"/>
        </w:rPr>
        <w:pict>
          <v:shape id="_x0000_i1778" type="#_x0000_t75" style="width:14.25pt;height:18pt;mso-wrap-style:square;mso-position-horizontal-relative:page;mso-position-vertical-relative:page">
            <v:imagedata r:id="rId724" o:title=""/>
          </v:shape>
        </w:pict>
      </w:r>
      <w:r>
        <w:t xml:space="preserve"> nào dưới đây?</w:t>
      </w:r>
      <w:proofErr w:type="gramEnd"/>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12"/>
        </w:rPr>
        <w:pict>
          <v:shape id="_x0000_i1779" type="#_x0000_t75" style="width:33pt;height:18pt;mso-wrap-style:square;mso-position-horizontal-relative:page;mso-position-vertical-relative:page">
            <v:imagedata r:id="rId725" o:title=""/>
          </v:shape>
        </w:pict>
      </w:r>
      <w:r>
        <w:tab/>
      </w:r>
      <w:r>
        <w:rPr>
          <w:b/>
        </w:rPr>
        <w:t>B.</w:t>
      </w:r>
      <w:r>
        <w:t xml:space="preserve"> </w:t>
      </w:r>
      <w:r w:rsidR="00640343">
        <w:rPr>
          <w:position w:val="-12"/>
        </w:rPr>
        <w:pict>
          <v:shape id="_x0000_i1780" type="#_x0000_t75" style="width:30.75pt;height:18pt;mso-wrap-style:square;mso-position-horizontal-relative:page;mso-position-vertical-relative:page">
            <v:imagedata r:id="rId726" o:title=""/>
          </v:shape>
        </w:pict>
      </w:r>
    </w:p>
    <w:p w:rsidR="00F83C66" w:rsidRDefault="00F83C66" w:rsidP="00F83C66">
      <w:pPr>
        <w:tabs>
          <w:tab w:val="left" w:pos="284"/>
          <w:tab w:val="left" w:pos="2552"/>
          <w:tab w:val="left" w:pos="4820"/>
          <w:tab w:val="left" w:pos="7088"/>
        </w:tabs>
        <w:ind w:right="-329"/>
      </w:pPr>
      <w:r>
        <w:tab/>
      </w:r>
      <w:r>
        <w:rPr>
          <w:b/>
        </w:rPr>
        <w:t>C.</w:t>
      </w:r>
      <w:r>
        <w:t xml:space="preserve"> </w:t>
      </w:r>
      <w:r w:rsidR="00640343">
        <w:rPr>
          <w:position w:val="-12"/>
        </w:rPr>
        <w:pict>
          <v:shape id="_x0000_i1781" type="#_x0000_t75" style="width:33pt;height:18pt;mso-wrap-style:square;mso-position-horizontal-relative:page;mso-position-vertical-relative:page">
            <v:imagedata r:id="rId727" o:title=""/>
          </v:shape>
        </w:pict>
      </w:r>
      <w:r>
        <w:tab/>
      </w:r>
      <w:r>
        <w:rPr>
          <w:b/>
        </w:rPr>
        <w:t>D.</w:t>
      </w:r>
      <w:r>
        <w:t xml:space="preserve"> </w:t>
      </w:r>
      <w:r w:rsidR="00640343">
        <w:rPr>
          <w:position w:val="-12"/>
        </w:rPr>
        <w:pict>
          <v:shape id="_x0000_i1782" type="#_x0000_t75" style="width:33pt;height:18pt;mso-wrap-style:square;mso-position-horizontal-relative:page;mso-position-vertical-relative:page">
            <v:imagedata r:id="rId728"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D</w:t>
      </w:r>
    </w:p>
    <w:p w:rsidR="00F83C66" w:rsidRDefault="00F83C66" w:rsidP="00F83C66">
      <w:r>
        <w:t xml:space="preserve">Dựa vào đồ thị hàm số </w:t>
      </w:r>
      <w:r w:rsidR="00640343">
        <w:rPr>
          <w:position w:val="-16"/>
        </w:rPr>
        <w:pict>
          <v:shape id="_x0000_i1783" type="#_x0000_t75" style="width:51pt;height:21.75pt;mso-wrap-style:square;mso-position-horizontal-relative:page;mso-position-vertical-relative:page">
            <v:imagedata r:id="rId729" o:title=""/>
          </v:shape>
        </w:pict>
      </w:r>
      <w:r>
        <w:t xml:space="preserve"> ta có bảng biến thiên:</w:t>
      </w:r>
    </w:p>
    <w:tbl>
      <w:tblPr>
        <w:tblW w:w="0" w:type="auto"/>
        <w:tblLayout w:type="fixed"/>
        <w:tblLook w:val="0000" w:firstRow="0" w:lastRow="0" w:firstColumn="0" w:lastColumn="0" w:noHBand="0" w:noVBand="0"/>
      </w:tblPr>
      <w:tblGrid>
        <w:gridCol w:w="1084"/>
        <w:gridCol w:w="1084"/>
        <w:gridCol w:w="1084"/>
        <w:gridCol w:w="1084"/>
        <w:gridCol w:w="1084"/>
        <w:gridCol w:w="1085"/>
        <w:gridCol w:w="1085"/>
        <w:gridCol w:w="1085"/>
      </w:tblGrid>
      <w:tr w:rsidR="00F83C66" w:rsidTr="006C04A6">
        <w:trPr>
          <w:trHeight w:val="377"/>
        </w:trPr>
        <w:tc>
          <w:tcPr>
            <w:tcW w:w="1084" w:type="dxa"/>
            <w:tcBorders>
              <w:bottom w:val="single" w:sz="4" w:space="0" w:color="auto"/>
              <w:right w:val="single" w:sz="4" w:space="0" w:color="auto"/>
            </w:tcBorders>
            <w:vAlign w:val="center"/>
          </w:tcPr>
          <w:p w:rsidR="00F83C66" w:rsidRDefault="00F83C66" w:rsidP="006C04A6">
            <w:r>
              <w:t>x</w:t>
            </w:r>
          </w:p>
        </w:tc>
        <w:tc>
          <w:tcPr>
            <w:tcW w:w="1084" w:type="dxa"/>
            <w:tcBorders>
              <w:left w:val="single" w:sz="4" w:space="0" w:color="auto"/>
              <w:bottom w:val="single" w:sz="4" w:space="0" w:color="auto"/>
            </w:tcBorders>
            <w:vAlign w:val="center"/>
          </w:tcPr>
          <w:p w:rsidR="00F83C66" w:rsidRDefault="00640343" w:rsidP="006C04A6">
            <w:r>
              <w:rPr>
                <w:position w:val="-6"/>
              </w:rPr>
              <w:pict>
                <v:shape id="_x0000_i1784" type="#_x0000_t75" style="width:9.75pt;height:14.25pt;mso-wrap-style:square;mso-position-horizontal-relative:page;mso-position-vertical-relative:page">
                  <v:imagedata r:id="rId730" o:title=""/>
                </v:shape>
              </w:pict>
            </w:r>
            <w:r w:rsidR="00F83C66">
              <w:t xml:space="preserve"> </w:t>
            </w:r>
          </w:p>
        </w:tc>
        <w:tc>
          <w:tcPr>
            <w:tcW w:w="1084" w:type="dxa"/>
            <w:tcBorders>
              <w:bottom w:val="single" w:sz="4" w:space="0" w:color="auto"/>
            </w:tcBorders>
            <w:vAlign w:val="center"/>
          </w:tcPr>
          <w:p w:rsidR="00F83C66" w:rsidRDefault="00F83C66" w:rsidP="006C04A6"/>
        </w:tc>
        <w:tc>
          <w:tcPr>
            <w:tcW w:w="1084" w:type="dxa"/>
            <w:tcBorders>
              <w:bottom w:val="single" w:sz="4" w:space="0" w:color="auto"/>
            </w:tcBorders>
            <w:vAlign w:val="center"/>
          </w:tcPr>
          <w:p w:rsidR="00F83C66" w:rsidRDefault="00640343" w:rsidP="006C04A6">
            <w:r>
              <w:rPr>
                <w:position w:val="-4"/>
              </w:rPr>
              <w:pict>
                <v:shape id="_x0000_i1785" type="#_x0000_t75" style="width:6.75pt;height:12.75pt;mso-wrap-style:square;mso-position-horizontal-relative:page;mso-position-vertical-relative:page">
                  <v:imagedata r:id="rId731" o:title=""/>
                </v:shape>
              </w:pict>
            </w:r>
          </w:p>
        </w:tc>
        <w:tc>
          <w:tcPr>
            <w:tcW w:w="1084" w:type="dxa"/>
            <w:tcBorders>
              <w:bottom w:val="single" w:sz="4" w:space="0" w:color="auto"/>
            </w:tcBorders>
            <w:vAlign w:val="center"/>
          </w:tcPr>
          <w:p w:rsidR="00F83C66" w:rsidRDefault="00F83C66" w:rsidP="006C04A6"/>
        </w:tc>
        <w:tc>
          <w:tcPr>
            <w:tcW w:w="1085" w:type="dxa"/>
            <w:tcBorders>
              <w:bottom w:val="single" w:sz="4" w:space="0" w:color="auto"/>
            </w:tcBorders>
            <w:vAlign w:val="center"/>
          </w:tcPr>
          <w:p w:rsidR="00F83C66" w:rsidRDefault="00F83C66" w:rsidP="006C04A6">
            <w:r>
              <w:t>3</w:t>
            </w:r>
          </w:p>
        </w:tc>
        <w:tc>
          <w:tcPr>
            <w:tcW w:w="1085" w:type="dxa"/>
            <w:tcBorders>
              <w:bottom w:val="single" w:sz="4" w:space="0" w:color="auto"/>
            </w:tcBorders>
            <w:vAlign w:val="center"/>
          </w:tcPr>
          <w:p w:rsidR="00F83C66" w:rsidRDefault="00F83C66" w:rsidP="006C04A6"/>
        </w:tc>
        <w:tc>
          <w:tcPr>
            <w:tcW w:w="1085" w:type="dxa"/>
            <w:tcBorders>
              <w:bottom w:val="single" w:sz="4" w:space="0" w:color="auto"/>
            </w:tcBorders>
            <w:vAlign w:val="center"/>
          </w:tcPr>
          <w:p w:rsidR="00F83C66" w:rsidRDefault="00640343" w:rsidP="006C04A6">
            <w:r>
              <w:rPr>
                <w:position w:val="-10"/>
              </w:rPr>
              <w:pict>
                <v:shape id="_x0000_i1786" type="#_x0000_t75" style="width:18.75pt;height:15.75pt;mso-wrap-style:square;mso-position-horizontal-relative:page;mso-position-vertical-relative:page">
                  <v:imagedata r:id="rId732" o:title=""/>
                </v:shape>
              </w:pict>
            </w:r>
          </w:p>
        </w:tc>
      </w:tr>
      <w:tr w:rsidR="00F83C66" w:rsidTr="006C04A6">
        <w:trPr>
          <w:trHeight w:val="377"/>
        </w:trPr>
        <w:tc>
          <w:tcPr>
            <w:tcW w:w="1084" w:type="dxa"/>
            <w:tcBorders>
              <w:top w:val="single" w:sz="4" w:space="0" w:color="auto"/>
              <w:bottom w:val="single" w:sz="4" w:space="0" w:color="auto"/>
              <w:right w:val="single" w:sz="4" w:space="0" w:color="auto"/>
            </w:tcBorders>
            <w:vAlign w:val="center"/>
          </w:tcPr>
          <w:p w:rsidR="00F83C66" w:rsidRDefault="00F83C66" w:rsidP="006C04A6">
            <w:r>
              <w:t>y’</w:t>
            </w:r>
          </w:p>
        </w:tc>
        <w:tc>
          <w:tcPr>
            <w:tcW w:w="1084" w:type="dxa"/>
            <w:tcBorders>
              <w:top w:val="single" w:sz="4" w:space="0" w:color="auto"/>
              <w:left w:val="single" w:sz="4" w:space="0" w:color="auto"/>
              <w:bottom w:val="single" w:sz="4" w:space="0" w:color="auto"/>
            </w:tcBorders>
            <w:vAlign w:val="center"/>
          </w:tcPr>
          <w:p w:rsidR="00F83C66" w:rsidRDefault="00F83C66" w:rsidP="006C04A6"/>
        </w:tc>
        <w:tc>
          <w:tcPr>
            <w:tcW w:w="1084" w:type="dxa"/>
            <w:tcBorders>
              <w:top w:val="single" w:sz="4" w:space="0" w:color="auto"/>
              <w:bottom w:val="single" w:sz="4" w:space="0" w:color="auto"/>
            </w:tcBorders>
            <w:vAlign w:val="center"/>
          </w:tcPr>
          <w:p w:rsidR="00F83C66" w:rsidRDefault="00640343" w:rsidP="006C04A6">
            <w:r>
              <w:rPr>
                <w:position w:val="-4"/>
              </w:rPr>
              <w:pict>
                <v:shape id="_x0000_i1787" type="#_x0000_t75" style="width:9.75pt;height:8.25pt;mso-wrap-style:square;mso-position-horizontal-relative:page;mso-position-vertical-relative:page">
                  <v:imagedata r:id="rId635" o:title=""/>
                </v:shape>
              </w:pict>
            </w:r>
          </w:p>
        </w:tc>
        <w:tc>
          <w:tcPr>
            <w:tcW w:w="1084" w:type="dxa"/>
            <w:tcBorders>
              <w:top w:val="single" w:sz="4" w:space="0" w:color="auto"/>
              <w:bottom w:val="single" w:sz="4" w:space="0" w:color="auto"/>
            </w:tcBorders>
            <w:vAlign w:val="center"/>
          </w:tcPr>
          <w:p w:rsidR="00F83C66" w:rsidRDefault="00F83C66" w:rsidP="006C04A6">
            <w:r>
              <w:t>0</w:t>
            </w:r>
          </w:p>
        </w:tc>
        <w:tc>
          <w:tcPr>
            <w:tcW w:w="1084" w:type="dxa"/>
            <w:tcBorders>
              <w:top w:val="single" w:sz="4" w:space="0" w:color="auto"/>
              <w:bottom w:val="single" w:sz="4" w:space="0" w:color="auto"/>
            </w:tcBorders>
            <w:vAlign w:val="center"/>
          </w:tcPr>
          <w:p w:rsidR="00F83C66" w:rsidRDefault="00640343" w:rsidP="006C04A6">
            <w:r>
              <w:rPr>
                <w:position w:val="-4"/>
              </w:rPr>
              <w:pict>
                <v:shape id="_x0000_i1788" type="#_x0000_t75" style="width:9.75pt;height:8.25pt;mso-wrap-style:square;mso-position-horizontal-relative:page;mso-position-vertical-relative:page">
                  <v:imagedata r:id="rId635" o:title=""/>
                </v:shape>
              </w:pict>
            </w:r>
            <w:r w:rsidR="00F83C66">
              <w:t xml:space="preserve"> </w:t>
            </w:r>
          </w:p>
        </w:tc>
        <w:tc>
          <w:tcPr>
            <w:tcW w:w="1085" w:type="dxa"/>
            <w:tcBorders>
              <w:top w:val="single" w:sz="4" w:space="0" w:color="auto"/>
              <w:bottom w:val="single" w:sz="4" w:space="0" w:color="auto"/>
            </w:tcBorders>
            <w:vAlign w:val="center"/>
          </w:tcPr>
          <w:p w:rsidR="00F83C66" w:rsidRDefault="00F83C66" w:rsidP="006C04A6">
            <w:r>
              <w:t>0</w:t>
            </w:r>
          </w:p>
        </w:tc>
        <w:tc>
          <w:tcPr>
            <w:tcW w:w="1085" w:type="dxa"/>
            <w:tcBorders>
              <w:top w:val="single" w:sz="4" w:space="0" w:color="auto"/>
              <w:bottom w:val="single" w:sz="4" w:space="0" w:color="auto"/>
            </w:tcBorders>
            <w:vAlign w:val="center"/>
          </w:tcPr>
          <w:p w:rsidR="00F83C66" w:rsidRDefault="00F83C66" w:rsidP="006C04A6">
            <w:r>
              <w:t>+</w:t>
            </w:r>
          </w:p>
        </w:tc>
        <w:tc>
          <w:tcPr>
            <w:tcW w:w="1085" w:type="dxa"/>
            <w:tcBorders>
              <w:top w:val="single" w:sz="4" w:space="0" w:color="auto"/>
              <w:bottom w:val="single" w:sz="4" w:space="0" w:color="auto"/>
            </w:tcBorders>
            <w:vAlign w:val="center"/>
          </w:tcPr>
          <w:p w:rsidR="00F83C66" w:rsidRDefault="00F83C66" w:rsidP="006C04A6"/>
        </w:tc>
      </w:tr>
      <w:tr w:rsidR="00F83C66" w:rsidTr="006C04A6">
        <w:trPr>
          <w:trHeight w:val="389"/>
        </w:trPr>
        <w:tc>
          <w:tcPr>
            <w:tcW w:w="1084" w:type="dxa"/>
            <w:vMerge w:val="restart"/>
            <w:tcBorders>
              <w:top w:val="single" w:sz="4" w:space="0" w:color="auto"/>
              <w:right w:val="single" w:sz="4" w:space="0" w:color="auto"/>
            </w:tcBorders>
            <w:vAlign w:val="center"/>
          </w:tcPr>
          <w:p w:rsidR="00F83C66" w:rsidRDefault="00F83C66" w:rsidP="006C04A6">
            <w:r>
              <w:t>y</w:t>
            </w:r>
          </w:p>
        </w:tc>
        <w:tc>
          <w:tcPr>
            <w:tcW w:w="1084" w:type="dxa"/>
            <w:tcBorders>
              <w:top w:val="single" w:sz="4" w:space="0" w:color="auto"/>
              <w:left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97152" behindDoc="0" locked="0" layoutInCell="1" allowOverlap="1">
                      <wp:simplePos x="0" y="0"/>
                      <wp:positionH relativeFrom="column">
                        <wp:posOffset>258445</wp:posOffset>
                      </wp:positionH>
                      <wp:positionV relativeFrom="paragraph">
                        <wp:posOffset>167005</wp:posOffset>
                      </wp:positionV>
                      <wp:extent cx="2580640" cy="443230"/>
                      <wp:effectExtent l="9525" t="13335" r="29210" b="577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0640" cy="44323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0.35pt;margin-top:13.15pt;width:203.2pt;height:3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">
                      <v:stroke endarrow="block"/>
                    </v:shape>
                  </w:pict>
                </mc:Fallback>
              </mc:AlternateContent>
            </w:r>
          </w:p>
        </w:tc>
        <w:tc>
          <w:tcPr>
            <w:tcW w:w="1084" w:type="dxa"/>
            <w:tcBorders>
              <w:top w:val="single" w:sz="4" w:space="0" w:color="auto"/>
            </w:tcBorders>
            <w:vAlign w:val="center"/>
          </w:tcPr>
          <w:p w:rsidR="00F83C66" w:rsidRDefault="00F83C66" w:rsidP="006C04A6"/>
        </w:tc>
        <w:tc>
          <w:tcPr>
            <w:tcW w:w="1084" w:type="dxa"/>
            <w:tcBorders>
              <w:top w:val="single" w:sz="4" w:space="0" w:color="auto"/>
            </w:tcBorders>
            <w:vAlign w:val="center"/>
          </w:tcPr>
          <w:p w:rsidR="00F83C66" w:rsidRDefault="00F83C66" w:rsidP="006C04A6"/>
        </w:tc>
        <w:tc>
          <w:tcPr>
            <w:tcW w:w="1084" w:type="dxa"/>
            <w:tcBorders>
              <w:top w:val="single" w:sz="4" w:space="0" w:color="auto"/>
            </w:tcBorders>
            <w:vAlign w:val="center"/>
          </w:tcPr>
          <w:p w:rsidR="00F83C66" w:rsidRDefault="00F83C66" w:rsidP="006C04A6"/>
        </w:tc>
        <w:tc>
          <w:tcPr>
            <w:tcW w:w="1085"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96128" behindDoc="0" locked="0" layoutInCell="1" allowOverlap="1">
                      <wp:simplePos x="0" y="0"/>
                      <wp:positionH relativeFrom="column">
                        <wp:posOffset>418465</wp:posOffset>
                      </wp:positionH>
                      <wp:positionV relativeFrom="paragraph">
                        <wp:posOffset>167005</wp:posOffset>
                      </wp:positionV>
                      <wp:extent cx="1031240" cy="492125"/>
                      <wp:effectExtent l="8255" t="60960" r="36830" b="889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4921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2.95pt;margin-top:13.15pt;width:81.2pt;height:38.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">
                      <v:stroke endarrow="block"/>
                    </v:shape>
                  </w:pict>
                </mc:Fallback>
              </mc:AlternateContent>
            </w:r>
          </w:p>
        </w:tc>
        <w:tc>
          <w:tcPr>
            <w:tcW w:w="1085" w:type="dxa"/>
            <w:tcBorders>
              <w:top w:val="single" w:sz="4" w:space="0" w:color="auto"/>
            </w:tcBorders>
            <w:vAlign w:val="center"/>
          </w:tcPr>
          <w:p w:rsidR="00F83C66" w:rsidRDefault="00F83C66" w:rsidP="006C04A6"/>
        </w:tc>
        <w:tc>
          <w:tcPr>
            <w:tcW w:w="1085" w:type="dxa"/>
            <w:tcBorders>
              <w:top w:val="single" w:sz="4" w:space="0" w:color="auto"/>
            </w:tcBorders>
            <w:vAlign w:val="center"/>
          </w:tcPr>
          <w:p w:rsidR="00F83C66" w:rsidRDefault="00F83C66" w:rsidP="006C04A6"/>
        </w:tc>
      </w:tr>
      <w:tr w:rsidR="00F83C66" w:rsidTr="006C04A6">
        <w:trPr>
          <w:trHeight w:val="133"/>
        </w:trPr>
        <w:tc>
          <w:tcPr>
            <w:tcW w:w="1084" w:type="dxa"/>
            <w:vMerge/>
            <w:tcBorders>
              <w:right w:val="single" w:sz="4" w:space="0" w:color="auto"/>
            </w:tcBorders>
            <w:vAlign w:val="center"/>
          </w:tcPr>
          <w:p w:rsidR="00F83C66" w:rsidRDefault="00F83C66" w:rsidP="006C04A6"/>
        </w:tc>
        <w:tc>
          <w:tcPr>
            <w:tcW w:w="1084" w:type="dxa"/>
            <w:tcBorders>
              <w:left w:val="single" w:sz="4" w:space="0" w:color="auto"/>
            </w:tcBorders>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5" w:type="dxa"/>
            <w:vAlign w:val="center"/>
          </w:tcPr>
          <w:p w:rsidR="00F83C66" w:rsidRDefault="00F83C66" w:rsidP="006C04A6"/>
        </w:tc>
        <w:tc>
          <w:tcPr>
            <w:tcW w:w="1085" w:type="dxa"/>
            <w:vAlign w:val="center"/>
          </w:tcPr>
          <w:p w:rsidR="00F83C66" w:rsidRDefault="00F83C66" w:rsidP="006C04A6"/>
        </w:tc>
        <w:tc>
          <w:tcPr>
            <w:tcW w:w="1085" w:type="dxa"/>
            <w:vAlign w:val="center"/>
          </w:tcPr>
          <w:p w:rsidR="00F83C66" w:rsidRDefault="00F83C66" w:rsidP="006C04A6"/>
        </w:tc>
      </w:tr>
      <w:tr w:rsidR="00F83C66" w:rsidTr="006C04A6">
        <w:trPr>
          <w:trHeight w:val="133"/>
        </w:trPr>
        <w:tc>
          <w:tcPr>
            <w:tcW w:w="1084" w:type="dxa"/>
            <w:vMerge/>
            <w:tcBorders>
              <w:right w:val="single" w:sz="4" w:space="0" w:color="auto"/>
            </w:tcBorders>
            <w:vAlign w:val="center"/>
          </w:tcPr>
          <w:p w:rsidR="00F83C66" w:rsidRDefault="00F83C66" w:rsidP="006C04A6"/>
        </w:tc>
        <w:tc>
          <w:tcPr>
            <w:tcW w:w="1084" w:type="dxa"/>
            <w:tcBorders>
              <w:left w:val="single" w:sz="4" w:space="0" w:color="auto"/>
            </w:tcBorders>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5" w:type="dxa"/>
            <w:vAlign w:val="center"/>
          </w:tcPr>
          <w:p w:rsidR="00F83C66" w:rsidRDefault="00F83C66" w:rsidP="006C04A6"/>
        </w:tc>
        <w:tc>
          <w:tcPr>
            <w:tcW w:w="1085" w:type="dxa"/>
            <w:vAlign w:val="center"/>
          </w:tcPr>
          <w:p w:rsidR="00F83C66" w:rsidRDefault="00F83C66" w:rsidP="006C04A6"/>
        </w:tc>
        <w:tc>
          <w:tcPr>
            <w:tcW w:w="1085" w:type="dxa"/>
            <w:vAlign w:val="center"/>
          </w:tcPr>
          <w:p w:rsidR="00F83C66" w:rsidRDefault="00F83C66" w:rsidP="006C04A6"/>
        </w:tc>
      </w:tr>
    </w:tbl>
    <w:p w:rsidR="00F83C66" w:rsidRDefault="00F83C66" w:rsidP="00F83C66"/>
    <w:p w:rsidR="00F83C66" w:rsidRDefault="00F83C66" w:rsidP="00F83C66">
      <w:r>
        <w:t xml:space="preserve">Suy ra </w:t>
      </w:r>
      <w:r w:rsidR="00640343">
        <w:rPr>
          <w:position w:val="-44"/>
        </w:rPr>
        <w:pict>
          <v:shape id="_x0000_i1789" type="#_x0000_t75" style="width:68.25pt;height:36pt;mso-wrap-style:square;mso-position-horizontal-relative:page;mso-position-vertical-relative:page">
            <v:imagedata r:id="rId733" o:title=""/>
          </v:shape>
        </w:pict>
      </w:r>
      <w:r>
        <w:t xml:space="preserve"> Vậy </w:t>
      </w:r>
      <w:r w:rsidR="00640343">
        <w:rPr>
          <w:position w:val="-12"/>
        </w:rPr>
        <w:pict>
          <v:shape id="_x0000_i1790" type="#_x0000_t75" style="width:33pt;height:18.75pt;mso-wrap-style:square;mso-position-horizontal-relative:page;mso-position-vertical-relative:page">
            <v:imagedata r:id="rId734" o:title=""/>
          </v:shape>
        </w:pict>
      </w:r>
      <w:r>
        <w:t xml:space="preserve"> </w:t>
      </w:r>
    </w:p>
    <w:p w:rsidR="00F83C66" w:rsidRDefault="00F83C66" w:rsidP="00F83C66">
      <w:pPr>
        <w:tabs>
          <w:tab w:val="left" w:pos="284"/>
          <w:tab w:val="left" w:pos="2552"/>
          <w:tab w:val="left" w:pos="4820"/>
          <w:tab w:val="left" w:pos="7088"/>
        </w:tabs>
        <w:ind w:right="-329"/>
      </w:pPr>
    </w:p>
    <w:p w:rsidR="00F83C66" w:rsidRDefault="00F83C66" w:rsidP="00F83C66">
      <w:r>
        <w:rPr>
          <w:b/>
        </w:rPr>
        <w:lastRenderedPageBreak/>
        <w:t xml:space="preserve">Câu </w:t>
      </w:r>
      <w:r w:rsidR="00937079">
        <w:rPr>
          <w:b/>
          <w:lang w:val="vi-VN"/>
        </w:rPr>
        <w:t>115</w:t>
      </w:r>
      <w:r>
        <w:rPr>
          <w:b/>
        </w:rPr>
        <w:t>:</w:t>
      </w:r>
      <w:r>
        <w:t xml:space="preserve"> </w:t>
      </w:r>
      <w:r>
        <w:rPr>
          <w:b/>
          <w:bCs/>
          <w:color w:val="FF0000"/>
          <w:szCs w:val="24"/>
        </w:rPr>
        <w:t xml:space="preserve"> </w:t>
      </w:r>
      <w:r>
        <w:rPr>
          <w:b/>
          <w:bCs/>
          <w:color w:val="FF0000"/>
          <w:szCs w:val="24"/>
          <w:lang w:val="vi-VN"/>
        </w:rPr>
        <w:t>(Chuyên Hùng Vương-Phú Thọ</w:t>
      </w:r>
      <w:proofErr w:type="gramStart"/>
      <w:r>
        <w:rPr>
          <w:b/>
          <w:bCs/>
          <w:color w:val="FF0000"/>
          <w:szCs w:val="24"/>
          <w:lang w:val="vi-VN"/>
        </w:rPr>
        <w:t>)</w:t>
      </w:r>
      <w:r>
        <w:t>Tích</w:t>
      </w:r>
      <w:proofErr w:type="gramEnd"/>
      <w:r>
        <w:t xml:space="preserve"> của giá trị nhỏ nhất và giá trị lớn nhất của hàm số </w:t>
      </w:r>
      <w:r w:rsidR="00640343">
        <w:rPr>
          <w:position w:val="-24"/>
        </w:rPr>
        <w:pict>
          <v:shape id="_x0000_i1791" type="#_x0000_t75" style="width:65.25pt;height:30.75pt;mso-wrap-style:square;mso-position-horizontal-relative:page;mso-position-vertical-relative:page">
            <v:imagedata r:id="rId735" o:title=""/>
          </v:shape>
        </w:pict>
      </w:r>
      <w:r>
        <w:t xml:space="preserve"> trên đoạn </w:t>
      </w:r>
      <w:r w:rsidR="00640343">
        <w:rPr>
          <w:position w:val="-14"/>
        </w:rPr>
        <w:pict>
          <v:shape id="_x0000_i1792" type="#_x0000_t75" style="width:24.75pt;height:20.25pt;mso-wrap-style:square;mso-position-horizontal-relative:page;mso-position-vertical-relative:page">
            <v:imagedata r:id="rId736" o:title=""/>
          </v:shape>
        </w:pict>
      </w:r>
      <w:r>
        <w:t xml:space="preserve"> bằng</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24"/>
        </w:rPr>
        <w:pict>
          <v:shape id="_x0000_i1793" type="#_x0000_t75" style="width:17.25pt;height:30.75pt;mso-wrap-style:square;mso-position-horizontal-relative:page;mso-position-vertical-relative:page">
            <v:imagedata r:id="rId737" o:title=""/>
          </v:shape>
        </w:pict>
      </w:r>
      <w:r>
        <w:t xml:space="preserve"> </w:t>
      </w:r>
      <w:r>
        <w:tab/>
      </w:r>
      <w:r>
        <w:rPr>
          <w:b/>
        </w:rPr>
        <w:t>B.</w:t>
      </w:r>
      <w:r>
        <w:t xml:space="preserve"> 20</w:t>
      </w:r>
      <w:r>
        <w:tab/>
      </w:r>
      <w:r>
        <w:rPr>
          <w:b/>
        </w:rPr>
        <w:t>C.</w:t>
      </w:r>
      <w:r>
        <w:t xml:space="preserve"> 6</w:t>
      </w:r>
      <w:r>
        <w:tab/>
      </w:r>
      <w:r>
        <w:rPr>
          <w:b/>
        </w:rPr>
        <w:t>D.</w:t>
      </w:r>
      <w:r>
        <w:t xml:space="preserve"> </w:t>
      </w:r>
      <w:r w:rsidR="00640343">
        <w:rPr>
          <w:position w:val="-24"/>
        </w:rPr>
        <w:pict>
          <v:shape id="_x0000_i1794" type="#_x0000_t75" style="width:17.25pt;height:30.75pt;mso-wrap-style:square;mso-position-horizontal-relative:page;mso-position-vertical-relative:page">
            <v:imagedata r:id="rId738" o:title=""/>
          </v:shape>
        </w:pict>
      </w:r>
      <w:r>
        <w:t xml:space="preserve"> </w: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B</w:t>
      </w:r>
    </w:p>
    <w:p w:rsidR="00F83C66" w:rsidRDefault="00F83C66" w:rsidP="00F83C66">
      <w:r>
        <w:t xml:space="preserve">Tập xác định: </w:t>
      </w:r>
      <w:r w:rsidR="00640343">
        <w:rPr>
          <w:position w:val="-16"/>
        </w:rPr>
        <w:pict>
          <v:shape id="_x0000_i1795" type="#_x0000_t75" style="width:57pt;height:21.75pt;mso-wrap-style:square;mso-position-horizontal-relative:page;mso-position-vertical-relative:page">
            <v:imagedata r:id="rId739" o:title=""/>
          </v:shape>
        </w:pict>
      </w:r>
      <w:r>
        <w:t xml:space="preserve"> </w:t>
      </w:r>
    </w:p>
    <w:p w:rsidR="00F83C66" w:rsidRDefault="00640343" w:rsidP="00F83C66">
      <w:r>
        <w:rPr>
          <w:position w:val="-40"/>
        </w:rPr>
        <w:pict>
          <v:shape id="_x0000_i1796" type="#_x0000_t75" style="width:284.25pt;height:45.75pt;mso-wrap-style:square;mso-position-horizontal-relative:page;mso-position-vertical-relative:page">
            <v:imagedata r:id="rId740" o:title=""/>
          </v:shape>
        </w:pict>
      </w:r>
      <w:r w:rsidR="00F83C66">
        <w:t xml:space="preserve"> </w:t>
      </w:r>
    </w:p>
    <w:p w:rsidR="00F83C66" w:rsidRDefault="00F83C66" w:rsidP="00F83C66">
      <w:r>
        <w:t xml:space="preserve">Ta có: </w:t>
      </w:r>
      <w:r w:rsidR="00640343">
        <w:rPr>
          <w:position w:val="-24"/>
        </w:rPr>
        <w:pict>
          <v:shape id="_x0000_i1797" type="#_x0000_t75" style="width:135pt;height:33pt;mso-wrap-style:square;mso-position-horizontal-relative:page;mso-position-vertical-relative:page">
            <v:imagedata r:id="rId741" o:title=""/>
          </v:shape>
        </w:pict>
      </w:r>
      <w:r>
        <w:t xml:space="preserve"> </w:t>
      </w:r>
    </w:p>
    <w:p w:rsidR="00F83C66" w:rsidRDefault="00F83C66" w:rsidP="00F83C66">
      <w:r>
        <w:t xml:space="preserve">Vậy </w:t>
      </w:r>
      <w:r w:rsidR="00640343">
        <w:rPr>
          <w:position w:val="-26"/>
        </w:rPr>
        <w:pict>
          <v:shape id="_x0000_i1798" type="#_x0000_t75" style="width:201.75pt;height:26.25pt;mso-wrap-style:square;mso-position-horizontal-relative:page;mso-position-vertical-relative:page">
            <v:imagedata r:id="rId742" o:title=""/>
          </v:shape>
        </w:pict>
      </w:r>
    </w:p>
    <w:p w:rsidR="00F83C66" w:rsidRDefault="00F83C66" w:rsidP="00F83C66">
      <w:pPr>
        <w:tabs>
          <w:tab w:val="left" w:pos="284"/>
          <w:tab w:val="left" w:pos="2552"/>
          <w:tab w:val="left" w:pos="4820"/>
          <w:tab w:val="left" w:pos="7088"/>
        </w:tabs>
        <w:ind w:right="-329"/>
      </w:pPr>
    </w:p>
    <w:p w:rsidR="00F83C66" w:rsidRDefault="00937079" w:rsidP="00F83C66">
      <w:r>
        <w:rPr>
          <w:b/>
        </w:rPr>
        <w:t xml:space="preserve">Câu </w:t>
      </w:r>
      <w:r>
        <w:rPr>
          <w:b/>
          <w:lang w:val="vi-VN"/>
        </w:rPr>
        <w:t>116</w:t>
      </w:r>
      <w:r w:rsidR="00F83C66">
        <w:rPr>
          <w:b/>
        </w:rPr>
        <w:t>:</w:t>
      </w:r>
      <w:r w:rsidR="00F83C66">
        <w:t xml:space="preserve"> </w:t>
      </w:r>
      <w:r w:rsidR="00F83C66">
        <w:rPr>
          <w:b/>
          <w:bCs/>
          <w:color w:val="FF0000"/>
          <w:szCs w:val="24"/>
        </w:rPr>
        <w:t xml:space="preserve"> </w:t>
      </w:r>
      <w:r w:rsidR="00F83C66">
        <w:rPr>
          <w:b/>
          <w:bCs/>
          <w:color w:val="FF0000"/>
          <w:szCs w:val="24"/>
          <w:lang w:val="vi-VN"/>
        </w:rPr>
        <w:t>(Chuyên Hùng Vương-Phú Thọ</w:t>
      </w:r>
      <w:proofErr w:type="gramStart"/>
      <w:r w:rsidR="00F83C66">
        <w:rPr>
          <w:b/>
          <w:bCs/>
          <w:color w:val="FF0000"/>
          <w:szCs w:val="24"/>
          <w:lang w:val="vi-VN"/>
        </w:rPr>
        <w:t>)</w:t>
      </w:r>
      <w:r w:rsidR="00F83C66">
        <w:t>Biết</w:t>
      </w:r>
      <w:proofErr w:type="gramEnd"/>
      <w:r w:rsidR="00F83C66">
        <w:t xml:space="preserve"> </w:t>
      </w:r>
      <w:r w:rsidR="00640343">
        <w:rPr>
          <w:position w:val="-12"/>
        </w:rPr>
        <w:pict>
          <v:shape id="_x0000_i1799" type="#_x0000_t75" style="width:17.25pt;height:18pt;mso-wrap-style:square;mso-position-horizontal-relative:page;mso-position-vertical-relative:page">
            <v:imagedata r:id="rId743" o:title=""/>
          </v:shape>
        </w:pict>
      </w:r>
      <w:r w:rsidR="00F83C66">
        <w:t xml:space="preserve"> là giá trị của tham số m để hàm số </w:t>
      </w:r>
      <w:r w:rsidR="00640343">
        <w:rPr>
          <w:position w:val="-10"/>
        </w:rPr>
        <w:pict>
          <v:shape id="_x0000_i1800" type="#_x0000_t75" style="width:102pt;height:18pt;mso-wrap-style:square;mso-position-horizontal-relative:page;mso-position-vertical-relative:page">
            <v:imagedata r:id="rId744" o:title=""/>
          </v:shape>
        </w:pict>
      </w:r>
      <w:r w:rsidR="00F83C66">
        <w:t xml:space="preserve"> có hai điểm cực trị </w:t>
      </w:r>
      <w:r w:rsidR="00640343">
        <w:rPr>
          <w:position w:val="-12"/>
        </w:rPr>
        <w:pict>
          <v:shape id="_x0000_i1801" type="#_x0000_t75" style="width:29.25pt;height:18pt;mso-wrap-style:square;mso-position-horizontal-relative:page;mso-position-vertical-relative:page">
            <v:imagedata r:id="rId745" o:title=""/>
          </v:shape>
        </w:pict>
      </w:r>
      <w:r w:rsidR="00F83C66">
        <w:t xml:space="preserve"> sao cho </w:t>
      </w:r>
      <w:r w:rsidR="00640343">
        <w:rPr>
          <w:position w:val="-12"/>
        </w:rPr>
        <w:pict>
          <v:shape id="_x0000_i1802" type="#_x0000_t75" style="width:95.25pt;height:18.75pt;mso-wrap-style:square;mso-position-horizontal-relative:page;mso-position-vertical-relative:page">
            <v:imagedata r:id="rId746" o:title=""/>
          </v:shape>
        </w:pict>
      </w:r>
      <w:r w:rsidR="00F83C66">
        <w:t xml:space="preserve"> Mệnh đề nào dưới đây đúng?</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14"/>
        </w:rPr>
        <w:pict>
          <v:shape id="_x0000_i1803" type="#_x0000_t75" style="width:60.75pt;height:20.25pt;mso-wrap-style:square;mso-position-horizontal-relative:page;mso-position-vertical-relative:page">
            <v:imagedata r:id="rId747" o:title=""/>
          </v:shape>
        </w:pict>
      </w:r>
      <w:r>
        <w:t xml:space="preserve"> </w:t>
      </w:r>
      <w:r>
        <w:tab/>
      </w:r>
      <w:r>
        <w:rPr>
          <w:b/>
        </w:rPr>
        <w:t>B.</w:t>
      </w:r>
      <w:r>
        <w:t xml:space="preserve"> </w:t>
      </w:r>
      <w:r w:rsidR="00640343">
        <w:rPr>
          <w:position w:val="-14"/>
        </w:rPr>
        <w:pict>
          <v:shape id="_x0000_i1804" type="#_x0000_t75" style="width:60pt;height:20.25pt;mso-wrap-style:square;mso-position-horizontal-relative:page;mso-position-vertical-relative:page">
            <v:imagedata r:id="rId748" o:title=""/>
          </v:shape>
        </w:pict>
      </w:r>
      <w:r>
        <w:tab/>
      </w:r>
      <w:r>
        <w:rPr>
          <w:b/>
        </w:rPr>
        <w:t>C.</w:t>
      </w:r>
      <w:r>
        <w:t xml:space="preserve"> </w:t>
      </w:r>
      <w:r w:rsidR="00640343">
        <w:rPr>
          <w:position w:val="-14"/>
        </w:rPr>
        <w:pict>
          <v:shape id="_x0000_i1805" type="#_x0000_t75" style="width:74.25pt;height:20.25pt;mso-wrap-style:square;mso-position-horizontal-relative:page;mso-position-vertical-relative:page">
            <v:imagedata r:id="rId749" o:title=""/>
          </v:shape>
        </w:pict>
      </w:r>
      <w:r>
        <w:tab/>
      </w:r>
      <w:r>
        <w:rPr>
          <w:b/>
        </w:rPr>
        <w:t>D.</w:t>
      </w:r>
      <w:r>
        <w:t xml:space="preserve"> </w:t>
      </w:r>
      <w:r w:rsidR="00640343">
        <w:rPr>
          <w:position w:val="-14"/>
        </w:rPr>
        <w:pict>
          <v:shape id="_x0000_i1806" type="#_x0000_t75" style="width:68.25pt;height:20.25pt;mso-wrap-style:square;mso-position-horizontal-relative:page;mso-position-vertical-relative:page">
            <v:imagedata r:id="rId750"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F83C66" w:rsidP="00F83C66">
      <w:r>
        <w:t>Tập xác định</w:t>
      </w:r>
      <w:proofErr w:type="gramStart"/>
      <w:r>
        <w:t xml:space="preserve">: </w:t>
      </w:r>
      <w:r w:rsidR="00640343">
        <w:rPr>
          <w:position w:val="-4"/>
        </w:rPr>
        <w:pict>
          <v:shape id="_x0000_i1807" type="#_x0000_t75" style="width:33.75pt;height:12.75pt;mso-wrap-style:square;mso-position-horizontal-relative:page;mso-position-vertical-relative:page">
            <v:imagedata r:id="rId751" o:title=""/>
          </v:shape>
        </w:pict>
      </w:r>
      <w:proofErr w:type="gramEnd"/>
      <w:r>
        <w:t xml:space="preserve"> . </w:t>
      </w:r>
      <w:r w:rsidR="00640343">
        <w:rPr>
          <w:position w:val="-10"/>
        </w:rPr>
        <w:pict>
          <v:shape id="_x0000_i1808" type="#_x0000_t75" style="width:86.25pt;height:18.75pt;mso-wrap-style:square;mso-position-horizontal-relative:page;mso-position-vertical-relative:page">
            <v:imagedata r:id="rId752" o:title=""/>
          </v:shape>
        </w:pict>
      </w:r>
      <w:r>
        <w:t xml:space="preserve"> </w:t>
      </w:r>
    </w:p>
    <w:p w:rsidR="00F83C66" w:rsidRDefault="00F83C66" w:rsidP="00F83C66">
      <w:r>
        <w:t xml:space="preserve">Xét </w:t>
      </w:r>
      <w:r w:rsidR="00640343">
        <w:rPr>
          <w:position w:val="-10"/>
        </w:rPr>
        <w:pict>
          <v:shape id="_x0000_i1809" type="#_x0000_t75" style="width:188.25pt;height:18.75pt;mso-wrap-style:square;mso-position-horizontal-relative:page;mso-position-vertical-relative:page">
            <v:imagedata r:id="rId753" o:title=""/>
          </v:shape>
        </w:pict>
      </w:r>
      <w:r>
        <w:t xml:space="preserve"> </w:t>
      </w:r>
    </w:p>
    <w:p w:rsidR="00F83C66" w:rsidRDefault="00F83C66" w:rsidP="00F83C66">
      <w:r>
        <w:t xml:space="preserve">Hàm số có 2 điểm cực trị </w:t>
      </w:r>
      <w:r w:rsidR="00640343">
        <w:rPr>
          <w:position w:val="-6"/>
        </w:rPr>
        <w:pict>
          <v:shape id="_x0000_i1810" type="#_x0000_t75" style="width:93.75pt;height:14.25pt;mso-wrap-style:square;mso-position-horizontal-relative:page;mso-position-vertical-relative:page">
            <v:imagedata r:id="rId754" o:title=""/>
          </v:shape>
        </w:pict>
      </w:r>
    </w:p>
    <w:p w:rsidR="00F83C66" w:rsidRDefault="00F83C66" w:rsidP="00F83C66">
      <w:r>
        <w:t xml:space="preserve">Hai điểm cực trị </w:t>
      </w:r>
      <w:r w:rsidR="00640343">
        <w:rPr>
          <w:position w:val="-12"/>
        </w:rPr>
        <w:pict>
          <v:shape id="_x0000_i1811" type="#_x0000_t75" style="width:29.25pt;height:18.75pt;mso-wrap-style:square;mso-position-horizontal-relative:page;mso-position-vertical-relative:page">
            <v:imagedata r:id="rId755" o:title=""/>
          </v:shape>
        </w:pict>
      </w:r>
      <w:r>
        <w:t xml:space="preserve"> là nghiệm của </w:t>
      </w:r>
      <w:r w:rsidR="00640343">
        <w:rPr>
          <w:position w:val="-10"/>
        </w:rPr>
        <w:pict>
          <v:shape id="_x0000_i1812" type="#_x0000_t75" style="width:30.75pt;height:15.75pt;mso-wrap-style:square;mso-position-horizontal-relative:page;mso-position-vertical-relative:page">
            <v:imagedata r:id="rId756" o:title=""/>
          </v:shape>
        </w:pict>
      </w:r>
      <w:r>
        <w:t xml:space="preserve"> nên </w:t>
      </w:r>
      <w:r w:rsidR="00640343">
        <w:rPr>
          <w:position w:val="-24"/>
        </w:rPr>
        <w:pict>
          <v:shape id="_x0000_i1813" type="#_x0000_t75" style="width:107.25pt;height:33pt;mso-wrap-style:square;mso-position-horizontal-relative:page;mso-position-vertical-relative:page">
            <v:imagedata r:id="rId757" o:title=""/>
          </v:shape>
        </w:pict>
      </w:r>
    </w:p>
    <w:p w:rsidR="00F83C66" w:rsidRDefault="00F83C66" w:rsidP="00F83C66">
      <w:r>
        <w:t xml:space="preserve">Để </w:t>
      </w:r>
      <w:r w:rsidR="00640343">
        <w:rPr>
          <w:position w:val="-16"/>
        </w:rPr>
        <w:pict>
          <v:shape id="_x0000_i1814" type="#_x0000_t75" style="width:216.75pt;height:24.75pt;mso-wrap-style:square;mso-position-horizontal-relative:page;mso-position-vertical-relative:page">
            <v:imagedata r:id="rId758" o:title=""/>
          </v:shape>
        </w:pict>
      </w:r>
      <w:r>
        <w:t xml:space="preserve"> </w:t>
      </w:r>
    </w:p>
    <w:p w:rsidR="00F83C66" w:rsidRDefault="00F83C66" w:rsidP="00F83C66">
      <w:r>
        <w:rPr>
          <w:noProof/>
          <w:lang w:val="vi-VN" w:eastAsia="vi-VN"/>
        </w:rPr>
        <mc:AlternateContent>
          <mc:Choice Requires="wps">
            <w:drawing>
              <wp:anchor distT="0" distB="0" distL="114300" distR="114300" simplePos="0" relativeHeight="251698176" behindDoc="1" locked="0" layoutInCell="1" allowOverlap="1">
                <wp:simplePos x="0" y="0"/>
                <wp:positionH relativeFrom="column">
                  <wp:posOffset>4486275</wp:posOffset>
                </wp:positionH>
                <wp:positionV relativeFrom="paragraph">
                  <wp:posOffset>240030</wp:posOffset>
                </wp:positionV>
                <wp:extent cx="252095" cy="266700"/>
                <wp:effectExtent l="0" t="635" r="0" b="0"/>
                <wp:wrapThrough wrapText="bothSides">
                  <wp:wrapPolygon edited="0">
                    <wp:start x="-163" y="0"/>
                    <wp:lineTo x="-163" y="21446"/>
                    <wp:lineTo x="21600" y="21446"/>
                    <wp:lineTo x="21600" y="0"/>
                    <wp:lineTo x="-163"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4A6" w:rsidRDefault="006C04A6" w:rsidP="00F83C6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353.25pt;margin-top:18.9pt;width:19.85pt;height:21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xogw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" stroked="f">
                <v:textbox style="mso-fit-shape-to-text:t">
                  <w:txbxContent>
                    <w:p w:rsidR="006C04A6" w:rsidRDefault="006C04A6" w:rsidP="00F83C66"/>
                  </w:txbxContent>
                </v:textbox>
                <w10:wrap type="through"/>
              </v:shape>
            </w:pict>
          </mc:Fallback>
        </mc:AlternateContent>
      </w:r>
      <w:r w:rsidR="00640343">
        <w:rPr>
          <w:position w:val="-6"/>
        </w:rPr>
        <w:pict>
          <v:shape id="_x0000_i1815" type="#_x0000_t75" style="width:123.75pt;height:14.25pt;mso-wrap-style:square;mso-position-horizontal-relative:page;mso-position-vertical-relative:page">
            <v:imagedata r:id="rId759" o:title=""/>
          </v:shape>
        </w:pict>
      </w:r>
      <w:r>
        <w:t xml:space="preserve"> Vậy </w:t>
      </w:r>
      <w:r w:rsidR="00640343">
        <w:rPr>
          <w:position w:val="-16"/>
        </w:rPr>
        <w:pict>
          <v:shape id="_x0000_i1816" type="#_x0000_t75" style="width:99pt;height:21.75pt;mso-wrap-style:square;mso-position-horizontal-relative:page;mso-position-vertical-relative:page">
            <v:imagedata r:id="rId760" o:title=""/>
          </v:shape>
        </w:pict>
      </w:r>
      <w:r>
        <w:t xml:space="preserve"> </w:t>
      </w:r>
    </w:p>
    <w:p w:rsidR="00F83C66" w:rsidRDefault="00F83C66" w:rsidP="00F83C66">
      <w:pPr>
        <w:tabs>
          <w:tab w:val="left" w:pos="284"/>
          <w:tab w:val="left" w:pos="2552"/>
          <w:tab w:val="left" w:pos="4820"/>
          <w:tab w:val="left" w:pos="7088"/>
        </w:tabs>
        <w:ind w:right="-329"/>
      </w:pPr>
    </w:p>
    <w:p w:rsidR="00F83C66" w:rsidRDefault="00937079" w:rsidP="00F83C66">
      <w:r>
        <w:rPr>
          <w:b/>
        </w:rPr>
        <w:t xml:space="preserve">Câu </w:t>
      </w:r>
      <w:r>
        <w:rPr>
          <w:b/>
          <w:lang w:val="vi-VN"/>
        </w:rPr>
        <w:t>117</w:t>
      </w:r>
      <w:r w:rsidR="00F83C66">
        <w:rPr>
          <w:b/>
        </w:rPr>
        <w:t>:</w:t>
      </w:r>
      <w:r w:rsidR="00F83C66">
        <w:rPr>
          <w:b/>
          <w:bCs/>
          <w:szCs w:val="24"/>
        </w:rPr>
        <w:t xml:space="preserve"> </w:t>
      </w:r>
      <w:r w:rsidR="00F83C66">
        <w:rPr>
          <w:b/>
          <w:bCs/>
          <w:color w:val="FF0000"/>
          <w:szCs w:val="24"/>
          <w:lang w:val="vi-VN"/>
        </w:rPr>
        <w:t>(Chuyên Hùng Vương-Phú Thọ)</w:t>
      </w:r>
      <w:r w:rsidR="00F83C66">
        <w:t xml:space="preserve"> Số đường tiệm cậ</w:t>
      </w:r>
      <w:r w:rsidR="00F83C66">
        <w:rPr>
          <w:lang w:val="vi-VN"/>
        </w:rPr>
        <w:t xml:space="preserve">n </w:t>
      </w:r>
      <w:r w:rsidR="00F83C66">
        <w:t xml:space="preserve">đứngcủa đồ thị hàm số </w:t>
      </w:r>
      <w:r w:rsidR="00640343">
        <w:rPr>
          <w:position w:val="-24"/>
        </w:rPr>
        <w:pict>
          <v:shape id="_x0000_i1817" type="#_x0000_t75" style="width:108.75pt;height:36pt;mso-wrap-style:square;mso-position-horizontal-relative:page;mso-position-vertical-relative:page">
            <v:imagedata r:id="rId761" o:title=""/>
          </v:shape>
        </w:pict>
      </w:r>
      <w:r w:rsidR="00F83C66">
        <w:t xml:space="preserve"> là</w:t>
      </w:r>
    </w:p>
    <w:p w:rsidR="00F83C66" w:rsidRDefault="00F83C66" w:rsidP="00F83C66">
      <w:pPr>
        <w:tabs>
          <w:tab w:val="left" w:pos="284"/>
          <w:tab w:val="left" w:pos="2552"/>
          <w:tab w:val="left" w:pos="4820"/>
          <w:tab w:val="left" w:pos="7088"/>
        </w:tabs>
        <w:ind w:right="-329"/>
      </w:pPr>
      <w:r>
        <w:tab/>
      </w:r>
      <w:r>
        <w:rPr>
          <w:b/>
        </w:rPr>
        <w:t>A.</w:t>
      </w:r>
      <w:r>
        <w:t xml:space="preserve"> 1</w:t>
      </w:r>
      <w:r>
        <w:tab/>
      </w:r>
      <w:r>
        <w:rPr>
          <w:b/>
        </w:rPr>
        <w:t>B.</w:t>
      </w:r>
      <w:r>
        <w:t xml:space="preserve"> 2</w:t>
      </w:r>
      <w:r>
        <w:tab/>
      </w:r>
      <w:r>
        <w:rPr>
          <w:b/>
        </w:rPr>
        <w:t>C.</w:t>
      </w:r>
      <w:r>
        <w:t xml:space="preserve"> 3</w:t>
      </w:r>
      <w:r>
        <w:tab/>
      </w:r>
      <w:r>
        <w:rPr>
          <w:b/>
        </w:rPr>
        <w:t>D.</w:t>
      </w:r>
      <w:r>
        <w:t xml:space="preserve"> 4</w: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A</w:t>
      </w:r>
    </w:p>
    <w:p w:rsidR="00F83C66" w:rsidRDefault="00F83C66" w:rsidP="00F83C66">
      <w:r>
        <w:t xml:space="preserve">TXĐ: </w:t>
      </w:r>
      <w:r w:rsidR="00640343">
        <w:rPr>
          <w:position w:val="-16"/>
        </w:rPr>
        <w:pict>
          <v:shape id="_x0000_i1818" type="#_x0000_t75" style="width:84pt;height:21.75pt;mso-wrap-style:square;mso-position-horizontal-relative:page;mso-position-vertical-relative:page">
            <v:imagedata r:id="rId762" o:title=""/>
          </v:shape>
        </w:pict>
      </w:r>
      <w:r>
        <w:t xml:space="preserve"> </w:t>
      </w:r>
    </w:p>
    <w:p w:rsidR="00F83C66" w:rsidRDefault="00640343" w:rsidP="00F83C66">
      <w:r>
        <w:rPr>
          <w:position w:val="-34"/>
        </w:rPr>
        <w:pict>
          <v:shape id="_x0000_i1819" type="#_x0000_t75" style="width:273.75pt;height:39.75pt;mso-wrap-style:square;mso-position-horizontal-relative:page;mso-position-vertical-relative:page">
            <v:imagedata r:id="rId763" o:title=""/>
          </v:shape>
        </w:pict>
      </w:r>
      <w:r w:rsidR="00F83C66">
        <w:t xml:space="preserve"> </w:t>
      </w:r>
    </w:p>
    <w:p w:rsidR="00F83C66" w:rsidRDefault="00640343" w:rsidP="00F83C66">
      <w:r>
        <w:rPr>
          <w:position w:val="-42"/>
        </w:rPr>
        <w:pict>
          <v:shape id="_x0000_i1820" type="#_x0000_t75" style="width:338.25pt;height:48pt;mso-wrap-style:square;mso-position-horizontal-relative:page;mso-position-vertical-relative:page">
            <v:imagedata r:id="rId764" o:title=""/>
          </v:shape>
        </w:pict>
      </w:r>
    </w:p>
    <w:p w:rsidR="00F83C66" w:rsidRDefault="00F83C66" w:rsidP="00F83C66">
      <w:r>
        <w:lastRenderedPageBreak/>
        <w:t xml:space="preserve">            </w:t>
      </w:r>
      <w:r w:rsidR="00640343">
        <w:rPr>
          <w:position w:val="-38"/>
        </w:rPr>
        <w:pict>
          <v:shape id="_x0000_i1821" type="#_x0000_t75" style="width:141pt;height:44.25pt;mso-wrap-style:square;mso-position-horizontal-relative:page;mso-position-vertical-relative:page">
            <v:imagedata r:id="rId765" o:title=""/>
          </v:shape>
        </w:pict>
      </w:r>
    </w:p>
    <w:p w:rsidR="00F83C66" w:rsidRDefault="00F83C66" w:rsidP="00F83C66">
      <w:pPr>
        <w:numPr>
          <w:ilvl w:val="0"/>
          <w:numId w:val="1"/>
        </w:numPr>
      </w:pPr>
      <w:r>
        <w:t xml:space="preserve">Vì </w:t>
      </w:r>
      <w:r w:rsidR="00640343">
        <w:rPr>
          <w:position w:val="-38"/>
        </w:rPr>
        <w:pict>
          <v:shape id="_x0000_i1822" type="#_x0000_t75" style="width:161.25pt;height:44.25pt;mso-wrap-style:square;mso-position-horizontal-relative:page;mso-position-vertical-relative:page">
            <v:imagedata r:id="rId766" o:title=""/>
          </v:shape>
        </w:pict>
      </w:r>
      <w:r>
        <w:t xml:space="preserve"> và </w:t>
      </w:r>
      <w:r w:rsidR="00640343">
        <w:rPr>
          <w:position w:val="-36"/>
        </w:rPr>
        <w:pict>
          <v:shape id="_x0000_i1823" type="#_x0000_t75" style="width:89.25pt;height:39pt;mso-wrap-style:square;mso-position-horizontal-relative:page;mso-position-vertical-relative:page">
            <v:imagedata r:id="rId767" o:title=""/>
          </v:shape>
        </w:pict>
      </w:r>
      <w:r>
        <w:t xml:space="preserve"> nên </w:t>
      </w:r>
      <w:r w:rsidR="00640343">
        <w:rPr>
          <w:position w:val="-22"/>
        </w:rPr>
        <w:pict>
          <v:shape id="_x0000_i1824" type="#_x0000_t75" style="width:62.25pt;height:24pt;mso-wrap-style:square;mso-position-horizontal-relative:page;mso-position-vertical-relative:page">
            <v:imagedata r:id="rId768" o:title=""/>
          </v:shape>
        </w:pict>
      </w:r>
    </w:p>
    <w:p w:rsidR="00F83C66" w:rsidRDefault="00F83C66" w:rsidP="00F83C66">
      <w:pPr>
        <w:numPr>
          <w:ilvl w:val="0"/>
          <w:numId w:val="1"/>
        </w:numPr>
      </w:pPr>
      <w:r>
        <w:t xml:space="preserve">Vì </w:t>
      </w:r>
      <w:r w:rsidR="00640343">
        <w:rPr>
          <w:position w:val="-38"/>
        </w:rPr>
        <w:pict>
          <v:shape id="_x0000_i1825" type="#_x0000_t75" style="width:161.25pt;height:44.25pt;mso-wrap-style:square;mso-position-horizontal-relative:page;mso-position-vertical-relative:page">
            <v:imagedata r:id="rId769" o:title=""/>
          </v:shape>
        </w:pict>
      </w:r>
      <w:r>
        <w:t xml:space="preserve"> và </w:t>
      </w:r>
      <w:r w:rsidR="00640343">
        <w:rPr>
          <w:position w:val="-36"/>
        </w:rPr>
        <w:pict>
          <v:shape id="_x0000_i1826" type="#_x0000_t75" style="width:89.25pt;height:39pt;mso-wrap-style:square;mso-position-horizontal-relative:page;mso-position-vertical-relative:page">
            <v:imagedata r:id="rId770" o:title=""/>
          </v:shape>
        </w:pict>
      </w:r>
      <w:r>
        <w:t xml:space="preserve"> nên </w:t>
      </w:r>
      <w:r w:rsidR="00640343">
        <w:rPr>
          <w:position w:val="-22"/>
        </w:rPr>
        <w:pict>
          <v:shape id="_x0000_i1827" type="#_x0000_t75" style="width:62.25pt;height:24pt;mso-wrap-style:square;mso-position-horizontal-relative:page;mso-position-vertical-relative:page">
            <v:imagedata r:id="rId771" o:title=""/>
          </v:shape>
        </w:pict>
      </w:r>
    </w:p>
    <w:p w:rsidR="00F83C66" w:rsidRDefault="00F83C66" w:rsidP="00F83C66">
      <w:r>
        <w:t xml:space="preserve">Vậy đường thẳng </w:t>
      </w:r>
      <w:r w:rsidR="00640343">
        <w:rPr>
          <w:position w:val="-4"/>
        </w:rPr>
        <w:pict>
          <v:shape id="_x0000_i1828" type="#_x0000_t75" style="width:35.25pt;height:12.75pt;mso-wrap-style:square;mso-position-horizontal-relative:page;mso-position-vertical-relative:page">
            <v:imagedata r:id="rId772" o:title=""/>
          </v:shape>
        </w:pict>
      </w:r>
      <w:r>
        <w:t xml:space="preserve">  là tiệm cận đứng của đồ thị hàm số </w:t>
      </w:r>
      <w:r w:rsidR="00640343">
        <w:rPr>
          <w:position w:val="-36"/>
        </w:rPr>
        <w:pict>
          <v:shape id="_x0000_i1829" type="#_x0000_t75" style="width:113.25pt;height:42pt;mso-wrap-style:square;mso-position-horizontal-relative:page;mso-position-vertical-relative:page">
            <v:imagedata r:id="rId773" o:title=""/>
          </v:shape>
        </w:pict>
      </w:r>
    </w:p>
    <w:p w:rsidR="00F83C66" w:rsidRDefault="00F83C66" w:rsidP="00F83C66">
      <w:r>
        <w:t>Vậy ĐTHS có 1 đường tiệm cận đứng</w:t>
      </w:r>
    </w:p>
    <w:p w:rsidR="00F83C66" w:rsidRDefault="00F83C66" w:rsidP="00F83C66">
      <w:pPr>
        <w:tabs>
          <w:tab w:val="left" w:pos="284"/>
          <w:tab w:val="left" w:pos="2552"/>
          <w:tab w:val="left" w:pos="4820"/>
          <w:tab w:val="left" w:pos="7088"/>
        </w:tabs>
        <w:ind w:right="-329"/>
      </w:pPr>
    </w:p>
    <w:p w:rsidR="00F83C66" w:rsidRDefault="00937079" w:rsidP="00F83C66">
      <w:r>
        <w:rPr>
          <w:b/>
        </w:rPr>
        <w:t xml:space="preserve">Câu </w:t>
      </w:r>
      <w:r>
        <w:rPr>
          <w:b/>
          <w:lang w:val="vi-VN"/>
        </w:rPr>
        <w:t>118</w:t>
      </w:r>
      <w:r w:rsidR="00F83C66">
        <w:rPr>
          <w:b/>
        </w:rPr>
        <w:t>:</w:t>
      </w:r>
      <w:r w:rsidR="00F83C66">
        <w:rPr>
          <w:b/>
          <w:bCs/>
          <w:szCs w:val="24"/>
        </w:rPr>
        <w:t xml:space="preserve"> </w:t>
      </w:r>
      <w:r w:rsidR="00F83C66">
        <w:rPr>
          <w:b/>
          <w:bCs/>
          <w:color w:val="FF0000"/>
          <w:szCs w:val="24"/>
          <w:lang w:val="vi-VN"/>
        </w:rPr>
        <w:t>(Chuyên Hùng Vương-Phú Thọ)</w:t>
      </w:r>
      <w:r w:rsidR="00F83C66">
        <w:rPr>
          <w:color w:val="FF0000"/>
        </w:rPr>
        <w:t xml:space="preserve"> </w:t>
      </w:r>
      <w:r w:rsidR="00F83C66">
        <w:t xml:space="preserve">Phương trình tiếp tuyến của đồ thị hàm số </w:t>
      </w:r>
      <w:r w:rsidR="00640343">
        <w:rPr>
          <w:position w:val="-10"/>
        </w:rPr>
        <w:pict>
          <v:shape id="_x0000_i1830" type="#_x0000_t75" style="width:68.25pt;height:18pt;mso-wrap-style:square;mso-position-horizontal-relative:page;mso-position-vertical-relative:page">
            <v:imagedata r:id="rId774" o:title=""/>
          </v:shape>
        </w:pict>
      </w:r>
      <w:r w:rsidR="00F83C66">
        <w:t xml:space="preserve"> tại điểm có hoành độ </w:t>
      </w:r>
      <w:r w:rsidR="00640343">
        <w:rPr>
          <w:position w:val="-4"/>
        </w:rPr>
        <w:pict>
          <v:shape id="_x0000_i1831" type="#_x0000_t75" style="width:26.25pt;height:12.75pt;mso-wrap-style:square;mso-position-horizontal-relative:page;mso-position-vertical-relative:page">
            <v:imagedata r:id="rId775" o:title=""/>
          </v:shape>
        </w:pict>
      </w:r>
      <w:r w:rsidR="00F83C66">
        <w:t xml:space="preserve">  là</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10"/>
        </w:rPr>
        <w:pict>
          <v:shape id="_x0000_i1832" type="#_x0000_t75" style="width:51.75pt;height:15.75pt;mso-wrap-style:square;mso-position-horizontal-relative:page;mso-position-vertical-relative:page">
            <v:imagedata r:id="rId776" o:title=""/>
          </v:shape>
        </w:pict>
      </w:r>
      <w:r>
        <w:t xml:space="preserve"> </w:t>
      </w:r>
      <w:r>
        <w:tab/>
      </w:r>
      <w:r>
        <w:rPr>
          <w:b/>
        </w:rPr>
        <w:t>B.</w:t>
      </w:r>
      <w:r>
        <w:t xml:space="preserve"> </w:t>
      </w:r>
      <w:r w:rsidR="00640343">
        <w:rPr>
          <w:position w:val="-10"/>
        </w:rPr>
        <w:pict>
          <v:shape id="_x0000_i1833" type="#_x0000_t75" style="width:68.25pt;height:15.75pt;mso-wrap-style:square;mso-position-horizontal-relative:page;mso-position-vertical-relative:page">
            <v:imagedata r:id="rId777" o:title=""/>
          </v:shape>
        </w:pict>
      </w:r>
      <w:r>
        <w:tab/>
      </w:r>
      <w:r>
        <w:rPr>
          <w:b/>
        </w:rPr>
        <w:t>C.</w:t>
      </w:r>
      <w:r>
        <w:t xml:space="preserve"> </w:t>
      </w:r>
      <w:r w:rsidR="00640343">
        <w:rPr>
          <w:position w:val="-10"/>
        </w:rPr>
        <w:pict>
          <v:shape id="_x0000_i1834" type="#_x0000_t75" style="width:60pt;height:15.75pt;mso-wrap-style:square;mso-position-horizontal-relative:page;mso-position-vertical-relative:page">
            <v:imagedata r:id="rId778" o:title=""/>
          </v:shape>
        </w:pict>
      </w:r>
      <w:r>
        <w:t xml:space="preserve"> </w:t>
      </w:r>
      <w:r>
        <w:tab/>
      </w:r>
      <w:r>
        <w:rPr>
          <w:b/>
        </w:rPr>
        <w:t>D.</w:t>
      </w:r>
      <w:r>
        <w:t xml:space="preserve"> </w:t>
      </w:r>
      <w:r w:rsidR="00640343">
        <w:rPr>
          <w:position w:val="-10"/>
        </w:rPr>
        <w:pict>
          <v:shape id="_x0000_i1835" type="#_x0000_t75" style="width:60.75pt;height:15.75pt;mso-wrap-style:square;mso-position-horizontal-relative:page;mso-position-vertical-relative:page">
            <v:imagedata r:id="rId779" o:title=""/>
          </v:shape>
        </w:pict>
      </w:r>
    </w:p>
    <w:p w:rsidR="00F83C66" w:rsidRDefault="00F83C66" w:rsidP="00F83C66">
      <w:pPr>
        <w:pStyle w:val="Default"/>
        <w:spacing w:line="360" w:lineRule="auto"/>
        <w:jc w:val="both"/>
        <w:rPr>
          <w:b/>
          <w:color w:val="auto"/>
        </w:rPr>
      </w:pPr>
      <w:r>
        <w:rPr>
          <w:color w:val="auto"/>
        </w:rPr>
        <w:t xml:space="preserve"> </w:t>
      </w:r>
      <w:r>
        <w:rPr>
          <w:b/>
          <w:color w:val="auto"/>
        </w:rPr>
        <w:t xml:space="preserve">Đáp </w:t>
      </w:r>
      <w:proofErr w:type="gramStart"/>
      <w:r>
        <w:rPr>
          <w:b/>
          <w:color w:val="auto"/>
        </w:rPr>
        <w:t>án</w:t>
      </w:r>
      <w:proofErr w:type="gramEnd"/>
      <w:r>
        <w:rPr>
          <w:b/>
          <w:color w:val="auto"/>
        </w:rPr>
        <w:t xml:space="preserve"> D</w:t>
      </w:r>
    </w:p>
    <w:p w:rsidR="00F83C66" w:rsidRDefault="00F83C66" w:rsidP="00F83C66">
      <w:proofErr w:type="gramStart"/>
      <w:r>
        <w:t>Gọi M là tiếp điểm.</w:t>
      </w:r>
      <w:proofErr w:type="gramEnd"/>
      <w:r>
        <w:t xml:space="preserve"> Theo giả thiết: </w:t>
      </w:r>
      <w:r w:rsidR="00640343">
        <w:rPr>
          <w:position w:val="-16"/>
        </w:rPr>
        <w:pict>
          <v:shape id="_x0000_i1836" type="#_x0000_t75" style="width:45.75pt;height:21.75pt;mso-wrap-style:square;mso-position-horizontal-relative:page;mso-position-vertical-relative:page">
            <v:imagedata r:id="rId780" o:title=""/>
          </v:shape>
        </w:pict>
      </w:r>
      <w:r>
        <w:t xml:space="preserve">  </w:t>
      </w:r>
    </w:p>
    <w:p w:rsidR="00F83C66" w:rsidRDefault="00F83C66" w:rsidP="00F83C66">
      <w:r>
        <w:t xml:space="preserve">Gọi k là hệ số góc của tiếp tuyến với đồ thị hàm số tại </w:t>
      </w:r>
      <w:proofErr w:type="gramStart"/>
      <w:r>
        <w:t>M .</w:t>
      </w:r>
      <w:proofErr w:type="gramEnd"/>
      <w:r>
        <w:t xml:space="preserve"> Ta có </w:t>
      </w:r>
      <w:r w:rsidR="00640343">
        <w:rPr>
          <w:position w:val="-16"/>
        </w:rPr>
        <w:pict>
          <v:shape id="_x0000_i1837" type="#_x0000_t75" style="width:116.25pt;height:21.75pt;mso-wrap-style:square;mso-position-horizontal-relative:page;mso-position-vertical-relative:page">
            <v:imagedata r:id="rId781" o:title=""/>
          </v:shape>
        </w:pict>
      </w:r>
      <w:r>
        <w:t xml:space="preserve"> </w:t>
      </w:r>
    </w:p>
    <w:p w:rsidR="00F83C66" w:rsidRDefault="00F83C66" w:rsidP="00F83C66">
      <w:r>
        <w:t xml:space="preserve">Phương trình tiếp tuyến cần tìm là </w:t>
      </w:r>
      <w:r w:rsidR="00640343">
        <w:rPr>
          <w:position w:val="-16"/>
        </w:rPr>
        <w:pict>
          <v:shape id="_x0000_i1838" type="#_x0000_t75" style="width:165.75pt;height:21.75pt;mso-wrap-style:square;mso-position-horizontal-relative:page;mso-position-vertical-relative:page">
            <v:imagedata r:id="rId782" o:title=""/>
          </v:shape>
        </w:pict>
      </w:r>
      <w:r>
        <w:t xml:space="preserve"> </w:t>
      </w:r>
    </w:p>
    <w:p w:rsidR="00F83C66" w:rsidRDefault="00F83C66" w:rsidP="00F83C66">
      <w:pPr>
        <w:tabs>
          <w:tab w:val="left" w:pos="284"/>
          <w:tab w:val="left" w:pos="2552"/>
          <w:tab w:val="left" w:pos="4820"/>
          <w:tab w:val="left" w:pos="7088"/>
        </w:tabs>
        <w:ind w:right="-329"/>
      </w:pPr>
    </w:p>
    <w:p w:rsidR="00F83C66" w:rsidRDefault="00F83C66" w:rsidP="00F83C66">
      <w:r>
        <w:rPr>
          <w:b/>
        </w:rPr>
        <w:t xml:space="preserve">Câu </w:t>
      </w:r>
      <w:r w:rsidR="00937079">
        <w:rPr>
          <w:b/>
          <w:lang w:val="vi-VN"/>
        </w:rPr>
        <w:t>119</w:t>
      </w:r>
      <w:r>
        <w:rPr>
          <w:b/>
          <w:color w:val="FF0000"/>
        </w:rPr>
        <w:t>:</w:t>
      </w:r>
      <w:r>
        <w:rPr>
          <w:b/>
          <w:bCs/>
          <w:color w:val="FF0000"/>
          <w:szCs w:val="24"/>
        </w:rPr>
        <w:t xml:space="preserve"> </w:t>
      </w:r>
      <w:r>
        <w:rPr>
          <w:b/>
          <w:bCs/>
          <w:color w:val="FF0000"/>
          <w:szCs w:val="24"/>
          <w:lang w:val="vi-VN"/>
        </w:rPr>
        <w:t>(Chuyên Hùng Vương-Phú Thọ)</w:t>
      </w:r>
      <w:r>
        <w:rPr>
          <w:color w:val="FF0000"/>
        </w:rPr>
        <w:t xml:space="preserve"> </w:t>
      </w:r>
      <w:r>
        <w:t xml:space="preserve">Tìm tập hợp S tất cả các giá trị của tham số thực m để hàm số </w:t>
      </w:r>
      <w:r w:rsidR="00640343">
        <w:rPr>
          <w:position w:val="-24"/>
        </w:rPr>
        <w:pict>
          <v:shape id="_x0000_i1839" type="#_x0000_t75" style="width:183.75pt;height:30.75pt;mso-wrap-style:square;mso-position-horizontal-relative:page;mso-position-vertical-relative:page">
            <v:imagedata r:id="rId783" o:title=""/>
          </v:shape>
        </w:pict>
      </w:r>
      <w:r>
        <w:t xml:space="preserve"> nghịch biến trên khoảng </w:t>
      </w:r>
      <w:r w:rsidR="00640343">
        <w:rPr>
          <w:position w:val="-14"/>
        </w:rPr>
        <w:pict>
          <v:shape id="_x0000_i1840" type="#_x0000_t75" style="width:33pt;height:20.25pt;mso-wrap-style:square;mso-position-horizontal-relative:page;mso-position-vertical-relative:page">
            <v:imagedata r:id="rId784" o:title=""/>
          </v:shape>
        </w:pict>
      </w:r>
      <w:r>
        <w:t xml:space="preserve"> </w:t>
      </w:r>
    </w:p>
    <w:p w:rsidR="00F83C66" w:rsidRPr="00E95271" w:rsidRDefault="00F83C66" w:rsidP="00F83C66">
      <w:pPr>
        <w:tabs>
          <w:tab w:val="left" w:pos="284"/>
          <w:tab w:val="left" w:pos="2552"/>
          <w:tab w:val="left" w:pos="4820"/>
          <w:tab w:val="left" w:pos="7088"/>
        </w:tabs>
        <w:ind w:right="-329"/>
        <w:rPr>
          <w:lang w:val="fr-FR"/>
        </w:rPr>
      </w:pPr>
      <w:r>
        <w:tab/>
      </w:r>
      <w:r w:rsidRPr="00E95271">
        <w:rPr>
          <w:b/>
          <w:lang w:val="fr-FR"/>
        </w:rPr>
        <w:t>A.</w:t>
      </w:r>
      <w:r w:rsidRPr="00E95271">
        <w:rPr>
          <w:lang w:val="fr-FR"/>
        </w:rPr>
        <w:t xml:space="preserve"> </w:t>
      </w:r>
      <w:r w:rsidR="00640343">
        <w:rPr>
          <w:position w:val="-14"/>
        </w:rPr>
        <w:pict>
          <v:shape id="_x0000_i1841" type="#_x0000_t75" style="width:51pt;height:20.25pt;mso-wrap-style:square;mso-position-horizontal-relative:page;mso-position-vertical-relative:page">
            <v:imagedata r:id="rId785"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6"/>
        </w:rPr>
        <w:pict>
          <v:shape id="_x0000_i1842" type="#_x0000_t75" style="width:30.75pt;height:14.25pt;mso-wrap-style:square;mso-position-horizontal-relative:page;mso-position-vertical-relative:page">
            <v:imagedata r:id="rId786" o:title=""/>
          </v:shape>
        </w:pict>
      </w:r>
      <w:r w:rsidRPr="00E95271">
        <w:rPr>
          <w:lang w:val="fr-FR"/>
        </w:rPr>
        <w:t xml:space="preserve"> </w:t>
      </w:r>
      <w:r w:rsidRPr="00E95271">
        <w:rPr>
          <w:lang w:val="fr-FR"/>
        </w:rPr>
        <w:tab/>
      </w:r>
      <w:r w:rsidRPr="00E95271">
        <w:rPr>
          <w:b/>
          <w:lang w:val="fr-FR"/>
        </w:rPr>
        <w:t>C.</w:t>
      </w:r>
      <w:r w:rsidRPr="00E95271">
        <w:rPr>
          <w:lang w:val="fr-FR"/>
        </w:rPr>
        <w:t xml:space="preserve"> </w:t>
      </w:r>
      <w:r w:rsidR="00640343">
        <w:rPr>
          <w:position w:val="-14"/>
        </w:rPr>
        <w:pict>
          <v:shape id="_x0000_i1843" type="#_x0000_t75" style="width:42.75pt;height:20.25pt;mso-wrap-style:square;mso-position-horizontal-relative:page;mso-position-vertical-relative:page">
            <v:imagedata r:id="rId787" o:title=""/>
          </v:shape>
        </w:pict>
      </w:r>
      <w:r w:rsidRPr="00E95271">
        <w:rPr>
          <w:lang w:val="fr-FR"/>
        </w:rPr>
        <w:t xml:space="preserve"> </w:t>
      </w:r>
      <w:r w:rsidRPr="00E95271">
        <w:rPr>
          <w:lang w:val="fr-FR"/>
        </w:rPr>
        <w:tab/>
      </w:r>
      <w:r w:rsidRPr="00E95271">
        <w:rPr>
          <w:b/>
          <w:lang w:val="fr-FR"/>
        </w:rPr>
        <w:t>D.</w:t>
      </w:r>
      <w:r w:rsidRPr="00E95271">
        <w:rPr>
          <w:lang w:val="fr-FR"/>
        </w:rPr>
        <w:t xml:space="preserve"> </w:t>
      </w:r>
      <w:r w:rsidR="00640343">
        <w:rPr>
          <w:position w:val="-14"/>
        </w:rPr>
        <w:pict>
          <v:shape id="_x0000_i1844" type="#_x0000_t75" style="width:42.75pt;height:20.25pt;mso-wrap-style:square;mso-position-horizontal-relative:page;mso-position-vertical-relative:page">
            <v:imagedata r:id="rId788" o:title=""/>
          </v:shape>
        </w:pict>
      </w:r>
      <w:r w:rsidRPr="00E95271">
        <w:rPr>
          <w:lang w:val="fr-FR"/>
        </w:rPr>
        <w:t xml:space="preserve"> </w:t>
      </w:r>
    </w:p>
    <w:p w:rsidR="00F83C66" w:rsidRDefault="00F83C66" w:rsidP="00F83C66">
      <w:pPr>
        <w:pStyle w:val="Default"/>
        <w:spacing w:line="360" w:lineRule="auto"/>
        <w:jc w:val="both"/>
        <w:rPr>
          <w:b/>
          <w:color w:val="auto"/>
          <w:lang w:val="fr-FR"/>
        </w:rPr>
      </w:pPr>
      <w:r>
        <w:rPr>
          <w:color w:val="auto"/>
          <w:lang w:val="fr-FR"/>
        </w:rPr>
        <w:t xml:space="preserve"> </w:t>
      </w:r>
      <w:r>
        <w:rPr>
          <w:b/>
          <w:color w:val="auto"/>
          <w:lang w:val="fr-FR"/>
        </w:rPr>
        <w:t>Đáp án C</w:t>
      </w:r>
    </w:p>
    <w:p w:rsidR="00F83C66" w:rsidRDefault="00F83C66" w:rsidP="00F83C66">
      <w:pPr>
        <w:rPr>
          <w:lang w:val="fr-FR"/>
        </w:rPr>
      </w:pPr>
      <w:r>
        <w:rPr>
          <w:lang w:val="fr-FR"/>
        </w:rPr>
        <w:t xml:space="preserve">Ta có </w:t>
      </w:r>
      <w:r w:rsidR="00640343">
        <w:rPr>
          <w:position w:val="-16"/>
        </w:rPr>
        <w:pict>
          <v:shape id="_x0000_i1845" type="#_x0000_t75" style="width:158.25pt;height:21.75pt;mso-wrap-style:square;mso-position-horizontal-relative:page;mso-position-vertical-relative:page">
            <v:imagedata r:id="rId789" o:title=""/>
          </v:shape>
        </w:pict>
      </w:r>
    </w:p>
    <w:p w:rsidR="00F83C66" w:rsidRDefault="00F83C66" w:rsidP="00F83C66">
      <w:pPr>
        <w:rPr>
          <w:lang w:val="fr-FR"/>
        </w:rPr>
      </w:pPr>
      <w:r>
        <w:rPr>
          <w:lang w:val="fr-FR"/>
        </w:rPr>
        <w:t xml:space="preserve">Xét </w:t>
      </w:r>
      <w:r w:rsidR="00640343">
        <w:rPr>
          <w:position w:val="-30"/>
        </w:rPr>
        <w:pict>
          <v:shape id="_x0000_i1846" type="#_x0000_t75" style="width:287.25pt;height:36pt;mso-wrap-style:square;mso-position-horizontal-relative:page;mso-position-vertical-relative:page">
            <v:imagedata r:id="rId790" o:title=""/>
          </v:shape>
        </w:pict>
      </w:r>
    </w:p>
    <w:p w:rsidR="00F83C66" w:rsidRDefault="00F83C66" w:rsidP="00F83C66">
      <w:pPr>
        <w:rPr>
          <w:lang w:val="fr-FR"/>
        </w:rPr>
      </w:pPr>
      <w:r>
        <w:rPr>
          <w:lang w:val="fr-FR"/>
        </w:rPr>
        <w:t xml:space="preserve">Hàm số luôn nghịch biến trong khoảng </w:t>
      </w:r>
      <w:r w:rsidR="00640343">
        <w:rPr>
          <w:position w:val="-16"/>
        </w:rPr>
        <w:pict>
          <v:shape id="_x0000_i1847" type="#_x0000_t75" style="width:72.75pt;height:21.75pt;mso-wrap-style:square;mso-position-horizontal-relative:page;mso-position-vertical-relative:page">
            <v:imagedata r:id="rId791" o:title=""/>
          </v:shape>
        </w:pict>
      </w:r>
      <w:r>
        <w:rPr>
          <w:lang w:val="fr-FR"/>
        </w:rPr>
        <w:t xml:space="preserve"> </w:t>
      </w:r>
    </w:p>
    <w:p w:rsidR="00F83C66" w:rsidRDefault="00F83C66" w:rsidP="00F83C66">
      <w:pPr>
        <w:rPr>
          <w:lang w:val="fr-FR"/>
        </w:rPr>
      </w:pPr>
      <w:r>
        <w:rPr>
          <w:lang w:val="fr-FR"/>
        </w:rPr>
        <w:t xml:space="preserve">Để hàm số nghịch biến trên khoảng </w:t>
      </w:r>
      <w:r w:rsidR="00640343">
        <w:rPr>
          <w:position w:val="-16"/>
        </w:rPr>
        <w:pict>
          <v:shape id="_x0000_i1848" type="#_x0000_t75" style="width:33pt;height:21.75pt;mso-wrap-style:square;mso-position-horizontal-relative:page;mso-position-vertical-relative:page">
            <v:imagedata r:id="rId792" o:title=""/>
          </v:shape>
        </w:pict>
      </w:r>
      <w:r>
        <w:rPr>
          <w:lang w:val="fr-FR"/>
        </w:rPr>
        <w:t xml:space="preserve"> thì </w:t>
      </w:r>
      <w:r w:rsidR="00640343">
        <w:rPr>
          <w:position w:val="-16"/>
        </w:rPr>
        <w:pict>
          <v:shape id="_x0000_i1849" type="#_x0000_t75" style="width:96.75pt;height:21.75pt;mso-wrap-style:square;mso-position-horizontal-relative:page;mso-position-vertical-relative:page">
            <v:imagedata r:id="rId793" o:title=""/>
          </v:shape>
        </w:pict>
      </w:r>
      <w:r>
        <w:rPr>
          <w:lang w:val="fr-FR"/>
        </w:rPr>
        <w:t xml:space="preserve"> </w:t>
      </w:r>
    </w:p>
    <w:p w:rsidR="00F83C66" w:rsidRDefault="00F83C66" w:rsidP="00F83C66">
      <w:pPr>
        <w:rPr>
          <w:lang w:val="fr-FR"/>
        </w:rPr>
      </w:pPr>
      <w:r>
        <w:rPr>
          <w:lang w:val="fr-FR"/>
        </w:rPr>
        <w:t xml:space="preserve">Nghĩa là </w:t>
      </w:r>
      <w:r w:rsidR="00640343">
        <w:rPr>
          <w:position w:val="-52"/>
        </w:rPr>
        <w:pict>
          <v:shape id="_x0000_i1850" type="#_x0000_t75" style="width:210.75pt;height:57.75pt;mso-wrap-style:square;mso-position-horizontal-relative:page;mso-position-vertical-relative:page">
            <v:imagedata r:id="rId794" o:title=""/>
          </v:shape>
        </w:pict>
      </w:r>
      <w:r>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F83C66" w:rsidP="00F83C66">
      <w:pPr>
        <w:rPr>
          <w:lang w:val="fr-FR"/>
        </w:rPr>
      </w:pPr>
      <w:r w:rsidRPr="00E95271">
        <w:rPr>
          <w:b/>
          <w:lang w:val="fr-FR"/>
        </w:rPr>
        <w:t xml:space="preserve">Câu </w:t>
      </w:r>
      <w:r w:rsidR="00937079">
        <w:rPr>
          <w:b/>
          <w:lang w:val="vi-VN"/>
        </w:rPr>
        <w:t>120</w:t>
      </w:r>
      <w:proofErr w:type="gramStart"/>
      <w:r w:rsidRPr="00E95271">
        <w:rPr>
          <w:b/>
          <w:lang w:val="fr-FR"/>
        </w:rPr>
        <w:t>:</w:t>
      </w:r>
      <w:r w:rsidRPr="00E95271">
        <w:rPr>
          <w:lang w:val="fr-FR"/>
        </w:rPr>
        <w:t xml:space="preserve"> </w:t>
      </w:r>
      <w:r w:rsidRPr="00E95271">
        <w:rPr>
          <w:b/>
          <w:bCs/>
          <w:szCs w:val="24"/>
          <w:lang w:val="fr-FR"/>
        </w:rPr>
        <w:t xml:space="preserve"> </w:t>
      </w:r>
      <w:r>
        <w:rPr>
          <w:b/>
          <w:bCs/>
          <w:color w:val="FF0000"/>
          <w:szCs w:val="24"/>
          <w:lang w:val="vi-VN"/>
        </w:rPr>
        <w:t>(</w:t>
      </w:r>
      <w:proofErr w:type="gramEnd"/>
      <w:r>
        <w:rPr>
          <w:b/>
          <w:bCs/>
          <w:color w:val="FF0000"/>
          <w:szCs w:val="24"/>
          <w:lang w:val="vi-VN"/>
        </w:rPr>
        <w:t>Chuyên Hùng Vương-Phú Thọ)</w:t>
      </w:r>
      <w:r w:rsidRPr="00E95271">
        <w:rPr>
          <w:lang w:val="fr-FR"/>
        </w:rPr>
        <w:t xml:space="preserve">Tìm tất cả các giá trị của m để hàm số </w:t>
      </w:r>
      <w:r w:rsidR="00640343">
        <w:rPr>
          <w:position w:val="-62"/>
        </w:rPr>
        <w:pict>
          <v:shape id="_x0000_i1851" type="#_x0000_t75" style="width:174pt;height:68.25pt;mso-wrap-style:square;mso-position-horizontal-relative:page;mso-position-vertical-relative:page">
            <v:imagedata r:id="rId795" o:title=""/>
          </v:shape>
        </w:pict>
      </w:r>
      <w:r w:rsidRPr="00E95271">
        <w:rPr>
          <w:lang w:val="fr-FR"/>
        </w:rPr>
        <w:t xml:space="preserve"> liên tục tại </w:t>
      </w:r>
      <w:r w:rsidR="00640343">
        <w:rPr>
          <w:position w:val="-6"/>
        </w:rPr>
        <w:pict>
          <v:shape id="_x0000_i1852" type="#_x0000_t75" style="width:30.75pt;height:14.25pt;mso-wrap-style:square;mso-position-horizontal-relative:page;mso-position-vertical-relative:page">
            <v:imagedata r:id="rId796" o:title=""/>
          </v:shape>
        </w:pict>
      </w:r>
      <w:r w:rsidRPr="00E95271">
        <w:rPr>
          <w:lang w:val="fr-FR"/>
        </w:rPr>
        <w:t xml:space="preserve"> </w:t>
      </w:r>
    </w:p>
    <w:p w:rsidR="00F83C66" w:rsidRPr="00937079" w:rsidRDefault="00F83C66" w:rsidP="00F83C66">
      <w:pPr>
        <w:tabs>
          <w:tab w:val="left" w:pos="284"/>
          <w:tab w:val="left" w:pos="2552"/>
          <w:tab w:val="left" w:pos="4820"/>
          <w:tab w:val="left" w:pos="7088"/>
        </w:tabs>
        <w:ind w:right="-329"/>
        <w:rPr>
          <w:lang w:val="fr-FR"/>
        </w:rPr>
      </w:pPr>
      <w:r>
        <w:rPr>
          <w:noProof/>
          <w:lang w:val="vi-VN" w:eastAsia="vi-VN"/>
        </w:rPr>
        <w:lastRenderedPageBreak/>
        <w:drawing>
          <wp:anchor distT="0" distB="0" distL="114300" distR="114300" simplePos="0" relativeHeight="251692032" behindDoc="1" locked="0" layoutInCell="1" allowOverlap="1">
            <wp:simplePos x="0" y="0"/>
            <wp:positionH relativeFrom="column">
              <wp:posOffset>4235450</wp:posOffset>
            </wp:positionH>
            <wp:positionV relativeFrom="paragraph">
              <wp:posOffset>271780</wp:posOffset>
            </wp:positionV>
            <wp:extent cx="1637665" cy="1418590"/>
            <wp:effectExtent l="0" t="0" r="635" b="0"/>
            <wp:wrapTight wrapText="bothSides">
              <wp:wrapPolygon edited="0">
                <wp:start x="0" y="0"/>
                <wp:lineTo x="0" y="21175"/>
                <wp:lineTo x="21357" y="21175"/>
                <wp:lineTo x="213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7">
                      <a:extLst>
                        <a:ext uri="{28A0092B-C50C-407E-A947-70E740481C1C}">
                          <a14:useLocalDpi xmlns:a14="http://schemas.microsoft.com/office/drawing/2010/main" val="0"/>
                        </a:ext>
                      </a:extLst>
                    </a:blip>
                    <a:srcRect l="32100" t="44730" r="53687" b="33049"/>
                    <a:stretch>
                      <a:fillRect/>
                    </a:stretch>
                  </pic:blipFill>
                  <pic:spPr bwMode="auto">
                    <a:xfrm>
                      <a:off x="0" y="0"/>
                      <a:ext cx="163766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271">
        <w:rPr>
          <w:lang w:val="fr-FR"/>
        </w:rPr>
        <w:tab/>
      </w:r>
      <w:r w:rsidRPr="00937079">
        <w:rPr>
          <w:b/>
          <w:lang w:val="fr-FR"/>
        </w:rPr>
        <w:t>A.</w:t>
      </w:r>
      <w:r w:rsidRPr="00937079">
        <w:rPr>
          <w:lang w:val="fr-FR"/>
        </w:rPr>
        <w:t xml:space="preserve"> </w:t>
      </w:r>
      <w:r w:rsidR="00640343">
        <w:rPr>
          <w:position w:val="-4"/>
        </w:rPr>
        <w:pict>
          <v:shape id="_x0000_i1853" type="#_x0000_t75" style="width:29.25pt;height:12.75pt;mso-wrap-style:square;mso-position-horizontal-relative:page;mso-position-vertical-relative:page">
            <v:imagedata r:id="rId798" o:title=""/>
          </v:shape>
        </w:pict>
      </w:r>
      <w:r w:rsidRPr="00937079">
        <w:rPr>
          <w:lang w:val="fr-FR"/>
        </w:rPr>
        <w:t xml:space="preserve"> </w:t>
      </w:r>
      <w:r w:rsidRPr="00937079">
        <w:rPr>
          <w:lang w:val="fr-FR"/>
        </w:rPr>
        <w:tab/>
      </w:r>
      <w:r w:rsidRPr="00937079">
        <w:rPr>
          <w:b/>
          <w:lang w:val="fr-FR"/>
        </w:rPr>
        <w:t>B.</w:t>
      </w:r>
      <w:r w:rsidRPr="00937079">
        <w:rPr>
          <w:lang w:val="fr-FR"/>
        </w:rPr>
        <w:t xml:space="preserve"> </w:t>
      </w:r>
      <w:r w:rsidR="00640343">
        <w:rPr>
          <w:position w:val="-4"/>
        </w:rPr>
        <w:pict>
          <v:shape id="_x0000_i1854" type="#_x0000_t75" style="width:38.25pt;height:12.75pt;mso-wrap-style:square;mso-position-horizontal-relative:page;mso-position-vertical-relative:page">
            <v:imagedata r:id="rId799" o:title=""/>
          </v:shape>
        </w:pict>
      </w:r>
      <w:r w:rsidRPr="00937079">
        <w:rPr>
          <w:lang w:val="fr-FR"/>
        </w:rPr>
        <w:t xml:space="preserve"> </w:t>
      </w:r>
      <w:r w:rsidRPr="00937079">
        <w:rPr>
          <w:lang w:val="fr-FR"/>
        </w:rPr>
        <w:tab/>
      </w:r>
      <w:r w:rsidRPr="00937079">
        <w:rPr>
          <w:b/>
          <w:lang w:val="fr-FR"/>
        </w:rPr>
        <w:t>C.</w:t>
      </w:r>
      <w:r w:rsidRPr="00937079">
        <w:rPr>
          <w:lang w:val="fr-FR"/>
        </w:rPr>
        <w:t xml:space="preserve"> </w:t>
      </w:r>
      <w:r w:rsidR="00640343">
        <w:rPr>
          <w:position w:val="-4"/>
        </w:rPr>
        <w:pict>
          <v:shape id="_x0000_i1855" type="#_x0000_t75" style="width:36.75pt;height:12.75pt;mso-wrap-style:square;mso-position-horizontal-relative:page;mso-position-vertical-relative:page">
            <v:imagedata r:id="rId800" o:title=""/>
          </v:shape>
        </w:pict>
      </w:r>
      <w:r w:rsidRPr="00937079">
        <w:rPr>
          <w:lang w:val="fr-FR"/>
        </w:rPr>
        <w:t xml:space="preserve"> </w:t>
      </w:r>
      <w:r w:rsidRPr="00937079">
        <w:rPr>
          <w:lang w:val="fr-FR"/>
        </w:rPr>
        <w:tab/>
      </w:r>
      <w:r w:rsidRPr="00937079">
        <w:rPr>
          <w:b/>
          <w:lang w:val="fr-FR"/>
        </w:rPr>
        <w:t>D.</w:t>
      </w:r>
      <w:r w:rsidRPr="00937079">
        <w:rPr>
          <w:lang w:val="fr-FR"/>
        </w:rPr>
        <w:t xml:space="preserve"> </w:t>
      </w:r>
      <w:r w:rsidR="00640343">
        <w:rPr>
          <w:position w:val="-6"/>
        </w:rPr>
        <w:pict>
          <v:shape id="_x0000_i1856" type="#_x0000_t75" style="width:30.75pt;height:14.25pt;mso-wrap-style:square;mso-position-horizontal-relative:page;mso-position-vertical-relative:page">
            <v:imagedata r:id="rId801" o:title=""/>
          </v:shape>
        </w:pict>
      </w:r>
      <w:r w:rsidRPr="00937079">
        <w:rPr>
          <w:lang w:val="fr-FR"/>
        </w:rPr>
        <w:t xml:space="preserve"> </w:t>
      </w:r>
    </w:p>
    <w:p w:rsidR="00F83C66" w:rsidRDefault="00F83C66" w:rsidP="00F83C66">
      <w:pPr>
        <w:pStyle w:val="Default"/>
        <w:spacing w:line="360" w:lineRule="auto"/>
        <w:jc w:val="both"/>
        <w:rPr>
          <w:b/>
          <w:color w:val="auto"/>
          <w:lang w:val="fr-FR"/>
        </w:rPr>
      </w:pPr>
      <w:r>
        <w:rPr>
          <w:b/>
          <w:color w:val="auto"/>
          <w:lang w:val="fr-FR"/>
        </w:rPr>
        <w:t>Đáp án B</w:t>
      </w:r>
    </w:p>
    <w:p w:rsidR="00F83C66" w:rsidRDefault="00F83C66" w:rsidP="00F83C66">
      <w:pPr>
        <w:rPr>
          <w:lang w:val="fr-FR"/>
        </w:rPr>
      </w:pPr>
      <w:r>
        <w:rPr>
          <w:lang w:val="fr-FR"/>
        </w:rPr>
        <w:t xml:space="preserve">Ta có </w:t>
      </w:r>
      <w:r w:rsidR="00640343">
        <w:rPr>
          <w:position w:val="-30"/>
        </w:rPr>
        <w:pict>
          <v:shape id="_x0000_i1857" type="#_x0000_t75" style="width:171pt;height:36pt;mso-wrap-style:square;mso-position-horizontal-relative:page;mso-position-vertical-relative:page">
            <v:imagedata r:id="rId802" o:title=""/>
          </v:shape>
        </w:pict>
      </w:r>
      <w:r>
        <w:rPr>
          <w:lang w:val="fr-FR"/>
        </w:rPr>
        <w:t xml:space="preserve"> </w:t>
      </w:r>
    </w:p>
    <w:p w:rsidR="00F83C66" w:rsidRDefault="00640343" w:rsidP="00F83C66">
      <w:pPr>
        <w:rPr>
          <w:lang w:val="fr-FR"/>
        </w:rPr>
      </w:pPr>
      <w:r>
        <w:rPr>
          <w:position w:val="-48"/>
        </w:rPr>
        <w:pict>
          <v:shape id="_x0000_i1858" type="#_x0000_t75" style="width:446.25pt;height:54pt;mso-wrap-style:square;mso-position-horizontal-relative:page;mso-position-vertical-relative:page">
            <v:imagedata r:id="rId803" o:title=""/>
          </v:shape>
        </w:pict>
      </w:r>
      <w:r w:rsidR="00F83C66">
        <w:rPr>
          <w:lang w:val="fr-FR"/>
        </w:rPr>
        <w:t xml:space="preserve"> </w:t>
      </w:r>
    </w:p>
    <w:p w:rsidR="00F83C66" w:rsidRDefault="00640343" w:rsidP="00F83C66">
      <w:pPr>
        <w:rPr>
          <w:lang w:val="fr-FR"/>
        </w:rPr>
      </w:pPr>
      <w:r>
        <w:rPr>
          <w:position w:val="-16"/>
        </w:rPr>
        <w:pict>
          <v:shape id="_x0000_i1859" type="#_x0000_t75" style="width:62.25pt;height:21.75pt;mso-wrap-style:square;mso-position-horizontal-relative:page;mso-position-vertical-relative:page">
            <v:imagedata r:id="rId804" o:title=""/>
          </v:shape>
        </w:pict>
      </w:r>
      <w:r w:rsidR="00F83C66">
        <w:rPr>
          <w:lang w:val="fr-FR"/>
        </w:rPr>
        <w:t xml:space="preserve"> </w:t>
      </w:r>
    </w:p>
    <w:p w:rsidR="00F83C66" w:rsidRDefault="00F83C66" w:rsidP="00F83C66">
      <w:pPr>
        <w:rPr>
          <w:lang w:val="fr-FR"/>
        </w:rPr>
      </w:pPr>
      <w:r>
        <w:rPr>
          <w:lang w:val="fr-FR"/>
        </w:rPr>
        <w:t xml:space="preserve">Để hàm liên tục tại </w:t>
      </w:r>
      <w:r w:rsidR="00640343">
        <w:rPr>
          <w:position w:val="-6"/>
        </w:rPr>
        <w:pict>
          <v:shape id="_x0000_i1860" type="#_x0000_t75" style="width:27.75pt;height:14.25pt;mso-wrap-style:square;mso-position-horizontal-relative:page;mso-position-vertical-relative:page">
            <v:imagedata r:id="rId805" o:title=""/>
          </v:shape>
        </w:pict>
      </w:r>
      <w:r>
        <w:rPr>
          <w:lang w:val="fr-FR"/>
        </w:rPr>
        <w:t xml:space="preserve"> thì </w:t>
      </w:r>
      <w:r w:rsidR="00640343">
        <w:rPr>
          <w:position w:val="-22"/>
        </w:rPr>
        <w:pict>
          <v:shape id="_x0000_i1861" type="#_x0000_t75" style="width:252.75pt;height:24.75pt;mso-wrap-style:square;mso-position-horizontal-relative:page;mso-position-vertical-relative:page">
            <v:imagedata r:id="rId806" o:title=""/>
          </v:shape>
        </w:pic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F83C66" w:rsidP="00F83C66">
      <w:pPr>
        <w:rPr>
          <w:lang w:val="fr-FR"/>
        </w:rPr>
      </w:pPr>
      <w:r w:rsidRPr="00E95271">
        <w:rPr>
          <w:b/>
          <w:lang w:val="fr-FR"/>
        </w:rPr>
        <w:t xml:space="preserve">Câu </w:t>
      </w:r>
      <w:r w:rsidR="00937079">
        <w:rPr>
          <w:b/>
          <w:lang w:val="vi-VN"/>
        </w:rPr>
        <w:t>121</w:t>
      </w:r>
      <w:r w:rsidRPr="00E95271">
        <w:rPr>
          <w:b/>
          <w:lang w:val="fr-FR"/>
        </w:rPr>
        <w:t>:</w:t>
      </w:r>
      <w:r w:rsidRPr="00E95271">
        <w:rPr>
          <w:b/>
          <w:bCs/>
          <w:szCs w:val="24"/>
          <w:lang w:val="fr-FR"/>
        </w:rPr>
        <w:t xml:space="preserve"> </w:t>
      </w:r>
      <w:r>
        <w:rPr>
          <w:b/>
          <w:bCs/>
          <w:color w:val="FF0000"/>
          <w:szCs w:val="24"/>
          <w:lang w:val="vi-VN"/>
        </w:rPr>
        <w:t>(Chuyên Hùng Vương-Phú Thọ)</w:t>
      </w:r>
      <w:r w:rsidRPr="00E95271">
        <w:rPr>
          <w:lang w:val="fr-FR"/>
        </w:rPr>
        <w:t xml:space="preserve"> Cho hàm số </w:t>
      </w:r>
      <w:r w:rsidR="00640343">
        <w:rPr>
          <w:position w:val="-10"/>
        </w:rPr>
        <w:pict>
          <v:shape id="_x0000_i1862" type="#_x0000_t75" style="width:105.75pt;height:18pt;mso-wrap-style:square;mso-position-horizontal-relative:page;mso-position-vertical-relative:page">
            <v:imagedata r:id="rId807" o:title=""/>
          </v:shape>
        </w:pict>
      </w:r>
      <w:r w:rsidRPr="00E95271">
        <w:rPr>
          <w:lang w:val="fr-FR"/>
        </w:rPr>
        <w:t xml:space="preserve"> có đồ thị như hình vẽ bên. Mệnh đề nào sau đây đúng?</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w:t>
      </w:r>
      <w:r w:rsidR="00640343">
        <w:rPr>
          <w:position w:val="-10"/>
        </w:rPr>
        <w:pict>
          <v:shape id="_x0000_i1863" type="#_x0000_t75" style="width:111pt;height:15.75pt;mso-wrap-style:square;mso-position-horizontal-relative:page;mso-position-vertical-relative:page">
            <v:imagedata r:id="rId808" o:title=""/>
          </v:shape>
        </w:pict>
      </w:r>
      <w:r w:rsidRPr="00E95271">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B.</w:t>
      </w:r>
      <w:r w:rsidRPr="00E95271">
        <w:rPr>
          <w:lang w:val="fr-FR"/>
        </w:rPr>
        <w:t xml:space="preserve"> </w:t>
      </w:r>
      <w:r w:rsidR="00640343">
        <w:rPr>
          <w:position w:val="-10"/>
        </w:rPr>
        <w:pict>
          <v:shape id="_x0000_i1864" type="#_x0000_t75" style="width:111pt;height:15.75pt;mso-wrap-style:square;mso-position-horizontal-relative:page;mso-position-vertical-relative:page">
            <v:imagedata r:id="rId809" o:title=""/>
          </v:shape>
        </w:pic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C.</w:t>
      </w:r>
      <w:r w:rsidRPr="00E95271">
        <w:rPr>
          <w:lang w:val="fr-FR"/>
        </w:rPr>
        <w:t xml:space="preserve"> </w:t>
      </w:r>
      <w:r w:rsidR="00640343">
        <w:rPr>
          <w:position w:val="-10"/>
        </w:rPr>
        <w:pict>
          <v:shape id="_x0000_i1865" type="#_x0000_t75" style="width:111pt;height:15.75pt;mso-wrap-style:square;mso-position-horizontal-relative:page;mso-position-vertical-relative:page">
            <v:imagedata r:id="rId810" o:title=""/>
          </v:shape>
        </w:pic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D.</w:t>
      </w:r>
      <w:r w:rsidRPr="00E95271">
        <w:rPr>
          <w:lang w:val="fr-FR"/>
        </w:rPr>
        <w:t xml:space="preserve"> </w:t>
      </w:r>
      <w:r w:rsidR="00640343">
        <w:rPr>
          <w:position w:val="-10"/>
        </w:rPr>
        <w:pict>
          <v:shape id="_x0000_i1866" type="#_x0000_t75" style="width:111pt;height:15.75pt;mso-wrap-style:square;mso-position-horizontal-relative:page;mso-position-vertical-relative:page">
            <v:imagedata r:id="rId811" o:title=""/>
          </v:shape>
        </w:pict>
      </w:r>
    </w:p>
    <w:p w:rsidR="00F83C66" w:rsidRDefault="00F83C66" w:rsidP="00F83C66">
      <w:pPr>
        <w:pStyle w:val="Default"/>
        <w:spacing w:line="360" w:lineRule="auto"/>
        <w:jc w:val="both"/>
        <w:rPr>
          <w:b/>
          <w:color w:val="auto"/>
          <w:lang w:val="fr-FR"/>
        </w:rPr>
      </w:pPr>
      <w:r>
        <w:rPr>
          <w:b/>
          <w:color w:val="auto"/>
          <w:lang w:val="fr-FR"/>
        </w:rPr>
        <w:t>Đáp án A</w:t>
      </w:r>
    </w:p>
    <w:p w:rsidR="00F83C66" w:rsidRDefault="00F83C66" w:rsidP="00F83C66">
      <w:pPr>
        <w:rPr>
          <w:lang w:val="fr-FR"/>
        </w:rPr>
      </w:pPr>
      <w:r>
        <w:rPr>
          <w:lang w:val="fr-FR"/>
        </w:rPr>
        <w:t xml:space="preserve">Do đồ thị ở nhánh phải đi xuống nên </w:t>
      </w:r>
      <w:r w:rsidR="00640343">
        <w:rPr>
          <w:position w:val="-6"/>
        </w:rPr>
        <w:pict>
          <v:shape id="_x0000_i1867" type="#_x0000_t75" style="width:30pt;height:14.25pt;mso-wrap-style:square;mso-position-horizontal-relative:page;mso-position-vertical-relative:page">
            <v:imagedata r:id="rId812" o:title=""/>
          </v:shape>
        </w:pict>
      </w:r>
      <w:r>
        <w:rPr>
          <w:lang w:val="fr-FR"/>
        </w:rPr>
        <w:t xml:space="preserve"> Loại phương án B</w:t>
      </w:r>
    </w:p>
    <w:p w:rsidR="00F83C66" w:rsidRDefault="00F83C66" w:rsidP="00F83C66">
      <w:pPr>
        <w:rPr>
          <w:lang w:val="fr-FR"/>
        </w:rPr>
      </w:pPr>
      <w:r>
        <w:rPr>
          <w:lang w:val="fr-FR"/>
        </w:rPr>
        <w:t xml:space="preserve">Do hai điểm cực trị dương nên </w:t>
      </w:r>
      <w:r w:rsidR="00640343">
        <w:rPr>
          <w:position w:val="-24"/>
        </w:rPr>
        <w:pict>
          <v:shape id="_x0000_i1868" type="#_x0000_t75" style="width:135.75pt;height:33pt;mso-wrap-style:square;mso-position-horizontal-relative:page;mso-position-vertical-relative:page">
            <v:imagedata r:id="rId813" o:title=""/>
          </v:shape>
        </w:pict>
      </w:r>
      <w:r>
        <w:rPr>
          <w:lang w:val="fr-FR"/>
        </w:rPr>
        <w:t xml:space="preserve"> và </w:t>
      </w:r>
      <w:r w:rsidR="00640343">
        <w:rPr>
          <w:position w:val="-6"/>
        </w:rPr>
        <w:pict>
          <v:shape id="_x0000_i1869" type="#_x0000_t75" style="width:71.25pt;height:14.25pt;mso-wrap-style:square;mso-position-horizontal-relative:page;mso-position-vertical-relative:page">
            <v:imagedata r:id="rId814" o:title=""/>
          </v:shape>
        </w:pict>
      </w:r>
      <w:r>
        <w:rPr>
          <w:lang w:val="fr-FR"/>
        </w:rPr>
        <w:t xml:space="preserve"> Loại C</w:t>
      </w:r>
    </w:p>
    <w:p w:rsidR="00F83C66" w:rsidRDefault="00640343" w:rsidP="00F83C66">
      <w:pPr>
        <w:rPr>
          <w:lang w:val="fr-FR"/>
        </w:rPr>
      </w:pPr>
      <w:r>
        <w:rPr>
          <w:position w:val="-24"/>
        </w:rPr>
        <w:pict>
          <v:shape id="_x0000_i1870" type="#_x0000_t75" style="width:111pt;height:33pt;mso-wrap-style:square;mso-position-horizontal-relative:page;mso-position-vertical-relative:page">
            <v:imagedata r:id="rId815" o:title=""/>
          </v:shape>
        </w:pict>
      </w:r>
      <w:r w:rsidR="00F83C66">
        <w:rPr>
          <w:lang w:val="fr-FR"/>
        </w:rPr>
        <w:t xml:space="preserve"> Loại D</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F83C66" w:rsidP="00F83C66">
      <w:pPr>
        <w:rPr>
          <w:lang w:val="fr-FR"/>
        </w:rPr>
      </w:pPr>
      <w:r w:rsidRPr="00E95271">
        <w:rPr>
          <w:b/>
          <w:lang w:val="fr-FR"/>
        </w:rPr>
        <w:t xml:space="preserve">Câu </w:t>
      </w:r>
      <w:r w:rsidR="00937079">
        <w:rPr>
          <w:b/>
          <w:lang w:val="vi-VN"/>
        </w:rPr>
        <w:t>122</w:t>
      </w:r>
      <w:r w:rsidRPr="00E95271">
        <w:rPr>
          <w:b/>
          <w:lang w:val="fr-FR"/>
        </w:rPr>
        <w:t>:</w:t>
      </w:r>
      <w:r w:rsidRPr="00E95271">
        <w:rPr>
          <w:b/>
          <w:bCs/>
          <w:color w:val="FF0000"/>
          <w:szCs w:val="24"/>
          <w:lang w:val="fr-FR"/>
        </w:rPr>
        <w:t xml:space="preserve"> </w:t>
      </w:r>
      <w:r>
        <w:rPr>
          <w:b/>
          <w:bCs/>
          <w:color w:val="FF0000"/>
          <w:szCs w:val="24"/>
          <w:lang w:val="vi-VN"/>
        </w:rPr>
        <w:t>(Chuyên Hùng Vương-Phú Thọ)</w:t>
      </w:r>
      <w:r w:rsidRPr="00E95271">
        <w:rPr>
          <w:color w:val="FF0000"/>
          <w:lang w:val="fr-FR"/>
        </w:rPr>
        <w:t xml:space="preserve"> </w:t>
      </w:r>
      <w:r w:rsidRPr="00E95271">
        <w:rPr>
          <w:lang w:val="fr-FR"/>
        </w:rPr>
        <w:t xml:space="preserve">Tiếp tuyến của đồ thị hàm số </w:t>
      </w:r>
      <w:r w:rsidR="00640343">
        <w:rPr>
          <w:position w:val="-24"/>
        </w:rPr>
        <w:pict>
          <v:shape id="_x0000_i1871" type="#_x0000_t75" style="width:53.25pt;height:30.75pt;mso-wrap-style:square;mso-position-horizontal-relative:page;mso-position-vertical-relative:page">
            <v:imagedata r:id="rId816" o:title=""/>
          </v:shape>
        </w:pict>
      </w:r>
      <w:r w:rsidRPr="00E95271">
        <w:rPr>
          <w:lang w:val="fr-FR"/>
        </w:rPr>
        <w:t xml:space="preserve"> cùng với 2 tiệm cận tạo thành  một tam giác có diện tích bằng:</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6</w:t>
      </w:r>
      <w:r w:rsidRPr="00E95271">
        <w:rPr>
          <w:lang w:val="fr-FR"/>
        </w:rPr>
        <w:tab/>
      </w:r>
      <w:r w:rsidRPr="00E95271">
        <w:rPr>
          <w:b/>
          <w:lang w:val="fr-FR"/>
        </w:rPr>
        <w:t>B.</w:t>
      </w:r>
      <w:r w:rsidRPr="00E95271">
        <w:rPr>
          <w:lang w:val="fr-FR"/>
        </w:rPr>
        <w:t xml:space="preserve"> 7</w:t>
      </w:r>
      <w:r w:rsidRPr="00E95271">
        <w:rPr>
          <w:lang w:val="fr-FR"/>
        </w:rPr>
        <w:tab/>
      </w:r>
      <w:r w:rsidRPr="00E95271">
        <w:rPr>
          <w:b/>
          <w:lang w:val="fr-FR"/>
        </w:rPr>
        <w:t>C.</w:t>
      </w:r>
      <w:r w:rsidRPr="00E95271">
        <w:rPr>
          <w:lang w:val="fr-FR"/>
        </w:rPr>
        <w:t xml:space="preserve"> 5</w:t>
      </w:r>
      <w:r w:rsidRPr="00E95271">
        <w:rPr>
          <w:lang w:val="fr-FR"/>
        </w:rPr>
        <w:tab/>
      </w:r>
      <w:r w:rsidRPr="00E95271">
        <w:rPr>
          <w:b/>
          <w:lang w:val="fr-FR"/>
        </w:rPr>
        <w:t>D.</w:t>
      </w:r>
      <w:r w:rsidRPr="00E95271">
        <w:rPr>
          <w:lang w:val="fr-FR"/>
        </w:rPr>
        <w:t xml:space="preserve"> 4</w:t>
      </w:r>
    </w:p>
    <w:p w:rsidR="00F83C66" w:rsidRDefault="00F83C66" w:rsidP="00F83C66">
      <w:pPr>
        <w:pStyle w:val="Default"/>
        <w:spacing w:line="360" w:lineRule="auto"/>
        <w:jc w:val="both"/>
        <w:rPr>
          <w:b/>
          <w:color w:val="auto"/>
          <w:lang w:val="fr-FR"/>
        </w:rPr>
      </w:pPr>
      <w:r>
        <w:rPr>
          <w:b/>
          <w:color w:val="auto"/>
          <w:lang w:val="fr-FR"/>
        </w:rPr>
        <w:t xml:space="preserve">Đáp án  </w:t>
      </w:r>
    </w:p>
    <w:p w:rsidR="00F83C66" w:rsidRDefault="00F83C66" w:rsidP="00F83C66">
      <w:pPr>
        <w:rPr>
          <w:lang w:val="fr-FR"/>
        </w:rPr>
      </w:pPr>
      <w:r>
        <w:rPr>
          <w:lang w:val="fr-FR"/>
        </w:rPr>
        <w:t xml:space="preserve">Gọi </w:t>
      </w:r>
      <w:r w:rsidR="00640343">
        <w:rPr>
          <w:position w:val="-16"/>
        </w:rPr>
        <w:pict>
          <v:shape id="_x0000_i1872" type="#_x0000_t75" style="width:53.25pt;height:21.75pt;mso-wrap-style:square;mso-position-horizontal-relative:page;mso-position-vertical-relative:page">
            <v:imagedata r:id="rId817" o:title=""/>
          </v:shape>
        </w:pict>
      </w:r>
      <w:r>
        <w:rPr>
          <w:lang w:val="fr-FR"/>
        </w:rPr>
        <w:t xml:space="preserve"> là điểm nằm trên đồ thị hàm số, </w:t>
      </w:r>
      <w:r w:rsidR="00640343">
        <w:rPr>
          <w:position w:val="-24"/>
        </w:rPr>
        <w:pict>
          <v:shape id="_x0000_i1873" type="#_x0000_t75" style="width:44.25pt;height:33pt;mso-wrap-style:square;mso-position-horizontal-relative:page;mso-position-vertical-relative:page">
            <v:imagedata r:id="rId818" o:title=""/>
          </v:shape>
        </w:pict>
      </w:r>
      <w:r>
        <w:rPr>
          <w:lang w:val="fr-FR"/>
        </w:rPr>
        <w:t xml:space="preserve"> </w:t>
      </w:r>
    </w:p>
    <w:p w:rsidR="00F83C66" w:rsidRDefault="00640343" w:rsidP="00F83C66">
      <w:pPr>
        <w:rPr>
          <w:lang w:val="fr-FR"/>
        </w:rPr>
      </w:pPr>
      <w:r>
        <w:rPr>
          <w:position w:val="-42"/>
        </w:rPr>
        <w:pict>
          <v:shape id="_x0000_i1874" type="#_x0000_t75" style="width:69pt;height:42pt;mso-wrap-style:square;mso-position-horizontal-relative:page;mso-position-vertical-relative:page">
            <v:imagedata r:id="rId819" o:title=""/>
          </v:shape>
        </w:pict>
      </w:r>
      <w:r w:rsidR="00F83C66">
        <w:rPr>
          <w:lang w:val="fr-FR"/>
        </w:rPr>
        <w:t xml:space="preserve"> </w:t>
      </w:r>
    </w:p>
    <w:p w:rsidR="00F83C66" w:rsidRDefault="00F83C66" w:rsidP="00F83C66">
      <w:pPr>
        <w:rPr>
          <w:lang w:val="fr-FR"/>
        </w:rPr>
      </w:pPr>
      <w:r>
        <w:rPr>
          <w:lang w:val="fr-FR"/>
        </w:rPr>
        <w:lastRenderedPageBreak/>
        <w:t xml:space="preserve">Phương trình tiếp tuyến tại M: </w:t>
      </w:r>
      <w:r w:rsidR="00640343">
        <w:rPr>
          <w:position w:val="-42"/>
        </w:rPr>
        <w:pict>
          <v:shape id="_x0000_i1875" type="#_x0000_t75" style="width:282.75pt;height:42pt;mso-wrap-style:square;mso-position-horizontal-relative:page;mso-position-vertical-relative:page">
            <v:imagedata r:id="rId820" o:title=""/>
          </v:shape>
        </w:pict>
      </w:r>
      <w:r>
        <w:rPr>
          <w:lang w:val="fr-FR"/>
        </w:rPr>
        <w:t xml:space="preserve"> </w:t>
      </w:r>
    </w:p>
    <w:p w:rsidR="00F83C66" w:rsidRDefault="00F83C66" w:rsidP="00F83C66">
      <w:pPr>
        <w:rPr>
          <w:lang w:val="fr-FR"/>
        </w:rPr>
      </w:pPr>
      <w:r>
        <w:rPr>
          <w:lang w:val="fr-FR"/>
        </w:rPr>
        <w:t xml:space="preserve">Tiệm cận đứng: </w:t>
      </w:r>
      <w:r w:rsidR="00640343">
        <w:rPr>
          <w:position w:val="-24"/>
        </w:rPr>
        <w:pict>
          <v:shape id="_x0000_i1876" type="#_x0000_t75" style="width:42pt;height:33pt;mso-wrap-style:square;mso-position-horizontal-relative:page;mso-position-vertical-relative:page">
            <v:imagedata r:id="rId821" o:title=""/>
          </v:shape>
        </w:pict>
      </w:r>
      <w:r>
        <w:rPr>
          <w:lang w:val="fr-FR"/>
        </w:rPr>
        <w:t xml:space="preserve"> Tiệm cận ngang: </w:t>
      </w:r>
      <w:r w:rsidR="00640343">
        <w:rPr>
          <w:position w:val="-10"/>
        </w:rPr>
        <w:pict>
          <v:shape id="_x0000_i1877" type="#_x0000_t75" style="width:27.75pt;height:15.75pt;mso-wrap-style:square;mso-position-horizontal-relative:page;mso-position-vertical-relative:page">
            <v:imagedata r:id="rId822" o:title=""/>
          </v:shape>
        </w:pict>
      </w:r>
      <w:r>
        <w:rPr>
          <w:lang w:val="fr-FR"/>
        </w:rPr>
        <w:t xml:space="preserve"> </w:t>
      </w:r>
    </w:p>
    <w:p w:rsidR="00F83C66" w:rsidRDefault="00F83C66" w:rsidP="00F83C66">
      <w:pPr>
        <w:rPr>
          <w:lang w:val="fr-FR"/>
        </w:rPr>
      </w:pPr>
      <w:r>
        <w:rPr>
          <w:lang w:val="fr-FR"/>
        </w:rPr>
        <w:t>Gọi A là giao điểm của tiếp tuyến với tiệm cận đứng</w:t>
      </w:r>
    </w:p>
    <w:p w:rsidR="00F83C66" w:rsidRDefault="00640343" w:rsidP="00F83C66">
      <w:pPr>
        <w:rPr>
          <w:lang w:val="fr-FR"/>
        </w:rPr>
      </w:pPr>
      <w:r>
        <w:rPr>
          <w:position w:val="-42"/>
        </w:rPr>
        <w:pict>
          <v:shape id="_x0000_i1878" type="#_x0000_t75" style="width:252pt;height:42pt;mso-wrap-style:square;mso-position-horizontal-relative:page;mso-position-vertical-relative:page">
            <v:imagedata r:id="rId823" o:title=""/>
          </v:shape>
        </w:pict>
      </w:r>
      <w:r w:rsidR="00F83C66">
        <w:rPr>
          <w:lang w:val="fr-FR"/>
        </w:rPr>
        <w:t xml:space="preserve"> Vậy </w:t>
      </w:r>
      <w:r>
        <w:rPr>
          <w:position w:val="-34"/>
        </w:rPr>
        <w:pict>
          <v:shape id="_x0000_i1879" type="#_x0000_t75" style="width:83.25pt;height:39.75pt;mso-wrap-style:square;mso-position-horizontal-relative:page;mso-position-vertical-relative:page">
            <v:imagedata r:id="rId824" o:title=""/>
          </v:shape>
        </w:pict>
      </w:r>
    </w:p>
    <w:p w:rsidR="00F83C66" w:rsidRDefault="00F83C66" w:rsidP="00F83C66">
      <w:pPr>
        <w:rPr>
          <w:lang w:val="fr-FR"/>
        </w:rPr>
      </w:pPr>
      <w:r>
        <w:rPr>
          <w:lang w:val="fr-FR"/>
        </w:rPr>
        <w:t xml:space="preserve">Gọi B là giao điểm của tiếp tuyến với tiệm cận ngang </w:t>
      </w:r>
      <w:r w:rsidR="00640343">
        <w:rPr>
          <w:position w:val="-42"/>
        </w:rPr>
        <w:pict>
          <v:shape id="_x0000_i1880" type="#_x0000_t75" style="width:305.25pt;height:42pt;mso-wrap-style:square;mso-position-horizontal-relative:page;mso-position-vertical-relative:page">
            <v:imagedata r:id="rId825" o:title=""/>
          </v:shape>
        </w:pict>
      </w:r>
      <w:r>
        <w:rPr>
          <w:lang w:val="fr-FR"/>
        </w:rPr>
        <w:t xml:space="preserve"> Vậy </w:t>
      </w:r>
      <w:r w:rsidR="00640343">
        <w:rPr>
          <w:position w:val="-32"/>
        </w:rPr>
        <w:pict>
          <v:shape id="_x0000_i1881" type="#_x0000_t75" style="width:71.25pt;height:38.25pt;mso-wrap-style:square;mso-position-horizontal-relative:page;mso-position-vertical-relative:page">
            <v:imagedata r:id="rId826" o:title=""/>
          </v:shape>
        </w:pict>
      </w:r>
    </w:p>
    <w:p w:rsidR="00F83C66" w:rsidRDefault="00F83C66" w:rsidP="00F83C66">
      <w:pPr>
        <w:rPr>
          <w:lang w:val="fr-FR"/>
        </w:rPr>
      </w:pPr>
      <w:r>
        <w:rPr>
          <w:lang w:val="fr-FR"/>
        </w:rPr>
        <w:t xml:space="preserve">Giao điểm 2 tiệm cận là </w:t>
      </w:r>
      <w:r w:rsidR="00640343">
        <w:rPr>
          <w:position w:val="-30"/>
        </w:rPr>
        <w:pict>
          <v:shape id="_x0000_i1882" type="#_x0000_t75" style="width:48.75pt;height:36pt;mso-wrap-style:square;mso-position-horizontal-relative:page;mso-position-vertical-relative:page">
            <v:imagedata r:id="rId827" o:title=""/>
          </v:shape>
        </w:pict>
      </w:r>
      <w:r>
        <w:rPr>
          <w:lang w:val="fr-FR"/>
        </w:rPr>
        <w:t xml:space="preserve"> </w:t>
      </w:r>
    </w:p>
    <w:p w:rsidR="00F83C66" w:rsidRDefault="00F83C66" w:rsidP="00F83C66">
      <w:r>
        <w:t xml:space="preserve">Ta có </w:t>
      </w:r>
      <w:r w:rsidR="00640343">
        <w:rPr>
          <w:position w:val="-34"/>
        </w:rPr>
        <w:pict>
          <v:shape id="_x0000_i1883" type="#_x0000_t75" style="width:174pt;height:39.75pt;mso-wrap-style:square;mso-position-horizontal-relative:page;mso-position-vertical-relative:page">
            <v:imagedata r:id="rId828" o:title=""/>
          </v:shape>
        </w:pict>
      </w:r>
      <w:r>
        <w:t xml:space="preserve"> </w:t>
      </w:r>
    </w:p>
    <w:p w:rsidR="00F83C66" w:rsidRDefault="00640343" w:rsidP="00F83C66">
      <w:r>
        <w:rPr>
          <w:position w:val="-16"/>
        </w:rPr>
        <w:pict>
          <v:shape id="_x0000_i1884" type="#_x0000_t75" style="width:156.75pt;height:23.25pt;mso-wrap-style:square;mso-position-horizontal-relative:page;mso-position-vertical-relative:page">
            <v:imagedata r:id="rId829" o:title=""/>
          </v:shape>
        </w:pict>
      </w:r>
    </w:p>
    <w:p w:rsidR="00F83C66" w:rsidRDefault="00F83C66" w:rsidP="00F83C66">
      <w:r>
        <w:t xml:space="preserve">Tam giác IAB vuông tại I nên </w:t>
      </w:r>
      <w:r w:rsidR="00640343">
        <w:rPr>
          <w:position w:val="-34"/>
        </w:rPr>
        <w:pict>
          <v:shape id="_x0000_i1885" type="#_x0000_t75" style="width:191.25pt;height:39.75pt;mso-wrap-style:square;mso-position-horizontal-relative:page;mso-position-vertical-relative:page">
            <v:imagedata r:id="rId830" o:title=""/>
          </v:shape>
        </w:pict>
      </w:r>
    </w:p>
    <w:p w:rsidR="00F83C66" w:rsidRDefault="00F83C66" w:rsidP="00F83C66">
      <w:pPr>
        <w:tabs>
          <w:tab w:val="left" w:pos="284"/>
          <w:tab w:val="left" w:pos="2552"/>
          <w:tab w:val="left" w:pos="4820"/>
          <w:tab w:val="left" w:pos="7088"/>
        </w:tabs>
        <w:ind w:right="-329"/>
      </w:pPr>
    </w:p>
    <w:p w:rsidR="00F83C66" w:rsidRDefault="00F83C66" w:rsidP="00F83C66">
      <w:r>
        <w:rPr>
          <w:b/>
        </w:rPr>
        <w:t xml:space="preserve">Câu </w:t>
      </w:r>
      <w:r w:rsidR="00937079">
        <w:rPr>
          <w:b/>
          <w:lang w:val="vi-VN"/>
        </w:rPr>
        <w:t>123</w:t>
      </w:r>
      <w:r>
        <w:rPr>
          <w:b/>
        </w:rPr>
        <w:t>:</w:t>
      </w:r>
      <w:r>
        <w:rPr>
          <w:b/>
          <w:bCs/>
          <w:szCs w:val="24"/>
        </w:rPr>
        <w:t xml:space="preserve"> </w:t>
      </w:r>
      <w:r>
        <w:rPr>
          <w:b/>
          <w:bCs/>
          <w:color w:val="FF0000"/>
          <w:szCs w:val="24"/>
          <w:lang w:val="vi-VN"/>
        </w:rPr>
        <w:t>(Chuyên Hùng Vương-Phú Thọ)</w:t>
      </w:r>
      <w:r>
        <w:t xml:space="preserve"> Có bao nhiêu giá trị nguyên của tham số m để đồ thị của hàm số </w:t>
      </w:r>
      <w:r w:rsidR="00640343">
        <w:rPr>
          <w:position w:val="-16"/>
        </w:rPr>
        <w:pict>
          <v:shape id="_x0000_i1886" type="#_x0000_t75" style="width:195.75pt;height:21.75pt;mso-wrap-style:square;mso-position-horizontal-relative:page;mso-position-vertical-relative:page">
            <v:imagedata r:id="rId831" o:title=""/>
          </v:shape>
        </w:pict>
      </w:r>
      <w:r>
        <w:t xml:space="preserve"> cắt trục hoành tại ba điểm phân biệt</w:t>
      </w:r>
    </w:p>
    <w:p w:rsidR="00F83C66" w:rsidRDefault="00F83C66" w:rsidP="00F83C66">
      <w:pPr>
        <w:tabs>
          <w:tab w:val="left" w:pos="284"/>
          <w:tab w:val="left" w:pos="2552"/>
          <w:tab w:val="left" w:pos="4820"/>
          <w:tab w:val="left" w:pos="7088"/>
        </w:tabs>
        <w:ind w:right="-329"/>
      </w:pPr>
      <w:r>
        <w:tab/>
      </w:r>
      <w:proofErr w:type="gramStart"/>
      <w:r>
        <w:rPr>
          <w:b/>
        </w:rPr>
        <w:t>A.</w:t>
      </w:r>
      <w:r>
        <w:t xml:space="preserve"> 4</w:t>
      </w:r>
      <w:r>
        <w:rPr>
          <w:b/>
        </w:rPr>
        <w:t>B.</w:t>
      </w:r>
      <w:proofErr w:type="gramEnd"/>
      <w:r>
        <w:t xml:space="preserve"> 3</w:t>
      </w:r>
      <w:r>
        <w:rPr>
          <w:b/>
        </w:rPr>
        <w:t>C.</w:t>
      </w:r>
      <w:r>
        <w:t xml:space="preserve"> 1</w:t>
      </w:r>
      <w:r>
        <w:rPr>
          <w:b/>
        </w:rPr>
        <w:t>D.</w:t>
      </w:r>
      <w:r>
        <w:t xml:space="preserve"> 2</w: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B</w:t>
      </w:r>
    </w:p>
    <w:p w:rsidR="00F83C66" w:rsidRDefault="00F83C66" w:rsidP="00F83C66">
      <w:r>
        <w:t>Phương trình hoành độ giao điểm của đồ thị và trục hoành</w:t>
      </w:r>
    </w:p>
    <w:p w:rsidR="00F83C66" w:rsidRDefault="00640343" w:rsidP="00F83C66">
      <w:r>
        <w:rPr>
          <w:position w:val="-56"/>
        </w:rPr>
        <w:pict>
          <v:shape id="_x0000_i1887" type="#_x0000_t75" style="width:327pt;height:62.25pt;mso-wrap-style:square;mso-position-horizontal-relative:page;mso-position-vertical-relative:page">
            <v:imagedata r:id="rId832" o:title=""/>
          </v:shape>
        </w:pict>
      </w:r>
    </w:p>
    <w:p w:rsidR="00F83C66" w:rsidRDefault="00F83C66" w:rsidP="00F83C66">
      <w:r>
        <w:t>Đồ thị cắt Ox tại 3 điểm phân biệt</w:t>
      </w:r>
      <w:r w:rsidR="00640343">
        <w:rPr>
          <w:position w:val="-16"/>
        </w:rPr>
        <w:pict>
          <v:shape id="_x0000_i1888" type="#_x0000_t75" style="width:44.25pt;height:21.75pt;mso-wrap-style:square;mso-position-horizontal-relative:page;mso-position-vertical-relative:page">
            <v:imagedata r:id="rId833" o:title=""/>
          </v:shape>
        </w:pict>
      </w:r>
      <w:r>
        <w:t xml:space="preserve"> có 3 nghiệm phân biệt</w:t>
      </w:r>
    </w:p>
    <w:p w:rsidR="00F83C66" w:rsidRDefault="00640343" w:rsidP="00F83C66">
      <w:r>
        <w:rPr>
          <w:position w:val="-16"/>
        </w:rPr>
        <w:pict>
          <v:shape id="_x0000_i1889" type="#_x0000_t75" style="width:45.75pt;height:21.75pt;mso-wrap-style:square;mso-position-horizontal-relative:page;mso-position-vertical-relative:page">
            <v:imagedata r:id="rId834" o:title=""/>
          </v:shape>
        </w:pict>
      </w:r>
      <w:proofErr w:type="gramStart"/>
      <w:r w:rsidR="00F83C66">
        <w:t>có</w:t>
      </w:r>
      <w:proofErr w:type="gramEnd"/>
      <w:r w:rsidR="00F83C66">
        <w:t xml:space="preserve"> hai nghiệm phân biệt khác 1</w:t>
      </w:r>
    </w:p>
    <w:p w:rsidR="00F83C66" w:rsidRDefault="00640343" w:rsidP="00F83C66">
      <w:r>
        <w:rPr>
          <w:position w:val="-52"/>
        </w:rPr>
        <w:pict>
          <v:shape id="_x0000_i1890" type="#_x0000_t75" style="width:287.25pt;height:57.75pt;mso-wrap-style:square;mso-position-horizontal-relative:page;mso-position-vertical-relative:page">
            <v:imagedata r:id="rId835" o:title=""/>
          </v:shape>
        </w:pict>
      </w:r>
      <w:r w:rsidR="00F83C66">
        <w:t xml:space="preserve"> </w:t>
      </w:r>
    </w:p>
    <w:p w:rsidR="00F83C66" w:rsidRDefault="00F83C66" w:rsidP="00F83C66">
      <w:r>
        <w:t xml:space="preserve">Các giá trị nguyên </w:t>
      </w:r>
      <w:proofErr w:type="gramStart"/>
      <w:r>
        <w:t>của  m</w:t>
      </w:r>
      <w:proofErr w:type="gramEnd"/>
      <w:r>
        <w:t xml:space="preserve">  thỏa yêu cầu bài toán là: 0, 1, 2</w:t>
      </w:r>
    </w:p>
    <w:p w:rsidR="00F83C66" w:rsidRDefault="00F83C66" w:rsidP="00F83C66">
      <w:pPr>
        <w:tabs>
          <w:tab w:val="left" w:pos="284"/>
          <w:tab w:val="left" w:pos="2552"/>
          <w:tab w:val="left" w:pos="4820"/>
          <w:tab w:val="left" w:pos="7088"/>
        </w:tabs>
        <w:ind w:right="-329"/>
      </w:pPr>
    </w:p>
    <w:p w:rsidR="00F83C66" w:rsidRDefault="00F83C66" w:rsidP="00F83C66">
      <w:r>
        <w:rPr>
          <w:noProof/>
          <w:lang w:val="vi-VN" w:eastAsia="vi-VN"/>
        </w:rPr>
        <w:drawing>
          <wp:anchor distT="0" distB="0" distL="114300" distR="114300" simplePos="0" relativeHeight="251693056" behindDoc="0" locked="0" layoutInCell="1" allowOverlap="1">
            <wp:simplePos x="0" y="0"/>
            <wp:positionH relativeFrom="column">
              <wp:posOffset>4485005</wp:posOffset>
            </wp:positionH>
            <wp:positionV relativeFrom="paragraph">
              <wp:posOffset>177165</wp:posOffset>
            </wp:positionV>
            <wp:extent cx="1619885" cy="17995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6">
                      <a:extLst>
                        <a:ext uri="{28A0092B-C50C-407E-A947-70E740481C1C}">
                          <a14:useLocalDpi xmlns:a14="http://schemas.microsoft.com/office/drawing/2010/main" val="0"/>
                        </a:ext>
                      </a:extLst>
                    </a:blip>
                    <a:srcRect l="29327" t="23361" r="56090" b="47864"/>
                    <a:stretch>
                      <a:fillRect/>
                    </a:stretch>
                  </pic:blipFill>
                  <pic:spPr bwMode="auto">
                    <a:xfrm>
                      <a:off x="0" y="0"/>
                      <a:ext cx="16198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Câu </w:t>
      </w:r>
      <w:r w:rsidR="00937079">
        <w:rPr>
          <w:b/>
          <w:lang w:val="vi-VN"/>
        </w:rPr>
        <w:t>124</w:t>
      </w:r>
      <w:r>
        <w:rPr>
          <w:b/>
        </w:rPr>
        <w:t>:</w:t>
      </w:r>
      <w:r>
        <w:t xml:space="preserve"> </w:t>
      </w:r>
      <w:r>
        <w:rPr>
          <w:b/>
          <w:bCs/>
          <w:szCs w:val="24"/>
        </w:rPr>
        <w:t xml:space="preserve"> </w:t>
      </w:r>
      <w:r>
        <w:rPr>
          <w:b/>
          <w:bCs/>
          <w:color w:val="FF0000"/>
          <w:szCs w:val="24"/>
          <w:lang w:val="vi-VN"/>
        </w:rPr>
        <w:t>(Chuyên Hùng Vương-Phú Thọ</w:t>
      </w:r>
      <w:proofErr w:type="gramStart"/>
      <w:r>
        <w:rPr>
          <w:b/>
          <w:bCs/>
          <w:color w:val="FF0000"/>
          <w:szCs w:val="24"/>
          <w:lang w:val="vi-VN"/>
        </w:rPr>
        <w:t>)</w:t>
      </w:r>
      <w:r>
        <w:t>Cho</w:t>
      </w:r>
      <w:proofErr w:type="gramEnd"/>
      <w:r>
        <w:t xml:space="preserve"> hàm số </w:t>
      </w:r>
      <w:r w:rsidR="00640343">
        <w:rPr>
          <w:position w:val="-14"/>
        </w:rPr>
        <w:pict>
          <v:shape id="_x0000_i1891" type="#_x0000_t75" style="width:45pt;height:20.25pt;mso-wrap-style:square;mso-position-horizontal-relative:page;mso-position-vertical-relative:page">
            <v:imagedata r:id="rId837" o:title=""/>
          </v:shape>
        </w:pict>
      </w:r>
      <w:r>
        <w:t xml:space="preserve"> có đồ thị </w:t>
      </w:r>
      <w:r w:rsidR="00640343">
        <w:rPr>
          <w:position w:val="-14"/>
        </w:rPr>
        <w:pict>
          <v:shape id="_x0000_i1892" type="#_x0000_t75" style="width:48.75pt;height:20.25pt;mso-wrap-style:square;mso-position-horizontal-relative:page;mso-position-vertical-relative:page">
            <v:imagedata r:id="rId838" o:title=""/>
          </v:shape>
        </w:pict>
      </w:r>
      <w:r>
        <w:t xml:space="preserve"> như hình vẽ. </w:t>
      </w:r>
      <w:proofErr w:type="gramStart"/>
      <w:r>
        <w:t xml:space="preserve">Xét hàm số </w:t>
      </w:r>
      <w:r w:rsidR="00640343">
        <w:rPr>
          <w:position w:val="-24"/>
        </w:rPr>
        <w:lastRenderedPageBreak/>
        <w:pict>
          <v:shape id="_x0000_i1893" type="#_x0000_t75" style="width:189pt;height:30.75pt;mso-wrap-style:square;mso-position-horizontal-relative:page;mso-position-vertical-relative:page">
            <v:imagedata r:id="rId839" o:title=""/>
          </v:shape>
        </w:pict>
      </w:r>
      <w:r>
        <w:t xml:space="preserve"> Mệnh đề nào dưới đây đúng?</w:t>
      </w:r>
      <w:proofErr w:type="gramEnd"/>
    </w:p>
    <w:p w:rsidR="00F83C66" w:rsidRPr="00E95271" w:rsidRDefault="00F83C66" w:rsidP="00F83C66">
      <w:pPr>
        <w:tabs>
          <w:tab w:val="left" w:pos="284"/>
          <w:tab w:val="left" w:pos="2552"/>
          <w:tab w:val="left" w:pos="4820"/>
          <w:tab w:val="left" w:pos="7088"/>
        </w:tabs>
        <w:ind w:right="-329"/>
        <w:rPr>
          <w:lang w:val="fr-FR"/>
        </w:rPr>
      </w:pPr>
      <w:r>
        <w:tab/>
      </w:r>
      <w:r>
        <w:rPr>
          <w:b/>
        </w:rPr>
        <w:t>A.</w:t>
      </w:r>
      <w:r>
        <w:t xml:space="preserve"> </w:t>
      </w:r>
      <w:r w:rsidR="00640343">
        <w:rPr>
          <w:position w:val="-24"/>
        </w:rPr>
        <w:pict>
          <v:shape id="_x0000_i1894" type="#_x0000_t75" style="width:87.75pt;height:24.75pt;mso-wrap-style:square;mso-position-horizontal-relative:page;mso-position-vertical-relative:page">
            <v:imagedata r:id="rId840" o:title=""/>
          </v:shape>
        </w:pict>
      </w:r>
      <w:r>
        <w:tab/>
      </w:r>
      <w:r w:rsidRPr="00E95271">
        <w:rPr>
          <w:b/>
          <w:lang w:val="fr-FR"/>
        </w:rPr>
        <w:t>B.</w:t>
      </w:r>
      <w:r w:rsidRPr="00E95271">
        <w:rPr>
          <w:lang w:val="fr-FR"/>
        </w:rPr>
        <w:t xml:space="preserve"> </w:t>
      </w:r>
      <w:r w:rsidR="00640343">
        <w:rPr>
          <w:position w:val="-24"/>
        </w:rPr>
        <w:pict>
          <v:shape id="_x0000_i1895" type="#_x0000_t75" style="width:81pt;height:24.75pt;mso-wrap-style:square;mso-position-horizontal-relative:page;mso-position-vertical-relative:page">
            <v:imagedata r:id="rId841" o:title=""/>
          </v:shape>
        </w:pict>
      </w:r>
      <w:r w:rsidRPr="00E95271">
        <w:rPr>
          <w:lang w:val="fr-FR"/>
        </w:rPr>
        <w:tab/>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C.</w:t>
      </w:r>
      <w:r w:rsidRPr="00E95271">
        <w:rPr>
          <w:lang w:val="fr-FR"/>
        </w:rPr>
        <w:t xml:space="preserve"> </w:t>
      </w:r>
      <w:r w:rsidR="00640343">
        <w:rPr>
          <w:position w:val="-24"/>
        </w:rPr>
        <w:pict>
          <v:shape id="_x0000_i1896" type="#_x0000_t75" style="width:89.25pt;height:24.75pt;mso-wrap-style:square;mso-position-horizontal-relative:page;mso-position-vertical-relative:page">
            <v:imagedata r:id="rId842" o:title=""/>
          </v:shape>
        </w:pict>
      </w:r>
      <w:r w:rsidRPr="00E95271">
        <w:rPr>
          <w:lang w:val="fr-FR"/>
        </w:rPr>
        <w:tab/>
      </w:r>
      <w:r w:rsidRPr="00E95271">
        <w:rPr>
          <w:b/>
          <w:lang w:val="fr-FR"/>
        </w:rPr>
        <w:t>D.</w:t>
      </w:r>
      <w:r w:rsidRPr="00E95271">
        <w:rPr>
          <w:lang w:val="fr-FR"/>
        </w:rPr>
        <w:t xml:space="preserve"> </w:t>
      </w:r>
      <w:r w:rsidR="00640343">
        <w:rPr>
          <w:position w:val="-24"/>
        </w:rPr>
        <w:pict>
          <v:shape id="_x0000_i1897" type="#_x0000_t75" style="width:122.25pt;height:33pt;mso-wrap-style:square;mso-position-horizontal-relative:page;mso-position-vertical-relative:page">
            <v:imagedata r:id="rId843" o:title=""/>
          </v:shape>
        </w:pict>
      </w:r>
    </w:p>
    <w:p w:rsidR="00F83C66" w:rsidRPr="00E95271" w:rsidRDefault="00F83C66" w:rsidP="00F83C66">
      <w:pPr>
        <w:pStyle w:val="Default"/>
        <w:spacing w:line="360" w:lineRule="auto"/>
        <w:jc w:val="both"/>
        <w:rPr>
          <w:b/>
          <w:color w:val="auto"/>
          <w:lang w:val="fr-FR"/>
        </w:rPr>
      </w:pPr>
      <w:r w:rsidRPr="00E95271">
        <w:rPr>
          <w:b/>
          <w:color w:val="auto"/>
          <w:lang w:val="fr-FR"/>
        </w:rPr>
        <w:t>Đáp án A</w:t>
      </w:r>
    </w:p>
    <w:p w:rsidR="00F83C66" w:rsidRDefault="00F83C66" w:rsidP="00F83C66">
      <w:pPr>
        <w:rPr>
          <w:lang w:val="fr-FR"/>
        </w:rPr>
      </w:pPr>
      <w:r>
        <w:rPr>
          <w:lang w:val="fr-FR"/>
        </w:rPr>
        <w:t xml:space="preserve">Ta có </w:t>
      </w:r>
      <w:r w:rsidR="00640343">
        <w:rPr>
          <w:position w:val="-24"/>
        </w:rPr>
        <w:pict>
          <v:shape id="_x0000_i1898" type="#_x0000_t75" style="width:335.25pt;height:30.75pt;mso-wrap-style:square;mso-position-horizontal-relative:page;mso-position-vertical-relative:page">
            <v:imagedata r:id="rId844" o:title=""/>
          </v:shape>
        </w:pict>
      </w:r>
    </w:p>
    <w:p w:rsidR="00F83C66" w:rsidRDefault="00F83C66" w:rsidP="00F83C66">
      <w:pPr>
        <w:rPr>
          <w:lang w:val="fr-FR"/>
        </w:rPr>
      </w:pPr>
      <w:r>
        <w:rPr>
          <w:noProof/>
          <w:lang w:val="vi-VN" w:eastAsia="vi-VN"/>
        </w:rPr>
        <mc:AlternateContent>
          <mc:Choice Requires="wps">
            <w:drawing>
              <wp:anchor distT="0" distB="0" distL="114300" distR="114300" simplePos="0" relativeHeight="251701248" behindDoc="1" locked="0" layoutInCell="1" allowOverlap="1">
                <wp:simplePos x="0" y="0"/>
                <wp:positionH relativeFrom="column">
                  <wp:posOffset>4673600</wp:posOffset>
                </wp:positionH>
                <wp:positionV relativeFrom="paragraph">
                  <wp:posOffset>700405</wp:posOffset>
                </wp:positionV>
                <wp:extent cx="1719580" cy="1492250"/>
                <wp:effectExtent l="2540" t="0" r="1905" b="0"/>
                <wp:wrapThrough wrapText="bothSides">
                  <wp:wrapPolygon edited="0">
                    <wp:start x="21592" y="0"/>
                    <wp:lineTo x="0" y="0"/>
                    <wp:lineTo x="0" y="21600"/>
                    <wp:lineTo x="21592" y="21600"/>
                    <wp:lineTo x="8" y="21600"/>
                    <wp:lineTo x="21600" y="21600"/>
                    <wp:lineTo x="21600" y="0"/>
                    <wp:lineTo x="8" y="0"/>
                    <wp:lineTo x="21592"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9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4A6" w:rsidRDefault="006C04A6" w:rsidP="00F83C66">
                            <w:r>
                              <w:rPr>
                                <w:noProof/>
                                <w:lang w:val="vi-VN" w:eastAsia="vi-VN"/>
                              </w:rPr>
                              <w:drawing>
                                <wp:inline distT="0" distB="0" distL="0" distR="0" wp14:anchorId="108724DF" wp14:editId="2B9E417A">
                                  <wp:extent cx="1504950" cy="1466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5">
                                            <a:extLst>
                                              <a:ext uri="{28A0092B-C50C-407E-A947-70E740481C1C}">
                                                <a14:useLocalDpi xmlns:a14="http://schemas.microsoft.com/office/drawing/2010/main" val="0"/>
                                              </a:ext>
                                            </a:extLst>
                                          </a:blip>
                                          <a:srcRect l="17545" t="35612" r="66507" b="36467"/>
                                          <a:stretch>
                                            <a:fillRect/>
                                          </a:stretch>
                                        </pic:blipFill>
                                        <pic:spPr bwMode="auto">
                                          <a:xfrm>
                                            <a:off x="0" y="0"/>
                                            <a:ext cx="1504950" cy="1466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68pt;margin-top:55.15pt;width:135.4pt;height:11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" stroked="f">
                <v:textbox>
                  <w:txbxContent>
                    <w:p w:rsidR="006C04A6" w:rsidRDefault="006C04A6" w:rsidP="00F83C66">
                      <w:r>
                        <w:rPr>
                          <w:noProof/>
                          <w:lang w:val="vi-VN" w:eastAsia="vi-VN"/>
                        </w:rPr>
                        <w:drawing>
                          <wp:inline distT="0" distB="0" distL="0" distR="0" wp14:anchorId="108724DF" wp14:editId="2B9E417A">
                            <wp:extent cx="1504950" cy="1466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5">
                                      <a:extLst>
                                        <a:ext uri="{28A0092B-C50C-407E-A947-70E740481C1C}">
                                          <a14:useLocalDpi xmlns:a14="http://schemas.microsoft.com/office/drawing/2010/main" val="0"/>
                                        </a:ext>
                                      </a:extLst>
                                    </a:blip>
                                    <a:srcRect l="17545" t="35612" r="66507" b="36467"/>
                                    <a:stretch>
                                      <a:fillRect/>
                                    </a:stretch>
                                  </pic:blipFill>
                                  <pic:spPr bwMode="auto">
                                    <a:xfrm>
                                      <a:off x="0" y="0"/>
                                      <a:ext cx="1504950" cy="1466850"/>
                                    </a:xfrm>
                                    <a:prstGeom prst="rect">
                                      <a:avLst/>
                                    </a:prstGeom>
                                    <a:noFill/>
                                    <a:ln>
                                      <a:noFill/>
                                    </a:ln>
                                  </pic:spPr>
                                </pic:pic>
                              </a:graphicData>
                            </a:graphic>
                          </wp:inline>
                        </w:drawing>
                      </w:r>
                    </w:p>
                  </w:txbxContent>
                </v:textbox>
                <w10:wrap type="through"/>
              </v:shape>
            </w:pict>
          </mc:Fallback>
        </mc:AlternateContent>
      </w:r>
      <w:r>
        <w:rPr>
          <w:lang w:val="fr-FR"/>
        </w:rPr>
        <w:t xml:space="preserve">Căn cứ vào đồ thị </w:t>
      </w:r>
      <w:r w:rsidR="00640343">
        <w:rPr>
          <w:position w:val="-16"/>
        </w:rPr>
        <w:pict>
          <v:shape id="_x0000_i1899" type="#_x0000_t75" style="width:47.25pt;height:21.75pt;mso-wrap-style:square;mso-position-horizontal-relative:page;mso-position-vertical-relative:page">
            <v:imagedata r:id="rId846" o:title=""/>
          </v:shape>
        </w:pict>
      </w:r>
      <w:r>
        <w:rPr>
          <w:lang w:val="fr-FR"/>
        </w:rPr>
        <w:t xml:space="preserve"> ta có </w:t>
      </w:r>
      <w:r w:rsidR="00640343">
        <w:rPr>
          <w:position w:val="-60"/>
        </w:rPr>
        <w:pict>
          <v:shape id="_x0000_i1900" type="#_x0000_t75" style="width:138.75pt;height:66pt;mso-wrap-style:square;mso-position-horizontal-relative:page;mso-position-vertical-relative:page">
            <v:imagedata r:id="rId847" o:title=""/>
          </v:shape>
        </w:pict>
      </w:r>
      <w:r>
        <w:rPr>
          <w:lang w:val="fr-FR"/>
        </w:rPr>
        <w:t xml:space="preserve"> </w:t>
      </w:r>
    </w:p>
    <w:p w:rsidR="00F83C66" w:rsidRDefault="00F83C66" w:rsidP="00F83C66">
      <w:pPr>
        <w:rPr>
          <w:lang w:val="fr-FR"/>
        </w:rPr>
      </w:pPr>
      <w:r>
        <w:rPr>
          <w:lang w:val="fr-FR"/>
        </w:rPr>
        <w:t xml:space="preserve">Ngoài ra, vẽ đồ thị </w:t>
      </w:r>
      <w:r w:rsidR="00640343">
        <w:rPr>
          <w:position w:val="-16"/>
        </w:rPr>
        <w:pict>
          <v:shape id="_x0000_i1901" type="#_x0000_t75" style="width:20.25pt;height:21.75pt;mso-wrap-style:square;mso-position-horizontal-relative:page;mso-position-vertical-relative:page">
            <v:imagedata r:id="rId848" o:title=""/>
          </v:shape>
        </w:pict>
      </w:r>
      <w:r>
        <w:rPr>
          <w:lang w:val="fr-FR"/>
        </w:rPr>
        <w:t xml:space="preserve"> của hàm số </w:t>
      </w:r>
      <w:r w:rsidR="00640343">
        <w:rPr>
          <w:position w:val="-24"/>
        </w:rPr>
        <w:pict>
          <v:shape id="_x0000_i1902" type="#_x0000_t75" style="width:78pt;height:33pt;mso-wrap-style:square;mso-position-horizontal-relative:page;mso-position-vertical-relative:page">
            <v:imagedata r:id="rId849" o:title=""/>
          </v:shape>
        </w:pict>
      </w:r>
      <w:r>
        <w:rPr>
          <w:lang w:val="fr-FR"/>
        </w:rPr>
        <w:t xml:space="preserve">  trên cùng hệ trục tọa độ như hình vẽ bên (đường màu đỏ), ta thấy </w:t>
      </w:r>
      <w:r w:rsidR="00640343">
        <w:rPr>
          <w:position w:val="-16"/>
        </w:rPr>
        <w:pict>
          <v:shape id="_x0000_i1903" type="#_x0000_t75" style="width:20.25pt;height:21.75pt;mso-wrap-style:square;mso-position-horizontal-relative:page;mso-position-vertical-relative:page">
            <v:imagedata r:id="rId848" o:title=""/>
          </v:shape>
        </w:pict>
      </w:r>
      <w:r>
        <w:rPr>
          <w:lang w:val="fr-FR"/>
        </w:rPr>
        <w:t xml:space="preserve"> đi qua các điểm </w:t>
      </w:r>
      <w:r w:rsidR="00640343">
        <w:rPr>
          <w:position w:val="-16"/>
        </w:rPr>
        <w:pict>
          <v:shape id="_x0000_i1904" type="#_x0000_t75" style="width:105pt;height:21.75pt;mso-wrap-style:square;mso-position-horizontal-relative:page;mso-position-vertical-relative:page">
            <v:imagedata r:id="rId850" o:title=""/>
          </v:shape>
        </w:pict>
      </w:r>
      <w:r>
        <w:rPr>
          <w:lang w:val="fr-FR"/>
        </w:rPr>
        <w:t xml:space="preserve"> với đỉnh </w:t>
      </w:r>
      <w:r w:rsidR="00640343">
        <w:rPr>
          <w:position w:val="-30"/>
        </w:rPr>
        <w:pict>
          <v:shape id="_x0000_i1905" type="#_x0000_t75" style="width:65.25pt;height:36pt;mso-wrap-style:square;mso-position-horizontal-relative:page;mso-position-vertical-relative:page">
            <v:imagedata r:id="rId851" o:title=""/>
          </v:shape>
        </w:pict>
      </w:r>
      <w:r>
        <w:rPr>
          <w:lang w:val="fr-FR"/>
        </w:rPr>
        <w:t xml:space="preserve"> </w:t>
      </w:r>
    </w:p>
    <w:p w:rsidR="00F83C66" w:rsidRDefault="00F83C66" w:rsidP="00F83C66">
      <w:pPr>
        <w:rPr>
          <w:lang w:val="fr-FR"/>
        </w:rPr>
      </w:pPr>
      <w:r>
        <w:rPr>
          <w:lang w:val="fr-FR"/>
        </w:rPr>
        <w:t xml:space="preserve">Rõ ràng </w:t>
      </w:r>
    </w:p>
    <w:p w:rsidR="00F83C66" w:rsidRDefault="00F83C66" w:rsidP="00F83C66">
      <w:pPr>
        <w:rPr>
          <w:lang w:val="fr-FR"/>
        </w:rPr>
      </w:pPr>
      <w:r>
        <w:sym w:font="Wingdings" w:char="F09F"/>
      </w:r>
      <w:r>
        <w:rPr>
          <w:lang w:val="fr-FR"/>
        </w:rPr>
        <w:t xml:space="preserve"> Trên khoảng </w:t>
      </w:r>
      <w:r w:rsidR="00640343">
        <w:rPr>
          <w:position w:val="-16"/>
        </w:rPr>
        <w:pict>
          <v:shape id="_x0000_i1906" type="#_x0000_t75" style="width:33pt;height:21.75pt;mso-wrap-style:square;mso-position-horizontal-relative:page;mso-position-vertical-relative:page">
            <v:imagedata r:id="rId852" o:title=""/>
          </v:shape>
        </w:pict>
      </w:r>
      <w:r>
        <w:rPr>
          <w:lang w:val="fr-FR"/>
        </w:rPr>
        <w:t xml:space="preserve">thì </w:t>
      </w:r>
      <w:r w:rsidR="00640343">
        <w:rPr>
          <w:position w:val="-24"/>
        </w:rPr>
        <w:pict>
          <v:shape id="_x0000_i1907" type="#_x0000_t75" style="width:101.25pt;height:33pt;mso-wrap-style:square;mso-position-horizontal-relative:page;mso-position-vertical-relative:page">
            <v:imagedata r:id="rId853" o:title=""/>
          </v:shape>
        </w:pict>
      </w:r>
      <w:r>
        <w:rPr>
          <w:lang w:val="fr-FR"/>
        </w:rPr>
        <w:t xml:space="preserve"> nên </w:t>
      </w:r>
      <w:r w:rsidR="00640343">
        <w:rPr>
          <w:position w:val="-16"/>
        </w:rPr>
        <w:pict>
          <v:shape id="_x0000_i1908" type="#_x0000_t75" style="width:110.25pt;height:21.75pt;mso-wrap-style:square;mso-position-horizontal-relative:page;mso-position-vertical-relative:page">
            <v:imagedata r:id="rId854" o:title=""/>
          </v:shape>
        </w:pict>
      </w:r>
      <w:r>
        <w:rPr>
          <w:lang w:val="fr-FR"/>
        </w:rPr>
        <w:t xml:space="preserve"> </w:t>
      </w:r>
    </w:p>
    <w:p w:rsidR="00F83C66" w:rsidRDefault="00F83C66" w:rsidP="00F83C66">
      <w:pPr>
        <w:rPr>
          <w:lang w:val="fr-FR"/>
        </w:rPr>
      </w:pPr>
      <w:r>
        <w:sym w:font="Wingdings" w:char="F09F"/>
      </w:r>
      <w:r>
        <w:rPr>
          <w:lang w:val="fr-FR"/>
        </w:rPr>
        <w:t xml:space="preserve"> Trên khoảng </w:t>
      </w:r>
      <w:r w:rsidR="00640343">
        <w:rPr>
          <w:position w:val="-16"/>
        </w:rPr>
        <w:pict>
          <v:shape id="_x0000_i1909" type="#_x0000_t75" style="width:41.25pt;height:21.75pt;mso-wrap-style:square;mso-position-horizontal-relative:page;mso-position-vertical-relative:page">
            <v:imagedata r:id="rId855" o:title=""/>
          </v:shape>
        </w:pict>
      </w:r>
      <w:r>
        <w:rPr>
          <w:lang w:val="fr-FR"/>
        </w:rPr>
        <w:t xml:space="preserve">thì </w:t>
      </w:r>
      <w:r w:rsidR="00640343">
        <w:rPr>
          <w:position w:val="-24"/>
        </w:rPr>
        <w:pict>
          <v:shape id="_x0000_i1910" type="#_x0000_t75" style="width:101.25pt;height:33pt;mso-wrap-style:square;mso-position-horizontal-relative:page;mso-position-vertical-relative:page">
            <v:imagedata r:id="rId856" o:title=""/>
          </v:shape>
        </w:pict>
      </w:r>
      <w:r>
        <w:rPr>
          <w:lang w:val="fr-FR"/>
        </w:rPr>
        <w:t xml:space="preserve"> nên </w:t>
      </w:r>
      <w:r w:rsidR="00640343">
        <w:rPr>
          <w:position w:val="-16"/>
        </w:rPr>
        <w:pict>
          <v:shape id="_x0000_i1911" type="#_x0000_t75" style="width:117.75pt;height:21.75pt;mso-wrap-style:square;mso-position-horizontal-relative:page;mso-position-vertical-relative:page">
            <v:imagedata r:id="rId857" o:title=""/>
          </v:shape>
        </w:pict>
      </w:r>
      <w:r>
        <w:rPr>
          <w:lang w:val="fr-FR"/>
        </w:rPr>
        <w:t xml:space="preserve"> </w:t>
      </w:r>
    </w:p>
    <w:p w:rsidR="00F83C66" w:rsidRDefault="00F83C66" w:rsidP="00F83C66">
      <w:pPr>
        <w:rPr>
          <w:lang w:val="fr-FR"/>
        </w:rPr>
      </w:pPr>
      <w:r>
        <w:rPr>
          <w:lang w:val="fr-FR"/>
        </w:rPr>
        <w:t xml:space="preserve">Từ những nhận định trên, ta có bảng biến thiên của hàm </w:t>
      </w:r>
      <w:r w:rsidR="00640343">
        <w:rPr>
          <w:position w:val="-16"/>
        </w:rPr>
        <w:pict>
          <v:shape id="_x0000_i1912" type="#_x0000_t75" style="width:48pt;height:21.75pt;mso-wrap-style:square;mso-position-horizontal-relative:page;mso-position-vertical-relative:page">
            <v:imagedata r:id="rId858" o:title=""/>
          </v:shape>
        </w:pict>
      </w:r>
      <w:r>
        <w:rPr>
          <w:lang w:val="fr-FR"/>
        </w:rPr>
        <w:t xml:space="preserve"> trên </w:t>
      </w:r>
      <w:r w:rsidR="00640343">
        <w:rPr>
          <w:position w:val="-16"/>
        </w:rPr>
        <w:pict>
          <v:shape id="_x0000_i1913" type="#_x0000_t75" style="width:35.25pt;height:21.75pt;mso-wrap-style:square;mso-position-horizontal-relative:page;mso-position-vertical-relative:page">
            <v:imagedata r:id="rId859" o:title=""/>
          </v:shape>
        </w:pict>
      </w:r>
      <w:r>
        <w:rPr>
          <w:lang w:val="fr-FR"/>
        </w:rPr>
        <w:t xml:space="preserve"> như sau:</w:t>
      </w:r>
    </w:p>
    <w:tbl>
      <w:tblPr>
        <w:tblW w:w="0" w:type="auto"/>
        <w:jc w:val="center"/>
        <w:tblLayout w:type="fixed"/>
        <w:tblLook w:val="0000" w:firstRow="0" w:lastRow="0" w:firstColumn="0" w:lastColumn="0" w:noHBand="0" w:noVBand="0"/>
      </w:tblPr>
      <w:tblGrid>
        <w:gridCol w:w="1084"/>
        <w:gridCol w:w="1084"/>
        <w:gridCol w:w="1084"/>
        <w:gridCol w:w="1084"/>
        <w:gridCol w:w="1084"/>
        <w:gridCol w:w="1085"/>
      </w:tblGrid>
      <w:tr w:rsidR="00F83C66" w:rsidTr="006C04A6">
        <w:trPr>
          <w:trHeight w:val="377"/>
          <w:jc w:val="center"/>
        </w:trPr>
        <w:tc>
          <w:tcPr>
            <w:tcW w:w="1084" w:type="dxa"/>
            <w:tcBorders>
              <w:bottom w:val="single" w:sz="4" w:space="0" w:color="auto"/>
              <w:right w:val="single" w:sz="4" w:space="0" w:color="auto"/>
            </w:tcBorders>
            <w:vAlign w:val="center"/>
          </w:tcPr>
          <w:p w:rsidR="00F83C66" w:rsidRDefault="00F83C66" w:rsidP="006C04A6">
            <w:r>
              <w:t>x</w:t>
            </w:r>
          </w:p>
        </w:tc>
        <w:tc>
          <w:tcPr>
            <w:tcW w:w="1084" w:type="dxa"/>
            <w:tcBorders>
              <w:left w:val="single" w:sz="4" w:space="0" w:color="auto"/>
              <w:bottom w:val="single" w:sz="4" w:space="0" w:color="auto"/>
            </w:tcBorders>
            <w:vAlign w:val="center"/>
          </w:tcPr>
          <w:p w:rsidR="00F83C66" w:rsidRDefault="00640343" w:rsidP="006C04A6">
            <w:r>
              <w:rPr>
                <w:position w:val="-6"/>
              </w:rPr>
              <w:pict>
                <v:shape id="_x0000_i1914" type="#_x0000_t75" style="width:15.75pt;height:14.25pt;mso-wrap-style:square;mso-position-horizontal-relative:page;mso-position-vertical-relative:page">
                  <v:imagedata r:id="rId860" o:title=""/>
                </v:shape>
              </w:pict>
            </w:r>
            <w:r w:rsidR="00F83C66">
              <w:t xml:space="preserve"> </w:t>
            </w:r>
          </w:p>
        </w:tc>
        <w:tc>
          <w:tcPr>
            <w:tcW w:w="1084" w:type="dxa"/>
            <w:tcBorders>
              <w:bottom w:val="single" w:sz="4" w:space="0" w:color="auto"/>
            </w:tcBorders>
            <w:vAlign w:val="center"/>
          </w:tcPr>
          <w:p w:rsidR="00F83C66" w:rsidRDefault="00F83C66" w:rsidP="006C04A6"/>
        </w:tc>
        <w:tc>
          <w:tcPr>
            <w:tcW w:w="1084" w:type="dxa"/>
            <w:tcBorders>
              <w:bottom w:val="single" w:sz="4" w:space="0" w:color="auto"/>
            </w:tcBorders>
            <w:vAlign w:val="center"/>
          </w:tcPr>
          <w:p w:rsidR="00F83C66" w:rsidRDefault="00640343" w:rsidP="006C04A6">
            <w:r>
              <w:rPr>
                <w:position w:val="-4"/>
              </w:rPr>
              <w:pict>
                <v:shape id="_x0000_i1915" type="#_x0000_t75" style="width:15pt;height:12.75pt;mso-wrap-style:square;mso-position-horizontal-relative:page;mso-position-vertical-relative:page">
                  <v:imagedata r:id="rId861" o:title=""/>
                </v:shape>
              </w:pict>
            </w:r>
          </w:p>
        </w:tc>
        <w:tc>
          <w:tcPr>
            <w:tcW w:w="1084" w:type="dxa"/>
            <w:tcBorders>
              <w:bottom w:val="single" w:sz="4" w:space="0" w:color="auto"/>
            </w:tcBorders>
            <w:vAlign w:val="center"/>
          </w:tcPr>
          <w:p w:rsidR="00F83C66" w:rsidRDefault="00F83C66" w:rsidP="006C04A6"/>
        </w:tc>
        <w:tc>
          <w:tcPr>
            <w:tcW w:w="1085" w:type="dxa"/>
            <w:tcBorders>
              <w:bottom w:val="single" w:sz="4" w:space="0" w:color="auto"/>
            </w:tcBorders>
            <w:vAlign w:val="center"/>
          </w:tcPr>
          <w:p w:rsidR="00F83C66" w:rsidRDefault="00F83C66" w:rsidP="006C04A6">
            <w:r>
              <w:t>1</w:t>
            </w:r>
          </w:p>
        </w:tc>
      </w:tr>
      <w:tr w:rsidR="00F83C66" w:rsidTr="006C04A6">
        <w:trPr>
          <w:trHeight w:val="377"/>
          <w:jc w:val="center"/>
        </w:trPr>
        <w:tc>
          <w:tcPr>
            <w:tcW w:w="1084" w:type="dxa"/>
            <w:tcBorders>
              <w:top w:val="single" w:sz="4" w:space="0" w:color="auto"/>
              <w:bottom w:val="single" w:sz="4" w:space="0" w:color="auto"/>
              <w:right w:val="single" w:sz="4" w:space="0" w:color="auto"/>
            </w:tcBorders>
            <w:vAlign w:val="center"/>
          </w:tcPr>
          <w:p w:rsidR="00F83C66" w:rsidRDefault="00F83C66" w:rsidP="006C04A6">
            <w:r>
              <w:t>g’(x)</w:t>
            </w:r>
          </w:p>
        </w:tc>
        <w:tc>
          <w:tcPr>
            <w:tcW w:w="1084" w:type="dxa"/>
            <w:tcBorders>
              <w:top w:val="single" w:sz="4" w:space="0" w:color="auto"/>
              <w:left w:val="single" w:sz="4" w:space="0" w:color="auto"/>
              <w:bottom w:val="single" w:sz="4" w:space="0" w:color="auto"/>
            </w:tcBorders>
            <w:vAlign w:val="center"/>
          </w:tcPr>
          <w:p w:rsidR="00F83C66" w:rsidRDefault="00F83C66" w:rsidP="006C04A6"/>
        </w:tc>
        <w:tc>
          <w:tcPr>
            <w:tcW w:w="1084" w:type="dxa"/>
            <w:tcBorders>
              <w:top w:val="single" w:sz="4" w:space="0" w:color="auto"/>
              <w:bottom w:val="single" w:sz="4" w:space="0" w:color="auto"/>
            </w:tcBorders>
            <w:vAlign w:val="center"/>
          </w:tcPr>
          <w:p w:rsidR="00F83C66" w:rsidRDefault="00640343" w:rsidP="006C04A6">
            <w:r>
              <w:rPr>
                <w:position w:val="-4"/>
              </w:rPr>
              <w:pict>
                <v:shape id="_x0000_i1916" type="#_x0000_t75" style="width:9.75pt;height:8.25pt;mso-wrap-style:square;mso-position-horizontal-relative:page;mso-position-vertical-relative:page">
                  <v:imagedata r:id="rId635" o:title=""/>
                </v:shape>
              </w:pict>
            </w:r>
          </w:p>
        </w:tc>
        <w:tc>
          <w:tcPr>
            <w:tcW w:w="1084" w:type="dxa"/>
            <w:tcBorders>
              <w:top w:val="single" w:sz="4" w:space="0" w:color="auto"/>
              <w:bottom w:val="single" w:sz="4" w:space="0" w:color="auto"/>
            </w:tcBorders>
            <w:vAlign w:val="center"/>
          </w:tcPr>
          <w:p w:rsidR="00F83C66" w:rsidRDefault="00F83C66" w:rsidP="006C04A6">
            <w:r>
              <w:t>0</w:t>
            </w:r>
          </w:p>
        </w:tc>
        <w:tc>
          <w:tcPr>
            <w:tcW w:w="1084" w:type="dxa"/>
            <w:tcBorders>
              <w:top w:val="single" w:sz="4" w:space="0" w:color="auto"/>
              <w:bottom w:val="single" w:sz="4" w:space="0" w:color="auto"/>
            </w:tcBorders>
            <w:vAlign w:val="center"/>
          </w:tcPr>
          <w:p w:rsidR="00F83C66" w:rsidRDefault="00F83C66" w:rsidP="006C04A6">
            <w:r>
              <w:t>+</w:t>
            </w:r>
          </w:p>
        </w:tc>
        <w:tc>
          <w:tcPr>
            <w:tcW w:w="1085" w:type="dxa"/>
            <w:tcBorders>
              <w:top w:val="single" w:sz="4" w:space="0" w:color="auto"/>
              <w:bottom w:val="single" w:sz="4" w:space="0" w:color="auto"/>
            </w:tcBorders>
            <w:vAlign w:val="center"/>
          </w:tcPr>
          <w:p w:rsidR="00F83C66" w:rsidRDefault="00F83C66" w:rsidP="006C04A6">
            <w:r>
              <w:t>0</w:t>
            </w:r>
          </w:p>
        </w:tc>
      </w:tr>
      <w:tr w:rsidR="00F83C66" w:rsidTr="006C04A6">
        <w:trPr>
          <w:trHeight w:val="389"/>
          <w:jc w:val="center"/>
        </w:trPr>
        <w:tc>
          <w:tcPr>
            <w:tcW w:w="1084" w:type="dxa"/>
            <w:vMerge w:val="restart"/>
            <w:tcBorders>
              <w:top w:val="single" w:sz="4" w:space="0" w:color="auto"/>
              <w:right w:val="single" w:sz="4" w:space="0" w:color="auto"/>
            </w:tcBorders>
            <w:vAlign w:val="center"/>
          </w:tcPr>
          <w:p w:rsidR="00F83C66" w:rsidRDefault="00F83C66" w:rsidP="006C04A6">
            <w:r>
              <w:t>g(x)</w:t>
            </w:r>
          </w:p>
        </w:tc>
        <w:tc>
          <w:tcPr>
            <w:tcW w:w="1084" w:type="dxa"/>
            <w:tcBorders>
              <w:top w:val="single" w:sz="4" w:space="0" w:color="auto"/>
              <w:left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700224" behindDoc="0" locked="0" layoutInCell="1" allowOverlap="1">
                      <wp:simplePos x="0" y="0"/>
                      <wp:positionH relativeFrom="column">
                        <wp:posOffset>269875</wp:posOffset>
                      </wp:positionH>
                      <wp:positionV relativeFrom="paragraph">
                        <wp:posOffset>215900</wp:posOffset>
                      </wp:positionV>
                      <wp:extent cx="1407795" cy="443230"/>
                      <wp:effectExtent l="8255" t="6350" r="31750" b="5524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795" cy="44323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1.25pt;margin-top:17pt;width:110.85pt;height:3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">
                      <v:stroke endarrow="block"/>
                    </v:shape>
                  </w:pict>
                </mc:Fallback>
              </mc:AlternateContent>
            </w:r>
          </w:p>
        </w:tc>
        <w:tc>
          <w:tcPr>
            <w:tcW w:w="1084" w:type="dxa"/>
            <w:tcBorders>
              <w:top w:val="single" w:sz="4" w:space="0" w:color="auto"/>
            </w:tcBorders>
            <w:vAlign w:val="center"/>
          </w:tcPr>
          <w:p w:rsidR="00F83C66" w:rsidRDefault="00F83C66" w:rsidP="006C04A6"/>
        </w:tc>
        <w:tc>
          <w:tcPr>
            <w:tcW w:w="1084"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699200" behindDoc="0" locked="0" layoutInCell="1" allowOverlap="1">
                      <wp:simplePos x="0" y="0"/>
                      <wp:positionH relativeFrom="column">
                        <wp:posOffset>549275</wp:posOffset>
                      </wp:positionH>
                      <wp:positionV relativeFrom="paragraph">
                        <wp:posOffset>167005</wp:posOffset>
                      </wp:positionV>
                      <wp:extent cx="1031240" cy="492125"/>
                      <wp:effectExtent l="6985" t="52705" r="38100"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4921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43.25pt;margin-top:13.15pt;width:81.2pt;height:38.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">
                      <v:stroke endarrow="block"/>
                    </v:shape>
                  </w:pict>
                </mc:Fallback>
              </mc:AlternateContent>
            </w:r>
          </w:p>
        </w:tc>
        <w:tc>
          <w:tcPr>
            <w:tcW w:w="1084" w:type="dxa"/>
            <w:tcBorders>
              <w:top w:val="single" w:sz="4" w:space="0" w:color="auto"/>
            </w:tcBorders>
            <w:vAlign w:val="center"/>
          </w:tcPr>
          <w:p w:rsidR="00F83C66" w:rsidRDefault="00F83C66" w:rsidP="006C04A6"/>
        </w:tc>
        <w:tc>
          <w:tcPr>
            <w:tcW w:w="1085" w:type="dxa"/>
            <w:tcBorders>
              <w:top w:val="single" w:sz="4" w:space="0" w:color="auto"/>
            </w:tcBorders>
            <w:vAlign w:val="center"/>
          </w:tcPr>
          <w:p w:rsidR="00F83C66" w:rsidRDefault="00F83C66" w:rsidP="006C04A6"/>
        </w:tc>
      </w:tr>
      <w:tr w:rsidR="00F83C66" w:rsidTr="006C04A6">
        <w:trPr>
          <w:trHeight w:val="133"/>
          <w:jc w:val="center"/>
        </w:trPr>
        <w:tc>
          <w:tcPr>
            <w:tcW w:w="1084" w:type="dxa"/>
            <w:vMerge/>
            <w:tcBorders>
              <w:right w:val="single" w:sz="4" w:space="0" w:color="auto"/>
            </w:tcBorders>
            <w:vAlign w:val="center"/>
          </w:tcPr>
          <w:p w:rsidR="00F83C66" w:rsidRDefault="00F83C66" w:rsidP="006C04A6"/>
        </w:tc>
        <w:tc>
          <w:tcPr>
            <w:tcW w:w="1084" w:type="dxa"/>
            <w:tcBorders>
              <w:left w:val="single" w:sz="4" w:space="0" w:color="auto"/>
            </w:tcBorders>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5" w:type="dxa"/>
            <w:vAlign w:val="center"/>
          </w:tcPr>
          <w:p w:rsidR="00F83C66" w:rsidRDefault="00F83C66" w:rsidP="006C04A6"/>
        </w:tc>
      </w:tr>
      <w:tr w:rsidR="00F83C66" w:rsidTr="006C04A6">
        <w:trPr>
          <w:trHeight w:val="133"/>
          <w:jc w:val="center"/>
        </w:trPr>
        <w:tc>
          <w:tcPr>
            <w:tcW w:w="1084" w:type="dxa"/>
            <w:vMerge/>
            <w:tcBorders>
              <w:right w:val="single" w:sz="4" w:space="0" w:color="auto"/>
            </w:tcBorders>
            <w:vAlign w:val="center"/>
          </w:tcPr>
          <w:p w:rsidR="00F83C66" w:rsidRDefault="00F83C66" w:rsidP="006C04A6"/>
        </w:tc>
        <w:tc>
          <w:tcPr>
            <w:tcW w:w="1084" w:type="dxa"/>
            <w:tcBorders>
              <w:left w:val="single" w:sz="4" w:space="0" w:color="auto"/>
            </w:tcBorders>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4" w:type="dxa"/>
            <w:vAlign w:val="center"/>
          </w:tcPr>
          <w:p w:rsidR="00F83C66" w:rsidRDefault="00F83C66" w:rsidP="006C04A6"/>
        </w:tc>
        <w:tc>
          <w:tcPr>
            <w:tcW w:w="1085" w:type="dxa"/>
            <w:vAlign w:val="center"/>
          </w:tcPr>
          <w:p w:rsidR="00F83C66" w:rsidRDefault="00F83C66" w:rsidP="006C04A6"/>
        </w:tc>
      </w:tr>
    </w:tbl>
    <w:p w:rsidR="00F83C66" w:rsidRDefault="00F83C66" w:rsidP="00F83C66">
      <w:pPr>
        <w:tabs>
          <w:tab w:val="left" w:pos="284"/>
          <w:tab w:val="left" w:pos="2552"/>
          <w:tab w:val="left" w:pos="4820"/>
          <w:tab w:val="left" w:pos="7088"/>
        </w:tabs>
        <w:ind w:right="-329"/>
      </w:pPr>
      <w:r>
        <w:t xml:space="preserve">Vậy </w:t>
      </w:r>
      <w:r w:rsidR="00640343">
        <w:rPr>
          <w:position w:val="-24"/>
        </w:rPr>
        <w:pict>
          <v:shape id="_x0000_i1917" type="#_x0000_t75" style="width:87.75pt;height:24.75pt;mso-wrap-style:square;mso-position-horizontal-relative:page;mso-position-vertical-relative:page">
            <v:imagedata r:id="rId862" o:title=""/>
          </v:shape>
        </w:pict>
      </w:r>
    </w:p>
    <w:p w:rsidR="00F83C66" w:rsidRDefault="00F83C66" w:rsidP="00F83C66">
      <w:r>
        <w:rPr>
          <w:b/>
        </w:rPr>
        <w:t xml:space="preserve">Câu </w:t>
      </w:r>
      <w:r w:rsidR="00937079">
        <w:rPr>
          <w:b/>
          <w:lang w:val="vi-VN"/>
        </w:rPr>
        <w:t>125</w:t>
      </w:r>
      <w:r>
        <w:rPr>
          <w:b/>
        </w:rPr>
        <w:t>:</w:t>
      </w:r>
      <w:r>
        <w:rPr>
          <w:b/>
          <w:bCs/>
          <w:szCs w:val="24"/>
        </w:rPr>
        <w:t xml:space="preserve"> </w:t>
      </w:r>
      <w:r>
        <w:rPr>
          <w:b/>
          <w:bCs/>
          <w:color w:val="FF0000"/>
          <w:szCs w:val="24"/>
          <w:lang w:val="vi-VN"/>
        </w:rPr>
        <w:t>(Chuyên Hùng Vương-Phú Thọ)</w:t>
      </w:r>
      <w:r>
        <w:t xml:space="preserve"> Đồ thị hàm số </w:t>
      </w:r>
      <w:r w:rsidR="00640343">
        <w:rPr>
          <w:position w:val="-10"/>
        </w:rPr>
        <w:pict>
          <v:shape id="_x0000_i1918" type="#_x0000_t75" style="width:105.75pt;height:18pt;mso-wrap-style:square;mso-position-horizontal-relative:page;mso-position-vertical-relative:page">
            <v:imagedata r:id="rId807" o:title=""/>
          </v:shape>
        </w:pict>
      </w:r>
      <w:r>
        <w:t xml:space="preserve">có hai điểm cực trị </w:t>
      </w:r>
      <w:r w:rsidR="00640343">
        <w:rPr>
          <w:position w:val="-14"/>
        </w:rPr>
        <w:pict>
          <v:shape id="_x0000_i1919" type="#_x0000_t75" style="width:93.75pt;height:20.25pt;mso-wrap-style:square;mso-position-horizontal-relative:page;mso-position-vertical-relative:page">
            <v:imagedata r:id="rId863" o:title=""/>
          </v:shape>
        </w:pict>
      </w:r>
      <w:r>
        <w:t xml:space="preserve"> Tính </w:t>
      </w:r>
      <w:r w:rsidR="00640343">
        <w:rPr>
          <w:position w:val="-14"/>
        </w:rPr>
        <w:pict>
          <v:shape id="_x0000_i1920" type="#_x0000_t75" style="width:39pt;height:20.25pt;mso-wrap-style:square;mso-position-horizontal-relative:page;mso-position-vertical-relative:page">
            <v:imagedata r:id="rId864" o:title=""/>
          </v:shape>
        </w:pict>
      </w:r>
      <w:r>
        <w:t xml:space="preserve"> </w:t>
      </w:r>
    </w:p>
    <w:p w:rsidR="00F83C66" w:rsidRPr="00E95271" w:rsidRDefault="00F83C66" w:rsidP="00F83C66">
      <w:pPr>
        <w:tabs>
          <w:tab w:val="left" w:pos="284"/>
          <w:tab w:val="left" w:pos="2552"/>
          <w:tab w:val="left" w:pos="4820"/>
          <w:tab w:val="left" w:pos="7088"/>
        </w:tabs>
        <w:ind w:right="-329"/>
        <w:rPr>
          <w:lang w:val="fr-FR"/>
        </w:rPr>
      </w:pPr>
      <w:r>
        <w:tab/>
      </w:r>
      <w:r w:rsidRPr="00E95271">
        <w:rPr>
          <w:b/>
          <w:lang w:val="fr-FR"/>
        </w:rPr>
        <w:t>A.</w:t>
      </w:r>
      <w:r w:rsidRPr="00E95271">
        <w:rPr>
          <w:lang w:val="fr-FR"/>
        </w:rPr>
        <w:t xml:space="preserve"> </w:t>
      </w:r>
      <w:r w:rsidR="00640343">
        <w:rPr>
          <w:position w:val="-14"/>
        </w:rPr>
        <w:pict>
          <v:shape id="_x0000_i1921" type="#_x0000_t75" style="width:51pt;height:20.25pt;mso-wrap-style:square;mso-position-horizontal-relative:page;mso-position-vertical-relative:page">
            <v:imagedata r:id="rId865"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14"/>
        </w:rPr>
        <w:pict>
          <v:shape id="_x0000_i1922" type="#_x0000_t75" style="width:54pt;height:20.25pt;mso-wrap-style:square;mso-position-horizontal-relative:page;mso-position-vertical-relative:page">
            <v:imagedata r:id="rId866" o:title=""/>
          </v:shape>
        </w:pict>
      </w:r>
      <w:r w:rsidRPr="00E95271">
        <w:rPr>
          <w:lang w:val="fr-FR"/>
        </w:rPr>
        <w:tab/>
      </w:r>
      <w:r w:rsidRPr="00E95271">
        <w:rPr>
          <w:b/>
          <w:lang w:val="fr-FR"/>
        </w:rPr>
        <w:t>C.</w:t>
      </w:r>
      <w:r w:rsidRPr="00E95271">
        <w:rPr>
          <w:lang w:val="fr-FR"/>
        </w:rPr>
        <w:t xml:space="preserve"> </w:t>
      </w:r>
      <w:r w:rsidR="00640343">
        <w:rPr>
          <w:position w:val="-14"/>
        </w:rPr>
        <w:pict>
          <v:shape id="_x0000_i1923" type="#_x0000_t75" style="width:62.25pt;height:20.25pt;mso-wrap-style:square;mso-position-horizontal-relative:page;mso-position-vertical-relative:page">
            <v:imagedata r:id="rId867" o:title=""/>
          </v:shape>
        </w:pict>
      </w:r>
      <w:r w:rsidRPr="00E95271">
        <w:rPr>
          <w:lang w:val="fr-FR"/>
        </w:rPr>
        <w:tab/>
      </w:r>
      <w:r w:rsidRPr="00E95271">
        <w:rPr>
          <w:b/>
          <w:lang w:val="fr-FR"/>
        </w:rPr>
        <w:t>D.</w:t>
      </w:r>
      <w:r w:rsidRPr="00E95271">
        <w:rPr>
          <w:lang w:val="fr-FR"/>
        </w:rPr>
        <w:t xml:space="preserve"> </w:t>
      </w:r>
      <w:r w:rsidR="00640343">
        <w:rPr>
          <w:position w:val="-14"/>
        </w:rPr>
        <w:pict>
          <v:shape id="_x0000_i1924" type="#_x0000_t75" style="width:63pt;height:20.25pt;mso-wrap-style:square;mso-position-horizontal-relative:page;mso-position-vertical-relative:page">
            <v:imagedata r:id="rId868" o:title=""/>
          </v:shape>
        </w:pict>
      </w:r>
    </w:p>
    <w:p w:rsidR="00F83C66" w:rsidRPr="00E95271" w:rsidRDefault="00F83C66" w:rsidP="00F83C66">
      <w:pPr>
        <w:pStyle w:val="Default"/>
        <w:spacing w:line="360" w:lineRule="auto"/>
        <w:jc w:val="both"/>
        <w:rPr>
          <w:b/>
          <w:color w:val="auto"/>
          <w:lang w:val="fr-FR"/>
        </w:rPr>
      </w:pPr>
      <w:r w:rsidRPr="00E95271">
        <w:rPr>
          <w:b/>
          <w:color w:val="auto"/>
          <w:lang w:val="fr-FR"/>
        </w:rPr>
        <w:t>Đáp án D</w:t>
      </w:r>
    </w:p>
    <w:p w:rsidR="00F83C66" w:rsidRPr="00E95271" w:rsidRDefault="00F83C66" w:rsidP="00F83C66">
      <w:pPr>
        <w:rPr>
          <w:lang w:val="fr-FR"/>
        </w:rPr>
      </w:pPr>
      <w:r w:rsidRPr="00E95271">
        <w:rPr>
          <w:lang w:val="fr-FR"/>
        </w:rPr>
        <w:t xml:space="preserve">Ta có </w:t>
      </w:r>
      <w:r w:rsidR="00640343">
        <w:rPr>
          <w:position w:val="-10"/>
        </w:rPr>
        <w:pict>
          <v:shape id="_x0000_i1925" type="#_x0000_t75" style="width:93.75pt;height:18.75pt;mso-wrap-style:square;mso-position-horizontal-relative:page;mso-position-vertical-relative:page">
            <v:imagedata r:id="rId869" o:title=""/>
          </v:shape>
        </w:pict>
      </w:r>
      <w:r w:rsidRPr="00E95271">
        <w:rPr>
          <w:lang w:val="fr-FR"/>
        </w:rPr>
        <w:t xml:space="preserve"> </w:t>
      </w:r>
    </w:p>
    <w:p w:rsidR="00F83C66" w:rsidRDefault="00F83C66" w:rsidP="00F83C66">
      <w:pPr>
        <w:rPr>
          <w:lang w:val="fr-FR"/>
        </w:rPr>
      </w:pPr>
      <w:r>
        <w:rPr>
          <w:lang w:val="fr-FR"/>
        </w:rPr>
        <w:t xml:space="preserve">Theo bài cho ta có: </w:t>
      </w:r>
      <w:r w:rsidR="00640343">
        <w:rPr>
          <w:position w:val="-68"/>
        </w:rPr>
        <w:pict>
          <v:shape id="_x0000_i1926" type="#_x0000_t75" style="width:273.75pt;height:74.25pt;mso-wrap-style:square;mso-position-horizontal-relative:page;mso-position-vertical-relative:page">
            <v:imagedata r:id="rId870" o:title=""/>
          </v:shape>
        </w:pict>
      </w:r>
      <w:r>
        <w:rPr>
          <w:lang w:val="fr-FR"/>
        </w:rPr>
        <w:t xml:space="preserve"> </w:t>
      </w:r>
    </w:p>
    <w:p w:rsidR="00F83C66" w:rsidRPr="00E95271" w:rsidRDefault="00F83C66" w:rsidP="00F83C66">
      <w:pPr>
        <w:rPr>
          <w:lang w:val="fr-FR"/>
        </w:rPr>
      </w:pPr>
      <w:r w:rsidRPr="00E95271">
        <w:rPr>
          <w:lang w:val="fr-FR"/>
        </w:rPr>
        <w:lastRenderedPageBreak/>
        <w:t xml:space="preserve">Suy ra </w:t>
      </w:r>
      <w:r w:rsidR="00640343">
        <w:rPr>
          <w:position w:val="-10"/>
        </w:rPr>
        <w:pict>
          <v:shape id="_x0000_i1927" type="#_x0000_t75" style="width:120.75pt;height:18.75pt;mso-wrap-style:square;mso-position-horizontal-relative:page;mso-position-vertical-relative:page">
            <v:imagedata r:id="rId871" o:title=""/>
          </v:shape>
        </w:pict>
      </w:r>
      <w:r w:rsidRPr="00E95271">
        <w:rPr>
          <w:lang w:val="fr-FR"/>
        </w:rPr>
        <w:t xml:space="preserve"> Do đó </w:t>
      </w:r>
      <w:r w:rsidR="00640343">
        <w:rPr>
          <w:position w:val="-16"/>
        </w:rPr>
        <w:pict>
          <v:shape id="_x0000_i1928" type="#_x0000_t75" style="width:63pt;height:21.75pt;mso-wrap-style:square;mso-position-horizontal-relative:page;mso-position-vertical-relative:page">
            <v:imagedata r:id="rId872" o:title=""/>
          </v:shape>
        </w:pict>
      </w:r>
      <w:r w:rsidRPr="00E95271">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F83C66" w:rsidP="00F83C66">
      <w:pPr>
        <w:tabs>
          <w:tab w:val="left" w:pos="284"/>
          <w:tab w:val="left" w:pos="2552"/>
          <w:tab w:val="left" w:pos="4820"/>
          <w:tab w:val="left" w:pos="7088"/>
        </w:tabs>
        <w:ind w:right="-329"/>
        <w:rPr>
          <w:vertAlign w:val="superscript"/>
          <w:lang w:val="fr-FR"/>
        </w:rPr>
      </w:pPr>
    </w:p>
    <w:p w:rsidR="00F83C66" w:rsidRPr="00E95271" w:rsidRDefault="00F83C66" w:rsidP="00F83C66">
      <w:pPr>
        <w:rPr>
          <w:lang w:val="fr-FR"/>
        </w:rPr>
      </w:pPr>
      <w:r w:rsidRPr="00E95271">
        <w:rPr>
          <w:b/>
          <w:lang w:val="fr-FR"/>
        </w:rPr>
        <w:t xml:space="preserve">Câu </w:t>
      </w:r>
      <w:r w:rsidR="00937079">
        <w:rPr>
          <w:b/>
          <w:lang w:val="vi-VN"/>
        </w:rPr>
        <w:t>126</w:t>
      </w:r>
      <w:proofErr w:type="gramStart"/>
      <w:r w:rsidRPr="00E95271">
        <w:rPr>
          <w:b/>
          <w:lang w:val="fr-FR"/>
        </w:rPr>
        <w:t>:</w:t>
      </w:r>
      <w:r w:rsidRPr="00E95271">
        <w:rPr>
          <w:lang w:val="fr-FR"/>
        </w:rPr>
        <w:t xml:space="preserve"> </w:t>
      </w:r>
      <w:r w:rsidRPr="00E95271">
        <w:rPr>
          <w:b/>
          <w:bCs/>
          <w:szCs w:val="24"/>
          <w:lang w:val="fr-FR"/>
        </w:rPr>
        <w:t xml:space="preserve"> </w:t>
      </w:r>
      <w:r>
        <w:rPr>
          <w:b/>
          <w:bCs/>
          <w:color w:val="FF0000"/>
          <w:szCs w:val="24"/>
          <w:lang w:val="vi-VN"/>
        </w:rPr>
        <w:t>(</w:t>
      </w:r>
      <w:proofErr w:type="gramEnd"/>
      <w:r>
        <w:rPr>
          <w:b/>
          <w:bCs/>
          <w:color w:val="FF0000"/>
          <w:szCs w:val="24"/>
          <w:lang w:val="vi-VN"/>
        </w:rPr>
        <w:t>Chuyên Hùng Vương-Phú Thọ)</w:t>
      </w:r>
      <w:r w:rsidRPr="00E95271">
        <w:rPr>
          <w:lang w:val="fr-FR"/>
        </w:rPr>
        <w:t xml:space="preserve">Có bao nhiêu giá trị nguyên của tham số m để đường thẳng </w:t>
      </w:r>
      <w:r w:rsidR="00640343">
        <w:rPr>
          <w:position w:val="-14"/>
        </w:rPr>
        <w:pict>
          <v:shape id="_x0000_i1929" type="#_x0000_t75" style="width:66pt;height:20.25pt;mso-wrap-style:square;mso-position-horizontal-relative:page;mso-position-vertical-relative:page">
            <v:imagedata r:id="rId873" o:title=""/>
          </v:shape>
        </w:pict>
      </w:r>
      <w:r w:rsidRPr="00E95271">
        <w:rPr>
          <w:lang w:val="fr-FR"/>
        </w:rPr>
        <w:t xml:space="preserve"> cắt đồ thị của hàm số </w:t>
      </w:r>
      <w:r w:rsidR="00640343">
        <w:rPr>
          <w:position w:val="-16"/>
        </w:rPr>
        <w:pict>
          <v:shape id="_x0000_i1930" type="#_x0000_t75" style="width:96pt;height:21.75pt;mso-wrap-style:square;mso-position-horizontal-relative:page;mso-position-vertical-relative:page">
            <v:imagedata r:id="rId874" o:title=""/>
          </v:shape>
        </w:pict>
      </w:r>
      <w:r w:rsidRPr="00E95271">
        <w:rPr>
          <w:lang w:val="fr-FR"/>
        </w:rPr>
        <w:t xml:space="preserve"> tại bốn điểm phân biệt?</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1</w:t>
      </w:r>
      <w:r w:rsidRPr="00E95271">
        <w:rPr>
          <w:lang w:val="fr-FR"/>
        </w:rPr>
        <w:tab/>
      </w:r>
      <w:r w:rsidRPr="00E95271">
        <w:rPr>
          <w:b/>
          <w:lang w:val="fr-FR"/>
        </w:rPr>
        <w:t>B.</w:t>
      </w:r>
      <w:r w:rsidRPr="00E95271">
        <w:rPr>
          <w:lang w:val="fr-FR"/>
        </w:rPr>
        <w:t xml:space="preserve"> 5</w:t>
      </w:r>
      <w:r w:rsidRPr="00E95271">
        <w:rPr>
          <w:lang w:val="fr-FR"/>
        </w:rPr>
        <w:tab/>
      </w:r>
      <w:r w:rsidRPr="00E95271">
        <w:rPr>
          <w:b/>
          <w:lang w:val="fr-FR"/>
        </w:rPr>
        <w:t>C.</w:t>
      </w:r>
      <w:r w:rsidRPr="00E95271">
        <w:rPr>
          <w:lang w:val="fr-FR"/>
        </w:rPr>
        <w:t xml:space="preserve"> 3</w:t>
      </w:r>
      <w:r w:rsidRPr="00E95271">
        <w:rPr>
          <w:lang w:val="fr-FR"/>
        </w:rPr>
        <w:tab/>
      </w:r>
      <w:r w:rsidRPr="00E95271">
        <w:rPr>
          <w:b/>
          <w:lang w:val="fr-FR"/>
        </w:rPr>
        <w:t>D.</w:t>
      </w:r>
      <w:r w:rsidRPr="00E95271">
        <w:rPr>
          <w:lang w:val="fr-FR"/>
        </w:rPr>
        <w:t xml:space="preserve"> 7</w:t>
      </w:r>
    </w:p>
    <w:p w:rsidR="00F83C66" w:rsidRPr="00E95271" w:rsidRDefault="00F83C66" w:rsidP="00F83C66">
      <w:pPr>
        <w:pStyle w:val="Default"/>
        <w:spacing w:line="360" w:lineRule="auto"/>
        <w:jc w:val="both"/>
        <w:rPr>
          <w:b/>
          <w:color w:val="auto"/>
          <w:lang w:val="fr-FR"/>
        </w:rPr>
      </w:pPr>
      <w:r w:rsidRPr="00E95271">
        <w:rPr>
          <w:b/>
          <w:color w:val="auto"/>
          <w:lang w:val="fr-FR"/>
        </w:rPr>
        <w:t>Đáp án B</w:t>
      </w:r>
    </w:p>
    <w:p w:rsidR="00F83C66" w:rsidRPr="00E95271" w:rsidRDefault="00F83C66" w:rsidP="00F83C66">
      <w:pPr>
        <w:rPr>
          <w:lang w:val="fr-FR"/>
        </w:rPr>
      </w:pPr>
      <w:r w:rsidRPr="00E95271">
        <w:rPr>
          <w:lang w:val="fr-FR"/>
        </w:rPr>
        <w:t>Ta có phương trình hoành độ giao điểm</w:t>
      </w:r>
    </w:p>
    <w:p w:rsidR="00F83C66" w:rsidRDefault="00640343" w:rsidP="00F83C66">
      <w:r>
        <w:rPr>
          <w:position w:val="-32"/>
        </w:rPr>
        <w:pict>
          <v:shape id="_x0000_i1931" type="#_x0000_t75" style="width:311.25pt;height:39.75pt;mso-wrap-style:square;mso-position-horizontal-relative:page;mso-position-vertical-relative:page">
            <v:imagedata r:id="rId875" o:title=""/>
          </v:shape>
        </w:pict>
      </w:r>
    </w:p>
    <w:p w:rsidR="00F83C66" w:rsidRDefault="00F83C66" w:rsidP="00F83C66">
      <w:r>
        <w:t xml:space="preserve">Số nghiệm của </w:t>
      </w:r>
      <w:r w:rsidR="00640343">
        <w:rPr>
          <w:position w:val="-16"/>
        </w:rPr>
        <w:pict>
          <v:shape id="_x0000_i1932" type="#_x0000_t75" style="width:17.25pt;height:21.75pt;mso-wrap-style:square;mso-position-horizontal-relative:page;mso-position-vertical-relative:page">
            <v:imagedata r:id="rId876" o:title=""/>
          </v:shape>
        </w:pict>
      </w:r>
      <w:r>
        <w:t xml:space="preserve"> bằng số giao điểm của 2 đồ thị hàm số </w:t>
      </w:r>
      <w:r w:rsidR="00640343">
        <w:rPr>
          <w:position w:val="-32"/>
        </w:rPr>
        <w:pict>
          <v:shape id="_x0000_i1933" type="#_x0000_t75" style="width:132.75pt;height:39.75pt;mso-wrap-style:square;mso-position-horizontal-relative:page;mso-position-vertical-relative:page">
            <v:imagedata r:id="rId877" o:title=""/>
          </v:shape>
        </w:pict>
      </w:r>
      <w:r>
        <w:t xml:space="preserve"> và </w:t>
      </w:r>
      <w:r w:rsidR="00640343">
        <w:rPr>
          <w:position w:val="-10"/>
        </w:rPr>
        <w:pict>
          <v:shape id="_x0000_i1934" type="#_x0000_t75" style="width:32.25pt;height:12.75pt;mso-wrap-style:square;mso-position-horizontal-relative:page;mso-position-vertical-relative:page">
            <v:imagedata r:id="rId878" o:title=""/>
          </v:shape>
        </w:pict>
      </w:r>
      <w:r>
        <w:t xml:space="preserve"> </w:t>
      </w:r>
    </w:p>
    <w:p w:rsidR="00F83C66" w:rsidRDefault="00F83C66" w:rsidP="00F83C66">
      <w:r>
        <w:t xml:space="preserve">Ta có </w:t>
      </w:r>
    </w:p>
    <w:p w:rsidR="00F83C66" w:rsidRDefault="00640343" w:rsidP="00F83C66">
      <w:r>
        <w:rPr>
          <w:position w:val="-36"/>
        </w:rPr>
        <w:pict>
          <v:shape id="_x0000_i1935" type="#_x0000_t75" style="width:450pt;height:42pt;mso-wrap-style:square;mso-position-horizontal-relative:page;mso-position-vertical-relative:page">
            <v:imagedata r:id="rId879" o:title=""/>
          </v:shape>
        </w:pict>
      </w:r>
    </w:p>
    <w:p w:rsidR="00F83C66" w:rsidRDefault="00640343" w:rsidP="00F83C66">
      <w:r>
        <w:rPr>
          <w:position w:val="-16"/>
        </w:rPr>
        <w:pict>
          <v:shape id="_x0000_i1936" type="#_x0000_t75" style="width:212.25pt;height:21.75pt;mso-wrap-style:square;mso-position-horizontal-relative:page;mso-position-vertical-relative:page">
            <v:imagedata r:id="rId880" o:title=""/>
          </v:shape>
        </w:pict>
      </w:r>
      <w:r w:rsidR="00F83C66">
        <w:t xml:space="preserve"> </w:t>
      </w:r>
    </w:p>
    <w:p w:rsidR="00F83C66" w:rsidRDefault="00F83C66" w:rsidP="00F83C66">
      <w:proofErr w:type="gramStart"/>
      <w:r>
        <w:t xml:space="preserve">Giải phương trình bằng MTBT ta được 4 nghiệm </w:t>
      </w:r>
      <w:r w:rsidR="00640343">
        <w:rPr>
          <w:position w:val="-72"/>
        </w:rPr>
        <w:pict>
          <v:shape id="_x0000_i1937" type="#_x0000_t75" style="width:69pt;height:78pt;mso-wrap-style:square;mso-position-horizontal-relative:page;mso-position-vertical-relative:page">
            <v:imagedata r:id="rId881" o:title=""/>
          </v:shape>
        </w:pict>
      </w:r>
      <w:r>
        <w:t xml:space="preserve"> Các nghiệm này đã được lưu chính xác ở trong bộ nhớ của MTBT.</w:t>
      </w:r>
      <w:proofErr w:type="gramEnd"/>
      <w:r>
        <w:t xml:space="preserve">  </w:t>
      </w:r>
    </w:p>
    <w:p w:rsidR="00F83C66" w:rsidRDefault="00F83C66" w:rsidP="00F83C66">
      <w:r>
        <w:t>Bảng biến thiên:</w:t>
      </w:r>
    </w:p>
    <w:p w:rsidR="00F83C66" w:rsidRDefault="00F83C66" w:rsidP="00F83C66"/>
    <w:tbl>
      <w:tblPr>
        <w:tblW w:w="0" w:type="auto"/>
        <w:tblLayout w:type="fixed"/>
        <w:tblLook w:val="0000" w:firstRow="0" w:lastRow="0" w:firstColumn="0" w:lastColumn="0" w:noHBand="0" w:noVBand="0"/>
      </w:tblPr>
      <w:tblGrid>
        <w:gridCol w:w="796"/>
        <w:gridCol w:w="661"/>
        <w:gridCol w:w="558"/>
        <w:gridCol w:w="661"/>
        <w:gridCol w:w="576"/>
        <w:gridCol w:w="855"/>
        <w:gridCol w:w="559"/>
        <w:gridCol w:w="663"/>
        <w:gridCol w:w="460"/>
        <w:gridCol w:w="1020"/>
        <w:gridCol w:w="416"/>
        <w:gridCol w:w="836"/>
        <w:gridCol w:w="559"/>
        <w:gridCol w:w="623"/>
      </w:tblGrid>
      <w:tr w:rsidR="00F83C66" w:rsidTr="006C04A6">
        <w:tc>
          <w:tcPr>
            <w:tcW w:w="796" w:type="dxa"/>
            <w:tcBorders>
              <w:bottom w:val="single" w:sz="4" w:space="0" w:color="auto"/>
              <w:right w:val="single" w:sz="4" w:space="0" w:color="auto"/>
            </w:tcBorders>
            <w:vAlign w:val="center"/>
          </w:tcPr>
          <w:p w:rsidR="00F83C66" w:rsidRDefault="00F83C66" w:rsidP="006C04A6">
            <w:r>
              <w:t>x</w:t>
            </w:r>
          </w:p>
        </w:tc>
        <w:tc>
          <w:tcPr>
            <w:tcW w:w="661" w:type="dxa"/>
            <w:tcBorders>
              <w:left w:val="single" w:sz="4" w:space="0" w:color="auto"/>
              <w:bottom w:val="single" w:sz="4" w:space="0" w:color="auto"/>
            </w:tcBorders>
            <w:vAlign w:val="center"/>
          </w:tcPr>
          <w:p w:rsidR="00F83C66" w:rsidRDefault="00640343" w:rsidP="006C04A6">
            <w:r>
              <w:rPr>
                <w:position w:val="-4"/>
              </w:rPr>
              <w:pict>
                <v:shape id="_x0000_i1938" type="#_x0000_t75" style="width:18.75pt;height:9.75pt;mso-wrap-style:square;mso-position-horizontal-relative:page;mso-position-vertical-relative:page">
                  <v:imagedata r:id="rId632" o:title=""/>
                </v:shape>
              </w:pict>
            </w:r>
          </w:p>
        </w:tc>
        <w:tc>
          <w:tcPr>
            <w:tcW w:w="558" w:type="dxa"/>
            <w:tcBorders>
              <w:bottom w:val="single" w:sz="4" w:space="0" w:color="auto"/>
            </w:tcBorders>
            <w:vAlign w:val="center"/>
          </w:tcPr>
          <w:p w:rsidR="00F83C66" w:rsidRDefault="00F83C66" w:rsidP="006C04A6"/>
        </w:tc>
        <w:tc>
          <w:tcPr>
            <w:tcW w:w="661" w:type="dxa"/>
            <w:tcBorders>
              <w:bottom w:val="single" w:sz="4" w:space="0" w:color="auto"/>
            </w:tcBorders>
            <w:vAlign w:val="center"/>
          </w:tcPr>
          <w:p w:rsidR="00F83C66" w:rsidRDefault="00640343" w:rsidP="006C04A6">
            <w:r>
              <w:rPr>
                <w:position w:val="-12"/>
              </w:rPr>
              <w:pict>
                <v:shape id="_x0000_i1939" type="#_x0000_t75" style="width:12.75pt;height:18.75pt;mso-wrap-style:square;mso-position-horizontal-relative:page;mso-position-vertical-relative:page">
                  <v:imagedata r:id="rId882" o:title=""/>
                </v:shape>
              </w:pict>
            </w:r>
          </w:p>
        </w:tc>
        <w:tc>
          <w:tcPr>
            <w:tcW w:w="576" w:type="dxa"/>
            <w:tcBorders>
              <w:bottom w:val="single" w:sz="4" w:space="0" w:color="auto"/>
            </w:tcBorders>
            <w:vAlign w:val="center"/>
          </w:tcPr>
          <w:p w:rsidR="00F83C66" w:rsidRDefault="00F83C66" w:rsidP="006C04A6"/>
        </w:tc>
        <w:tc>
          <w:tcPr>
            <w:tcW w:w="855" w:type="dxa"/>
            <w:tcBorders>
              <w:bottom w:val="single" w:sz="4" w:space="0" w:color="auto"/>
            </w:tcBorders>
            <w:vAlign w:val="center"/>
          </w:tcPr>
          <w:p w:rsidR="00F83C66" w:rsidRDefault="00640343" w:rsidP="006C04A6">
            <w:r>
              <w:rPr>
                <w:position w:val="-12"/>
              </w:rPr>
              <w:pict>
                <v:shape id="_x0000_i1940" type="#_x0000_t75" style="width:14.25pt;height:18.75pt;mso-wrap-style:square;mso-position-horizontal-relative:page;mso-position-vertical-relative:page">
                  <v:imagedata r:id="rId883" o:title=""/>
                </v:shape>
              </w:pict>
            </w:r>
          </w:p>
        </w:tc>
        <w:tc>
          <w:tcPr>
            <w:tcW w:w="559" w:type="dxa"/>
            <w:tcBorders>
              <w:bottom w:val="single" w:sz="4" w:space="0" w:color="auto"/>
            </w:tcBorders>
            <w:vAlign w:val="center"/>
          </w:tcPr>
          <w:p w:rsidR="00F83C66" w:rsidRDefault="00F83C66" w:rsidP="006C04A6"/>
        </w:tc>
        <w:tc>
          <w:tcPr>
            <w:tcW w:w="663" w:type="dxa"/>
            <w:tcBorders>
              <w:bottom w:val="single" w:sz="4" w:space="0" w:color="auto"/>
            </w:tcBorders>
            <w:vAlign w:val="center"/>
          </w:tcPr>
          <w:p w:rsidR="00F83C66" w:rsidRDefault="00640343" w:rsidP="006C04A6">
            <w:r>
              <w:rPr>
                <w:position w:val="-12"/>
              </w:rPr>
              <w:pict>
                <v:shape id="_x0000_i1941" type="#_x0000_t75" style="width:14.25pt;height:18.75pt;mso-wrap-style:square;mso-position-horizontal-relative:page;mso-position-vertical-relative:page">
                  <v:imagedata r:id="rId884" o:title=""/>
                </v:shape>
              </w:pict>
            </w:r>
          </w:p>
        </w:tc>
        <w:tc>
          <w:tcPr>
            <w:tcW w:w="460" w:type="dxa"/>
            <w:tcBorders>
              <w:bottom w:val="single" w:sz="4" w:space="0" w:color="auto"/>
            </w:tcBorders>
            <w:vAlign w:val="center"/>
          </w:tcPr>
          <w:p w:rsidR="00F83C66" w:rsidRDefault="00F83C66" w:rsidP="006C04A6"/>
        </w:tc>
        <w:tc>
          <w:tcPr>
            <w:tcW w:w="1020" w:type="dxa"/>
            <w:tcBorders>
              <w:bottom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703296" behindDoc="0" locked="0" layoutInCell="1" allowOverlap="1">
                      <wp:simplePos x="0" y="0"/>
                      <wp:positionH relativeFrom="column">
                        <wp:posOffset>301625</wp:posOffset>
                      </wp:positionH>
                      <wp:positionV relativeFrom="paragraph">
                        <wp:posOffset>174625</wp:posOffset>
                      </wp:positionV>
                      <wp:extent cx="635" cy="1247775"/>
                      <wp:effectExtent l="11430" t="13335" r="6985" b="57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4777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3.75pt;margin-top:13.75pt;width:.05pt;height:9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"/>
                  </w:pict>
                </mc:Fallback>
              </mc:AlternateContent>
            </w:r>
            <w:r>
              <w:rPr>
                <w:noProof/>
                <w:lang w:val="vi-VN" w:eastAsia="vi-VN"/>
              </w:rPr>
              <mc:AlternateContent>
                <mc:Choice Requires="wps">
                  <w:drawing>
                    <wp:anchor distT="0" distB="0" distL="114300" distR="114300" simplePos="0" relativeHeight="251702272" behindDoc="0" locked="0" layoutInCell="1" allowOverlap="1">
                      <wp:simplePos x="0" y="0"/>
                      <wp:positionH relativeFrom="column">
                        <wp:posOffset>333375</wp:posOffset>
                      </wp:positionH>
                      <wp:positionV relativeFrom="paragraph">
                        <wp:posOffset>167005</wp:posOffset>
                      </wp:positionV>
                      <wp:extent cx="635" cy="1247775"/>
                      <wp:effectExtent l="5080" t="5715" r="13335" b="133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4777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6.25pt;margin-top:13.15pt;width:.05pt;height:9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"/>
                  </w:pict>
                </mc:Fallback>
              </mc:AlternateContent>
            </w:r>
            <w:r>
              <w:t>4</w:t>
            </w:r>
          </w:p>
        </w:tc>
        <w:tc>
          <w:tcPr>
            <w:tcW w:w="416" w:type="dxa"/>
            <w:tcBorders>
              <w:bottom w:val="single" w:sz="4" w:space="0" w:color="auto"/>
            </w:tcBorders>
            <w:vAlign w:val="center"/>
          </w:tcPr>
          <w:p w:rsidR="00F83C66" w:rsidRDefault="00F83C66" w:rsidP="006C04A6"/>
        </w:tc>
        <w:tc>
          <w:tcPr>
            <w:tcW w:w="836" w:type="dxa"/>
            <w:tcBorders>
              <w:bottom w:val="single" w:sz="4" w:space="0" w:color="auto"/>
            </w:tcBorders>
            <w:vAlign w:val="center"/>
          </w:tcPr>
          <w:p w:rsidR="00F83C66" w:rsidRDefault="00640343" w:rsidP="006C04A6">
            <w:r>
              <w:rPr>
                <w:position w:val="-12"/>
              </w:rPr>
              <w:pict>
                <v:shape id="_x0000_i1942" type="#_x0000_t75" style="width:14.25pt;height:18.75pt;mso-wrap-style:square;mso-position-horizontal-relative:page;mso-position-vertical-relative:page">
                  <v:imagedata r:id="rId885" o:title=""/>
                </v:shape>
              </w:pict>
            </w:r>
          </w:p>
        </w:tc>
        <w:tc>
          <w:tcPr>
            <w:tcW w:w="559" w:type="dxa"/>
            <w:tcBorders>
              <w:bottom w:val="single" w:sz="4" w:space="0" w:color="auto"/>
            </w:tcBorders>
            <w:vAlign w:val="center"/>
          </w:tcPr>
          <w:p w:rsidR="00F83C66" w:rsidRDefault="00F83C66" w:rsidP="006C04A6"/>
        </w:tc>
        <w:tc>
          <w:tcPr>
            <w:tcW w:w="623" w:type="dxa"/>
            <w:tcBorders>
              <w:bottom w:val="single" w:sz="4" w:space="0" w:color="auto"/>
            </w:tcBorders>
            <w:vAlign w:val="center"/>
          </w:tcPr>
          <w:p w:rsidR="00F83C66" w:rsidRDefault="00640343" w:rsidP="006C04A6">
            <w:r>
              <w:rPr>
                <w:position w:val="-4"/>
              </w:rPr>
              <w:pict>
                <v:shape id="_x0000_i1943" type="#_x0000_t75" style="width:18.75pt;height:11.25pt;mso-wrap-style:square;mso-position-horizontal-relative:page;mso-position-vertical-relative:page">
                  <v:imagedata r:id="rId634" o:title=""/>
                </v:shape>
              </w:pict>
            </w:r>
          </w:p>
        </w:tc>
      </w:tr>
      <w:tr w:rsidR="00F83C66" w:rsidTr="006C04A6">
        <w:tc>
          <w:tcPr>
            <w:tcW w:w="796" w:type="dxa"/>
            <w:tcBorders>
              <w:top w:val="single" w:sz="4" w:space="0" w:color="auto"/>
              <w:bottom w:val="single" w:sz="4" w:space="0" w:color="auto"/>
              <w:right w:val="single" w:sz="4" w:space="0" w:color="auto"/>
            </w:tcBorders>
            <w:vAlign w:val="center"/>
          </w:tcPr>
          <w:p w:rsidR="00F83C66" w:rsidRDefault="00640343" w:rsidP="006C04A6">
            <w:r>
              <w:rPr>
                <w:position w:val="-16"/>
              </w:rPr>
              <w:pict>
                <v:shape id="_x0000_i1944" type="#_x0000_t75" style="width:29.25pt;height:21.75pt;mso-wrap-style:square;mso-position-horizontal-relative:page;mso-position-vertical-relative:page">
                  <v:imagedata r:id="rId886" o:title=""/>
                </v:shape>
              </w:pict>
            </w:r>
          </w:p>
        </w:tc>
        <w:tc>
          <w:tcPr>
            <w:tcW w:w="661" w:type="dxa"/>
            <w:tcBorders>
              <w:top w:val="single" w:sz="4" w:space="0" w:color="auto"/>
              <w:left w:val="single" w:sz="4" w:space="0" w:color="auto"/>
              <w:bottom w:val="single" w:sz="4" w:space="0" w:color="auto"/>
            </w:tcBorders>
            <w:vAlign w:val="center"/>
          </w:tcPr>
          <w:p w:rsidR="00F83C66" w:rsidRDefault="00F83C66" w:rsidP="006C04A6"/>
        </w:tc>
        <w:tc>
          <w:tcPr>
            <w:tcW w:w="558" w:type="dxa"/>
            <w:tcBorders>
              <w:top w:val="single" w:sz="4" w:space="0" w:color="auto"/>
              <w:bottom w:val="single" w:sz="4" w:space="0" w:color="auto"/>
            </w:tcBorders>
            <w:vAlign w:val="center"/>
          </w:tcPr>
          <w:p w:rsidR="00F83C66" w:rsidRDefault="00F83C66" w:rsidP="006C04A6">
            <w:r>
              <w:t>+</w:t>
            </w:r>
          </w:p>
        </w:tc>
        <w:tc>
          <w:tcPr>
            <w:tcW w:w="661" w:type="dxa"/>
            <w:tcBorders>
              <w:top w:val="single" w:sz="4" w:space="0" w:color="auto"/>
              <w:bottom w:val="single" w:sz="4" w:space="0" w:color="auto"/>
            </w:tcBorders>
            <w:vAlign w:val="center"/>
          </w:tcPr>
          <w:p w:rsidR="00F83C66" w:rsidRDefault="00F83C66" w:rsidP="006C04A6">
            <w:r>
              <w:t>0</w:t>
            </w:r>
          </w:p>
        </w:tc>
        <w:tc>
          <w:tcPr>
            <w:tcW w:w="576" w:type="dxa"/>
            <w:tcBorders>
              <w:top w:val="single" w:sz="4" w:space="0" w:color="auto"/>
              <w:bottom w:val="single" w:sz="4" w:space="0" w:color="auto"/>
            </w:tcBorders>
            <w:vAlign w:val="center"/>
          </w:tcPr>
          <w:p w:rsidR="00F83C66" w:rsidRDefault="00640343" w:rsidP="006C04A6">
            <w:r>
              <w:rPr>
                <w:position w:val="-4"/>
              </w:rPr>
              <w:pict>
                <v:shape id="_x0000_i1945" type="#_x0000_t75" style="width:9.75pt;height:8.25pt;mso-wrap-style:square;mso-position-horizontal-relative:page;mso-position-vertical-relative:page">
                  <v:imagedata r:id="rId635" o:title=""/>
                </v:shape>
              </w:pict>
            </w:r>
          </w:p>
        </w:tc>
        <w:tc>
          <w:tcPr>
            <w:tcW w:w="855" w:type="dxa"/>
            <w:tcBorders>
              <w:top w:val="single" w:sz="4" w:space="0" w:color="auto"/>
              <w:bottom w:val="single" w:sz="4" w:space="0" w:color="auto"/>
            </w:tcBorders>
            <w:vAlign w:val="center"/>
          </w:tcPr>
          <w:p w:rsidR="00F83C66" w:rsidRDefault="00F83C66" w:rsidP="006C04A6"/>
        </w:tc>
        <w:tc>
          <w:tcPr>
            <w:tcW w:w="559" w:type="dxa"/>
            <w:tcBorders>
              <w:top w:val="single" w:sz="4" w:space="0" w:color="auto"/>
              <w:bottom w:val="single" w:sz="4" w:space="0" w:color="auto"/>
            </w:tcBorders>
            <w:vAlign w:val="center"/>
          </w:tcPr>
          <w:p w:rsidR="00F83C66" w:rsidRDefault="00F83C66" w:rsidP="006C04A6">
            <w:r>
              <w:t>+</w:t>
            </w:r>
          </w:p>
        </w:tc>
        <w:tc>
          <w:tcPr>
            <w:tcW w:w="663" w:type="dxa"/>
            <w:tcBorders>
              <w:top w:val="single" w:sz="4" w:space="0" w:color="auto"/>
              <w:bottom w:val="single" w:sz="4" w:space="0" w:color="auto"/>
            </w:tcBorders>
            <w:vAlign w:val="center"/>
          </w:tcPr>
          <w:p w:rsidR="00F83C66" w:rsidRDefault="00F83C66" w:rsidP="006C04A6">
            <w:r>
              <w:t>0</w:t>
            </w:r>
          </w:p>
        </w:tc>
        <w:tc>
          <w:tcPr>
            <w:tcW w:w="460" w:type="dxa"/>
            <w:tcBorders>
              <w:top w:val="single" w:sz="4" w:space="0" w:color="auto"/>
              <w:bottom w:val="single" w:sz="4" w:space="0" w:color="auto"/>
            </w:tcBorders>
            <w:vAlign w:val="center"/>
          </w:tcPr>
          <w:p w:rsidR="00F83C66" w:rsidRDefault="00640343" w:rsidP="006C04A6">
            <w:r>
              <w:rPr>
                <w:position w:val="-4"/>
              </w:rPr>
              <w:pict>
                <v:shape id="_x0000_i1946" type="#_x0000_t75" style="width:9.75pt;height:8.25pt;mso-wrap-style:square;mso-position-horizontal-relative:page;mso-position-vertical-relative:page">
                  <v:imagedata r:id="rId635" o:title=""/>
                </v:shape>
              </w:pict>
            </w:r>
          </w:p>
        </w:tc>
        <w:tc>
          <w:tcPr>
            <w:tcW w:w="1020" w:type="dxa"/>
            <w:tcBorders>
              <w:top w:val="single" w:sz="4" w:space="0" w:color="auto"/>
              <w:bottom w:val="single" w:sz="4" w:space="0" w:color="auto"/>
            </w:tcBorders>
            <w:vAlign w:val="center"/>
          </w:tcPr>
          <w:p w:rsidR="00F83C66" w:rsidRDefault="00F83C66" w:rsidP="006C04A6"/>
        </w:tc>
        <w:tc>
          <w:tcPr>
            <w:tcW w:w="416" w:type="dxa"/>
            <w:tcBorders>
              <w:top w:val="single" w:sz="4" w:space="0" w:color="auto"/>
              <w:bottom w:val="single" w:sz="4" w:space="0" w:color="auto"/>
            </w:tcBorders>
            <w:vAlign w:val="center"/>
          </w:tcPr>
          <w:p w:rsidR="00F83C66" w:rsidRDefault="00640343" w:rsidP="006C04A6">
            <w:r>
              <w:rPr>
                <w:position w:val="-4"/>
              </w:rPr>
              <w:pict>
                <v:shape id="_x0000_i1947" type="#_x0000_t75" style="width:9.75pt;height:8.25pt;mso-wrap-style:square;mso-position-horizontal-relative:page;mso-position-vertical-relative:page">
                  <v:imagedata r:id="rId635" o:title=""/>
                </v:shape>
              </w:pict>
            </w:r>
          </w:p>
        </w:tc>
        <w:tc>
          <w:tcPr>
            <w:tcW w:w="836" w:type="dxa"/>
            <w:tcBorders>
              <w:top w:val="single" w:sz="4" w:space="0" w:color="auto"/>
              <w:bottom w:val="single" w:sz="4" w:space="0" w:color="auto"/>
            </w:tcBorders>
            <w:vAlign w:val="center"/>
          </w:tcPr>
          <w:p w:rsidR="00F83C66" w:rsidRDefault="00F83C66" w:rsidP="006C04A6">
            <w:r>
              <w:t>0</w:t>
            </w:r>
          </w:p>
        </w:tc>
        <w:tc>
          <w:tcPr>
            <w:tcW w:w="559" w:type="dxa"/>
            <w:tcBorders>
              <w:top w:val="single" w:sz="4" w:space="0" w:color="auto"/>
              <w:bottom w:val="single" w:sz="4" w:space="0" w:color="auto"/>
            </w:tcBorders>
            <w:vAlign w:val="center"/>
          </w:tcPr>
          <w:p w:rsidR="00F83C66" w:rsidRDefault="00F83C66" w:rsidP="006C04A6">
            <w:r>
              <w:t>+</w:t>
            </w:r>
          </w:p>
        </w:tc>
        <w:tc>
          <w:tcPr>
            <w:tcW w:w="623" w:type="dxa"/>
            <w:tcBorders>
              <w:top w:val="single" w:sz="4" w:space="0" w:color="auto"/>
              <w:bottom w:val="single" w:sz="4" w:space="0" w:color="auto"/>
            </w:tcBorders>
            <w:vAlign w:val="center"/>
          </w:tcPr>
          <w:p w:rsidR="00F83C66" w:rsidRDefault="00F83C66" w:rsidP="006C04A6"/>
        </w:tc>
      </w:tr>
      <w:tr w:rsidR="00F83C66" w:rsidTr="006C04A6">
        <w:tc>
          <w:tcPr>
            <w:tcW w:w="796" w:type="dxa"/>
            <w:vMerge w:val="restart"/>
            <w:tcBorders>
              <w:top w:val="single" w:sz="4" w:space="0" w:color="auto"/>
              <w:right w:val="single" w:sz="4" w:space="0" w:color="auto"/>
            </w:tcBorders>
            <w:vAlign w:val="center"/>
          </w:tcPr>
          <w:p w:rsidR="00F83C66" w:rsidRDefault="00640343" w:rsidP="006C04A6">
            <w:r>
              <w:rPr>
                <w:position w:val="-16"/>
              </w:rPr>
              <w:pict>
                <v:shape id="_x0000_i1948" type="#_x0000_t75" style="width:26.25pt;height:21.75pt;mso-wrap-style:square;mso-position-horizontal-relative:page;mso-position-vertical-relative:page">
                  <v:imagedata r:id="rId887" o:title=""/>
                </v:shape>
              </w:pict>
            </w:r>
          </w:p>
        </w:tc>
        <w:tc>
          <w:tcPr>
            <w:tcW w:w="661" w:type="dxa"/>
            <w:tcBorders>
              <w:top w:val="single" w:sz="4" w:space="0" w:color="auto"/>
              <w:left w:val="single" w:sz="4" w:space="0" w:color="auto"/>
            </w:tcBorders>
            <w:vAlign w:val="center"/>
          </w:tcPr>
          <w:p w:rsidR="00F83C66" w:rsidRDefault="00F83C66" w:rsidP="006C04A6"/>
        </w:tc>
        <w:tc>
          <w:tcPr>
            <w:tcW w:w="558"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704320" behindDoc="0" locked="0" layoutInCell="1" allowOverlap="1">
                      <wp:simplePos x="0" y="0"/>
                      <wp:positionH relativeFrom="column">
                        <wp:posOffset>10160</wp:posOffset>
                      </wp:positionH>
                      <wp:positionV relativeFrom="paragraph">
                        <wp:posOffset>199390</wp:posOffset>
                      </wp:positionV>
                      <wp:extent cx="428625" cy="409575"/>
                      <wp:effectExtent l="7620" t="50800" r="49530" b="63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4095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8pt;margin-top:15.7pt;width:33.75pt;height:32.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">
                      <v:stroke endarrow="block"/>
                    </v:shape>
                  </w:pict>
                </mc:Fallback>
              </mc:AlternateContent>
            </w:r>
          </w:p>
        </w:tc>
        <w:tc>
          <w:tcPr>
            <w:tcW w:w="661" w:type="dxa"/>
            <w:tcBorders>
              <w:top w:val="single" w:sz="4" w:space="0" w:color="auto"/>
            </w:tcBorders>
            <w:vAlign w:val="center"/>
          </w:tcPr>
          <w:p w:rsidR="00F83C66" w:rsidRDefault="00F83C66" w:rsidP="006C04A6">
            <w:r>
              <w:t>2,58</w:t>
            </w:r>
          </w:p>
        </w:tc>
        <w:tc>
          <w:tcPr>
            <w:tcW w:w="576" w:type="dxa"/>
            <w:tcBorders>
              <w:top w:val="single" w:sz="4" w:space="0" w:color="auto"/>
            </w:tcBorders>
            <w:vAlign w:val="center"/>
          </w:tcPr>
          <w:p w:rsidR="00F83C66" w:rsidRDefault="00F83C66" w:rsidP="006C04A6"/>
        </w:tc>
        <w:tc>
          <w:tcPr>
            <w:tcW w:w="855" w:type="dxa"/>
            <w:tcBorders>
              <w:top w:val="single" w:sz="4" w:space="0" w:color="auto"/>
            </w:tcBorders>
            <w:vAlign w:val="center"/>
          </w:tcPr>
          <w:p w:rsidR="00F83C66" w:rsidRDefault="00F83C66" w:rsidP="006C04A6"/>
        </w:tc>
        <w:tc>
          <w:tcPr>
            <w:tcW w:w="559"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705344" behindDoc="0" locked="0" layoutInCell="1" allowOverlap="1">
                      <wp:simplePos x="0" y="0"/>
                      <wp:positionH relativeFrom="column">
                        <wp:posOffset>-59690</wp:posOffset>
                      </wp:positionH>
                      <wp:positionV relativeFrom="paragraph">
                        <wp:posOffset>194945</wp:posOffset>
                      </wp:positionV>
                      <wp:extent cx="428625" cy="409575"/>
                      <wp:effectExtent l="10795" t="46355" r="46355" b="107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4095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4.7pt;margin-top:15.35pt;width:33.75pt;height:32.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">
                      <v:stroke endarrow="block"/>
                    </v:shape>
                  </w:pict>
                </mc:Fallback>
              </mc:AlternateContent>
            </w:r>
          </w:p>
        </w:tc>
        <w:tc>
          <w:tcPr>
            <w:tcW w:w="663" w:type="dxa"/>
            <w:tcBorders>
              <w:top w:val="single" w:sz="4" w:space="0" w:color="auto"/>
            </w:tcBorders>
            <w:vAlign w:val="center"/>
          </w:tcPr>
          <w:p w:rsidR="00F83C66" w:rsidRDefault="00F83C66" w:rsidP="006C04A6">
            <w:r>
              <w:t>9,67</w:t>
            </w:r>
          </w:p>
        </w:tc>
        <w:tc>
          <w:tcPr>
            <w:tcW w:w="460" w:type="dxa"/>
            <w:tcBorders>
              <w:top w:val="single" w:sz="4" w:space="0" w:color="auto"/>
            </w:tcBorders>
            <w:vAlign w:val="center"/>
          </w:tcPr>
          <w:p w:rsidR="00F83C66" w:rsidRDefault="00F83C66" w:rsidP="006C04A6"/>
        </w:tc>
        <w:tc>
          <w:tcPr>
            <w:tcW w:w="1020" w:type="dxa"/>
            <w:tcBorders>
              <w:top w:val="single" w:sz="4" w:space="0" w:color="auto"/>
            </w:tcBorders>
            <w:vAlign w:val="center"/>
          </w:tcPr>
          <w:p w:rsidR="00F83C66" w:rsidRDefault="00F83C66" w:rsidP="006C04A6">
            <w:r>
              <w:t xml:space="preserve">  </w:t>
            </w:r>
            <w:r w:rsidR="00640343">
              <w:rPr>
                <w:position w:val="-4"/>
              </w:rPr>
              <w:pict>
                <v:shape id="_x0000_i1949" type="#_x0000_t75" style="width:18.75pt;height:11.25pt;mso-wrap-style:square;mso-position-horizontal-relative:page;mso-position-vertical-relative:page">
                  <v:imagedata r:id="rId634" o:title=""/>
                </v:shape>
              </w:pict>
            </w:r>
          </w:p>
        </w:tc>
        <w:tc>
          <w:tcPr>
            <w:tcW w:w="416" w:type="dxa"/>
            <w:tcBorders>
              <w:top w:val="single" w:sz="4" w:space="0" w:color="auto"/>
            </w:tcBorders>
            <w:vAlign w:val="center"/>
          </w:tcPr>
          <w:p w:rsidR="00F83C66" w:rsidRDefault="00F83C66" w:rsidP="006C04A6"/>
        </w:tc>
        <w:tc>
          <w:tcPr>
            <w:tcW w:w="836" w:type="dxa"/>
            <w:tcBorders>
              <w:top w:val="single" w:sz="4" w:space="0" w:color="auto"/>
            </w:tcBorders>
            <w:vAlign w:val="center"/>
          </w:tcPr>
          <w:p w:rsidR="00F83C66" w:rsidRDefault="00F83C66" w:rsidP="006C04A6"/>
        </w:tc>
        <w:tc>
          <w:tcPr>
            <w:tcW w:w="559" w:type="dxa"/>
            <w:tcBorders>
              <w:top w:val="single" w:sz="4" w:space="0" w:color="auto"/>
            </w:tcBorders>
            <w:vAlign w:val="center"/>
          </w:tcPr>
          <w:p w:rsidR="00F83C66" w:rsidRDefault="00F83C66" w:rsidP="006C04A6">
            <w:r>
              <w:rPr>
                <w:noProof/>
                <w:lang w:val="vi-VN" w:eastAsia="vi-VN"/>
              </w:rPr>
              <mc:AlternateContent>
                <mc:Choice Requires="wps">
                  <w:drawing>
                    <wp:anchor distT="0" distB="0" distL="114300" distR="114300" simplePos="0" relativeHeight="251706368" behindDoc="0" locked="0" layoutInCell="1" allowOverlap="1">
                      <wp:simplePos x="0" y="0"/>
                      <wp:positionH relativeFrom="column">
                        <wp:posOffset>-70485</wp:posOffset>
                      </wp:positionH>
                      <wp:positionV relativeFrom="paragraph">
                        <wp:posOffset>190500</wp:posOffset>
                      </wp:positionV>
                      <wp:extent cx="428625" cy="409575"/>
                      <wp:effectExtent l="5715" t="51435" r="51435" b="57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4095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5.55pt;margin-top:15pt;width:33.75pt;height:32.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">
                      <v:stroke endarrow="block"/>
                    </v:shape>
                  </w:pict>
                </mc:Fallback>
              </mc:AlternateContent>
            </w:r>
          </w:p>
        </w:tc>
        <w:tc>
          <w:tcPr>
            <w:tcW w:w="623" w:type="dxa"/>
            <w:tcBorders>
              <w:top w:val="single" w:sz="4" w:space="0" w:color="auto"/>
            </w:tcBorders>
            <w:vAlign w:val="center"/>
          </w:tcPr>
          <w:p w:rsidR="00F83C66" w:rsidRDefault="00640343" w:rsidP="006C04A6">
            <w:r>
              <w:rPr>
                <w:position w:val="-4"/>
              </w:rPr>
              <w:pict>
                <v:shape id="_x0000_i1950" type="#_x0000_t75" style="width:18.75pt;height:11.25pt;mso-wrap-style:square;mso-position-horizontal-relative:page;mso-position-vertical-relative:page">
                  <v:imagedata r:id="rId634" o:title=""/>
                </v:shape>
              </w:pict>
            </w:r>
          </w:p>
        </w:tc>
      </w:tr>
      <w:tr w:rsidR="00F83C66" w:rsidTr="006C04A6">
        <w:tc>
          <w:tcPr>
            <w:tcW w:w="796" w:type="dxa"/>
            <w:vMerge/>
            <w:tcBorders>
              <w:right w:val="single" w:sz="4" w:space="0" w:color="auto"/>
            </w:tcBorders>
            <w:vAlign w:val="center"/>
          </w:tcPr>
          <w:p w:rsidR="00F83C66" w:rsidRDefault="00F83C66" w:rsidP="006C04A6"/>
        </w:tc>
        <w:tc>
          <w:tcPr>
            <w:tcW w:w="661" w:type="dxa"/>
            <w:tcBorders>
              <w:left w:val="single" w:sz="4" w:space="0" w:color="auto"/>
            </w:tcBorders>
            <w:vAlign w:val="center"/>
          </w:tcPr>
          <w:p w:rsidR="00F83C66" w:rsidRDefault="00F83C66" w:rsidP="006C04A6"/>
        </w:tc>
        <w:tc>
          <w:tcPr>
            <w:tcW w:w="558" w:type="dxa"/>
            <w:vAlign w:val="center"/>
          </w:tcPr>
          <w:p w:rsidR="00F83C66" w:rsidRDefault="00F83C66" w:rsidP="006C04A6"/>
        </w:tc>
        <w:tc>
          <w:tcPr>
            <w:tcW w:w="661" w:type="dxa"/>
            <w:vAlign w:val="center"/>
          </w:tcPr>
          <w:p w:rsidR="00F83C66" w:rsidRDefault="00F83C66" w:rsidP="006C04A6">
            <w:r>
              <w:rPr>
                <w:noProof/>
                <w:lang w:val="vi-VN" w:eastAsia="vi-VN"/>
              </w:rPr>
              <mc:AlternateContent>
                <mc:Choice Requires="wps">
                  <w:drawing>
                    <wp:anchor distT="0" distB="0" distL="114300" distR="114300" simplePos="0" relativeHeight="251707392" behindDoc="0" locked="0" layoutInCell="1" allowOverlap="1">
                      <wp:simplePos x="0" y="0"/>
                      <wp:positionH relativeFrom="column">
                        <wp:posOffset>236220</wp:posOffset>
                      </wp:positionH>
                      <wp:positionV relativeFrom="paragraph">
                        <wp:posOffset>5080</wp:posOffset>
                      </wp:positionV>
                      <wp:extent cx="485775" cy="323850"/>
                      <wp:effectExtent l="6985" t="12700" r="40640" b="539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3238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8.6pt;margin-top:.4pt;width:38.2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">
                      <v:stroke endarrow="block"/>
                    </v:shape>
                  </w:pict>
                </mc:Fallback>
              </mc:AlternateContent>
            </w:r>
          </w:p>
        </w:tc>
        <w:tc>
          <w:tcPr>
            <w:tcW w:w="576" w:type="dxa"/>
            <w:vAlign w:val="center"/>
          </w:tcPr>
          <w:p w:rsidR="00F83C66" w:rsidRDefault="00F83C66" w:rsidP="006C04A6"/>
        </w:tc>
        <w:tc>
          <w:tcPr>
            <w:tcW w:w="855" w:type="dxa"/>
            <w:vAlign w:val="center"/>
          </w:tcPr>
          <w:p w:rsidR="00F83C66" w:rsidRDefault="00F83C66" w:rsidP="006C04A6"/>
        </w:tc>
        <w:tc>
          <w:tcPr>
            <w:tcW w:w="559" w:type="dxa"/>
            <w:vAlign w:val="center"/>
          </w:tcPr>
          <w:p w:rsidR="00F83C66" w:rsidRDefault="00F83C66" w:rsidP="006C04A6"/>
        </w:tc>
        <w:tc>
          <w:tcPr>
            <w:tcW w:w="663" w:type="dxa"/>
            <w:vAlign w:val="center"/>
          </w:tcPr>
          <w:p w:rsidR="00F83C66" w:rsidRDefault="00F83C66" w:rsidP="006C04A6">
            <w:r>
              <w:rPr>
                <w:noProof/>
                <w:lang w:val="vi-VN" w:eastAsia="vi-VN"/>
              </w:rPr>
              <mc:AlternateContent>
                <mc:Choice Requires="wps">
                  <w:drawing>
                    <wp:anchor distT="0" distB="0" distL="114300" distR="114300" simplePos="0" relativeHeight="251708416" behindDoc="0" locked="0" layoutInCell="1" allowOverlap="1">
                      <wp:simplePos x="0" y="0"/>
                      <wp:positionH relativeFrom="column">
                        <wp:posOffset>200660</wp:posOffset>
                      </wp:positionH>
                      <wp:positionV relativeFrom="paragraph">
                        <wp:posOffset>19050</wp:posOffset>
                      </wp:positionV>
                      <wp:extent cx="485775" cy="323850"/>
                      <wp:effectExtent l="6985" t="7620" r="40640" b="5905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3238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5.8pt;margin-top:1.5pt;width:38.2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">
                      <v:stroke endarrow="block"/>
                    </v:shape>
                  </w:pict>
                </mc:Fallback>
              </mc:AlternateContent>
            </w:r>
          </w:p>
        </w:tc>
        <w:tc>
          <w:tcPr>
            <w:tcW w:w="460" w:type="dxa"/>
            <w:vAlign w:val="center"/>
          </w:tcPr>
          <w:p w:rsidR="00F83C66" w:rsidRDefault="00F83C66" w:rsidP="006C04A6"/>
        </w:tc>
        <w:tc>
          <w:tcPr>
            <w:tcW w:w="1020" w:type="dxa"/>
            <w:vAlign w:val="center"/>
          </w:tcPr>
          <w:p w:rsidR="00F83C66" w:rsidRDefault="00F83C66" w:rsidP="006C04A6">
            <w:r>
              <w:rPr>
                <w:noProof/>
                <w:lang w:val="vi-VN" w:eastAsia="vi-VN"/>
              </w:rPr>
              <mc:AlternateContent>
                <mc:Choice Requires="wps">
                  <w:drawing>
                    <wp:anchor distT="0" distB="0" distL="114300" distR="114300" simplePos="0" relativeHeight="251709440" behindDoc="0" locked="0" layoutInCell="1" allowOverlap="1">
                      <wp:simplePos x="0" y="0"/>
                      <wp:positionH relativeFrom="column">
                        <wp:posOffset>426720</wp:posOffset>
                      </wp:positionH>
                      <wp:positionV relativeFrom="paragraph">
                        <wp:posOffset>6350</wp:posOffset>
                      </wp:positionV>
                      <wp:extent cx="485775" cy="323850"/>
                      <wp:effectExtent l="12700" t="13970" r="44450" b="5270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3238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33.6pt;margin-top:.5pt;width:38.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">
                      <v:stroke endarrow="block"/>
                    </v:shape>
                  </w:pict>
                </mc:Fallback>
              </mc:AlternateContent>
            </w:r>
          </w:p>
        </w:tc>
        <w:tc>
          <w:tcPr>
            <w:tcW w:w="416" w:type="dxa"/>
            <w:vAlign w:val="center"/>
          </w:tcPr>
          <w:p w:rsidR="00F83C66" w:rsidRDefault="00F83C66" w:rsidP="006C04A6"/>
        </w:tc>
        <w:tc>
          <w:tcPr>
            <w:tcW w:w="836" w:type="dxa"/>
            <w:vAlign w:val="center"/>
          </w:tcPr>
          <w:p w:rsidR="00F83C66" w:rsidRDefault="00F83C66" w:rsidP="006C04A6"/>
        </w:tc>
        <w:tc>
          <w:tcPr>
            <w:tcW w:w="559" w:type="dxa"/>
            <w:vAlign w:val="center"/>
          </w:tcPr>
          <w:p w:rsidR="00F83C66" w:rsidRDefault="00F83C66" w:rsidP="006C04A6"/>
        </w:tc>
        <w:tc>
          <w:tcPr>
            <w:tcW w:w="623" w:type="dxa"/>
            <w:vAlign w:val="center"/>
          </w:tcPr>
          <w:p w:rsidR="00F83C66" w:rsidRDefault="00F83C66" w:rsidP="006C04A6"/>
        </w:tc>
      </w:tr>
      <w:tr w:rsidR="00F83C66" w:rsidTr="006C04A6">
        <w:tc>
          <w:tcPr>
            <w:tcW w:w="796" w:type="dxa"/>
            <w:vMerge/>
            <w:tcBorders>
              <w:right w:val="single" w:sz="4" w:space="0" w:color="auto"/>
            </w:tcBorders>
            <w:vAlign w:val="center"/>
          </w:tcPr>
          <w:p w:rsidR="00F83C66" w:rsidRDefault="00F83C66" w:rsidP="006C04A6"/>
        </w:tc>
        <w:tc>
          <w:tcPr>
            <w:tcW w:w="661" w:type="dxa"/>
            <w:tcBorders>
              <w:left w:val="single" w:sz="4" w:space="0" w:color="auto"/>
            </w:tcBorders>
            <w:vAlign w:val="center"/>
          </w:tcPr>
          <w:p w:rsidR="00F83C66" w:rsidRDefault="00640343" w:rsidP="006C04A6">
            <w:r>
              <w:rPr>
                <w:position w:val="-4"/>
              </w:rPr>
              <w:pict>
                <v:shape id="_x0000_i1951" type="#_x0000_t75" style="width:18.75pt;height:9.75pt;mso-wrap-style:square;mso-position-horizontal-relative:page;mso-position-vertical-relative:page">
                  <v:imagedata r:id="rId632" o:title=""/>
                </v:shape>
              </w:pict>
            </w:r>
          </w:p>
        </w:tc>
        <w:tc>
          <w:tcPr>
            <w:tcW w:w="558" w:type="dxa"/>
            <w:vAlign w:val="center"/>
          </w:tcPr>
          <w:p w:rsidR="00F83C66" w:rsidRDefault="00F83C66" w:rsidP="006C04A6"/>
        </w:tc>
        <w:tc>
          <w:tcPr>
            <w:tcW w:w="661" w:type="dxa"/>
            <w:vAlign w:val="center"/>
          </w:tcPr>
          <w:p w:rsidR="00F83C66" w:rsidRDefault="00F83C66" w:rsidP="006C04A6"/>
        </w:tc>
        <w:tc>
          <w:tcPr>
            <w:tcW w:w="576" w:type="dxa"/>
            <w:vAlign w:val="center"/>
          </w:tcPr>
          <w:p w:rsidR="00F83C66" w:rsidRDefault="00F83C66" w:rsidP="006C04A6"/>
        </w:tc>
        <w:tc>
          <w:tcPr>
            <w:tcW w:w="855" w:type="dxa"/>
            <w:vAlign w:val="center"/>
          </w:tcPr>
          <w:p w:rsidR="00F83C66" w:rsidRDefault="00640343" w:rsidP="006C04A6">
            <w:r>
              <w:rPr>
                <w:position w:val="-8"/>
              </w:rPr>
              <w:pict>
                <v:shape id="_x0000_i1952" type="#_x0000_t75" style="width:32.25pt;height:15pt;mso-wrap-style:square;mso-position-horizontal-relative:page;mso-position-vertical-relative:page">
                  <v:imagedata r:id="rId888" o:title=""/>
                </v:shape>
              </w:pict>
            </w:r>
            <w:r w:rsidR="00F83C66">
              <w:t xml:space="preserve"> </w:t>
            </w:r>
          </w:p>
        </w:tc>
        <w:tc>
          <w:tcPr>
            <w:tcW w:w="559" w:type="dxa"/>
            <w:vAlign w:val="center"/>
          </w:tcPr>
          <w:p w:rsidR="00F83C66" w:rsidRDefault="00F83C66" w:rsidP="006C04A6"/>
        </w:tc>
        <w:tc>
          <w:tcPr>
            <w:tcW w:w="663" w:type="dxa"/>
            <w:vAlign w:val="center"/>
          </w:tcPr>
          <w:p w:rsidR="00F83C66" w:rsidRDefault="00F83C66" w:rsidP="006C04A6"/>
        </w:tc>
        <w:tc>
          <w:tcPr>
            <w:tcW w:w="460" w:type="dxa"/>
            <w:vAlign w:val="center"/>
          </w:tcPr>
          <w:p w:rsidR="00F83C66" w:rsidRDefault="00F83C66" w:rsidP="006C04A6"/>
        </w:tc>
        <w:tc>
          <w:tcPr>
            <w:tcW w:w="1020" w:type="dxa"/>
            <w:vAlign w:val="center"/>
          </w:tcPr>
          <w:p w:rsidR="00F83C66" w:rsidRDefault="00640343" w:rsidP="006C04A6">
            <w:r>
              <w:rPr>
                <w:position w:val="-4"/>
              </w:rPr>
              <w:pict>
                <v:shape id="_x0000_i1953" type="#_x0000_t75" style="width:18.75pt;height:9.75pt;mso-wrap-style:square;mso-position-horizontal-relative:page;mso-position-vertical-relative:page">
                  <v:imagedata r:id="rId632" o:title=""/>
                </v:shape>
              </w:pict>
            </w:r>
          </w:p>
        </w:tc>
        <w:tc>
          <w:tcPr>
            <w:tcW w:w="416" w:type="dxa"/>
            <w:vAlign w:val="center"/>
          </w:tcPr>
          <w:p w:rsidR="00F83C66" w:rsidRDefault="00F83C66" w:rsidP="006C04A6"/>
        </w:tc>
        <w:tc>
          <w:tcPr>
            <w:tcW w:w="836" w:type="dxa"/>
            <w:vAlign w:val="center"/>
          </w:tcPr>
          <w:p w:rsidR="00F83C66" w:rsidRDefault="00640343" w:rsidP="006C04A6">
            <w:r>
              <w:rPr>
                <w:position w:val="-8"/>
              </w:rPr>
              <w:pict>
                <v:shape id="_x0000_i1954" type="#_x0000_t75" style="width:30.75pt;height:15pt;mso-wrap-style:square;mso-position-horizontal-relative:page;mso-position-vertical-relative:page">
                  <v:imagedata r:id="rId889" o:title=""/>
                </v:shape>
              </w:pict>
            </w:r>
            <w:r w:rsidR="00F83C66">
              <w:t xml:space="preserve"> </w:t>
            </w:r>
          </w:p>
        </w:tc>
        <w:tc>
          <w:tcPr>
            <w:tcW w:w="559" w:type="dxa"/>
            <w:vAlign w:val="center"/>
          </w:tcPr>
          <w:p w:rsidR="00F83C66" w:rsidRDefault="00F83C66" w:rsidP="006C04A6"/>
        </w:tc>
        <w:tc>
          <w:tcPr>
            <w:tcW w:w="623" w:type="dxa"/>
            <w:vAlign w:val="center"/>
          </w:tcPr>
          <w:p w:rsidR="00F83C66" w:rsidRDefault="00F83C66" w:rsidP="006C04A6"/>
        </w:tc>
      </w:tr>
    </w:tbl>
    <w:p w:rsidR="00F83C66" w:rsidRDefault="00F83C66" w:rsidP="00F83C66"/>
    <w:p w:rsidR="00F83C66" w:rsidRDefault="00F83C66" w:rsidP="00F83C66">
      <w:pPr>
        <w:tabs>
          <w:tab w:val="left" w:pos="284"/>
          <w:tab w:val="left" w:pos="2552"/>
          <w:tab w:val="left" w:pos="4820"/>
          <w:tab w:val="left" w:pos="7088"/>
        </w:tabs>
        <w:ind w:right="-329"/>
      </w:pPr>
      <w:r>
        <w:t xml:space="preserve">Từ BBT và </w:t>
      </w:r>
      <w:r w:rsidR="00640343">
        <w:rPr>
          <w:position w:val="-16"/>
        </w:rPr>
        <w:pict>
          <v:shape id="_x0000_i1955" type="#_x0000_t75" style="width:138pt;height:21.75pt;mso-wrap-style:square;mso-position-horizontal-relative:page;mso-position-vertical-relative:page">
            <v:imagedata r:id="rId890" o:title=""/>
          </v:shape>
        </w:pict>
      </w:r>
      <w:r>
        <w:t xml:space="preserve"> </w:t>
      </w:r>
    </w:p>
    <w:p w:rsidR="00F83C66" w:rsidRDefault="00F83C66" w:rsidP="00F83C66">
      <w:r>
        <w:rPr>
          <w:b/>
        </w:rPr>
        <w:t xml:space="preserve">Câu </w:t>
      </w:r>
      <w:r w:rsidR="00937079">
        <w:rPr>
          <w:b/>
          <w:lang w:val="vi-VN"/>
        </w:rPr>
        <w:t>127</w:t>
      </w:r>
      <w:r>
        <w:rPr>
          <w:b/>
        </w:rPr>
        <w:t>:</w:t>
      </w:r>
      <w:r>
        <w:t xml:space="preserve"> </w:t>
      </w:r>
      <w:r>
        <w:rPr>
          <w:b/>
          <w:bCs/>
          <w:szCs w:val="24"/>
        </w:rPr>
        <w:t xml:space="preserve"> </w:t>
      </w:r>
      <w:r>
        <w:rPr>
          <w:b/>
          <w:bCs/>
          <w:szCs w:val="24"/>
          <w:lang w:val="vi-VN"/>
        </w:rPr>
        <w:t>(</w:t>
      </w:r>
      <w:r>
        <w:rPr>
          <w:b/>
          <w:bCs/>
          <w:color w:val="FF0000"/>
          <w:szCs w:val="24"/>
          <w:lang w:val="vi-VN"/>
        </w:rPr>
        <w:t>Chuyên Hùng Vương-Phú Thọ</w:t>
      </w:r>
      <w:proofErr w:type="gramStart"/>
      <w:r>
        <w:rPr>
          <w:b/>
          <w:bCs/>
          <w:color w:val="FF0000"/>
          <w:szCs w:val="24"/>
          <w:lang w:val="vi-VN"/>
        </w:rPr>
        <w:t>)</w:t>
      </w:r>
      <w:r>
        <w:t>Đạo</w:t>
      </w:r>
      <w:proofErr w:type="gramEnd"/>
      <w:r>
        <w:t xml:space="preserve"> hàm bậc 21 của hàm số </w:t>
      </w:r>
      <w:r w:rsidR="00640343">
        <w:rPr>
          <w:position w:val="-14"/>
        </w:rPr>
        <w:pict>
          <v:shape id="_x0000_i1956" type="#_x0000_t75" style="width:89.25pt;height:20.25pt;mso-wrap-style:square;mso-position-horizontal-relative:page;mso-position-vertical-relative:page">
            <v:imagedata r:id="rId891" o:title=""/>
          </v:shape>
        </w:pict>
      </w:r>
      <w:r>
        <w:t xml:space="preserve"> là</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28"/>
        </w:rPr>
        <w:pict>
          <v:shape id="_x0000_i1957" type="#_x0000_t75" style="width:131.25pt;height:33.75pt;mso-wrap-style:square;mso-position-horizontal-relative:page;mso-position-vertical-relative:page">
            <v:imagedata r:id="rId892" o:title=""/>
          </v:shape>
        </w:pict>
      </w:r>
      <w:r>
        <w:t xml:space="preserve"> </w:t>
      </w:r>
      <w:r>
        <w:tab/>
      </w:r>
      <w:r>
        <w:rPr>
          <w:b/>
        </w:rPr>
        <w:t>B.</w:t>
      </w:r>
      <w:r>
        <w:t xml:space="preserve"> </w:t>
      </w:r>
      <w:r w:rsidR="00640343">
        <w:rPr>
          <w:position w:val="-28"/>
        </w:rPr>
        <w:pict>
          <v:shape id="_x0000_i1958" type="#_x0000_t75" style="width:129.75pt;height:33.75pt;mso-wrap-style:square;mso-position-horizontal-relative:page;mso-position-vertical-relative:page">
            <v:imagedata r:id="rId893" o:title=""/>
          </v:shape>
        </w:pict>
      </w:r>
    </w:p>
    <w:p w:rsidR="00F83C66" w:rsidRDefault="00F83C66" w:rsidP="00F83C66">
      <w:pPr>
        <w:tabs>
          <w:tab w:val="left" w:pos="284"/>
          <w:tab w:val="left" w:pos="2552"/>
          <w:tab w:val="left" w:pos="4820"/>
          <w:tab w:val="left" w:pos="7088"/>
        </w:tabs>
        <w:ind w:right="-329"/>
      </w:pPr>
      <w:r>
        <w:tab/>
      </w:r>
      <w:r>
        <w:rPr>
          <w:b/>
        </w:rPr>
        <w:t>C.</w:t>
      </w:r>
      <w:r>
        <w:t xml:space="preserve"> </w:t>
      </w:r>
      <w:r w:rsidR="00640343">
        <w:rPr>
          <w:position w:val="-28"/>
        </w:rPr>
        <w:pict>
          <v:shape id="_x0000_i1959" type="#_x0000_t75" style="width:123.75pt;height:33.75pt;mso-wrap-style:square;mso-position-horizontal-relative:page;mso-position-vertical-relative:page">
            <v:imagedata r:id="rId894" o:title=""/>
          </v:shape>
        </w:pict>
      </w:r>
      <w:r>
        <w:tab/>
      </w:r>
      <w:r>
        <w:rPr>
          <w:b/>
        </w:rPr>
        <w:t>D.</w:t>
      </w:r>
      <w:r>
        <w:t xml:space="preserve"> </w:t>
      </w:r>
      <w:r w:rsidR="00640343">
        <w:rPr>
          <w:position w:val="-28"/>
        </w:rPr>
        <w:pict>
          <v:shape id="_x0000_i1960" type="#_x0000_t75" style="width:122.25pt;height:33.75pt;mso-wrap-style:square;mso-position-horizontal-relative:page;mso-position-vertical-relative:page">
            <v:imagedata r:id="rId895" o:title=""/>
          </v:shape>
        </w:pict>
      </w:r>
    </w:p>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C</w:t>
      </w:r>
    </w:p>
    <w:p w:rsidR="00F83C66" w:rsidRDefault="00640343" w:rsidP="00F83C66">
      <w:r>
        <w:rPr>
          <w:position w:val="-28"/>
        </w:rPr>
        <w:lastRenderedPageBreak/>
        <w:pict>
          <v:shape id="_x0000_i1961" type="#_x0000_t75" style="width:180.75pt;height:33.75pt;mso-wrap-style:square;mso-position-horizontal-relative:page;mso-position-vertical-relative:page">
            <v:imagedata r:id="rId896" o:title=""/>
          </v:shape>
        </w:pict>
      </w:r>
    </w:p>
    <w:p w:rsidR="00F83C66" w:rsidRDefault="00640343" w:rsidP="00F83C66">
      <w:r>
        <w:rPr>
          <w:position w:val="-28"/>
        </w:rPr>
        <w:pict>
          <v:shape id="_x0000_i1962" type="#_x0000_t75" style="width:210pt;height:33.75pt;mso-wrap-style:square;mso-position-horizontal-relative:page;mso-position-vertical-relative:page">
            <v:imagedata r:id="rId897" o:title=""/>
          </v:shape>
        </w:pict>
      </w:r>
    </w:p>
    <w:p w:rsidR="00F83C66" w:rsidRDefault="00F83C66" w:rsidP="00F83C66">
      <w:r>
        <w:t>…</w:t>
      </w:r>
    </w:p>
    <w:p w:rsidR="00F83C66" w:rsidRDefault="00640343" w:rsidP="00F83C66">
      <w:r>
        <w:rPr>
          <w:position w:val="-28"/>
        </w:rPr>
        <w:pict>
          <v:shape id="_x0000_i1963" type="#_x0000_t75" style="width:231pt;height:33.75pt;mso-wrap-style:square;mso-position-horizontal-relative:page;mso-position-vertical-relative:page">
            <v:imagedata r:id="rId898" o:title=""/>
          </v:shape>
        </w:pict>
      </w:r>
    </w:p>
    <w:p w:rsidR="00F83C66" w:rsidRDefault="00F83C66" w:rsidP="00F83C66">
      <w:pPr>
        <w:tabs>
          <w:tab w:val="left" w:pos="284"/>
          <w:tab w:val="left" w:pos="2552"/>
          <w:tab w:val="left" w:pos="4820"/>
          <w:tab w:val="left" w:pos="7088"/>
        </w:tabs>
        <w:ind w:right="-329"/>
      </w:pPr>
    </w:p>
    <w:p w:rsidR="00F83C66" w:rsidRDefault="00F83C66" w:rsidP="00F83C66">
      <w:pPr>
        <w:rPr>
          <w:lang w:val="vi-VN"/>
        </w:rPr>
      </w:pPr>
      <w:r>
        <w:rPr>
          <w:b/>
        </w:rPr>
        <w:t xml:space="preserve">Câu </w:t>
      </w:r>
      <w:r w:rsidR="00937079">
        <w:rPr>
          <w:b/>
          <w:lang w:val="vi-VN"/>
        </w:rPr>
        <w:t>128</w:t>
      </w:r>
      <w:r>
        <w:rPr>
          <w:b/>
        </w:rPr>
        <w:t>:</w:t>
      </w:r>
      <w:r>
        <w:t xml:space="preserve"> </w:t>
      </w:r>
      <w:r>
        <w:rPr>
          <w:b/>
          <w:bCs/>
          <w:color w:val="FF0000"/>
          <w:szCs w:val="24"/>
        </w:rPr>
        <w:t xml:space="preserve"> </w:t>
      </w:r>
      <w:r>
        <w:rPr>
          <w:b/>
          <w:bCs/>
          <w:color w:val="FF0000"/>
          <w:szCs w:val="24"/>
          <w:lang w:val="vi-VN"/>
        </w:rPr>
        <w:t>(Chuyên Hùng Vương-Phú Thọ</w:t>
      </w:r>
      <w:proofErr w:type="gramStart"/>
      <w:r>
        <w:rPr>
          <w:b/>
          <w:bCs/>
          <w:color w:val="FF0000"/>
          <w:szCs w:val="24"/>
          <w:lang w:val="vi-VN"/>
        </w:rPr>
        <w:t>)</w:t>
      </w:r>
      <w:r>
        <w:t>Hàm</w:t>
      </w:r>
      <w:proofErr w:type="gramEnd"/>
      <w:r>
        <w:t xml:space="preserve"> số </w:t>
      </w:r>
      <w:r w:rsidR="00640343">
        <w:rPr>
          <w:position w:val="-14"/>
        </w:rPr>
        <w:pict>
          <v:shape id="_x0000_i1964" type="#_x0000_t75" style="width:132pt;height:21.75pt;mso-wrap-style:square;mso-position-horizontal-relative:page;mso-position-vertical-relative:page">
            <v:imagedata r:id="rId899" o:title=""/>
          </v:shape>
        </w:pict>
      </w:r>
      <w:r>
        <w:t xml:space="preserve"> (tham số m, n) đồng biến trên khoảng </w:t>
      </w:r>
      <w:r w:rsidR="00640343">
        <w:rPr>
          <w:position w:val="-14"/>
        </w:rPr>
        <w:pict>
          <v:shape id="_x0000_i1965" type="#_x0000_t75" style="width:51pt;height:20.25pt;mso-wrap-style:square;mso-position-horizontal-relative:page;mso-position-vertical-relative:page">
            <v:imagedata r:id="rId900" o:title=""/>
          </v:shape>
        </w:pict>
      </w:r>
      <w:r>
        <w:t xml:space="preserve"> Giá trị nhỏ nhất của biểu thức </w:t>
      </w:r>
      <w:r w:rsidR="00640343">
        <w:rPr>
          <w:position w:val="-16"/>
        </w:rPr>
        <w:pict>
          <v:shape id="_x0000_i1966" type="#_x0000_t75" style="width:113.25pt;height:21.75pt;mso-wrap-style:square;mso-position-horizontal-relative:page;mso-position-vertical-relative:page">
            <v:imagedata r:id="rId901" o:title=""/>
          </v:shape>
        </w:pict>
      </w:r>
      <w:r>
        <w:t xml:space="preserve"> bằng</w:t>
      </w:r>
    </w:p>
    <w:p w:rsidR="00F83C66" w:rsidRPr="00E95271" w:rsidRDefault="00F83C66" w:rsidP="00F83C66">
      <w:pPr>
        <w:tabs>
          <w:tab w:val="left" w:pos="284"/>
          <w:tab w:val="left" w:pos="2552"/>
          <w:tab w:val="left" w:pos="4820"/>
          <w:tab w:val="left" w:pos="7088"/>
        </w:tabs>
        <w:ind w:right="-329"/>
        <w:rPr>
          <w:lang w:val="fr-FR"/>
        </w:rPr>
      </w:pPr>
      <w:r>
        <w:tab/>
      </w:r>
      <w:r w:rsidRPr="00E95271">
        <w:rPr>
          <w:b/>
          <w:lang w:val="fr-FR"/>
        </w:rPr>
        <w:t>A.</w:t>
      </w:r>
      <w:r w:rsidRPr="00E95271">
        <w:rPr>
          <w:lang w:val="fr-FR"/>
        </w:rPr>
        <w:t xml:space="preserve"> </w:t>
      </w:r>
      <w:r w:rsidR="00640343">
        <w:rPr>
          <w:position w:val="-6"/>
        </w:rPr>
        <w:pict>
          <v:shape id="_x0000_i1967" type="#_x0000_t75" style="width:21.75pt;height:14.25pt;mso-wrap-style:square;mso-position-horizontal-relative:page;mso-position-vertical-relative:page">
            <v:imagedata r:id="rId902" o:title=""/>
          </v:shape>
        </w:pict>
      </w:r>
      <w:r w:rsidRPr="00E95271">
        <w:rPr>
          <w:lang w:val="fr-FR"/>
        </w:rPr>
        <w:t xml:space="preserve"> </w:t>
      </w:r>
      <w:r w:rsidRPr="00E95271">
        <w:rPr>
          <w:lang w:val="fr-FR"/>
        </w:rPr>
        <w:tab/>
      </w:r>
      <w:r w:rsidRPr="00E95271">
        <w:rPr>
          <w:b/>
          <w:lang w:val="fr-FR"/>
        </w:rPr>
        <w:t>B.</w:t>
      </w:r>
      <w:r w:rsidRPr="00E95271">
        <w:rPr>
          <w:lang w:val="fr-FR"/>
        </w:rPr>
        <w:t xml:space="preserve"> 4</w:t>
      </w:r>
      <w:r w:rsidRPr="00E95271">
        <w:rPr>
          <w:lang w:val="fr-FR"/>
        </w:rPr>
        <w:tab/>
      </w:r>
      <w:r w:rsidRPr="00E95271">
        <w:rPr>
          <w:b/>
          <w:lang w:val="fr-FR"/>
        </w:rPr>
        <w:t>C.</w:t>
      </w:r>
      <w:r w:rsidRPr="00E95271">
        <w:rPr>
          <w:lang w:val="fr-FR"/>
        </w:rPr>
        <w:t xml:space="preserve"> </w:t>
      </w:r>
      <w:r w:rsidR="00640343">
        <w:rPr>
          <w:position w:val="-24"/>
        </w:rPr>
        <w:pict>
          <v:shape id="_x0000_i1968" type="#_x0000_t75" style="width:17.25pt;height:30.75pt;mso-wrap-style:square;mso-position-horizontal-relative:page;mso-position-vertical-relative:page">
            <v:imagedata r:id="rId903" o:title=""/>
          </v:shape>
        </w:pict>
      </w:r>
      <w:r w:rsidRPr="00E95271">
        <w:rPr>
          <w:lang w:val="fr-FR"/>
        </w:rPr>
        <w:t xml:space="preserve"> </w:t>
      </w:r>
      <w:r w:rsidRPr="00E95271">
        <w:rPr>
          <w:lang w:val="fr-FR"/>
        </w:rPr>
        <w:tab/>
      </w:r>
      <w:r w:rsidRPr="00E95271">
        <w:rPr>
          <w:b/>
          <w:lang w:val="fr-FR"/>
        </w:rPr>
        <w:t>D.</w:t>
      </w:r>
      <w:r w:rsidRPr="00E95271">
        <w:rPr>
          <w:lang w:val="fr-FR"/>
        </w:rPr>
        <w:t xml:space="preserve"> </w:t>
      </w:r>
      <w:r w:rsidR="00640343">
        <w:rPr>
          <w:position w:val="-24"/>
        </w:rPr>
        <w:pict>
          <v:shape id="_x0000_i1969" type="#_x0000_t75" style="width:12pt;height:30.75pt;mso-wrap-style:square;mso-position-horizontal-relative:page;mso-position-vertical-relative:page">
            <v:imagedata r:id="rId904" o:title=""/>
          </v:shape>
        </w:pict>
      </w:r>
      <w:r w:rsidRPr="00E95271">
        <w:rPr>
          <w:lang w:val="fr-FR"/>
        </w:rPr>
        <w:t xml:space="preserve"> </w:t>
      </w:r>
    </w:p>
    <w:p w:rsidR="00F83C66" w:rsidRPr="00E95271" w:rsidRDefault="00F83C66" w:rsidP="00F83C66">
      <w:pPr>
        <w:pStyle w:val="Default"/>
        <w:spacing w:line="360" w:lineRule="auto"/>
        <w:jc w:val="both"/>
        <w:rPr>
          <w:b/>
          <w:color w:val="auto"/>
          <w:lang w:val="fr-FR"/>
        </w:rPr>
      </w:pPr>
      <w:r w:rsidRPr="00E95271">
        <w:rPr>
          <w:b/>
          <w:color w:val="auto"/>
          <w:lang w:val="fr-FR"/>
        </w:rPr>
        <w:t>Đáp án C</w:t>
      </w:r>
    </w:p>
    <w:p w:rsidR="00F83C66" w:rsidRPr="00E95271" w:rsidRDefault="00F83C66" w:rsidP="00F83C66">
      <w:pPr>
        <w:rPr>
          <w:lang w:val="fr-FR"/>
        </w:rPr>
      </w:pPr>
      <w:r w:rsidRPr="00E95271">
        <w:rPr>
          <w:lang w:val="fr-FR"/>
        </w:rPr>
        <w:t xml:space="preserve">Ta có </w:t>
      </w:r>
      <w:r w:rsidR="00640343">
        <w:rPr>
          <w:position w:val="-16"/>
        </w:rPr>
        <w:pict>
          <v:shape id="_x0000_i1970" type="#_x0000_t75" style="width:309pt;height:23.25pt;mso-wrap-style:square;mso-position-horizontal-relative:page;mso-position-vertical-relative:page">
            <v:imagedata r:id="rId905" o:title=""/>
          </v:shape>
        </w:pict>
      </w:r>
    </w:p>
    <w:p w:rsidR="00F83C66" w:rsidRPr="00E95271" w:rsidRDefault="00F83C66" w:rsidP="00F83C66">
      <w:pPr>
        <w:rPr>
          <w:lang w:val="fr-FR"/>
        </w:rPr>
      </w:pPr>
      <w:r w:rsidRPr="00E95271">
        <w:rPr>
          <w:lang w:val="fr-FR"/>
        </w:rPr>
        <w:t xml:space="preserve">Hàm số đồng biến trên </w:t>
      </w:r>
      <w:r w:rsidR="00640343">
        <w:rPr>
          <w:position w:val="-32"/>
        </w:rPr>
        <w:pict>
          <v:shape id="_x0000_i1971" type="#_x0000_t75" style="width:150pt;height:38.25pt;mso-wrap-style:square;mso-position-horizontal-relative:page;mso-position-vertical-relative:page">
            <v:imagedata r:id="rId906" o:title=""/>
          </v:shape>
        </w:pict>
      </w:r>
      <w:r w:rsidRPr="00E95271">
        <w:rPr>
          <w:lang w:val="fr-FR"/>
        </w:rPr>
        <w:t xml:space="preserve"> </w:t>
      </w:r>
    </w:p>
    <w:p w:rsidR="00F83C66" w:rsidRPr="00E95271" w:rsidRDefault="00F83C66" w:rsidP="00F83C66">
      <w:pPr>
        <w:rPr>
          <w:lang w:val="fr-FR"/>
        </w:rPr>
      </w:pPr>
      <w:r w:rsidRPr="00E95271">
        <w:rPr>
          <w:b/>
          <w:lang w:val="fr-FR"/>
        </w:rPr>
        <w:t>TH1:</w:t>
      </w:r>
      <w:r w:rsidRPr="00E95271">
        <w:rPr>
          <w:lang w:val="fr-FR"/>
        </w:rPr>
        <w:t xml:space="preserve"> </w:t>
      </w:r>
      <w:r w:rsidR="00640343">
        <w:rPr>
          <w:position w:val="-32"/>
        </w:rPr>
        <w:pict>
          <v:shape id="_x0000_i1972" type="#_x0000_t75" style="width:89.25pt;height:38.25pt;mso-wrap-style:square;mso-position-horizontal-relative:page;mso-position-vertical-relative:page">
            <v:imagedata r:id="rId907" o:title=""/>
          </v:shape>
        </w:pict>
      </w:r>
      <w:r w:rsidRPr="00E95271">
        <w:rPr>
          <w:lang w:val="fr-FR"/>
        </w:rPr>
        <w:t xml:space="preserve"> </w:t>
      </w:r>
    </w:p>
    <w:p w:rsidR="00F83C66" w:rsidRPr="00E95271" w:rsidRDefault="00F83C66" w:rsidP="00F83C66">
      <w:pPr>
        <w:rPr>
          <w:lang w:val="fr-FR"/>
        </w:rPr>
      </w:pPr>
      <w:r w:rsidRPr="00E95271">
        <w:rPr>
          <w:lang w:val="fr-FR"/>
        </w:rPr>
        <w:t xml:space="preserve">Do vai trò của m, n  là như nhau nên ta chỉ cần xét trường hợp </w:t>
      </w:r>
      <w:r w:rsidR="00640343">
        <w:rPr>
          <w:position w:val="-6"/>
        </w:rPr>
        <w:pict>
          <v:shape id="_x0000_i1973" type="#_x0000_t75" style="width:32.25pt;height:14.25pt;mso-wrap-style:square;mso-position-horizontal-relative:page;mso-position-vertical-relative:page">
            <v:imagedata r:id="rId908" o:title=""/>
          </v:shape>
        </w:pict>
      </w:r>
      <w:r w:rsidRPr="00E95271">
        <w:rPr>
          <w:lang w:val="fr-FR"/>
        </w:rPr>
        <w:t xml:space="preserve"> </w:t>
      </w:r>
    </w:p>
    <w:p w:rsidR="00F83C66" w:rsidRDefault="00640343" w:rsidP="00F83C66">
      <w:r>
        <w:rPr>
          <w:position w:val="-30"/>
        </w:rPr>
        <w:pict>
          <v:shape id="_x0000_i1974" type="#_x0000_t75" style="width:198pt;height:36pt;mso-wrap-style:square;mso-position-horizontal-relative:page;mso-position-vertical-relative:page">
            <v:imagedata r:id="rId909" o:title=""/>
          </v:shape>
        </w:pict>
      </w:r>
      <w:r w:rsidR="00F83C66">
        <w:t xml:space="preserve"> </w:t>
      </w:r>
    </w:p>
    <w:p w:rsidR="00F83C66" w:rsidRDefault="00F83C66" w:rsidP="00F83C66">
      <w:r>
        <w:rPr>
          <w:b/>
        </w:rPr>
        <w:t>TH2:</w:t>
      </w:r>
      <w:r>
        <w:t xml:space="preserve"> </w:t>
      </w:r>
      <w:r w:rsidR="00640343">
        <w:rPr>
          <w:position w:val="-8"/>
        </w:rPr>
        <w:pict>
          <v:shape id="_x0000_i1975" type="#_x0000_t75" style="width:111.75pt;height:15pt;mso-wrap-style:square;mso-position-horizontal-relative:page;mso-position-vertical-relative:page">
            <v:imagedata r:id="rId910" o:title=""/>
          </v:shape>
        </w:pict>
      </w:r>
      <w:r>
        <w:t xml:space="preserve"> (Do vai trò của m, n như nhau).</w:t>
      </w:r>
    </w:p>
    <w:p w:rsidR="00F83C66" w:rsidRDefault="00F83C66" w:rsidP="00F83C66">
      <w:r>
        <w:t xml:space="preserve">Ta có </w:t>
      </w:r>
      <w:r w:rsidR="00640343">
        <w:rPr>
          <w:position w:val="-30"/>
        </w:rPr>
        <w:pict>
          <v:shape id="_x0000_i1976" type="#_x0000_t75" style="width:210pt;height:39.75pt;mso-wrap-style:square;mso-position-horizontal-relative:page;mso-position-vertical-relative:page">
            <v:imagedata r:id="rId911" o:title=""/>
          </v:shape>
        </w:pict>
      </w:r>
    </w:p>
    <w:p w:rsidR="00F83C66" w:rsidRDefault="00F83C66" w:rsidP="00F83C66">
      <w:r>
        <w:t xml:space="preserve">Từ </w:t>
      </w:r>
      <w:r w:rsidR="00640343">
        <w:rPr>
          <w:position w:val="-16"/>
        </w:rPr>
        <w:pict>
          <v:shape id="_x0000_i1977" type="#_x0000_t75" style="width:38.25pt;height:21.75pt;mso-wrap-style:square;mso-position-horizontal-relative:page;mso-position-vertical-relative:page">
            <v:imagedata r:id="rId912" o:title=""/>
          </v:shape>
        </w:pict>
      </w:r>
      <w:r>
        <w:t xml:space="preserve"> ta có </w:t>
      </w:r>
      <w:r w:rsidR="00640343">
        <w:rPr>
          <w:position w:val="-24"/>
        </w:rPr>
        <w:pict>
          <v:shape id="_x0000_i1978" type="#_x0000_t75" style="width:59.25pt;height:33pt;mso-wrap-style:square;mso-position-horizontal-relative:page;mso-position-vertical-relative:page">
            <v:imagedata r:id="rId913" o:title=""/>
          </v:shape>
        </w:pict>
      </w:r>
      <w:r>
        <w:t xml:space="preserve"> Dấu “=” xảy ra khi và chỉ khi </w:t>
      </w:r>
      <w:r w:rsidR="00640343">
        <w:rPr>
          <w:position w:val="-24"/>
        </w:rPr>
        <w:pict>
          <v:shape id="_x0000_i1979" type="#_x0000_t75" style="width:63pt;height:33pt;mso-wrap-style:square;mso-position-horizontal-relative:page;mso-position-vertical-relative:page">
            <v:imagedata r:id="rId914" o:title=""/>
          </v:shape>
        </w:pict>
      </w:r>
      <w:r>
        <w:t xml:space="preserve"> hoặc </w:t>
      </w:r>
      <w:r w:rsidR="00640343">
        <w:rPr>
          <w:position w:val="-24"/>
        </w:rPr>
        <w:pict>
          <v:shape id="_x0000_i1980" type="#_x0000_t75" style="width:62.25pt;height:33pt;mso-wrap-style:square;mso-position-horizontal-relative:page;mso-position-vertical-relative:page">
            <v:imagedata r:id="rId915" o:title=""/>
          </v:shape>
        </w:pict>
      </w:r>
      <w:r>
        <w:t xml:space="preserve"> </w:t>
      </w:r>
    </w:p>
    <w:p w:rsidR="00F83C66" w:rsidRDefault="00F83C66" w:rsidP="00F83C66">
      <w:pPr>
        <w:rPr>
          <w:b/>
        </w:rPr>
      </w:pPr>
      <w:r>
        <w:rPr>
          <w:noProof/>
          <w:lang w:val="vi-VN" w:eastAsia="vi-VN"/>
        </w:rPr>
        <w:drawing>
          <wp:anchor distT="0" distB="0" distL="114300" distR="114300" simplePos="0" relativeHeight="251694080" behindDoc="0" locked="0" layoutInCell="1" allowOverlap="1">
            <wp:simplePos x="0" y="0"/>
            <wp:positionH relativeFrom="column">
              <wp:posOffset>4608195</wp:posOffset>
            </wp:positionH>
            <wp:positionV relativeFrom="paragraph">
              <wp:posOffset>27305</wp:posOffset>
            </wp:positionV>
            <wp:extent cx="1680845" cy="13277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6">
                      <a:extLst>
                        <a:ext uri="{28A0092B-C50C-407E-A947-70E740481C1C}">
                          <a14:useLocalDpi xmlns:a14="http://schemas.microsoft.com/office/drawing/2010/main" val="0"/>
                        </a:ext>
                      </a:extLst>
                    </a:blip>
                    <a:srcRect l="31619" t="39316" r="54488" b="34189"/>
                    <a:stretch>
                      <a:fillRect/>
                    </a:stretch>
                  </pic:blipFill>
                  <pic:spPr bwMode="auto">
                    <a:xfrm>
                      <a:off x="0" y="0"/>
                      <a:ext cx="168084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C66" w:rsidRDefault="00F83C66" w:rsidP="00F83C66">
      <w:r>
        <w:rPr>
          <w:b/>
        </w:rPr>
        <w:t xml:space="preserve">Câu </w:t>
      </w:r>
      <w:r w:rsidR="00937079">
        <w:rPr>
          <w:b/>
          <w:lang w:val="vi-VN"/>
        </w:rPr>
        <w:t>129</w:t>
      </w:r>
      <w:r>
        <w:rPr>
          <w:b/>
        </w:rPr>
        <w:t>:</w:t>
      </w:r>
      <w:r>
        <w:rPr>
          <w:b/>
          <w:bCs/>
          <w:szCs w:val="24"/>
        </w:rPr>
        <w:t xml:space="preserve"> </w:t>
      </w:r>
      <w:r>
        <w:rPr>
          <w:b/>
          <w:bCs/>
          <w:color w:val="FF0000"/>
          <w:szCs w:val="24"/>
          <w:lang w:val="vi-VN"/>
        </w:rPr>
        <w:t>(Chuyên Hùng Vương-Phú Thọ)</w:t>
      </w:r>
      <w:r>
        <w:rPr>
          <w:color w:val="FF0000"/>
        </w:rPr>
        <w:t xml:space="preserve"> </w:t>
      </w:r>
      <w:r>
        <w:t xml:space="preserve">Hình vẽ bên là đồ thị của hàm số </w:t>
      </w:r>
      <w:r w:rsidR="00640343">
        <w:rPr>
          <w:position w:val="-14"/>
        </w:rPr>
        <w:pict>
          <v:shape id="_x0000_i1981" type="#_x0000_t75" style="width:48.75pt;height:20.25pt;mso-wrap-style:square;mso-position-horizontal-relative:page;mso-position-vertical-relative:page">
            <v:imagedata r:id="rId917" o:title=""/>
          </v:shape>
        </w:pict>
      </w:r>
      <w:r>
        <w:t xml:space="preserve"> Gọi S là tập hợp các giá trị nguyên dương của tham số m để hàm số </w:t>
      </w:r>
      <w:r w:rsidR="00640343">
        <w:rPr>
          <w:position w:val="-16"/>
        </w:rPr>
        <w:pict>
          <v:shape id="_x0000_i1982" type="#_x0000_t75" style="width:84pt;height:21.75pt;mso-wrap-style:square;mso-position-horizontal-relative:page;mso-position-vertical-relative:page">
            <v:imagedata r:id="rId918" o:title=""/>
          </v:shape>
        </w:pict>
      </w:r>
      <w:r>
        <w:t xml:space="preserve"> có 5 điểm cực trị. Tổng giá trị tất cả các phần tử của S bằng</w:t>
      </w:r>
    </w:p>
    <w:p w:rsidR="00F83C66" w:rsidRDefault="00F83C66" w:rsidP="00F83C66">
      <w:pPr>
        <w:tabs>
          <w:tab w:val="left" w:pos="284"/>
          <w:tab w:val="left" w:pos="2552"/>
          <w:tab w:val="left" w:pos="4820"/>
          <w:tab w:val="left" w:pos="7088"/>
        </w:tabs>
        <w:ind w:right="-329"/>
      </w:pPr>
      <w:r>
        <w:tab/>
      </w:r>
      <w:r>
        <w:rPr>
          <w:b/>
        </w:rPr>
        <w:t>A.</w:t>
      </w:r>
      <w:r>
        <w:t xml:space="preserve"> 12</w:t>
      </w:r>
      <w:r>
        <w:tab/>
      </w:r>
      <w:r>
        <w:rPr>
          <w:b/>
        </w:rPr>
        <w:t>B.</w:t>
      </w:r>
      <w:r>
        <w:t xml:space="preserve"> 15</w:t>
      </w:r>
      <w:r>
        <w:tab/>
      </w:r>
      <w:r>
        <w:rPr>
          <w:b/>
        </w:rPr>
        <w:t>C.</w:t>
      </w:r>
      <w:r>
        <w:t xml:space="preserve"> 18</w:t>
      </w:r>
      <w:r>
        <w:tab/>
      </w:r>
      <w:r>
        <w:rPr>
          <w:b/>
        </w:rPr>
        <w:t>D.</w:t>
      </w:r>
      <w:r>
        <w:t xml:space="preserve"> 9</w:t>
      </w:r>
    </w:p>
    <w:p w:rsidR="00F83C66" w:rsidRDefault="00F83C66" w:rsidP="00F83C66">
      <w:pPr>
        <w:tabs>
          <w:tab w:val="left" w:pos="284"/>
          <w:tab w:val="left" w:pos="2552"/>
          <w:tab w:val="left" w:pos="4820"/>
          <w:tab w:val="left" w:pos="7088"/>
        </w:tabs>
        <w:ind w:right="-329"/>
      </w:pPr>
    </w:p>
    <w:p w:rsidR="00F83C66" w:rsidRDefault="00F83C66" w:rsidP="00F83C66"/>
    <w:p w:rsidR="00F83C66" w:rsidRDefault="00F83C66" w:rsidP="00F83C6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A</w:t>
      </w:r>
    </w:p>
    <w:p w:rsidR="00F83C66" w:rsidRDefault="00F83C66" w:rsidP="00F83C66">
      <w:proofErr w:type="gramStart"/>
      <w:r>
        <w:t>Nhận  xét</w:t>
      </w:r>
      <w:proofErr w:type="gramEnd"/>
      <w:r>
        <w:t xml:space="preserve">: Số giao điểm của </w:t>
      </w:r>
      <w:r w:rsidR="00640343">
        <w:rPr>
          <w:position w:val="-16"/>
        </w:rPr>
        <w:pict>
          <v:shape id="_x0000_i1983" type="#_x0000_t75" style="width:68.25pt;height:21.75pt;mso-wrap-style:square;mso-position-horizontal-relative:page;mso-position-vertical-relative:page">
            <v:imagedata r:id="rId919" o:title=""/>
          </v:shape>
        </w:pict>
      </w:r>
      <w:r>
        <w:t xml:space="preserve"> với Ox bằng số giao điểm của </w:t>
      </w:r>
      <w:r w:rsidR="00640343">
        <w:rPr>
          <w:position w:val="-16"/>
        </w:rPr>
        <w:pict>
          <v:shape id="_x0000_i1984" type="#_x0000_t75" style="width:86.25pt;height:21.75pt;mso-wrap-style:square;mso-position-horizontal-relative:page;mso-position-vertical-relative:page">
            <v:imagedata r:id="rId920" o:title=""/>
          </v:shape>
        </w:pict>
      </w:r>
      <w:r>
        <w:t xml:space="preserve"> với Ox</w:t>
      </w:r>
    </w:p>
    <w:p w:rsidR="00F83C66" w:rsidRDefault="00F83C66" w:rsidP="00F83C66">
      <w:r>
        <w:t xml:space="preserve">Vì </w:t>
      </w:r>
      <w:r w:rsidR="00640343">
        <w:rPr>
          <w:position w:val="-6"/>
        </w:rPr>
        <w:pict>
          <v:shape id="_x0000_i1985" type="#_x0000_t75" style="width:32.25pt;height:14.25pt;mso-wrap-style:square;mso-position-horizontal-relative:page;mso-position-vertical-relative:page">
            <v:imagedata r:id="rId921" o:title=""/>
          </v:shape>
        </w:pict>
      </w:r>
      <w:r>
        <w:t xml:space="preserve"> nên </w:t>
      </w:r>
      <w:r w:rsidR="00640343">
        <w:rPr>
          <w:position w:val="-16"/>
        </w:rPr>
        <w:pict>
          <v:shape id="_x0000_i1986" type="#_x0000_t75" style="width:108.75pt;height:21.75pt;mso-wrap-style:square;mso-position-horizontal-relative:page;mso-position-vertical-relative:page">
            <v:imagedata r:id="rId922" o:title=""/>
          </v:shape>
        </w:pict>
      </w:r>
      <w:r>
        <w:t xml:space="preserve"> có được bằng cách tịnh tiến </w:t>
      </w:r>
      <w:r w:rsidR="00640343">
        <w:rPr>
          <w:position w:val="-16"/>
        </w:rPr>
        <w:pict>
          <v:shape id="_x0000_i1987" type="#_x0000_t75" style="width:86.25pt;height:21.75pt;mso-wrap-style:square;mso-position-horizontal-relative:page;mso-position-vertical-relative:page">
            <v:imagedata r:id="rId920" o:title=""/>
          </v:shape>
        </w:pict>
      </w:r>
      <w:r>
        <w:t xml:space="preserve"> lên trên m </w:t>
      </w:r>
      <w:proofErr w:type="gramStart"/>
      <w:r>
        <w:t>đơn</w:t>
      </w:r>
      <w:proofErr w:type="gramEnd"/>
      <w:r>
        <w:t xml:space="preserve"> vị.</w:t>
      </w:r>
    </w:p>
    <w:p w:rsidR="00F83C66" w:rsidRDefault="00F83C66" w:rsidP="00F83C66">
      <w:pPr>
        <w:jc w:val="center"/>
        <w:rPr>
          <w:lang w:val="vi-VN" w:eastAsia="vi-VN"/>
        </w:rPr>
      </w:pPr>
      <w:r>
        <w:rPr>
          <w:noProof/>
          <w:lang w:val="vi-VN" w:eastAsia="vi-VN"/>
        </w:rPr>
        <w:lastRenderedPageBreak/>
        <w:drawing>
          <wp:inline distT="0" distB="0" distL="0" distR="0">
            <wp:extent cx="3600450" cy="2962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3">
                      <a:extLst>
                        <a:ext uri="{28A0092B-C50C-407E-A947-70E740481C1C}">
                          <a14:useLocalDpi xmlns:a14="http://schemas.microsoft.com/office/drawing/2010/main" val="0"/>
                        </a:ext>
                      </a:extLst>
                    </a:blip>
                    <a:srcRect l="10774" t="29630" r="54007" b="18803"/>
                    <a:stretch>
                      <a:fillRect/>
                    </a:stretch>
                  </pic:blipFill>
                  <pic:spPr bwMode="auto">
                    <a:xfrm>
                      <a:off x="0" y="0"/>
                      <a:ext cx="3600450" cy="2962275"/>
                    </a:xfrm>
                    <a:prstGeom prst="rect">
                      <a:avLst/>
                    </a:prstGeom>
                    <a:noFill/>
                    <a:ln>
                      <a:noFill/>
                    </a:ln>
                  </pic:spPr>
                </pic:pic>
              </a:graphicData>
            </a:graphic>
          </wp:inline>
        </w:drawing>
      </w:r>
    </w:p>
    <w:p w:rsidR="00F83C66" w:rsidRPr="006C04A6" w:rsidRDefault="00F83C66" w:rsidP="00F83C66">
      <w:pPr>
        <w:rPr>
          <w:lang w:val="vi-VN"/>
        </w:rPr>
      </w:pPr>
      <w:r w:rsidRPr="006C04A6">
        <w:rPr>
          <w:lang w:val="vi-VN"/>
        </w:rPr>
        <w:t xml:space="preserve">TH1: </w:t>
      </w:r>
      <w:r w:rsidR="00640343">
        <w:rPr>
          <w:position w:val="-6"/>
        </w:rPr>
        <w:pict>
          <v:shape id="_x0000_i1988" type="#_x0000_t75" style="width:51.75pt;height:14.25pt;mso-wrap-style:square;mso-position-horizontal-relative:page;mso-position-vertical-relative:page">
            <v:imagedata r:id="rId924" o:title=""/>
          </v:shape>
        </w:pict>
      </w:r>
      <w:r w:rsidRPr="006C04A6">
        <w:rPr>
          <w:lang w:val="vi-VN"/>
        </w:rPr>
        <w:t xml:space="preserve"> Đồ thị hàm số có 7 điểm cực trị. Loại.</w:t>
      </w:r>
    </w:p>
    <w:p w:rsidR="00F83C66" w:rsidRPr="006C04A6" w:rsidRDefault="00F83C66" w:rsidP="00F83C66">
      <w:pPr>
        <w:rPr>
          <w:lang w:val="vi-VN"/>
        </w:rPr>
      </w:pPr>
      <w:r w:rsidRPr="006C04A6">
        <w:rPr>
          <w:lang w:val="vi-VN"/>
        </w:rPr>
        <w:t xml:space="preserve">TH2:  </w:t>
      </w:r>
      <w:r w:rsidR="00640343">
        <w:rPr>
          <w:position w:val="-6"/>
        </w:rPr>
        <w:pict>
          <v:shape id="_x0000_i1989" type="#_x0000_t75" style="width:33.75pt;height:14.25pt;mso-wrap-style:square;mso-position-horizontal-relative:page;mso-position-vertical-relative:page">
            <v:imagedata r:id="rId925" o:title=""/>
          </v:shape>
        </w:pict>
      </w:r>
      <w:r w:rsidRPr="006C04A6">
        <w:rPr>
          <w:lang w:val="vi-VN"/>
        </w:rPr>
        <w:t xml:space="preserve"> Đồ thị hàm số có 5 điểm cực trị. Nhận.</w:t>
      </w:r>
    </w:p>
    <w:p w:rsidR="00F83C66" w:rsidRPr="006C04A6" w:rsidRDefault="00F83C66" w:rsidP="00F83C66">
      <w:pPr>
        <w:rPr>
          <w:lang w:val="vi-VN"/>
        </w:rPr>
      </w:pPr>
      <w:r w:rsidRPr="006C04A6">
        <w:rPr>
          <w:lang w:val="vi-VN"/>
        </w:rPr>
        <w:t xml:space="preserve">TH3:  </w:t>
      </w:r>
      <w:r w:rsidR="00640343">
        <w:rPr>
          <w:position w:val="-6"/>
        </w:rPr>
        <w:pict>
          <v:shape id="_x0000_i1990" type="#_x0000_t75" style="width:51pt;height:14.25pt;mso-wrap-style:square;mso-position-horizontal-relative:page;mso-position-vertical-relative:page">
            <v:imagedata r:id="rId926" o:title=""/>
          </v:shape>
        </w:pict>
      </w:r>
      <w:r w:rsidRPr="006C04A6">
        <w:rPr>
          <w:lang w:val="vi-VN"/>
        </w:rPr>
        <w:t xml:space="preserve">  Đồ thị hàm số có 5 điểm cực trị. Nhận. </w:t>
      </w:r>
    </w:p>
    <w:p w:rsidR="00F83C66" w:rsidRPr="006C04A6" w:rsidRDefault="00F83C66" w:rsidP="00F83C66">
      <w:pPr>
        <w:rPr>
          <w:lang w:val="vi-VN"/>
        </w:rPr>
      </w:pPr>
      <w:r w:rsidRPr="006C04A6">
        <w:rPr>
          <w:lang w:val="vi-VN"/>
        </w:rPr>
        <w:t xml:space="preserve">TH4:  </w:t>
      </w:r>
      <w:r w:rsidR="00640343">
        <w:rPr>
          <w:position w:val="-6"/>
        </w:rPr>
        <w:pict>
          <v:shape id="_x0000_i1991" type="#_x0000_t75" style="width:33.75pt;height:14.25pt;mso-wrap-style:square;mso-position-horizontal-relative:page;mso-position-vertical-relative:page">
            <v:imagedata r:id="rId927" o:title=""/>
          </v:shape>
        </w:pict>
      </w:r>
      <w:r w:rsidRPr="006C04A6">
        <w:rPr>
          <w:lang w:val="vi-VN"/>
        </w:rPr>
        <w:t xml:space="preserve"> Đồ thị hàm số có 3 điểm cực trị. Loại. </w:t>
      </w:r>
    </w:p>
    <w:p w:rsidR="00F83C66" w:rsidRPr="006C04A6" w:rsidRDefault="00F83C66" w:rsidP="00F83C66">
      <w:pPr>
        <w:rPr>
          <w:lang w:val="vi-VN"/>
        </w:rPr>
      </w:pPr>
      <w:r w:rsidRPr="006C04A6">
        <w:rPr>
          <w:lang w:val="vi-VN"/>
        </w:rPr>
        <w:t xml:space="preserve">Vậy </w:t>
      </w:r>
      <w:r w:rsidR="00640343">
        <w:rPr>
          <w:position w:val="-6"/>
        </w:rPr>
        <w:pict>
          <v:shape id="_x0000_i1992" type="#_x0000_t75" style="width:51pt;height:14.25pt;mso-wrap-style:square;mso-position-horizontal-relative:page;mso-position-vertical-relative:page">
            <v:imagedata r:id="rId928" o:title=""/>
          </v:shape>
        </w:pict>
      </w:r>
      <w:r w:rsidRPr="006C04A6">
        <w:rPr>
          <w:lang w:val="vi-VN"/>
        </w:rPr>
        <w:t xml:space="preserve"> Do </w:t>
      </w:r>
      <w:r w:rsidR="00640343">
        <w:rPr>
          <w:position w:val="-4"/>
        </w:rPr>
        <w:pict>
          <v:shape id="_x0000_i1993" type="#_x0000_t75" style="width:36.75pt;height:15.75pt;mso-wrap-style:square;mso-position-horizontal-relative:page;mso-position-vertical-relative:page">
            <v:imagedata r:id="rId929" o:title=""/>
          </v:shape>
        </w:pict>
      </w:r>
      <w:r w:rsidRPr="006C04A6">
        <w:rPr>
          <w:lang w:val="vi-VN"/>
        </w:rPr>
        <w:t xml:space="preserve"> nên </w:t>
      </w:r>
      <w:r w:rsidR="00640343">
        <w:rPr>
          <w:position w:val="-16"/>
        </w:rPr>
        <w:pict>
          <v:shape id="_x0000_i1994" type="#_x0000_t75" style="width:60pt;height:21.75pt;mso-wrap-style:square;mso-position-horizontal-relative:page;mso-position-vertical-relative:page">
            <v:imagedata r:id="rId930" o:title=""/>
          </v:shape>
        </w:pict>
      </w:r>
      <w:r w:rsidRPr="006C04A6">
        <w:rPr>
          <w:lang w:val="vi-VN"/>
        </w:rPr>
        <w:t xml:space="preserve">   </w:t>
      </w:r>
    </w:p>
    <w:p w:rsidR="00F83C66" w:rsidRPr="006C04A6" w:rsidRDefault="00F83C66" w:rsidP="00F83C66">
      <w:pPr>
        <w:rPr>
          <w:lang w:val="vi-VN"/>
        </w:rPr>
      </w:pPr>
      <w:r w:rsidRPr="006C04A6">
        <w:rPr>
          <w:lang w:val="vi-VN"/>
        </w:rPr>
        <w:t>Vậy tổng giá trị tất cả các phần tử của S bằng 12</w:t>
      </w:r>
    </w:p>
    <w:p w:rsidR="00F83C66" w:rsidRPr="006C04A6" w:rsidRDefault="00F83C66" w:rsidP="00F83C66">
      <w:pPr>
        <w:rPr>
          <w:lang w:val="vi-VN"/>
        </w:rPr>
      </w:pPr>
      <w:r w:rsidRPr="006C04A6">
        <w:rPr>
          <w:b/>
          <w:lang w:val="vi-VN"/>
        </w:rPr>
        <w:t xml:space="preserve">Câu </w:t>
      </w:r>
      <w:r w:rsidR="00937079">
        <w:rPr>
          <w:b/>
          <w:lang w:val="vi-VN"/>
        </w:rPr>
        <w:t>130</w:t>
      </w:r>
      <w:r w:rsidRPr="006C04A6">
        <w:rPr>
          <w:b/>
          <w:lang w:val="vi-VN"/>
        </w:rPr>
        <w:t>:</w:t>
      </w:r>
      <w:r>
        <w:rPr>
          <w:b/>
          <w:color w:val="FF0000"/>
          <w:szCs w:val="24"/>
          <w:lang w:val="vi-VN"/>
        </w:rPr>
        <w:t>(Chuyên Lê Hòng Phong- Nam Định)</w:t>
      </w:r>
      <w:r w:rsidRPr="006C04A6">
        <w:rPr>
          <w:color w:val="FF0000"/>
          <w:lang w:val="vi-VN"/>
        </w:rPr>
        <w:t xml:space="preserve"> </w:t>
      </w:r>
      <w:r w:rsidRPr="006C04A6">
        <w:rPr>
          <w:lang w:val="vi-VN"/>
        </w:rPr>
        <w:t xml:space="preserve">Tìm m để đồ thị hàm số </w:t>
      </w:r>
      <w:r w:rsidR="00640343">
        <w:rPr>
          <w:position w:val="-10"/>
        </w:rPr>
        <w:pict>
          <v:shape id="_x0000_i1995" type="#_x0000_t75" style="width:86.25pt;height:18.75pt;mso-wrap-style:square;mso-position-horizontal-relative:page;mso-position-vertical-relative:page">
            <v:imagedata r:id="rId931" o:title=""/>
          </v:shape>
        </w:pict>
      </w:r>
      <w:r w:rsidRPr="006C04A6">
        <w:rPr>
          <w:lang w:val="vi-VN"/>
        </w:rPr>
        <w:t xml:space="preserve"> có ba điểm cực trị </w:t>
      </w:r>
      <w:r w:rsidR="00640343">
        <w:rPr>
          <w:position w:val="-16"/>
        </w:rPr>
        <w:pict>
          <v:shape id="_x0000_i1996" type="#_x0000_t75" style="width:63pt;height:21.75pt;mso-wrap-style:square;mso-position-horizontal-relative:page;mso-position-vertical-relative:page">
            <v:imagedata r:id="rId932" o:title=""/>
          </v:shape>
        </w:pict>
      </w:r>
      <w:r w:rsidRPr="006C04A6">
        <w:rPr>
          <w:lang w:val="vi-VN"/>
        </w:rPr>
        <w:t xml:space="preserve"> thỏa mãn </w:t>
      </w:r>
      <w:r w:rsidR="00640343">
        <w:rPr>
          <w:position w:val="-6"/>
        </w:rPr>
        <w:pict>
          <v:shape id="_x0000_i1997" type="#_x0000_t75" style="width:44.25pt;height:14.25pt;mso-wrap-style:square;mso-position-horizontal-relative:page;mso-position-vertical-relative:page">
            <v:imagedata r:id="rId933" o:title=""/>
          </v:shape>
        </w:pict>
      </w:r>
      <w:r w:rsidRPr="006C04A6">
        <w:rPr>
          <w:lang w:val="vi-VN"/>
        </w:rPr>
        <w:t xml:space="preserve"> </w:t>
      </w:r>
    </w:p>
    <w:p w:rsidR="00F83C66" w:rsidRPr="00E95271" w:rsidRDefault="00F83C66" w:rsidP="00F83C66">
      <w:pPr>
        <w:tabs>
          <w:tab w:val="left" w:pos="284"/>
          <w:tab w:val="left" w:pos="2552"/>
          <w:tab w:val="left" w:pos="4820"/>
          <w:tab w:val="left" w:pos="7088"/>
        </w:tabs>
        <w:ind w:right="-329"/>
        <w:rPr>
          <w:lang w:val="fr-FR"/>
        </w:rPr>
      </w:pPr>
      <w:r w:rsidRPr="006C04A6">
        <w:rPr>
          <w:lang w:val="vi-VN"/>
        </w:rPr>
        <w:tab/>
      </w:r>
      <w:r w:rsidRPr="00E95271">
        <w:rPr>
          <w:b/>
          <w:lang w:val="fr-FR"/>
        </w:rPr>
        <w:t>A.</w:t>
      </w:r>
      <w:r w:rsidRPr="00E95271">
        <w:rPr>
          <w:lang w:val="fr-FR"/>
        </w:rPr>
        <w:t xml:space="preserve"> </w:t>
      </w:r>
      <w:r w:rsidR="00640343">
        <w:rPr>
          <w:position w:val="-6"/>
        </w:rPr>
        <w:pict>
          <v:shape id="_x0000_i1998" type="#_x0000_t75" style="width:41.25pt;height:18.75pt;mso-wrap-style:square;mso-position-horizontal-relative:page;mso-position-vertical-relative:page">
            <v:imagedata r:id="rId934"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4"/>
        </w:rPr>
        <w:pict>
          <v:shape id="_x0000_i1999" type="#_x0000_t75" style="width:32.25pt;height:12.75pt;mso-wrap-style:square;mso-position-horizontal-relative:page;mso-position-vertical-relative:page">
            <v:imagedata r:id="rId935" o:title=""/>
          </v:shape>
        </w:pict>
      </w:r>
      <w:r w:rsidRPr="00E95271">
        <w:rPr>
          <w:lang w:val="fr-FR"/>
        </w:rPr>
        <w:t xml:space="preserve"> </w:t>
      </w:r>
      <w:r w:rsidRPr="00E95271">
        <w:rPr>
          <w:lang w:val="fr-FR"/>
        </w:rPr>
        <w:tab/>
      </w:r>
      <w:r w:rsidRPr="00E95271">
        <w:rPr>
          <w:b/>
          <w:lang w:val="fr-FR"/>
        </w:rPr>
        <w:t>C.</w:t>
      </w:r>
      <w:r w:rsidRPr="00E95271">
        <w:rPr>
          <w:lang w:val="fr-FR"/>
        </w:rPr>
        <w:t xml:space="preserve"> </w:t>
      </w:r>
      <w:r w:rsidR="00640343">
        <w:rPr>
          <w:position w:val="-4"/>
        </w:rPr>
        <w:pict>
          <v:shape id="_x0000_i2000" type="#_x0000_t75" style="width:38.25pt;height:12.75pt;mso-wrap-style:square;mso-position-horizontal-relative:page;mso-position-vertical-relative:page">
            <v:imagedata r:id="rId936" o:title=""/>
          </v:shape>
        </w:pict>
      </w:r>
      <w:r w:rsidRPr="00E95271">
        <w:rPr>
          <w:lang w:val="fr-FR"/>
        </w:rPr>
        <w:t xml:space="preserve"> </w:t>
      </w:r>
      <w:r w:rsidRPr="00E95271">
        <w:rPr>
          <w:lang w:val="fr-FR"/>
        </w:rPr>
        <w:tab/>
      </w:r>
      <w:r w:rsidRPr="00E95271">
        <w:rPr>
          <w:b/>
          <w:lang w:val="fr-FR"/>
        </w:rPr>
        <w:t>D.</w:t>
      </w:r>
      <w:r w:rsidRPr="00E95271">
        <w:rPr>
          <w:lang w:val="fr-FR"/>
        </w:rPr>
        <w:t xml:space="preserve"> </w:t>
      </w:r>
      <w:r w:rsidR="00640343">
        <w:rPr>
          <w:position w:val="-6"/>
        </w:rPr>
        <w:pict>
          <v:shape id="_x0000_i2001" type="#_x0000_t75" style="width:48pt;height:18.75pt;mso-wrap-style:square;mso-position-horizontal-relative:page;mso-position-vertical-relative:page">
            <v:imagedata r:id="rId937" o:title=""/>
          </v:shape>
        </w:pict>
      </w:r>
      <w:r w:rsidRPr="00E95271">
        <w:rPr>
          <w:lang w:val="fr-FR"/>
        </w:rPr>
        <w:t xml:space="preserve"> </w:t>
      </w:r>
    </w:p>
    <w:p w:rsidR="00F83C66" w:rsidRDefault="00F83C66" w:rsidP="00F83C66">
      <w:pPr>
        <w:autoSpaceDE w:val="0"/>
        <w:autoSpaceDN w:val="0"/>
        <w:adjustRightInd w:val="0"/>
        <w:rPr>
          <w:szCs w:val="24"/>
          <w:lang w:val="fr-FR"/>
        </w:rPr>
      </w:pPr>
      <w:r>
        <w:rPr>
          <w:b/>
          <w:szCs w:val="24"/>
          <w:lang w:val="fr-FR"/>
        </w:rPr>
        <w:t>Đáp án B</w:t>
      </w:r>
    </w:p>
    <w:p w:rsidR="00F83C66" w:rsidRPr="00E95271" w:rsidRDefault="00F83C66" w:rsidP="00F83C66">
      <w:pPr>
        <w:autoSpaceDE w:val="0"/>
        <w:autoSpaceDN w:val="0"/>
        <w:adjustRightInd w:val="0"/>
        <w:rPr>
          <w:szCs w:val="24"/>
          <w:lang w:val="fr-FR"/>
        </w:rPr>
      </w:pPr>
      <w:r w:rsidRPr="00E95271">
        <w:rPr>
          <w:szCs w:val="24"/>
          <w:lang w:val="fr-FR"/>
        </w:rPr>
        <w:t xml:space="preserve">Ta có  </w:t>
      </w:r>
      <w:r w:rsidR="00640343">
        <w:rPr>
          <w:position w:val="-10"/>
          <w:szCs w:val="24"/>
        </w:rPr>
        <w:pict>
          <v:shape id="_x0000_i2002" type="#_x0000_t75" style="width:84pt;height:18pt;mso-wrap-style:square;mso-position-horizontal-relative:page;mso-position-vertical-relative:page">
            <v:imagedata r:id="rId938" o:title=""/>
          </v:shape>
        </w:pict>
      </w:r>
      <w:r w:rsidRPr="00E95271">
        <w:rPr>
          <w:szCs w:val="24"/>
          <w:lang w:val="fr-FR"/>
        </w:rPr>
        <w:t xml:space="preserve"> </w:t>
      </w:r>
    </w:p>
    <w:p w:rsidR="00F83C66" w:rsidRDefault="00F83C66" w:rsidP="00F83C66">
      <w:pPr>
        <w:autoSpaceDE w:val="0"/>
        <w:autoSpaceDN w:val="0"/>
        <w:adjustRightInd w:val="0"/>
        <w:rPr>
          <w:b/>
          <w:szCs w:val="24"/>
        </w:rPr>
      </w:pPr>
      <w:r>
        <w:rPr>
          <w:szCs w:val="24"/>
        </w:rPr>
        <w:t xml:space="preserve">TXĐ: </w:t>
      </w:r>
      <w:r w:rsidR="00640343">
        <w:rPr>
          <w:position w:val="-4"/>
          <w:szCs w:val="24"/>
        </w:rPr>
        <w:pict>
          <v:shape id="_x0000_i2003" type="#_x0000_t75" style="width:33.75pt;height:12.75pt;mso-wrap-style:square;mso-position-horizontal-relative:page;mso-position-vertical-relative:page">
            <v:imagedata r:id="rId939" o:title=""/>
          </v:shape>
        </w:pict>
      </w:r>
    </w:p>
    <w:p w:rsidR="00F83C66" w:rsidRDefault="00640343" w:rsidP="00F83C66">
      <w:pPr>
        <w:rPr>
          <w:szCs w:val="24"/>
        </w:rPr>
      </w:pPr>
      <w:r>
        <w:rPr>
          <w:position w:val="-10"/>
          <w:szCs w:val="24"/>
        </w:rPr>
        <w:pict>
          <v:shape id="_x0000_i2004" type="#_x0000_t75" style="width:72.75pt;height:18pt;mso-wrap-style:square;mso-position-horizontal-relative:page;mso-position-vertical-relative:page">
            <v:imagedata r:id="rId940" o:title=""/>
          </v:shape>
        </w:pict>
      </w:r>
    </w:p>
    <w:p w:rsidR="00F83C66" w:rsidRDefault="00640343" w:rsidP="00F83C66">
      <w:pPr>
        <w:rPr>
          <w:szCs w:val="24"/>
        </w:rPr>
      </w:pPr>
      <w:r>
        <w:rPr>
          <w:position w:val="-32"/>
          <w:szCs w:val="24"/>
        </w:rPr>
        <w:pict>
          <v:shape id="_x0000_i2005" type="#_x0000_t75" style="width:171pt;height:38.25pt;mso-wrap-style:square;mso-position-horizontal-relative:page;mso-position-vertical-relative:page">
            <v:imagedata r:id="rId941" o:title=""/>
          </v:shape>
        </w:pict>
      </w:r>
    </w:p>
    <w:p w:rsidR="00F83C66" w:rsidRDefault="00F83C66" w:rsidP="00F83C66">
      <w:pPr>
        <w:rPr>
          <w:szCs w:val="24"/>
        </w:rPr>
      </w:pPr>
      <w:r>
        <w:rPr>
          <w:szCs w:val="24"/>
        </w:rPr>
        <w:t xml:space="preserve">Đồ thị hàm số có ba điểm cực trị </w:t>
      </w:r>
      <w:r w:rsidR="00640343">
        <w:rPr>
          <w:position w:val="-10"/>
          <w:szCs w:val="24"/>
        </w:rPr>
        <w:pict>
          <v:shape id="_x0000_i2006" type="#_x0000_t75" style="width:47.25pt;height:15.75pt;mso-wrap-style:square;mso-position-horizontal-relative:page;mso-position-vertical-relative:page">
            <v:imagedata r:id="rId942" o:title=""/>
          </v:shape>
        </w:pict>
      </w:r>
      <w:r>
        <w:rPr>
          <w:szCs w:val="24"/>
        </w:rPr>
        <w:t xml:space="preserve"> có 3 nghiệm phân </w:t>
      </w:r>
      <w:proofErr w:type="gramStart"/>
      <w:r>
        <w:rPr>
          <w:szCs w:val="24"/>
        </w:rPr>
        <w:t xml:space="preserve">biệt </w:t>
      </w:r>
      <w:r w:rsidR="00640343">
        <w:rPr>
          <w:position w:val="-6"/>
          <w:szCs w:val="24"/>
        </w:rPr>
        <w:pict>
          <v:shape id="_x0000_i2007" type="#_x0000_t75" style="width:30pt;height:14.25pt;mso-wrap-style:square;mso-position-horizontal-relative:page;mso-position-vertical-relative:page">
            <v:imagedata r:id="rId943" o:title=""/>
          </v:shape>
        </w:pict>
      </w:r>
      <w:proofErr w:type="gramEnd"/>
      <w:r>
        <w:rPr>
          <w:szCs w:val="24"/>
        </w:rPr>
        <w:t xml:space="preserve"> . Khi ấy, ba điểm cực trị </w:t>
      </w:r>
      <w:proofErr w:type="gramStart"/>
      <w:r>
        <w:rPr>
          <w:szCs w:val="24"/>
        </w:rPr>
        <w:t xml:space="preserve">là </w:t>
      </w:r>
      <w:proofErr w:type="gramEnd"/>
      <w:r w:rsidR="00640343">
        <w:rPr>
          <w:position w:val="-14"/>
          <w:szCs w:val="24"/>
        </w:rPr>
        <w:pict>
          <v:shape id="_x0000_i2008" type="#_x0000_t75" style="width:36pt;height:20.25pt;mso-wrap-style:square;mso-position-horizontal-relative:page;mso-position-vertical-relative:page">
            <v:imagedata r:id="rId944" o:title=""/>
          </v:shape>
        </w:pict>
      </w:r>
      <w:r>
        <w:rPr>
          <w:szCs w:val="24"/>
        </w:rPr>
        <w:t xml:space="preserve">, </w:t>
      </w:r>
      <w:r w:rsidR="00640343">
        <w:rPr>
          <w:position w:val="-18"/>
          <w:szCs w:val="24"/>
        </w:rPr>
        <w:pict>
          <v:shape id="_x0000_i2009" type="#_x0000_t75" style="width:80.25pt;height:24pt;mso-wrap-style:square;mso-position-horizontal-relative:page;mso-position-vertical-relative:page">
            <v:imagedata r:id="rId945" o:title=""/>
          </v:shape>
        </w:pict>
      </w:r>
      <w:r>
        <w:rPr>
          <w:szCs w:val="24"/>
        </w:rPr>
        <w:t xml:space="preserve"> và </w:t>
      </w:r>
      <w:r w:rsidR="00640343">
        <w:rPr>
          <w:position w:val="-18"/>
          <w:szCs w:val="24"/>
        </w:rPr>
        <w:pict>
          <v:shape id="_x0000_i2010" type="#_x0000_t75" style="width:72.75pt;height:24pt;mso-wrap-style:square;mso-position-horizontal-relative:page;mso-position-vertical-relative:page">
            <v:imagedata r:id="rId946" o:title=""/>
          </v:shape>
        </w:pict>
      </w:r>
      <w:r>
        <w:rPr>
          <w:szCs w:val="24"/>
        </w:rPr>
        <w:t xml:space="preserve"> . Ta </w:t>
      </w:r>
      <w:proofErr w:type="gramStart"/>
      <w:r>
        <w:rPr>
          <w:szCs w:val="24"/>
        </w:rPr>
        <w:t xml:space="preserve">có </w:t>
      </w:r>
      <w:r w:rsidR="00640343">
        <w:rPr>
          <w:position w:val="-8"/>
          <w:szCs w:val="24"/>
        </w:rPr>
        <w:pict>
          <v:shape id="_x0000_i2011" type="#_x0000_t75" style="width:56.25pt;height:18pt;mso-wrap-style:square;mso-position-horizontal-relative:page;mso-position-vertical-relative:page">
            <v:imagedata r:id="rId947" o:title=""/>
          </v:shape>
        </w:pict>
      </w:r>
      <w:proofErr w:type="gramEnd"/>
      <w:r>
        <w:rPr>
          <w:szCs w:val="24"/>
        </w:rPr>
        <w:t xml:space="preserve"> . Theo giả thiết: </w:t>
      </w:r>
      <w:r w:rsidR="00640343">
        <w:rPr>
          <w:position w:val="-8"/>
          <w:szCs w:val="24"/>
        </w:rPr>
        <w:pict>
          <v:shape id="_x0000_i2012" type="#_x0000_t75" style="width:144.75pt;height:18pt;mso-wrap-style:square;mso-position-horizontal-relative:page;mso-position-vertical-relative:page">
            <v:imagedata r:id="rId948" o:title=""/>
          </v:shape>
        </w:pict>
      </w:r>
      <w:r>
        <w:rPr>
          <w:szCs w:val="24"/>
        </w:rPr>
        <w:t xml:space="preserve"> (thoả)            </w:t>
      </w:r>
    </w:p>
    <w:p w:rsidR="00F83C66" w:rsidRDefault="00F83C66" w:rsidP="00F83C66">
      <w:pPr>
        <w:tabs>
          <w:tab w:val="left" w:pos="284"/>
          <w:tab w:val="left" w:pos="2552"/>
          <w:tab w:val="left" w:pos="4820"/>
          <w:tab w:val="left" w:pos="7088"/>
        </w:tabs>
        <w:ind w:right="-329"/>
      </w:pPr>
    </w:p>
    <w:p w:rsidR="00F83C66" w:rsidRDefault="00937079" w:rsidP="00F83C66">
      <w:r>
        <w:rPr>
          <w:b/>
        </w:rPr>
        <w:t xml:space="preserve">Câu </w:t>
      </w:r>
      <w:r>
        <w:rPr>
          <w:b/>
          <w:lang w:val="vi-VN"/>
        </w:rPr>
        <w:t>131</w:t>
      </w:r>
      <w:r w:rsidR="00F83C66">
        <w:rPr>
          <w:b/>
        </w:rPr>
        <w:t>:</w:t>
      </w:r>
      <w:r w:rsidR="00F83C66">
        <w:t xml:space="preserve"> </w:t>
      </w:r>
      <w:r w:rsidR="00F83C66">
        <w:rPr>
          <w:b/>
          <w:color w:val="FF0000"/>
          <w:szCs w:val="24"/>
          <w:lang w:val="vi-VN"/>
        </w:rPr>
        <w:t>(Chuyên Lê Hòng Phong- Nam Định</w:t>
      </w:r>
      <w:proofErr w:type="gramStart"/>
      <w:r w:rsidR="00F83C66">
        <w:rPr>
          <w:b/>
          <w:color w:val="FF0000"/>
          <w:szCs w:val="24"/>
          <w:lang w:val="vi-VN"/>
        </w:rPr>
        <w:t>)</w:t>
      </w:r>
      <w:r w:rsidR="00F83C66">
        <w:t>Phương</w:t>
      </w:r>
      <w:proofErr w:type="gramEnd"/>
      <w:r w:rsidR="00F83C66">
        <w:t xml:space="preserve"> trình tiếp tuyến của đồ thị hàm số </w:t>
      </w:r>
      <w:r w:rsidR="00640343">
        <w:rPr>
          <w:position w:val="-16"/>
        </w:rPr>
        <w:pict>
          <v:shape id="_x0000_i2013" type="#_x0000_t75" style="width:95.25pt;height:21.75pt;mso-wrap-style:square;mso-position-horizontal-relative:page;mso-position-vertical-relative:page">
            <v:imagedata r:id="rId949" o:title=""/>
          </v:shape>
        </w:pict>
      </w:r>
      <w:r w:rsidR="00F83C66">
        <w:t xml:space="preserve"> tại điểm </w:t>
      </w:r>
      <w:r w:rsidR="00640343">
        <w:rPr>
          <w:position w:val="-16"/>
        </w:rPr>
        <w:pict>
          <v:shape id="_x0000_i2014" type="#_x0000_t75" style="width:39.75pt;height:21.75pt;mso-wrap-style:square;mso-position-horizontal-relative:page;mso-position-vertical-relative:page">
            <v:imagedata r:id="rId950" o:title=""/>
          </v:shape>
        </w:pict>
      </w:r>
      <w:r w:rsidR="00F83C66">
        <w:t>là</w:t>
      </w:r>
    </w:p>
    <w:p w:rsidR="00F83C66" w:rsidRPr="00E95271" w:rsidRDefault="00F83C66" w:rsidP="00F83C66">
      <w:pPr>
        <w:tabs>
          <w:tab w:val="left" w:pos="284"/>
          <w:tab w:val="left" w:pos="2552"/>
          <w:tab w:val="left" w:pos="4820"/>
          <w:tab w:val="left" w:pos="7088"/>
        </w:tabs>
        <w:ind w:right="-329"/>
        <w:rPr>
          <w:lang w:val="fr-FR"/>
        </w:rPr>
      </w:pPr>
      <w:r>
        <w:tab/>
      </w:r>
      <w:r w:rsidRPr="00E95271">
        <w:rPr>
          <w:b/>
          <w:lang w:val="fr-FR"/>
        </w:rPr>
        <w:t>A.</w:t>
      </w:r>
      <w:r w:rsidRPr="00E95271">
        <w:rPr>
          <w:lang w:val="fr-FR"/>
        </w:rPr>
        <w:t xml:space="preserve"> </w:t>
      </w:r>
      <w:r w:rsidR="00640343">
        <w:rPr>
          <w:position w:val="-10"/>
        </w:rPr>
        <w:pict>
          <v:shape id="_x0000_i2015" type="#_x0000_t75" style="width:48.75pt;height:15.75pt;mso-wrap-style:square;mso-position-horizontal-relative:page;mso-position-vertical-relative:page">
            <v:imagedata r:id="rId951"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10"/>
        </w:rPr>
        <w:pict>
          <v:shape id="_x0000_i2016" type="#_x0000_t75" style="width:51pt;height:15.75pt;mso-wrap-style:square;mso-position-horizontal-relative:page;mso-position-vertical-relative:page">
            <v:imagedata r:id="rId952" o:title=""/>
          </v:shape>
        </w:pict>
      </w:r>
      <w:r w:rsidRPr="00E95271">
        <w:rPr>
          <w:lang w:val="fr-FR"/>
        </w:rPr>
        <w:t xml:space="preserve"> </w:t>
      </w:r>
      <w:r w:rsidRPr="00E95271">
        <w:rPr>
          <w:lang w:val="fr-FR"/>
        </w:rPr>
        <w:tab/>
      </w:r>
      <w:r w:rsidRPr="00E95271">
        <w:rPr>
          <w:b/>
          <w:lang w:val="fr-FR"/>
        </w:rPr>
        <w:t>C.</w:t>
      </w:r>
      <w:r w:rsidRPr="00E95271">
        <w:rPr>
          <w:lang w:val="fr-FR"/>
        </w:rPr>
        <w:t xml:space="preserve"> </w:t>
      </w:r>
      <w:r w:rsidR="00640343">
        <w:rPr>
          <w:position w:val="-10"/>
        </w:rPr>
        <w:pict>
          <v:shape id="_x0000_i2017" type="#_x0000_t75" style="width:45pt;height:15.75pt;mso-wrap-style:square;mso-position-horizontal-relative:page;mso-position-vertical-relative:page">
            <v:imagedata r:id="rId953" o:title=""/>
          </v:shape>
        </w:pict>
      </w:r>
      <w:r w:rsidRPr="00E95271">
        <w:rPr>
          <w:lang w:val="fr-FR"/>
        </w:rPr>
        <w:t xml:space="preserve"> </w:t>
      </w:r>
      <w:r w:rsidRPr="00E95271">
        <w:rPr>
          <w:lang w:val="fr-FR"/>
        </w:rPr>
        <w:tab/>
      </w:r>
      <w:r w:rsidRPr="00E95271">
        <w:rPr>
          <w:b/>
          <w:lang w:val="fr-FR"/>
        </w:rPr>
        <w:t>D.</w:t>
      </w:r>
      <w:r w:rsidRPr="00E95271">
        <w:rPr>
          <w:lang w:val="fr-FR"/>
        </w:rPr>
        <w:t xml:space="preserve"> </w:t>
      </w:r>
      <w:r w:rsidR="00640343">
        <w:rPr>
          <w:position w:val="-10"/>
        </w:rPr>
        <w:pict>
          <v:shape id="_x0000_i2018" type="#_x0000_t75" style="width:42.75pt;height:15.75pt;mso-wrap-style:square;mso-position-horizontal-relative:page;mso-position-vertical-relative:page">
            <v:imagedata r:id="rId954" o:title=""/>
          </v:shape>
        </w:pict>
      </w:r>
      <w:r w:rsidRPr="00E95271">
        <w:rPr>
          <w:lang w:val="fr-FR"/>
        </w:rPr>
        <w:t xml:space="preserve"> </w:t>
      </w:r>
    </w:p>
    <w:p w:rsidR="00F83C66" w:rsidRDefault="00F83C66" w:rsidP="00F83C66">
      <w:pPr>
        <w:autoSpaceDE w:val="0"/>
        <w:autoSpaceDN w:val="0"/>
        <w:adjustRightInd w:val="0"/>
        <w:rPr>
          <w:szCs w:val="24"/>
          <w:lang w:val="fr-FR"/>
        </w:rPr>
      </w:pPr>
      <w:r>
        <w:rPr>
          <w:b/>
          <w:szCs w:val="24"/>
          <w:lang w:val="fr-FR"/>
        </w:rPr>
        <w:t>Đáp án D</w:t>
      </w:r>
    </w:p>
    <w:p w:rsidR="00F83C66" w:rsidRDefault="00F83C66" w:rsidP="00F83C66">
      <w:pPr>
        <w:autoSpaceDE w:val="0"/>
        <w:autoSpaceDN w:val="0"/>
        <w:adjustRightInd w:val="0"/>
        <w:rPr>
          <w:szCs w:val="24"/>
          <w:lang w:val="fr-FR"/>
        </w:rPr>
      </w:pPr>
      <w:r>
        <w:rPr>
          <w:szCs w:val="24"/>
          <w:lang w:val="fr-FR"/>
        </w:rPr>
        <w:t xml:space="preserve">Ta có : </w:t>
      </w:r>
      <w:r w:rsidR="00640343">
        <w:rPr>
          <w:position w:val="-14"/>
          <w:szCs w:val="24"/>
          <w:lang w:val="fr-FR"/>
        </w:rPr>
        <w:pict>
          <v:shape id="_x0000_i2019" type="#_x0000_t75" style="width:201pt;height:20.25pt;mso-wrap-style:square;mso-position-horizontal-relative:page;mso-position-vertical-relative:page">
            <v:imagedata r:id="rId955" o:title=""/>
          </v:shape>
        </w:pict>
      </w:r>
      <w:r>
        <w:rPr>
          <w:szCs w:val="24"/>
          <w:lang w:val="fr-FR"/>
        </w:rPr>
        <w:t xml:space="preserve"> </w:t>
      </w:r>
    </w:p>
    <w:p w:rsidR="00F83C66" w:rsidRDefault="00F83C66" w:rsidP="00F83C66">
      <w:pPr>
        <w:autoSpaceDE w:val="0"/>
        <w:autoSpaceDN w:val="0"/>
        <w:adjustRightInd w:val="0"/>
        <w:rPr>
          <w:szCs w:val="24"/>
          <w:lang w:val="fr-FR"/>
        </w:rPr>
      </w:pPr>
      <w:r>
        <w:rPr>
          <w:szCs w:val="24"/>
          <w:lang w:val="fr-FR"/>
        </w:rPr>
        <w:t xml:space="preserve">Phương trình tiếp tuyến của đồ thị hàm số tại </w:t>
      </w:r>
      <w:r w:rsidR="00640343">
        <w:rPr>
          <w:position w:val="-14"/>
          <w:szCs w:val="24"/>
          <w:lang w:val="fr-FR"/>
        </w:rPr>
        <w:pict>
          <v:shape id="_x0000_i2020" type="#_x0000_t75" style="width:41.25pt;height:20.25pt;mso-wrap-style:square;mso-position-horizontal-relative:page;mso-position-vertical-relative:page">
            <v:imagedata r:id="rId956" o:title=""/>
          </v:shape>
        </w:pict>
      </w:r>
      <w:r>
        <w:rPr>
          <w:szCs w:val="24"/>
          <w:lang w:val="fr-FR"/>
        </w:rPr>
        <w:t xml:space="preserve"> là : </w:t>
      </w:r>
      <w:r w:rsidR="00640343">
        <w:rPr>
          <w:position w:val="-14"/>
          <w:szCs w:val="24"/>
          <w:lang w:val="fr-FR"/>
        </w:rPr>
        <w:pict>
          <v:shape id="_x0000_i2021" type="#_x0000_t75" style="width:131.25pt;height:20.25pt;mso-wrap-style:square;mso-position-horizontal-relative:page;mso-position-vertical-relative:page">
            <v:imagedata r:id="rId957" o:title=""/>
          </v:shape>
        </w:pic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F83C66" w:rsidP="00F83C66">
      <w:pPr>
        <w:rPr>
          <w:lang w:val="fr-FR"/>
        </w:rPr>
      </w:pPr>
      <w:r w:rsidRPr="00E95271">
        <w:rPr>
          <w:b/>
          <w:lang w:val="fr-FR"/>
        </w:rPr>
        <w:lastRenderedPageBreak/>
        <w:t xml:space="preserve">Câu </w:t>
      </w:r>
      <w:r w:rsidR="00937079">
        <w:rPr>
          <w:b/>
          <w:lang w:val="vi-VN"/>
        </w:rPr>
        <w:t>132</w:t>
      </w:r>
      <w:r>
        <w:rPr>
          <w:b/>
          <w:color w:val="FF0000"/>
          <w:szCs w:val="24"/>
          <w:lang w:val="vi-VN"/>
        </w:rPr>
        <w:t>(Chuyên Lê Hòng Phong- Nam Định)</w:t>
      </w:r>
      <w:r w:rsidRPr="00E95271">
        <w:rPr>
          <w:b/>
          <w:color w:val="FF0000"/>
          <w:lang w:val="fr-FR"/>
        </w:rPr>
        <w:t>:</w:t>
      </w:r>
      <w:r w:rsidRPr="00E95271">
        <w:rPr>
          <w:color w:val="FF0000"/>
          <w:lang w:val="fr-FR"/>
        </w:rPr>
        <w:t xml:space="preserve"> </w:t>
      </w:r>
      <w:r w:rsidRPr="00E95271">
        <w:rPr>
          <w:lang w:val="fr-FR"/>
        </w:rPr>
        <w:t xml:space="preserve">Tập xác định của hàm số </w:t>
      </w:r>
      <w:r w:rsidR="00640343">
        <w:rPr>
          <w:position w:val="-18"/>
        </w:rPr>
        <w:pict>
          <v:shape id="_x0000_i2022" type="#_x0000_t75" style="width:80.25pt;height:26.25pt;mso-wrap-style:square;mso-position-horizontal-relative:page;mso-position-vertical-relative:page">
            <v:imagedata r:id="rId958" o:title=""/>
          </v:shape>
        </w:pict>
      </w:r>
      <w:r w:rsidRPr="00E95271">
        <w:rPr>
          <w:lang w:val="fr-FR"/>
        </w:rPr>
        <w:t xml:space="preserve"> là</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w:t>
      </w:r>
      <w:r w:rsidR="00640343">
        <w:rPr>
          <w:position w:val="-16"/>
        </w:rPr>
        <w:pict>
          <v:shape id="_x0000_i2023" type="#_x0000_t75" style="width:36pt;height:21.75pt;mso-wrap-style:square;mso-position-horizontal-relative:page;mso-position-vertical-relative:page">
            <v:imagedata r:id="rId959" o:title=""/>
          </v:shape>
        </w:pict>
      </w:r>
      <w:r w:rsidRPr="00E95271">
        <w:rPr>
          <w:lang w:val="fr-FR"/>
        </w:rPr>
        <w:t xml:space="preserve"> </w:t>
      </w:r>
      <w:r w:rsidRPr="00E95271">
        <w:rPr>
          <w:lang w:val="fr-FR"/>
        </w:rPr>
        <w:tab/>
      </w:r>
      <w:r w:rsidRPr="00E95271">
        <w:rPr>
          <w:b/>
          <w:lang w:val="fr-FR"/>
        </w:rPr>
        <w:t>B.</w:t>
      </w:r>
      <w:r w:rsidRPr="00E95271">
        <w:rPr>
          <w:lang w:val="fr-FR"/>
        </w:rPr>
        <w:t xml:space="preserve"> </w:t>
      </w:r>
      <w:r w:rsidR="00640343">
        <w:rPr>
          <w:position w:val="-16"/>
        </w:rPr>
        <w:pict>
          <v:shape id="_x0000_i2024" type="#_x0000_t75" style="width:27pt;height:21.75pt;mso-wrap-style:square;mso-position-horizontal-relative:page;mso-position-vertical-relative:page">
            <v:imagedata r:id="rId960" o:title=""/>
          </v:shape>
        </w:pict>
      </w:r>
      <w:r w:rsidRPr="00E95271">
        <w:rPr>
          <w:lang w:val="fr-FR"/>
        </w:rPr>
        <w:t xml:space="preserve"> </w:t>
      </w:r>
      <w:r w:rsidRPr="00E95271">
        <w:rPr>
          <w:lang w:val="fr-FR"/>
        </w:rPr>
        <w:tab/>
      </w:r>
      <w:r w:rsidRPr="00E95271">
        <w:rPr>
          <w:b/>
          <w:lang w:val="fr-FR"/>
        </w:rPr>
        <w:t>C.</w:t>
      </w:r>
      <w:r w:rsidRPr="00E95271">
        <w:rPr>
          <w:lang w:val="fr-FR"/>
        </w:rPr>
        <w:t xml:space="preserve"> </w:t>
      </w:r>
      <w:r w:rsidR="00640343">
        <w:rPr>
          <w:position w:val="-16"/>
        </w:rPr>
        <w:pict>
          <v:shape id="_x0000_i2025" type="#_x0000_t75" style="width:30.75pt;height:21.75pt;mso-wrap-style:square;mso-position-horizontal-relative:page;mso-position-vertical-relative:page">
            <v:imagedata r:id="rId961" o:title=""/>
          </v:shape>
        </w:pict>
      </w:r>
      <w:r w:rsidRPr="00E95271">
        <w:rPr>
          <w:lang w:val="fr-FR"/>
        </w:rPr>
        <w:t xml:space="preserve"> </w:t>
      </w:r>
      <w:r w:rsidRPr="00E95271">
        <w:rPr>
          <w:lang w:val="fr-FR"/>
        </w:rPr>
        <w:tab/>
      </w:r>
      <w:r w:rsidRPr="00E95271">
        <w:rPr>
          <w:b/>
          <w:lang w:val="fr-FR"/>
        </w:rPr>
        <w:t>D.</w:t>
      </w:r>
      <w:r w:rsidRPr="00E95271">
        <w:rPr>
          <w:lang w:val="fr-FR"/>
        </w:rPr>
        <w:t xml:space="preserve"> </w:t>
      </w:r>
      <w:r w:rsidR="00640343">
        <w:rPr>
          <w:position w:val="-16"/>
        </w:rPr>
        <w:pict>
          <v:shape id="_x0000_i2026" type="#_x0000_t75" style="width:27pt;height:21.75pt;mso-wrap-style:square;mso-position-horizontal-relative:page;mso-position-vertical-relative:page">
            <v:imagedata r:id="rId962" o:title=""/>
          </v:shape>
        </w:pict>
      </w:r>
      <w:r w:rsidRPr="00E95271">
        <w:rPr>
          <w:lang w:val="fr-FR"/>
        </w:rPr>
        <w:t xml:space="preserve"> </w:t>
      </w:r>
    </w:p>
    <w:p w:rsidR="00F83C66" w:rsidRDefault="00F83C66" w:rsidP="00F83C66">
      <w:pPr>
        <w:rPr>
          <w:b/>
          <w:szCs w:val="24"/>
          <w:lang w:val="fr-FR"/>
        </w:rPr>
      </w:pPr>
      <w:r>
        <w:rPr>
          <w:b/>
          <w:szCs w:val="24"/>
          <w:lang w:val="fr-FR"/>
        </w:rPr>
        <w:t>Đáp án C</w:t>
      </w:r>
    </w:p>
    <w:p w:rsidR="00F83C66" w:rsidRDefault="00F83C66" w:rsidP="00F83C66">
      <w:pPr>
        <w:rPr>
          <w:szCs w:val="24"/>
          <w:lang w:val="fr-FR"/>
        </w:rPr>
      </w:pPr>
      <w:r>
        <w:rPr>
          <w:szCs w:val="24"/>
          <w:lang w:val="fr-FR"/>
        </w:rPr>
        <w:t xml:space="preserve">Điều kiện: </w:t>
      </w:r>
      <w:r w:rsidR="00640343">
        <w:rPr>
          <w:position w:val="-34"/>
          <w:szCs w:val="24"/>
        </w:rPr>
        <w:pict>
          <v:shape id="_x0000_i2027" type="#_x0000_t75" style="width:183pt;height:39.75pt;mso-wrap-style:square;mso-position-horizontal-relative:page;mso-position-vertical-relative:page">
            <v:imagedata r:id="rId963" o:title=""/>
          </v:shape>
        </w:pict>
      </w:r>
      <w:r>
        <w:rPr>
          <w:szCs w:val="24"/>
          <w:lang w:val="fr-FR"/>
        </w:rPr>
        <w:t xml:space="preserve"> </w:t>
      </w:r>
    </w:p>
    <w:p w:rsidR="00F83C66" w:rsidRDefault="00F83C66" w:rsidP="00F83C66">
      <w:pPr>
        <w:rPr>
          <w:szCs w:val="24"/>
          <w:lang w:val="fr-FR"/>
        </w:rPr>
      </w:pPr>
      <w:r>
        <w:rPr>
          <w:szCs w:val="24"/>
          <w:lang w:val="fr-FR"/>
        </w:rPr>
        <w:t xml:space="preserve">Tập xác định: </w:t>
      </w:r>
      <w:r w:rsidR="00640343">
        <w:rPr>
          <w:position w:val="-14"/>
          <w:szCs w:val="24"/>
        </w:rPr>
        <w:pict>
          <v:shape id="_x0000_i2028" type="#_x0000_t75" style="width:48.75pt;height:20.25pt;mso-wrap-style:square;mso-position-horizontal-relative:page;mso-position-vertical-relative:page">
            <v:imagedata r:id="rId964" o:title=""/>
          </v:shape>
        </w:pict>
      </w:r>
      <w:r>
        <w:rPr>
          <w:szCs w:val="24"/>
          <w:lang w:val="fr-FR"/>
        </w:rPr>
        <w:t xml:space="preserve"> </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F83C66" w:rsidP="00F83C66">
      <w:pPr>
        <w:rPr>
          <w:lang w:val="fr-FR"/>
        </w:rPr>
      </w:pPr>
      <w:r w:rsidRPr="00E95271">
        <w:rPr>
          <w:b/>
          <w:lang w:val="fr-FR"/>
        </w:rPr>
        <w:t xml:space="preserve">Câu </w:t>
      </w:r>
      <w:r w:rsidR="00937079">
        <w:rPr>
          <w:b/>
          <w:lang w:val="vi-VN"/>
        </w:rPr>
        <w:t>133</w:t>
      </w:r>
      <w:r w:rsidRPr="00E95271">
        <w:rPr>
          <w:b/>
          <w:lang w:val="fr-FR"/>
        </w:rPr>
        <w:t>:</w:t>
      </w:r>
      <w:r w:rsidRPr="00E95271">
        <w:rPr>
          <w:lang w:val="fr-FR"/>
        </w:rPr>
        <w:t xml:space="preserve"> </w:t>
      </w:r>
      <w:r>
        <w:rPr>
          <w:b/>
          <w:color w:val="FF0000"/>
          <w:szCs w:val="24"/>
          <w:lang w:val="vi-VN"/>
        </w:rPr>
        <w:t>(Chuyên Lê Hòng Phong- Nam Định</w:t>
      </w:r>
      <w:proofErr w:type="gramStart"/>
      <w:r>
        <w:rPr>
          <w:b/>
          <w:color w:val="FF0000"/>
          <w:szCs w:val="24"/>
          <w:lang w:val="vi-VN"/>
        </w:rPr>
        <w:t>)</w:t>
      </w:r>
      <w:r w:rsidRPr="00E95271">
        <w:rPr>
          <w:lang w:val="fr-FR"/>
        </w:rPr>
        <w:t>Trong</w:t>
      </w:r>
      <w:proofErr w:type="gramEnd"/>
      <w:r w:rsidRPr="00E95271">
        <w:rPr>
          <w:lang w:val="fr-FR"/>
        </w:rPr>
        <w:t xml:space="preserve"> các mệnh đề sau, mệnh đề nào sai?</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A.</w:t>
      </w:r>
      <w:r w:rsidRPr="00E95271">
        <w:rPr>
          <w:lang w:val="fr-FR"/>
        </w:rPr>
        <w:t xml:space="preserve"> Hàm số </w:t>
      </w:r>
      <w:r w:rsidR="00640343">
        <w:rPr>
          <w:position w:val="-10"/>
        </w:rPr>
        <w:pict>
          <v:shape id="_x0000_i2029" type="#_x0000_t75" style="width:32.25pt;height:18.75pt;mso-wrap-style:square;mso-position-horizontal-relative:page;mso-position-vertical-relative:page">
            <v:imagedata r:id="rId965" o:title=""/>
          </v:shape>
        </w:pict>
      </w:r>
      <w:r w:rsidRPr="00E95271">
        <w:rPr>
          <w:lang w:val="fr-FR"/>
        </w:rPr>
        <w:t xml:space="preserve"> không chẵn cũng không lẻ</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B.</w:t>
      </w:r>
      <w:r w:rsidRPr="00E95271">
        <w:rPr>
          <w:lang w:val="fr-FR"/>
        </w:rPr>
        <w:t xml:space="preserve"> Hàm số </w:t>
      </w:r>
      <w:r w:rsidR="00640343">
        <w:rPr>
          <w:position w:val="-22"/>
        </w:rPr>
        <w:pict>
          <v:shape id="_x0000_i2030" type="#_x0000_t75" style="width:95.25pt;height:27.75pt;mso-wrap-style:square;mso-position-horizontal-relative:page;mso-position-vertical-relative:page">
            <v:imagedata r:id="rId966" o:title=""/>
          </v:shape>
        </w:pict>
      </w:r>
      <w:r w:rsidRPr="00E95271">
        <w:rPr>
          <w:lang w:val="fr-FR"/>
        </w:rPr>
        <w:t xml:space="preserve"> không chẵn cũng không lẻ</w:t>
      </w:r>
      <w:r w:rsidRPr="00E95271">
        <w:rPr>
          <w:lang w:val="fr-FR"/>
        </w:rPr>
        <w:tab/>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C.</w:t>
      </w:r>
      <w:r w:rsidRPr="00E95271">
        <w:rPr>
          <w:lang w:val="fr-FR"/>
        </w:rPr>
        <w:t xml:space="preserve"> Hàm số </w:t>
      </w:r>
      <w:r w:rsidR="00640343">
        <w:rPr>
          <w:position w:val="-10"/>
        </w:rPr>
        <w:pict>
          <v:shape id="_x0000_i2031" type="#_x0000_t75" style="width:32.25pt;height:18.75pt;mso-wrap-style:square;mso-position-horizontal-relative:page;mso-position-vertical-relative:page">
            <v:imagedata r:id="rId965" o:title=""/>
          </v:shape>
        </w:pict>
      </w:r>
      <w:r w:rsidRPr="00E95271">
        <w:rPr>
          <w:lang w:val="fr-FR"/>
        </w:rPr>
        <w:t xml:space="preserve"> có tập xác định là </w:t>
      </w:r>
      <w:r w:rsidR="00640343">
        <w:rPr>
          <w:position w:val="-16"/>
        </w:rPr>
        <w:pict>
          <v:shape id="_x0000_i2032" type="#_x0000_t75" style="width:39pt;height:21.75pt;mso-wrap-style:square;mso-position-horizontal-relative:page;mso-position-vertical-relative:page">
            <v:imagedata r:id="rId967" o:title=""/>
          </v:shape>
        </w:pict>
      </w:r>
      <w:r w:rsidRPr="00E95271">
        <w:rPr>
          <w:lang w:val="fr-FR"/>
        </w:rPr>
        <w:t xml:space="preserve"> </w:t>
      </w:r>
    </w:p>
    <w:p w:rsidR="00F83C66" w:rsidRPr="00E95271" w:rsidRDefault="00F83C66" w:rsidP="00F83C66">
      <w:pPr>
        <w:tabs>
          <w:tab w:val="left" w:pos="284"/>
          <w:tab w:val="left" w:pos="2552"/>
          <w:tab w:val="left" w:pos="4820"/>
          <w:tab w:val="left" w:pos="7088"/>
        </w:tabs>
        <w:ind w:right="-329"/>
        <w:rPr>
          <w:lang w:val="fr-FR"/>
        </w:rPr>
      </w:pPr>
      <w:r w:rsidRPr="00E95271">
        <w:rPr>
          <w:lang w:val="fr-FR"/>
        </w:rPr>
        <w:tab/>
      </w:r>
      <w:r w:rsidRPr="00E95271">
        <w:rPr>
          <w:b/>
          <w:lang w:val="fr-FR"/>
        </w:rPr>
        <w:t>D.</w:t>
      </w:r>
      <w:r w:rsidRPr="00E95271">
        <w:rPr>
          <w:lang w:val="fr-FR"/>
        </w:rPr>
        <w:t xml:space="preserve"> Hàm số </w:t>
      </w:r>
      <w:r w:rsidR="00640343">
        <w:rPr>
          <w:position w:val="-22"/>
        </w:rPr>
        <w:pict>
          <v:shape id="_x0000_i2033" type="#_x0000_t75" style="width:95.25pt;height:27.75pt;mso-wrap-style:square;mso-position-horizontal-relative:page;mso-position-vertical-relative:page">
            <v:imagedata r:id="rId966" o:title=""/>
          </v:shape>
        </w:pict>
      </w:r>
      <w:r w:rsidRPr="00E95271">
        <w:rPr>
          <w:lang w:val="fr-FR"/>
        </w:rPr>
        <w:t xml:space="preserve"> có tập xác định là </w:t>
      </w:r>
      <w:r w:rsidR="00640343">
        <w:rPr>
          <w:position w:val="-4"/>
        </w:rPr>
        <w:pict>
          <v:shape id="_x0000_i2034" type="#_x0000_t75" style="width:12.75pt;height:12.75pt;mso-wrap-style:square;mso-position-horizontal-relative:page;mso-position-vertical-relative:page">
            <v:imagedata r:id="rId968" o:title=""/>
          </v:shape>
        </w:pict>
      </w:r>
    </w:p>
    <w:p w:rsidR="00F83C66" w:rsidRDefault="00F83C66" w:rsidP="00F83C66">
      <w:pPr>
        <w:rPr>
          <w:b/>
          <w:szCs w:val="24"/>
          <w:lang w:val="fr-FR"/>
        </w:rPr>
      </w:pPr>
      <w:r>
        <w:rPr>
          <w:b/>
          <w:szCs w:val="24"/>
          <w:lang w:val="fr-FR"/>
        </w:rPr>
        <w:t>Đáp án B</w:t>
      </w:r>
    </w:p>
    <w:p w:rsidR="00F83C66" w:rsidRDefault="00F83C66" w:rsidP="00F83C66">
      <w:pPr>
        <w:rPr>
          <w:b/>
          <w:szCs w:val="24"/>
          <w:lang w:val="fr-FR"/>
        </w:rPr>
      </w:pPr>
      <w:r>
        <w:rPr>
          <w:szCs w:val="24"/>
          <w:lang w:val="fr-FR"/>
        </w:rPr>
        <w:t>Ta có:</w:t>
      </w:r>
      <w:r w:rsidR="00640343">
        <w:rPr>
          <w:position w:val="-30"/>
          <w:szCs w:val="24"/>
        </w:rPr>
        <w:pict>
          <v:shape id="_x0000_i2035" type="#_x0000_t75" style="width:5in;height:33.75pt;mso-wrap-style:square;mso-position-horizontal-relative:page;mso-position-vertical-relative:page">
            <v:imagedata r:id="rId969" o:title=""/>
          </v:shape>
        </w:pict>
      </w:r>
      <w:r>
        <w:rPr>
          <w:b/>
          <w:szCs w:val="24"/>
          <w:lang w:val="fr-FR"/>
        </w:rPr>
        <w:t xml:space="preserve"> </w:t>
      </w:r>
    </w:p>
    <w:p w:rsidR="00F83C66" w:rsidRDefault="00F83C66" w:rsidP="00F83C66">
      <w:pPr>
        <w:rPr>
          <w:szCs w:val="24"/>
          <w:lang w:val="fr-FR"/>
        </w:rPr>
      </w:pPr>
      <w:r>
        <w:rPr>
          <w:szCs w:val="24"/>
          <w:lang w:val="fr-FR"/>
        </w:rPr>
        <w:t>Suy ra:</w:t>
      </w:r>
      <w:r>
        <w:rPr>
          <w:b/>
          <w:szCs w:val="24"/>
          <w:lang w:val="fr-FR"/>
        </w:rPr>
        <w:t xml:space="preserve"> </w:t>
      </w:r>
      <w:r w:rsidR="00640343">
        <w:rPr>
          <w:b/>
          <w:position w:val="-22"/>
          <w:szCs w:val="24"/>
        </w:rPr>
        <w:pict>
          <v:shape id="_x0000_i2036" type="#_x0000_t75" style="width:93.75pt;height:27.75pt;mso-wrap-style:square;mso-position-horizontal-relative:page;mso-position-vertical-relative:page">
            <v:imagedata r:id="rId970" o:title=""/>
          </v:shape>
        </w:pict>
      </w:r>
      <w:r>
        <w:rPr>
          <w:b/>
          <w:szCs w:val="24"/>
          <w:lang w:val="fr-FR"/>
        </w:rPr>
        <w:t xml:space="preserve"> </w:t>
      </w:r>
      <w:r>
        <w:rPr>
          <w:szCs w:val="24"/>
          <w:lang w:val="fr-FR"/>
        </w:rPr>
        <w:t>là hàm số lẻ</w:t>
      </w:r>
    </w:p>
    <w:p w:rsidR="00F83C66" w:rsidRPr="00E95271" w:rsidRDefault="00F83C66" w:rsidP="00F83C66">
      <w:pPr>
        <w:tabs>
          <w:tab w:val="left" w:pos="284"/>
          <w:tab w:val="left" w:pos="2552"/>
          <w:tab w:val="left" w:pos="4820"/>
          <w:tab w:val="left" w:pos="7088"/>
        </w:tabs>
        <w:ind w:right="-329"/>
        <w:rPr>
          <w:lang w:val="fr-FR"/>
        </w:rPr>
      </w:pPr>
    </w:p>
    <w:p w:rsidR="00F83C66" w:rsidRPr="00E95271" w:rsidRDefault="00F83C66" w:rsidP="00F83C66">
      <w:pPr>
        <w:rPr>
          <w:lang w:val="fr-FR"/>
        </w:rPr>
      </w:pPr>
      <w:r w:rsidRPr="00E95271">
        <w:rPr>
          <w:b/>
          <w:lang w:val="fr-FR"/>
        </w:rPr>
        <w:t>Câu 1</w:t>
      </w:r>
      <w:r w:rsidR="00937079">
        <w:rPr>
          <w:b/>
          <w:lang w:val="vi-VN"/>
        </w:rPr>
        <w:t>3</w:t>
      </w:r>
      <w:r w:rsidRPr="00E95271">
        <w:rPr>
          <w:b/>
          <w:lang w:val="fr-FR"/>
        </w:rPr>
        <w:t>4:</w:t>
      </w:r>
      <w:r>
        <w:rPr>
          <w:b/>
          <w:color w:val="FF0000"/>
          <w:szCs w:val="24"/>
          <w:lang w:val="vi-VN"/>
        </w:rPr>
        <w:t>(Chuyên Lê Hòng Phong- Nam Định)</w:t>
      </w:r>
      <w:r w:rsidRPr="00E95271">
        <w:rPr>
          <w:lang w:val="fr-FR"/>
        </w:rPr>
        <w:t xml:space="preserve"> Cho 2 hàm số </w:t>
      </w:r>
      <w:r w:rsidR="00640343">
        <w:rPr>
          <w:position w:val="-16"/>
        </w:rPr>
        <w:pict>
          <v:shape id="_x0000_i2037" type="#_x0000_t75" style="width:155.25pt;height:21.75pt;mso-wrap-style:square;mso-position-horizontal-relative:page;mso-position-vertical-relative:page">
            <v:imagedata r:id="rId971" o:title=""/>
          </v:shape>
        </w:pict>
      </w:r>
      <w:r w:rsidRPr="00E95271">
        <w:rPr>
          <w:lang w:val="fr-FR"/>
        </w:rPr>
        <w:t xml:space="preserve"> Xét các mệnh đề sau:</w:t>
      </w:r>
    </w:p>
    <w:p w:rsidR="00F83C66" w:rsidRPr="00E95271" w:rsidRDefault="00F83C66" w:rsidP="00F83C66">
      <w:pPr>
        <w:rPr>
          <w:lang w:val="fr-FR"/>
        </w:rPr>
      </w:pPr>
      <w:r w:rsidRPr="00E95271">
        <w:rPr>
          <w:lang w:val="fr-FR"/>
        </w:rPr>
        <w:t xml:space="preserve">I. Đồ thị của hai hàm số </w:t>
      </w:r>
      <w:r w:rsidR="00640343">
        <w:rPr>
          <w:position w:val="-16"/>
        </w:rPr>
        <w:pict>
          <v:shape id="_x0000_i2038" type="#_x0000_t75" style="width:54pt;height:21.75pt;mso-wrap-style:square;mso-position-horizontal-relative:page;mso-position-vertical-relative:page">
            <v:imagedata r:id="rId972" o:title=""/>
          </v:shape>
        </w:pict>
      </w:r>
      <w:r w:rsidRPr="00E95271">
        <w:rPr>
          <w:lang w:val="fr-FR"/>
        </w:rPr>
        <w:t xml:space="preserve"> luôn cắt nhau tại một điểm</w:t>
      </w:r>
    </w:p>
    <w:p w:rsidR="00F83C66" w:rsidRPr="00E95271" w:rsidRDefault="00F83C66" w:rsidP="00F83C66">
      <w:pPr>
        <w:rPr>
          <w:lang w:val="fr-FR"/>
        </w:rPr>
      </w:pPr>
      <w:r w:rsidRPr="00E95271">
        <w:rPr>
          <w:lang w:val="fr-FR"/>
        </w:rPr>
        <w:t xml:space="preserve">II. Hàm số </w:t>
      </w:r>
      <w:r w:rsidR="00640343">
        <w:rPr>
          <w:position w:val="-16"/>
        </w:rPr>
        <w:pict>
          <v:shape id="_x0000_i2039" type="#_x0000_t75" style="width:59.25pt;height:21.75pt;mso-wrap-style:square;mso-position-horizontal-relative:page;mso-position-vertical-relative:page">
            <v:imagedata r:id="rId973" o:title=""/>
          </v:shape>
        </w:pict>
      </w:r>
      <w:r w:rsidRPr="00E95271">
        <w:rPr>
          <w:lang w:val="fr-FR"/>
        </w:rPr>
        <w:t xml:space="preserve"> đồng biến khi </w:t>
      </w:r>
      <w:r w:rsidR="00640343">
        <w:rPr>
          <w:position w:val="-8"/>
        </w:rPr>
        <w:pict>
          <v:shape id="_x0000_i2040" type="#_x0000_t75" style="width:27.75pt;height:15pt;mso-wrap-style:square;mso-position-horizontal-relative:page;mso-position-vertical-relative:page">
            <v:imagedata r:id="rId974" o:title=""/>
          </v:shape>
        </w:pict>
      </w:r>
      <w:r w:rsidRPr="00E95271">
        <w:rPr>
          <w:lang w:val="fr-FR"/>
        </w:rPr>
        <w:t xml:space="preserve"> nghịch biến khi </w:t>
      </w:r>
      <w:r w:rsidR="00640343">
        <w:rPr>
          <w:position w:val="-6"/>
        </w:rPr>
        <w:pict>
          <v:shape id="_x0000_i2041" type="#_x0000_t75" style="width:42.75pt;height:14.25pt;mso-wrap-style:square;mso-position-horizontal-relative:page;mso-position-vertical-relative:page">
            <v:imagedata r:id="rId975" o:title=""/>
          </v:shape>
        </w:pict>
      </w:r>
      <w:r w:rsidRPr="00E95271">
        <w:rPr>
          <w:lang w:val="fr-FR"/>
        </w:rPr>
        <w:t xml:space="preserve"> </w:t>
      </w:r>
    </w:p>
    <w:p w:rsidR="00F83C66" w:rsidRPr="00E95271" w:rsidRDefault="00F83C66" w:rsidP="00F83C66">
      <w:pPr>
        <w:rPr>
          <w:lang w:val="fr-FR"/>
        </w:rPr>
      </w:pPr>
      <w:r>
        <w:rPr>
          <w:noProof/>
          <w:szCs w:val="24"/>
          <w:lang w:val="vi-VN" w:eastAsia="vi-VN"/>
        </w:rPr>
        <w:drawing>
          <wp:anchor distT="0" distB="0" distL="114300" distR="114300" simplePos="0" relativeHeight="251713536" behindDoc="0" locked="0" layoutInCell="1" allowOverlap="1">
            <wp:simplePos x="0" y="0"/>
            <wp:positionH relativeFrom="column">
              <wp:posOffset>4133850</wp:posOffset>
            </wp:positionH>
            <wp:positionV relativeFrom="paragraph">
              <wp:posOffset>207010</wp:posOffset>
            </wp:positionV>
            <wp:extent cx="2486025" cy="28765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4860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271">
        <w:rPr>
          <w:lang w:val="fr-FR"/>
        </w:rPr>
        <w:t xml:space="preserve">III. Đồ thị hàm số </w:t>
      </w:r>
      <w:r w:rsidR="00640343">
        <w:rPr>
          <w:position w:val="-16"/>
        </w:rPr>
        <w:pict>
          <v:shape id="_x0000_i2042" type="#_x0000_t75" style="width:26.25pt;height:21.75pt;mso-wrap-style:square;mso-position-horizontal-relative:page;mso-position-vertical-relative:page">
            <v:imagedata r:id="rId977" o:title=""/>
          </v:shape>
        </w:pict>
      </w:r>
      <w:r w:rsidRPr="00E95271">
        <w:rPr>
          <w:lang w:val="fr-FR"/>
        </w:rPr>
        <w:t xml:space="preserve"> nhận trục Oy làm tiệm cận</w:t>
      </w:r>
    </w:p>
    <w:p w:rsidR="00F83C66" w:rsidRPr="00E95271" w:rsidRDefault="00F83C66" w:rsidP="00F83C66">
      <w:pPr>
        <w:rPr>
          <w:lang w:val="fr-FR"/>
        </w:rPr>
      </w:pPr>
      <w:r w:rsidRPr="00E95271">
        <w:rPr>
          <w:lang w:val="fr-FR"/>
        </w:rPr>
        <w:t xml:space="preserve">IV. Chỉ có đồ thị hàm số </w:t>
      </w:r>
      <w:r w:rsidR="00640343">
        <w:rPr>
          <w:position w:val="-16"/>
        </w:rPr>
        <w:pict>
          <v:shape id="_x0000_i2043" type="#_x0000_t75" style="width:26.25pt;height:21.75pt;mso-wrap-style:square;mso-position-horizontal-relative:page;mso-position-vertical-relative:page">
            <v:imagedata r:id="rId977" o:title=""/>
          </v:shape>
        </w:pict>
      </w:r>
      <w:r w:rsidRPr="00E95271">
        <w:rPr>
          <w:lang w:val="fr-FR"/>
        </w:rPr>
        <w:t xml:space="preserve"> có tiệm cận</w:t>
      </w:r>
    </w:p>
    <w:p w:rsidR="00F83C66" w:rsidRDefault="00F83C66" w:rsidP="00F83C66">
      <w:pPr>
        <w:rPr>
          <w:lang w:val="fr-FR"/>
        </w:rPr>
      </w:pPr>
      <w:r>
        <w:rPr>
          <w:lang w:val="fr-FR"/>
        </w:rPr>
        <w:t>Số mệnh đề đúng là</w:t>
      </w:r>
    </w:p>
    <w:p w:rsidR="00F83C66" w:rsidRDefault="00F83C66" w:rsidP="00F83C66">
      <w:pPr>
        <w:tabs>
          <w:tab w:val="left" w:pos="284"/>
          <w:tab w:val="left" w:pos="2552"/>
          <w:tab w:val="left" w:pos="4820"/>
          <w:tab w:val="left" w:pos="7088"/>
        </w:tabs>
        <w:ind w:right="-329"/>
        <w:rPr>
          <w:lang w:val="fr-FR"/>
        </w:rPr>
      </w:pPr>
      <w:r>
        <w:rPr>
          <w:lang w:val="fr-FR"/>
        </w:rPr>
        <w:tab/>
      </w:r>
      <w:r>
        <w:rPr>
          <w:b/>
          <w:lang w:val="fr-FR"/>
        </w:rPr>
        <w:t>A.</w:t>
      </w:r>
      <w:r>
        <w:rPr>
          <w:lang w:val="fr-FR"/>
        </w:rPr>
        <w:t xml:space="preserve"> 1</w:t>
      </w:r>
      <w:r>
        <w:rPr>
          <w:lang w:val="fr-FR"/>
        </w:rPr>
        <w:tab/>
      </w:r>
      <w:r>
        <w:rPr>
          <w:b/>
          <w:lang w:val="fr-FR"/>
        </w:rPr>
        <w:t>B.</w:t>
      </w:r>
      <w:r>
        <w:rPr>
          <w:lang w:val="fr-FR"/>
        </w:rPr>
        <w:t xml:space="preserve"> 4</w:t>
      </w:r>
      <w:r>
        <w:rPr>
          <w:lang w:val="fr-FR"/>
        </w:rPr>
        <w:tab/>
      </w:r>
      <w:r>
        <w:rPr>
          <w:b/>
          <w:lang w:val="fr-FR"/>
        </w:rPr>
        <w:t>C.</w:t>
      </w:r>
      <w:r>
        <w:rPr>
          <w:lang w:val="fr-FR"/>
        </w:rPr>
        <w:t xml:space="preserve"> 2</w:t>
      </w:r>
      <w:r>
        <w:rPr>
          <w:lang w:val="fr-FR"/>
        </w:rPr>
        <w:tab/>
      </w:r>
      <w:r>
        <w:rPr>
          <w:b/>
          <w:lang w:val="fr-FR"/>
        </w:rPr>
        <w:t>D.</w:t>
      </w:r>
      <w:r>
        <w:rPr>
          <w:lang w:val="fr-FR"/>
        </w:rPr>
        <w:t xml:space="preserve"> 3</w:t>
      </w:r>
    </w:p>
    <w:p w:rsidR="00F83C66" w:rsidRPr="00E95271" w:rsidRDefault="00F83C66" w:rsidP="00F83C66">
      <w:pPr>
        <w:autoSpaceDE w:val="0"/>
        <w:autoSpaceDN w:val="0"/>
        <w:adjustRightInd w:val="0"/>
        <w:rPr>
          <w:b/>
          <w:szCs w:val="24"/>
          <w:lang w:val="fr-FR"/>
        </w:rPr>
      </w:pPr>
      <w:r w:rsidRPr="00E95271">
        <w:rPr>
          <w:szCs w:val="24"/>
          <w:lang w:val="fr-FR"/>
        </w:rPr>
        <w:t xml:space="preserve"> </w:t>
      </w:r>
      <w:r w:rsidRPr="00E95271">
        <w:rPr>
          <w:b/>
          <w:szCs w:val="24"/>
          <w:lang w:val="fr-FR"/>
        </w:rPr>
        <w:t>Đáp án C</w:t>
      </w:r>
    </w:p>
    <w:p w:rsidR="00F83C66" w:rsidRDefault="00F83C66" w:rsidP="00F83C66">
      <w:pPr>
        <w:autoSpaceDE w:val="0"/>
        <w:autoSpaceDN w:val="0"/>
        <w:adjustRightInd w:val="0"/>
        <w:rPr>
          <w:szCs w:val="24"/>
          <w:lang w:val="vi-VN"/>
        </w:rPr>
      </w:pPr>
      <w:r w:rsidRPr="00E95271">
        <w:rPr>
          <w:szCs w:val="24"/>
          <w:lang w:val="fr-FR"/>
        </w:rPr>
        <w:t>Hàm số</w:t>
      </w:r>
      <w:r w:rsidRPr="00E95271">
        <w:rPr>
          <w:b/>
          <w:szCs w:val="24"/>
          <w:lang w:val="fr-FR"/>
        </w:rPr>
        <w:t xml:space="preserve"> </w:t>
      </w:r>
      <w:r w:rsidR="00640343">
        <w:rPr>
          <w:b/>
          <w:position w:val="-12"/>
          <w:szCs w:val="24"/>
        </w:rPr>
        <w:pict>
          <v:shape id="_x0000_i2044" type="#_x0000_t75" style="width:51pt;height:18pt;mso-wrap-style:square;mso-position-horizontal-relative:page;mso-position-vertical-relative:page">
            <v:imagedata r:id="rId978" o:title=""/>
          </v:shape>
        </w:pict>
      </w:r>
      <w:r w:rsidRPr="00E95271">
        <w:rPr>
          <w:b/>
          <w:szCs w:val="24"/>
          <w:lang w:val="fr-FR"/>
        </w:rPr>
        <w:t xml:space="preserve"> </w:t>
      </w:r>
      <w:r>
        <w:rPr>
          <w:szCs w:val="24"/>
          <w:lang w:val="vi-VN"/>
        </w:rPr>
        <w:t xml:space="preserve">nhận Oy làm tiệm cận </w:t>
      </w:r>
      <w:proofErr w:type="gramStart"/>
      <w:r>
        <w:rPr>
          <w:szCs w:val="24"/>
          <w:lang w:val="vi-VN"/>
        </w:rPr>
        <w:t>đứng ,</w:t>
      </w:r>
      <w:proofErr w:type="gramEnd"/>
      <w:r>
        <w:rPr>
          <w:szCs w:val="24"/>
          <w:lang w:val="vi-VN"/>
        </w:rPr>
        <w:t xml:space="preserve"> đồng biến nếu </w:t>
      </w:r>
      <w:r>
        <w:rPr>
          <w:i/>
          <w:szCs w:val="24"/>
          <w:lang w:val="vi-VN"/>
        </w:rPr>
        <w:t>a</w:t>
      </w:r>
      <w:r>
        <w:rPr>
          <w:szCs w:val="24"/>
          <w:lang w:val="vi-VN"/>
        </w:rPr>
        <w:t>&gt;1, nghịch biến nếu 0&lt;</w:t>
      </w:r>
      <w:r>
        <w:rPr>
          <w:i/>
          <w:szCs w:val="24"/>
          <w:lang w:val="vi-VN"/>
        </w:rPr>
        <w:t>a</w:t>
      </w:r>
      <w:r>
        <w:rPr>
          <w:szCs w:val="24"/>
          <w:lang w:val="vi-VN"/>
        </w:rPr>
        <w:t>&lt;1</w:t>
      </w:r>
    </w:p>
    <w:p w:rsidR="00F83C66" w:rsidRDefault="00F83C66" w:rsidP="00F83C66">
      <w:pPr>
        <w:autoSpaceDE w:val="0"/>
        <w:autoSpaceDN w:val="0"/>
        <w:adjustRightInd w:val="0"/>
        <w:rPr>
          <w:szCs w:val="24"/>
          <w:lang w:val="vi-VN"/>
        </w:rPr>
      </w:pPr>
      <w:r>
        <w:rPr>
          <w:szCs w:val="24"/>
          <w:lang w:val="vi-VN"/>
        </w:rPr>
        <w:t>Hàm số</w:t>
      </w:r>
      <w:r>
        <w:rPr>
          <w:b/>
          <w:szCs w:val="24"/>
          <w:lang w:val="vi-VN"/>
        </w:rPr>
        <w:t xml:space="preserve"> </w:t>
      </w:r>
      <w:r w:rsidR="00640343">
        <w:rPr>
          <w:b/>
          <w:position w:val="-10"/>
          <w:szCs w:val="24"/>
        </w:rPr>
        <w:pict>
          <v:shape id="_x0000_i2045" type="#_x0000_t75" style="width:33pt;height:18pt;mso-wrap-style:square;mso-position-horizontal-relative:page;mso-position-vertical-relative:page">
            <v:imagedata r:id="rId979" o:title=""/>
          </v:shape>
        </w:pict>
      </w:r>
      <w:r>
        <w:rPr>
          <w:b/>
          <w:szCs w:val="24"/>
          <w:lang w:val="vi-VN"/>
        </w:rPr>
        <w:t xml:space="preserve"> </w:t>
      </w:r>
      <w:r>
        <w:rPr>
          <w:szCs w:val="24"/>
          <w:lang w:val="vi-VN"/>
        </w:rPr>
        <w:t>nhận O</w:t>
      </w:r>
      <w:r>
        <w:rPr>
          <w:i/>
          <w:szCs w:val="24"/>
          <w:lang w:val="vi-VN"/>
        </w:rPr>
        <w:t>x</w:t>
      </w:r>
      <w:r>
        <w:rPr>
          <w:szCs w:val="24"/>
          <w:lang w:val="vi-VN"/>
        </w:rPr>
        <w:t xml:space="preserve"> làm tiệm cận ngang, đồng biến nếu </w:t>
      </w:r>
      <w:r>
        <w:rPr>
          <w:i/>
          <w:szCs w:val="24"/>
          <w:lang w:val="vi-VN"/>
        </w:rPr>
        <w:t>a</w:t>
      </w:r>
      <w:r>
        <w:rPr>
          <w:szCs w:val="24"/>
          <w:lang w:val="vi-VN"/>
        </w:rPr>
        <w:t>&gt;1, nghịch biến nếu 0&lt;</w:t>
      </w:r>
      <w:r>
        <w:rPr>
          <w:i/>
          <w:szCs w:val="24"/>
          <w:lang w:val="vi-VN"/>
        </w:rPr>
        <w:t>a</w:t>
      </w:r>
      <w:r>
        <w:rPr>
          <w:szCs w:val="24"/>
          <w:lang w:val="vi-VN"/>
        </w:rPr>
        <w:t>&lt;1</w:t>
      </w:r>
    </w:p>
    <w:p w:rsidR="00F83C66" w:rsidRDefault="00F83C66" w:rsidP="00F83C66">
      <w:pPr>
        <w:autoSpaceDE w:val="0"/>
        <w:autoSpaceDN w:val="0"/>
        <w:adjustRightInd w:val="0"/>
        <w:rPr>
          <w:szCs w:val="24"/>
          <w:lang w:val="vi-VN"/>
        </w:rPr>
      </w:pPr>
      <w:r>
        <w:rPr>
          <w:szCs w:val="24"/>
          <w:lang w:val="vi-VN"/>
        </w:rPr>
        <w:t xml:space="preserve">Đồ thị hàm số </w:t>
      </w:r>
      <w:r w:rsidR="00640343">
        <w:rPr>
          <w:position w:val="-12"/>
          <w:szCs w:val="24"/>
          <w:lang w:val="vi-VN"/>
        </w:rPr>
        <w:pict>
          <v:shape id="_x0000_i2046" type="#_x0000_t75" style="width:51pt;height:18pt;mso-wrap-style:square;mso-position-horizontal-relative:page;mso-position-vertical-relative:page">
            <v:imagedata r:id="rId980" o:title=""/>
          </v:shape>
        </w:pict>
      </w:r>
      <w:r>
        <w:rPr>
          <w:b/>
          <w:szCs w:val="24"/>
          <w:lang w:val="vi-VN"/>
        </w:rPr>
        <w:t xml:space="preserve"> và </w:t>
      </w:r>
      <w:r>
        <w:rPr>
          <w:szCs w:val="24"/>
          <w:lang w:val="vi-VN"/>
        </w:rPr>
        <w:t xml:space="preserve">đồ thị hàm số </w:t>
      </w:r>
      <w:r w:rsidR="00640343">
        <w:rPr>
          <w:position w:val="-10"/>
          <w:szCs w:val="24"/>
          <w:lang w:val="vi-VN"/>
        </w:rPr>
        <w:pict>
          <v:shape id="_x0000_i2047" type="#_x0000_t75" style="width:33pt;height:18pt;mso-wrap-style:square;mso-position-horizontal-relative:page;mso-position-vertical-relative:page">
            <v:imagedata r:id="rId981" o:title=""/>
          </v:shape>
        </w:pict>
      </w:r>
      <w:r>
        <w:rPr>
          <w:szCs w:val="24"/>
          <w:lang w:val="vi-VN"/>
        </w:rPr>
        <w:t xml:space="preserve">cắt nhau tại 2 điểm phân biệt hoặc không cắt nhau nếu </w:t>
      </w:r>
      <w:r>
        <w:rPr>
          <w:i/>
          <w:szCs w:val="24"/>
          <w:lang w:val="vi-VN"/>
        </w:rPr>
        <w:t>a</w:t>
      </w:r>
      <w:r>
        <w:rPr>
          <w:szCs w:val="24"/>
          <w:lang w:val="vi-VN"/>
        </w:rPr>
        <w:t>&gt;1</w:t>
      </w:r>
    </w:p>
    <w:p w:rsidR="00F83C66" w:rsidRDefault="00F83C66" w:rsidP="00F83C66">
      <w:pPr>
        <w:autoSpaceDE w:val="0"/>
        <w:autoSpaceDN w:val="0"/>
        <w:adjustRightInd w:val="0"/>
        <w:rPr>
          <w:szCs w:val="24"/>
          <w:lang w:val="vi-VN"/>
        </w:rPr>
      </w:pPr>
      <w:r>
        <w:rPr>
          <w:szCs w:val="24"/>
          <w:lang w:val="vi-VN"/>
        </w:rPr>
        <w:t>Vậy mệnh đề I, IV  sai</w:t>
      </w:r>
    </w:p>
    <w:p w:rsidR="00F83C66" w:rsidRDefault="00F83C66" w:rsidP="00F83C66">
      <w:pPr>
        <w:autoSpaceDE w:val="0"/>
        <w:autoSpaceDN w:val="0"/>
        <w:adjustRightInd w:val="0"/>
        <w:rPr>
          <w:szCs w:val="24"/>
          <w:lang w:val="vi-VN"/>
        </w:rPr>
      </w:pPr>
      <w:r>
        <w:rPr>
          <w:szCs w:val="24"/>
          <w:lang w:val="vi-VN"/>
        </w:rPr>
        <w:t>Mệnh đề II, III đúng</w:t>
      </w:r>
    </w:p>
    <w:p w:rsidR="00F83C66" w:rsidRPr="00E95271" w:rsidRDefault="00F83C66" w:rsidP="00F83C66">
      <w:pPr>
        <w:tabs>
          <w:tab w:val="left" w:pos="284"/>
          <w:tab w:val="left" w:pos="2552"/>
          <w:tab w:val="left" w:pos="4820"/>
          <w:tab w:val="left" w:pos="7088"/>
        </w:tabs>
        <w:ind w:right="-329"/>
        <w:rPr>
          <w:lang w:val="vi-VN"/>
        </w:rPr>
      </w:pPr>
    </w:p>
    <w:p w:rsidR="00F83C66" w:rsidRPr="00E95271" w:rsidRDefault="00F83C66" w:rsidP="00F83C66">
      <w:pPr>
        <w:rPr>
          <w:lang w:val="vi-VN"/>
        </w:rPr>
      </w:pPr>
      <w:r w:rsidRPr="00E95271">
        <w:rPr>
          <w:b/>
          <w:lang w:val="vi-VN"/>
        </w:rPr>
        <w:t xml:space="preserve">Câu </w:t>
      </w:r>
      <w:r w:rsidR="00937079">
        <w:rPr>
          <w:b/>
          <w:lang w:val="vi-VN"/>
        </w:rPr>
        <w:t>135</w:t>
      </w:r>
      <w:r w:rsidRPr="00E95271">
        <w:rPr>
          <w:b/>
          <w:lang w:val="vi-VN"/>
        </w:rPr>
        <w:t>:</w:t>
      </w:r>
      <w:r>
        <w:rPr>
          <w:b/>
          <w:color w:val="FF0000"/>
          <w:szCs w:val="24"/>
          <w:lang w:val="vi-VN"/>
        </w:rPr>
        <w:t>(Chuyên Lê Hòng Phong- Nam Định)</w:t>
      </w:r>
      <w:r w:rsidRPr="00E95271">
        <w:rPr>
          <w:color w:val="FF0000"/>
          <w:lang w:val="vi-VN"/>
        </w:rPr>
        <w:t xml:space="preserve"> </w:t>
      </w:r>
      <w:r w:rsidRPr="00E95271">
        <w:rPr>
          <w:lang w:val="vi-VN"/>
        </w:rPr>
        <w:t xml:space="preserve">Gọi M và m tương ứng giá trị lớn nhất và giá trị bé nhất của hàm số </w:t>
      </w:r>
      <w:r w:rsidR="00640343">
        <w:rPr>
          <w:position w:val="-10"/>
        </w:rPr>
        <w:lastRenderedPageBreak/>
        <w:pict>
          <v:shape id="_x0000_i2048" type="#_x0000_t75" style="width:60pt;height:21pt;mso-wrap-style:square;mso-position-horizontal-relative:page;mso-position-vertical-relative:page">
            <v:imagedata r:id="rId982" o:title=""/>
          </v:shape>
        </w:pict>
      </w:r>
      <w:r w:rsidRPr="00E95271">
        <w:rPr>
          <w:lang w:val="vi-VN"/>
        </w:rPr>
        <w:t xml:space="preserve"> trên đoạn </w:t>
      </w:r>
      <w:r w:rsidR="00640343">
        <w:rPr>
          <w:position w:val="-16"/>
        </w:rPr>
        <w:pict>
          <v:shape id="_x0000_i2049" type="#_x0000_t75" style="width:38.25pt;height:21.75pt;mso-wrap-style:square;mso-position-horizontal-relative:page;mso-position-vertical-relative:page">
            <v:imagedata r:id="rId983" o:title=""/>
          </v:shape>
        </w:pict>
      </w:r>
      <w:r w:rsidRPr="00E95271">
        <w:rPr>
          <w:lang w:val="vi-VN"/>
        </w:rPr>
        <w:t xml:space="preserve">  Khi đó </w:t>
      </w:r>
      <w:r w:rsidR="00640343">
        <w:rPr>
          <w:position w:val="-4"/>
        </w:rPr>
        <w:pict>
          <v:shape id="_x0000_i2050" type="#_x0000_t75" style="width:35.25pt;height:12pt;mso-wrap-style:square;mso-position-horizontal-relative:page;mso-position-vertical-relative:page">
            <v:imagedata r:id="rId984" o:title=""/>
          </v:shape>
        </w:pict>
      </w:r>
      <w:r w:rsidRPr="00E95271">
        <w:rPr>
          <w:lang w:val="vi-VN"/>
        </w:rPr>
        <w:t xml:space="preserve"> bằng</w:t>
      </w:r>
    </w:p>
    <w:p w:rsidR="00F83C66" w:rsidRPr="00E95271" w:rsidRDefault="00F83C66" w:rsidP="00F83C66">
      <w:pPr>
        <w:tabs>
          <w:tab w:val="left" w:pos="284"/>
          <w:tab w:val="left" w:pos="2552"/>
          <w:tab w:val="left" w:pos="4820"/>
          <w:tab w:val="left" w:pos="7088"/>
        </w:tabs>
        <w:ind w:right="-329"/>
        <w:rPr>
          <w:lang w:val="vi-VN"/>
        </w:rPr>
      </w:pPr>
      <w:r w:rsidRPr="00E95271">
        <w:rPr>
          <w:lang w:val="vi-VN"/>
        </w:rPr>
        <w:tab/>
      </w:r>
      <w:r w:rsidRPr="00E95271">
        <w:rPr>
          <w:b/>
          <w:lang w:val="vi-VN"/>
        </w:rPr>
        <w:t>A.</w:t>
      </w:r>
      <w:r w:rsidRPr="00E95271">
        <w:rPr>
          <w:lang w:val="vi-VN"/>
        </w:rPr>
        <w:t xml:space="preserve"> 9</w:t>
      </w:r>
      <w:r w:rsidRPr="00E95271">
        <w:rPr>
          <w:lang w:val="vi-VN"/>
        </w:rPr>
        <w:tab/>
      </w:r>
      <w:r w:rsidRPr="00E95271">
        <w:rPr>
          <w:b/>
          <w:lang w:val="vi-VN"/>
        </w:rPr>
        <w:t>B.</w:t>
      </w:r>
      <w:r w:rsidRPr="00E95271">
        <w:rPr>
          <w:lang w:val="vi-VN"/>
        </w:rPr>
        <w:t xml:space="preserve"> 3</w:t>
      </w:r>
      <w:r w:rsidRPr="00E95271">
        <w:rPr>
          <w:lang w:val="vi-VN"/>
        </w:rPr>
        <w:tab/>
      </w:r>
      <w:r w:rsidRPr="00E95271">
        <w:rPr>
          <w:b/>
          <w:lang w:val="vi-VN"/>
        </w:rPr>
        <w:t>C.</w:t>
      </w:r>
      <w:r w:rsidRPr="00E95271">
        <w:rPr>
          <w:lang w:val="vi-VN"/>
        </w:rPr>
        <w:t xml:space="preserve"> 1</w:t>
      </w:r>
      <w:r w:rsidRPr="00E95271">
        <w:rPr>
          <w:lang w:val="vi-VN"/>
        </w:rPr>
        <w:tab/>
      </w:r>
      <w:r w:rsidRPr="00E95271">
        <w:rPr>
          <w:b/>
          <w:lang w:val="vi-VN"/>
        </w:rPr>
        <w:t>D.</w:t>
      </w:r>
      <w:r w:rsidRPr="00E95271">
        <w:rPr>
          <w:lang w:val="vi-VN"/>
        </w:rPr>
        <w:t xml:space="preserve"> 2</w:t>
      </w:r>
    </w:p>
    <w:p w:rsidR="00F83C66" w:rsidRPr="00E95271" w:rsidRDefault="00F83C66" w:rsidP="00F83C66">
      <w:pPr>
        <w:rPr>
          <w:b/>
          <w:szCs w:val="24"/>
          <w:lang w:val="vi-VN"/>
        </w:rPr>
      </w:pPr>
      <w:r w:rsidRPr="00E95271">
        <w:rPr>
          <w:b/>
          <w:szCs w:val="24"/>
          <w:lang w:val="vi-VN"/>
        </w:rPr>
        <w:t>Đáp án D</w:t>
      </w:r>
    </w:p>
    <w:p w:rsidR="00F83C66" w:rsidRPr="00E95271" w:rsidRDefault="00F83C66" w:rsidP="00F83C66">
      <w:pPr>
        <w:rPr>
          <w:szCs w:val="24"/>
          <w:lang w:val="vi-VN"/>
        </w:rPr>
      </w:pPr>
      <w:r w:rsidRPr="00E95271">
        <w:rPr>
          <w:szCs w:val="24"/>
          <w:lang w:val="vi-VN"/>
        </w:rPr>
        <w:t xml:space="preserve">Tập xác định </w:t>
      </w:r>
      <w:r w:rsidR="00640343">
        <w:rPr>
          <w:position w:val="-28"/>
          <w:szCs w:val="24"/>
        </w:rPr>
        <w:pict>
          <v:shape id="_x0000_i2051" type="#_x0000_t75" style="width:63.75pt;height:33.75pt;mso-wrap-style:square;mso-position-horizontal-relative:page;mso-position-vertical-relative:page">
            <v:imagedata r:id="rId985" o:title=""/>
          </v:shape>
        </w:pict>
      </w:r>
      <w:r w:rsidRPr="00E95271">
        <w:rPr>
          <w:szCs w:val="24"/>
          <w:lang w:val="vi-VN"/>
        </w:rPr>
        <w:t xml:space="preserve"> . Hàm số xác định và liên tục trên </w:t>
      </w:r>
      <w:r w:rsidR="00640343">
        <w:rPr>
          <w:position w:val="-4"/>
          <w:szCs w:val="24"/>
        </w:rPr>
        <w:pict>
          <v:shape id="_x0000_i2052" type="#_x0000_t75" style="width:12.75pt;height:12.75pt;mso-wrap-style:square;mso-position-horizontal-relative:page;mso-position-vertical-relative:page">
            <v:imagedata r:id="rId986" o:title=""/>
          </v:shape>
        </w:pict>
      </w:r>
      <w:r w:rsidRPr="00E95271">
        <w:rPr>
          <w:szCs w:val="24"/>
          <w:lang w:val="vi-VN"/>
        </w:rPr>
        <w:t xml:space="preserve"> nên cũng xác định và liên tục trên </w:t>
      </w:r>
      <w:r w:rsidR="00640343">
        <w:rPr>
          <w:position w:val="-14"/>
          <w:szCs w:val="24"/>
        </w:rPr>
        <w:pict>
          <v:shape id="_x0000_i2053" type="#_x0000_t75" style="width:30.75pt;height:20.25pt;mso-wrap-style:square;mso-position-horizontal-relative:page;mso-position-vertical-relative:page">
            <v:imagedata r:id="rId987" o:title=""/>
          </v:shape>
        </w:pict>
      </w:r>
      <w:r w:rsidRPr="00E95271">
        <w:rPr>
          <w:szCs w:val="24"/>
          <w:lang w:val="vi-VN"/>
        </w:rPr>
        <w:t>.</w:t>
      </w:r>
    </w:p>
    <w:p w:rsidR="00F83C66" w:rsidRDefault="00640343" w:rsidP="00F83C66">
      <w:pPr>
        <w:rPr>
          <w:szCs w:val="24"/>
        </w:rPr>
      </w:pPr>
      <w:r>
        <w:rPr>
          <w:position w:val="-28"/>
          <w:szCs w:val="24"/>
        </w:rPr>
        <w:pict>
          <v:shape id="_x0000_i2054" type="#_x0000_t75" style="width:122.25pt;height:33pt;mso-wrap-style:square;mso-position-horizontal-relative:page;mso-position-vertical-relative:page">
            <v:imagedata r:id="rId988" o:title=""/>
          </v:shape>
        </w:pict>
      </w:r>
    </w:p>
    <w:p w:rsidR="00F83C66" w:rsidRPr="00E95271" w:rsidRDefault="00640343" w:rsidP="00F83C66">
      <w:pPr>
        <w:rPr>
          <w:szCs w:val="24"/>
        </w:rPr>
      </w:pPr>
      <w:r>
        <w:rPr>
          <w:position w:val="-34"/>
          <w:szCs w:val="24"/>
        </w:rPr>
        <w:pict>
          <v:shape id="_x0000_i2055" type="#_x0000_t75" style="width:96.75pt;height:39.75pt;mso-wrap-style:square;mso-position-horizontal-relative:page;mso-position-vertical-relative:page">
            <v:imagedata r:id="rId989" o:title=""/>
          </v:shape>
        </w:pict>
      </w:r>
      <w:r w:rsidR="00F83C66" w:rsidRPr="00E95271">
        <w:rPr>
          <w:szCs w:val="24"/>
        </w:rPr>
        <w:t xml:space="preserve"> </w:t>
      </w:r>
    </w:p>
    <w:p w:rsidR="00F83C66" w:rsidRPr="00E95271" w:rsidRDefault="00F83C66" w:rsidP="00F83C66">
      <w:pPr>
        <w:rPr>
          <w:szCs w:val="24"/>
        </w:rPr>
      </w:pPr>
      <w:r w:rsidRPr="00E95271">
        <w:rPr>
          <w:szCs w:val="24"/>
        </w:rPr>
        <w:t xml:space="preserve">Vậy </w:t>
      </w:r>
      <w:r w:rsidR="00640343">
        <w:rPr>
          <w:position w:val="-6"/>
          <w:szCs w:val="24"/>
        </w:rPr>
        <w:pict>
          <v:shape id="_x0000_i2056" type="#_x0000_t75" style="width:53.25pt;height:14.25pt;mso-wrap-style:square;mso-position-horizontal-relative:page;mso-position-vertical-relative:page">
            <v:imagedata r:id="rId990" o:title=""/>
          </v:shape>
        </w:pict>
      </w:r>
      <w:r w:rsidRPr="00E95271">
        <w:rPr>
          <w:szCs w:val="24"/>
        </w:rPr>
        <w:t xml:space="preserve"> </w:t>
      </w:r>
    </w:p>
    <w:p w:rsidR="00F83C66" w:rsidRPr="00E95271" w:rsidRDefault="00F83C66" w:rsidP="00F83C66">
      <w:pPr>
        <w:tabs>
          <w:tab w:val="left" w:pos="284"/>
          <w:tab w:val="left" w:pos="2552"/>
          <w:tab w:val="left" w:pos="4820"/>
          <w:tab w:val="left" w:pos="7088"/>
        </w:tabs>
        <w:ind w:right="-329"/>
      </w:pPr>
    </w:p>
    <w:p w:rsidR="00F83C66" w:rsidRPr="00E95271" w:rsidRDefault="00F83C66" w:rsidP="00F83C66">
      <w:r w:rsidRPr="00E95271">
        <w:rPr>
          <w:b/>
        </w:rPr>
        <w:t xml:space="preserve">Câu </w:t>
      </w:r>
      <w:proofErr w:type="gramStart"/>
      <w:r w:rsidR="00937079">
        <w:rPr>
          <w:b/>
          <w:lang w:val="vi-VN"/>
        </w:rPr>
        <w:t>136</w:t>
      </w:r>
      <w:r w:rsidRPr="00E95271">
        <w:rPr>
          <w:b/>
        </w:rPr>
        <w:t>:</w:t>
      </w:r>
      <w:proofErr w:type="gramEnd"/>
      <w:r>
        <w:rPr>
          <w:b/>
          <w:color w:val="FF0000"/>
          <w:szCs w:val="24"/>
          <w:lang w:val="vi-VN"/>
        </w:rPr>
        <w:t>(Chuyên Lê Hòng Phong- Nam Định)</w:t>
      </w:r>
      <w:r w:rsidRPr="00E95271">
        <w:t xml:space="preserve"> Trong các hàm số sau hàm số nào đồng biến trên </w:t>
      </w:r>
      <w:r w:rsidR="00640343">
        <w:rPr>
          <w:position w:val="-6"/>
        </w:rPr>
        <w:pict>
          <v:shape id="_x0000_i2057" type="#_x0000_t75" style="width:15pt;height:14.25pt;mso-wrap-style:square;mso-position-horizontal-relative:page;mso-position-vertical-relative:page">
            <v:imagedata r:id="rId991" o:title=""/>
          </v:shape>
        </w:pict>
      </w:r>
      <w:r w:rsidRPr="00E95271">
        <w:t xml:space="preserve"> </w:t>
      </w:r>
    </w:p>
    <w:p w:rsidR="00F83C66" w:rsidRPr="00E95271" w:rsidRDefault="00F83C66" w:rsidP="00F83C66">
      <w:pPr>
        <w:tabs>
          <w:tab w:val="left" w:pos="284"/>
          <w:tab w:val="left" w:pos="2552"/>
          <w:tab w:val="left" w:pos="4820"/>
          <w:tab w:val="left" w:pos="7088"/>
        </w:tabs>
        <w:ind w:right="-329"/>
      </w:pPr>
      <w:r w:rsidRPr="00E95271">
        <w:tab/>
      </w:r>
      <w:r w:rsidRPr="00E95271">
        <w:rPr>
          <w:b/>
        </w:rPr>
        <w:t>A.</w:t>
      </w:r>
      <w:r w:rsidRPr="00E95271">
        <w:t xml:space="preserve"> </w:t>
      </w:r>
      <w:r w:rsidR="00640343">
        <w:rPr>
          <w:position w:val="-10"/>
        </w:rPr>
        <w:pict>
          <v:shape id="_x0000_i2058" type="#_x0000_t75" style="width:51pt;height:18.75pt;mso-wrap-style:square;mso-position-horizontal-relative:page;mso-position-vertical-relative:page">
            <v:imagedata r:id="rId992" o:title=""/>
          </v:shape>
        </w:pict>
      </w:r>
      <w:r w:rsidRPr="00E95271">
        <w:t xml:space="preserve"> </w:t>
      </w:r>
      <w:r w:rsidRPr="00E95271">
        <w:tab/>
      </w:r>
      <w:r w:rsidRPr="00E95271">
        <w:rPr>
          <w:b/>
        </w:rPr>
        <w:t>B.</w:t>
      </w:r>
      <w:r w:rsidRPr="00E95271">
        <w:t xml:space="preserve"> </w:t>
      </w:r>
      <w:r w:rsidR="00640343">
        <w:rPr>
          <w:position w:val="-10"/>
        </w:rPr>
        <w:pict>
          <v:shape id="_x0000_i2059" type="#_x0000_t75" style="width:54.75pt;height:18.75pt;mso-wrap-style:square;mso-position-horizontal-relative:page;mso-position-vertical-relative:page">
            <v:imagedata r:id="rId993" o:title=""/>
          </v:shape>
        </w:pict>
      </w:r>
      <w:r w:rsidRPr="00E95271">
        <w:t xml:space="preserve"> </w:t>
      </w:r>
      <w:r w:rsidRPr="00E95271">
        <w:tab/>
      </w:r>
      <w:r w:rsidRPr="00E95271">
        <w:rPr>
          <w:b/>
        </w:rPr>
        <w:t>C.</w:t>
      </w:r>
      <w:r w:rsidRPr="00E95271">
        <w:t xml:space="preserve"> </w:t>
      </w:r>
      <w:r w:rsidR="00640343">
        <w:rPr>
          <w:position w:val="-10"/>
        </w:rPr>
        <w:pict>
          <v:shape id="_x0000_i2060" type="#_x0000_t75" style="width:50.25pt;height:18.75pt;mso-wrap-style:square;mso-position-horizontal-relative:page;mso-position-vertical-relative:page">
            <v:imagedata r:id="rId994" o:title=""/>
          </v:shape>
        </w:pict>
      </w:r>
      <w:r w:rsidRPr="00E95271">
        <w:tab/>
      </w:r>
      <w:r w:rsidRPr="00E95271">
        <w:rPr>
          <w:b/>
        </w:rPr>
        <w:t>D.</w:t>
      </w:r>
      <w:r w:rsidRPr="00E95271">
        <w:t xml:space="preserve"> </w:t>
      </w:r>
      <w:r w:rsidR="00640343">
        <w:rPr>
          <w:position w:val="-24"/>
        </w:rPr>
        <w:pict>
          <v:shape id="_x0000_i2061" type="#_x0000_t75" style="width:45.75pt;height:33pt;mso-wrap-style:square;mso-position-horizontal-relative:page;mso-position-vertical-relative:page">
            <v:imagedata r:id="rId995" o:title=""/>
          </v:shape>
        </w:pict>
      </w:r>
      <w:r w:rsidRPr="00E95271">
        <w:t xml:space="preserve"> </w:t>
      </w:r>
    </w:p>
    <w:p w:rsidR="00F83C66" w:rsidRPr="00E95271" w:rsidRDefault="00F83C66" w:rsidP="00F83C66">
      <w:pPr>
        <w:autoSpaceDE w:val="0"/>
        <w:autoSpaceDN w:val="0"/>
        <w:adjustRightInd w:val="0"/>
        <w:rPr>
          <w:b/>
          <w:szCs w:val="24"/>
        </w:rPr>
      </w:pPr>
      <w:r w:rsidRPr="00E95271">
        <w:rPr>
          <w:b/>
          <w:szCs w:val="24"/>
        </w:rPr>
        <w:t xml:space="preserve">Đáp </w:t>
      </w:r>
      <w:proofErr w:type="gramStart"/>
      <w:r w:rsidRPr="00E95271">
        <w:rPr>
          <w:b/>
          <w:szCs w:val="24"/>
        </w:rPr>
        <w:t>án</w:t>
      </w:r>
      <w:proofErr w:type="gramEnd"/>
      <w:r w:rsidRPr="00E95271">
        <w:rPr>
          <w:b/>
          <w:szCs w:val="24"/>
        </w:rPr>
        <w:t xml:space="preserve"> C</w:t>
      </w:r>
    </w:p>
    <w:p w:rsidR="00F83C66" w:rsidRPr="00E95271" w:rsidRDefault="00F83C66" w:rsidP="00F83C66">
      <w:pPr>
        <w:autoSpaceDE w:val="0"/>
        <w:autoSpaceDN w:val="0"/>
        <w:adjustRightInd w:val="0"/>
        <w:rPr>
          <w:b/>
          <w:i/>
          <w:szCs w:val="24"/>
        </w:rPr>
      </w:pPr>
      <w:r w:rsidRPr="00E95271">
        <w:rPr>
          <w:szCs w:val="24"/>
        </w:rPr>
        <w:t>Cách 1:</w:t>
      </w:r>
      <w:r w:rsidR="00640343">
        <w:rPr>
          <w:position w:val="-10"/>
          <w:szCs w:val="24"/>
        </w:rPr>
        <w:pict>
          <v:shape id="_x0000_i2062" type="#_x0000_t75" style="width:114.75pt;height:18pt;mso-wrap-style:square;mso-position-horizontal-relative:page;mso-position-vertical-relative:page">
            <v:imagedata r:id="rId996" o:title=""/>
          </v:shape>
        </w:pict>
      </w:r>
      <w:r w:rsidRPr="00E95271">
        <w:rPr>
          <w:szCs w:val="24"/>
        </w:rPr>
        <w:t xml:space="preserve"> nên HSĐB trên </w:t>
      </w:r>
      <w:r w:rsidRPr="00E95271">
        <w:rPr>
          <w:b/>
          <w:i/>
          <w:szCs w:val="24"/>
        </w:rPr>
        <w:t>R</w:t>
      </w:r>
    </w:p>
    <w:p w:rsidR="00F83C66" w:rsidRPr="00E95271" w:rsidRDefault="00F83C66" w:rsidP="00F83C66">
      <w:pPr>
        <w:autoSpaceDE w:val="0"/>
        <w:autoSpaceDN w:val="0"/>
        <w:adjustRightInd w:val="0"/>
        <w:rPr>
          <w:szCs w:val="24"/>
        </w:rPr>
      </w:pPr>
      <w:r w:rsidRPr="00E95271">
        <w:rPr>
          <w:szCs w:val="24"/>
        </w:rPr>
        <w:t>Cách 2: Bấm Mode 7 để kiểm tra tính đồng biến trên [-4; 4] với step: 0.5</w:t>
      </w:r>
    </w:p>
    <w:p w:rsidR="00F83C66" w:rsidRPr="00E95271" w:rsidRDefault="00F83C66" w:rsidP="00F83C66">
      <w:pPr>
        <w:tabs>
          <w:tab w:val="left" w:pos="284"/>
          <w:tab w:val="left" w:pos="2552"/>
          <w:tab w:val="left" w:pos="4820"/>
          <w:tab w:val="left" w:pos="7088"/>
        </w:tabs>
        <w:ind w:right="-329"/>
      </w:pPr>
    </w:p>
    <w:p w:rsidR="00F83C66" w:rsidRPr="00E95271" w:rsidRDefault="00F83C66" w:rsidP="00F83C66">
      <w:r w:rsidRPr="00E95271">
        <w:rPr>
          <w:b/>
        </w:rPr>
        <w:t xml:space="preserve">Câu </w:t>
      </w:r>
      <w:r w:rsidR="00937079">
        <w:rPr>
          <w:b/>
          <w:lang w:val="vi-VN"/>
        </w:rPr>
        <w:t>137</w:t>
      </w:r>
      <w:r w:rsidRPr="00E95271">
        <w:rPr>
          <w:b/>
        </w:rPr>
        <w:t>:</w:t>
      </w:r>
      <w:r w:rsidRPr="00E95271">
        <w:t xml:space="preserve"> </w:t>
      </w:r>
      <w:r>
        <w:rPr>
          <w:b/>
          <w:color w:val="FF0000"/>
          <w:szCs w:val="24"/>
          <w:lang w:val="vi-VN"/>
        </w:rPr>
        <w:t>(Chuyên Lê Hòng Phong- Nam Định</w:t>
      </w:r>
      <w:proofErr w:type="gramStart"/>
      <w:r>
        <w:rPr>
          <w:b/>
          <w:color w:val="FF0000"/>
          <w:szCs w:val="24"/>
          <w:lang w:val="vi-VN"/>
        </w:rPr>
        <w:t>)</w:t>
      </w:r>
      <w:r w:rsidRPr="00E95271">
        <w:t>Cho</w:t>
      </w:r>
      <w:proofErr w:type="gramEnd"/>
      <w:r w:rsidRPr="00E95271">
        <w:t xml:space="preserve"> hàm số </w:t>
      </w:r>
      <w:r w:rsidR="00640343">
        <w:rPr>
          <w:position w:val="-14"/>
        </w:rPr>
        <w:pict>
          <v:shape id="_x0000_i2063" type="#_x0000_t75" style="width:45pt;height:20.25pt;mso-wrap-style:square;mso-position-horizontal-relative:page;mso-position-vertical-relative:page">
            <v:imagedata r:id="rId630" o:title=""/>
          </v:shape>
        </w:pict>
      </w:r>
      <w:r w:rsidRPr="00E95271">
        <w:t xml:space="preserve"> liên tục trên </w:t>
      </w:r>
      <w:r w:rsidR="00640343">
        <w:rPr>
          <w:position w:val="-4"/>
        </w:rPr>
        <w:pict>
          <v:shape id="_x0000_i2064" type="#_x0000_t75" style="width:12.75pt;height:12.75pt;mso-wrap-style:square;mso-position-horizontal-relative:page;mso-position-vertical-relative:page">
            <v:imagedata r:id="rId997" o:title=""/>
          </v:shape>
        </w:pict>
      </w:r>
      <w:r w:rsidRPr="00E95271">
        <w:t xml:space="preserve"> có bảng biến thiên như hình sau:  </w:t>
      </w:r>
    </w:p>
    <w:tbl>
      <w:tblPr>
        <w:tblW w:w="0" w:type="auto"/>
        <w:tblLayout w:type="fixed"/>
        <w:tblLook w:val="0000" w:firstRow="0" w:lastRow="0" w:firstColumn="0" w:lastColumn="0" w:noHBand="0" w:noVBand="0"/>
      </w:tblPr>
      <w:tblGrid>
        <w:gridCol w:w="922"/>
        <w:gridCol w:w="965"/>
        <w:gridCol w:w="907"/>
        <w:gridCol w:w="946"/>
        <w:gridCol w:w="922"/>
        <w:gridCol w:w="947"/>
        <w:gridCol w:w="876"/>
        <w:gridCol w:w="885"/>
        <w:gridCol w:w="907"/>
        <w:gridCol w:w="966"/>
      </w:tblGrid>
      <w:tr w:rsidR="00F83C66" w:rsidTr="006C04A6">
        <w:trPr>
          <w:trHeight w:val="377"/>
        </w:trPr>
        <w:tc>
          <w:tcPr>
            <w:tcW w:w="922" w:type="dxa"/>
            <w:tcBorders>
              <w:top w:val="single" w:sz="4" w:space="0" w:color="auto"/>
              <w:left w:val="single" w:sz="4" w:space="0" w:color="auto"/>
              <w:right w:val="single" w:sz="4" w:space="0" w:color="auto"/>
            </w:tcBorders>
            <w:vAlign w:val="center"/>
          </w:tcPr>
          <w:p w:rsidR="00F83C66" w:rsidRDefault="00F83C66" w:rsidP="006C04A6">
            <w:pPr>
              <w:jc w:val="center"/>
            </w:pPr>
            <w:r w:rsidRPr="00E95271">
              <w:t xml:space="preserve"> </w:t>
            </w:r>
            <w:r>
              <w:t>x</w:t>
            </w:r>
          </w:p>
        </w:tc>
        <w:tc>
          <w:tcPr>
            <w:tcW w:w="965" w:type="dxa"/>
            <w:tcBorders>
              <w:top w:val="single" w:sz="4" w:space="0" w:color="auto"/>
              <w:left w:val="single" w:sz="4" w:space="0" w:color="auto"/>
              <w:bottom w:val="single" w:sz="4" w:space="0" w:color="auto"/>
            </w:tcBorders>
            <w:vAlign w:val="center"/>
          </w:tcPr>
          <w:p w:rsidR="00F83C66" w:rsidRDefault="00640343" w:rsidP="006C04A6">
            <w:pPr>
              <w:jc w:val="center"/>
            </w:pPr>
            <w:r>
              <w:rPr>
                <w:position w:val="-4"/>
              </w:rPr>
              <w:pict>
                <v:shape id="_x0000_i2065" type="#_x0000_t75" style="width:18.75pt;height:9.75pt;mso-wrap-style:square;mso-position-horizontal-relative:page;mso-position-vertical-relative:page">
                  <v:imagedata r:id="rId632" o:title=""/>
                </v:shape>
              </w:pict>
            </w:r>
            <w:r w:rsidR="00F83C66">
              <w:t xml:space="preserve"> </w:t>
            </w:r>
          </w:p>
        </w:tc>
        <w:tc>
          <w:tcPr>
            <w:tcW w:w="907" w:type="dxa"/>
            <w:tcBorders>
              <w:top w:val="single" w:sz="4" w:space="0" w:color="auto"/>
              <w:bottom w:val="single" w:sz="4" w:space="0" w:color="auto"/>
            </w:tcBorders>
            <w:vAlign w:val="center"/>
          </w:tcPr>
          <w:p w:rsidR="00F83C66" w:rsidRDefault="00F83C66" w:rsidP="006C04A6">
            <w:pPr>
              <w:jc w:val="center"/>
            </w:pPr>
          </w:p>
        </w:tc>
        <w:tc>
          <w:tcPr>
            <w:tcW w:w="946" w:type="dxa"/>
            <w:tcBorders>
              <w:top w:val="single" w:sz="4" w:space="0" w:color="auto"/>
              <w:bottom w:val="single" w:sz="4" w:space="0" w:color="auto"/>
            </w:tcBorders>
            <w:vAlign w:val="center"/>
          </w:tcPr>
          <w:p w:rsidR="00F83C66" w:rsidRDefault="00640343" w:rsidP="006C04A6">
            <w:pPr>
              <w:jc w:val="center"/>
            </w:pPr>
            <w:r>
              <w:rPr>
                <w:position w:val="-4"/>
              </w:rPr>
              <w:pict>
                <v:shape id="_x0000_i2066" type="#_x0000_t75" style="width:15pt;height:12.75pt;mso-wrap-style:square;mso-position-horizontal-relative:page;mso-position-vertical-relative:page">
                  <v:imagedata r:id="rId633" o:title=""/>
                </v:shape>
              </w:pict>
            </w:r>
          </w:p>
        </w:tc>
        <w:tc>
          <w:tcPr>
            <w:tcW w:w="922" w:type="dxa"/>
            <w:tcBorders>
              <w:top w:val="single" w:sz="4" w:space="0" w:color="auto"/>
              <w:bottom w:val="single" w:sz="4" w:space="0" w:color="auto"/>
            </w:tcBorders>
            <w:vAlign w:val="center"/>
          </w:tcPr>
          <w:p w:rsidR="00F83C66" w:rsidRDefault="00F83C66" w:rsidP="006C04A6">
            <w:pPr>
              <w:jc w:val="center"/>
            </w:pPr>
          </w:p>
        </w:tc>
        <w:tc>
          <w:tcPr>
            <w:tcW w:w="947" w:type="dxa"/>
            <w:tcBorders>
              <w:top w:val="single" w:sz="4" w:space="0" w:color="auto"/>
              <w:bottom w:val="single" w:sz="4" w:space="0" w:color="auto"/>
            </w:tcBorders>
            <w:vAlign w:val="center"/>
          </w:tcPr>
          <w:p w:rsidR="00F83C66" w:rsidRDefault="00F83C66" w:rsidP="006C04A6">
            <w:pPr>
              <w:jc w:val="center"/>
            </w:pPr>
            <w:r>
              <w:t>1</w:t>
            </w:r>
          </w:p>
        </w:tc>
        <w:tc>
          <w:tcPr>
            <w:tcW w:w="876" w:type="dxa"/>
            <w:tcBorders>
              <w:top w:val="single" w:sz="4" w:space="0" w:color="auto"/>
              <w:bottom w:val="single" w:sz="4" w:space="0" w:color="auto"/>
            </w:tcBorders>
          </w:tcPr>
          <w:p w:rsidR="00F83C66" w:rsidRDefault="00F83C66" w:rsidP="006C04A6">
            <w:pPr>
              <w:jc w:val="center"/>
            </w:pPr>
          </w:p>
        </w:tc>
        <w:tc>
          <w:tcPr>
            <w:tcW w:w="885" w:type="dxa"/>
            <w:tcBorders>
              <w:top w:val="single" w:sz="4" w:space="0" w:color="auto"/>
              <w:bottom w:val="single" w:sz="4" w:space="0" w:color="auto"/>
            </w:tcBorders>
          </w:tcPr>
          <w:p w:rsidR="00F83C66" w:rsidRDefault="00F83C66" w:rsidP="006C04A6">
            <w:pPr>
              <w:jc w:val="center"/>
            </w:pPr>
            <w:r>
              <w:t>2</w:t>
            </w:r>
          </w:p>
        </w:tc>
        <w:tc>
          <w:tcPr>
            <w:tcW w:w="907" w:type="dxa"/>
            <w:tcBorders>
              <w:top w:val="single" w:sz="4" w:space="0" w:color="auto"/>
              <w:bottom w:val="single" w:sz="4" w:space="0" w:color="auto"/>
            </w:tcBorders>
            <w:vAlign w:val="center"/>
          </w:tcPr>
          <w:p w:rsidR="00F83C66" w:rsidRDefault="00F83C66" w:rsidP="006C04A6">
            <w:pPr>
              <w:jc w:val="center"/>
            </w:pPr>
          </w:p>
        </w:tc>
        <w:tc>
          <w:tcPr>
            <w:tcW w:w="966" w:type="dxa"/>
            <w:tcBorders>
              <w:top w:val="single" w:sz="4" w:space="0" w:color="auto"/>
              <w:bottom w:val="single" w:sz="4" w:space="0" w:color="auto"/>
              <w:right w:val="single" w:sz="4" w:space="0" w:color="auto"/>
            </w:tcBorders>
            <w:vAlign w:val="center"/>
          </w:tcPr>
          <w:p w:rsidR="00F83C66" w:rsidRDefault="00640343" w:rsidP="006C04A6">
            <w:pPr>
              <w:jc w:val="center"/>
            </w:pPr>
            <w:r>
              <w:rPr>
                <w:position w:val="-4"/>
              </w:rPr>
              <w:pict>
                <v:shape id="_x0000_i2067" type="#_x0000_t75" style="width:18.75pt;height:11.25pt;mso-wrap-style:square;mso-position-horizontal-relative:page;mso-position-vertical-relative:page">
                  <v:imagedata r:id="rId634" o:title=""/>
                </v:shape>
              </w:pict>
            </w:r>
          </w:p>
        </w:tc>
      </w:tr>
      <w:tr w:rsidR="00F83C66" w:rsidTr="006C04A6">
        <w:trPr>
          <w:trHeight w:val="377"/>
        </w:trPr>
        <w:tc>
          <w:tcPr>
            <w:tcW w:w="922" w:type="dxa"/>
            <w:tcBorders>
              <w:top w:val="single" w:sz="4" w:space="0" w:color="auto"/>
              <w:left w:val="single" w:sz="4" w:space="0" w:color="auto"/>
              <w:bottom w:val="single" w:sz="4" w:space="0" w:color="auto"/>
              <w:right w:val="single" w:sz="4" w:space="0" w:color="auto"/>
            </w:tcBorders>
            <w:vAlign w:val="center"/>
          </w:tcPr>
          <w:p w:rsidR="00F83C66" w:rsidRDefault="00F83C66" w:rsidP="006C04A6">
            <w:pPr>
              <w:jc w:val="center"/>
            </w:pPr>
            <w:r>
              <w:t>y’</w:t>
            </w:r>
          </w:p>
        </w:tc>
        <w:tc>
          <w:tcPr>
            <w:tcW w:w="965" w:type="dxa"/>
            <w:tcBorders>
              <w:top w:val="single" w:sz="4" w:space="0" w:color="auto"/>
              <w:left w:val="single" w:sz="4" w:space="0" w:color="auto"/>
              <w:bottom w:val="single" w:sz="4" w:space="0" w:color="auto"/>
            </w:tcBorders>
            <w:vAlign w:val="center"/>
          </w:tcPr>
          <w:p w:rsidR="00F83C66" w:rsidRDefault="00F83C66" w:rsidP="006C04A6">
            <w:pPr>
              <w:jc w:val="center"/>
            </w:pPr>
          </w:p>
        </w:tc>
        <w:tc>
          <w:tcPr>
            <w:tcW w:w="907" w:type="dxa"/>
            <w:tcBorders>
              <w:top w:val="single" w:sz="4" w:space="0" w:color="auto"/>
              <w:bottom w:val="single" w:sz="4" w:space="0" w:color="auto"/>
            </w:tcBorders>
            <w:vAlign w:val="center"/>
          </w:tcPr>
          <w:p w:rsidR="00F83C66" w:rsidRDefault="00640343" w:rsidP="006C04A6">
            <w:pPr>
              <w:jc w:val="center"/>
            </w:pPr>
            <w:r>
              <w:rPr>
                <w:position w:val="-4"/>
              </w:rPr>
              <w:pict>
                <v:shape id="_x0000_i2068" type="#_x0000_t75" style="width:9.75pt;height:8.25pt;mso-wrap-style:square;mso-position-horizontal-relative:page;mso-position-vertical-relative:page">
                  <v:imagedata r:id="rId635" o:title=""/>
                </v:shape>
              </w:pict>
            </w:r>
          </w:p>
        </w:tc>
        <w:tc>
          <w:tcPr>
            <w:tcW w:w="946" w:type="dxa"/>
            <w:tcBorders>
              <w:top w:val="single" w:sz="4" w:space="0" w:color="auto"/>
              <w:bottom w:val="single" w:sz="4" w:space="0" w:color="auto"/>
            </w:tcBorders>
            <w:vAlign w:val="center"/>
          </w:tcPr>
          <w:p w:rsidR="00F83C66" w:rsidRDefault="00640343" w:rsidP="006C04A6">
            <w:pPr>
              <w:jc w:val="center"/>
            </w:pPr>
            <w:r>
              <w:rPr>
                <w:position w:val="-16"/>
              </w:rPr>
              <w:pict>
                <v:shape id="_x0000_i2069" type="#_x0000_t75" style="width:12.75pt;height:21.75pt;mso-wrap-style:square;mso-position-horizontal-relative:page;mso-position-vertical-relative:page">
                  <v:imagedata r:id="rId998" o:title=""/>
                </v:shape>
              </w:pict>
            </w:r>
            <w:r w:rsidR="00F83C66">
              <w:t xml:space="preserve"> </w:t>
            </w:r>
          </w:p>
        </w:tc>
        <w:tc>
          <w:tcPr>
            <w:tcW w:w="922" w:type="dxa"/>
            <w:tcBorders>
              <w:top w:val="single" w:sz="4" w:space="0" w:color="auto"/>
              <w:bottom w:val="single" w:sz="4" w:space="0" w:color="auto"/>
            </w:tcBorders>
            <w:vAlign w:val="center"/>
          </w:tcPr>
          <w:p w:rsidR="00F83C66" w:rsidRDefault="00F83C66" w:rsidP="006C04A6">
            <w:pPr>
              <w:jc w:val="center"/>
            </w:pPr>
            <w:r>
              <w:t>+</w:t>
            </w:r>
          </w:p>
        </w:tc>
        <w:tc>
          <w:tcPr>
            <w:tcW w:w="947" w:type="dxa"/>
            <w:tcBorders>
              <w:top w:val="single" w:sz="4" w:space="0" w:color="auto"/>
              <w:bottom w:val="single" w:sz="4" w:space="0" w:color="auto"/>
            </w:tcBorders>
            <w:vAlign w:val="center"/>
          </w:tcPr>
          <w:p w:rsidR="00F83C66" w:rsidRDefault="00F83C66" w:rsidP="006C04A6">
            <w:pPr>
              <w:jc w:val="center"/>
            </w:pPr>
            <w:r>
              <w:t>0</w:t>
            </w:r>
          </w:p>
        </w:tc>
        <w:tc>
          <w:tcPr>
            <w:tcW w:w="876" w:type="dxa"/>
            <w:tcBorders>
              <w:top w:val="single" w:sz="4" w:space="0" w:color="auto"/>
              <w:bottom w:val="single" w:sz="4" w:space="0" w:color="auto"/>
            </w:tcBorders>
          </w:tcPr>
          <w:p w:rsidR="00F83C66" w:rsidRDefault="00F83C66" w:rsidP="006C04A6">
            <w:pPr>
              <w:jc w:val="center"/>
            </w:pPr>
            <w:r>
              <w:t>+</w:t>
            </w:r>
          </w:p>
        </w:tc>
        <w:tc>
          <w:tcPr>
            <w:tcW w:w="885" w:type="dxa"/>
            <w:tcBorders>
              <w:top w:val="single" w:sz="4" w:space="0" w:color="auto"/>
              <w:bottom w:val="single" w:sz="4" w:space="0" w:color="auto"/>
            </w:tcBorders>
          </w:tcPr>
          <w:p w:rsidR="00F83C66" w:rsidRDefault="00640343" w:rsidP="006C04A6">
            <w:pPr>
              <w:jc w:val="center"/>
            </w:pPr>
            <w:r>
              <w:rPr>
                <w:position w:val="-16"/>
              </w:rPr>
              <w:pict>
                <v:shape id="_x0000_i2070" type="#_x0000_t75" style="width:12.75pt;height:21.75pt;mso-wrap-style:square;mso-position-horizontal-relative:page;mso-position-vertical-relative:page">
                  <v:imagedata r:id="rId998" o:title=""/>
                </v:shape>
              </w:pict>
            </w:r>
          </w:p>
        </w:tc>
        <w:tc>
          <w:tcPr>
            <w:tcW w:w="907" w:type="dxa"/>
            <w:tcBorders>
              <w:top w:val="single" w:sz="4" w:space="0" w:color="auto"/>
              <w:bottom w:val="single" w:sz="4" w:space="0" w:color="auto"/>
            </w:tcBorders>
            <w:vAlign w:val="center"/>
          </w:tcPr>
          <w:p w:rsidR="00F83C66" w:rsidRDefault="00640343" w:rsidP="006C04A6">
            <w:pPr>
              <w:jc w:val="center"/>
            </w:pPr>
            <w:r>
              <w:rPr>
                <w:position w:val="-4"/>
              </w:rPr>
              <w:pict>
                <v:shape id="_x0000_i2071" type="#_x0000_t75" style="width:9.75pt;height:8.25pt;mso-wrap-style:square;mso-position-horizontal-relative:page;mso-position-vertical-relative:page">
                  <v:imagedata r:id="rId635" o:title=""/>
                </v:shape>
              </w:pict>
            </w:r>
          </w:p>
        </w:tc>
        <w:tc>
          <w:tcPr>
            <w:tcW w:w="966" w:type="dxa"/>
            <w:tcBorders>
              <w:top w:val="single" w:sz="4" w:space="0" w:color="auto"/>
              <w:bottom w:val="single" w:sz="4" w:space="0" w:color="auto"/>
              <w:right w:val="single" w:sz="4" w:space="0" w:color="auto"/>
            </w:tcBorders>
            <w:vAlign w:val="center"/>
          </w:tcPr>
          <w:p w:rsidR="00F83C66" w:rsidRDefault="00F83C66" w:rsidP="006C04A6">
            <w:pPr>
              <w:jc w:val="center"/>
            </w:pPr>
          </w:p>
        </w:tc>
      </w:tr>
      <w:tr w:rsidR="00F83C66" w:rsidTr="006C04A6">
        <w:trPr>
          <w:trHeight w:val="389"/>
        </w:trPr>
        <w:tc>
          <w:tcPr>
            <w:tcW w:w="922" w:type="dxa"/>
            <w:vMerge w:val="restart"/>
            <w:tcBorders>
              <w:top w:val="single" w:sz="4" w:space="0" w:color="auto"/>
              <w:left w:val="single" w:sz="4" w:space="0" w:color="auto"/>
              <w:bottom w:val="single" w:sz="4" w:space="0" w:color="auto"/>
              <w:right w:val="single" w:sz="4" w:space="0" w:color="auto"/>
            </w:tcBorders>
            <w:vAlign w:val="center"/>
          </w:tcPr>
          <w:p w:rsidR="00F83C66" w:rsidRDefault="00F83C66" w:rsidP="006C04A6">
            <w:pPr>
              <w:jc w:val="center"/>
            </w:pPr>
            <w:r>
              <w:t>y</w:t>
            </w:r>
          </w:p>
        </w:tc>
        <w:tc>
          <w:tcPr>
            <w:tcW w:w="965" w:type="dxa"/>
            <w:tcBorders>
              <w:top w:val="single" w:sz="4" w:space="0" w:color="auto"/>
              <w:left w:val="single" w:sz="4" w:space="0" w:color="auto"/>
            </w:tcBorders>
            <w:vAlign w:val="center"/>
          </w:tcPr>
          <w:p w:rsidR="00F83C66" w:rsidRDefault="00F83C66" w:rsidP="006C04A6">
            <w:pPr>
              <w:jc w:val="center"/>
            </w:pPr>
            <w:r>
              <w:rPr>
                <w:noProof/>
                <w:lang w:val="vi-VN" w:eastAsia="vi-VN"/>
              </w:rPr>
              <mc:AlternateContent>
                <mc:Choice Requires="wps">
                  <w:drawing>
                    <wp:anchor distT="0" distB="0" distL="114300" distR="114300" simplePos="0" relativeHeight="251710464" behindDoc="0" locked="0" layoutInCell="1" allowOverlap="1">
                      <wp:simplePos x="0" y="0"/>
                      <wp:positionH relativeFrom="column">
                        <wp:posOffset>271145</wp:posOffset>
                      </wp:positionH>
                      <wp:positionV relativeFrom="paragraph">
                        <wp:posOffset>220345</wp:posOffset>
                      </wp:positionV>
                      <wp:extent cx="1009015" cy="396875"/>
                      <wp:effectExtent l="5080" t="8255" r="33655" b="615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3968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1.35pt;margin-top:17.35pt;width:79.45pt;height:3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">
                      <v:stroke endarrow="block"/>
                    </v:shape>
                  </w:pict>
                </mc:Fallback>
              </mc:AlternateContent>
            </w:r>
            <w:r w:rsidR="00640343">
              <w:rPr>
                <w:position w:val="-4"/>
              </w:rPr>
              <w:pict>
                <v:shape id="_x0000_i2072" type="#_x0000_t75" style="width:18.75pt;height:11.25pt;mso-wrap-style:square;mso-position-horizontal-relative:page;mso-position-vertical-relative:page">
                  <v:imagedata r:id="rId634" o:title=""/>
                </v:shape>
              </w:pict>
            </w:r>
          </w:p>
        </w:tc>
        <w:tc>
          <w:tcPr>
            <w:tcW w:w="907" w:type="dxa"/>
            <w:tcBorders>
              <w:top w:val="single" w:sz="4" w:space="0" w:color="auto"/>
            </w:tcBorders>
            <w:vAlign w:val="center"/>
          </w:tcPr>
          <w:p w:rsidR="00F83C66" w:rsidRDefault="00F83C66" w:rsidP="006C04A6">
            <w:pPr>
              <w:jc w:val="center"/>
            </w:pPr>
          </w:p>
        </w:tc>
        <w:tc>
          <w:tcPr>
            <w:tcW w:w="946" w:type="dxa"/>
            <w:tcBorders>
              <w:top w:val="single" w:sz="4" w:space="0" w:color="auto"/>
            </w:tcBorders>
            <w:vAlign w:val="center"/>
          </w:tcPr>
          <w:p w:rsidR="00F83C66" w:rsidRDefault="00F83C66" w:rsidP="006C04A6">
            <w:pPr>
              <w:jc w:val="center"/>
            </w:pPr>
            <w:r>
              <w:rPr>
                <w:noProof/>
                <w:lang w:val="vi-VN" w:eastAsia="vi-VN"/>
              </w:rPr>
              <mc:AlternateContent>
                <mc:Choice Requires="wps">
                  <w:drawing>
                    <wp:anchor distT="0" distB="0" distL="114300" distR="114300" simplePos="0" relativeHeight="251711488" behindDoc="0" locked="0" layoutInCell="1" allowOverlap="1">
                      <wp:simplePos x="0" y="0"/>
                      <wp:positionH relativeFrom="column">
                        <wp:posOffset>448945</wp:posOffset>
                      </wp:positionH>
                      <wp:positionV relativeFrom="paragraph">
                        <wp:posOffset>160020</wp:posOffset>
                      </wp:positionV>
                      <wp:extent cx="1941195" cy="462280"/>
                      <wp:effectExtent l="9525" t="62230" r="30480" b="88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1195" cy="46228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5.35pt;margin-top:12.6pt;width:152.85pt;height:36.4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">
                      <v:stroke endarrow="block"/>
                    </v:shape>
                  </w:pict>
                </mc:Fallback>
              </mc:AlternateContent>
            </w:r>
          </w:p>
        </w:tc>
        <w:tc>
          <w:tcPr>
            <w:tcW w:w="922" w:type="dxa"/>
            <w:tcBorders>
              <w:top w:val="single" w:sz="4" w:space="0" w:color="auto"/>
            </w:tcBorders>
            <w:vAlign w:val="center"/>
          </w:tcPr>
          <w:p w:rsidR="00F83C66" w:rsidRDefault="00F83C66" w:rsidP="006C04A6">
            <w:pPr>
              <w:jc w:val="center"/>
            </w:pPr>
          </w:p>
        </w:tc>
        <w:tc>
          <w:tcPr>
            <w:tcW w:w="947" w:type="dxa"/>
            <w:tcBorders>
              <w:top w:val="single" w:sz="4" w:space="0" w:color="auto"/>
            </w:tcBorders>
            <w:vAlign w:val="center"/>
          </w:tcPr>
          <w:p w:rsidR="00F83C66" w:rsidRDefault="00F83C66" w:rsidP="006C04A6">
            <w:pPr>
              <w:jc w:val="center"/>
            </w:pPr>
          </w:p>
        </w:tc>
        <w:tc>
          <w:tcPr>
            <w:tcW w:w="876" w:type="dxa"/>
            <w:tcBorders>
              <w:top w:val="single" w:sz="4" w:space="0" w:color="auto"/>
            </w:tcBorders>
          </w:tcPr>
          <w:p w:rsidR="00F83C66" w:rsidRDefault="00F83C66" w:rsidP="006C04A6">
            <w:pPr>
              <w:jc w:val="center"/>
            </w:pPr>
          </w:p>
        </w:tc>
        <w:tc>
          <w:tcPr>
            <w:tcW w:w="885" w:type="dxa"/>
            <w:tcBorders>
              <w:top w:val="single" w:sz="4" w:space="0" w:color="auto"/>
            </w:tcBorders>
          </w:tcPr>
          <w:p w:rsidR="00F83C66" w:rsidRDefault="00F83C66" w:rsidP="006C04A6">
            <w:pPr>
              <w:jc w:val="center"/>
            </w:pPr>
            <w:r>
              <w:rPr>
                <w:noProof/>
                <w:lang w:val="vi-VN" w:eastAsia="vi-VN"/>
              </w:rPr>
              <mc:AlternateContent>
                <mc:Choice Requires="wps">
                  <w:drawing>
                    <wp:anchor distT="0" distB="0" distL="114300" distR="114300" simplePos="0" relativeHeight="251712512" behindDoc="0" locked="0" layoutInCell="1" allowOverlap="1">
                      <wp:simplePos x="0" y="0"/>
                      <wp:positionH relativeFrom="column">
                        <wp:posOffset>341630</wp:posOffset>
                      </wp:positionH>
                      <wp:positionV relativeFrom="paragraph">
                        <wp:posOffset>160020</wp:posOffset>
                      </wp:positionV>
                      <wp:extent cx="914400" cy="391160"/>
                      <wp:effectExtent l="7620" t="5080" r="40005" b="609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9116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6.9pt;margin-top:12.6pt;width:1in;height:3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">
                      <v:stroke endarrow="block"/>
                    </v:shape>
                  </w:pict>
                </mc:Fallback>
              </mc:AlternateContent>
            </w:r>
            <w:r>
              <w:t>2</w:t>
            </w:r>
          </w:p>
        </w:tc>
        <w:tc>
          <w:tcPr>
            <w:tcW w:w="907" w:type="dxa"/>
            <w:tcBorders>
              <w:top w:val="single" w:sz="4" w:space="0" w:color="auto"/>
            </w:tcBorders>
            <w:vAlign w:val="center"/>
          </w:tcPr>
          <w:p w:rsidR="00F83C66" w:rsidRDefault="00F83C66" w:rsidP="006C04A6">
            <w:pPr>
              <w:jc w:val="center"/>
            </w:pPr>
          </w:p>
        </w:tc>
        <w:tc>
          <w:tcPr>
            <w:tcW w:w="966" w:type="dxa"/>
            <w:tcBorders>
              <w:top w:val="single" w:sz="4" w:space="0" w:color="auto"/>
              <w:right w:val="single" w:sz="4" w:space="0" w:color="auto"/>
            </w:tcBorders>
            <w:vAlign w:val="center"/>
          </w:tcPr>
          <w:p w:rsidR="00F83C66" w:rsidRDefault="00F83C66" w:rsidP="006C04A6">
            <w:pPr>
              <w:jc w:val="center"/>
            </w:pPr>
          </w:p>
        </w:tc>
      </w:tr>
      <w:tr w:rsidR="00F83C66" w:rsidTr="006C04A6">
        <w:trPr>
          <w:trHeight w:val="133"/>
        </w:trPr>
        <w:tc>
          <w:tcPr>
            <w:tcW w:w="922" w:type="dxa"/>
            <w:vMerge/>
            <w:tcBorders>
              <w:top w:val="single" w:sz="4" w:space="0" w:color="auto"/>
              <w:left w:val="single" w:sz="4" w:space="0" w:color="auto"/>
              <w:bottom w:val="single" w:sz="4" w:space="0" w:color="auto"/>
              <w:right w:val="single" w:sz="4" w:space="0" w:color="auto"/>
            </w:tcBorders>
            <w:vAlign w:val="center"/>
          </w:tcPr>
          <w:p w:rsidR="00F83C66" w:rsidRDefault="00F83C66" w:rsidP="006C04A6">
            <w:pPr>
              <w:jc w:val="center"/>
            </w:pPr>
          </w:p>
        </w:tc>
        <w:tc>
          <w:tcPr>
            <w:tcW w:w="965" w:type="dxa"/>
            <w:tcBorders>
              <w:left w:val="single" w:sz="4" w:space="0" w:color="auto"/>
            </w:tcBorders>
            <w:vAlign w:val="center"/>
          </w:tcPr>
          <w:p w:rsidR="00F83C66" w:rsidRDefault="00F83C66" w:rsidP="006C04A6">
            <w:pPr>
              <w:jc w:val="center"/>
            </w:pPr>
          </w:p>
        </w:tc>
        <w:tc>
          <w:tcPr>
            <w:tcW w:w="907" w:type="dxa"/>
            <w:vAlign w:val="center"/>
          </w:tcPr>
          <w:p w:rsidR="00F83C66" w:rsidRDefault="00F83C66" w:rsidP="006C04A6">
            <w:pPr>
              <w:jc w:val="center"/>
            </w:pPr>
          </w:p>
        </w:tc>
        <w:tc>
          <w:tcPr>
            <w:tcW w:w="946" w:type="dxa"/>
            <w:vAlign w:val="center"/>
          </w:tcPr>
          <w:p w:rsidR="00F83C66" w:rsidRDefault="00F83C66" w:rsidP="006C04A6">
            <w:pPr>
              <w:jc w:val="center"/>
            </w:pPr>
          </w:p>
        </w:tc>
        <w:tc>
          <w:tcPr>
            <w:tcW w:w="922" w:type="dxa"/>
            <w:vAlign w:val="center"/>
          </w:tcPr>
          <w:p w:rsidR="00F83C66" w:rsidRDefault="00F83C66" w:rsidP="006C04A6">
            <w:pPr>
              <w:jc w:val="center"/>
            </w:pPr>
          </w:p>
        </w:tc>
        <w:tc>
          <w:tcPr>
            <w:tcW w:w="947" w:type="dxa"/>
            <w:vAlign w:val="center"/>
          </w:tcPr>
          <w:p w:rsidR="00F83C66" w:rsidRDefault="00F83C66" w:rsidP="006C04A6">
            <w:pPr>
              <w:jc w:val="center"/>
            </w:pPr>
          </w:p>
        </w:tc>
        <w:tc>
          <w:tcPr>
            <w:tcW w:w="876" w:type="dxa"/>
          </w:tcPr>
          <w:p w:rsidR="00F83C66" w:rsidRDefault="00F83C66" w:rsidP="006C04A6">
            <w:pPr>
              <w:jc w:val="center"/>
            </w:pPr>
          </w:p>
        </w:tc>
        <w:tc>
          <w:tcPr>
            <w:tcW w:w="885" w:type="dxa"/>
          </w:tcPr>
          <w:p w:rsidR="00F83C66" w:rsidRDefault="00F83C66" w:rsidP="006C04A6">
            <w:pPr>
              <w:jc w:val="center"/>
            </w:pPr>
          </w:p>
        </w:tc>
        <w:tc>
          <w:tcPr>
            <w:tcW w:w="907" w:type="dxa"/>
            <w:vAlign w:val="center"/>
          </w:tcPr>
          <w:p w:rsidR="00F83C66" w:rsidRDefault="00F83C66" w:rsidP="006C04A6">
            <w:pPr>
              <w:jc w:val="center"/>
            </w:pPr>
          </w:p>
        </w:tc>
        <w:tc>
          <w:tcPr>
            <w:tcW w:w="966" w:type="dxa"/>
            <w:tcBorders>
              <w:right w:val="single" w:sz="4" w:space="0" w:color="auto"/>
            </w:tcBorders>
            <w:vAlign w:val="center"/>
          </w:tcPr>
          <w:p w:rsidR="00F83C66" w:rsidRDefault="00F83C66" w:rsidP="006C04A6">
            <w:pPr>
              <w:jc w:val="center"/>
            </w:pPr>
          </w:p>
        </w:tc>
      </w:tr>
      <w:tr w:rsidR="00F83C66" w:rsidTr="006C04A6">
        <w:trPr>
          <w:trHeight w:val="133"/>
        </w:trPr>
        <w:tc>
          <w:tcPr>
            <w:tcW w:w="922" w:type="dxa"/>
            <w:vMerge/>
            <w:tcBorders>
              <w:top w:val="single" w:sz="4" w:space="0" w:color="auto"/>
              <w:left w:val="single" w:sz="4" w:space="0" w:color="auto"/>
              <w:bottom w:val="single" w:sz="4" w:space="0" w:color="auto"/>
              <w:right w:val="single" w:sz="4" w:space="0" w:color="auto"/>
            </w:tcBorders>
            <w:vAlign w:val="center"/>
          </w:tcPr>
          <w:p w:rsidR="00F83C66" w:rsidRDefault="00F83C66" w:rsidP="006C04A6">
            <w:pPr>
              <w:jc w:val="center"/>
            </w:pPr>
          </w:p>
        </w:tc>
        <w:tc>
          <w:tcPr>
            <w:tcW w:w="965" w:type="dxa"/>
            <w:tcBorders>
              <w:left w:val="single" w:sz="4" w:space="0" w:color="auto"/>
              <w:bottom w:val="single" w:sz="4" w:space="0" w:color="auto"/>
            </w:tcBorders>
            <w:vAlign w:val="center"/>
          </w:tcPr>
          <w:p w:rsidR="00F83C66" w:rsidRDefault="00F83C66" w:rsidP="006C04A6">
            <w:pPr>
              <w:jc w:val="center"/>
            </w:pPr>
          </w:p>
        </w:tc>
        <w:tc>
          <w:tcPr>
            <w:tcW w:w="907" w:type="dxa"/>
            <w:tcBorders>
              <w:bottom w:val="single" w:sz="4" w:space="0" w:color="auto"/>
            </w:tcBorders>
            <w:vAlign w:val="center"/>
          </w:tcPr>
          <w:p w:rsidR="00F83C66" w:rsidRDefault="00F83C66" w:rsidP="006C04A6">
            <w:pPr>
              <w:jc w:val="center"/>
            </w:pPr>
          </w:p>
        </w:tc>
        <w:tc>
          <w:tcPr>
            <w:tcW w:w="946" w:type="dxa"/>
            <w:tcBorders>
              <w:bottom w:val="single" w:sz="4" w:space="0" w:color="auto"/>
            </w:tcBorders>
            <w:vAlign w:val="center"/>
          </w:tcPr>
          <w:p w:rsidR="00F83C66" w:rsidRDefault="00640343" w:rsidP="006C04A6">
            <w:pPr>
              <w:jc w:val="center"/>
            </w:pPr>
            <w:r>
              <w:rPr>
                <w:position w:val="-6"/>
              </w:rPr>
              <w:pict>
                <v:shape id="_x0000_i2073" type="#_x0000_t75" style="width:15.75pt;height:14.25pt;mso-wrap-style:square;mso-position-horizontal-relative:page;mso-position-vertical-relative:page">
                  <v:imagedata r:id="rId999" o:title=""/>
                </v:shape>
              </w:pict>
            </w:r>
          </w:p>
        </w:tc>
        <w:tc>
          <w:tcPr>
            <w:tcW w:w="922" w:type="dxa"/>
            <w:tcBorders>
              <w:bottom w:val="single" w:sz="4" w:space="0" w:color="auto"/>
            </w:tcBorders>
            <w:vAlign w:val="center"/>
          </w:tcPr>
          <w:p w:rsidR="00F83C66" w:rsidRDefault="00F83C66" w:rsidP="006C04A6">
            <w:pPr>
              <w:jc w:val="center"/>
            </w:pPr>
          </w:p>
        </w:tc>
        <w:tc>
          <w:tcPr>
            <w:tcW w:w="947" w:type="dxa"/>
            <w:tcBorders>
              <w:bottom w:val="single" w:sz="4" w:space="0" w:color="auto"/>
            </w:tcBorders>
            <w:vAlign w:val="center"/>
          </w:tcPr>
          <w:p w:rsidR="00F83C66" w:rsidRDefault="00F83C66" w:rsidP="006C04A6">
            <w:pPr>
              <w:jc w:val="center"/>
            </w:pPr>
          </w:p>
        </w:tc>
        <w:tc>
          <w:tcPr>
            <w:tcW w:w="876" w:type="dxa"/>
            <w:tcBorders>
              <w:bottom w:val="single" w:sz="4" w:space="0" w:color="auto"/>
            </w:tcBorders>
          </w:tcPr>
          <w:p w:rsidR="00F83C66" w:rsidRDefault="00F83C66" w:rsidP="006C04A6">
            <w:pPr>
              <w:jc w:val="center"/>
            </w:pPr>
          </w:p>
        </w:tc>
        <w:tc>
          <w:tcPr>
            <w:tcW w:w="885" w:type="dxa"/>
            <w:tcBorders>
              <w:bottom w:val="single" w:sz="4" w:space="0" w:color="auto"/>
            </w:tcBorders>
          </w:tcPr>
          <w:p w:rsidR="00F83C66" w:rsidRDefault="00F83C66" w:rsidP="006C04A6">
            <w:pPr>
              <w:jc w:val="center"/>
            </w:pPr>
          </w:p>
        </w:tc>
        <w:tc>
          <w:tcPr>
            <w:tcW w:w="907" w:type="dxa"/>
            <w:tcBorders>
              <w:bottom w:val="single" w:sz="4" w:space="0" w:color="auto"/>
            </w:tcBorders>
            <w:vAlign w:val="center"/>
          </w:tcPr>
          <w:p w:rsidR="00F83C66" w:rsidRDefault="00F83C66" w:rsidP="006C04A6">
            <w:pPr>
              <w:jc w:val="center"/>
            </w:pPr>
          </w:p>
        </w:tc>
        <w:tc>
          <w:tcPr>
            <w:tcW w:w="966" w:type="dxa"/>
            <w:tcBorders>
              <w:bottom w:val="single" w:sz="4" w:space="0" w:color="auto"/>
              <w:right w:val="single" w:sz="4" w:space="0" w:color="auto"/>
            </w:tcBorders>
            <w:vAlign w:val="center"/>
          </w:tcPr>
          <w:p w:rsidR="00F83C66" w:rsidRDefault="00640343" w:rsidP="006C04A6">
            <w:pPr>
              <w:jc w:val="center"/>
            </w:pPr>
            <w:r>
              <w:rPr>
                <w:position w:val="-4"/>
              </w:rPr>
              <w:pict>
                <v:shape id="_x0000_i2074" type="#_x0000_t75" style="width:15.75pt;height:12.75pt;mso-wrap-style:square;mso-position-horizontal-relative:page;mso-position-vertical-relative:page">
                  <v:imagedata r:id="rId1000" o:title=""/>
                </v:shape>
              </w:pict>
            </w:r>
          </w:p>
        </w:tc>
      </w:tr>
    </w:tbl>
    <w:p w:rsidR="00F83C66" w:rsidRDefault="00F83C66" w:rsidP="00F83C66"/>
    <w:p w:rsidR="00F83C66" w:rsidRDefault="00F83C66" w:rsidP="00F83C66">
      <w:proofErr w:type="gramStart"/>
      <w:r>
        <w:t>Trong các mệnh đề sau, mệnh đề nào sai?</w:t>
      </w:r>
      <w:proofErr w:type="gramEnd"/>
    </w:p>
    <w:p w:rsidR="00F83C66" w:rsidRDefault="00F83C66" w:rsidP="00F83C66">
      <w:pPr>
        <w:tabs>
          <w:tab w:val="left" w:pos="284"/>
          <w:tab w:val="left" w:pos="2552"/>
          <w:tab w:val="left" w:pos="4820"/>
          <w:tab w:val="left" w:pos="7088"/>
        </w:tabs>
        <w:ind w:right="-329"/>
      </w:pPr>
      <w:r>
        <w:tab/>
      </w:r>
      <w:r>
        <w:rPr>
          <w:b/>
        </w:rPr>
        <w:t>A.</w:t>
      </w:r>
      <w:r>
        <w:t xml:space="preserve"> Hàm số có hai điểm cực trị</w:t>
      </w:r>
    </w:p>
    <w:p w:rsidR="00F83C66" w:rsidRDefault="00F83C66" w:rsidP="00F83C66">
      <w:pPr>
        <w:tabs>
          <w:tab w:val="left" w:pos="284"/>
          <w:tab w:val="left" w:pos="2552"/>
          <w:tab w:val="left" w:pos="4820"/>
          <w:tab w:val="left" w:pos="7088"/>
        </w:tabs>
        <w:ind w:right="-329"/>
      </w:pPr>
      <w:r>
        <w:tab/>
      </w:r>
      <w:r>
        <w:rPr>
          <w:b/>
        </w:rPr>
        <w:t>B.</w:t>
      </w:r>
      <w:r>
        <w:t xml:space="preserve"> Hàm số đạt giá trị lớn nhất bằng 2 và giá trị bé nhất bằng </w:t>
      </w:r>
      <w:r w:rsidR="00640343">
        <w:rPr>
          <w:position w:val="-6"/>
        </w:rPr>
        <w:pict>
          <v:shape id="_x0000_i2075" type="#_x0000_t75" style="width:15.75pt;height:14.25pt;mso-wrap-style:square;mso-position-horizontal-relative:page;mso-position-vertical-relative:page">
            <v:imagedata r:id="rId1001" o:title=""/>
          </v:shape>
        </w:pict>
      </w:r>
      <w:r>
        <w:t xml:space="preserve"> </w:t>
      </w:r>
    </w:p>
    <w:p w:rsidR="00F83C66" w:rsidRDefault="00F83C66" w:rsidP="00F83C66">
      <w:pPr>
        <w:tabs>
          <w:tab w:val="left" w:pos="284"/>
          <w:tab w:val="left" w:pos="2552"/>
          <w:tab w:val="left" w:pos="4820"/>
          <w:tab w:val="left" w:pos="7088"/>
        </w:tabs>
        <w:ind w:right="-329"/>
      </w:pPr>
      <w:r>
        <w:tab/>
      </w:r>
      <w:r>
        <w:rPr>
          <w:b/>
        </w:rPr>
        <w:t>C.</w:t>
      </w:r>
      <w:r>
        <w:t xml:space="preserve"> Đồ thị hàm số có đúng 1 đường tiệm cận</w:t>
      </w:r>
    </w:p>
    <w:p w:rsidR="00F83C66" w:rsidRDefault="00F83C66" w:rsidP="00F83C66">
      <w:pPr>
        <w:tabs>
          <w:tab w:val="left" w:pos="284"/>
          <w:tab w:val="left" w:pos="2552"/>
          <w:tab w:val="left" w:pos="4820"/>
          <w:tab w:val="left" w:pos="7088"/>
        </w:tabs>
        <w:ind w:right="-329"/>
      </w:pPr>
      <w:r>
        <w:tab/>
      </w:r>
      <w:r>
        <w:rPr>
          <w:b/>
        </w:rPr>
        <w:t>D.</w:t>
      </w:r>
      <w:r>
        <w:t xml:space="preserve"> Hàm số nghịch biến trên các khoảng </w:t>
      </w:r>
      <w:r w:rsidR="00640343">
        <w:rPr>
          <w:position w:val="-16"/>
        </w:rPr>
        <w:pict>
          <v:shape id="_x0000_i2076" type="#_x0000_t75" style="width:84pt;height:21.75pt;mso-wrap-style:square;mso-position-horizontal-relative:page;mso-position-vertical-relative:page">
            <v:imagedata r:id="rId1002" o:title=""/>
          </v:shape>
        </w:pict>
      </w:r>
      <w:r>
        <w:t xml:space="preserve"> </w:t>
      </w:r>
    </w:p>
    <w:p w:rsidR="00F83C66" w:rsidRPr="00E95271" w:rsidRDefault="00F83C66" w:rsidP="00F83C66">
      <w:pPr>
        <w:autoSpaceDE w:val="0"/>
        <w:autoSpaceDN w:val="0"/>
        <w:adjustRightInd w:val="0"/>
        <w:rPr>
          <w:b/>
          <w:szCs w:val="24"/>
        </w:rPr>
      </w:pPr>
      <w:r w:rsidRPr="00E95271">
        <w:rPr>
          <w:b/>
          <w:szCs w:val="24"/>
        </w:rPr>
        <w:t xml:space="preserve">Đáp </w:t>
      </w:r>
      <w:proofErr w:type="gramStart"/>
      <w:r w:rsidRPr="00E95271">
        <w:rPr>
          <w:b/>
          <w:szCs w:val="24"/>
        </w:rPr>
        <w:t>án</w:t>
      </w:r>
      <w:proofErr w:type="gramEnd"/>
      <w:r w:rsidRPr="00E95271">
        <w:rPr>
          <w:b/>
          <w:szCs w:val="24"/>
        </w:rPr>
        <w:t xml:space="preserve"> B</w:t>
      </w:r>
    </w:p>
    <w:p w:rsidR="00F83C66" w:rsidRPr="00E95271" w:rsidRDefault="00F83C66" w:rsidP="00F83C66">
      <w:pPr>
        <w:autoSpaceDE w:val="0"/>
        <w:autoSpaceDN w:val="0"/>
        <w:adjustRightInd w:val="0"/>
        <w:rPr>
          <w:szCs w:val="24"/>
        </w:rPr>
      </w:pPr>
      <w:r w:rsidRPr="00E95271">
        <w:rPr>
          <w:szCs w:val="24"/>
        </w:rPr>
        <w:t xml:space="preserve">Do </w:t>
      </w:r>
      <w:r w:rsidRPr="00E95271">
        <w:rPr>
          <w:rFonts w:eastAsia="Times New Roman"/>
          <w:szCs w:val="24"/>
        </w:rPr>
        <w:t xml:space="preserve"> </w:t>
      </w:r>
      <w:r w:rsidR="00640343">
        <w:rPr>
          <w:rFonts w:eastAsia="Times New Roman"/>
          <w:position w:val="-20"/>
          <w:szCs w:val="24"/>
        </w:rPr>
        <w:pict>
          <v:shape id="_x0000_i2077" type="#_x0000_t75" style="width:60pt;height:21.75pt;mso-wrap-style:square;mso-position-horizontal-relative:page;mso-position-vertical-relative:page">
            <v:imagedata r:id="rId1003" o:title=""/>
          </v:shape>
        </w:pict>
      </w:r>
      <w:r w:rsidRPr="00E95271">
        <w:rPr>
          <w:rFonts w:eastAsia="Times New Roman"/>
          <w:szCs w:val="24"/>
        </w:rPr>
        <w:t xml:space="preserve">    nên HS không tồn tại GTLN</w:t>
      </w:r>
    </w:p>
    <w:p w:rsidR="00F83C66" w:rsidRDefault="00F83C66" w:rsidP="00F83C66">
      <w:pPr>
        <w:tabs>
          <w:tab w:val="left" w:pos="284"/>
          <w:tab w:val="left" w:pos="2552"/>
          <w:tab w:val="left" w:pos="4820"/>
          <w:tab w:val="left" w:pos="7088"/>
        </w:tabs>
        <w:ind w:right="-329"/>
      </w:pPr>
    </w:p>
    <w:p w:rsidR="00F83C66" w:rsidRDefault="00F83C66" w:rsidP="00F83C66">
      <w:r>
        <w:rPr>
          <w:b/>
        </w:rPr>
        <w:t xml:space="preserve">Câu </w:t>
      </w:r>
      <w:proofErr w:type="gramStart"/>
      <w:r w:rsidR="00937079">
        <w:rPr>
          <w:b/>
          <w:lang w:val="vi-VN"/>
        </w:rPr>
        <w:t>138</w:t>
      </w:r>
      <w:r>
        <w:rPr>
          <w:b/>
        </w:rPr>
        <w:t>:</w:t>
      </w:r>
      <w:proofErr w:type="gramEnd"/>
      <w:r>
        <w:rPr>
          <w:b/>
          <w:color w:val="FF0000"/>
          <w:szCs w:val="24"/>
          <w:lang w:val="vi-VN"/>
        </w:rPr>
        <w:t>(Chuyên Lê Hòng Phong- Nam Định)</w:t>
      </w:r>
      <w:r>
        <w:t xml:space="preserve"> Tập xác định của hàm số </w:t>
      </w:r>
      <w:r w:rsidR="00640343">
        <w:rPr>
          <w:position w:val="-18"/>
        </w:rPr>
        <w:pict>
          <v:shape id="_x0000_i2078" type="#_x0000_t75" style="width:69.75pt;height:30.75pt;mso-wrap-style:square;mso-position-horizontal-relative:page;mso-position-vertical-relative:page">
            <v:imagedata r:id="rId1004" o:title=""/>
          </v:shape>
        </w:pict>
      </w:r>
      <w:r>
        <w:t xml:space="preserve"> </w:t>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18"/>
        </w:rPr>
        <w:pict>
          <v:shape id="_x0000_i2079" type="#_x0000_t75" style="width:59.25pt;height:24pt;mso-wrap-style:square;mso-position-horizontal-relative:page;mso-position-vertical-relative:page">
            <v:imagedata r:id="rId1005" o:title=""/>
          </v:shape>
        </w:pict>
      </w:r>
      <w:r>
        <w:t xml:space="preserve"> </w:t>
      </w:r>
      <w:r>
        <w:tab/>
      </w:r>
      <w:r>
        <w:rPr>
          <w:b/>
        </w:rPr>
        <w:t>B.</w:t>
      </w:r>
      <w:r>
        <w:t xml:space="preserve"> </w:t>
      </w:r>
      <w:r w:rsidR="00640343">
        <w:rPr>
          <w:position w:val="-16"/>
        </w:rPr>
        <w:pict>
          <v:shape id="_x0000_i2080" type="#_x0000_t75" style="width:57pt;height:21.75pt;mso-wrap-style:square;mso-position-horizontal-relative:page;mso-position-vertical-relative:page">
            <v:imagedata r:id="rId1006" o:title=""/>
          </v:shape>
        </w:pict>
      </w:r>
      <w:r>
        <w:t xml:space="preserve"> </w:t>
      </w:r>
      <w:r>
        <w:tab/>
      </w:r>
      <w:r>
        <w:rPr>
          <w:b/>
        </w:rPr>
        <w:t>C.</w:t>
      </w:r>
      <w:r>
        <w:t xml:space="preserve"> </w:t>
      </w:r>
      <w:r w:rsidR="00640343">
        <w:rPr>
          <w:position w:val="-4"/>
        </w:rPr>
        <w:pict>
          <v:shape id="_x0000_i2081" type="#_x0000_t75" style="width:33.75pt;height:12.75pt;mso-wrap-style:square;mso-position-horizontal-relative:page;mso-position-vertical-relative:page">
            <v:imagedata r:id="rId1007" o:title=""/>
          </v:shape>
        </w:pict>
      </w:r>
      <w:r>
        <w:tab/>
      </w:r>
      <w:r>
        <w:rPr>
          <w:b/>
        </w:rPr>
        <w:t>D.</w:t>
      </w:r>
      <w:r>
        <w:t xml:space="preserve"> </w:t>
      </w:r>
      <w:r w:rsidR="00640343">
        <w:rPr>
          <w:position w:val="-16"/>
        </w:rPr>
        <w:pict>
          <v:shape id="_x0000_i2082" type="#_x0000_t75" style="width:59.25pt;height:21.75pt;mso-wrap-style:square;mso-position-horizontal-relative:page;mso-position-vertical-relative:page">
            <v:imagedata r:id="rId1008" o:title=""/>
          </v:shape>
        </w:pict>
      </w:r>
      <w:r>
        <w:t xml:space="preserve"> </w:t>
      </w:r>
    </w:p>
    <w:p w:rsidR="00F83C66" w:rsidRDefault="00F83C66" w:rsidP="00F83C66">
      <w:pPr>
        <w:autoSpaceDE w:val="0"/>
        <w:autoSpaceDN w:val="0"/>
        <w:adjustRightInd w:val="0"/>
        <w:rPr>
          <w:b/>
          <w:szCs w:val="24"/>
        </w:rPr>
      </w:pPr>
      <w:r>
        <w:rPr>
          <w:b/>
          <w:szCs w:val="24"/>
        </w:rPr>
        <w:t xml:space="preserve">Đáp </w:t>
      </w:r>
      <w:proofErr w:type="gramStart"/>
      <w:r>
        <w:rPr>
          <w:b/>
          <w:szCs w:val="24"/>
        </w:rPr>
        <w:t>án</w:t>
      </w:r>
      <w:proofErr w:type="gramEnd"/>
      <w:r>
        <w:rPr>
          <w:b/>
          <w:szCs w:val="24"/>
        </w:rPr>
        <w:t xml:space="preserve"> D</w:t>
      </w:r>
    </w:p>
    <w:p w:rsidR="00F83C66" w:rsidRDefault="00F83C66" w:rsidP="00F83C66">
      <w:pPr>
        <w:autoSpaceDE w:val="0"/>
        <w:autoSpaceDN w:val="0"/>
        <w:adjustRightInd w:val="0"/>
        <w:rPr>
          <w:szCs w:val="24"/>
        </w:rPr>
      </w:pPr>
      <w:r>
        <w:rPr>
          <w:szCs w:val="24"/>
        </w:rPr>
        <w:t xml:space="preserve">Hàm số xác định khi   </w:t>
      </w:r>
      <w:r w:rsidR="00640343">
        <w:rPr>
          <w:position w:val="-6"/>
          <w:szCs w:val="24"/>
        </w:rPr>
        <w:pict>
          <v:shape id="_x0000_i2083" type="#_x0000_t75" style="width:96.75pt;height:15.75pt;mso-wrap-style:square;mso-position-horizontal-relative:page;mso-position-vertical-relative:page">
            <v:imagedata r:id="rId1009" o:title=""/>
          </v:shape>
        </w:pict>
      </w:r>
      <w:r>
        <w:rPr>
          <w:szCs w:val="24"/>
        </w:rPr>
        <w:t xml:space="preserve"> </w:t>
      </w:r>
    </w:p>
    <w:p w:rsidR="00F83C66" w:rsidRDefault="00F83C66" w:rsidP="00F83C66">
      <w:pPr>
        <w:autoSpaceDE w:val="0"/>
        <w:autoSpaceDN w:val="0"/>
        <w:adjustRightInd w:val="0"/>
        <w:rPr>
          <w:szCs w:val="24"/>
        </w:rPr>
      </w:pPr>
      <w:r>
        <w:rPr>
          <w:szCs w:val="24"/>
        </w:rPr>
        <w:t xml:space="preserve">Vậy </w:t>
      </w:r>
      <w:r w:rsidR="00640343">
        <w:rPr>
          <w:position w:val="-14"/>
          <w:szCs w:val="24"/>
        </w:rPr>
        <w:pict>
          <v:shape id="_x0000_i2084" type="#_x0000_t75" style="width:59.25pt;height:20.25pt;mso-wrap-style:square;mso-position-horizontal-relative:page;mso-position-vertical-relative:page">
            <v:imagedata r:id="rId1010" o:title=""/>
          </v:shape>
        </w:pict>
      </w:r>
    </w:p>
    <w:p w:rsidR="00F83C66" w:rsidRDefault="00F83C66" w:rsidP="00F83C66">
      <w:pPr>
        <w:tabs>
          <w:tab w:val="left" w:pos="284"/>
          <w:tab w:val="left" w:pos="2552"/>
          <w:tab w:val="left" w:pos="4820"/>
          <w:tab w:val="left" w:pos="7088"/>
        </w:tabs>
        <w:ind w:right="-329"/>
      </w:pPr>
    </w:p>
    <w:p w:rsidR="00F83C66" w:rsidRDefault="00F83C66" w:rsidP="00F83C66">
      <w:r>
        <w:rPr>
          <w:b/>
        </w:rPr>
        <w:t xml:space="preserve">Câu </w:t>
      </w:r>
      <w:proofErr w:type="gramStart"/>
      <w:r w:rsidR="00937079">
        <w:rPr>
          <w:b/>
          <w:lang w:val="vi-VN"/>
        </w:rPr>
        <w:t>139</w:t>
      </w:r>
      <w:r>
        <w:rPr>
          <w:b/>
        </w:rPr>
        <w:t>:</w:t>
      </w:r>
      <w:proofErr w:type="gramEnd"/>
      <w:r>
        <w:rPr>
          <w:b/>
          <w:color w:val="FF0000"/>
          <w:szCs w:val="24"/>
          <w:lang w:val="vi-VN"/>
        </w:rPr>
        <w:t>(Chuyên Lê Hòng Phong- Nam Định)</w:t>
      </w:r>
      <w:r>
        <w:rPr>
          <w:color w:val="FF0000"/>
        </w:rPr>
        <w:t xml:space="preserve"> </w:t>
      </w:r>
      <w:r>
        <w:t xml:space="preserve">Cho hàm số </w:t>
      </w:r>
      <w:r w:rsidR="00640343">
        <w:rPr>
          <w:position w:val="-24"/>
        </w:rPr>
        <w:pict>
          <v:shape id="_x0000_i2085" type="#_x0000_t75" style="width:51pt;height:33pt;mso-wrap-style:square;mso-position-horizontal-relative:page;mso-position-vertical-relative:page">
            <v:imagedata r:id="rId1011" o:title=""/>
          </v:shape>
        </w:pict>
      </w:r>
      <w:r>
        <w:t xml:space="preserve"> có đồ thị như hình 1. </w:t>
      </w:r>
      <w:proofErr w:type="gramStart"/>
      <w:r>
        <w:t>Đồ thị hình 2 là của hàm số nào dưới đây?</w:t>
      </w:r>
      <w:proofErr w:type="gramEnd"/>
    </w:p>
    <w:p w:rsidR="00F83C66" w:rsidRDefault="00F83C66" w:rsidP="00F83C66">
      <w:pPr>
        <w:jc w:val="center"/>
      </w:pPr>
      <w:r>
        <w:rPr>
          <w:noProof/>
          <w:lang w:val="vi-VN" w:eastAsia="vi-VN"/>
        </w:rPr>
        <w:drawing>
          <wp:inline distT="0" distB="0" distL="0" distR="0">
            <wp:extent cx="594360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p>
    <w:p w:rsidR="00F83C66" w:rsidRDefault="00F83C66" w:rsidP="00F83C66">
      <w:pPr>
        <w:tabs>
          <w:tab w:val="left" w:pos="284"/>
          <w:tab w:val="left" w:pos="2552"/>
          <w:tab w:val="left" w:pos="4820"/>
          <w:tab w:val="left" w:pos="7088"/>
        </w:tabs>
        <w:ind w:right="-329"/>
      </w:pPr>
      <w:r>
        <w:tab/>
      </w:r>
      <w:r>
        <w:rPr>
          <w:b/>
        </w:rPr>
        <w:t>A.</w:t>
      </w:r>
      <w:r>
        <w:t xml:space="preserve"> </w:t>
      </w:r>
      <w:r w:rsidR="00640343">
        <w:rPr>
          <w:position w:val="-36"/>
        </w:rPr>
        <w:pict>
          <v:shape id="_x0000_i2086" type="#_x0000_t75" style="width:56.25pt;height:42pt;mso-wrap-style:square;mso-position-horizontal-relative:page;mso-position-vertical-relative:page">
            <v:imagedata r:id="rId1013" o:title=""/>
          </v:shape>
        </w:pict>
      </w:r>
      <w:r>
        <w:t xml:space="preserve"> </w:t>
      </w:r>
      <w:r>
        <w:tab/>
      </w:r>
      <w:r>
        <w:rPr>
          <w:b/>
        </w:rPr>
        <w:t>B.</w:t>
      </w:r>
      <w:r>
        <w:t xml:space="preserve"> </w:t>
      </w:r>
      <w:r w:rsidR="00640343">
        <w:rPr>
          <w:position w:val="-30"/>
        </w:rPr>
        <w:pict>
          <v:shape id="_x0000_i2087" type="#_x0000_t75" style="width:54.75pt;height:36pt;mso-wrap-style:square;mso-position-horizontal-relative:page;mso-position-vertical-relative:page">
            <v:imagedata r:id="rId1014" o:title=""/>
          </v:shape>
        </w:pict>
      </w:r>
      <w:r>
        <w:t xml:space="preserve"> </w:t>
      </w:r>
      <w:r>
        <w:tab/>
      </w:r>
      <w:r>
        <w:rPr>
          <w:b/>
        </w:rPr>
        <w:t>C.</w:t>
      </w:r>
      <w:r>
        <w:t xml:space="preserve"> </w:t>
      </w:r>
      <w:r w:rsidR="00640343">
        <w:rPr>
          <w:position w:val="-36"/>
        </w:rPr>
        <w:pict>
          <v:shape id="_x0000_i2088" type="#_x0000_t75" style="width:54.75pt;height:39pt;mso-wrap-style:square;mso-position-horizontal-relative:page;mso-position-vertical-relative:page">
            <v:imagedata r:id="rId1015" o:title=""/>
          </v:shape>
        </w:pict>
      </w:r>
      <w:r>
        <w:t xml:space="preserve"> </w:t>
      </w:r>
      <w:r>
        <w:tab/>
      </w:r>
      <w:r>
        <w:rPr>
          <w:b/>
        </w:rPr>
        <w:t>D.</w:t>
      </w:r>
      <w:r>
        <w:t xml:space="preserve"> </w:t>
      </w:r>
      <w:r w:rsidR="00640343">
        <w:rPr>
          <w:position w:val="-24"/>
        </w:rPr>
        <w:pict>
          <v:shape id="_x0000_i2089" type="#_x0000_t75" style="width:51pt;height:36pt;mso-wrap-style:square;mso-position-horizontal-relative:page;mso-position-vertical-relative:page">
            <v:imagedata r:id="rId1016" o:title=""/>
          </v:shape>
        </w:pict>
      </w:r>
      <w:r>
        <w:t xml:space="preserve"> </w:t>
      </w:r>
    </w:p>
    <w:p w:rsidR="00F83C66" w:rsidRDefault="00F83C66" w:rsidP="00F83C66">
      <w:pPr>
        <w:autoSpaceDE w:val="0"/>
        <w:autoSpaceDN w:val="0"/>
        <w:adjustRightInd w:val="0"/>
        <w:rPr>
          <w:szCs w:val="24"/>
        </w:rPr>
      </w:pPr>
      <w:r>
        <w:rPr>
          <w:b/>
          <w:szCs w:val="24"/>
        </w:rPr>
        <w:t xml:space="preserve">Đáp </w:t>
      </w:r>
      <w:proofErr w:type="gramStart"/>
      <w:r>
        <w:rPr>
          <w:b/>
          <w:szCs w:val="24"/>
        </w:rPr>
        <w:t>án</w:t>
      </w:r>
      <w:proofErr w:type="gramEnd"/>
      <w:r>
        <w:rPr>
          <w:b/>
          <w:szCs w:val="24"/>
        </w:rPr>
        <w:t xml:space="preserve"> A</w:t>
      </w:r>
    </w:p>
    <w:p w:rsidR="00F83C66" w:rsidRDefault="00F83C66" w:rsidP="00F83C66">
      <w:pPr>
        <w:rPr>
          <w:szCs w:val="24"/>
          <w:lang w:val="vi-VN"/>
        </w:rPr>
      </w:pPr>
      <w:r>
        <w:rPr>
          <w:szCs w:val="24"/>
        </w:rPr>
        <w:t xml:space="preserve">Đồ thì ở hình 2 là đồ thị của hàm số chẵn, nên đối xứng qua trục </w:t>
      </w:r>
      <w:proofErr w:type="gramStart"/>
      <w:r>
        <w:rPr>
          <w:szCs w:val="24"/>
        </w:rPr>
        <w:t>tung</w:t>
      </w:r>
      <w:proofErr w:type="gramEnd"/>
      <w:r>
        <w:rPr>
          <w:szCs w:val="24"/>
        </w:rPr>
        <w:t xml:space="preserve">. </w:t>
      </w:r>
      <w:proofErr w:type="gramStart"/>
      <w:r>
        <w:rPr>
          <w:szCs w:val="24"/>
        </w:rPr>
        <w:t xml:space="preserve">Chỉ có hàm số </w:t>
      </w:r>
      <w:r>
        <w:rPr>
          <w:position w:val="-32"/>
          <w:szCs w:val="24"/>
        </w:rPr>
        <w:object w:dxaOrig="1123" w:dyaOrig="742">
          <v:shape id="_x0000_i2090" type="#_x0000_t75" style="width:56.25pt;height:36.75pt;mso-wrap-style:square;mso-position-horizontal-relative:page;mso-position-vertical-relative:page" o:ole="">
            <v:imagedata r:id="rId1017" o:title=""/>
          </v:shape>
          <o:OLEObject Type="Embed" ProgID="Equation.DSMT4" ShapeID="_x0000_i2090" DrawAspect="Content" ObjectID="_1591858724" r:id="rId1018"/>
        </w:object>
      </w:r>
      <w:r>
        <w:rPr>
          <w:szCs w:val="24"/>
        </w:rPr>
        <w:t xml:space="preserve"> là hàm số chẵn thoả mãn đề bài.</w:t>
      </w:r>
      <w:proofErr w:type="gramEnd"/>
    </w:p>
    <w:p w:rsidR="006C04A6" w:rsidRPr="006C04A6" w:rsidRDefault="006C04A6" w:rsidP="006C04A6">
      <w:pPr>
        <w:spacing w:line="360" w:lineRule="auto"/>
        <w:rPr>
          <w:lang w:val="vi-VN"/>
        </w:rPr>
      </w:pPr>
      <w:r w:rsidRPr="006C04A6">
        <w:rPr>
          <w:b/>
          <w:lang w:val="vi-VN"/>
        </w:rPr>
        <w:t xml:space="preserve">Câu </w:t>
      </w:r>
      <w:r w:rsidR="00937079">
        <w:rPr>
          <w:b/>
          <w:lang w:val="vi-VN"/>
        </w:rPr>
        <w:t>140</w:t>
      </w:r>
      <w:r w:rsidRPr="006C04A6">
        <w:rPr>
          <w:b/>
          <w:lang w:val="vi-VN"/>
        </w:rPr>
        <w:t>:</w:t>
      </w:r>
      <w:r>
        <w:rPr>
          <w:b/>
          <w:color w:val="FF0000"/>
          <w:szCs w:val="24"/>
          <w:lang w:val="vi-VN"/>
        </w:rPr>
        <w:t xml:space="preserve"> (Cụm 5 trường chuyên)</w:t>
      </w:r>
      <w:r w:rsidRPr="006C04A6">
        <w:rPr>
          <w:lang w:val="vi-VN"/>
        </w:rPr>
        <w:t xml:space="preserve"> Hàm số nào sau đây là đạo hàm của hàm số </w:t>
      </w:r>
      <w:r>
        <w:rPr>
          <w:position w:val="-14"/>
        </w:rPr>
        <w:object w:dxaOrig="1620" w:dyaOrig="400">
          <v:shape id="_x0000_i2091" type="#_x0000_t75" style="width:81pt;height:20.25pt;mso-wrap-style:square;mso-position-horizontal-relative:page;mso-position-vertical-relative:page" o:ole="">
            <v:imagedata r:id="rId1019" o:title=""/>
          </v:shape>
          <o:OLEObject Type="Embed" ProgID="Equation.DSMT4" ShapeID="_x0000_i2091" DrawAspect="Content" ObjectID="_1591858725" r:id="rId1020"/>
        </w:object>
      </w:r>
      <w:r w:rsidRPr="006C04A6">
        <w:rPr>
          <w:lang w:val="vi-VN"/>
        </w:rPr>
        <w:t xml:space="preserve"> </w:t>
      </w:r>
    </w:p>
    <w:p w:rsidR="006C04A6" w:rsidRPr="006C04A6" w:rsidRDefault="006C04A6" w:rsidP="006C04A6">
      <w:pPr>
        <w:tabs>
          <w:tab w:val="left" w:pos="284"/>
          <w:tab w:val="left" w:pos="2552"/>
          <w:tab w:val="left" w:pos="4820"/>
          <w:tab w:val="left" w:pos="7088"/>
        </w:tabs>
        <w:spacing w:line="360" w:lineRule="auto"/>
        <w:ind w:right="-329"/>
        <w:rPr>
          <w:lang w:val="vi-VN"/>
        </w:rPr>
      </w:pPr>
      <w:r w:rsidRPr="006C04A6">
        <w:rPr>
          <w:lang w:val="vi-VN"/>
        </w:rPr>
        <w:tab/>
      </w:r>
      <w:r w:rsidRPr="006C04A6">
        <w:rPr>
          <w:b/>
          <w:lang w:val="vi-VN"/>
        </w:rPr>
        <w:t>A.</w:t>
      </w:r>
      <w:r w:rsidRPr="006C04A6">
        <w:rPr>
          <w:lang w:val="vi-VN"/>
        </w:rPr>
        <w:t xml:space="preserve"> </w:t>
      </w:r>
      <w:r>
        <w:rPr>
          <w:position w:val="-32"/>
        </w:rPr>
        <w:object w:dxaOrig="1682" w:dyaOrig="701">
          <v:shape id="_x0000_i2092" type="#_x0000_t75" style="width:84pt;height:35.25pt;mso-wrap-style:square;mso-position-horizontal-relative:page;mso-position-vertical-relative:page" o:ole="">
            <v:imagedata r:id="rId1021" o:title=""/>
          </v:shape>
          <o:OLEObject Type="Embed" ProgID="Equation.DSMT4" ShapeID="_x0000_i2092" DrawAspect="Content" ObjectID="_1591858726" r:id="rId1022"/>
        </w:object>
      </w:r>
      <w:r w:rsidRPr="006C04A6">
        <w:rPr>
          <w:lang w:val="vi-VN"/>
        </w:rPr>
        <w:t xml:space="preserve"> </w:t>
      </w:r>
      <w:r w:rsidRPr="006C04A6">
        <w:rPr>
          <w:lang w:val="vi-VN"/>
        </w:rPr>
        <w:tab/>
      </w:r>
      <w:r w:rsidRPr="006C04A6">
        <w:rPr>
          <w:b/>
          <w:lang w:val="vi-VN"/>
        </w:rPr>
        <w:t>B.</w:t>
      </w:r>
      <w:r w:rsidRPr="006C04A6">
        <w:rPr>
          <w:lang w:val="vi-VN"/>
        </w:rPr>
        <w:t xml:space="preserve"> </w:t>
      </w:r>
      <w:r>
        <w:rPr>
          <w:position w:val="-24"/>
        </w:rPr>
        <w:object w:dxaOrig="961" w:dyaOrig="621">
          <v:shape id="_x0000_i2093" type="#_x0000_t75" style="width:48pt;height:30.75pt;mso-wrap-style:square;mso-position-horizontal-relative:page;mso-position-vertical-relative:page" o:ole="">
            <v:imagedata r:id="rId1023" o:title=""/>
          </v:shape>
          <o:OLEObject Type="Embed" ProgID="Equation.DSMT4" ShapeID="_x0000_i2093" DrawAspect="Content" ObjectID="_1591858727" r:id="rId1024"/>
        </w:object>
      </w:r>
      <w:r w:rsidRPr="006C04A6">
        <w:rPr>
          <w:lang w:val="vi-VN"/>
        </w:rPr>
        <w:tab/>
      </w:r>
      <w:r w:rsidRPr="006C04A6">
        <w:rPr>
          <w:b/>
          <w:lang w:val="vi-VN"/>
        </w:rPr>
        <w:t>C.</w:t>
      </w:r>
      <w:r w:rsidRPr="006C04A6">
        <w:rPr>
          <w:lang w:val="vi-VN"/>
        </w:rPr>
        <w:t xml:space="preserve"> </w:t>
      </w:r>
      <w:r>
        <w:rPr>
          <w:position w:val="-32"/>
        </w:rPr>
        <w:object w:dxaOrig="1301" w:dyaOrig="701">
          <v:shape id="_x0000_i2094" type="#_x0000_t75" style="width:65.25pt;height:35.25pt;mso-wrap-style:square;mso-position-horizontal-relative:page;mso-position-vertical-relative:page" o:ole="">
            <v:imagedata r:id="rId1025" o:title=""/>
          </v:shape>
          <o:OLEObject Type="Embed" ProgID="Equation.DSMT4" ShapeID="_x0000_i2094" DrawAspect="Content" ObjectID="_1591858728" r:id="rId1026"/>
        </w:object>
      </w:r>
      <w:r w:rsidRPr="006C04A6">
        <w:rPr>
          <w:lang w:val="vi-VN"/>
        </w:rPr>
        <w:tab/>
      </w:r>
      <w:r w:rsidRPr="006C04A6">
        <w:rPr>
          <w:b/>
          <w:lang w:val="vi-VN"/>
        </w:rPr>
        <w:t>D.</w:t>
      </w:r>
      <w:r w:rsidRPr="006C04A6">
        <w:rPr>
          <w:lang w:val="vi-VN"/>
        </w:rPr>
        <w:t xml:space="preserve"> </w:t>
      </w:r>
      <w:r>
        <w:rPr>
          <w:position w:val="-32"/>
        </w:rPr>
        <w:object w:dxaOrig="1522" w:dyaOrig="701">
          <v:shape id="_x0000_i2095" type="#_x0000_t75" style="width:75.75pt;height:35.25pt;mso-wrap-style:square;mso-position-horizontal-relative:page;mso-position-vertical-relative:page" o:ole="">
            <v:imagedata r:id="rId1027" o:title=""/>
          </v:shape>
          <o:OLEObject Type="Embed" ProgID="Equation.DSMT4" ShapeID="_x0000_i2095" DrawAspect="Content" ObjectID="_1591858729" r:id="rId1028"/>
        </w:object>
      </w:r>
    </w:p>
    <w:p w:rsidR="006C04A6" w:rsidRPr="006C04A6" w:rsidRDefault="006C04A6" w:rsidP="006C04A6">
      <w:pPr>
        <w:pStyle w:val="Default"/>
        <w:spacing w:line="360" w:lineRule="auto"/>
        <w:jc w:val="both"/>
        <w:rPr>
          <w:b/>
          <w:color w:val="auto"/>
          <w:lang w:val="vi-VN"/>
        </w:rPr>
      </w:pPr>
      <w:r w:rsidRPr="006C04A6">
        <w:rPr>
          <w:color w:val="auto"/>
          <w:lang w:val="vi-VN"/>
        </w:rPr>
        <w:t xml:space="preserve"> </w:t>
      </w:r>
      <w:r w:rsidRPr="006C04A6">
        <w:rPr>
          <w:b/>
          <w:color w:val="auto"/>
          <w:lang w:val="vi-VN"/>
        </w:rPr>
        <w:t>Đáp án D</w:t>
      </w:r>
    </w:p>
    <w:p w:rsidR="006C04A6" w:rsidRPr="006C04A6" w:rsidRDefault="006C04A6" w:rsidP="006C04A6">
      <w:pPr>
        <w:spacing w:line="360" w:lineRule="auto"/>
        <w:rPr>
          <w:lang w:val="vi-VN"/>
        </w:rPr>
      </w:pPr>
      <w:r w:rsidRPr="006C04A6">
        <w:rPr>
          <w:lang w:val="vi-VN"/>
        </w:rPr>
        <w:t xml:space="preserve">Phương pháp:  </w:t>
      </w:r>
      <w:r>
        <w:rPr>
          <w:position w:val="-24"/>
        </w:rPr>
        <w:object w:dxaOrig="1642" w:dyaOrig="621">
          <v:shape id="_x0000_i2096" type="#_x0000_t75" style="width:81.75pt;height:30.75pt;mso-wrap-style:square;mso-position-horizontal-relative:page;mso-position-vertical-relative:page" o:ole="">
            <v:imagedata r:id="rId1029" o:title=""/>
          </v:shape>
          <o:OLEObject Type="Embed" ProgID="Equation.DSMT4" ShapeID="_x0000_i2096" DrawAspect="Content" ObjectID="_1591858730" r:id="rId1030"/>
        </w:object>
      </w:r>
      <w:r w:rsidRPr="006C04A6">
        <w:rPr>
          <w:lang w:val="vi-VN"/>
        </w:rPr>
        <w:t xml:space="preserve"> </w:t>
      </w:r>
    </w:p>
    <w:p w:rsidR="006C04A6" w:rsidRDefault="006C04A6" w:rsidP="006C04A6">
      <w:pPr>
        <w:rPr>
          <w:lang w:val="vi-VN"/>
        </w:rPr>
      </w:pPr>
      <w:r w:rsidRPr="00937079">
        <w:rPr>
          <w:lang w:val="vi-VN"/>
        </w:rPr>
        <w:t xml:space="preserve">Cách giải: </w:t>
      </w:r>
      <w:r>
        <w:rPr>
          <w:position w:val="-32"/>
        </w:rPr>
        <w:object w:dxaOrig="1522" w:dyaOrig="701">
          <v:shape id="_x0000_i2097" type="#_x0000_t75" style="width:75.75pt;height:35.25pt;mso-wrap-style:square;mso-position-horizontal-relative:page;mso-position-vertical-relative:page" o:ole="">
            <v:imagedata r:id="rId1031" o:title=""/>
          </v:shape>
          <o:OLEObject Type="Embed" ProgID="Equation.DSMT4" ShapeID="_x0000_i2097" DrawAspect="Content" ObjectID="_1591858731" r:id="rId1032"/>
        </w:object>
      </w:r>
    </w:p>
    <w:p w:rsidR="006C04A6" w:rsidRPr="006C04A6" w:rsidRDefault="006C04A6" w:rsidP="006C04A6">
      <w:pPr>
        <w:spacing w:line="360" w:lineRule="auto"/>
        <w:jc w:val="both"/>
        <w:rPr>
          <w:lang w:val="vi-VN"/>
        </w:rPr>
      </w:pPr>
      <w:r w:rsidRPr="006C04A6">
        <w:rPr>
          <w:b/>
          <w:lang w:val="vi-VN"/>
        </w:rPr>
        <w:t xml:space="preserve">Câu </w:t>
      </w:r>
      <w:r w:rsidR="00937079">
        <w:rPr>
          <w:b/>
          <w:lang w:val="vi-VN"/>
        </w:rPr>
        <w:t>141</w:t>
      </w:r>
      <w:r w:rsidRPr="006C04A6">
        <w:rPr>
          <w:b/>
          <w:lang w:val="vi-VN"/>
        </w:rPr>
        <w:t>:</w:t>
      </w:r>
      <w:r>
        <w:rPr>
          <w:b/>
          <w:color w:val="FF0000"/>
          <w:szCs w:val="24"/>
          <w:lang w:val="vi-VN"/>
        </w:rPr>
        <w:t xml:space="preserve"> (Cụm 5 trường chuyên)</w:t>
      </w:r>
      <w:r w:rsidRPr="006C04A6">
        <w:rPr>
          <w:lang w:val="vi-VN"/>
        </w:rPr>
        <w:t xml:space="preserve"> Gọi M là giá trị lớn nhất của hàm số </w:t>
      </w:r>
      <w:r>
        <w:rPr>
          <w:position w:val="-14"/>
        </w:rPr>
        <w:object w:dxaOrig="3440" w:dyaOrig="460">
          <v:shape id="_x0000_i2098" type="#_x0000_t75" style="width:171.75pt;height:23.25pt;mso-wrap-style:square;mso-position-horizontal-relative:page;mso-position-vertical-relative:page" o:ole="">
            <v:imagedata r:id="rId1033" o:title=""/>
          </v:shape>
          <o:OLEObject Type="Embed" ProgID="Equation.DSMT4" ShapeID="_x0000_i2098" DrawAspect="Content" ObjectID="_1591858732" r:id="rId1034"/>
        </w:object>
      </w:r>
      <w:r w:rsidRPr="006C04A6">
        <w:rPr>
          <w:lang w:val="vi-VN"/>
        </w:rPr>
        <w:t xml:space="preserve"> Tính tích các nghiệm của phương trình </w:t>
      </w:r>
      <w:r>
        <w:rPr>
          <w:position w:val="-14"/>
        </w:rPr>
        <w:object w:dxaOrig="1001" w:dyaOrig="400">
          <v:shape id="_x0000_i2099" type="#_x0000_t75" style="width:50.25pt;height:20.25pt;mso-wrap-style:square;mso-position-horizontal-relative:page;mso-position-vertical-relative:page" o:ole="">
            <v:imagedata r:id="rId1035" o:title=""/>
          </v:shape>
          <o:OLEObject Type="Embed" ProgID="Equation.DSMT4" ShapeID="_x0000_i2099" DrawAspect="Content" ObjectID="_1591858733" r:id="rId1036"/>
        </w:object>
      </w:r>
      <w:r w:rsidRPr="006C04A6">
        <w:rPr>
          <w:lang w:val="vi-VN"/>
        </w:rPr>
        <w:t xml:space="preserve"> </w:t>
      </w:r>
    </w:p>
    <w:p w:rsidR="006C04A6" w:rsidRDefault="006C04A6" w:rsidP="006C04A6">
      <w:pPr>
        <w:tabs>
          <w:tab w:val="left" w:pos="284"/>
          <w:tab w:val="left" w:pos="2552"/>
          <w:tab w:val="left" w:pos="4820"/>
          <w:tab w:val="left" w:pos="7088"/>
        </w:tabs>
        <w:spacing w:line="360" w:lineRule="auto"/>
        <w:ind w:right="-329"/>
        <w:jc w:val="both"/>
      </w:pPr>
      <w:r w:rsidRPr="006C04A6">
        <w:rPr>
          <w:lang w:val="vi-VN"/>
        </w:rPr>
        <w:tab/>
      </w:r>
      <w:r>
        <w:rPr>
          <w:b/>
        </w:rPr>
        <w:t>A.</w:t>
      </w:r>
      <w:r>
        <w:t xml:space="preserve"> </w:t>
      </w:r>
      <w:r>
        <w:rPr>
          <w:position w:val="-4"/>
        </w:rPr>
        <w:object w:dxaOrig="301" w:dyaOrig="261">
          <v:shape id="_x0000_i2100" type="#_x0000_t75" style="width:15pt;height:12.75pt;mso-wrap-style:square;mso-position-horizontal-relative:page;mso-position-vertical-relative:page" o:ole="">
            <v:imagedata r:id="rId1037" o:title=""/>
          </v:shape>
          <o:OLEObject Type="Embed" ProgID="Equation.DSMT4" ShapeID="_x0000_i2100" DrawAspect="Content" ObjectID="_1591858734" r:id="rId1038"/>
        </w:object>
      </w:r>
      <w:r>
        <w:t xml:space="preserve"> </w:t>
      </w:r>
      <w:r>
        <w:tab/>
      </w:r>
      <w:r>
        <w:rPr>
          <w:b/>
        </w:rPr>
        <w:t>B.</w:t>
      </w:r>
      <w:r>
        <w:t xml:space="preserve"> </w:t>
      </w:r>
      <w:r>
        <w:rPr>
          <w:position w:val="-6"/>
        </w:rPr>
        <w:object w:dxaOrig="201" w:dyaOrig="281">
          <v:shape id="_x0000_i2101" type="#_x0000_t75" style="width:9.75pt;height:14.25pt;mso-wrap-style:square;mso-position-horizontal-relative:page;mso-position-vertical-relative:page" o:ole="">
            <v:imagedata r:id="rId1039" o:title=""/>
          </v:shape>
          <o:OLEObject Type="Embed" ProgID="Equation.DSMT4" ShapeID="_x0000_i2101" DrawAspect="Content" ObjectID="_1591858735" r:id="rId1040"/>
        </w:object>
      </w:r>
      <w:r>
        <w:tab/>
      </w:r>
      <w:r>
        <w:rPr>
          <w:b/>
        </w:rPr>
        <w:t>C.</w:t>
      </w:r>
      <w:r>
        <w:t xml:space="preserve"> </w:t>
      </w:r>
      <w:r>
        <w:rPr>
          <w:position w:val="-4"/>
        </w:rPr>
        <w:object w:dxaOrig="140" w:dyaOrig="261">
          <v:shape id="_x0000_i2102" type="#_x0000_t75" style="width:6.75pt;height:12.75pt;mso-wrap-style:square;mso-position-horizontal-relative:page;mso-position-vertical-relative:page" o:ole="">
            <v:imagedata r:id="rId1041" o:title=""/>
          </v:shape>
          <o:OLEObject Type="Embed" ProgID="Equation.DSMT4" ShapeID="_x0000_i2102" DrawAspect="Content" ObjectID="_1591858736" r:id="rId1042"/>
        </w:object>
      </w:r>
      <w:r>
        <w:tab/>
      </w:r>
      <w:r>
        <w:rPr>
          <w:b/>
        </w:rPr>
        <w:t>D.</w:t>
      </w:r>
      <w:r>
        <w:t xml:space="preserve"> </w:t>
      </w:r>
      <w:r>
        <w:rPr>
          <w:position w:val="-4"/>
        </w:rPr>
        <w:object w:dxaOrig="201" w:dyaOrig="261">
          <v:shape id="_x0000_i2103" type="#_x0000_t75" style="width:9.75pt;height:12.75pt;mso-wrap-style:square;mso-position-horizontal-relative:page;mso-position-vertical-relative:page" o:ole="">
            <v:imagedata r:id="rId1043" o:title=""/>
          </v:shape>
          <o:OLEObject Type="Embed" ProgID="Equation.DSMT4" ShapeID="_x0000_i2103" DrawAspect="Content" ObjectID="_1591858737" r:id="rId1044"/>
        </w:object>
      </w:r>
    </w:p>
    <w:p w:rsidR="006C04A6" w:rsidRPr="006C04A6" w:rsidRDefault="006C04A6" w:rsidP="006C04A6">
      <w:pPr>
        <w:spacing w:line="360" w:lineRule="auto"/>
        <w:rPr>
          <w:b/>
        </w:rPr>
      </w:pPr>
      <w:r w:rsidRPr="006C04A6">
        <w:rPr>
          <w:b/>
        </w:rPr>
        <w:t xml:space="preserve">Đáp </w:t>
      </w:r>
      <w:proofErr w:type="gramStart"/>
      <w:r w:rsidRPr="006C04A6">
        <w:rPr>
          <w:b/>
        </w:rPr>
        <w:t>án</w:t>
      </w:r>
      <w:proofErr w:type="gramEnd"/>
      <w:r w:rsidRPr="006C04A6">
        <w:rPr>
          <w:b/>
        </w:rPr>
        <w:t xml:space="preserve"> A</w:t>
      </w:r>
    </w:p>
    <w:p w:rsidR="006C04A6" w:rsidRPr="006C04A6" w:rsidRDefault="006C04A6" w:rsidP="006C04A6">
      <w:pPr>
        <w:spacing w:line="360" w:lineRule="auto"/>
      </w:pPr>
      <w:r w:rsidRPr="006C04A6">
        <w:t xml:space="preserve">Phương pháp: Đặt </w:t>
      </w:r>
      <w:r>
        <w:rPr>
          <w:position w:val="-18"/>
        </w:rPr>
        <w:object w:dxaOrig="5080" w:dyaOrig="540">
          <v:shape id="_x0000_i2104" type="#_x0000_t75" style="width:254.25pt;height:27pt;mso-wrap-style:square;mso-position-horizontal-relative:page;mso-position-vertical-relative:page" o:ole="">
            <v:imagedata r:id="rId1045" o:title=""/>
          </v:shape>
          <o:OLEObject Type="Embed" ProgID="Equation.DSMT4" ShapeID="_x0000_i2104" DrawAspect="Content" ObjectID="_1591858738" r:id="rId1046"/>
        </w:object>
      </w:r>
      <w:r w:rsidRPr="006C04A6">
        <w:t xml:space="preserve"> </w:t>
      </w:r>
    </w:p>
    <w:p w:rsidR="006C04A6" w:rsidRPr="006C04A6" w:rsidRDefault="006C04A6" w:rsidP="006C04A6">
      <w:pPr>
        <w:spacing w:line="360" w:lineRule="auto"/>
      </w:pPr>
      <w:r w:rsidRPr="006C04A6">
        <w:t xml:space="preserve">Cách giải: Đặt </w:t>
      </w:r>
      <w:r>
        <w:rPr>
          <w:position w:val="-18"/>
        </w:rPr>
        <w:object w:dxaOrig="5080" w:dyaOrig="540">
          <v:shape id="_x0000_i2105" type="#_x0000_t75" style="width:254.25pt;height:27pt;mso-wrap-style:square;mso-position-horizontal-relative:page;mso-position-vertical-relative:page" o:ole="">
            <v:imagedata r:id="rId1045" o:title=""/>
          </v:shape>
          <o:OLEObject Type="Embed" ProgID="Equation.DSMT4" ShapeID="_x0000_i2105" DrawAspect="Content" ObjectID="_1591858739" r:id="rId1047"/>
        </w:object>
      </w:r>
    </w:p>
    <w:p w:rsidR="006C04A6" w:rsidRPr="006C04A6" w:rsidRDefault="006C04A6" w:rsidP="006C04A6">
      <w:pPr>
        <w:spacing w:line="360" w:lineRule="auto"/>
      </w:pPr>
      <w:r w:rsidRPr="006C04A6">
        <w:lastRenderedPageBreak/>
        <w:t xml:space="preserve">Khi đó ta có </w:t>
      </w:r>
      <w:r>
        <w:rPr>
          <w:position w:val="-30"/>
        </w:rPr>
        <w:object w:dxaOrig="6979" w:dyaOrig="600">
          <v:shape id="_x0000_i2106" type="#_x0000_t75" style="width:348.75pt;height:30pt;mso-wrap-style:square;mso-position-horizontal-relative:page;mso-position-vertical-relative:page" o:ole="">
            <v:imagedata r:id="rId1048" o:title=""/>
          </v:shape>
          <o:OLEObject Type="Embed" ProgID="Equation.DSMT4" ShapeID="_x0000_i2106" DrawAspect="Content" ObjectID="_1591858740" r:id="rId1049"/>
        </w:object>
      </w:r>
      <w:r w:rsidRPr="006C04A6">
        <w:t xml:space="preserve"> </w:t>
      </w:r>
    </w:p>
    <w:p w:rsidR="006C04A6" w:rsidRPr="006C04A6" w:rsidRDefault="006C04A6" w:rsidP="006C04A6">
      <w:pPr>
        <w:spacing w:line="360" w:lineRule="auto"/>
      </w:pPr>
      <w:r>
        <w:rPr>
          <w:position w:val="-14"/>
        </w:rPr>
        <w:object w:dxaOrig="4480" w:dyaOrig="460">
          <v:shape id="_x0000_i2107" type="#_x0000_t75" style="width:224.25pt;height:23.25pt;mso-wrap-style:square;mso-position-horizontal-relative:page;mso-position-vertical-relative:page" o:ole="">
            <v:imagedata r:id="rId1050" o:title=""/>
          </v:shape>
          <o:OLEObject Type="Embed" ProgID="Equation.DSMT4" ShapeID="_x0000_i2107" DrawAspect="Content" ObjectID="_1591858741" r:id="rId1051"/>
        </w:object>
      </w:r>
      <w:r w:rsidRPr="006C04A6">
        <w:t xml:space="preserve"> </w:t>
      </w:r>
    </w:p>
    <w:p w:rsidR="006C04A6" w:rsidRPr="006C04A6" w:rsidRDefault="006C04A6" w:rsidP="006C04A6">
      <w:pPr>
        <w:spacing w:line="360" w:lineRule="auto"/>
      </w:pPr>
      <w:r w:rsidRPr="006C04A6">
        <w:t>Khi đó tích hai nghiệm của phương trình này bằng -1</w:t>
      </w:r>
    </w:p>
    <w:p w:rsidR="006C04A6" w:rsidRDefault="006C04A6" w:rsidP="006C04A6">
      <w:pPr>
        <w:spacing w:line="360" w:lineRule="auto"/>
        <w:jc w:val="both"/>
      </w:pPr>
      <w:r>
        <w:rPr>
          <w:b/>
        </w:rPr>
        <w:t xml:space="preserve">Câu </w:t>
      </w:r>
      <w:r w:rsidR="00937079">
        <w:rPr>
          <w:b/>
          <w:lang w:val="vi-VN"/>
        </w:rPr>
        <w:t>142</w:t>
      </w:r>
      <w:r>
        <w:rPr>
          <w:b/>
        </w:rPr>
        <w:t>:</w:t>
      </w:r>
      <w:r>
        <w:rPr>
          <w:b/>
          <w:color w:val="FF0000"/>
          <w:szCs w:val="24"/>
          <w:lang w:val="vi-VN"/>
        </w:rPr>
        <w:t xml:space="preserve"> (Cụm 5 trường chuyên)</w:t>
      </w:r>
      <w:r>
        <w:t xml:space="preserve"> Cho hàm số </w:t>
      </w:r>
      <w:r>
        <w:rPr>
          <w:position w:val="-24"/>
        </w:rPr>
        <w:object w:dxaOrig="1101" w:dyaOrig="621">
          <v:shape id="_x0000_i2108" type="#_x0000_t75" style="width:54.75pt;height:30.75pt;mso-wrap-style:square;mso-position-horizontal-relative:page;mso-position-vertical-relative:page" o:ole="">
            <v:imagedata r:id="rId1052" o:title=""/>
          </v:shape>
          <o:OLEObject Type="Embed" ProgID="Equation.DSMT4" ShapeID="_x0000_i2108" DrawAspect="Content" ObjectID="_1591858742" r:id="rId1053"/>
        </w:object>
      </w:r>
      <w:r>
        <w:t xml:space="preserve"> có đồ </w:t>
      </w:r>
      <w:proofErr w:type="gramStart"/>
      <w:r>
        <w:t>thị  như</w:t>
      </w:r>
      <w:proofErr w:type="gramEnd"/>
      <w:r>
        <w:t xml:space="preserve"> hình vẽ, a, b, c  là các số nguyên. Tính giá </w:t>
      </w:r>
      <w:proofErr w:type="gramStart"/>
      <w:r>
        <w:t>trị  của</w:t>
      </w:r>
      <w:proofErr w:type="gramEnd"/>
      <w:r>
        <w:t xml:space="preserve"> biểu thức </w:t>
      </w:r>
      <w:r>
        <w:rPr>
          <w:position w:val="-6"/>
        </w:rPr>
        <w:object w:dxaOrig="1460" w:dyaOrig="280">
          <v:shape id="_x0000_i2109" type="#_x0000_t75" style="width:72.75pt;height:14.25pt;mso-wrap-style:square;mso-position-horizontal-relative:page;mso-position-vertical-relative:page" o:ole="">
            <v:imagedata r:id="rId1054" o:title=""/>
          </v:shape>
          <o:OLEObject Type="Embed" ProgID="Equation.DSMT4" ShapeID="_x0000_i2109" DrawAspect="Content" ObjectID="_1591858743" r:id="rId1055"/>
        </w:object>
      </w:r>
    </w:p>
    <w:p w:rsidR="006C04A6" w:rsidRDefault="006C04A6" w:rsidP="006C04A6">
      <w:pPr>
        <w:spacing w:line="360" w:lineRule="auto"/>
        <w:jc w:val="center"/>
      </w:pPr>
      <w:r>
        <w:rPr>
          <w:noProof/>
          <w:lang w:val="vi-VN" w:eastAsia="vi-VN"/>
        </w:rPr>
        <w:drawing>
          <wp:inline distT="0" distB="0" distL="0" distR="0">
            <wp:extent cx="1381125" cy="14668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381125" cy="1466850"/>
                    </a:xfrm>
                    <a:prstGeom prst="rect">
                      <a:avLst/>
                    </a:prstGeom>
                    <a:noFill/>
                    <a:ln>
                      <a:noFill/>
                    </a:ln>
                  </pic:spPr>
                </pic:pic>
              </a:graphicData>
            </a:graphic>
          </wp:inline>
        </w:drawing>
      </w:r>
    </w:p>
    <w:p w:rsidR="006C04A6" w:rsidRDefault="006C04A6" w:rsidP="006C04A6">
      <w:pPr>
        <w:tabs>
          <w:tab w:val="left" w:pos="284"/>
          <w:tab w:val="left" w:pos="2552"/>
          <w:tab w:val="left" w:pos="4820"/>
          <w:tab w:val="left" w:pos="7088"/>
        </w:tabs>
        <w:spacing w:line="360" w:lineRule="auto"/>
        <w:ind w:right="-329"/>
      </w:pPr>
      <w:r>
        <w:tab/>
      </w:r>
      <w:r>
        <w:rPr>
          <w:b/>
        </w:rPr>
        <w:t>A.</w:t>
      </w:r>
      <w:r>
        <w:t xml:space="preserve"> </w:t>
      </w:r>
      <w:r>
        <w:rPr>
          <w:position w:val="-6"/>
        </w:rPr>
        <w:object w:dxaOrig="721" w:dyaOrig="280">
          <v:shape id="_x0000_i2110" type="#_x0000_t75" style="width:36pt;height:14.25pt;mso-wrap-style:square;mso-position-horizontal-relative:page;mso-position-vertical-relative:page" o:ole="">
            <v:imagedata r:id="rId1057" o:title=""/>
          </v:shape>
          <o:OLEObject Type="Embed" ProgID="Equation.DSMT4" ShapeID="_x0000_i2110" DrawAspect="Content" ObjectID="_1591858744" r:id="rId1058"/>
        </w:object>
      </w:r>
      <w:r>
        <w:t xml:space="preserve"> </w:t>
      </w:r>
      <w:r>
        <w:tab/>
      </w:r>
      <w:r>
        <w:rPr>
          <w:b/>
        </w:rPr>
        <w:t>B.</w:t>
      </w:r>
      <w:r>
        <w:t xml:space="preserve"> </w:t>
      </w:r>
      <w:r>
        <w:rPr>
          <w:position w:val="-6"/>
        </w:rPr>
        <w:object w:dxaOrig="721" w:dyaOrig="280">
          <v:shape id="_x0000_i2111" type="#_x0000_t75" style="width:36pt;height:14.25pt;mso-wrap-style:square;mso-position-horizontal-relative:page;mso-position-vertical-relative:page" o:ole="">
            <v:imagedata r:id="rId1059" o:title=""/>
          </v:shape>
          <o:OLEObject Type="Embed" ProgID="Equation.DSMT4" ShapeID="_x0000_i2111" DrawAspect="Content" ObjectID="_1591858745" r:id="rId1060"/>
        </w:object>
      </w:r>
      <w:r>
        <w:tab/>
      </w:r>
      <w:r>
        <w:rPr>
          <w:b/>
        </w:rPr>
        <w:t>C.</w:t>
      </w:r>
      <w:r>
        <w:t xml:space="preserve"> </w:t>
      </w:r>
      <w:r>
        <w:rPr>
          <w:position w:val="-4"/>
        </w:rPr>
        <w:object w:dxaOrig="681" w:dyaOrig="261">
          <v:shape id="_x0000_i2112" type="#_x0000_t75" style="width:33.75pt;height:12.75pt;mso-wrap-style:square;mso-position-horizontal-relative:page;mso-position-vertical-relative:page" o:ole="">
            <v:imagedata r:id="rId1061" o:title=""/>
          </v:shape>
          <o:OLEObject Type="Embed" ProgID="Equation.DSMT4" ShapeID="_x0000_i2112" DrawAspect="Content" ObjectID="_1591858746" r:id="rId1062"/>
        </w:object>
      </w:r>
      <w:r>
        <w:tab/>
      </w:r>
      <w:r>
        <w:rPr>
          <w:b/>
        </w:rPr>
        <w:t>D.</w:t>
      </w:r>
      <w:r>
        <w:t xml:space="preserve"> </w:t>
      </w:r>
      <w:r>
        <w:rPr>
          <w:position w:val="-6"/>
        </w:rPr>
        <w:object w:dxaOrig="681" w:dyaOrig="280">
          <v:shape id="_x0000_i2113" type="#_x0000_t75" style="width:33.75pt;height:14.25pt;mso-wrap-style:square;mso-position-horizontal-relative:page;mso-position-vertical-relative:page" o:ole="">
            <v:imagedata r:id="rId1063" o:title=""/>
          </v:shape>
          <o:OLEObject Type="Embed" ProgID="Equation.DSMT4" ShapeID="_x0000_i2113" DrawAspect="Content" ObjectID="_1591858747" r:id="rId1064"/>
        </w:object>
      </w:r>
    </w:p>
    <w:p w:rsidR="006C04A6" w:rsidRPr="006C04A6" w:rsidRDefault="006C04A6" w:rsidP="006C04A6">
      <w:pPr>
        <w:pStyle w:val="Default"/>
        <w:spacing w:line="360" w:lineRule="auto"/>
        <w:jc w:val="both"/>
        <w:rPr>
          <w:b/>
          <w:color w:val="auto"/>
          <w:lang w:val="vi-VN"/>
        </w:rPr>
      </w:pPr>
      <w:r w:rsidRPr="006C04A6">
        <w:rPr>
          <w:b/>
          <w:color w:val="auto"/>
          <w:lang w:val="vi-VN"/>
        </w:rPr>
        <w:t>Đáp án A</w:t>
      </w:r>
    </w:p>
    <w:p w:rsidR="006C04A6" w:rsidRPr="006C04A6" w:rsidRDefault="006C04A6" w:rsidP="006C04A6">
      <w:pPr>
        <w:spacing w:line="360" w:lineRule="auto"/>
        <w:rPr>
          <w:lang w:val="vi-VN"/>
        </w:rPr>
      </w:pPr>
      <w:r w:rsidRPr="006C04A6">
        <w:rPr>
          <w:lang w:val="vi-VN"/>
        </w:rPr>
        <w:t>Phương pháp: Dựa vào các đường tiệm cận và các điểm đi qua của đồ thị hàm số.</w:t>
      </w:r>
    </w:p>
    <w:p w:rsidR="006C04A6" w:rsidRPr="006C04A6" w:rsidRDefault="006C04A6" w:rsidP="006C04A6">
      <w:pPr>
        <w:spacing w:line="360" w:lineRule="auto"/>
        <w:rPr>
          <w:lang w:val="vi-VN"/>
        </w:rPr>
      </w:pPr>
      <w:r w:rsidRPr="006C04A6">
        <w:rPr>
          <w:lang w:val="vi-VN"/>
        </w:rPr>
        <w:t>Cách giải:</w:t>
      </w:r>
    </w:p>
    <w:p w:rsidR="006C04A6" w:rsidRPr="006C04A6" w:rsidRDefault="006C04A6" w:rsidP="006C04A6">
      <w:pPr>
        <w:spacing w:line="360" w:lineRule="auto"/>
        <w:rPr>
          <w:lang w:val="vi-VN"/>
        </w:rPr>
      </w:pPr>
      <w:r w:rsidRPr="006C04A6">
        <w:rPr>
          <w:lang w:val="vi-VN"/>
        </w:rPr>
        <w:t xml:space="preserve">Đồ thị hàm số </w:t>
      </w:r>
      <w:r>
        <w:rPr>
          <w:position w:val="-24"/>
        </w:rPr>
        <w:object w:dxaOrig="1101" w:dyaOrig="621">
          <v:shape id="_x0000_i2114" type="#_x0000_t75" style="width:54.75pt;height:30.75pt;mso-wrap-style:square;mso-position-horizontal-relative:page;mso-position-vertical-relative:page" o:ole="">
            <v:imagedata r:id="rId1065" o:title=""/>
          </v:shape>
          <o:OLEObject Type="Embed" ProgID="Equation.DSMT4" ShapeID="_x0000_i2114" DrawAspect="Content" ObjectID="_1591858748" r:id="rId1066"/>
        </w:object>
      </w:r>
      <w:r w:rsidRPr="006C04A6">
        <w:rPr>
          <w:lang w:val="vi-VN"/>
        </w:rPr>
        <w:t xml:space="preserve">có đường TCĐ </w:t>
      </w:r>
      <w:r>
        <w:rPr>
          <w:position w:val="-10"/>
        </w:rPr>
        <w:object w:dxaOrig="2580" w:dyaOrig="320">
          <v:shape id="_x0000_i2115" type="#_x0000_t75" style="width:129pt;height:15.75pt;mso-wrap-style:square;mso-position-horizontal-relative:page;mso-position-vertical-relative:page" o:ole="">
            <v:imagedata r:id="rId1067" o:title=""/>
          </v:shape>
          <o:OLEObject Type="Embed" ProgID="Equation.DSMT4" ShapeID="_x0000_i2115" DrawAspect="Content" ObjectID="_1591858749" r:id="rId1068"/>
        </w:object>
      </w:r>
      <w:r w:rsidRPr="006C04A6">
        <w:rPr>
          <w:lang w:val="vi-VN"/>
        </w:rPr>
        <w:t xml:space="preserve">TCN </w:t>
      </w:r>
      <w:r>
        <w:rPr>
          <w:position w:val="-10"/>
        </w:rPr>
        <w:object w:dxaOrig="1480" w:dyaOrig="320">
          <v:shape id="_x0000_i2116" type="#_x0000_t75" style="width:74.25pt;height:15.75pt;mso-wrap-style:square;mso-position-horizontal-relative:page;mso-position-vertical-relative:page" o:ole="">
            <v:imagedata r:id="rId1069" o:title=""/>
          </v:shape>
          <o:OLEObject Type="Embed" ProgID="Equation.DSMT4" ShapeID="_x0000_i2116" DrawAspect="Content" ObjectID="_1591858750" r:id="rId1070"/>
        </w:object>
      </w:r>
    </w:p>
    <w:p w:rsidR="006C04A6" w:rsidRPr="006C04A6" w:rsidRDefault="006C04A6" w:rsidP="006C04A6">
      <w:pPr>
        <w:spacing w:line="360" w:lineRule="auto"/>
        <w:rPr>
          <w:lang w:val="vi-VN"/>
        </w:rPr>
      </w:pPr>
      <w:r w:rsidRPr="006C04A6">
        <w:rPr>
          <w:lang w:val="vi-VN"/>
        </w:rPr>
        <w:t xml:space="preserve">Đồ thị hàm số đi qua </w:t>
      </w:r>
      <w:r>
        <w:rPr>
          <w:position w:val="-24"/>
        </w:rPr>
        <w:object w:dxaOrig="3100" w:dyaOrig="620">
          <v:shape id="_x0000_i2117" type="#_x0000_t75" style="width:155.25pt;height:30.75pt;mso-wrap-style:square;mso-position-horizontal-relative:page;mso-position-vertical-relative:page" o:ole="">
            <v:imagedata r:id="rId1071" o:title=""/>
          </v:shape>
          <o:OLEObject Type="Embed" ProgID="Equation.DSMT4" ShapeID="_x0000_i2117" DrawAspect="Content" ObjectID="_1591858751" r:id="rId1072"/>
        </w:object>
      </w:r>
      <w:r w:rsidRPr="006C04A6">
        <w:rPr>
          <w:lang w:val="vi-VN"/>
        </w:rPr>
        <w:t xml:space="preserve"> </w:t>
      </w:r>
    </w:p>
    <w:p w:rsidR="006C04A6" w:rsidRPr="00937079" w:rsidRDefault="006C04A6" w:rsidP="006C04A6">
      <w:pPr>
        <w:spacing w:line="360" w:lineRule="auto"/>
        <w:rPr>
          <w:lang w:val="vi-VN"/>
        </w:rPr>
      </w:pPr>
      <w:r>
        <w:rPr>
          <w:position w:val="-14"/>
        </w:rPr>
        <w:object w:dxaOrig="4000" w:dyaOrig="400">
          <v:shape id="_x0000_i2118" type="#_x0000_t75" style="width:200.25pt;height:20.25pt;mso-wrap-style:square;mso-position-horizontal-relative:page;mso-position-vertical-relative:page" o:ole="">
            <v:imagedata r:id="rId1073" o:title=""/>
          </v:shape>
          <o:OLEObject Type="Embed" ProgID="Equation.DSMT4" ShapeID="_x0000_i2118" DrawAspect="Content" ObjectID="_1591858752" r:id="rId1074"/>
        </w:object>
      </w:r>
      <w:r w:rsidRPr="00937079">
        <w:rPr>
          <w:lang w:val="vi-VN"/>
        </w:rPr>
        <w:t xml:space="preserve"> </w:t>
      </w:r>
    </w:p>
    <w:p w:rsidR="006C04A6" w:rsidRDefault="006C04A6" w:rsidP="006C04A6">
      <w:pPr>
        <w:spacing w:line="360" w:lineRule="auto"/>
        <w:rPr>
          <w:b/>
          <w:lang w:val="vi-VN"/>
        </w:rPr>
      </w:pPr>
    </w:p>
    <w:p w:rsidR="006C04A6" w:rsidRPr="006C04A6" w:rsidRDefault="006C04A6" w:rsidP="006C04A6">
      <w:pPr>
        <w:spacing w:line="360" w:lineRule="auto"/>
        <w:rPr>
          <w:lang w:val="vi-VN"/>
        </w:rPr>
      </w:pPr>
      <w:r w:rsidRPr="006C04A6">
        <w:rPr>
          <w:b/>
          <w:lang w:val="vi-VN"/>
        </w:rPr>
        <w:t xml:space="preserve">Câu </w:t>
      </w:r>
      <w:r w:rsidR="00937079">
        <w:rPr>
          <w:b/>
          <w:lang w:val="vi-VN"/>
        </w:rPr>
        <w:t>143</w:t>
      </w:r>
      <w:r w:rsidRPr="006C04A6">
        <w:rPr>
          <w:b/>
          <w:lang w:val="vi-VN"/>
        </w:rPr>
        <w:t>:</w:t>
      </w:r>
      <w:r>
        <w:rPr>
          <w:b/>
          <w:color w:val="FF0000"/>
          <w:szCs w:val="24"/>
          <w:lang w:val="vi-VN"/>
        </w:rPr>
        <w:t xml:space="preserve"> (Cụm 5 trường chuyên)</w:t>
      </w:r>
      <w:r w:rsidRPr="006C04A6">
        <w:rPr>
          <w:lang w:val="vi-VN"/>
        </w:rPr>
        <w:t xml:space="preserve"> Tìm giá trị nhỏ nhất của hàm số </w:t>
      </w:r>
      <w:r>
        <w:rPr>
          <w:position w:val="-28"/>
        </w:rPr>
        <w:object w:dxaOrig="4459" w:dyaOrig="680">
          <v:shape id="_x0000_i2119" type="#_x0000_t75" style="width:222.75pt;height:33.75pt;mso-wrap-style:square;mso-position-horizontal-relative:page;mso-position-vertical-relative:page" o:ole="">
            <v:imagedata r:id="rId1075" o:title=""/>
          </v:shape>
          <o:OLEObject Type="Embed" ProgID="Equation.DSMT4" ShapeID="_x0000_i2119" DrawAspect="Content" ObjectID="_1591858753" r:id="rId1076"/>
        </w:object>
      </w:r>
      <w:r w:rsidRPr="006C04A6">
        <w:rPr>
          <w:lang w:val="vi-VN"/>
        </w:rPr>
        <w:t xml:space="preserve"> </w:t>
      </w:r>
    </w:p>
    <w:p w:rsidR="006C04A6" w:rsidRPr="006C04A6" w:rsidRDefault="006C04A6" w:rsidP="006C04A6">
      <w:pPr>
        <w:tabs>
          <w:tab w:val="left" w:pos="284"/>
          <w:tab w:val="left" w:pos="2552"/>
          <w:tab w:val="left" w:pos="4820"/>
          <w:tab w:val="left" w:pos="7088"/>
        </w:tabs>
        <w:spacing w:line="360" w:lineRule="auto"/>
        <w:ind w:right="-329"/>
        <w:rPr>
          <w:lang w:val="vi-VN"/>
        </w:rPr>
      </w:pPr>
      <w:r w:rsidRPr="006C04A6">
        <w:rPr>
          <w:lang w:val="vi-VN"/>
        </w:rPr>
        <w:tab/>
      </w:r>
      <w:r w:rsidRPr="006C04A6">
        <w:rPr>
          <w:b/>
          <w:lang w:val="vi-VN"/>
        </w:rPr>
        <w:t>A.</w:t>
      </w:r>
      <w:r w:rsidRPr="006C04A6">
        <w:rPr>
          <w:lang w:val="vi-VN"/>
        </w:rPr>
        <w:t xml:space="preserve"> </w:t>
      </w:r>
      <w:r>
        <w:rPr>
          <w:position w:val="-6"/>
        </w:rPr>
        <w:object w:dxaOrig="780" w:dyaOrig="340">
          <v:shape id="_x0000_i2120" type="#_x0000_t75" style="width:39pt;height:17.25pt;mso-wrap-style:square;mso-position-horizontal-relative:page;mso-position-vertical-relative:page" o:ole="">
            <v:imagedata r:id="rId1077" o:title=""/>
          </v:shape>
          <o:OLEObject Type="Embed" ProgID="Equation.DSMT4" ShapeID="_x0000_i2120" DrawAspect="Content" ObjectID="_1591858754" r:id="rId1078"/>
        </w:object>
      </w:r>
      <w:r w:rsidRPr="006C04A6">
        <w:rPr>
          <w:lang w:val="vi-VN"/>
        </w:rPr>
        <w:t xml:space="preserve"> </w:t>
      </w:r>
      <w:r w:rsidRPr="006C04A6">
        <w:rPr>
          <w:lang w:val="vi-VN"/>
        </w:rPr>
        <w:tab/>
      </w:r>
      <w:r w:rsidRPr="006C04A6">
        <w:rPr>
          <w:b/>
          <w:lang w:val="vi-VN"/>
        </w:rPr>
        <w:t>B.</w:t>
      </w:r>
      <w:r w:rsidRPr="006C04A6">
        <w:rPr>
          <w:lang w:val="vi-VN"/>
        </w:rPr>
        <w:t xml:space="preserve"> </w:t>
      </w:r>
      <w:r>
        <w:rPr>
          <w:position w:val="-6"/>
        </w:rPr>
        <w:object w:dxaOrig="661" w:dyaOrig="341">
          <v:shape id="_x0000_i2121" type="#_x0000_t75" style="width:33pt;height:17.25pt;mso-wrap-style:square;mso-position-horizontal-relative:page;mso-position-vertical-relative:page" o:ole="">
            <v:imagedata r:id="rId1079" o:title=""/>
          </v:shape>
          <o:OLEObject Type="Embed" ProgID="Equation.DSMT4" ShapeID="_x0000_i2121" DrawAspect="Content" ObjectID="_1591858755" r:id="rId1080"/>
        </w:object>
      </w:r>
      <w:r w:rsidRPr="006C04A6">
        <w:rPr>
          <w:lang w:val="vi-VN"/>
        </w:rPr>
        <w:tab/>
      </w:r>
      <w:r w:rsidRPr="006C04A6">
        <w:rPr>
          <w:b/>
          <w:lang w:val="vi-VN"/>
        </w:rPr>
        <w:t>C.</w:t>
      </w:r>
      <w:r w:rsidRPr="006C04A6">
        <w:rPr>
          <w:lang w:val="vi-VN"/>
        </w:rPr>
        <w:t xml:space="preserve"> </w:t>
      </w:r>
      <w:r>
        <w:rPr>
          <w:position w:val="-6"/>
        </w:rPr>
        <w:object w:dxaOrig="780" w:dyaOrig="340">
          <v:shape id="_x0000_i2122" type="#_x0000_t75" style="width:39pt;height:17.25pt;mso-wrap-style:square;mso-position-horizontal-relative:page;mso-position-vertical-relative:page" o:ole="">
            <v:imagedata r:id="rId1081" o:title=""/>
          </v:shape>
          <o:OLEObject Type="Embed" ProgID="Equation.DSMT4" ShapeID="_x0000_i2122" DrawAspect="Content" ObjectID="_1591858756" r:id="rId1082"/>
        </w:object>
      </w:r>
      <w:r w:rsidRPr="006C04A6">
        <w:rPr>
          <w:lang w:val="vi-VN"/>
        </w:rPr>
        <w:tab/>
      </w:r>
      <w:r w:rsidRPr="006C04A6">
        <w:rPr>
          <w:b/>
          <w:lang w:val="vi-VN"/>
        </w:rPr>
        <w:t>D.</w:t>
      </w:r>
      <w:r w:rsidRPr="006C04A6">
        <w:rPr>
          <w:lang w:val="vi-VN"/>
        </w:rPr>
        <w:t xml:space="preserve"> </w:t>
      </w:r>
      <w:r>
        <w:rPr>
          <w:position w:val="-6"/>
        </w:rPr>
        <w:object w:dxaOrig="661" w:dyaOrig="341">
          <v:shape id="_x0000_i2123" type="#_x0000_t75" style="width:33pt;height:17.25pt;mso-wrap-style:square;mso-position-horizontal-relative:page;mso-position-vertical-relative:page" o:ole="">
            <v:imagedata r:id="rId1083" o:title=""/>
          </v:shape>
          <o:OLEObject Type="Embed" ProgID="Equation.DSMT4" ShapeID="_x0000_i2123" DrawAspect="Content" ObjectID="_1591858757" r:id="rId1084"/>
        </w:object>
      </w:r>
    </w:p>
    <w:p w:rsidR="006C04A6" w:rsidRDefault="006C04A6" w:rsidP="006C04A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A</w:t>
      </w:r>
    </w:p>
    <w:p w:rsidR="006C04A6" w:rsidRDefault="006C04A6" w:rsidP="006C04A6">
      <w:pPr>
        <w:spacing w:line="360" w:lineRule="auto"/>
      </w:pPr>
      <w:r>
        <w:t xml:space="preserve">Phương pháp: Đặt </w:t>
      </w:r>
      <w:r>
        <w:rPr>
          <w:position w:val="-10"/>
        </w:rPr>
        <w:object w:dxaOrig="1800" w:dyaOrig="320">
          <v:shape id="_x0000_i2124" type="#_x0000_t75" style="width:90pt;height:15.75pt;mso-wrap-style:square;mso-position-horizontal-relative:page;mso-position-vertical-relative:page" o:ole="">
            <v:imagedata r:id="rId1085" o:title=""/>
          </v:shape>
          <o:OLEObject Type="Embed" ProgID="Equation.DSMT4" ShapeID="_x0000_i2124" DrawAspect="Content" ObjectID="_1591858758" r:id="rId1086"/>
        </w:object>
      </w:r>
      <w:r>
        <w:t xml:space="preserve"> </w:t>
      </w:r>
    </w:p>
    <w:p w:rsidR="006C04A6" w:rsidRDefault="006C04A6" w:rsidP="006C04A6">
      <w:pPr>
        <w:spacing w:line="360" w:lineRule="auto"/>
        <w:rPr>
          <w:lang w:val="fr-FR"/>
        </w:rPr>
      </w:pPr>
      <w:r>
        <w:rPr>
          <w:lang w:val="fr-FR"/>
        </w:rPr>
        <w:t xml:space="preserve">Cách giải: Đặt </w:t>
      </w:r>
      <w:r>
        <w:rPr>
          <w:position w:val="-10"/>
        </w:rPr>
        <w:object w:dxaOrig="1800" w:dyaOrig="320">
          <v:shape id="_x0000_i2125" type="#_x0000_t75" style="width:90pt;height:15.75pt;mso-wrap-style:square;mso-position-horizontal-relative:page;mso-position-vertical-relative:page" o:ole="">
            <v:imagedata r:id="rId1085" o:title=""/>
          </v:shape>
          <o:OLEObject Type="Embed" ProgID="Equation.DSMT4" ShapeID="_x0000_i2125" DrawAspect="Content" ObjectID="_1591858759" r:id="rId1087"/>
        </w:object>
      </w:r>
      <w:r>
        <w:rPr>
          <w:lang w:val="fr-FR"/>
        </w:rPr>
        <w:t xml:space="preserve">ta có </w:t>
      </w:r>
      <w:r>
        <w:rPr>
          <w:position w:val="-6"/>
        </w:rPr>
        <w:object w:dxaOrig="1040" w:dyaOrig="320">
          <v:shape id="_x0000_i2126" type="#_x0000_t75" style="width:51.75pt;height:15.75pt;mso-wrap-style:square;mso-position-horizontal-relative:page;mso-position-vertical-relative:page" o:ole="">
            <v:imagedata r:id="rId1088" o:title=""/>
          </v:shape>
          <o:OLEObject Type="Embed" ProgID="Equation.DSMT4" ShapeID="_x0000_i2126" DrawAspect="Content" ObjectID="_1591858760" r:id="rId1089"/>
        </w:object>
      </w:r>
      <w:r>
        <w:rPr>
          <w:lang w:val="fr-FR"/>
        </w:rPr>
        <w:t xml:space="preserve"> </w:t>
      </w:r>
    </w:p>
    <w:p w:rsidR="006C04A6" w:rsidRDefault="006C04A6" w:rsidP="006C04A6">
      <w:pPr>
        <w:spacing w:line="360" w:lineRule="auto"/>
        <w:rPr>
          <w:lang w:val="fr-FR"/>
        </w:rPr>
      </w:pPr>
      <w:r>
        <w:rPr>
          <w:lang w:val="fr-FR"/>
        </w:rPr>
        <w:t xml:space="preserve">Khi đó </w:t>
      </w:r>
      <w:r>
        <w:rPr>
          <w:position w:val="-34"/>
        </w:rPr>
        <w:object w:dxaOrig="7460" w:dyaOrig="800">
          <v:shape id="_x0000_i2127" type="#_x0000_t75" style="width:372.75pt;height:39.75pt;mso-wrap-style:square;mso-position-horizontal-relative:page;mso-position-vertical-relative:page" o:ole="">
            <v:imagedata r:id="rId1090" o:title=""/>
          </v:shape>
          <o:OLEObject Type="Embed" ProgID="Equation.DSMT4" ShapeID="_x0000_i2127" DrawAspect="Content" ObjectID="_1591858761" r:id="rId1091"/>
        </w:object>
      </w:r>
      <w:r>
        <w:rPr>
          <w:lang w:val="fr-FR"/>
        </w:rPr>
        <w:t xml:space="preserve"> </w:t>
      </w:r>
    </w:p>
    <w:p w:rsidR="006C04A6" w:rsidRDefault="006C04A6" w:rsidP="006C04A6">
      <w:pPr>
        <w:spacing w:line="360" w:lineRule="auto"/>
        <w:rPr>
          <w:lang w:val="fr-FR"/>
        </w:rPr>
      </w:pPr>
      <w:r>
        <w:rPr>
          <w:lang w:val="fr-FR"/>
        </w:rPr>
        <w:lastRenderedPageBreak/>
        <w:t xml:space="preserve">Đặt </w:t>
      </w:r>
      <w:r>
        <w:rPr>
          <w:position w:val="-24"/>
        </w:rPr>
        <w:object w:dxaOrig="6380" w:dyaOrig="660">
          <v:shape id="_x0000_i2128" type="#_x0000_t75" style="width:318.75pt;height:33pt;mso-wrap-style:square;mso-position-horizontal-relative:page;mso-position-vertical-relative:page" o:ole="">
            <v:imagedata r:id="rId1092" o:title=""/>
          </v:shape>
          <o:OLEObject Type="Embed" ProgID="Equation.DSMT4" ShapeID="_x0000_i2128" DrawAspect="Content" ObjectID="_1591858762" r:id="rId1093"/>
        </w:object>
      </w:r>
      <w:r>
        <w:rPr>
          <w:lang w:val="fr-FR"/>
        </w:rPr>
        <w:t xml:space="preserve"> khi đó ta có :</w:t>
      </w:r>
    </w:p>
    <w:p w:rsidR="006C04A6" w:rsidRDefault="006C04A6" w:rsidP="006C04A6">
      <w:pPr>
        <w:spacing w:line="360" w:lineRule="auto"/>
        <w:rPr>
          <w:lang w:val="fr-FR"/>
        </w:rPr>
      </w:pPr>
      <w:r>
        <w:rPr>
          <w:position w:val="-32"/>
        </w:rPr>
        <w:object w:dxaOrig="4180" w:dyaOrig="760">
          <v:shape id="_x0000_i2129" type="#_x0000_t75" style="width:209.25pt;height:38.25pt;mso-wrap-style:square;mso-position-horizontal-relative:page;mso-position-vertical-relative:page" o:ole="">
            <v:imagedata r:id="rId1094" o:title=""/>
          </v:shape>
          <o:OLEObject Type="Embed" ProgID="Equation.DSMT4" ShapeID="_x0000_i2129" DrawAspect="Content" ObjectID="_1591858763" r:id="rId1095"/>
        </w:object>
      </w:r>
      <w:r>
        <w:rPr>
          <w:lang w:val="fr-FR"/>
        </w:rPr>
        <w:t xml:space="preserve"> </w:t>
      </w:r>
    </w:p>
    <w:p w:rsidR="006C04A6" w:rsidRDefault="006C04A6" w:rsidP="006C04A6">
      <w:pPr>
        <w:spacing w:line="360" w:lineRule="auto"/>
        <w:rPr>
          <w:lang w:val="fr-FR"/>
        </w:rPr>
      </w:pPr>
      <w:r>
        <w:rPr>
          <w:lang w:val="fr-FR"/>
        </w:rPr>
        <w:t xml:space="preserve">Nếu </w:t>
      </w:r>
      <w:r>
        <w:rPr>
          <w:position w:val="-24"/>
        </w:rPr>
        <w:object w:dxaOrig="4780" w:dyaOrig="620">
          <v:shape id="_x0000_i2130" type="#_x0000_t75" style="width:239.25pt;height:30.75pt;mso-wrap-style:square;mso-position-horizontal-relative:page;mso-position-vertical-relative:page" o:ole="">
            <v:imagedata r:id="rId1096" o:title=""/>
          </v:shape>
          <o:OLEObject Type="Embed" ProgID="Equation.DSMT4" ShapeID="_x0000_i2130" DrawAspect="Content" ObjectID="_1591858764" r:id="rId1097"/>
        </w:object>
      </w:r>
      <w:r>
        <w:rPr>
          <w:lang w:val="fr-FR"/>
        </w:rPr>
        <w:t xml:space="preserve"> </w:t>
      </w:r>
    </w:p>
    <w:p w:rsidR="006C04A6" w:rsidRDefault="006C04A6" w:rsidP="006C04A6">
      <w:pPr>
        <w:spacing w:line="360" w:lineRule="auto"/>
        <w:rPr>
          <w:lang w:val="fr-FR"/>
        </w:rPr>
      </w:pPr>
      <w:r>
        <w:rPr>
          <w:lang w:val="fr-FR"/>
        </w:rPr>
        <w:t xml:space="preserve">Nếu </w:t>
      </w:r>
      <w:r>
        <w:rPr>
          <w:position w:val="-24"/>
        </w:rPr>
        <w:object w:dxaOrig="8740" w:dyaOrig="620">
          <v:shape id="_x0000_i2131" type="#_x0000_t75" style="width:437.25pt;height:30.75pt;mso-wrap-style:square;mso-position-horizontal-relative:page;mso-position-vertical-relative:page" o:ole="">
            <v:imagedata r:id="rId1098" o:title=""/>
          </v:shape>
          <o:OLEObject Type="Embed" ProgID="Equation.DSMT4" ShapeID="_x0000_i2131" DrawAspect="Content" ObjectID="_1591858765" r:id="rId1099"/>
        </w:object>
      </w:r>
    </w:p>
    <w:p w:rsidR="006C04A6" w:rsidRDefault="006C04A6" w:rsidP="006C04A6">
      <w:pPr>
        <w:spacing w:line="360" w:lineRule="auto"/>
        <w:rPr>
          <w:lang w:val="fr-FR"/>
        </w:rPr>
      </w:pPr>
      <w:r>
        <w:rPr>
          <w:lang w:val="fr-FR"/>
        </w:rPr>
        <w:t xml:space="preserve">Vậy </w:t>
      </w:r>
      <w:r>
        <w:rPr>
          <w:position w:val="-10"/>
        </w:rPr>
        <w:object w:dxaOrig="1161" w:dyaOrig="380">
          <v:shape id="_x0000_i2132" type="#_x0000_t75" style="width:57.75pt;height:18.75pt;mso-wrap-style:square;mso-position-horizontal-relative:page;mso-position-vertical-relative:page" o:ole="">
            <v:imagedata r:id="rId1100" o:title=""/>
          </v:shape>
          <o:OLEObject Type="Embed" ProgID="Equation.DSMT4" ShapeID="_x0000_i2132" DrawAspect="Content" ObjectID="_1591858766" r:id="rId1101"/>
        </w:object>
      </w:r>
      <w:r>
        <w:rPr>
          <w:lang w:val="fr-FR"/>
        </w:rPr>
        <w:t xml:space="preserve"> </w:t>
      </w:r>
    </w:p>
    <w:p w:rsidR="006C04A6" w:rsidRDefault="006C04A6" w:rsidP="006C04A6">
      <w:pPr>
        <w:spacing w:line="360" w:lineRule="auto"/>
        <w:rPr>
          <w:lang w:val="fr-FR"/>
        </w:rPr>
      </w:pPr>
      <w:r>
        <w:rPr>
          <w:lang w:val="fr-FR"/>
        </w:rPr>
        <w:t xml:space="preserve">Dấu bằng xảy ra </w:t>
      </w:r>
      <w:r>
        <w:rPr>
          <w:position w:val="-14"/>
        </w:rPr>
        <w:object w:dxaOrig="3320" w:dyaOrig="440">
          <v:shape id="_x0000_i2133" type="#_x0000_t75" style="width:165.75pt;height:21.75pt;mso-wrap-style:square;mso-position-horizontal-relative:page;mso-position-vertical-relative:page" o:ole="">
            <v:imagedata r:id="rId1102" o:title=""/>
          </v:shape>
          <o:OLEObject Type="Embed" ProgID="Equation.DSMT4" ShapeID="_x0000_i2133" DrawAspect="Content" ObjectID="_1591858767" r:id="rId1103"/>
        </w:object>
      </w:r>
      <w:r>
        <w:rPr>
          <w:lang w:val="fr-FR"/>
        </w:rPr>
        <w:t xml:space="preserve"> </w:t>
      </w:r>
    </w:p>
    <w:p w:rsidR="006C04A6" w:rsidRDefault="006C04A6" w:rsidP="006C04A6">
      <w:pPr>
        <w:spacing w:line="360" w:lineRule="auto"/>
        <w:rPr>
          <w:lang w:val="fr-FR"/>
        </w:rPr>
      </w:pPr>
      <w:r>
        <w:rPr>
          <w:position w:val="-28"/>
        </w:rPr>
        <w:object w:dxaOrig="7200" w:dyaOrig="720">
          <v:shape id="_x0000_i2134" type="#_x0000_t75" style="width:5in;height:36pt;mso-wrap-style:square;mso-position-horizontal-relative:page;mso-position-vertical-relative:page" o:ole="">
            <v:imagedata r:id="rId1104" o:title=""/>
          </v:shape>
          <o:OLEObject Type="Embed" ProgID="Equation.DSMT4" ShapeID="_x0000_i2134" DrawAspect="Content" ObjectID="_1591858768" r:id="rId1105"/>
        </w:object>
      </w:r>
      <w:r>
        <w:rPr>
          <w:lang w:val="fr-FR"/>
        </w:rPr>
        <w:t xml:space="preserve"> </w:t>
      </w:r>
    </w:p>
    <w:p w:rsidR="006C04A6" w:rsidRDefault="006C04A6" w:rsidP="006C04A6">
      <w:pPr>
        <w:spacing w:line="360" w:lineRule="auto"/>
        <w:rPr>
          <w:b/>
          <w:lang w:val="vi-VN"/>
        </w:rPr>
      </w:pPr>
    </w:p>
    <w:p w:rsidR="006C04A6" w:rsidRPr="00937079" w:rsidRDefault="006C04A6" w:rsidP="006C04A6">
      <w:pPr>
        <w:spacing w:line="360" w:lineRule="auto"/>
        <w:rPr>
          <w:lang w:val="vi-VN"/>
        </w:rPr>
      </w:pPr>
      <w:r w:rsidRPr="006C04A6">
        <w:rPr>
          <w:b/>
          <w:lang w:val="vi-VN"/>
        </w:rPr>
        <w:t xml:space="preserve">Câu </w:t>
      </w:r>
      <w:r w:rsidR="00937079">
        <w:rPr>
          <w:b/>
          <w:lang w:val="vi-VN"/>
        </w:rPr>
        <w:t>144</w:t>
      </w:r>
      <w:r w:rsidRPr="006C04A6">
        <w:rPr>
          <w:b/>
          <w:lang w:val="vi-VN"/>
        </w:rPr>
        <w:t>:</w:t>
      </w:r>
      <w:r>
        <w:rPr>
          <w:b/>
          <w:color w:val="FF0000"/>
          <w:szCs w:val="24"/>
          <w:lang w:val="vi-VN"/>
        </w:rPr>
        <w:t xml:space="preserve"> (Cụm 5 trường chuyên)</w:t>
      </w:r>
      <w:r w:rsidRPr="006C04A6">
        <w:rPr>
          <w:lang w:val="vi-VN"/>
        </w:rPr>
        <w:t xml:space="preserve"> Cho hàm số </w:t>
      </w:r>
      <w:r>
        <w:rPr>
          <w:position w:val="-14"/>
        </w:rPr>
        <w:object w:dxaOrig="4740" w:dyaOrig="400">
          <v:shape id="_x0000_i2135" type="#_x0000_t75" style="width:237pt;height:20.25pt;mso-wrap-style:square;mso-position-horizontal-relative:page;mso-position-vertical-relative:page" o:ole="">
            <v:imagedata r:id="rId1106" o:title=""/>
          </v:shape>
          <o:OLEObject Type="Embed" ProgID="Equation.DSMT4" ShapeID="_x0000_i2135" DrawAspect="Content" ObjectID="_1591858769" r:id="rId1107"/>
        </w:object>
      </w:r>
      <w:r w:rsidRPr="006C04A6">
        <w:rPr>
          <w:lang w:val="vi-VN"/>
        </w:rPr>
        <w:t xml:space="preserve">có đồ thị </w:t>
      </w:r>
      <w:r>
        <w:rPr>
          <w:position w:val="-14"/>
        </w:rPr>
        <w:object w:dxaOrig="421" w:dyaOrig="401">
          <v:shape id="_x0000_i2136" type="#_x0000_t75" style="width:21pt;height:20.25pt;mso-wrap-style:square;mso-position-horizontal-relative:page;mso-position-vertical-relative:page" o:ole="">
            <v:imagedata r:id="rId1108" o:title=""/>
          </v:shape>
          <o:OLEObject Type="Embed" ProgID="Equation.DSMT4" ShapeID="_x0000_i2136" DrawAspect="Content" ObjectID="_1591858770" r:id="rId1109"/>
        </w:object>
      </w:r>
      <w:r w:rsidRPr="006C04A6">
        <w:rPr>
          <w:lang w:val="vi-VN"/>
        </w:rPr>
        <w:t xml:space="preserve">. </w:t>
      </w:r>
      <w:r w:rsidRPr="00937079">
        <w:rPr>
          <w:lang w:val="vi-VN"/>
        </w:rPr>
        <w:t xml:space="preserve">Biết rằng đồ thị </w:t>
      </w:r>
      <w:r>
        <w:rPr>
          <w:position w:val="-14"/>
        </w:rPr>
        <w:object w:dxaOrig="421" w:dyaOrig="401">
          <v:shape id="_x0000_i2137" type="#_x0000_t75" style="width:21pt;height:20.25pt;mso-wrap-style:square;mso-position-horizontal-relative:page;mso-position-vertical-relative:page" o:ole="">
            <v:imagedata r:id="rId1110" o:title=""/>
          </v:shape>
          <o:OLEObject Type="Embed" ProgID="Equation.DSMT4" ShapeID="_x0000_i2137" DrawAspect="Content" ObjectID="_1591858771" r:id="rId1111"/>
        </w:object>
      </w:r>
      <w:r w:rsidRPr="00937079">
        <w:rPr>
          <w:lang w:val="vi-VN"/>
        </w:rPr>
        <w:t xml:space="preserve">đi qua gốc tọa độ và có đồ thị hàm số </w:t>
      </w:r>
      <w:r>
        <w:rPr>
          <w:position w:val="-14"/>
        </w:rPr>
        <w:object w:dxaOrig="980" w:dyaOrig="400">
          <v:shape id="_x0000_i2138" type="#_x0000_t75" style="width:48.75pt;height:20.25pt;mso-wrap-style:square;mso-position-horizontal-relative:page;mso-position-vertical-relative:page" o:ole="">
            <v:imagedata r:id="rId1112" o:title=""/>
          </v:shape>
          <o:OLEObject Type="Embed" ProgID="Equation.DSMT4" ShapeID="_x0000_i2138" DrawAspect="Content" ObjectID="_1591858772" r:id="rId1113"/>
        </w:object>
      </w:r>
      <w:r w:rsidRPr="00937079">
        <w:rPr>
          <w:lang w:val="vi-VN"/>
        </w:rPr>
        <w:t xml:space="preserve"> cho bởi hình vẽ sau đây.</w:t>
      </w:r>
    </w:p>
    <w:p w:rsidR="006C04A6" w:rsidRDefault="006C04A6" w:rsidP="006C04A6">
      <w:pPr>
        <w:spacing w:line="360" w:lineRule="auto"/>
        <w:jc w:val="center"/>
        <w:rPr>
          <w:lang w:val="vi-VN" w:eastAsia="ja-JP"/>
        </w:rPr>
      </w:pPr>
      <w:r>
        <w:rPr>
          <w:noProof/>
          <w:lang w:val="vi-VN" w:eastAsia="vi-VN"/>
        </w:rPr>
        <w:drawing>
          <wp:inline distT="0" distB="0" distL="0" distR="0">
            <wp:extent cx="1247775" cy="19526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247775" cy="1952625"/>
                    </a:xfrm>
                    <a:prstGeom prst="rect">
                      <a:avLst/>
                    </a:prstGeom>
                    <a:noFill/>
                    <a:ln>
                      <a:noFill/>
                    </a:ln>
                  </pic:spPr>
                </pic:pic>
              </a:graphicData>
            </a:graphic>
          </wp:inline>
        </w:drawing>
      </w:r>
    </w:p>
    <w:p w:rsidR="006C04A6" w:rsidRPr="00937079" w:rsidRDefault="006C04A6" w:rsidP="006C04A6">
      <w:pPr>
        <w:spacing w:line="360" w:lineRule="auto"/>
        <w:rPr>
          <w:lang w:val="vi-VN"/>
        </w:rPr>
      </w:pPr>
      <w:r w:rsidRPr="00937079">
        <w:rPr>
          <w:lang w:val="vi-VN"/>
        </w:rPr>
        <w:t xml:space="preserve">Tính giá trị </w:t>
      </w:r>
      <w:r>
        <w:rPr>
          <w:position w:val="-14"/>
        </w:rPr>
        <w:object w:dxaOrig="1600" w:dyaOrig="400">
          <v:shape id="_x0000_i2139" type="#_x0000_t75" style="width:80.25pt;height:20.25pt;mso-wrap-style:square;mso-position-horizontal-relative:page;mso-position-vertical-relative:page" o:ole="">
            <v:imagedata r:id="rId1115" o:title=""/>
          </v:shape>
          <o:OLEObject Type="Embed" ProgID="Equation.DSMT4" ShapeID="_x0000_i2139" DrawAspect="Content" ObjectID="_1591858773" r:id="rId1116"/>
        </w:object>
      </w:r>
      <w:r w:rsidRPr="00937079">
        <w:rPr>
          <w:lang w:val="vi-VN"/>
        </w:rPr>
        <w:t xml:space="preserve"> </w:t>
      </w:r>
    </w:p>
    <w:p w:rsidR="006C04A6" w:rsidRPr="00937079" w:rsidRDefault="006C04A6" w:rsidP="006C04A6">
      <w:pPr>
        <w:tabs>
          <w:tab w:val="left" w:pos="284"/>
          <w:tab w:val="left" w:pos="2552"/>
          <w:tab w:val="left" w:pos="4820"/>
          <w:tab w:val="left" w:pos="7088"/>
        </w:tabs>
        <w:spacing w:line="360" w:lineRule="auto"/>
        <w:ind w:right="-329"/>
        <w:jc w:val="both"/>
        <w:rPr>
          <w:lang w:val="vi-VN"/>
        </w:rPr>
      </w:pPr>
      <w:r w:rsidRPr="00937079">
        <w:rPr>
          <w:lang w:val="vi-VN"/>
        </w:rPr>
        <w:tab/>
      </w:r>
      <w:r w:rsidRPr="00937079">
        <w:rPr>
          <w:b/>
          <w:lang w:val="vi-VN"/>
        </w:rPr>
        <w:t>A.</w:t>
      </w:r>
      <w:r w:rsidRPr="00937079">
        <w:rPr>
          <w:lang w:val="vi-VN"/>
        </w:rPr>
        <w:t xml:space="preserve"> </w:t>
      </w:r>
      <w:r>
        <w:rPr>
          <w:position w:val="-6"/>
        </w:rPr>
        <w:object w:dxaOrig="701" w:dyaOrig="280">
          <v:shape id="_x0000_i2140" type="#_x0000_t75" style="width:35.25pt;height:14.25pt;mso-wrap-style:square;mso-position-horizontal-relative:page;mso-position-vertical-relative:page" o:ole="">
            <v:imagedata r:id="rId1117" o:title=""/>
          </v:shape>
          <o:OLEObject Type="Embed" ProgID="Equation.DSMT4" ShapeID="_x0000_i2140" DrawAspect="Content" ObjectID="_1591858774" r:id="rId1118"/>
        </w:object>
      </w:r>
      <w:r w:rsidRPr="00937079">
        <w:rPr>
          <w:lang w:val="vi-VN"/>
        </w:rPr>
        <w:tab/>
      </w:r>
      <w:r w:rsidRPr="00937079">
        <w:rPr>
          <w:b/>
          <w:lang w:val="vi-VN"/>
        </w:rPr>
        <w:t>B.</w:t>
      </w:r>
      <w:r w:rsidRPr="00937079">
        <w:rPr>
          <w:lang w:val="vi-VN"/>
        </w:rPr>
        <w:t xml:space="preserve"> </w:t>
      </w:r>
      <w:r>
        <w:rPr>
          <w:position w:val="-6"/>
        </w:rPr>
        <w:object w:dxaOrig="721" w:dyaOrig="280">
          <v:shape id="_x0000_i2141" type="#_x0000_t75" style="width:36pt;height:14.25pt;mso-wrap-style:square;mso-position-horizontal-relative:page;mso-position-vertical-relative:page" o:ole="">
            <v:imagedata r:id="rId1119" o:title=""/>
          </v:shape>
          <o:OLEObject Type="Embed" ProgID="Equation.DSMT4" ShapeID="_x0000_i2141" DrawAspect="Content" ObjectID="_1591858775" r:id="rId1120"/>
        </w:object>
      </w:r>
      <w:r w:rsidRPr="00937079">
        <w:rPr>
          <w:lang w:val="vi-VN"/>
        </w:rPr>
        <w:tab/>
      </w:r>
      <w:r w:rsidRPr="00937079">
        <w:rPr>
          <w:b/>
          <w:lang w:val="vi-VN"/>
        </w:rPr>
        <w:t>C.</w:t>
      </w:r>
      <w:r w:rsidRPr="00937079">
        <w:rPr>
          <w:lang w:val="vi-VN"/>
        </w:rPr>
        <w:t xml:space="preserve"> </w:t>
      </w:r>
      <w:r>
        <w:rPr>
          <w:position w:val="-6"/>
        </w:rPr>
        <w:object w:dxaOrig="721" w:dyaOrig="280">
          <v:shape id="_x0000_i2142" type="#_x0000_t75" style="width:36pt;height:14.25pt;mso-wrap-style:square;mso-position-horizontal-relative:page;mso-position-vertical-relative:page" o:ole="">
            <v:imagedata r:id="rId1121" o:title=""/>
          </v:shape>
          <o:OLEObject Type="Embed" ProgID="Equation.DSMT4" ShapeID="_x0000_i2142" DrawAspect="Content" ObjectID="_1591858776" r:id="rId1122"/>
        </w:object>
      </w:r>
      <w:r w:rsidRPr="00937079">
        <w:rPr>
          <w:lang w:val="vi-VN"/>
        </w:rPr>
        <w:tab/>
      </w:r>
      <w:r w:rsidRPr="00937079">
        <w:rPr>
          <w:b/>
          <w:lang w:val="vi-VN"/>
        </w:rPr>
        <w:t>D.</w:t>
      </w:r>
      <w:r w:rsidRPr="00937079">
        <w:rPr>
          <w:lang w:val="vi-VN"/>
        </w:rPr>
        <w:t xml:space="preserve"> </w:t>
      </w:r>
      <w:r>
        <w:rPr>
          <w:position w:val="-6"/>
        </w:rPr>
        <w:object w:dxaOrig="741" w:dyaOrig="280">
          <v:shape id="_x0000_i2143" type="#_x0000_t75" style="width:36.75pt;height:14.25pt;mso-wrap-style:square;mso-position-horizontal-relative:page;mso-position-vertical-relative:page" o:ole="">
            <v:imagedata r:id="rId1123" o:title=""/>
          </v:shape>
          <o:OLEObject Type="Embed" ProgID="Equation.DSMT4" ShapeID="_x0000_i2143" DrawAspect="Content" ObjectID="_1591858777" r:id="rId1124"/>
        </w:object>
      </w:r>
    </w:p>
    <w:p w:rsidR="006C04A6" w:rsidRDefault="006C04A6" w:rsidP="006C04A6">
      <w:pPr>
        <w:spacing w:line="360" w:lineRule="auto"/>
        <w:jc w:val="both"/>
      </w:pPr>
      <w:r w:rsidRPr="00937079">
        <w:rPr>
          <w:b/>
          <w:lang w:val="vi-VN"/>
        </w:rPr>
        <w:t xml:space="preserve">Câu </w:t>
      </w:r>
      <w:r w:rsidR="00937079">
        <w:rPr>
          <w:b/>
          <w:lang w:val="vi-VN"/>
        </w:rPr>
        <w:t>145</w:t>
      </w:r>
      <w:r w:rsidRPr="00937079">
        <w:rPr>
          <w:b/>
          <w:lang w:val="vi-VN"/>
        </w:rPr>
        <w:t>:</w:t>
      </w:r>
      <w:r>
        <w:rPr>
          <w:b/>
          <w:color w:val="FF0000"/>
          <w:szCs w:val="24"/>
          <w:lang w:val="vi-VN"/>
        </w:rPr>
        <w:t xml:space="preserve"> (Cụm 5 trường chuyên)</w:t>
      </w:r>
      <w:r w:rsidRPr="00937079">
        <w:rPr>
          <w:lang w:val="vi-VN"/>
        </w:rPr>
        <w:t xml:space="preserve"> Cho hàm số </w:t>
      </w:r>
      <w:r>
        <w:rPr>
          <w:position w:val="-24"/>
        </w:rPr>
        <w:object w:dxaOrig="961" w:dyaOrig="621">
          <v:shape id="_x0000_i2144" type="#_x0000_t75" style="width:48pt;height:30.75pt;mso-wrap-style:square;mso-position-horizontal-relative:page;mso-position-vertical-relative:page" o:ole="">
            <v:imagedata r:id="rId1125" o:title=""/>
          </v:shape>
          <o:OLEObject Type="Embed" ProgID="Equation.DSMT4" ShapeID="_x0000_i2144" DrawAspect="Content" ObjectID="_1591858778" r:id="rId1126"/>
        </w:object>
      </w:r>
      <w:r w:rsidRPr="00937079">
        <w:rPr>
          <w:lang w:val="vi-VN"/>
        </w:rPr>
        <w:t xml:space="preserve">, gọi d là tiếp tuyến với đồ thị hàm số tại điểm có hoành độ bằng </w:t>
      </w:r>
      <w:r>
        <w:rPr>
          <w:position w:val="-4"/>
        </w:rPr>
        <w:object w:dxaOrig="601" w:dyaOrig="261">
          <v:shape id="_x0000_i2145" type="#_x0000_t75" style="width:30pt;height:12.75pt;mso-wrap-style:square;mso-position-horizontal-relative:page;mso-position-vertical-relative:page" o:ole="">
            <v:imagedata r:id="rId1127" o:title=""/>
          </v:shape>
          <o:OLEObject Type="Embed" ProgID="Equation.DSMT4" ShapeID="_x0000_i2145" DrawAspect="Content" ObjectID="_1591858779" r:id="rId1128"/>
        </w:object>
      </w:r>
      <w:r w:rsidRPr="00937079">
        <w:rPr>
          <w:lang w:val="vi-VN"/>
        </w:rPr>
        <w:t xml:space="preserve">. </w:t>
      </w:r>
      <w:r>
        <w:t xml:space="preserve">Biết đường thẳng d cắt tiệm cận đứng của đồ thị hàm số tại điểm </w:t>
      </w:r>
      <w:r>
        <w:rPr>
          <w:position w:val="-14"/>
        </w:rPr>
        <w:object w:dxaOrig="980" w:dyaOrig="400">
          <v:shape id="_x0000_i2146" type="#_x0000_t75" style="width:48.75pt;height:20.25pt;mso-wrap-style:square;mso-position-horizontal-relative:page;mso-position-vertical-relative:page" o:ole="">
            <v:imagedata r:id="rId1129" o:title=""/>
          </v:shape>
          <o:OLEObject Type="Embed" ProgID="Equation.DSMT4" ShapeID="_x0000_i2146" DrawAspect="Content" ObjectID="_1591858780" r:id="rId1130"/>
        </w:object>
      </w:r>
      <w:r>
        <w:t xml:space="preserve"> và cắt tiệm cận ngang của đồ thị hàm </w:t>
      </w:r>
      <w:proofErr w:type="gramStart"/>
      <w:r>
        <w:t>số  tại</w:t>
      </w:r>
      <w:proofErr w:type="gramEnd"/>
      <w:r>
        <w:t xml:space="preserve"> điểm </w:t>
      </w:r>
      <w:r>
        <w:rPr>
          <w:position w:val="-14"/>
        </w:rPr>
        <w:object w:dxaOrig="1001" w:dyaOrig="400">
          <v:shape id="_x0000_i2147" type="#_x0000_t75" style="width:50.25pt;height:20.25pt;mso-wrap-style:square;mso-position-horizontal-relative:page;mso-position-vertical-relative:page" o:ole="">
            <v:imagedata r:id="rId1131" o:title=""/>
          </v:shape>
          <o:OLEObject Type="Embed" ProgID="Equation.DSMT4" ShapeID="_x0000_i2147" DrawAspect="Content" ObjectID="_1591858781" r:id="rId1132"/>
        </w:object>
      </w:r>
      <w:r>
        <w:t xml:space="preserve">. Gọi S là tập hợp các </w:t>
      </w:r>
      <w:proofErr w:type="gramStart"/>
      <w:r>
        <w:t>số  m</w:t>
      </w:r>
      <w:proofErr w:type="gramEnd"/>
      <w:r>
        <w:t xml:space="preserve"> sao cho </w:t>
      </w:r>
    </w:p>
    <w:p w:rsidR="006C04A6" w:rsidRDefault="006C04A6" w:rsidP="006C04A6">
      <w:pPr>
        <w:spacing w:line="360" w:lineRule="auto"/>
        <w:jc w:val="both"/>
      </w:pPr>
      <w:r>
        <w:rPr>
          <w:position w:val="-12"/>
        </w:rPr>
        <w:object w:dxaOrig="1221" w:dyaOrig="360">
          <v:shape id="_x0000_i2148" type="#_x0000_t75" style="width:60.75pt;height:18pt;mso-wrap-style:square;mso-position-horizontal-relative:page;mso-position-vertical-relative:page" o:ole="">
            <v:imagedata r:id="rId1133" o:title=""/>
          </v:shape>
          <o:OLEObject Type="Embed" ProgID="Equation.DSMT4" ShapeID="_x0000_i2148" DrawAspect="Content" ObjectID="_1591858782" r:id="rId1134"/>
        </w:object>
      </w:r>
      <w:r>
        <w:t xml:space="preserve">. </w:t>
      </w:r>
      <w:proofErr w:type="gramStart"/>
      <w:r>
        <w:t>Tính tổng bình phương các phần tử của S.</w:t>
      </w:r>
      <w:proofErr w:type="gramEnd"/>
    </w:p>
    <w:p w:rsidR="006C04A6" w:rsidRDefault="006C04A6" w:rsidP="006C04A6">
      <w:pPr>
        <w:tabs>
          <w:tab w:val="left" w:pos="284"/>
          <w:tab w:val="left" w:pos="2552"/>
          <w:tab w:val="left" w:pos="4820"/>
          <w:tab w:val="left" w:pos="7088"/>
        </w:tabs>
        <w:spacing w:line="360" w:lineRule="auto"/>
        <w:ind w:right="-329"/>
        <w:jc w:val="both"/>
      </w:pPr>
      <w:r>
        <w:tab/>
      </w:r>
      <w:r>
        <w:rPr>
          <w:b/>
        </w:rPr>
        <w:t>A.</w:t>
      </w:r>
      <w:r>
        <w:t xml:space="preserve"> </w:t>
      </w:r>
      <w:r>
        <w:rPr>
          <w:position w:val="-4"/>
        </w:rPr>
        <w:object w:dxaOrig="201" w:dyaOrig="261">
          <v:shape id="_x0000_i2149" type="#_x0000_t75" style="width:9.75pt;height:12.75pt;mso-wrap-style:square;mso-position-horizontal-relative:page;mso-position-vertical-relative:page" o:ole="">
            <v:imagedata r:id="rId1135" o:title=""/>
          </v:shape>
          <o:OLEObject Type="Embed" ProgID="Equation.DSMT4" ShapeID="_x0000_i2149" DrawAspect="Content" ObjectID="_1591858783" r:id="rId1136"/>
        </w:object>
      </w:r>
      <w:r>
        <w:t xml:space="preserve"> </w:t>
      </w:r>
      <w:r>
        <w:tab/>
      </w:r>
      <w:r>
        <w:rPr>
          <w:b/>
        </w:rPr>
        <w:t>B.</w:t>
      </w:r>
      <w:r>
        <w:t xml:space="preserve"> </w:t>
      </w:r>
      <w:r>
        <w:rPr>
          <w:position w:val="-6"/>
        </w:rPr>
        <w:object w:dxaOrig="201" w:dyaOrig="281">
          <v:shape id="_x0000_i2150" type="#_x0000_t75" style="width:9.75pt;height:14.25pt;mso-wrap-style:square;mso-position-horizontal-relative:page;mso-position-vertical-relative:page" o:ole="">
            <v:imagedata r:id="rId1137" o:title=""/>
          </v:shape>
          <o:OLEObject Type="Embed" ProgID="Equation.DSMT4" ShapeID="_x0000_i2150" DrawAspect="Content" ObjectID="_1591858784" r:id="rId1138"/>
        </w:object>
      </w:r>
      <w:r>
        <w:tab/>
      </w:r>
      <w:r>
        <w:rPr>
          <w:b/>
        </w:rPr>
        <w:t>C.</w:t>
      </w:r>
      <w:r>
        <w:t xml:space="preserve"> </w:t>
      </w:r>
      <w:r>
        <w:rPr>
          <w:position w:val="-6"/>
        </w:rPr>
        <w:object w:dxaOrig="281" w:dyaOrig="281">
          <v:shape id="_x0000_i2151" type="#_x0000_t75" style="width:14.25pt;height:14.25pt;mso-wrap-style:square;mso-position-horizontal-relative:page;mso-position-vertical-relative:page" o:ole="">
            <v:imagedata r:id="rId1139" o:title=""/>
          </v:shape>
          <o:OLEObject Type="Embed" ProgID="Equation.DSMT4" ShapeID="_x0000_i2151" DrawAspect="Content" ObjectID="_1591858785" r:id="rId1140"/>
        </w:object>
      </w:r>
      <w:r>
        <w:tab/>
      </w:r>
      <w:r>
        <w:rPr>
          <w:b/>
        </w:rPr>
        <w:t>D.</w:t>
      </w:r>
      <w:r>
        <w:t xml:space="preserve"> </w:t>
      </w:r>
      <w:r>
        <w:rPr>
          <w:position w:val="-6"/>
        </w:rPr>
        <w:object w:dxaOrig="181" w:dyaOrig="281">
          <v:shape id="_x0000_i2152" type="#_x0000_t75" style="width:9pt;height:14.25pt;mso-wrap-style:square;mso-position-horizontal-relative:page;mso-position-vertical-relative:page" o:ole="">
            <v:imagedata r:id="rId1141" o:title=""/>
          </v:shape>
          <o:OLEObject Type="Embed" ProgID="Equation.DSMT4" ShapeID="_x0000_i2152" DrawAspect="Content" ObjectID="_1591858786" r:id="rId1142"/>
        </w:object>
      </w:r>
    </w:p>
    <w:p w:rsidR="006C04A6" w:rsidRPr="006C04A6" w:rsidRDefault="006C04A6" w:rsidP="006C04A6">
      <w:pPr>
        <w:pStyle w:val="Default"/>
        <w:spacing w:line="360" w:lineRule="auto"/>
        <w:jc w:val="both"/>
        <w:rPr>
          <w:b/>
          <w:color w:val="auto"/>
        </w:rPr>
      </w:pPr>
      <w:r w:rsidRPr="006C04A6">
        <w:rPr>
          <w:b/>
          <w:color w:val="auto"/>
        </w:rPr>
        <w:t xml:space="preserve">Đáp </w:t>
      </w:r>
      <w:proofErr w:type="gramStart"/>
      <w:r w:rsidRPr="006C04A6">
        <w:rPr>
          <w:b/>
          <w:color w:val="auto"/>
        </w:rPr>
        <w:t>án</w:t>
      </w:r>
      <w:proofErr w:type="gramEnd"/>
      <w:r w:rsidRPr="006C04A6">
        <w:rPr>
          <w:b/>
          <w:color w:val="auto"/>
        </w:rPr>
        <w:t xml:space="preserve"> C</w:t>
      </w:r>
    </w:p>
    <w:p w:rsidR="006C04A6" w:rsidRPr="006C04A6" w:rsidRDefault="006C04A6" w:rsidP="006C04A6">
      <w:pPr>
        <w:spacing w:line="360" w:lineRule="auto"/>
      </w:pPr>
      <w:r w:rsidRPr="006C04A6">
        <w:t xml:space="preserve">Phương </w:t>
      </w:r>
      <w:proofErr w:type="gramStart"/>
      <w:r w:rsidRPr="006C04A6">
        <w:t>pháp :</w:t>
      </w:r>
      <w:proofErr w:type="gramEnd"/>
    </w:p>
    <w:p w:rsidR="006C04A6" w:rsidRPr="006C04A6" w:rsidRDefault="006C04A6" w:rsidP="006C04A6">
      <w:pPr>
        <w:spacing w:line="360" w:lineRule="auto"/>
      </w:pPr>
      <w:r w:rsidRPr="006C04A6">
        <w:t xml:space="preserve">+)  Viết phương trình tiếp tuyến của đồ thị hàm số tại điểm có hoành độ </w:t>
      </w:r>
      <w:r>
        <w:rPr>
          <w:position w:val="-10"/>
        </w:rPr>
        <w:object w:dxaOrig="721" w:dyaOrig="321">
          <v:shape id="_x0000_i2153" type="#_x0000_t75" style="width:36pt;height:15.75pt;mso-wrap-style:square;mso-position-horizontal-relative:page;mso-position-vertical-relative:page" o:ole="">
            <v:imagedata r:id="rId1143" o:title=""/>
          </v:shape>
          <o:OLEObject Type="Embed" ProgID="Equation.DSMT4" ShapeID="_x0000_i2153" DrawAspect="Content" ObjectID="_1591858787" r:id="rId1144"/>
        </w:object>
      </w:r>
      <w:r w:rsidRPr="006C04A6">
        <w:t xml:space="preserve"> </w:t>
      </w:r>
    </w:p>
    <w:p w:rsidR="006C04A6" w:rsidRDefault="006C04A6" w:rsidP="006C04A6">
      <w:pPr>
        <w:spacing w:line="360" w:lineRule="auto"/>
      </w:pPr>
      <w:r>
        <w:rPr>
          <w:position w:val="-14"/>
        </w:rPr>
        <w:object w:dxaOrig="3860" w:dyaOrig="400">
          <v:shape id="_x0000_i2154" type="#_x0000_t75" style="width:192.75pt;height:20.25pt;mso-wrap-style:square;mso-position-horizontal-relative:page;mso-position-vertical-relative:page" o:ole="">
            <v:imagedata r:id="rId1145" o:title=""/>
          </v:shape>
          <o:OLEObject Type="Embed" ProgID="Equation.DSMT4" ShapeID="_x0000_i2154" DrawAspect="Content" ObjectID="_1591858788" r:id="rId1146"/>
        </w:object>
      </w:r>
    </w:p>
    <w:p w:rsidR="006C04A6" w:rsidRDefault="006C04A6" w:rsidP="006C04A6">
      <w:pPr>
        <w:spacing w:line="360" w:lineRule="auto"/>
      </w:pPr>
      <w:r>
        <w:t xml:space="preserve">+) Xác định các giao điểm của d và các đường tiệm cận </w:t>
      </w:r>
      <w:r>
        <w:rPr>
          <w:position w:val="-12"/>
        </w:rPr>
        <w:object w:dxaOrig="682" w:dyaOrig="361">
          <v:shape id="_x0000_i2155" type="#_x0000_t75" style="width:33.75pt;height:18pt;mso-wrap-style:square;mso-position-horizontal-relative:page;mso-position-vertical-relative:page" o:ole="">
            <v:imagedata r:id="rId1147" o:title=""/>
          </v:shape>
          <o:OLEObject Type="Embed" ProgID="Equation.DSMT4" ShapeID="_x0000_i2155" DrawAspect="Content" ObjectID="_1591858789" r:id="rId1148"/>
        </w:object>
      </w:r>
      <w:r>
        <w:t xml:space="preserve"> </w:t>
      </w:r>
    </w:p>
    <w:p w:rsidR="006C04A6" w:rsidRDefault="006C04A6" w:rsidP="006C04A6">
      <w:pPr>
        <w:spacing w:line="360" w:lineRule="auto"/>
      </w:pPr>
      <w:proofErr w:type="gramStart"/>
      <w:r>
        <w:t xml:space="preserve">+) Thay vào phương trình </w:t>
      </w:r>
      <w:r>
        <w:rPr>
          <w:position w:val="-12"/>
        </w:rPr>
        <w:object w:dxaOrig="1221" w:dyaOrig="360">
          <v:shape id="_x0000_i2156" type="#_x0000_t75" style="width:60.75pt;height:18pt;mso-wrap-style:square;mso-position-horizontal-relative:page;mso-position-vertical-relative:page" o:ole="">
            <v:imagedata r:id="rId1149" o:title=""/>
          </v:shape>
          <o:OLEObject Type="Embed" ProgID="Equation.DSMT4" ShapeID="_x0000_i2156" DrawAspect="Content" ObjectID="_1591858790" r:id="rId1150"/>
        </w:object>
      </w:r>
      <w:r>
        <w:t xml:space="preserve"> giải tìm các giá trị của m.</w:t>
      </w:r>
      <w:proofErr w:type="gramEnd"/>
    </w:p>
    <w:p w:rsidR="006C04A6" w:rsidRDefault="006C04A6" w:rsidP="006C04A6">
      <w:pPr>
        <w:spacing w:line="360" w:lineRule="auto"/>
        <w:rPr>
          <w:lang w:val="fr-FR"/>
        </w:rPr>
      </w:pPr>
      <w:r>
        <w:rPr>
          <w:lang w:val="fr-FR"/>
        </w:rPr>
        <w:t xml:space="preserve">Cách giải: TXĐ: </w:t>
      </w:r>
      <w:r>
        <w:rPr>
          <w:position w:val="-14"/>
        </w:rPr>
        <w:object w:dxaOrig="1260" w:dyaOrig="400">
          <v:shape id="_x0000_i2157" type="#_x0000_t75" style="width:63pt;height:20.25pt;mso-wrap-style:square;mso-position-horizontal-relative:page;mso-position-vertical-relative:page" o:ole="">
            <v:imagedata r:id="rId1151" o:title=""/>
          </v:shape>
          <o:OLEObject Type="Embed" ProgID="Equation.DSMT4" ShapeID="_x0000_i2157" DrawAspect="Content" ObjectID="_1591858791" r:id="rId1152"/>
        </w:object>
      </w:r>
      <w:r>
        <w:rPr>
          <w:lang w:val="fr-FR"/>
        </w:rPr>
        <w:t xml:space="preserve"> </w:t>
      </w:r>
    </w:p>
    <w:p w:rsidR="006C04A6" w:rsidRDefault="006C04A6" w:rsidP="006C04A6">
      <w:pPr>
        <w:spacing w:line="360" w:lineRule="auto"/>
        <w:rPr>
          <w:lang w:val="fr-FR"/>
        </w:rPr>
      </w:pPr>
      <w:r>
        <w:rPr>
          <w:lang w:val="fr-FR"/>
        </w:rPr>
        <w:t xml:space="preserve">Ta có </w:t>
      </w:r>
      <w:r>
        <w:rPr>
          <w:position w:val="-36"/>
        </w:rPr>
        <w:object w:dxaOrig="6039" w:dyaOrig="740">
          <v:shape id="_x0000_i2158" type="#_x0000_t75" style="width:302.25pt;height:36.75pt;mso-wrap-style:square;mso-position-horizontal-relative:page;mso-position-vertical-relative:page" o:ole="">
            <v:imagedata r:id="rId1153" o:title=""/>
          </v:shape>
          <o:OLEObject Type="Embed" ProgID="Equation.DSMT4" ShapeID="_x0000_i2158" DrawAspect="Content" ObjectID="_1591858792" r:id="rId1154"/>
        </w:object>
      </w:r>
    </w:p>
    <w:p w:rsidR="006C04A6" w:rsidRDefault="006C04A6" w:rsidP="006C04A6">
      <w:pPr>
        <w:spacing w:line="360" w:lineRule="auto"/>
        <w:rPr>
          <w:lang w:val="fr-FR"/>
        </w:rPr>
      </w:pPr>
      <w:r>
        <w:rPr>
          <w:lang w:val="fr-FR"/>
        </w:rPr>
        <w:t xml:space="preserve">=&gt;Phương trình tiếp tuyến của đồ thị hàm số tại điểm có hoành độ </w:t>
      </w:r>
      <w:r>
        <w:rPr>
          <w:position w:val="-4"/>
        </w:rPr>
        <w:object w:dxaOrig="601" w:dyaOrig="261">
          <v:shape id="_x0000_i2159" type="#_x0000_t75" style="width:30pt;height:12.75pt;mso-wrap-style:square;mso-position-horizontal-relative:page;mso-position-vertical-relative:page" o:ole="">
            <v:imagedata r:id="rId1155" o:title=""/>
          </v:shape>
          <o:OLEObject Type="Embed" ProgID="Equation.DSMT4" ShapeID="_x0000_i2159" DrawAspect="Content" ObjectID="_1591858793" r:id="rId1156"/>
        </w:object>
      </w:r>
      <w:r>
        <w:rPr>
          <w:lang w:val="fr-FR"/>
        </w:rPr>
        <w:t>là:</w:t>
      </w:r>
    </w:p>
    <w:p w:rsidR="006C04A6" w:rsidRDefault="006C04A6" w:rsidP="006C04A6">
      <w:pPr>
        <w:spacing w:line="360" w:lineRule="auto"/>
        <w:rPr>
          <w:lang w:val="fr-FR"/>
        </w:rPr>
      </w:pPr>
      <w:r>
        <w:rPr>
          <w:position w:val="-24"/>
        </w:rPr>
        <w:object w:dxaOrig="2960" w:dyaOrig="620">
          <v:shape id="_x0000_i2160" type="#_x0000_t75" style="width:147.75pt;height:30.75pt;mso-wrap-style:square;mso-position-horizontal-relative:page;mso-position-vertical-relative:page" o:ole="">
            <v:imagedata r:id="rId1157" o:title=""/>
          </v:shape>
          <o:OLEObject Type="Embed" ProgID="Equation.DSMT4" ShapeID="_x0000_i2160" DrawAspect="Content" ObjectID="_1591858794" r:id="rId1158"/>
        </w:object>
      </w:r>
      <w:r>
        <w:rPr>
          <w:lang w:val="fr-FR"/>
        </w:rPr>
        <w:t xml:space="preserve"> </w:t>
      </w:r>
    </w:p>
    <w:p w:rsidR="006C04A6" w:rsidRDefault="006C04A6" w:rsidP="006C04A6">
      <w:pPr>
        <w:spacing w:line="360" w:lineRule="auto"/>
        <w:rPr>
          <w:lang w:val="fr-FR"/>
        </w:rPr>
      </w:pPr>
      <w:r>
        <w:rPr>
          <w:lang w:val="fr-FR"/>
        </w:rPr>
        <w:t xml:space="preserve">Đồ thị hàm số </w:t>
      </w:r>
      <w:r>
        <w:rPr>
          <w:position w:val="-24"/>
        </w:rPr>
        <w:object w:dxaOrig="961" w:dyaOrig="621">
          <v:shape id="_x0000_i2161" type="#_x0000_t75" style="width:48pt;height:30.75pt;mso-wrap-style:square;mso-position-horizontal-relative:page;mso-position-vertical-relative:page" o:ole="">
            <v:imagedata r:id="rId1159" o:title=""/>
          </v:shape>
          <o:OLEObject Type="Embed" ProgID="Equation.DSMT4" ShapeID="_x0000_i2161" DrawAspect="Content" ObjectID="_1591858795" r:id="rId1160"/>
        </w:object>
      </w:r>
      <w:r>
        <w:rPr>
          <w:lang w:val="fr-FR"/>
        </w:rPr>
        <w:t xml:space="preserve"> có đường TCN </w:t>
      </w:r>
      <w:r>
        <w:rPr>
          <w:position w:val="-10"/>
        </w:rPr>
        <w:object w:dxaOrig="521" w:dyaOrig="321">
          <v:shape id="_x0000_i2162" type="#_x0000_t75" style="width:26.25pt;height:15.75pt;mso-wrap-style:square;mso-position-horizontal-relative:page;mso-position-vertical-relative:page" o:ole="">
            <v:imagedata r:id="rId1161" o:title=""/>
          </v:shape>
          <o:OLEObject Type="Embed" ProgID="Equation.DSMT4" ShapeID="_x0000_i2162" DrawAspect="Content" ObjectID="_1591858796" r:id="rId1162"/>
        </w:object>
      </w:r>
      <w:r>
        <w:rPr>
          <w:lang w:val="fr-FR"/>
        </w:rPr>
        <w:t>và tiệm cậm đứng</w:t>
      </w:r>
      <w:r>
        <w:rPr>
          <w:position w:val="-4"/>
        </w:rPr>
        <w:object w:dxaOrig="701" w:dyaOrig="261">
          <v:shape id="_x0000_i2163" type="#_x0000_t75" style="width:35.25pt;height:12.75pt;mso-wrap-style:square;mso-position-horizontal-relative:page;mso-position-vertical-relative:page" o:ole="">
            <v:imagedata r:id="rId1163" o:title=""/>
          </v:shape>
          <o:OLEObject Type="Embed" ProgID="Equation.DSMT4" ShapeID="_x0000_i2163" DrawAspect="Content" ObjectID="_1591858797" r:id="rId1164"/>
        </w:object>
      </w:r>
    </w:p>
    <w:p w:rsidR="006C04A6" w:rsidRDefault="006C04A6" w:rsidP="006C04A6">
      <w:pPr>
        <w:spacing w:line="360" w:lineRule="auto"/>
        <w:rPr>
          <w:lang w:val="fr-FR"/>
        </w:rPr>
      </w:pPr>
      <w:r>
        <w:rPr>
          <w:position w:val="-154"/>
        </w:rPr>
        <w:object w:dxaOrig="7720" w:dyaOrig="3180">
          <v:shape id="_x0000_i2164" type="#_x0000_t75" style="width:386.25pt;height:159pt;mso-wrap-style:square;mso-position-horizontal-relative:page;mso-position-vertical-relative:page" o:ole="">
            <v:imagedata r:id="rId1165" o:title=""/>
          </v:shape>
          <o:OLEObject Type="Embed" ProgID="Equation.DSMT4" ShapeID="_x0000_i2164" DrawAspect="Content" ObjectID="_1591858798" r:id="rId1166"/>
        </w:object>
      </w:r>
      <w:r>
        <w:rPr>
          <w:lang w:val="fr-FR"/>
        </w:rPr>
        <w:t xml:space="preserve"> </w:t>
      </w:r>
    </w:p>
    <w:p w:rsidR="006C04A6" w:rsidRDefault="006C04A6" w:rsidP="006C04A6">
      <w:pPr>
        <w:spacing w:line="360" w:lineRule="auto"/>
        <w:jc w:val="both"/>
        <w:rPr>
          <w:b/>
          <w:lang w:val="vi-VN"/>
        </w:rPr>
      </w:pPr>
    </w:p>
    <w:p w:rsidR="006C04A6" w:rsidRPr="00937079" w:rsidRDefault="006C04A6" w:rsidP="006C04A6">
      <w:pPr>
        <w:spacing w:line="360" w:lineRule="auto"/>
        <w:jc w:val="both"/>
        <w:rPr>
          <w:lang w:val="vi-VN"/>
        </w:rPr>
      </w:pPr>
      <w:r w:rsidRPr="006C04A6">
        <w:rPr>
          <w:b/>
          <w:lang w:val="vi-VN"/>
        </w:rPr>
        <w:t xml:space="preserve">Câu </w:t>
      </w:r>
      <w:r w:rsidR="00937079">
        <w:rPr>
          <w:b/>
          <w:lang w:val="vi-VN"/>
        </w:rPr>
        <w:t>146</w:t>
      </w:r>
      <w:r w:rsidRPr="006C04A6">
        <w:rPr>
          <w:b/>
          <w:lang w:val="vi-VN"/>
        </w:rPr>
        <w:t>:</w:t>
      </w:r>
      <w:r>
        <w:rPr>
          <w:b/>
          <w:color w:val="FF0000"/>
          <w:szCs w:val="24"/>
          <w:lang w:val="vi-VN"/>
        </w:rPr>
        <w:t xml:space="preserve"> (Cụm 5 trường chuyên)</w:t>
      </w:r>
      <w:r w:rsidRPr="006C04A6">
        <w:rPr>
          <w:lang w:val="vi-VN"/>
        </w:rPr>
        <w:t xml:space="preserve"> Cho bất phương trình </w:t>
      </w:r>
      <w:r>
        <w:rPr>
          <w:position w:val="-18"/>
        </w:rPr>
        <w:object w:dxaOrig="4220" w:dyaOrig="540">
          <v:shape id="_x0000_i2165" type="#_x0000_t75" style="width:210.75pt;height:27pt;mso-wrap-style:square;mso-position-horizontal-relative:page;mso-position-vertical-relative:page" o:ole="">
            <v:imagedata r:id="rId1167" o:title=""/>
          </v:shape>
          <o:OLEObject Type="Embed" ProgID="Equation.DSMT4" ShapeID="_x0000_i2165" DrawAspect="Content" ObjectID="_1591858799" r:id="rId1168"/>
        </w:object>
      </w:r>
      <w:r w:rsidRPr="006C04A6">
        <w:rPr>
          <w:lang w:val="vi-VN"/>
        </w:rPr>
        <w:t xml:space="preserve"> với m là tham số. </w:t>
      </w:r>
      <w:r w:rsidRPr="00937079">
        <w:rPr>
          <w:lang w:val="vi-VN"/>
        </w:rPr>
        <w:t xml:space="preserve">Tìm tất cả các giá trị của tham số m để bất phương trình đã cho có nghiệm đúng với mọi </w:t>
      </w:r>
      <w:r>
        <w:rPr>
          <w:position w:val="-14"/>
        </w:rPr>
        <w:object w:dxaOrig="1140" w:dyaOrig="400">
          <v:shape id="_x0000_i2166" type="#_x0000_t75" style="width:57pt;height:20.25pt;mso-wrap-style:square;mso-position-horizontal-relative:page;mso-position-vertical-relative:page" o:ole="">
            <v:imagedata r:id="rId1169" o:title=""/>
          </v:shape>
          <o:OLEObject Type="Embed" ProgID="Equation.DSMT4" ShapeID="_x0000_i2166" DrawAspect="Content" ObjectID="_1591858800" r:id="rId1170"/>
        </w:object>
      </w:r>
      <w:r w:rsidRPr="00937079">
        <w:rPr>
          <w:lang w:val="vi-VN"/>
        </w:rPr>
        <w:t xml:space="preserve"> </w:t>
      </w:r>
    </w:p>
    <w:p w:rsidR="006C04A6" w:rsidRDefault="006C04A6" w:rsidP="006C04A6">
      <w:pPr>
        <w:tabs>
          <w:tab w:val="left" w:pos="284"/>
          <w:tab w:val="left" w:pos="2552"/>
          <w:tab w:val="left" w:pos="4820"/>
          <w:tab w:val="left" w:pos="7088"/>
        </w:tabs>
        <w:spacing w:line="360" w:lineRule="auto"/>
        <w:ind w:right="-329"/>
        <w:jc w:val="both"/>
      </w:pPr>
      <w:r w:rsidRPr="00937079">
        <w:rPr>
          <w:lang w:val="vi-VN"/>
        </w:rPr>
        <w:tab/>
      </w:r>
      <w:r>
        <w:rPr>
          <w:b/>
        </w:rPr>
        <w:t>A.</w:t>
      </w:r>
      <w:r>
        <w:t xml:space="preserve"> </w:t>
      </w:r>
      <w:r>
        <w:rPr>
          <w:position w:val="-24"/>
        </w:rPr>
        <w:object w:dxaOrig="1281" w:dyaOrig="681">
          <v:shape id="_x0000_i2167" type="#_x0000_t75" style="width:63.75pt;height:33.75pt;mso-wrap-style:square;mso-position-horizontal-relative:page;mso-position-vertical-relative:page" o:ole="">
            <v:imagedata r:id="rId1171" o:title=""/>
          </v:shape>
          <o:OLEObject Type="Embed" ProgID="Equation.DSMT4" ShapeID="_x0000_i2167" DrawAspect="Content" ObjectID="_1591858801" r:id="rId1172"/>
        </w:object>
      </w:r>
      <w:r>
        <w:t xml:space="preserve"> </w:t>
      </w:r>
      <w:r>
        <w:tab/>
      </w:r>
      <w:r>
        <w:rPr>
          <w:b/>
        </w:rPr>
        <w:t>B.</w:t>
      </w:r>
      <w:r>
        <w:t xml:space="preserve"> </w:t>
      </w:r>
      <w:r>
        <w:rPr>
          <w:position w:val="-24"/>
        </w:rPr>
        <w:object w:dxaOrig="1281" w:dyaOrig="681">
          <v:shape id="_x0000_i2168" type="#_x0000_t75" style="width:63.75pt;height:33.75pt;mso-wrap-style:square;mso-position-horizontal-relative:page;mso-position-vertical-relative:page" o:ole="">
            <v:imagedata r:id="rId1173" o:title=""/>
          </v:shape>
          <o:OLEObject Type="Embed" ProgID="Equation.DSMT4" ShapeID="_x0000_i2168" DrawAspect="Content" ObjectID="_1591858802" r:id="rId1174"/>
        </w:object>
      </w:r>
      <w:r>
        <w:tab/>
      </w:r>
      <w:r>
        <w:rPr>
          <w:b/>
        </w:rPr>
        <w:t>C.</w:t>
      </w:r>
      <w:r>
        <w:t xml:space="preserve"> </w:t>
      </w:r>
      <w:r>
        <w:rPr>
          <w:position w:val="-24"/>
        </w:rPr>
        <w:object w:dxaOrig="1281" w:dyaOrig="681">
          <v:shape id="_x0000_i2169" type="#_x0000_t75" style="width:63.75pt;height:33.75pt;mso-wrap-style:square;mso-position-horizontal-relative:page;mso-position-vertical-relative:page" o:ole="">
            <v:imagedata r:id="rId1175" o:title=""/>
          </v:shape>
          <o:OLEObject Type="Embed" ProgID="Equation.DSMT4" ShapeID="_x0000_i2169" DrawAspect="Content" ObjectID="_1591858803" r:id="rId1176"/>
        </w:object>
      </w:r>
      <w:r>
        <w:tab/>
      </w:r>
      <w:r>
        <w:rPr>
          <w:b/>
        </w:rPr>
        <w:t>D.</w:t>
      </w:r>
      <w:r>
        <w:t xml:space="preserve"> </w:t>
      </w:r>
      <w:r>
        <w:rPr>
          <w:position w:val="-24"/>
        </w:rPr>
        <w:object w:dxaOrig="1441" w:dyaOrig="681">
          <v:shape id="_x0000_i2170" type="#_x0000_t75" style="width:1in;height:33.75pt;mso-wrap-style:square;mso-position-horizontal-relative:page;mso-position-vertical-relative:page" o:ole="">
            <v:imagedata r:id="rId1177" o:title=""/>
          </v:shape>
          <o:OLEObject Type="Embed" ProgID="Equation.DSMT4" ShapeID="_x0000_i2170" DrawAspect="Content" ObjectID="_1591858804" r:id="rId1178"/>
        </w:object>
      </w:r>
    </w:p>
    <w:p w:rsidR="006C04A6" w:rsidRPr="006C04A6" w:rsidRDefault="006C04A6" w:rsidP="006C04A6">
      <w:pPr>
        <w:pStyle w:val="Default"/>
        <w:spacing w:line="360" w:lineRule="auto"/>
        <w:jc w:val="both"/>
        <w:rPr>
          <w:b/>
          <w:color w:val="auto"/>
        </w:rPr>
      </w:pPr>
      <w:r w:rsidRPr="006C04A6">
        <w:rPr>
          <w:b/>
          <w:color w:val="auto"/>
        </w:rPr>
        <w:t xml:space="preserve">Đáp </w:t>
      </w:r>
      <w:proofErr w:type="gramStart"/>
      <w:r w:rsidRPr="006C04A6">
        <w:rPr>
          <w:b/>
          <w:color w:val="auto"/>
        </w:rPr>
        <w:t>án</w:t>
      </w:r>
      <w:proofErr w:type="gramEnd"/>
      <w:r w:rsidRPr="006C04A6">
        <w:rPr>
          <w:b/>
          <w:color w:val="auto"/>
        </w:rPr>
        <w:t xml:space="preserve"> A</w:t>
      </w:r>
    </w:p>
    <w:p w:rsidR="006C04A6" w:rsidRPr="006C04A6" w:rsidRDefault="006C04A6" w:rsidP="006C04A6">
      <w:pPr>
        <w:spacing w:line="360" w:lineRule="auto"/>
      </w:pPr>
      <w:r w:rsidRPr="006C04A6">
        <w:lastRenderedPageBreak/>
        <w:t xml:space="preserve">Phương pháp: Chia cả 2 vế </w:t>
      </w:r>
      <w:proofErr w:type="gramStart"/>
      <w:r w:rsidRPr="006C04A6">
        <w:t xml:space="preserve">cho </w:t>
      </w:r>
      <w:proofErr w:type="gramEnd"/>
      <w:r>
        <w:rPr>
          <w:position w:val="-6"/>
        </w:rPr>
        <w:object w:dxaOrig="261" w:dyaOrig="321">
          <v:shape id="_x0000_i2171" type="#_x0000_t75" style="width:12.75pt;height:15.75pt;mso-wrap-style:square;mso-position-horizontal-relative:page;mso-position-vertical-relative:page" o:ole="">
            <v:imagedata r:id="rId1179" o:title=""/>
          </v:shape>
          <o:OLEObject Type="Embed" ProgID="Equation.DSMT4" ShapeID="_x0000_i2171" DrawAspect="Content" ObjectID="_1591858805" r:id="rId1180"/>
        </w:object>
      </w:r>
      <w:r w:rsidRPr="006C04A6">
        <w:t xml:space="preserve">, đặt </w:t>
      </w:r>
      <w:r>
        <w:rPr>
          <w:position w:val="-34"/>
        </w:rPr>
        <w:object w:dxaOrig="1401" w:dyaOrig="841">
          <v:shape id="_x0000_i2172" type="#_x0000_t75" style="width:69.75pt;height:42pt;mso-wrap-style:square;mso-position-horizontal-relative:page;mso-position-vertical-relative:page" o:ole="">
            <v:imagedata r:id="rId1181" o:title=""/>
          </v:shape>
          <o:OLEObject Type="Embed" ProgID="Equation.DSMT4" ShapeID="_x0000_i2172" DrawAspect="Content" ObjectID="_1591858806" r:id="rId1182"/>
        </w:object>
      </w:r>
      <w:r w:rsidRPr="006C04A6">
        <w:t>, tìm điều kiện của t.</w:t>
      </w:r>
    </w:p>
    <w:p w:rsidR="006C04A6" w:rsidRPr="006C04A6" w:rsidRDefault="006C04A6" w:rsidP="006C04A6">
      <w:pPr>
        <w:spacing w:line="360" w:lineRule="auto"/>
      </w:pPr>
      <w:r w:rsidRPr="006C04A6">
        <w:t xml:space="preserve">Đưa về bất phương trình dạng </w:t>
      </w:r>
      <w:r>
        <w:rPr>
          <w:position w:val="-24"/>
        </w:rPr>
        <w:object w:dxaOrig="3360" w:dyaOrig="500">
          <v:shape id="_x0000_i2173" type="#_x0000_t75" style="width:168pt;height:24.75pt;mso-wrap-style:square;mso-position-horizontal-relative:page;mso-position-vertical-relative:page" o:ole="">
            <v:imagedata r:id="rId1183" o:title=""/>
          </v:shape>
          <o:OLEObject Type="Embed" ProgID="Equation.DSMT4" ShapeID="_x0000_i2173" DrawAspect="Content" ObjectID="_1591858807" r:id="rId1184"/>
        </w:object>
      </w:r>
      <w:r w:rsidRPr="006C04A6">
        <w:t xml:space="preserve"> </w:t>
      </w:r>
    </w:p>
    <w:p w:rsidR="006C04A6" w:rsidRDefault="006C04A6" w:rsidP="006C04A6">
      <w:pPr>
        <w:spacing w:line="360" w:lineRule="auto"/>
        <w:rPr>
          <w:lang w:val="fr-FR"/>
        </w:rPr>
      </w:pPr>
      <w:r>
        <w:rPr>
          <w:lang w:val="fr-FR"/>
        </w:rPr>
        <w:t>Cách giải :</w:t>
      </w:r>
    </w:p>
    <w:p w:rsidR="006C04A6" w:rsidRDefault="006C04A6" w:rsidP="006C04A6">
      <w:pPr>
        <w:spacing w:line="360" w:lineRule="auto"/>
        <w:rPr>
          <w:lang w:val="fr-FR"/>
        </w:rPr>
      </w:pPr>
      <w:r>
        <w:rPr>
          <w:position w:val="-34"/>
        </w:rPr>
        <w:object w:dxaOrig="8480" w:dyaOrig="840">
          <v:shape id="_x0000_i2174" type="#_x0000_t75" style="width:423.75pt;height:42pt;mso-wrap-style:square;mso-position-horizontal-relative:page;mso-position-vertical-relative:page" o:ole="">
            <v:imagedata r:id="rId1185" o:title=""/>
          </v:shape>
          <o:OLEObject Type="Embed" ProgID="Equation.DSMT4" ShapeID="_x0000_i2174" DrawAspect="Content" ObjectID="_1591858808" r:id="rId1186"/>
        </w:object>
      </w:r>
      <w:r>
        <w:rPr>
          <w:lang w:val="fr-FR"/>
        </w:rPr>
        <w:t xml:space="preserve"> </w:t>
      </w:r>
    </w:p>
    <w:p w:rsidR="006C04A6" w:rsidRDefault="006C04A6" w:rsidP="006C04A6">
      <w:pPr>
        <w:spacing w:line="360" w:lineRule="auto"/>
        <w:rPr>
          <w:lang w:val="fr-FR"/>
        </w:rPr>
      </w:pPr>
      <w:r>
        <w:rPr>
          <w:lang w:val="fr-FR"/>
        </w:rPr>
        <w:t xml:space="preserve">Ta có </w:t>
      </w:r>
      <w:r>
        <w:rPr>
          <w:position w:val="-34"/>
        </w:rPr>
        <w:object w:dxaOrig="4599" w:dyaOrig="840">
          <v:shape id="_x0000_i2175" type="#_x0000_t75" style="width:230.25pt;height:42pt;mso-wrap-style:square;mso-position-horizontal-relative:page;mso-position-vertical-relative:page" o:ole="">
            <v:imagedata r:id="rId1187" o:title=""/>
          </v:shape>
          <o:OLEObject Type="Embed" ProgID="Equation.DSMT4" ShapeID="_x0000_i2175" DrawAspect="Content" ObjectID="_1591858809" r:id="rId1188"/>
        </w:object>
      </w:r>
      <w:r>
        <w:rPr>
          <w:lang w:val="fr-FR"/>
        </w:rPr>
        <w:t xml:space="preserve"> </w:t>
      </w:r>
    </w:p>
    <w:p w:rsidR="006C04A6" w:rsidRDefault="006C04A6" w:rsidP="006C04A6">
      <w:pPr>
        <w:spacing w:line="360" w:lineRule="auto"/>
        <w:rPr>
          <w:lang w:val="fr-FR"/>
        </w:rPr>
      </w:pPr>
      <w:r>
        <w:rPr>
          <w:lang w:val="fr-FR"/>
        </w:rPr>
        <w:t xml:space="preserve">Đặt </w:t>
      </w:r>
      <w:r>
        <w:rPr>
          <w:position w:val="-34"/>
        </w:rPr>
        <w:object w:dxaOrig="3720" w:dyaOrig="840">
          <v:shape id="_x0000_i2176" type="#_x0000_t75" style="width:186pt;height:42pt;mso-wrap-style:square;mso-position-horizontal-relative:page;mso-position-vertical-relative:page" o:ole="">
            <v:imagedata r:id="rId1189" o:title=""/>
          </v:shape>
          <o:OLEObject Type="Embed" ProgID="Equation.DSMT4" ShapeID="_x0000_i2176" DrawAspect="Content" ObjectID="_1591858810" r:id="rId1190"/>
        </w:object>
      </w:r>
      <w:r>
        <w:rPr>
          <w:lang w:val="fr-FR"/>
        </w:rPr>
        <w:t>khi đó phương trình trở thành</w:t>
      </w:r>
    </w:p>
    <w:p w:rsidR="006C04A6" w:rsidRDefault="006C04A6" w:rsidP="006C04A6">
      <w:pPr>
        <w:spacing w:line="360" w:lineRule="auto"/>
        <w:rPr>
          <w:lang w:val="fr-FR"/>
        </w:rPr>
      </w:pPr>
      <w:r>
        <w:rPr>
          <w:position w:val="-76"/>
        </w:rPr>
        <w:object w:dxaOrig="8220" w:dyaOrig="1880">
          <v:shape id="_x0000_i2177" type="#_x0000_t75" style="width:411pt;height:93.75pt;mso-wrap-style:square;mso-position-horizontal-relative:page;mso-position-vertical-relative:page" o:ole="">
            <v:imagedata r:id="rId1191" o:title=""/>
          </v:shape>
          <o:OLEObject Type="Embed" ProgID="Equation.DSMT4" ShapeID="_x0000_i2177" DrawAspect="Content" ObjectID="_1591858811" r:id="rId1192"/>
        </w:object>
      </w:r>
      <w:r>
        <w:rPr>
          <w:lang w:val="fr-FR"/>
        </w:rPr>
        <w:t xml:space="preserve"> </w:t>
      </w:r>
    </w:p>
    <w:p w:rsidR="006C04A6" w:rsidRDefault="006C04A6" w:rsidP="006C04A6">
      <w:pPr>
        <w:spacing w:line="360" w:lineRule="auto"/>
        <w:rPr>
          <w:lang w:val="fr-FR"/>
        </w:rPr>
      </w:pPr>
      <w:r>
        <w:rPr>
          <w:lang w:val="fr-FR"/>
        </w:rPr>
        <w:t xml:space="preserve">Ta có: </w:t>
      </w:r>
      <w:r>
        <w:rPr>
          <w:position w:val="-36"/>
        </w:rPr>
        <w:object w:dxaOrig="5899" w:dyaOrig="840">
          <v:shape id="_x0000_i2178" type="#_x0000_t75" style="width:294.75pt;height:42pt;mso-wrap-style:square;mso-position-horizontal-relative:page;mso-position-vertical-relative:page" o:ole="">
            <v:imagedata r:id="rId1193" o:title=""/>
          </v:shape>
          <o:OLEObject Type="Embed" ProgID="Equation.DSMT4" ShapeID="_x0000_i2178" DrawAspect="Content" ObjectID="_1591858812" r:id="rId1194"/>
        </w:object>
      </w:r>
      <w:r>
        <w:rPr>
          <w:lang w:val="fr-FR"/>
        </w:rPr>
        <w:t xml:space="preserve"> </w:t>
      </w:r>
    </w:p>
    <w:p w:rsidR="006C04A6" w:rsidRDefault="006C04A6" w:rsidP="006C04A6">
      <w:pPr>
        <w:spacing w:line="360" w:lineRule="auto"/>
        <w:rPr>
          <w:lang w:val="fr-FR"/>
        </w:rPr>
      </w:pPr>
      <w:r>
        <w:rPr>
          <w:position w:val="-28"/>
        </w:rPr>
        <w:object w:dxaOrig="4360" w:dyaOrig="720">
          <v:shape id="_x0000_i2179" type="#_x0000_t75" style="width:218.25pt;height:36pt;mso-wrap-style:square;mso-position-horizontal-relative:page;mso-position-vertical-relative:page" o:ole="">
            <v:imagedata r:id="rId1195" o:title=""/>
          </v:shape>
          <o:OLEObject Type="Embed" ProgID="Equation.DSMT4" ShapeID="_x0000_i2179" DrawAspect="Content" ObjectID="_1591858813" r:id="rId1196"/>
        </w:object>
      </w:r>
      <w:r>
        <w:rPr>
          <w:lang w:val="fr-FR"/>
        </w:rPr>
        <w:t xml:space="preserve"> </w:t>
      </w:r>
    </w:p>
    <w:p w:rsidR="006C04A6" w:rsidRDefault="006C04A6" w:rsidP="006C04A6">
      <w:pPr>
        <w:spacing w:line="360" w:lineRule="auto"/>
        <w:jc w:val="both"/>
        <w:rPr>
          <w:lang w:val="vi-VN"/>
        </w:rPr>
      </w:pPr>
      <w:r>
        <w:rPr>
          <w:lang w:val="fr-FR"/>
        </w:rPr>
        <w:t xml:space="preserve">Vậy </w:t>
      </w:r>
      <w:r>
        <w:rPr>
          <w:position w:val="-24"/>
        </w:rPr>
        <w:object w:dxaOrig="2900" w:dyaOrig="680">
          <v:shape id="_x0000_i2180" type="#_x0000_t75" style="width:144.75pt;height:33.75pt;mso-wrap-style:square;mso-position-horizontal-relative:page;mso-position-vertical-relative:page" o:ole="">
            <v:imagedata r:id="rId1197" o:title=""/>
          </v:shape>
          <o:OLEObject Type="Embed" ProgID="Equation.DSMT4" ShapeID="_x0000_i2180" DrawAspect="Content" ObjectID="_1591858814" r:id="rId1198"/>
        </w:object>
      </w:r>
    </w:p>
    <w:p w:rsidR="006C04A6" w:rsidRPr="006C04A6" w:rsidRDefault="006C04A6" w:rsidP="006C04A6">
      <w:pPr>
        <w:spacing w:line="360" w:lineRule="auto"/>
        <w:jc w:val="both"/>
        <w:rPr>
          <w:lang w:val="vi-VN"/>
        </w:rPr>
      </w:pPr>
      <w:r w:rsidRPr="006C04A6">
        <w:rPr>
          <w:b/>
          <w:lang w:val="vi-VN"/>
        </w:rPr>
        <w:t xml:space="preserve">Câu </w:t>
      </w:r>
      <w:r w:rsidR="00937079">
        <w:rPr>
          <w:b/>
          <w:lang w:val="vi-VN"/>
        </w:rPr>
        <w:t>147</w:t>
      </w:r>
      <w:r w:rsidRPr="006C04A6">
        <w:rPr>
          <w:b/>
          <w:lang w:val="vi-VN"/>
        </w:rPr>
        <w:t>:</w:t>
      </w:r>
      <w:r>
        <w:rPr>
          <w:b/>
          <w:color w:val="FF0000"/>
          <w:szCs w:val="24"/>
          <w:lang w:val="vi-VN"/>
        </w:rPr>
        <w:t xml:space="preserve"> (Cụm 5 trường chuyên)</w:t>
      </w:r>
      <w:r w:rsidRPr="006C04A6">
        <w:rPr>
          <w:lang w:val="vi-VN"/>
        </w:rPr>
        <w:t xml:space="preserve"> Cho hàm số </w:t>
      </w:r>
      <w:r>
        <w:rPr>
          <w:position w:val="-32"/>
        </w:rPr>
        <w:object w:dxaOrig="1762" w:dyaOrig="761">
          <v:shape id="_x0000_i2181" type="#_x0000_t75" style="width:87.75pt;height:38.25pt;mso-wrap-style:square;mso-position-horizontal-relative:page;mso-position-vertical-relative:page" o:ole="">
            <v:imagedata r:id="rId1199" o:title=""/>
          </v:shape>
          <o:OLEObject Type="Embed" ProgID="Equation.DSMT4" ShapeID="_x0000_i2181" DrawAspect="Content" ObjectID="_1591858815" r:id="rId1200"/>
        </w:object>
      </w:r>
      <w:r w:rsidRPr="006C04A6">
        <w:rPr>
          <w:lang w:val="vi-VN"/>
        </w:rPr>
        <w:t xml:space="preserve"> Biết rằng đồ thị hàm số có hai điểm cực trị phân biệt A, B. Tìm số giá trị m sao cho ba điểm </w:t>
      </w:r>
      <w:r>
        <w:rPr>
          <w:position w:val="-14"/>
        </w:rPr>
        <w:object w:dxaOrig="1280" w:dyaOrig="400">
          <v:shape id="_x0000_i2182" type="#_x0000_t75" style="width:63.75pt;height:20.25pt;mso-wrap-style:square;mso-position-horizontal-relative:page;mso-position-vertical-relative:page" o:ole="">
            <v:imagedata r:id="rId1201" o:title=""/>
          </v:shape>
          <o:OLEObject Type="Embed" ProgID="Equation.DSMT4" ShapeID="_x0000_i2182" DrawAspect="Content" ObjectID="_1591858816" r:id="rId1202"/>
        </w:object>
      </w:r>
      <w:r w:rsidRPr="006C04A6">
        <w:rPr>
          <w:lang w:val="vi-VN"/>
        </w:rPr>
        <w:t xml:space="preserve"> phân biệt thẳng hàng.</w:t>
      </w:r>
    </w:p>
    <w:p w:rsidR="006C04A6" w:rsidRDefault="006C04A6" w:rsidP="006C04A6">
      <w:pPr>
        <w:tabs>
          <w:tab w:val="left" w:pos="284"/>
          <w:tab w:val="left" w:pos="2552"/>
          <w:tab w:val="left" w:pos="4820"/>
          <w:tab w:val="left" w:pos="7088"/>
        </w:tabs>
        <w:spacing w:line="360" w:lineRule="auto"/>
        <w:ind w:right="-329"/>
        <w:jc w:val="both"/>
        <w:rPr>
          <w:lang w:val="vi-VN"/>
        </w:rPr>
      </w:pPr>
      <w:r w:rsidRPr="006C04A6">
        <w:rPr>
          <w:lang w:val="vi-VN"/>
        </w:rPr>
        <w:tab/>
      </w:r>
      <w:r w:rsidRPr="00937079">
        <w:rPr>
          <w:b/>
          <w:lang w:val="vi-VN"/>
        </w:rPr>
        <w:t>A.</w:t>
      </w:r>
      <w:r w:rsidRPr="00937079">
        <w:rPr>
          <w:lang w:val="vi-VN"/>
        </w:rPr>
        <w:t xml:space="preserve"> </w:t>
      </w:r>
      <w:r>
        <w:rPr>
          <w:position w:val="-4"/>
        </w:rPr>
        <w:object w:dxaOrig="140" w:dyaOrig="261">
          <v:shape id="_x0000_i2183" type="#_x0000_t75" style="width:6.75pt;height:12.75pt;mso-wrap-style:square;mso-position-horizontal-relative:page;mso-position-vertical-relative:page" o:ole="">
            <v:imagedata r:id="rId1203" o:title=""/>
          </v:shape>
          <o:OLEObject Type="Embed" ProgID="Equation.DSMT4" ShapeID="_x0000_i2183" DrawAspect="Content" ObjectID="_1591858817" r:id="rId1204"/>
        </w:object>
      </w:r>
      <w:r w:rsidRPr="00937079">
        <w:rPr>
          <w:lang w:val="vi-VN"/>
        </w:rPr>
        <w:t xml:space="preserve"> </w:t>
      </w:r>
      <w:r w:rsidRPr="00937079">
        <w:rPr>
          <w:lang w:val="vi-VN"/>
        </w:rPr>
        <w:tab/>
      </w:r>
      <w:r w:rsidRPr="00937079">
        <w:rPr>
          <w:b/>
          <w:lang w:val="vi-VN"/>
        </w:rPr>
        <w:t>B.</w:t>
      </w:r>
      <w:r w:rsidRPr="00937079">
        <w:rPr>
          <w:lang w:val="vi-VN"/>
        </w:rPr>
        <w:t xml:space="preserve"> </w:t>
      </w:r>
      <w:r>
        <w:rPr>
          <w:position w:val="-6"/>
        </w:rPr>
        <w:object w:dxaOrig="201" w:dyaOrig="281">
          <v:shape id="_x0000_i2184" type="#_x0000_t75" style="width:9.75pt;height:14.25pt;mso-wrap-style:square;mso-position-horizontal-relative:page;mso-position-vertical-relative:page" o:ole="">
            <v:imagedata r:id="rId1205" o:title=""/>
          </v:shape>
          <o:OLEObject Type="Embed" ProgID="Equation.DSMT4" ShapeID="_x0000_i2184" DrawAspect="Content" ObjectID="_1591858818" r:id="rId1206"/>
        </w:object>
      </w:r>
      <w:r w:rsidRPr="00937079">
        <w:rPr>
          <w:lang w:val="vi-VN"/>
        </w:rPr>
        <w:tab/>
      </w:r>
      <w:r w:rsidRPr="00937079">
        <w:rPr>
          <w:b/>
          <w:lang w:val="vi-VN"/>
        </w:rPr>
        <w:t>C.</w:t>
      </w:r>
      <w:r w:rsidRPr="00937079">
        <w:rPr>
          <w:lang w:val="vi-VN"/>
        </w:rPr>
        <w:t xml:space="preserve"> </w:t>
      </w:r>
      <w:r>
        <w:rPr>
          <w:position w:val="-6"/>
        </w:rPr>
        <w:object w:dxaOrig="181" w:dyaOrig="281">
          <v:shape id="_x0000_i2185" type="#_x0000_t75" style="width:9pt;height:14.25pt;mso-wrap-style:square;mso-position-horizontal-relative:page;mso-position-vertical-relative:page" o:ole="">
            <v:imagedata r:id="rId1207" o:title=""/>
          </v:shape>
          <o:OLEObject Type="Embed" ProgID="Equation.DSMT4" ShapeID="_x0000_i2185" DrawAspect="Content" ObjectID="_1591858819" r:id="rId1208"/>
        </w:object>
      </w:r>
      <w:r w:rsidRPr="00937079">
        <w:rPr>
          <w:lang w:val="vi-VN"/>
        </w:rPr>
        <w:tab/>
      </w:r>
      <w:r w:rsidRPr="00937079">
        <w:rPr>
          <w:b/>
          <w:lang w:val="vi-VN"/>
        </w:rPr>
        <w:t>D.</w:t>
      </w:r>
      <w:r w:rsidRPr="00937079">
        <w:rPr>
          <w:lang w:val="vi-VN"/>
        </w:rPr>
        <w:t xml:space="preserve"> </w:t>
      </w:r>
      <w:r>
        <w:rPr>
          <w:position w:val="-4"/>
        </w:rPr>
        <w:object w:dxaOrig="201" w:dyaOrig="261">
          <v:shape id="_x0000_i2186" type="#_x0000_t75" style="width:9.75pt;height:12.75pt;mso-wrap-style:square;mso-position-horizontal-relative:page;mso-position-vertical-relative:page" o:ole="">
            <v:imagedata r:id="rId1209" o:title=""/>
          </v:shape>
          <o:OLEObject Type="Embed" ProgID="Equation.DSMT4" ShapeID="_x0000_i2186" DrawAspect="Content" ObjectID="_1591858820" r:id="rId1210"/>
        </w:object>
      </w:r>
    </w:p>
    <w:p w:rsidR="006C04A6" w:rsidRPr="006C04A6" w:rsidRDefault="006C04A6" w:rsidP="006C04A6">
      <w:pPr>
        <w:pStyle w:val="Default"/>
        <w:spacing w:line="360" w:lineRule="auto"/>
        <w:jc w:val="both"/>
        <w:rPr>
          <w:b/>
          <w:color w:val="auto"/>
          <w:lang w:val="vi-VN"/>
        </w:rPr>
      </w:pPr>
      <w:r w:rsidRPr="006C04A6">
        <w:rPr>
          <w:b/>
          <w:color w:val="auto"/>
          <w:lang w:val="vi-VN"/>
        </w:rPr>
        <w:t>Đáp án B</w:t>
      </w:r>
    </w:p>
    <w:p w:rsidR="006C04A6" w:rsidRPr="006C04A6" w:rsidRDefault="006C04A6" w:rsidP="006C04A6">
      <w:pPr>
        <w:spacing w:line="360" w:lineRule="auto"/>
        <w:jc w:val="both"/>
        <w:rPr>
          <w:lang w:val="vi-VN"/>
        </w:rPr>
      </w:pPr>
      <w:r w:rsidRPr="006C04A6">
        <w:rPr>
          <w:lang w:val="vi-VN"/>
        </w:rPr>
        <w:t>Phương pháp:</w:t>
      </w:r>
    </w:p>
    <w:p w:rsidR="006C04A6" w:rsidRPr="006C04A6" w:rsidRDefault="006C04A6" w:rsidP="006C04A6">
      <w:pPr>
        <w:spacing w:line="360" w:lineRule="auto"/>
        <w:jc w:val="both"/>
        <w:rPr>
          <w:lang w:val="vi-VN"/>
        </w:rPr>
      </w:pPr>
      <w:r w:rsidRPr="006C04A6">
        <w:rPr>
          <w:lang w:val="vi-VN"/>
        </w:rPr>
        <w:t xml:space="preserve">+) Tìm điều kiện để phương trình </w:t>
      </w:r>
      <w:r>
        <w:rPr>
          <w:position w:val="-10"/>
        </w:rPr>
        <w:object w:dxaOrig="621" w:dyaOrig="321">
          <v:shape id="_x0000_i2187" type="#_x0000_t75" style="width:30.75pt;height:15.75pt;mso-wrap-style:square;mso-position-horizontal-relative:page;mso-position-vertical-relative:page" o:ole="">
            <v:imagedata r:id="rId1211" o:title=""/>
          </v:shape>
          <o:OLEObject Type="Embed" ProgID="Equation.DSMT4" ShapeID="_x0000_i2187" DrawAspect="Content" ObjectID="_1591858821" r:id="rId1212"/>
        </w:object>
      </w:r>
      <w:r w:rsidRPr="006C04A6">
        <w:rPr>
          <w:lang w:val="vi-VN"/>
        </w:rPr>
        <w:t>có hai nghiệm phân biệt thỏa mãn ĐKXĐ.</w:t>
      </w:r>
    </w:p>
    <w:p w:rsidR="006C04A6" w:rsidRDefault="006C04A6" w:rsidP="006C04A6">
      <w:pPr>
        <w:spacing w:line="360" w:lineRule="auto"/>
        <w:jc w:val="both"/>
      </w:pPr>
      <w:r w:rsidRPr="006C04A6">
        <w:rPr>
          <w:lang w:val="vi-VN"/>
        </w:rPr>
        <w:t xml:space="preserve">+) Viết phương trình đường thẳng AB. </w:t>
      </w:r>
      <w:r>
        <w:t xml:space="preserve">Để A, B, C thẳng hàng </w:t>
      </w:r>
      <w:r>
        <w:rPr>
          <w:position w:val="-6"/>
        </w:rPr>
        <w:object w:dxaOrig="1100" w:dyaOrig="280">
          <v:shape id="_x0000_i2188" type="#_x0000_t75" style="width:54.75pt;height:14.25pt;mso-wrap-style:square;mso-position-horizontal-relative:page;mso-position-vertical-relative:page" o:ole="">
            <v:imagedata r:id="rId1213" o:title=""/>
          </v:shape>
          <o:OLEObject Type="Embed" ProgID="Equation.DSMT4" ShapeID="_x0000_i2188" DrawAspect="Content" ObjectID="_1591858822" r:id="rId1214"/>
        </w:object>
      </w:r>
    </w:p>
    <w:p w:rsidR="006C04A6" w:rsidRDefault="006C04A6" w:rsidP="006C04A6">
      <w:pPr>
        <w:spacing w:line="360" w:lineRule="auto"/>
        <w:jc w:val="both"/>
        <w:rPr>
          <w:lang w:val="fr-FR"/>
        </w:rPr>
      </w:pPr>
      <w:r>
        <w:rPr>
          <w:lang w:val="fr-FR"/>
        </w:rPr>
        <w:lastRenderedPageBreak/>
        <w:t xml:space="preserve">Cách giải: TXĐ: </w:t>
      </w:r>
      <w:r>
        <w:rPr>
          <w:position w:val="-16"/>
        </w:rPr>
        <w:object w:dxaOrig="1281" w:dyaOrig="440">
          <v:shape id="_x0000_i2189" type="#_x0000_t75" style="width:63.75pt;height:21.75pt;mso-wrap-style:square;mso-position-horizontal-relative:page;mso-position-vertical-relative:page" o:ole="">
            <v:imagedata r:id="rId1215" o:title=""/>
          </v:shape>
          <o:OLEObject Type="Embed" ProgID="Equation.DSMT4" ShapeID="_x0000_i2189" DrawAspect="Content" ObjectID="_1591858823" r:id="rId1216"/>
        </w:object>
      </w:r>
      <w:r>
        <w:rPr>
          <w:lang w:val="fr-FR"/>
        </w:rPr>
        <w:t xml:space="preserve"> </w:t>
      </w:r>
    </w:p>
    <w:p w:rsidR="006C04A6" w:rsidRDefault="006C04A6" w:rsidP="006C04A6">
      <w:pPr>
        <w:spacing w:line="360" w:lineRule="auto"/>
        <w:rPr>
          <w:lang w:val="fr-FR"/>
        </w:rPr>
      </w:pPr>
      <w:r>
        <w:rPr>
          <w:lang w:val="fr-FR"/>
        </w:rPr>
        <w:t>Ta có:</w:t>
      </w:r>
    </w:p>
    <w:p w:rsidR="006C04A6" w:rsidRDefault="006C04A6" w:rsidP="006C04A6">
      <w:pPr>
        <w:spacing w:line="360" w:lineRule="auto"/>
        <w:rPr>
          <w:lang w:val="fr-FR"/>
        </w:rPr>
      </w:pPr>
      <w:r>
        <w:rPr>
          <w:position w:val="-82"/>
        </w:rPr>
        <w:object w:dxaOrig="7839" w:dyaOrig="1760">
          <v:shape id="_x0000_i2190" type="#_x0000_t75" style="width:392.25pt;height:87.75pt;mso-wrap-style:square;mso-position-horizontal-relative:page;mso-position-vertical-relative:page" o:ole="">
            <v:imagedata r:id="rId1217" o:title=""/>
          </v:shape>
          <o:OLEObject Type="Embed" ProgID="Equation.DSMT4" ShapeID="_x0000_i2190" DrawAspect="Content" ObjectID="_1591858824" r:id="rId1218"/>
        </w:object>
      </w:r>
      <w:r>
        <w:rPr>
          <w:lang w:val="fr-FR"/>
        </w:rPr>
        <w:t xml:space="preserve"> </w:t>
      </w:r>
    </w:p>
    <w:p w:rsidR="006C04A6" w:rsidRDefault="006C04A6" w:rsidP="006C04A6">
      <w:pPr>
        <w:spacing w:line="360" w:lineRule="auto"/>
        <w:rPr>
          <w:lang w:val="fr-FR"/>
        </w:rPr>
      </w:pPr>
      <w:r>
        <w:rPr>
          <w:lang w:val="fr-FR"/>
        </w:rPr>
        <w:t>=&gt; Đồ thị hàm số luôn có hai điểm cực trị A, B phân biệt.</w:t>
      </w:r>
    </w:p>
    <w:p w:rsidR="006C04A6" w:rsidRDefault="006C04A6" w:rsidP="006C04A6">
      <w:pPr>
        <w:spacing w:line="360" w:lineRule="auto"/>
        <w:rPr>
          <w:lang w:val="fr-FR"/>
        </w:rPr>
      </w:pPr>
      <w:r>
        <w:rPr>
          <w:lang w:val="fr-FR"/>
        </w:rPr>
        <w:t xml:space="preserve">Đường thẳng AB có phương trình: </w:t>
      </w:r>
      <w:r>
        <w:rPr>
          <w:position w:val="-24"/>
        </w:rPr>
        <w:object w:dxaOrig="6500" w:dyaOrig="660">
          <v:shape id="_x0000_i2191" type="#_x0000_t75" style="width:324.75pt;height:33pt;mso-wrap-style:square;mso-position-horizontal-relative:page;mso-position-vertical-relative:page" o:ole="">
            <v:imagedata r:id="rId1219" o:title=""/>
          </v:shape>
          <o:OLEObject Type="Embed" ProgID="Equation.DSMT4" ShapeID="_x0000_i2191" DrawAspect="Content" ObjectID="_1591858825" r:id="rId1220"/>
        </w:object>
      </w:r>
      <w:r>
        <w:rPr>
          <w:lang w:val="fr-FR"/>
        </w:rPr>
        <w:t xml:space="preserve"> </w:t>
      </w:r>
    </w:p>
    <w:p w:rsidR="006C04A6" w:rsidRDefault="006C04A6" w:rsidP="006C04A6">
      <w:pPr>
        <w:spacing w:line="360" w:lineRule="auto"/>
        <w:rPr>
          <w:lang w:val="fr-FR"/>
        </w:rPr>
      </w:pPr>
      <w:r>
        <w:rPr>
          <w:lang w:val="fr-FR"/>
        </w:rPr>
        <w:t>Để</w:t>
      </w:r>
      <w:r>
        <w:rPr>
          <w:position w:val="-14"/>
        </w:rPr>
        <w:object w:dxaOrig="1280" w:dyaOrig="400">
          <v:shape id="_x0000_i2192" type="#_x0000_t75" style="width:63.75pt;height:20.25pt;mso-wrap-style:square;mso-position-horizontal-relative:page;mso-position-vertical-relative:page" o:ole="">
            <v:imagedata r:id="rId1221" o:title=""/>
          </v:shape>
          <o:OLEObject Type="Embed" ProgID="Equation.DSMT4" ShapeID="_x0000_i2192" DrawAspect="Content" ObjectID="_1591858826" r:id="rId1222"/>
        </w:object>
      </w:r>
      <w:r>
        <w:rPr>
          <w:lang w:val="fr-FR"/>
        </w:rPr>
        <w:t xml:space="preserve">phân biệt thẳng hàng </w:t>
      </w:r>
      <w:r>
        <w:rPr>
          <w:position w:val="-14"/>
        </w:rPr>
        <w:object w:dxaOrig="3560" w:dyaOrig="400">
          <v:shape id="_x0000_i2193" type="#_x0000_t75" style="width:177.75pt;height:20.25pt;mso-wrap-style:square;mso-position-horizontal-relative:page;mso-position-vertical-relative:page" o:ole="">
            <v:imagedata r:id="rId1223" o:title=""/>
          </v:shape>
          <o:OLEObject Type="Embed" ProgID="Equation.DSMT4" ShapeID="_x0000_i2193" DrawAspect="Content" ObjectID="_1591858827" r:id="rId1224"/>
        </w:object>
      </w:r>
      <w:r>
        <w:rPr>
          <w:lang w:val="fr-FR"/>
        </w:rPr>
        <w:t xml:space="preserve"> </w:t>
      </w:r>
    </w:p>
    <w:p w:rsidR="006C04A6" w:rsidRDefault="006C04A6" w:rsidP="006C04A6">
      <w:pPr>
        <w:spacing w:line="360" w:lineRule="auto"/>
        <w:rPr>
          <w:lang w:val="fr-FR"/>
        </w:rPr>
      </w:pPr>
      <w:r>
        <w:rPr>
          <w:lang w:val="fr-FR"/>
        </w:rPr>
        <w:t xml:space="preserve">Khi đó ta có: </w:t>
      </w:r>
      <w:r>
        <w:rPr>
          <w:position w:val="-14"/>
        </w:rPr>
        <w:object w:dxaOrig="1460" w:dyaOrig="400">
          <v:shape id="_x0000_i2194" type="#_x0000_t75" style="width:72.75pt;height:20.25pt;mso-wrap-style:square;mso-position-horizontal-relative:page;mso-position-vertical-relative:page" o:ole="">
            <v:imagedata r:id="rId1225" o:title=""/>
          </v:shape>
          <o:OLEObject Type="Embed" ProgID="Equation.DSMT4" ShapeID="_x0000_i2194" DrawAspect="Content" ObjectID="_1591858828" r:id="rId1226"/>
        </w:object>
      </w:r>
      <w:r>
        <w:rPr>
          <w:lang w:val="fr-FR"/>
        </w:rPr>
        <w:t xml:space="preserve"> không thỏa mãn.</w:t>
      </w:r>
    </w:p>
    <w:p w:rsidR="006C04A6" w:rsidRDefault="006C04A6" w:rsidP="006C04A6">
      <w:pPr>
        <w:spacing w:line="360" w:lineRule="auto"/>
        <w:rPr>
          <w:lang w:val="fr-FR"/>
        </w:rPr>
      </w:pPr>
      <w:r>
        <w:rPr>
          <w:lang w:val="fr-FR"/>
        </w:rPr>
        <w:t>Vậy không có giá trị nào của m thỏa mãn yêu cầu bài toán.</w:t>
      </w:r>
    </w:p>
    <w:p w:rsidR="006C04A6" w:rsidRPr="006C04A6" w:rsidRDefault="006C04A6" w:rsidP="006C04A6">
      <w:pPr>
        <w:tabs>
          <w:tab w:val="left" w:pos="284"/>
          <w:tab w:val="left" w:pos="2552"/>
          <w:tab w:val="left" w:pos="4820"/>
          <w:tab w:val="left" w:pos="7088"/>
        </w:tabs>
        <w:spacing w:line="360" w:lineRule="auto"/>
        <w:ind w:right="-329"/>
        <w:jc w:val="both"/>
        <w:rPr>
          <w:lang w:val="fr-FR"/>
        </w:rPr>
      </w:pPr>
    </w:p>
    <w:p w:rsidR="006C04A6" w:rsidRPr="00937079" w:rsidRDefault="006C04A6" w:rsidP="006C04A6">
      <w:pPr>
        <w:spacing w:line="360" w:lineRule="auto"/>
        <w:jc w:val="both"/>
        <w:rPr>
          <w:lang w:val="fr-FR"/>
        </w:rPr>
      </w:pPr>
      <w:r w:rsidRPr="00937079">
        <w:rPr>
          <w:b/>
          <w:lang w:val="fr-FR"/>
        </w:rPr>
        <w:t xml:space="preserve">Câu </w:t>
      </w:r>
      <w:r w:rsidR="00937079">
        <w:rPr>
          <w:b/>
          <w:lang w:val="vi-VN"/>
        </w:rPr>
        <w:t>148</w:t>
      </w:r>
      <w:r w:rsidRPr="00937079">
        <w:rPr>
          <w:b/>
          <w:lang w:val="fr-FR"/>
        </w:rPr>
        <w:t>:</w:t>
      </w:r>
      <w:r>
        <w:rPr>
          <w:b/>
          <w:color w:val="FF0000"/>
          <w:szCs w:val="24"/>
          <w:lang w:val="vi-VN"/>
        </w:rPr>
        <w:t xml:space="preserve"> (Cụm 5 trường chuyên)</w:t>
      </w:r>
      <w:r w:rsidRPr="00937079">
        <w:rPr>
          <w:lang w:val="fr-FR"/>
        </w:rPr>
        <w:t xml:space="preserve"> Biết rằng đồ thị hàm số bậc 4: </w:t>
      </w:r>
      <w:r>
        <w:rPr>
          <w:position w:val="-14"/>
        </w:rPr>
        <w:object w:dxaOrig="900" w:dyaOrig="400">
          <v:shape id="_x0000_i2195" type="#_x0000_t75" style="width:45pt;height:20.25pt;mso-wrap-style:square;mso-position-horizontal-relative:page;mso-position-vertical-relative:page" o:ole="">
            <v:imagedata r:id="rId1227" o:title=""/>
          </v:shape>
          <o:OLEObject Type="Embed" ProgID="Equation.DSMT4" ShapeID="_x0000_i2195" DrawAspect="Content" ObjectID="_1591858829" r:id="rId1228"/>
        </w:object>
      </w:r>
      <w:r w:rsidRPr="00937079">
        <w:rPr>
          <w:lang w:val="fr-FR"/>
        </w:rPr>
        <w:t xml:space="preserve"> được cho như hình vẽ sau:</w:t>
      </w:r>
    </w:p>
    <w:p w:rsidR="006C04A6" w:rsidRDefault="006C04A6" w:rsidP="006C04A6">
      <w:pPr>
        <w:spacing w:line="360" w:lineRule="auto"/>
        <w:jc w:val="center"/>
        <w:rPr>
          <w:lang w:val="vi-VN" w:eastAsia="ja-JP"/>
        </w:rPr>
      </w:pPr>
      <w:r>
        <w:rPr>
          <w:noProof/>
          <w:lang w:val="vi-VN" w:eastAsia="vi-VN"/>
        </w:rPr>
        <w:drawing>
          <wp:inline distT="0" distB="0" distL="0" distR="0">
            <wp:extent cx="1628775" cy="16859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628775" cy="1685925"/>
                    </a:xfrm>
                    <a:prstGeom prst="rect">
                      <a:avLst/>
                    </a:prstGeom>
                    <a:noFill/>
                    <a:ln>
                      <a:noFill/>
                    </a:ln>
                  </pic:spPr>
                </pic:pic>
              </a:graphicData>
            </a:graphic>
          </wp:inline>
        </w:drawing>
      </w:r>
    </w:p>
    <w:p w:rsidR="006C04A6" w:rsidRPr="00937079" w:rsidRDefault="006C04A6" w:rsidP="006C04A6">
      <w:pPr>
        <w:spacing w:line="360" w:lineRule="auto"/>
        <w:jc w:val="both"/>
        <w:rPr>
          <w:lang w:val="vi-VN"/>
        </w:rPr>
      </w:pPr>
      <w:r w:rsidRPr="00937079">
        <w:rPr>
          <w:lang w:val="vi-VN"/>
        </w:rPr>
        <w:t xml:space="preserve">Tìm số giao điểm của đồ thị hàm số </w:t>
      </w:r>
      <w:r>
        <w:rPr>
          <w:position w:val="-16"/>
        </w:rPr>
        <w:object w:dxaOrig="3300" w:dyaOrig="480">
          <v:shape id="_x0000_i2196" type="#_x0000_t75" style="width:165pt;height:24pt;mso-wrap-style:square;mso-position-horizontal-relative:page;mso-position-vertical-relative:page" o:ole="">
            <v:imagedata r:id="rId1230" o:title=""/>
          </v:shape>
          <o:OLEObject Type="Embed" ProgID="Equation.DSMT4" ShapeID="_x0000_i2196" DrawAspect="Content" ObjectID="_1591858830" r:id="rId1231"/>
        </w:object>
      </w:r>
      <w:r w:rsidRPr="00937079">
        <w:rPr>
          <w:lang w:val="vi-VN"/>
        </w:rPr>
        <w:t>và trục Ox.</w:t>
      </w:r>
    </w:p>
    <w:p w:rsidR="006C04A6" w:rsidRDefault="006C04A6" w:rsidP="006C04A6">
      <w:pPr>
        <w:tabs>
          <w:tab w:val="left" w:pos="284"/>
          <w:tab w:val="left" w:pos="2552"/>
          <w:tab w:val="left" w:pos="4820"/>
          <w:tab w:val="left" w:pos="7088"/>
        </w:tabs>
        <w:spacing w:line="360" w:lineRule="auto"/>
        <w:ind w:right="-329"/>
        <w:jc w:val="both"/>
      </w:pPr>
      <w:r w:rsidRPr="00937079">
        <w:rPr>
          <w:lang w:val="vi-VN"/>
        </w:rPr>
        <w:tab/>
      </w:r>
      <w:r>
        <w:rPr>
          <w:b/>
        </w:rPr>
        <w:t>A.</w:t>
      </w:r>
      <w:r>
        <w:t xml:space="preserve"> </w:t>
      </w:r>
      <w:r>
        <w:rPr>
          <w:position w:val="-6"/>
        </w:rPr>
        <w:object w:dxaOrig="201" w:dyaOrig="281">
          <v:shape id="_x0000_i2197" type="#_x0000_t75" style="width:9.75pt;height:14.25pt;mso-wrap-style:square;mso-position-horizontal-relative:page;mso-position-vertical-relative:page" o:ole="">
            <v:imagedata r:id="rId1232" o:title=""/>
          </v:shape>
          <o:OLEObject Type="Embed" ProgID="Equation.DSMT4" ShapeID="_x0000_i2197" DrawAspect="Content" ObjectID="_1591858831" r:id="rId1233"/>
        </w:object>
      </w:r>
      <w:r>
        <w:t xml:space="preserve"> </w:t>
      </w:r>
      <w:r>
        <w:tab/>
      </w:r>
      <w:r>
        <w:rPr>
          <w:b/>
        </w:rPr>
        <w:t>B.</w:t>
      </w:r>
      <w:r>
        <w:t xml:space="preserve"> </w:t>
      </w:r>
      <w:r>
        <w:rPr>
          <w:position w:val="-4"/>
        </w:rPr>
        <w:object w:dxaOrig="201" w:dyaOrig="261">
          <v:shape id="_x0000_i2198" type="#_x0000_t75" style="width:9.75pt;height:12.75pt;mso-wrap-style:square;mso-position-horizontal-relative:page;mso-position-vertical-relative:page" o:ole="">
            <v:imagedata r:id="rId1234" o:title=""/>
          </v:shape>
          <o:OLEObject Type="Embed" ProgID="Equation.DSMT4" ShapeID="_x0000_i2198" DrawAspect="Content" ObjectID="_1591858832" r:id="rId1235"/>
        </w:object>
      </w:r>
      <w:r>
        <w:tab/>
      </w:r>
      <w:r>
        <w:rPr>
          <w:b/>
        </w:rPr>
        <w:t>C.</w:t>
      </w:r>
      <w:r>
        <w:t xml:space="preserve"> </w:t>
      </w:r>
      <w:r>
        <w:rPr>
          <w:position w:val="-4"/>
        </w:rPr>
        <w:object w:dxaOrig="201" w:dyaOrig="261">
          <v:shape id="_x0000_i2199" type="#_x0000_t75" style="width:9.75pt;height:12.75pt;mso-wrap-style:square;mso-position-horizontal-relative:page;mso-position-vertical-relative:page" o:ole="">
            <v:imagedata r:id="rId1236" o:title=""/>
          </v:shape>
          <o:OLEObject Type="Embed" ProgID="Equation.DSMT4" ShapeID="_x0000_i2199" DrawAspect="Content" ObjectID="_1591858833" r:id="rId1237"/>
        </w:object>
      </w:r>
      <w:r>
        <w:tab/>
      </w:r>
      <w:r>
        <w:rPr>
          <w:b/>
        </w:rPr>
        <w:t>D.</w:t>
      </w:r>
      <w:r>
        <w:t xml:space="preserve"> </w:t>
      </w:r>
      <w:r>
        <w:rPr>
          <w:position w:val="-6"/>
        </w:rPr>
        <w:object w:dxaOrig="201" w:dyaOrig="281">
          <v:shape id="_x0000_i2200" type="#_x0000_t75" style="width:9.75pt;height:14.25pt;mso-wrap-style:square;mso-position-horizontal-relative:page;mso-position-vertical-relative:page" o:ole="">
            <v:imagedata r:id="rId1238" o:title=""/>
          </v:shape>
          <o:OLEObject Type="Embed" ProgID="Equation.DSMT4" ShapeID="_x0000_i2200" DrawAspect="Content" ObjectID="_1591858834" r:id="rId1239"/>
        </w:object>
      </w:r>
    </w:p>
    <w:p w:rsidR="006C04A6" w:rsidRPr="006C04A6" w:rsidRDefault="006C04A6" w:rsidP="006C04A6">
      <w:pPr>
        <w:rPr>
          <w:rFonts w:eastAsia="Times New Roman"/>
          <w:szCs w:val="24"/>
          <w:lang w:val="vi-VN"/>
        </w:rPr>
      </w:pPr>
    </w:p>
    <w:p w:rsidR="006C04A6" w:rsidRDefault="006C04A6" w:rsidP="006C04A6">
      <w:pPr>
        <w:pStyle w:val="Default"/>
        <w:spacing w:line="360" w:lineRule="auto"/>
        <w:jc w:val="both"/>
        <w:rPr>
          <w:b/>
          <w:color w:val="auto"/>
        </w:rPr>
      </w:pPr>
      <w:r>
        <w:rPr>
          <w:b/>
          <w:color w:val="auto"/>
        </w:rPr>
        <w:t xml:space="preserve">Đáp </w:t>
      </w:r>
      <w:proofErr w:type="gramStart"/>
      <w:r>
        <w:rPr>
          <w:b/>
          <w:color w:val="auto"/>
        </w:rPr>
        <w:t>án</w:t>
      </w:r>
      <w:proofErr w:type="gramEnd"/>
      <w:r>
        <w:rPr>
          <w:b/>
          <w:color w:val="auto"/>
        </w:rPr>
        <w:t xml:space="preserve"> A</w:t>
      </w:r>
    </w:p>
    <w:p w:rsidR="006C04A6" w:rsidRDefault="006C04A6" w:rsidP="006C04A6">
      <w:pPr>
        <w:spacing w:line="360" w:lineRule="auto"/>
      </w:pPr>
      <w:r>
        <w:t>Phương pháp:</w:t>
      </w:r>
    </w:p>
    <w:p w:rsidR="006C04A6" w:rsidRDefault="006C04A6" w:rsidP="006C04A6">
      <w:pPr>
        <w:spacing w:line="360" w:lineRule="auto"/>
      </w:pPr>
      <w:r>
        <w:t xml:space="preserve">Đặt </w:t>
      </w:r>
      <w:r>
        <w:rPr>
          <w:position w:val="-14"/>
        </w:rPr>
        <w:object w:dxaOrig="4120" w:dyaOrig="400">
          <v:shape id="_x0000_i2201" type="#_x0000_t75" style="width:206.25pt;height:20.25pt;mso-wrap-style:square;mso-position-horizontal-relative:page;mso-position-vertical-relative:page" o:ole="">
            <v:imagedata r:id="rId1240" o:title=""/>
          </v:shape>
          <o:OLEObject Type="Embed" ProgID="Equation.DSMT4" ShapeID="_x0000_i2201" DrawAspect="Content" ObjectID="_1591858835" r:id="rId1241"/>
        </w:object>
      </w:r>
      <w:r>
        <w:t xml:space="preserve"> tính đạo hàm của hàm số</w:t>
      </w:r>
      <w:r>
        <w:rPr>
          <w:position w:val="-14"/>
        </w:rPr>
        <w:object w:dxaOrig="900" w:dyaOrig="400">
          <v:shape id="_x0000_i2202" type="#_x0000_t75" style="width:45pt;height:20.25pt;mso-wrap-style:square;mso-position-horizontal-relative:page;mso-position-vertical-relative:page" o:ole="">
            <v:imagedata r:id="rId1242" o:title=""/>
          </v:shape>
          <o:OLEObject Type="Embed" ProgID="Equation.DSMT4" ShapeID="_x0000_i2202" DrawAspect="Content" ObjectID="_1591858836" r:id="rId1243"/>
        </w:object>
      </w:r>
    </w:p>
    <w:p w:rsidR="006C04A6" w:rsidRDefault="006C04A6" w:rsidP="006C04A6">
      <w:pPr>
        <w:spacing w:line="360" w:lineRule="auto"/>
      </w:pPr>
      <w:r>
        <w:t xml:space="preserve">Xét hàm số </w:t>
      </w:r>
      <w:r>
        <w:rPr>
          <w:position w:val="-32"/>
        </w:rPr>
        <w:object w:dxaOrig="1362" w:dyaOrig="741">
          <v:shape id="_x0000_i2203" type="#_x0000_t75" style="width:68.25pt;height:36.75pt;mso-wrap-style:square;mso-position-horizontal-relative:page;mso-position-vertical-relative:page" o:ole="">
            <v:imagedata r:id="rId1244" o:title=""/>
          </v:shape>
          <o:OLEObject Type="Embed" ProgID="Equation.DSMT4" ShapeID="_x0000_i2203" DrawAspect="Content" ObjectID="_1591858837" r:id="rId1245"/>
        </w:object>
      </w:r>
      <w:r>
        <w:t xml:space="preserve">và chứng minh </w:t>
      </w:r>
      <w:r>
        <w:rPr>
          <w:position w:val="-16"/>
        </w:rPr>
        <w:object w:dxaOrig="4459" w:dyaOrig="480">
          <v:shape id="_x0000_i2204" type="#_x0000_t75" style="width:222.75pt;height:24pt;mso-wrap-style:square;mso-position-horizontal-relative:page;mso-position-vertical-relative:page" o:ole="">
            <v:imagedata r:id="rId1246" o:title=""/>
          </v:shape>
          <o:OLEObject Type="Embed" ProgID="Equation.DSMT4" ShapeID="_x0000_i2204" DrawAspect="Content" ObjectID="_1591858838" r:id="rId1247"/>
        </w:object>
      </w:r>
    </w:p>
    <w:p w:rsidR="006C04A6" w:rsidRDefault="006C04A6" w:rsidP="006C04A6">
      <w:pPr>
        <w:spacing w:line="360" w:lineRule="auto"/>
      </w:pPr>
      <w:r>
        <w:lastRenderedPageBreak/>
        <w:t>Cách giải: Đồ thị hàm số</w:t>
      </w:r>
      <w:r>
        <w:rPr>
          <w:position w:val="-14"/>
        </w:rPr>
        <w:object w:dxaOrig="900" w:dyaOrig="400">
          <v:shape id="_x0000_i2205" type="#_x0000_t75" style="width:45pt;height:20.25pt;mso-wrap-style:square;mso-position-horizontal-relative:page;mso-position-vertical-relative:page" o:ole="">
            <v:imagedata r:id="rId1248" o:title=""/>
          </v:shape>
          <o:OLEObject Type="Embed" ProgID="Equation.DSMT4" ShapeID="_x0000_i2205" DrawAspect="Content" ObjectID="_1591858839" r:id="rId1249"/>
        </w:object>
      </w:r>
      <w:r>
        <w:t xml:space="preserve">cắt trục hoành tại bốn điểm phân biệt nên </w:t>
      </w:r>
      <w:r>
        <w:rPr>
          <w:position w:val="-14"/>
        </w:rPr>
        <w:object w:dxaOrig="4040" w:dyaOrig="400">
          <v:shape id="_x0000_i2206" type="#_x0000_t75" style="width:201.75pt;height:20.25pt;mso-wrap-style:square;mso-position-horizontal-relative:page;mso-position-vertical-relative:page" o:ole="">
            <v:imagedata r:id="rId1250" o:title=""/>
          </v:shape>
          <o:OLEObject Type="Embed" ProgID="Equation.DSMT4" ShapeID="_x0000_i2206" DrawAspect="Content" ObjectID="_1591858840" r:id="rId1251"/>
        </w:object>
      </w:r>
    </w:p>
    <w:p w:rsidR="006C04A6" w:rsidRDefault="006C04A6" w:rsidP="006C04A6">
      <w:pPr>
        <w:spacing w:line="360" w:lineRule="auto"/>
      </w:pPr>
      <w:r>
        <w:rPr>
          <w:position w:val="-92"/>
        </w:rPr>
        <w:object w:dxaOrig="9740" w:dyaOrig="1579">
          <v:shape id="_x0000_i2207" type="#_x0000_t75" style="width:486.75pt;height:78.75pt;mso-wrap-style:square;mso-position-horizontal-relative:page;mso-position-vertical-relative:page" o:ole="">
            <v:imagedata r:id="rId1252" o:title=""/>
          </v:shape>
          <o:OLEObject Type="Embed" ProgID="Equation.DSMT4" ShapeID="_x0000_i2207" DrawAspect="Content" ObjectID="_1591858841" r:id="rId1253"/>
        </w:object>
      </w:r>
      <w:r>
        <w:t xml:space="preserve"> Đặt </w:t>
      </w:r>
      <w:r>
        <w:rPr>
          <w:position w:val="-32"/>
        </w:rPr>
        <w:object w:dxaOrig="6600" w:dyaOrig="740">
          <v:shape id="_x0000_i2208" type="#_x0000_t75" style="width:330pt;height:36.75pt;mso-wrap-style:square;mso-position-horizontal-relative:page;mso-position-vertical-relative:page" o:ole="">
            <v:imagedata r:id="rId1254" o:title=""/>
          </v:shape>
          <o:OLEObject Type="Embed" ProgID="Equation.DSMT4" ShapeID="_x0000_i2208" DrawAspect="Content" ObjectID="_1591858842" r:id="rId1255"/>
        </w:object>
      </w:r>
      <w:r>
        <w:t xml:space="preserve"> </w:t>
      </w:r>
    </w:p>
    <w:p w:rsidR="006C04A6" w:rsidRDefault="006C04A6" w:rsidP="006C04A6">
      <w:pPr>
        <w:spacing w:line="360" w:lineRule="auto"/>
      </w:pPr>
      <w:r>
        <w:t xml:space="preserve">Ta có </w:t>
      </w:r>
      <w:r>
        <w:rPr>
          <w:position w:val="-36"/>
        </w:rPr>
        <w:object w:dxaOrig="9780" w:dyaOrig="860">
          <v:shape id="_x0000_i2209" type="#_x0000_t75" style="width:489pt;height:42.75pt;mso-wrap-style:square;mso-position-horizontal-relative:page;mso-position-vertical-relative:page" o:ole="">
            <v:imagedata r:id="rId1256" o:title=""/>
          </v:shape>
          <o:OLEObject Type="Embed" ProgID="Equation.DSMT4" ShapeID="_x0000_i2209" DrawAspect="Content" ObjectID="_1591858843" r:id="rId1257"/>
        </w:object>
      </w:r>
      <w:r>
        <w:t xml:space="preserve"> </w:t>
      </w:r>
      <w:r>
        <w:rPr>
          <w:position w:val="-42"/>
        </w:rPr>
        <w:object w:dxaOrig="5460" w:dyaOrig="960">
          <v:shape id="_x0000_i2210" type="#_x0000_t75" style="width:273pt;height:48pt;mso-wrap-style:square;mso-position-horizontal-relative:page;mso-position-vertical-relative:page" o:ole="">
            <v:imagedata r:id="rId1258" o:title=""/>
          </v:shape>
          <o:OLEObject Type="Embed" ProgID="Equation.DSMT4" ShapeID="_x0000_i2210" DrawAspect="Content" ObjectID="_1591858844" r:id="rId1259"/>
        </w:object>
      </w:r>
      <w:r>
        <w:t xml:space="preserve"> </w:t>
      </w:r>
    </w:p>
    <w:p w:rsidR="006C04A6" w:rsidRDefault="006C04A6" w:rsidP="006C04A6">
      <w:pPr>
        <w:spacing w:line="360" w:lineRule="auto"/>
      </w:pPr>
      <w:r>
        <w:t xml:space="preserve">Khi </w:t>
      </w:r>
      <w:r>
        <w:rPr>
          <w:position w:val="-16"/>
        </w:rPr>
        <w:object w:dxaOrig="5660" w:dyaOrig="480">
          <v:shape id="_x0000_i2211" type="#_x0000_t75" style="width:282.75pt;height:24pt;mso-wrap-style:square;mso-position-horizontal-relative:page;mso-position-vertical-relative:page" o:ole="">
            <v:imagedata r:id="rId1260" o:title=""/>
          </v:shape>
          <o:OLEObject Type="Embed" ProgID="Equation.DSMT4" ShapeID="_x0000_i2211" DrawAspect="Content" ObjectID="_1591858845" r:id="rId1261"/>
        </w:object>
      </w:r>
      <w:r>
        <w:t xml:space="preserve"> </w:t>
      </w:r>
    </w:p>
    <w:p w:rsidR="00136AC4" w:rsidRDefault="006C04A6" w:rsidP="006C04A6">
      <w:pPr>
        <w:rPr>
          <w:lang w:val="vi-VN"/>
        </w:rPr>
      </w:pPr>
      <w:proofErr w:type="gramStart"/>
      <w:r>
        <w:t xml:space="preserve">Vậy đồ thị hàm số </w:t>
      </w:r>
      <w:r>
        <w:rPr>
          <w:position w:val="-16"/>
        </w:rPr>
        <w:object w:dxaOrig="3300" w:dyaOrig="480">
          <v:shape id="_x0000_i2212" type="#_x0000_t75" style="width:165pt;height:24pt;mso-wrap-style:square;mso-position-horizontal-relative:page;mso-position-vertical-relative:page" o:ole="">
            <v:imagedata r:id="rId1262" o:title=""/>
          </v:shape>
          <o:OLEObject Type="Embed" ProgID="Equation.DSMT4" ShapeID="_x0000_i2212" DrawAspect="Content" ObjectID="_1591858846" r:id="rId1263"/>
        </w:object>
      </w:r>
      <w:r>
        <w:t xml:space="preserve"> không cắt trục Ox.</w:t>
      </w:r>
      <w:proofErr w:type="gramEnd"/>
    </w:p>
    <w:p w:rsidR="006015DD" w:rsidRDefault="006015DD" w:rsidP="006C04A6">
      <w:pPr>
        <w:rPr>
          <w:lang w:val="vi-VN"/>
        </w:rPr>
      </w:pPr>
    </w:p>
    <w:p w:rsidR="006015DD" w:rsidRPr="006015DD" w:rsidRDefault="006015DD" w:rsidP="006015DD">
      <w:pPr>
        <w:rPr>
          <w:lang w:val="vi-VN"/>
        </w:rPr>
      </w:pPr>
      <w:r w:rsidRPr="006015DD">
        <w:rPr>
          <w:b/>
          <w:color w:val="FF0000"/>
          <w:lang w:val="vi-VN"/>
        </w:rPr>
        <w:t xml:space="preserve">Câu </w:t>
      </w:r>
      <w:r w:rsidR="00937079">
        <w:rPr>
          <w:b/>
          <w:color w:val="FF0000"/>
          <w:lang w:val="vi-VN"/>
        </w:rPr>
        <w:t>149</w:t>
      </w:r>
      <w:r w:rsidRPr="006015DD">
        <w:rPr>
          <w:b/>
          <w:color w:val="FF0000"/>
          <w:lang w:val="vi-VN"/>
        </w:rPr>
        <w:t>:</w:t>
      </w:r>
      <w:r>
        <w:rPr>
          <w:b/>
          <w:color w:val="FF0000"/>
          <w:lang w:val="vi-VN"/>
        </w:rPr>
        <w:t xml:space="preserve"> (</w:t>
      </w:r>
      <w:r w:rsidRPr="006015DD">
        <w:rPr>
          <w:b/>
          <w:color w:val="FF0000"/>
          <w:lang w:val="vi-VN"/>
        </w:rPr>
        <w:t xml:space="preserve"> Chuyên Đại Học Vinh</w:t>
      </w:r>
      <w:r>
        <w:rPr>
          <w:b/>
          <w:color w:val="FF0000"/>
          <w:lang w:val="vi-VN"/>
        </w:rPr>
        <w:t>)</w:t>
      </w:r>
      <w:r w:rsidRPr="006015DD">
        <w:rPr>
          <w:lang w:val="vi-VN"/>
        </w:rPr>
        <w:t xml:space="preserve"> Cho hàm số liên tục trên khoảng</w:t>
      </w:r>
      <w:r>
        <w:rPr>
          <w:position w:val="-14"/>
        </w:rPr>
        <w:object w:dxaOrig="581" w:dyaOrig="400">
          <v:shape id="_x0000_i2213" type="#_x0000_t75" style="width:29.25pt;height:20.25pt;mso-wrap-style:square;mso-position-horizontal-relative:page;mso-position-vertical-relative:page" o:ole="">
            <v:imagedata r:id="rId1264" o:title=""/>
          </v:shape>
          <o:OLEObject Type="Embed" ProgID="Equation.DSMT4" ShapeID="_x0000_i2213" DrawAspect="Content" ObjectID="_1591858847" r:id="rId1265"/>
        </w:object>
      </w:r>
      <w:r w:rsidRPr="006015DD">
        <w:rPr>
          <w:lang w:val="vi-VN"/>
        </w:rPr>
        <w:t>và</w:t>
      </w:r>
      <w:r>
        <w:rPr>
          <w:position w:val="-14"/>
        </w:rPr>
        <w:object w:dxaOrig="1100" w:dyaOrig="400">
          <v:shape id="_x0000_i2214" type="#_x0000_t75" style="width:54.75pt;height:20.25pt;mso-wrap-style:square;mso-position-horizontal-relative:page;mso-position-vertical-relative:page" o:ole="">
            <v:imagedata r:id="rId1266" o:title=""/>
          </v:shape>
          <o:OLEObject Type="Embed" ProgID="Equation.DSMT4" ShapeID="_x0000_i2214" DrawAspect="Content" ObjectID="_1591858848" r:id="rId1267"/>
        </w:object>
      </w:r>
      <w:r w:rsidRPr="006015DD">
        <w:rPr>
          <w:lang w:val="vi-VN"/>
        </w:rPr>
        <w:t>. Có bao nhiêu mệnh đề đúng trong các mệnh đề sau ?</w:t>
      </w:r>
    </w:p>
    <w:p w:rsidR="006015DD" w:rsidRPr="006015DD" w:rsidRDefault="006015DD" w:rsidP="006015DD">
      <w:pPr>
        <w:rPr>
          <w:lang w:val="vi-VN"/>
        </w:rPr>
      </w:pPr>
      <w:r w:rsidRPr="006015DD">
        <w:rPr>
          <w:lang w:val="vi-VN"/>
        </w:rPr>
        <w:t xml:space="preserve">(1) Hàm số đạt cực trị tại điểm </w:t>
      </w:r>
      <w:r>
        <w:rPr>
          <w:position w:val="-12"/>
        </w:rPr>
        <w:object w:dxaOrig="261" w:dyaOrig="361">
          <v:shape id="_x0000_i2215" type="#_x0000_t75" style="width:12.75pt;height:18pt;mso-wrap-style:square;mso-position-horizontal-relative:page;mso-position-vertical-relative:page" o:ole="">
            <v:imagedata r:id="rId1268" o:title=""/>
          </v:shape>
          <o:OLEObject Type="Embed" ProgID="Equation.DSMT4" ShapeID="_x0000_i2215" DrawAspect="Content" ObjectID="_1591858849" r:id="rId1269"/>
        </w:object>
      </w:r>
      <w:r w:rsidRPr="006015DD">
        <w:rPr>
          <w:lang w:val="vi-VN"/>
        </w:rPr>
        <w:t xml:space="preserve"> khi và chỉ khi</w:t>
      </w:r>
      <w:r>
        <w:rPr>
          <w:position w:val="-14"/>
        </w:rPr>
        <w:object w:dxaOrig="1160" w:dyaOrig="400">
          <v:shape id="_x0000_i2216" type="#_x0000_t75" style="width:57.75pt;height:20.25pt;mso-wrap-style:square;mso-position-horizontal-relative:page;mso-position-vertical-relative:page" o:ole="">
            <v:imagedata r:id="rId1270" o:title=""/>
          </v:shape>
          <o:OLEObject Type="Embed" ProgID="Equation.DSMT4" ShapeID="_x0000_i2216" DrawAspect="Content" ObjectID="_1591858850" r:id="rId1271"/>
        </w:object>
      </w:r>
      <w:r w:rsidRPr="006015DD">
        <w:rPr>
          <w:lang w:val="vi-VN"/>
        </w:rPr>
        <w:t xml:space="preserve"> .</w:t>
      </w:r>
    </w:p>
    <w:p w:rsidR="006015DD" w:rsidRPr="006015DD" w:rsidRDefault="006015DD" w:rsidP="006015DD">
      <w:pPr>
        <w:rPr>
          <w:lang w:val="vi-VN"/>
        </w:rPr>
      </w:pPr>
      <w:r w:rsidRPr="006015DD">
        <w:rPr>
          <w:lang w:val="vi-VN"/>
        </w:rPr>
        <w:t>(2) Nếu hàm số</w:t>
      </w:r>
      <w:r>
        <w:rPr>
          <w:position w:val="-14"/>
        </w:rPr>
        <w:object w:dxaOrig="980" w:dyaOrig="400">
          <v:shape id="_x0000_i2217" type="#_x0000_t75" style="width:48.75pt;height:20.25pt;mso-wrap-style:square;mso-position-horizontal-relative:page;mso-position-vertical-relative:page" o:ole="">
            <v:imagedata r:id="rId1272" o:title=""/>
          </v:shape>
          <o:OLEObject Type="Embed" ProgID="Equation.DSMT4" ShapeID="_x0000_i2217" DrawAspect="Content" ObjectID="_1591858851" r:id="rId1273"/>
        </w:object>
      </w:r>
      <w:r w:rsidRPr="006015DD">
        <w:rPr>
          <w:lang w:val="vi-VN"/>
        </w:rPr>
        <w:t xml:space="preserve"> có đạo hàm và có đạo hàm cấp hai tại điểm</w:t>
      </w:r>
      <w:r>
        <w:rPr>
          <w:position w:val="-12"/>
        </w:rPr>
        <w:object w:dxaOrig="261" w:dyaOrig="361">
          <v:shape id="_x0000_i2218" type="#_x0000_t75" style="width:12.75pt;height:18pt;mso-wrap-style:square;mso-position-horizontal-relative:page;mso-position-vertical-relative:page" o:ole="">
            <v:imagedata r:id="rId1274" o:title=""/>
          </v:shape>
          <o:OLEObject Type="Embed" ProgID="Equation.DSMT4" ShapeID="_x0000_i2218" DrawAspect="Content" ObjectID="_1591858852" r:id="rId1275"/>
        </w:object>
      </w:r>
      <w:r w:rsidRPr="006015DD">
        <w:rPr>
          <w:lang w:val="vi-VN"/>
        </w:rPr>
        <w:t xml:space="preserve"> thỏa mãn điều kiện</w:t>
      </w:r>
      <w:r>
        <w:rPr>
          <w:position w:val="-14"/>
        </w:rPr>
        <w:object w:dxaOrig="2200" w:dyaOrig="400">
          <v:shape id="_x0000_i2219" type="#_x0000_t75" style="width:110.25pt;height:20.25pt;mso-wrap-style:square;mso-position-horizontal-relative:page;mso-position-vertical-relative:page" o:ole="">
            <v:imagedata r:id="rId1276" o:title=""/>
          </v:shape>
          <o:OLEObject Type="Embed" ProgID="Equation.DSMT4" ShapeID="_x0000_i2219" DrawAspect="Content" ObjectID="_1591858853" r:id="rId1277"/>
        </w:object>
      </w:r>
      <w:r w:rsidRPr="006015DD">
        <w:rPr>
          <w:lang w:val="vi-VN"/>
        </w:rPr>
        <w:t xml:space="preserve"> thì điểm </w:t>
      </w:r>
      <w:r>
        <w:rPr>
          <w:position w:val="-12"/>
        </w:rPr>
        <w:object w:dxaOrig="261" w:dyaOrig="361">
          <v:shape id="_x0000_i2220" type="#_x0000_t75" style="width:12.75pt;height:18pt;mso-wrap-style:square;mso-position-horizontal-relative:page;mso-position-vertical-relative:page" o:ole="">
            <v:imagedata r:id="rId1268" o:title=""/>
          </v:shape>
          <o:OLEObject Type="Embed" ProgID="Equation.DSMT4" ShapeID="_x0000_i2220" DrawAspect="Content" ObjectID="_1591858854" r:id="rId1278"/>
        </w:object>
      </w:r>
      <w:r w:rsidRPr="006015DD">
        <w:rPr>
          <w:lang w:val="vi-VN"/>
        </w:rPr>
        <w:t xml:space="preserve"> không là điểm cực trị của hàm số </w:t>
      </w:r>
      <w:r>
        <w:rPr>
          <w:position w:val="-14"/>
        </w:rPr>
        <w:object w:dxaOrig="980" w:dyaOrig="400">
          <v:shape id="_x0000_i2221" type="#_x0000_t75" style="width:48.75pt;height:20.25pt;mso-wrap-style:square;mso-position-horizontal-relative:page;mso-position-vertical-relative:page" o:ole="">
            <v:imagedata r:id="rId1272" o:title=""/>
          </v:shape>
          <o:OLEObject Type="Embed" ProgID="Equation.DSMT4" ShapeID="_x0000_i2221" DrawAspect="Content" ObjectID="_1591858855" r:id="rId1279"/>
        </w:object>
      </w:r>
    </w:p>
    <w:p w:rsidR="006015DD" w:rsidRPr="006015DD" w:rsidRDefault="006015DD" w:rsidP="006015DD">
      <w:pPr>
        <w:rPr>
          <w:lang w:val="vi-VN"/>
        </w:rPr>
      </w:pPr>
      <w:r w:rsidRPr="006015DD">
        <w:rPr>
          <w:lang w:val="vi-VN"/>
        </w:rPr>
        <w:t>(3) Nếu</w:t>
      </w:r>
      <w:r>
        <w:rPr>
          <w:position w:val="-14"/>
        </w:rPr>
        <w:object w:dxaOrig="641" w:dyaOrig="400">
          <v:shape id="_x0000_i2222" type="#_x0000_t75" style="width:32.25pt;height:20.25pt;mso-wrap-style:square;mso-position-horizontal-relative:page;mso-position-vertical-relative:page" o:ole="">
            <v:imagedata r:id="rId1280" o:title=""/>
          </v:shape>
          <o:OLEObject Type="Embed" ProgID="Equation.DSMT4" ShapeID="_x0000_i2222" DrawAspect="Content" ObjectID="_1591858856" r:id="rId1281"/>
        </w:object>
      </w:r>
      <w:r w:rsidRPr="006015DD">
        <w:rPr>
          <w:lang w:val="vi-VN"/>
        </w:rPr>
        <w:t xml:space="preserve"> đổi dấu khi x qua điểm </w:t>
      </w:r>
      <w:r>
        <w:rPr>
          <w:position w:val="-12"/>
        </w:rPr>
        <w:object w:dxaOrig="261" w:dyaOrig="361">
          <v:shape id="_x0000_i2223" type="#_x0000_t75" style="width:12.75pt;height:18pt;mso-wrap-style:square;mso-position-horizontal-relative:page;mso-position-vertical-relative:page" o:ole="">
            <v:imagedata r:id="rId1268" o:title=""/>
          </v:shape>
          <o:OLEObject Type="Embed" ProgID="Equation.DSMT4" ShapeID="_x0000_i2223" DrawAspect="Content" ObjectID="_1591858857" r:id="rId1282"/>
        </w:object>
      </w:r>
      <w:r w:rsidRPr="006015DD">
        <w:rPr>
          <w:lang w:val="vi-VN"/>
        </w:rPr>
        <w:t xml:space="preserve">thì điểm </w:t>
      </w:r>
      <w:r>
        <w:rPr>
          <w:position w:val="-12"/>
        </w:rPr>
        <w:object w:dxaOrig="261" w:dyaOrig="361">
          <v:shape id="_x0000_i2224" type="#_x0000_t75" style="width:12.75pt;height:18pt;mso-wrap-style:square;mso-position-horizontal-relative:page;mso-position-vertical-relative:page" o:ole="">
            <v:imagedata r:id="rId1268" o:title=""/>
          </v:shape>
          <o:OLEObject Type="Embed" ProgID="Equation.DSMT4" ShapeID="_x0000_i2224" DrawAspect="Content" ObjectID="_1591858858" r:id="rId1283"/>
        </w:object>
      </w:r>
      <w:r w:rsidRPr="006015DD">
        <w:rPr>
          <w:lang w:val="vi-VN"/>
        </w:rPr>
        <w:t xml:space="preserve">là điểm cực tiểu của hàm số </w:t>
      </w:r>
      <w:r>
        <w:rPr>
          <w:position w:val="-14"/>
        </w:rPr>
        <w:object w:dxaOrig="980" w:dyaOrig="400">
          <v:shape id="_x0000_i2225" type="#_x0000_t75" style="width:48.75pt;height:20.25pt;mso-wrap-style:square;mso-position-horizontal-relative:page;mso-position-vertical-relative:page" o:ole="">
            <v:imagedata r:id="rId1272" o:title=""/>
          </v:shape>
          <o:OLEObject Type="Embed" ProgID="Equation.DSMT4" ShapeID="_x0000_i2225" DrawAspect="Content" ObjectID="_1591858859" r:id="rId1284"/>
        </w:object>
      </w:r>
      <w:r w:rsidRPr="006015DD">
        <w:rPr>
          <w:lang w:val="vi-VN"/>
        </w:rPr>
        <w:t>.</w:t>
      </w:r>
    </w:p>
    <w:p w:rsidR="006015DD" w:rsidRPr="006015DD" w:rsidRDefault="006015DD" w:rsidP="006015DD">
      <w:pPr>
        <w:rPr>
          <w:lang w:val="vi-VN"/>
        </w:rPr>
      </w:pPr>
      <w:r w:rsidRPr="006015DD">
        <w:rPr>
          <w:lang w:val="vi-VN"/>
        </w:rPr>
        <w:t xml:space="preserve">(4) Nếu hàm số </w:t>
      </w:r>
      <w:r>
        <w:rPr>
          <w:position w:val="-14"/>
        </w:rPr>
        <w:object w:dxaOrig="980" w:dyaOrig="400">
          <v:shape id="_x0000_i2226" type="#_x0000_t75" style="width:48.75pt;height:20.25pt;mso-wrap-style:square;mso-position-horizontal-relative:page;mso-position-vertical-relative:page" o:ole="">
            <v:imagedata r:id="rId1272" o:title=""/>
          </v:shape>
          <o:OLEObject Type="Embed" ProgID="Equation.DSMT4" ShapeID="_x0000_i2226" DrawAspect="Content" ObjectID="_1591858860" r:id="rId1285"/>
        </w:object>
      </w:r>
      <w:r w:rsidRPr="006015DD">
        <w:rPr>
          <w:lang w:val="vi-VN"/>
        </w:rPr>
        <w:t xml:space="preserve"> có đạo hàm và có đạo hàm cấp hai tại điểm </w:t>
      </w:r>
      <w:r>
        <w:rPr>
          <w:position w:val="-12"/>
        </w:rPr>
        <w:object w:dxaOrig="261" w:dyaOrig="361">
          <v:shape id="_x0000_i2227" type="#_x0000_t75" style="width:12.75pt;height:18pt;mso-wrap-style:square;mso-position-horizontal-relative:page;mso-position-vertical-relative:page" o:ole="">
            <v:imagedata r:id="rId1268" o:title=""/>
          </v:shape>
          <o:OLEObject Type="Embed" ProgID="Equation.DSMT4" ShapeID="_x0000_i2227" DrawAspect="Content" ObjectID="_1591858861" r:id="rId1286"/>
        </w:object>
      </w:r>
      <w:r w:rsidRPr="006015DD">
        <w:rPr>
          <w:lang w:val="vi-VN"/>
        </w:rPr>
        <w:t>thỏa mãn điều kiện</w:t>
      </w:r>
      <w:r>
        <w:rPr>
          <w:position w:val="-14"/>
        </w:rPr>
        <w:object w:dxaOrig="2400" w:dyaOrig="400">
          <v:shape id="_x0000_i2228" type="#_x0000_t75" style="width:120pt;height:20.25pt;mso-wrap-style:square;mso-position-horizontal-relative:page;mso-position-vertical-relative:page" o:ole="">
            <v:imagedata r:id="rId1287" o:title=""/>
          </v:shape>
          <o:OLEObject Type="Embed" ProgID="Equation.DSMT4" ShapeID="_x0000_i2228" DrawAspect="Content" ObjectID="_1591858862" r:id="rId1288"/>
        </w:object>
      </w:r>
      <w:r w:rsidRPr="006015DD">
        <w:rPr>
          <w:lang w:val="vi-VN"/>
        </w:rPr>
        <w:t xml:space="preserve"> thì điểm </w:t>
      </w:r>
      <w:r>
        <w:rPr>
          <w:position w:val="-12"/>
        </w:rPr>
        <w:object w:dxaOrig="261" w:dyaOrig="361">
          <v:shape id="_x0000_i2229" type="#_x0000_t75" style="width:12.75pt;height:18pt;mso-wrap-style:square;mso-position-horizontal-relative:page;mso-position-vertical-relative:page" o:ole="">
            <v:imagedata r:id="rId1268" o:title=""/>
          </v:shape>
          <o:OLEObject Type="Embed" ProgID="Equation.DSMT4" ShapeID="_x0000_i2229" DrawAspect="Content" ObjectID="_1591858863" r:id="rId1289"/>
        </w:object>
      </w:r>
      <w:r w:rsidRPr="006015DD">
        <w:rPr>
          <w:lang w:val="vi-VN"/>
        </w:rPr>
        <w:t xml:space="preserve">là điểm cực đại của hàm số </w:t>
      </w:r>
      <w:r>
        <w:rPr>
          <w:position w:val="-14"/>
        </w:rPr>
        <w:object w:dxaOrig="980" w:dyaOrig="400">
          <v:shape id="_x0000_i2230" type="#_x0000_t75" style="width:48.75pt;height:20.25pt;mso-wrap-style:square;mso-position-horizontal-relative:page;mso-position-vertical-relative:page" o:ole="">
            <v:imagedata r:id="rId1272" o:title=""/>
          </v:shape>
          <o:OLEObject Type="Embed" ProgID="Equation.DSMT4" ShapeID="_x0000_i2230" DrawAspect="Content" ObjectID="_1591858864" r:id="rId1290"/>
        </w:object>
      </w:r>
    </w:p>
    <w:p w:rsidR="006015DD" w:rsidRPr="006015DD" w:rsidRDefault="006015DD" w:rsidP="006015DD">
      <w:pPr>
        <w:tabs>
          <w:tab w:val="left" w:pos="284"/>
          <w:tab w:val="left" w:pos="2552"/>
          <w:tab w:val="left" w:pos="4820"/>
          <w:tab w:val="left" w:pos="7088"/>
        </w:tabs>
        <w:ind w:right="-329"/>
        <w:rPr>
          <w:lang w:val="vi-VN"/>
        </w:rPr>
      </w:pPr>
      <w:r w:rsidRPr="006015DD">
        <w:rPr>
          <w:lang w:val="vi-VN"/>
        </w:rPr>
        <w:tab/>
      </w:r>
      <w:r w:rsidRPr="006015DD">
        <w:rPr>
          <w:b/>
          <w:color w:val="0000FF"/>
          <w:lang w:val="vi-VN"/>
        </w:rPr>
        <w:t>A.</w:t>
      </w:r>
      <w:r w:rsidRPr="006015DD">
        <w:rPr>
          <w:lang w:val="vi-VN"/>
        </w:rPr>
        <w:t xml:space="preserve"> 1</w:t>
      </w:r>
      <w:r w:rsidRPr="006015DD">
        <w:rPr>
          <w:lang w:val="vi-VN"/>
        </w:rPr>
        <w:tab/>
      </w:r>
      <w:r w:rsidRPr="006015DD">
        <w:rPr>
          <w:b/>
          <w:color w:val="0000FF"/>
          <w:lang w:val="vi-VN"/>
        </w:rPr>
        <w:t>B.</w:t>
      </w:r>
      <w:r w:rsidRPr="006015DD">
        <w:rPr>
          <w:lang w:val="vi-VN"/>
        </w:rPr>
        <w:t xml:space="preserve"> 2</w:t>
      </w:r>
      <w:r w:rsidRPr="006015DD">
        <w:rPr>
          <w:lang w:val="vi-VN"/>
        </w:rPr>
        <w:tab/>
      </w:r>
      <w:r w:rsidRPr="006015DD">
        <w:rPr>
          <w:b/>
          <w:color w:val="0000FF"/>
          <w:lang w:val="vi-VN"/>
        </w:rPr>
        <w:t>C.</w:t>
      </w:r>
      <w:r w:rsidRPr="006015DD">
        <w:rPr>
          <w:lang w:val="vi-VN"/>
        </w:rPr>
        <w:t xml:space="preserve"> 0</w:t>
      </w:r>
      <w:r w:rsidRPr="006015DD">
        <w:rPr>
          <w:lang w:val="vi-VN"/>
        </w:rPr>
        <w:tab/>
      </w:r>
      <w:r w:rsidRPr="006015DD">
        <w:rPr>
          <w:b/>
          <w:color w:val="0000FF"/>
          <w:lang w:val="vi-VN"/>
        </w:rPr>
        <w:t>D.</w:t>
      </w:r>
      <w:r w:rsidRPr="006015DD">
        <w:rPr>
          <w:lang w:val="vi-VN"/>
        </w:rPr>
        <w:t xml:space="preserve"> 3</w:t>
      </w:r>
    </w:p>
    <w:p w:rsidR="006015DD" w:rsidRPr="006015DD" w:rsidRDefault="006015DD" w:rsidP="006015DD">
      <w:pPr>
        <w:pStyle w:val="Default"/>
        <w:spacing w:line="360" w:lineRule="auto"/>
        <w:jc w:val="both"/>
        <w:rPr>
          <w:b/>
          <w:color w:val="0000FF"/>
          <w:lang w:val="vi-VN"/>
        </w:rPr>
      </w:pPr>
      <w:r w:rsidRPr="006015DD">
        <w:rPr>
          <w:color w:val="auto"/>
          <w:lang w:val="vi-VN"/>
        </w:rPr>
        <w:t xml:space="preserve"> </w:t>
      </w:r>
      <w:r w:rsidRPr="006015DD">
        <w:rPr>
          <w:b/>
          <w:color w:val="0000FF"/>
          <w:lang w:val="vi-VN"/>
        </w:rPr>
        <w:t>Đáp án C</w:t>
      </w:r>
    </w:p>
    <w:p w:rsidR="006015DD" w:rsidRPr="006015DD" w:rsidRDefault="006015DD" w:rsidP="006015DD">
      <w:pPr>
        <w:rPr>
          <w:lang w:val="vi-VN"/>
        </w:rPr>
      </w:pPr>
      <w:r w:rsidRPr="006015DD">
        <w:rPr>
          <w:lang w:val="vi-VN"/>
        </w:rPr>
        <w:t>Dựa vào các mệnh đề, ta thấy rằng:</w:t>
      </w:r>
    </w:p>
    <w:p w:rsidR="006015DD" w:rsidRPr="006015DD" w:rsidRDefault="006015DD" w:rsidP="006015DD">
      <w:pPr>
        <w:widowControl/>
        <w:numPr>
          <w:ilvl w:val="0"/>
          <w:numId w:val="4"/>
        </w:numPr>
        <w:spacing w:line="360" w:lineRule="auto"/>
        <w:jc w:val="both"/>
        <w:rPr>
          <w:lang w:val="vi-VN"/>
        </w:rPr>
      </w:pPr>
      <w:r w:rsidRPr="006015DD">
        <w:rPr>
          <w:lang w:val="vi-VN"/>
        </w:rPr>
        <w:t xml:space="preserve">Sai, vì hàm số đạt cực trị tại điểm </w:t>
      </w:r>
      <w:r>
        <w:rPr>
          <w:position w:val="-14"/>
        </w:rPr>
        <w:object w:dxaOrig="1700" w:dyaOrig="400">
          <v:shape id="_x0000_i2231" type="#_x0000_t75" style="width:84.75pt;height:20.25pt;mso-wrap-style:square;mso-position-horizontal-relative:page;mso-position-vertical-relative:page" o:ole="">
            <v:imagedata r:id="rId1291" o:title=""/>
          </v:shape>
          <o:OLEObject Type="Embed" ProgID="Equation.DSMT4" ShapeID="_x0000_i2231" DrawAspect="Content" ObjectID="_1591858865" r:id="rId1292"/>
        </w:object>
      </w:r>
      <w:r w:rsidRPr="006015DD">
        <w:rPr>
          <w:lang w:val="vi-VN"/>
        </w:rPr>
        <w:t xml:space="preserve"> và</w:t>
      </w:r>
      <w:r>
        <w:rPr>
          <w:position w:val="-14"/>
        </w:rPr>
        <w:object w:dxaOrig="641" w:dyaOrig="400">
          <v:shape id="_x0000_i2232" type="#_x0000_t75" style="width:32.25pt;height:20.25pt;mso-wrap-style:square;mso-position-horizontal-relative:page;mso-position-vertical-relative:page" o:ole="">
            <v:imagedata r:id="rId1293" o:title=""/>
          </v:shape>
          <o:OLEObject Type="Embed" ProgID="Equation.DSMT4" ShapeID="_x0000_i2232" DrawAspect="Content" ObjectID="_1591858866" r:id="rId1294"/>
        </w:object>
      </w:r>
      <w:r w:rsidRPr="006015DD">
        <w:rPr>
          <w:lang w:val="vi-VN"/>
        </w:rPr>
        <w:t xml:space="preserve"> đổi dấu khi qua </w:t>
      </w:r>
      <w:r>
        <w:rPr>
          <w:position w:val="-12"/>
        </w:rPr>
        <w:object w:dxaOrig="261" w:dyaOrig="361">
          <v:shape id="_x0000_i2233" type="#_x0000_t75" style="width:12.75pt;height:18pt;mso-wrap-style:square;mso-position-horizontal-relative:page;mso-position-vertical-relative:page" o:ole="">
            <v:imagedata r:id="rId1295" o:title=""/>
          </v:shape>
          <o:OLEObject Type="Embed" ProgID="Equation.DSMT4" ShapeID="_x0000_i2233" DrawAspect="Content" ObjectID="_1591858867" r:id="rId1296"/>
        </w:object>
      </w:r>
      <w:r w:rsidRPr="006015DD">
        <w:rPr>
          <w:lang w:val="vi-VN"/>
        </w:rPr>
        <w:t xml:space="preserve"> </w:t>
      </w:r>
    </w:p>
    <w:p w:rsidR="006015DD" w:rsidRPr="006015DD" w:rsidRDefault="006015DD" w:rsidP="006015DD">
      <w:pPr>
        <w:widowControl/>
        <w:numPr>
          <w:ilvl w:val="0"/>
          <w:numId w:val="4"/>
        </w:numPr>
        <w:spacing w:line="360" w:lineRule="auto"/>
        <w:jc w:val="both"/>
        <w:rPr>
          <w:lang w:val="vi-VN"/>
        </w:rPr>
      </w:pPr>
      <w:r w:rsidRPr="006015DD">
        <w:rPr>
          <w:lang w:val="vi-VN"/>
        </w:rPr>
        <w:t xml:space="preserve">Sai, vì xét hàm số </w:t>
      </w:r>
      <w:r>
        <w:rPr>
          <w:position w:val="-14"/>
        </w:rPr>
        <w:object w:dxaOrig="3220" w:dyaOrig="400">
          <v:shape id="_x0000_i2234" type="#_x0000_t75" style="width:161.25pt;height:20.25pt;mso-wrap-style:square;mso-position-horizontal-relative:page;mso-position-vertical-relative:page" o:ole="">
            <v:imagedata r:id="rId1297" o:title=""/>
          </v:shape>
          <o:OLEObject Type="Embed" ProgID="Equation.DSMT4" ShapeID="_x0000_i2234" DrawAspect="Content" ObjectID="_1591858868" r:id="rId1298"/>
        </w:object>
      </w:r>
      <w:r w:rsidRPr="006015DD">
        <w:rPr>
          <w:lang w:val="vi-VN"/>
        </w:rPr>
        <w:t xml:space="preserve"> nhưng </w:t>
      </w:r>
      <w:r>
        <w:rPr>
          <w:position w:val="-6"/>
        </w:rPr>
        <w:object w:dxaOrig="560" w:dyaOrig="280">
          <v:shape id="_x0000_i2235" type="#_x0000_t75" style="width:27.75pt;height:14.25pt;mso-wrap-style:square;mso-position-horizontal-relative:page;mso-position-vertical-relative:page" o:ole="">
            <v:imagedata r:id="rId1299" o:title=""/>
          </v:shape>
          <o:OLEObject Type="Embed" ProgID="Equation.DSMT4" ShapeID="_x0000_i2235" DrawAspect="Content" ObjectID="_1591858869" r:id="rId1300"/>
        </w:object>
      </w:r>
      <w:r w:rsidRPr="006015DD">
        <w:rPr>
          <w:lang w:val="vi-VN"/>
        </w:rPr>
        <w:t xml:space="preserve"> vẫn là điểm cực trị</w:t>
      </w:r>
    </w:p>
    <w:p w:rsidR="006015DD" w:rsidRPr="006015DD" w:rsidRDefault="006015DD" w:rsidP="006015DD">
      <w:pPr>
        <w:widowControl/>
        <w:numPr>
          <w:ilvl w:val="0"/>
          <w:numId w:val="4"/>
        </w:numPr>
        <w:spacing w:line="360" w:lineRule="auto"/>
        <w:jc w:val="both"/>
        <w:rPr>
          <w:lang w:val="vi-VN"/>
        </w:rPr>
      </w:pPr>
      <w:r w:rsidRPr="006015DD">
        <w:rPr>
          <w:lang w:val="vi-VN"/>
        </w:rPr>
        <w:t xml:space="preserve">Sai, vì </w:t>
      </w:r>
      <w:r>
        <w:rPr>
          <w:position w:val="-14"/>
        </w:rPr>
        <w:object w:dxaOrig="641" w:dyaOrig="400">
          <v:shape id="_x0000_i2236" type="#_x0000_t75" style="width:32.25pt;height:20.25pt;mso-wrap-style:square;mso-position-horizontal-relative:page;mso-position-vertical-relative:page" o:ole="">
            <v:imagedata r:id="rId1301" o:title=""/>
          </v:shape>
          <o:OLEObject Type="Embed" ProgID="Equation.DSMT4" ShapeID="_x0000_i2236" DrawAspect="Content" ObjectID="_1591858870" r:id="rId1302"/>
        </w:object>
      </w:r>
      <w:r w:rsidRPr="006015DD">
        <w:rPr>
          <w:lang w:val="vi-VN"/>
        </w:rPr>
        <w:t xml:space="preserve"> đổi dấu từ - sang + khi </w:t>
      </w:r>
      <w:r>
        <w:rPr>
          <w:position w:val="-6"/>
        </w:rPr>
        <w:object w:dxaOrig="201" w:dyaOrig="221">
          <v:shape id="_x0000_i2237" type="#_x0000_t75" style="width:9.75pt;height:11.25pt;mso-wrap-style:square;mso-position-horizontal-relative:page;mso-position-vertical-relative:page" o:ole="">
            <v:imagedata r:id="rId1303" o:title=""/>
          </v:shape>
          <o:OLEObject Type="Embed" ProgID="Equation.DSMT4" ShapeID="_x0000_i2237" DrawAspect="Content" ObjectID="_1591858871" r:id="rId1304"/>
        </w:object>
      </w:r>
      <w:r w:rsidRPr="006015DD">
        <w:rPr>
          <w:lang w:val="vi-VN"/>
        </w:rPr>
        <w:t xml:space="preserve"> điểm </w:t>
      </w:r>
      <w:r>
        <w:rPr>
          <w:position w:val="-12"/>
        </w:rPr>
        <w:object w:dxaOrig="261" w:dyaOrig="361">
          <v:shape id="_x0000_i2238" type="#_x0000_t75" style="width:12.75pt;height:18pt;mso-wrap-style:square;mso-position-horizontal-relative:page;mso-position-vertical-relative:page" o:ole="">
            <v:imagedata r:id="rId1305" o:title=""/>
          </v:shape>
          <o:OLEObject Type="Embed" ProgID="Equation.DSMT4" ShapeID="_x0000_i2238" DrawAspect="Content" ObjectID="_1591858872" r:id="rId1306"/>
        </w:object>
      </w:r>
      <w:r w:rsidRPr="006015DD">
        <w:rPr>
          <w:lang w:val="vi-VN"/>
        </w:rPr>
        <w:t xml:space="preserve"> thì </w:t>
      </w:r>
      <w:r>
        <w:rPr>
          <w:position w:val="-12"/>
        </w:rPr>
        <w:object w:dxaOrig="261" w:dyaOrig="361">
          <v:shape id="_x0000_i2239" type="#_x0000_t75" style="width:12.75pt;height:18pt;mso-wrap-style:square;mso-position-horizontal-relative:page;mso-position-vertical-relative:page" o:ole="">
            <v:imagedata r:id="rId1307" o:title=""/>
          </v:shape>
          <o:OLEObject Type="Embed" ProgID="Equation.DSMT4" ShapeID="_x0000_i2239" DrawAspect="Content" ObjectID="_1591858873" r:id="rId1308"/>
        </w:object>
      </w:r>
      <w:r w:rsidRPr="006015DD">
        <w:rPr>
          <w:lang w:val="vi-VN"/>
        </w:rPr>
        <w:t xml:space="preserve"> là điểm cực tiểu của </w:t>
      </w:r>
      <w:r>
        <w:rPr>
          <w:position w:val="-14"/>
        </w:rPr>
        <w:object w:dxaOrig="980" w:dyaOrig="400">
          <v:shape id="_x0000_i2240" type="#_x0000_t75" style="width:48.75pt;height:20.25pt;mso-wrap-style:square;mso-position-horizontal-relative:page;mso-position-vertical-relative:page" o:ole="">
            <v:imagedata r:id="rId1309" o:title=""/>
          </v:shape>
          <o:OLEObject Type="Embed" ProgID="Equation.DSMT4" ShapeID="_x0000_i2240" DrawAspect="Content" ObjectID="_1591858874" r:id="rId1310"/>
        </w:object>
      </w:r>
      <w:r w:rsidRPr="006015DD">
        <w:rPr>
          <w:lang w:val="vi-VN"/>
        </w:rPr>
        <w:t xml:space="preserve"> </w:t>
      </w:r>
    </w:p>
    <w:p w:rsidR="006015DD" w:rsidRPr="006015DD" w:rsidRDefault="006015DD" w:rsidP="006015DD">
      <w:pPr>
        <w:widowControl/>
        <w:numPr>
          <w:ilvl w:val="0"/>
          <w:numId w:val="4"/>
        </w:numPr>
        <w:spacing w:line="360" w:lineRule="auto"/>
        <w:jc w:val="both"/>
        <w:rPr>
          <w:lang w:val="vi-VN"/>
        </w:rPr>
      </w:pPr>
      <w:r w:rsidRPr="006015DD">
        <w:rPr>
          <w:lang w:val="vi-VN"/>
        </w:rPr>
        <w:t xml:space="preserve">Sai, vì </w:t>
      </w:r>
      <w:r>
        <w:rPr>
          <w:position w:val="-14"/>
        </w:rPr>
        <w:object w:dxaOrig="2260" w:dyaOrig="400">
          <v:shape id="_x0000_i2241" type="#_x0000_t75" style="width:113.25pt;height:20.25pt;mso-wrap-style:square;mso-position-horizontal-relative:page;mso-position-vertical-relative:page" o:ole="">
            <v:imagedata r:id="rId1311" o:title=""/>
          </v:shape>
          <o:OLEObject Type="Embed" ProgID="Equation.DSMT4" ShapeID="_x0000_i2241" DrawAspect="Content" ObjectID="_1591858875" r:id="rId1312"/>
        </w:object>
      </w:r>
      <w:r w:rsidRPr="006015DD">
        <w:rPr>
          <w:lang w:val="vi-VN"/>
        </w:rPr>
        <w:t xml:space="preserve"> thì </w:t>
      </w:r>
      <w:r>
        <w:rPr>
          <w:position w:val="-12"/>
        </w:rPr>
        <w:object w:dxaOrig="261" w:dyaOrig="361">
          <v:shape id="_x0000_i2242" type="#_x0000_t75" style="width:12.75pt;height:18pt;mso-wrap-style:square;mso-position-horizontal-relative:page;mso-position-vertical-relative:page" o:ole="">
            <v:imagedata r:id="rId1313" o:title=""/>
          </v:shape>
          <o:OLEObject Type="Embed" ProgID="Equation.DSMT4" ShapeID="_x0000_i2242" DrawAspect="Content" ObjectID="_1591858876" r:id="rId1314"/>
        </w:object>
      </w:r>
      <w:r w:rsidRPr="006015DD">
        <w:rPr>
          <w:lang w:val="vi-VN"/>
        </w:rPr>
        <w:t xml:space="preserve"> là điểm cực tiểu của hàm số </w:t>
      </w:r>
      <w:r>
        <w:rPr>
          <w:position w:val="-14"/>
        </w:rPr>
        <w:object w:dxaOrig="980" w:dyaOrig="400">
          <v:shape id="_x0000_i2243" type="#_x0000_t75" style="width:48.75pt;height:20.25pt;mso-wrap-style:square;mso-position-horizontal-relative:page;mso-position-vertical-relative:page" o:ole="">
            <v:imagedata r:id="rId1315" o:title=""/>
          </v:shape>
          <o:OLEObject Type="Embed" ProgID="Equation.DSMT4" ShapeID="_x0000_i2243" DrawAspect="Content" ObjectID="_1591858877" r:id="rId1316"/>
        </w:object>
      </w:r>
      <w:r w:rsidRPr="006015DD">
        <w:rPr>
          <w:lang w:val="vi-VN"/>
        </w:rPr>
        <w:t xml:space="preserve"> </w:t>
      </w:r>
    </w:p>
    <w:p w:rsidR="006015DD" w:rsidRDefault="006015DD" w:rsidP="006015DD">
      <w:pPr>
        <w:rPr>
          <w:b/>
          <w:color w:val="FF0000"/>
          <w:lang w:val="vi-VN"/>
        </w:rPr>
      </w:pPr>
    </w:p>
    <w:p w:rsidR="006015DD" w:rsidRPr="006015DD" w:rsidRDefault="006015DD" w:rsidP="006015DD">
      <w:pPr>
        <w:rPr>
          <w:lang w:val="vi-VN"/>
        </w:rPr>
      </w:pPr>
      <w:r w:rsidRPr="006015DD">
        <w:rPr>
          <w:b/>
          <w:color w:val="FF0000"/>
          <w:lang w:val="vi-VN"/>
        </w:rPr>
        <w:t xml:space="preserve">Câu </w:t>
      </w:r>
      <w:r w:rsidR="00937079">
        <w:rPr>
          <w:b/>
          <w:color w:val="FF0000"/>
          <w:lang w:val="vi-VN"/>
        </w:rPr>
        <w:t>150</w:t>
      </w:r>
      <w:r w:rsidRPr="006015DD">
        <w:rPr>
          <w:b/>
          <w:color w:val="FF0000"/>
          <w:lang w:val="vi-VN"/>
        </w:rPr>
        <w:t>:</w:t>
      </w:r>
      <w:r>
        <w:rPr>
          <w:b/>
          <w:color w:val="FF0000"/>
          <w:lang w:val="vi-VN"/>
        </w:rPr>
        <w:t xml:space="preserve"> (</w:t>
      </w:r>
      <w:r w:rsidRPr="006015DD">
        <w:rPr>
          <w:b/>
          <w:color w:val="FF0000"/>
          <w:lang w:val="vi-VN"/>
        </w:rPr>
        <w:t xml:space="preserve"> Chuyên Đại Học Vinh</w:t>
      </w:r>
      <w:r>
        <w:rPr>
          <w:b/>
          <w:color w:val="FF0000"/>
          <w:lang w:val="vi-VN"/>
        </w:rPr>
        <w:t>)</w:t>
      </w:r>
      <w:r w:rsidRPr="006015DD">
        <w:rPr>
          <w:lang w:val="vi-VN"/>
        </w:rPr>
        <w:t xml:space="preserve"> Số giá trị nguyên của tham số </w:t>
      </w:r>
      <w:r>
        <w:rPr>
          <w:position w:val="-6"/>
        </w:rPr>
        <w:object w:dxaOrig="261" w:dyaOrig="221">
          <v:shape id="_x0000_i2244" type="#_x0000_t75" style="width:12.75pt;height:11.25pt;mso-wrap-style:square;mso-position-horizontal-relative:page;mso-position-vertical-relative:page" o:ole="">
            <v:imagedata r:id="rId1317" o:title=""/>
          </v:shape>
          <o:OLEObject Type="Embed" ProgID="Equation.DSMT4" ShapeID="_x0000_i2244" DrawAspect="Content" ObjectID="_1591858878" r:id="rId1318"/>
        </w:object>
      </w:r>
      <w:r w:rsidRPr="006015DD">
        <w:rPr>
          <w:lang w:val="vi-VN"/>
        </w:rPr>
        <w:t xml:space="preserve"> để phương trình </w:t>
      </w:r>
      <w:r>
        <w:rPr>
          <w:position w:val="-8"/>
        </w:rPr>
        <w:object w:dxaOrig="2081" w:dyaOrig="360">
          <v:shape id="_x0000_i2245" type="#_x0000_t75" style="width:104.25pt;height:18pt;mso-wrap-style:square;mso-position-horizontal-relative:page;mso-position-vertical-relative:page" o:ole="">
            <v:imagedata r:id="rId1319" o:title=""/>
          </v:shape>
          <o:OLEObject Type="Embed" ProgID="Equation.DSMT4" ShapeID="_x0000_i2245" DrawAspect="Content" ObjectID="_1591858879" r:id="rId1320"/>
        </w:object>
      </w:r>
      <w:r w:rsidRPr="006015DD">
        <w:rPr>
          <w:lang w:val="vi-VN"/>
        </w:rPr>
        <w:t xml:space="preserve"> có ba nghiệm phân biệt là:</w:t>
      </w:r>
    </w:p>
    <w:p w:rsidR="006015DD" w:rsidRPr="006015DD" w:rsidRDefault="006015DD" w:rsidP="006015DD">
      <w:pPr>
        <w:tabs>
          <w:tab w:val="left" w:pos="284"/>
          <w:tab w:val="left" w:pos="2552"/>
          <w:tab w:val="left" w:pos="4820"/>
          <w:tab w:val="left" w:pos="7088"/>
        </w:tabs>
        <w:ind w:right="-329"/>
        <w:rPr>
          <w:lang w:val="vi-VN"/>
        </w:rPr>
      </w:pPr>
      <w:r w:rsidRPr="006015DD">
        <w:rPr>
          <w:lang w:val="vi-VN"/>
        </w:rPr>
        <w:tab/>
      </w:r>
      <w:r w:rsidRPr="006015DD">
        <w:rPr>
          <w:b/>
          <w:color w:val="0000FF"/>
          <w:lang w:val="vi-VN"/>
        </w:rPr>
        <w:t>A.</w:t>
      </w:r>
      <w:r w:rsidRPr="006015DD">
        <w:rPr>
          <w:lang w:val="vi-VN"/>
        </w:rPr>
        <w:t xml:space="preserve"> 7</w:t>
      </w:r>
      <w:r w:rsidRPr="006015DD">
        <w:rPr>
          <w:lang w:val="vi-VN"/>
        </w:rPr>
        <w:tab/>
      </w:r>
      <w:r w:rsidRPr="006015DD">
        <w:rPr>
          <w:b/>
          <w:color w:val="0000FF"/>
          <w:lang w:val="vi-VN"/>
        </w:rPr>
        <w:t>B.</w:t>
      </w:r>
      <w:r w:rsidRPr="006015DD">
        <w:rPr>
          <w:lang w:val="vi-VN"/>
        </w:rPr>
        <w:t xml:space="preserve"> 6</w:t>
      </w:r>
      <w:r w:rsidRPr="006015DD">
        <w:rPr>
          <w:lang w:val="vi-VN"/>
        </w:rPr>
        <w:tab/>
      </w:r>
      <w:r w:rsidRPr="006015DD">
        <w:rPr>
          <w:b/>
          <w:color w:val="0000FF"/>
          <w:lang w:val="vi-VN"/>
        </w:rPr>
        <w:t>C.</w:t>
      </w:r>
      <w:r w:rsidRPr="006015DD">
        <w:rPr>
          <w:lang w:val="vi-VN"/>
        </w:rPr>
        <w:t xml:space="preserve"> 5</w:t>
      </w:r>
      <w:r w:rsidRPr="006015DD">
        <w:rPr>
          <w:lang w:val="vi-VN"/>
        </w:rPr>
        <w:tab/>
      </w:r>
      <w:r w:rsidRPr="006015DD">
        <w:rPr>
          <w:b/>
          <w:color w:val="0000FF"/>
          <w:lang w:val="vi-VN"/>
        </w:rPr>
        <w:t>D.</w:t>
      </w:r>
      <w:r w:rsidRPr="006015DD">
        <w:rPr>
          <w:lang w:val="vi-VN"/>
        </w:rPr>
        <w:t xml:space="preserve"> 8</w:t>
      </w:r>
    </w:p>
    <w:p w:rsidR="006015DD" w:rsidRPr="006015DD" w:rsidRDefault="006015DD" w:rsidP="006015DD">
      <w:pPr>
        <w:pStyle w:val="Default"/>
        <w:spacing w:line="360" w:lineRule="auto"/>
        <w:jc w:val="both"/>
        <w:rPr>
          <w:b/>
          <w:color w:val="0000FF"/>
          <w:lang w:val="vi-VN"/>
        </w:rPr>
      </w:pPr>
      <w:r w:rsidRPr="006015DD">
        <w:rPr>
          <w:b/>
          <w:color w:val="0000FF"/>
          <w:lang w:val="vi-VN"/>
        </w:rPr>
        <w:t>Đáp án B</w:t>
      </w:r>
    </w:p>
    <w:p w:rsidR="006015DD" w:rsidRPr="006015DD" w:rsidRDefault="006015DD" w:rsidP="006015DD">
      <w:pPr>
        <w:rPr>
          <w:lang w:val="vi-VN"/>
        </w:rPr>
      </w:pPr>
      <w:r w:rsidRPr="006015DD">
        <w:rPr>
          <w:lang w:val="vi-VN"/>
        </w:rPr>
        <w:t xml:space="preserve">Đặt </w:t>
      </w:r>
      <w:r>
        <w:rPr>
          <w:position w:val="-24"/>
        </w:rPr>
        <w:object w:dxaOrig="2840" w:dyaOrig="660">
          <v:shape id="_x0000_i2246" type="#_x0000_t75" style="width:141.75pt;height:33pt;mso-wrap-style:square;mso-position-horizontal-relative:page;mso-position-vertical-relative:page" o:ole="">
            <v:imagedata r:id="rId1321" o:title=""/>
          </v:shape>
          <o:OLEObject Type="Embed" ProgID="Equation.DSMT4" ShapeID="_x0000_i2246" DrawAspect="Content" ObjectID="_1591858880" r:id="rId1322"/>
        </w:object>
      </w:r>
      <w:r w:rsidRPr="006015DD">
        <w:rPr>
          <w:lang w:val="vi-VN"/>
        </w:rPr>
        <w:t xml:space="preserve"> , Khi đó </w:t>
      </w:r>
      <w:r>
        <w:rPr>
          <w:position w:val="-26"/>
        </w:rPr>
        <w:object w:dxaOrig="4340" w:dyaOrig="720">
          <v:shape id="_x0000_i2247" type="#_x0000_t75" style="width:216.75pt;height:36pt;mso-wrap-style:square;mso-position-horizontal-relative:page;mso-position-vertical-relative:page" o:ole="">
            <v:imagedata r:id="rId1323" o:title=""/>
          </v:shape>
          <o:OLEObject Type="Embed" ProgID="Equation.DSMT4" ShapeID="_x0000_i2247" DrawAspect="Content" ObjectID="_1591858881" r:id="rId1324"/>
        </w:object>
      </w:r>
      <w:r w:rsidRPr="006015DD">
        <w:rPr>
          <w:lang w:val="vi-VN"/>
        </w:rPr>
        <w:t xml:space="preserve"> </w:t>
      </w:r>
    </w:p>
    <w:p w:rsidR="006015DD" w:rsidRPr="006015DD" w:rsidRDefault="006015DD" w:rsidP="006015DD">
      <w:pPr>
        <w:rPr>
          <w:lang w:val="vi-VN"/>
        </w:rPr>
      </w:pPr>
      <w:r>
        <w:rPr>
          <w:position w:val="-26"/>
        </w:rPr>
        <w:object w:dxaOrig="7040" w:dyaOrig="720">
          <v:shape id="_x0000_i2248" type="#_x0000_t75" style="width:351.75pt;height:36pt;mso-wrap-style:square;mso-position-horizontal-relative:page;mso-position-vertical-relative:page" o:ole="">
            <v:imagedata r:id="rId1325" o:title=""/>
          </v:shape>
          <o:OLEObject Type="Embed" ProgID="Equation.DSMT4" ShapeID="_x0000_i2248" DrawAspect="Content" ObjectID="_1591858882" r:id="rId1326"/>
        </w:object>
      </w:r>
      <w:r w:rsidRPr="006015DD">
        <w:rPr>
          <w:lang w:val="vi-VN"/>
        </w:rPr>
        <w:t xml:space="preserve">             (*)</w:t>
      </w:r>
    </w:p>
    <w:p w:rsidR="006015DD" w:rsidRPr="006015DD" w:rsidRDefault="006015DD" w:rsidP="006015DD">
      <w:pPr>
        <w:rPr>
          <w:lang w:val="vi-VN"/>
        </w:rPr>
      </w:pPr>
      <w:r w:rsidRPr="006015DD">
        <w:rPr>
          <w:lang w:val="vi-VN"/>
        </w:rPr>
        <w:t xml:space="preserve">Xét hàm số </w:t>
      </w:r>
      <w:r>
        <w:rPr>
          <w:position w:val="-14"/>
        </w:rPr>
        <w:object w:dxaOrig="2380" w:dyaOrig="440">
          <v:shape id="_x0000_i2249" type="#_x0000_t75" style="width:119.25pt;height:21.75pt;mso-wrap-style:square;mso-position-horizontal-relative:page;mso-position-vertical-relative:page" o:ole="">
            <v:imagedata r:id="rId1327" o:title=""/>
          </v:shape>
          <o:OLEObject Type="Embed" ProgID="Equation.DSMT4" ShapeID="_x0000_i2249" DrawAspect="Content" ObjectID="_1591858883" r:id="rId1328"/>
        </w:object>
      </w:r>
      <w:r w:rsidRPr="006015DD">
        <w:rPr>
          <w:lang w:val="vi-VN"/>
        </w:rPr>
        <w:t xml:space="preserve"> trên </w:t>
      </w:r>
      <w:r>
        <w:rPr>
          <w:position w:val="-14"/>
        </w:rPr>
        <w:object w:dxaOrig="761" w:dyaOrig="400">
          <v:shape id="_x0000_i2250" type="#_x0000_t75" style="width:38.25pt;height:20.25pt;mso-wrap-style:square;mso-position-horizontal-relative:page;mso-position-vertical-relative:page" o:ole="">
            <v:imagedata r:id="rId1329" o:title=""/>
          </v:shape>
          <o:OLEObject Type="Embed" ProgID="Equation.DSMT4" ShapeID="_x0000_i2250" DrawAspect="Content" ObjectID="_1591858884" r:id="rId1330"/>
        </w:object>
      </w:r>
      <w:r w:rsidRPr="006015DD">
        <w:rPr>
          <w:lang w:val="vi-VN"/>
        </w:rPr>
        <w:t xml:space="preserve"> , có </w:t>
      </w:r>
      <w:r>
        <w:rPr>
          <w:position w:val="-46"/>
        </w:rPr>
        <w:object w:dxaOrig="3720" w:dyaOrig="1040">
          <v:shape id="_x0000_i2251" type="#_x0000_t75" style="width:186pt;height:51.75pt;mso-wrap-style:square;mso-position-horizontal-relative:page;mso-position-vertical-relative:page" o:ole="">
            <v:imagedata r:id="rId1331" o:title=""/>
          </v:shape>
          <o:OLEObject Type="Embed" ProgID="Equation.DSMT4" ShapeID="_x0000_i2251" DrawAspect="Content" ObjectID="_1591858885" r:id="rId1332"/>
        </w:object>
      </w:r>
      <w:r w:rsidRPr="006015DD">
        <w:rPr>
          <w:lang w:val="vi-VN"/>
        </w:rPr>
        <w:t xml:space="preserve"> </w:t>
      </w:r>
    </w:p>
    <w:p w:rsidR="006015DD" w:rsidRPr="006015DD" w:rsidRDefault="006015DD" w:rsidP="006015DD">
      <w:pPr>
        <w:rPr>
          <w:lang w:val="vi-VN"/>
        </w:rPr>
      </w:pPr>
      <w:r w:rsidRPr="006015DD">
        <w:rPr>
          <w:lang w:val="vi-VN"/>
        </w:rPr>
        <w:t xml:space="preserve">Tính các giá trị </w:t>
      </w:r>
      <w:r>
        <w:rPr>
          <w:position w:val="-28"/>
        </w:rPr>
        <w:object w:dxaOrig="3620" w:dyaOrig="680">
          <v:shape id="_x0000_i2252" type="#_x0000_t75" style="width:180.75pt;height:33.75pt;mso-wrap-style:square;mso-position-horizontal-relative:page;mso-position-vertical-relative:page" o:ole="">
            <v:imagedata r:id="rId1333" o:title=""/>
          </v:shape>
          <o:OLEObject Type="Embed" ProgID="Equation.DSMT4" ShapeID="_x0000_i2252" DrawAspect="Content" ObjectID="_1591858886" r:id="rId1334"/>
        </w:object>
      </w:r>
      <w:r w:rsidRPr="006015DD">
        <w:rPr>
          <w:lang w:val="vi-VN"/>
        </w:rPr>
        <w:t xml:space="preserve">  và </w:t>
      </w:r>
      <w:r>
        <w:rPr>
          <w:position w:val="-20"/>
        </w:rPr>
        <w:object w:dxaOrig="1520" w:dyaOrig="460">
          <v:shape id="_x0000_i2253" type="#_x0000_t75" style="width:75.75pt;height:23.25pt;mso-wrap-style:square;mso-position-horizontal-relative:page;mso-position-vertical-relative:page" o:ole="">
            <v:imagedata r:id="rId1335" o:title=""/>
          </v:shape>
          <o:OLEObject Type="Embed" ProgID="Equation.DSMT4" ShapeID="_x0000_i2253" DrawAspect="Content" ObjectID="_1591858887" r:id="rId1336"/>
        </w:object>
      </w:r>
      <w:r w:rsidRPr="006015DD">
        <w:rPr>
          <w:lang w:val="vi-VN"/>
        </w:rPr>
        <w:t xml:space="preserve"> </w:t>
      </w:r>
    </w:p>
    <w:p w:rsidR="006015DD" w:rsidRPr="006015DD" w:rsidRDefault="006015DD" w:rsidP="006015DD">
      <w:pPr>
        <w:rPr>
          <w:lang w:val="vi-VN"/>
        </w:rPr>
      </w:pPr>
      <w:r w:rsidRPr="006015DD">
        <w:rPr>
          <w:lang w:val="vi-VN"/>
        </w:rPr>
        <w:t xml:space="preserve">Suy ra để (*) có 3 nghiệm phân biệt khi và chỉ khi </w:t>
      </w:r>
      <w:r>
        <w:rPr>
          <w:position w:val="-24"/>
        </w:rPr>
        <w:object w:dxaOrig="3019" w:dyaOrig="620">
          <v:shape id="_x0000_i2254" type="#_x0000_t75" style="width:150.75pt;height:30.75pt;mso-wrap-style:square;mso-position-horizontal-relative:page;mso-position-vertical-relative:page" o:ole="">
            <v:imagedata r:id="rId1337" o:title=""/>
          </v:shape>
          <o:OLEObject Type="Embed" ProgID="Equation.DSMT4" ShapeID="_x0000_i2254" DrawAspect="Content" ObjectID="_1591858888" r:id="rId1338"/>
        </w:object>
      </w:r>
      <w:r w:rsidRPr="006015DD">
        <w:rPr>
          <w:lang w:val="vi-VN"/>
        </w:rPr>
        <w:t xml:space="preserve"> </w:t>
      </w:r>
    </w:p>
    <w:p w:rsidR="006015DD" w:rsidRPr="006015DD" w:rsidRDefault="006015DD" w:rsidP="006015DD">
      <w:pPr>
        <w:rPr>
          <w:lang w:val="vi-VN"/>
        </w:rPr>
      </w:pPr>
      <w:r w:rsidRPr="006015DD">
        <w:rPr>
          <w:lang w:val="vi-VN"/>
        </w:rPr>
        <w:t xml:space="preserve">Mặt khác </w:t>
      </w:r>
      <w:r>
        <w:rPr>
          <w:position w:val="-14"/>
        </w:rPr>
        <w:object w:dxaOrig="3100" w:dyaOrig="400">
          <v:shape id="_x0000_i2255" type="#_x0000_t75" style="width:155.25pt;height:20.25pt;mso-wrap-style:square;mso-position-horizontal-relative:page;mso-position-vertical-relative:page" o:ole="">
            <v:imagedata r:id="rId1339" o:title=""/>
          </v:shape>
          <o:OLEObject Type="Embed" ProgID="Equation.DSMT4" ShapeID="_x0000_i2255" DrawAspect="Content" ObjectID="_1591858889" r:id="rId1340"/>
        </w:object>
      </w:r>
      <w:r w:rsidRPr="006015DD">
        <w:rPr>
          <w:lang w:val="vi-VN"/>
        </w:rPr>
        <w:t xml:space="preserve"> </w:t>
      </w:r>
    </w:p>
    <w:p w:rsidR="006015DD" w:rsidRPr="006015DD" w:rsidRDefault="006015DD" w:rsidP="006015DD">
      <w:pPr>
        <w:rPr>
          <w:lang w:val="vi-VN"/>
        </w:rPr>
      </w:pPr>
      <w:r w:rsidRPr="006015DD">
        <w:rPr>
          <w:b/>
          <w:color w:val="FF0000"/>
          <w:lang w:val="vi-VN"/>
        </w:rPr>
        <w:t xml:space="preserve">Câu </w:t>
      </w:r>
      <w:r w:rsidR="00937079">
        <w:rPr>
          <w:b/>
          <w:color w:val="FF0000"/>
          <w:lang w:val="vi-VN"/>
        </w:rPr>
        <w:t>151</w:t>
      </w:r>
      <w:r w:rsidRPr="006015DD">
        <w:rPr>
          <w:b/>
          <w:color w:val="FF0000"/>
          <w:lang w:val="vi-VN"/>
        </w:rPr>
        <w:t>:</w:t>
      </w:r>
      <w:r>
        <w:rPr>
          <w:b/>
          <w:color w:val="FF0000"/>
          <w:lang w:val="vi-VN"/>
        </w:rPr>
        <w:t xml:space="preserve"> (</w:t>
      </w:r>
      <w:r w:rsidRPr="006015DD">
        <w:rPr>
          <w:b/>
          <w:color w:val="FF0000"/>
          <w:lang w:val="vi-VN"/>
        </w:rPr>
        <w:t xml:space="preserve"> Chuyên Đại Học Vinh</w:t>
      </w:r>
      <w:r>
        <w:rPr>
          <w:b/>
          <w:color w:val="FF0000"/>
          <w:lang w:val="vi-VN"/>
        </w:rPr>
        <w:t>)</w:t>
      </w:r>
      <w:r w:rsidRPr="006015DD">
        <w:rPr>
          <w:lang w:val="vi-VN"/>
        </w:rPr>
        <w:t xml:space="preserve"> Tìm tất cả các giá trị của tham số thực m để hàm số</w:t>
      </w:r>
      <w:r>
        <w:rPr>
          <w:position w:val="-10"/>
        </w:rPr>
        <w:object w:dxaOrig="2162" w:dyaOrig="360">
          <v:shape id="_x0000_i2256" type="#_x0000_t75" style="width:108pt;height:18pt;mso-wrap-style:square;mso-position-horizontal-relative:page;mso-position-vertical-relative:page" o:ole="">
            <v:imagedata r:id="rId1341" o:title=""/>
          </v:shape>
          <o:OLEObject Type="Embed" ProgID="Equation.DSMT4" ShapeID="_x0000_i2256" DrawAspect="Content" ObjectID="_1591858890" r:id="rId1342"/>
        </w:object>
      </w:r>
      <w:r w:rsidRPr="006015DD">
        <w:rPr>
          <w:lang w:val="vi-VN"/>
        </w:rPr>
        <w:t xml:space="preserve"> đạt cực tiểu tại điểm </w:t>
      </w:r>
      <w:r>
        <w:rPr>
          <w:position w:val="-6"/>
        </w:rPr>
        <w:object w:dxaOrig="680" w:dyaOrig="280">
          <v:shape id="_x0000_i2257" type="#_x0000_t75" style="width:33.75pt;height:14.25pt;mso-wrap-style:square;mso-position-horizontal-relative:page;mso-position-vertical-relative:page" o:ole="">
            <v:imagedata r:id="rId1343" o:title=""/>
          </v:shape>
          <o:OLEObject Type="Embed" ProgID="Equation.DSMT4" ShapeID="_x0000_i2257" DrawAspect="Content" ObjectID="_1591858891" r:id="rId1344"/>
        </w:object>
      </w:r>
      <w:r w:rsidRPr="006015DD">
        <w:rPr>
          <w:lang w:val="vi-VN"/>
        </w:rPr>
        <w:t xml:space="preserve"> </w:t>
      </w:r>
    </w:p>
    <w:p w:rsidR="006015DD" w:rsidRPr="006015DD" w:rsidRDefault="006015DD" w:rsidP="006015DD">
      <w:pPr>
        <w:tabs>
          <w:tab w:val="left" w:pos="284"/>
          <w:tab w:val="left" w:pos="2552"/>
          <w:tab w:val="left" w:pos="4820"/>
          <w:tab w:val="left" w:pos="7088"/>
        </w:tabs>
        <w:ind w:right="-329"/>
        <w:rPr>
          <w:lang w:val="vi-VN"/>
        </w:rPr>
      </w:pPr>
      <w:r w:rsidRPr="006015DD">
        <w:rPr>
          <w:lang w:val="vi-VN"/>
        </w:rPr>
        <w:tab/>
      </w:r>
      <w:r w:rsidRPr="006015DD">
        <w:rPr>
          <w:b/>
          <w:color w:val="0000FF"/>
          <w:lang w:val="vi-VN"/>
        </w:rPr>
        <w:t>A.</w:t>
      </w:r>
      <w:r w:rsidRPr="006015DD">
        <w:rPr>
          <w:lang w:val="vi-VN"/>
        </w:rPr>
        <w:t xml:space="preserve"> </w:t>
      </w:r>
      <w:r>
        <w:rPr>
          <w:position w:val="-6"/>
        </w:rPr>
        <w:object w:dxaOrig="720" w:dyaOrig="280">
          <v:shape id="_x0000_i2258" type="#_x0000_t75" style="width:36pt;height:14.25pt;mso-wrap-style:square;mso-position-horizontal-relative:page;mso-position-vertical-relative:page" o:ole="">
            <v:imagedata r:id="rId1345" o:title=""/>
          </v:shape>
          <o:OLEObject Type="Embed" ProgID="Equation.DSMT4" ShapeID="_x0000_i2258" DrawAspect="Content" ObjectID="_1591858892" r:id="rId1346"/>
        </w:object>
      </w:r>
      <w:r w:rsidRPr="006015DD">
        <w:rPr>
          <w:lang w:val="vi-VN"/>
        </w:rPr>
        <w:t xml:space="preserve"> </w:t>
      </w:r>
      <w:r w:rsidRPr="006015DD">
        <w:rPr>
          <w:lang w:val="vi-VN"/>
        </w:rPr>
        <w:tab/>
      </w:r>
      <w:r w:rsidRPr="006015DD">
        <w:rPr>
          <w:b/>
          <w:color w:val="0000FF"/>
          <w:lang w:val="vi-VN"/>
        </w:rPr>
        <w:t>B.</w:t>
      </w:r>
      <w:r w:rsidRPr="006015DD">
        <w:rPr>
          <w:lang w:val="vi-VN"/>
        </w:rPr>
        <w:t xml:space="preserve"> </w:t>
      </w:r>
      <w:r>
        <w:rPr>
          <w:position w:val="-6"/>
        </w:rPr>
        <w:object w:dxaOrig="720" w:dyaOrig="280">
          <v:shape id="_x0000_i2259" type="#_x0000_t75" style="width:36pt;height:14.25pt;mso-wrap-style:square;mso-position-horizontal-relative:page;mso-position-vertical-relative:page" o:ole="">
            <v:imagedata r:id="rId1347" o:title=""/>
          </v:shape>
          <o:OLEObject Type="Embed" ProgID="Equation.DSMT4" ShapeID="_x0000_i2259" DrawAspect="Content" ObjectID="_1591858893" r:id="rId1348"/>
        </w:object>
      </w:r>
      <w:r w:rsidRPr="006015DD">
        <w:rPr>
          <w:lang w:val="vi-VN"/>
        </w:rPr>
        <w:t xml:space="preserve"> </w:t>
      </w:r>
      <w:r w:rsidRPr="006015DD">
        <w:rPr>
          <w:lang w:val="vi-VN"/>
        </w:rPr>
        <w:tab/>
      </w:r>
      <w:r w:rsidRPr="006015DD">
        <w:rPr>
          <w:b/>
          <w:color w:val="0000FF"/>
          <w:lang w:val="vi-VN"/>
        </w:rPr>
        <w:t>C.</w:t>
      </w:r>
      <w:r w:rsidRPr="006015DD">
        <w:rPr>
          <w:lang w:val="vi-VN"/>
        </w:rPr>
        <w:t xml:space="preserve"> </w:t>
      </w:r>
      <w:r>
        <w:rPr>
          <w:position w:val="-6"/>
        </w:rPr>
        <w:object w:dxaOrig="720" w:dyaOrig="280">
          <v:shape id="_x0000_i2260" type="#_x0000_t75" style="width:36pt;height:14.25pt;mso-wrap-style:square;mso-position-horizontal-relative:page;mso-position-vertical-relative:page" o:ole="">
            <v:imagedata r:id="rId1349" o:title=""/>
          </v:shape>
          <o:OLEObject Type="Embed" ProgID="Equation.DSMT4" ShapeID="_x0000_i2260" DrawAspect="Content" ObjectID="_1591858894" r:id="rId1350"/>
        </w:object>
      </w:r>
      <w:r w:rsidRPr="006015DD">
        <w:rPr>
          <w:lang w:val="vi-VN"/>
        </w:rPr>
        <w:t xml:space="preserve"> </w:t>
      </w:r>
      <w:r w:rsidRPr="006015DD">
        <w:rPr>
          <w:lang w:val="vi-VN"/>
        </w:rPr>
        <w:tab/>
      </w:r>
      <w:r w:rsidRPr="006015DD">
        <w:rPr>
          <w:b/>
          <w:color w:val="0000FF"/>
          <w:lang w:val="vi-VN"/>
        </w:rPr>
        <w:t>D.</w:t>
      </w:r>
      <w:r w:rsidRPr="006015DD">
        <w:rPr>
          <w:lang w:val="vi-VN"/>
        </w:rPr>
        <w:t xml:space="preserve"> </w:t>
      </w:r>
      <w:r>
        <w:rPr>
          <w:position w:val="-6"/>
        </w:rPr>
        <w:object w:dxaOrig="720" w:dyaOrig="280">
          <v:shape id="_x0000_i2261" type="#_x0000_t75" style="width:36pt;height:14.25pt;mso-wrap-style:square;mso-position-horizontal-relative:page;mso-position-vertical-relative:page" o:ole="">
            <v:imagedata r:id="rId1351" o:title=""/>
          </v:shape>
          <o:OLEObject Type="Embed" ProgID="Equation.DSMT4" ShapeID="_x0000_i2261" DrawAspect="Content" ObjectID="_1591858895" r:id="rId1352"/>
        </w:object>
      </w:r>
      <w:r w:rsidRPr="006015DD">
        <w:rPr>
          <w:lang w:val="vi-VN"/>
        </w:rPr>
        <w:t xml:space="preserve"> </w:t>
      </w:r>
    </w:p>
    <w:p w:rsidR="006015DD" w:rsidRPr="006015DD" w:rsidRDefault="006015DD" w:rsidP="006015DD">
      <w:pPr>
        <w:pStyle w:val="Default"/>
        <w:spacing w:line="360" w:lineRule="auto"/>
        <w:jc w:val="both"/>
        <w:rPr>
          <w:b/>
          <w:color w:val="0000FF"/>
          <w:lang w:val="vi-VN"/>
        </w:rPr>
      </w:pPr>
      <w:r w:rsidRPr="006015DD">
        <w:rPr>
          <w:b/>
          <w:color w:val="0000FF"/>
          <w:lang w:val="vi-VN"/>
        </w:rPr>
        <w:t>Đáp án C</w:t>
      </w:r>
    </w:p>
    <w:p w:rsidR="006015DD" w:rsidRPr="006015DD" w:rsidRDefault="006015DD" w:rsidP="006015DD">
      <w:pPr>
        <w:rPr>
          <w:lang w:val="vi-VN"/>
        </w:rPr>
      </w:pPr>
      <w:r w:rsidRPr="006015DD">
        <w:rPr>
          <w:lang w:val="vi-VN"/>
        </w:rPr>
        <w:t xml:space="preserve">Ta có: </w:t>
      </w:r>
      <w:r>
        <w:rPr>
          <w:position w:val="-10"/>
        </w:rPr>
        <w:object w:dxaOrig="1902" w:dyaOrig="360">
          <v:shape id="_x0000_i2262" type="#_x0000_t75" style="width:95.25pt;height:18pt;mso-wrap-style:square;mso-position-horizontal-relative:page;mso-position-vertical-relative:page" o:ole="">
            <v:imagedata r:id="rId1353" o:title=""/>
          </v:shape>
          <o:OLEObject Type="Embed" ProgID="Equation.DSMT4" ShapeID="_x0000_i2262" DrawAspect="Content" ObjectID="_1591858896" r:id="rId1354"/>
        </w:object>
      </w:r>
      <w:r w:rsidRPr="006015DD">
        <w:rPr>
          <w:lang w:val="vi-VN"/>
        </w:rPr>
        <w:t xml:space="preserve"> </w:t>
      </w:r>
    </w:p>
    <w:p w:rsidR="006015DD" w:rsidRPr="006015DD" w:rsidRDefault="006015DD" w:rsidP="006015DD">
      <w:pPr>
        <w:rPr>
          <w:lang w:val="vi-VN"/>
        </w:rPr>
      </w:pPr>
      <w:r w:rsidRPr="006015DD">
        <w:rPr>
          <w:lang w:val="vi-VN"/>
        </w:rPr>
        <w:t xml:space="preserve">Hàm số đạt cực tiểu tại điểm: </w:t>
      </w:r>
      <w:r>
        <w:rPr>
          <w:position w:val="-14"/>
        </w:rPr>
        <w:object w:dxaOrig="4360" w:dyaOrig="400">
          <v:shape id="_x0000_i2263" type="#_x0000_t75" style="width:218.25pt;height:20.25pt;mso-wrap-style:square;mso-position-horizontal-relative:page;mso-position-vertical-relative:page" o:ole="">
            <v:imagedata r:id="rId1355" o:title=""/>
          </v:shape>
          <o:OLEObject Type="Embed" ProgID="Equation.DSMT4" ShapeID="_x0000_i2263" DrawAspect="Content" ObjectID="_1591858897" r:id="rId1356"/>
        </w:object>
      </w:r>
      <w:r w:rsidRPr="006015DD">
        <w:rPr>
          <w:lang w:val="vi-VN"/>
        </w:rPr>
        <w:t xml:space="preserve"> </w:t>
      </w:r>
    </w:p>
    <w:p w:rsidR="006015DD" w:rsidRPr="006015DD" w:rsidRDefault="006015DD" w:rsidP="006015DD">
      <w:pPr>
        <w:rPr>
          <w:lang w:val="vi-VN"/>
        </w:rPr>
      </w:pPr>
      <w:r w:rsidRPr="006015DD">
        <w:rPr>
          <w:lang w:val="vi-VN"/>
        </w:rPr>
        <w:t xml:space="preserve">Với </w:t>
      </w:r>
      <w:r>
        <w:rPr>
          <w:position w:val="-14"/>
        </w:rPr>
        <w:object w:dxaOrig="3720" w:dyaOrig="400">
          <v:shape id="_x0000_i2264" type="#_x0000_t75" style="width:186pt;height:20.25pt;mso-wrap-style:square;mso-position-horizontal-relative:page;mso-position-vertical-relative:page" o:ole="">
            <v:imagedata r:id="rId1357" o:title=""/>
          </v:shape>
          <o:OLEObject Type="Embed" ProgID="Equation.DSMT4" ShapeID="_x0000_i2264" DrawAspect="Content" ObjectID="_1591858898" r:id="rId1358"/>
        </w:object>
      </w:r>
      <w:r w:rsidRPr="006015DD">
        <w:rPr>
          <w:lang w:val="vi-VN"/>
        </w:rPr>
        <w:t xml:space="preserve"> nên hàm số đạt cực tiểu tại điểm </w:t>
      </w:r>
      <w:r>
        <w:rPr>
          <w:position w:val="-6"/>
        </w:rPr>
        <w:object w:dxaOrig="680" w:dyaOrig="280">
          <v:shape id="_x0000_i2265" type="#_x0000_t75" style="width:33.75pt;height:14.25pt;mso-wrap-style:square;mso-position-horizontal-relative:page;mso-position-vertical-relative:page" o:ole="">
            <v:imagedata r:id="rId1359" o:title=""/>
          </v:shape>
          <o:OLEObject Type="Embed" ProgID="Equation.DSMT4" ShapeID="_x0000_i2265" DrawAspect="Content" ObjectID="_1591858899" r:id="rId1360"/>
        </w:object>
      </w:r>
      <w:r w:rsidRPr="006015DD">
        <w:rPr>
          <w:lang w:val="vi-VN"/>
        </w:rPr>
        <w:t xml:space="preserve"> </w:t>
      </w:r>
    </w:p>
    <w:p w:rsidR="006015DD" w:rsidRPr="006015DD" w:rsidRDefault="006015DD" w:rsidP="006015DD">
      <w:pPr>
        <w:rPr>
          <w:lang w:val="vi-VN"/>
        </w:rPr>
      </w:pPr>
      <w:r w:rsidRPr="006015DD">
        <w:rPr>
          <w:b/>
          <w:color w:val="FF0000"/>
          <w:lang w:val="vi-VN"/>
        </w:rPr>
        <w:t xml:space="preserve">Câu </w:t>
      </w:r>
      <w:r w:rsidR="00937079">
        <w:rPr>
          <w:b/>
          <w:color w:val="FF0000"/>
          <w:lang w:val="vi-VN"/>
        </w:rPr>
        <w:t>152</w:t>
      </w:r>
      <w:r w:rsidRPr="006015DD">
        <w:rPr>
          <w:b/>
          <w:color w:val="FF0000"/>
          <w:lang w:val="vi-VN"/>
        </w:rPr>
        <w:t>:</w:t>
      </w:r>
      <w:r>
        <w:rPr>
          <w:b/>
          <w:color w:val="FF0000"/>
          <w:lang w:val="vi-VN"/>
        </w:rPr>
        <w:t xml:space="preserve"> (</w:t>
      </w:r>
      <w:r w:rsidRPr="006015DD">
        <w:rPr>
          <w:b/>
          <w:color w:val="FF0000"/>
          <w:lang w:val="vi-VN"/>
        </w:rPr>
        <w:t xml:space="preserve"> Chuyên Đại Học Vinh</w:t>
      </w:r>
      <w:r>
        <w:rPr>
          <w:b/>
          <w:color w:val="FF0000"/>
          <w:lang w:val="vi-VN"/>
        </w:rPr>
        <w:t>)</w:t>
      </w:r>
      <w:r w:rsidRPr="006015DD">
        <w:rPr>
          <w:lang w:val="vi-VN"/>
        </w:rPr>
        <w:t xml:space="preserve"> Cho hàm số</w:t>
      </w:r>
      <w:r>
        <w:rPr>
          <w:position w:val="-14"/>
        </w:rPr>
        <w:object w:dxaOrig="960" w:dyaOrig="400">
          <v:shape id="_x0000_i2287" type="#_x0000_t75" style="width:48pt;height:20.25pt;mso-wrap-style:square;mso-position-horizontal-relative:page;mso-position-vertical-relative:page" o:ole="">
            <v:imagedata r:id="rId1361" o:title=""/>
          </v:shape>
          <o:OLEObject Type="Embed" ProgID="Equation.DSMT4" ShapeID="_x0000_i2287" DrawAspect="Content" ObjectID="_1591858900" r:id="rId1362"/>
        </w:object>
      </w:r>
      <w:r w:rsidRPr="006015DD">
        <w:rPr>
          <w:lang w:val="vi-VN"/>
        </w:rPr>
        <w:t xml:space="preserve"> có đạo hàm</w:t>
      </w:r>
      <w:r>
        <w:rPr>
          <w:position w:val="-14"/>
        </w:rPr>
        <w:object w:dxaOrig="2480" w:dyaOrig="440">
          <v:shape id="_x0000_i2288" type="#_x0000_t75" style="width:123.75pt;height:21.75pt;mso-wrap-style:square;mso-position-horizontal-relative:page;mso-position-vertical-relative:page" o:ole="">
            <v:imagedata r:id="rId1363" o:title=""/>
          </v:shape>
          <o:OLEObject Type="Embed" ProgID="Equation.DSMT4" ShapeID="_x0000_i2288" DrawAspect="Content" ObjectID="_1591858901" r:id="rId1364"/>
        </w:object>
      </w:r>
      <w:r w:rsidRPr="006015DD">
        <w:rPr>
          <w:lang w:val="vi-VN"/>
        </w:rPr>
        <w:t>. Khi đó số điểm cực trị của hàm số</w:t>
      </w:r>
      <w:r>
        <w:rPr>
          <w:position w:val="-16"/>
        </w:rPr>
        <w:object w:dxaOrig="1060" w:dyaOrig="440">
          <v:shape id="_x0000_i2289" type="#_x0000_t75" style="width:53.25pt;height:21.75pt;mso-wrap-style:square;mso-position-horizontal-relative:page;mso-position-vertical-relative:page" o:ole="">
            <v:imagedata r:id="rId1365" o:title=""/>
          </v:shape>
          <o:OLEObject Type="Embed" ProgID="Equation.DSMT4" ShapeID="_x0000_i2289" DrawAspect="Content" ObjectID="_1591858902" r:id="rId1366"/>
        </w:object>
      </w:r>
      <w:r w:rsidRPr="006015DD">
        <w:rPr>
          <w:lang w:val="vi-VN"/>
        </w:rPr>
        <w:t xml:space="preserve"> là</w:t>
      </w:r>
    </w:p>
    <w:p w:rsidR="006015DD" w:rsidRPr="006015DD" w:rsidRDefault="006015DD" w:rsidP="006015DD">
      <w:pPr>
        <w:tabs>
          <w:tab w:val="left" w:pos="284"/>
          <w:tab w:val="left" w:pos="2552"/>
          <w:tab w:val="left" w:pos="4820"/>
          <w:tab w:val="left" w:pos="7088"/>
        </w:tabs>
        <w:ind w:right="-329"/>
        <w:rPr>
          <w:lang w:val="vi-VN"/>
        </w:rPr>
      </w:pPr>
      <w:r w:rsidRPr="006015DD">
        <w:rPr>
          <w:lang w:val="vi-VN"/>
        </w:rPr>
        <w:tab/>
      </w:r>
      <w:r w:rsidRPr="006015DD">
        <w:rPr>
          <w:b/>
          <w:color w:val="0000FF"/>
          <w:lang w:val="vi-VN"/>
        </w:rPr>
        <w:t>A.</w:t>
      </w:r>
      <w:r w:rsidRPr="006015DD">
        <w:rPr>
          <w:lang w:val="vi-VN"/>
        </w:rPr>
        <w:t xml:space="preserve"> 3</w:t>
      </w:r>
      <w:r w:rsidRPr="006015DD">
        <w:rPr>
          <w:lang w:val="vi-VN"/>
        </w:rPr>
        <w:tab/>
      </w:r>
      <w:r w:rsidRPr="006015DD">
        <w:rPr>
          <w:b/>
          <w:color w:val="0000FF"/>
          <w:lang w:val="vi-VN"/>
        </w:rPr>
        <w:t>B.</w:t>
      </w:r>
      <w:r w:rsidRPr="006015DD">
        <w:rPr>
          <w:lang w:val="vi-VN"/>
        </w:rPr>
        <w:t xml:space="preserve"> 4</w:t>
      </w:r>
      <w:r w:rsidRPr="006015DD">
        <w:rPr>
          <w:lang w:val="vi-VN"/>
        </w:rPr>
        <w:tab/>
      </w:r>
      <w:r w:rsidRPr="006015DD">
        <w:rPr>
          <w:b/>
          <w:color w:val="0000FF"/>
          <w:lang w:val="vi-VN"/>
        </w:rPr>
        <w:t>C.</w:t>
      </w:r>
      <w:r w:rsidRPr="006015DD">
        <w:rPr>
          <w:lang w:val="vi-VN"/>
        </w:rPr>
        <w:t xml:space="preserve"> 5</w:t>
      </w:r>
      <w:r w:rsidRPr="006015DD">
        <w:rPr>
          <w:lang w:val="vi-VN"/>
        </w:rPr>
        <w:tab/>
      </w:r>
      <w:r w:rsidRPr="006015DD">
        <w:rPr>
          <w:b/>
          <w:color w:val="0000FF"/>
          <w:lang w:val="vi-VN"/>
        </w:rPr>
        <w:t>D.</w:t>
      </w:r>
      <w:r w:rsidRPr="006015DD">
        <w:rPr>
          <w:lang w:val="vi-VN"/>
        </w:rPr>
        <w:t xml:space="preserve"> 2</w:t>
      </w:r>
    </w:p>
    <w:p w:rsidR="006015DD" w:rsidRDefault="006015DD" w:rsidP="006015DD">
      <w:pPr>
        <w:pStyle w:val="Default"/>
        <w:spacing w:line="360" w:lineRule="auto"/>
        <w:jc w:val="both"/>
        <w:rPr>
          <w:b/>
          <w:color w:val="0000FF"/>
          <w:lang w:val="fr-FR"/>
        </w:rPr>
      </w:pPr>
      <w:r>
        <w:rPr>
          <w:b/>
          <w:color w:val="0000FF"/>
          <w:lang w:val="fr-FR"/>
        </w:rPr>
        <w:t>Đáp án A</w:t>
      </w:r>
    </w:p>
    <w:p w:rsidR="006015DD" w:rsidRDefault="006015DD" w:rsidP="006015DD">
      <w:pPr>
        <w:rPr>
          <w:lang w:val="fr-FR"/>
        </w:rPr>
      </w:pPr>
      <w:r>
        <w:rPr>
          <w:lang w:val="fr-FR"/>
        </w:rPr>
        <w:t xml:space="preserve">Ta có: </w:t>
      </w:r>
      <w:r>
        <w:rPr>
          <w:position w:val="-16"/>
        </w:rPr>
        <w:object w:dxaOrig="5780" w:dyaOrig="440">
          <v:shape id="_x0000_i2266" type="#_x0000_t75" style="width:288.75pt;height:21.75pt;mso-wrap-style:square;mso-position-horizontal-relative:page;mso-position-vertical-relative:page" o:ole="">
            <v:imagedata r:id="rId1367" o:title=""/>
          </v:shape>
          <o:OLEObject Type="Embed" ProgID="Equation.DSMT4" ShapeID="_x0000_i2266" DrawAspect="Content" ObjectID="_1591858903" r:id="rId1368"/>
        </w:object>
      </w:r>
      <w:r>
        <w:rPr>
          <w:lang w:val="fr-FR"/>
        </w:rPr>
        <w:t xml:space="preserve"> </w:t>
      </w:r>
    </w:p>
    <w:p w:rsidR="006015DD" w:rsidRDefault="006015DD" w:rsidP="006015DD">
      <w:pPr>
        <w:rPr>
          <w:lang w:val="fr-FR"/>
        </w:rPr>
      </w:pPr>
      <w:r>
        <w:rPr>
          <w:lang w:val="fr-FR"/>
        </w:rPr>
        <w:t xml:space="preserve">Mà </w:t>
      </w:r>
      <w:r>
        <w:rPr>
          <w:position w:val="-16"/>
        </w:rPr>
        <w:object w:dxaOrig="6860" w:dyaOrig="480">
          <v:shape id="_x0000_i2267" type="#_x0000_t75" style="width:342.75pt;height:24pt;mso-wrap-style:square;mso-position-horizontal-relative:page;mso-position-vertical-relative:page" o:ole="">
            <v:imagedata r:id="rId1369" o:title=""/>
          </v:shape>
          <o:OLEObject Type="Embed" ProgID="Equation.DSMT4" ShapeID="_x0000_i2267" DrawAspect="Content" ObjectID="_1591858904" r:id="rId1370"/>
        </w:object>
      </w:r>
      <w:r>
        <w:rPr>
          <w:lang w:val="fr-FR"/>
        </w:rPr>
        <w:t xml:space="preserve"> </w:t>
      </w:r>
    </w:p>
    <w:p w:rsidR="006015DD" w:rsidRDefault="006015DD" w:rsidP="006015DD">
      <w:pPr>
        <w:rPr>
          <w:lang w:val="fr-FR"/>
        </w:rPr>
      </w:pPr>
      <w:r>
        <w:rPr>
          <w:lang w:val="fr-FR"/>
        </w:rPr>
        <w:t xml:space="preserve">Từ (1) và (2) suy ra </w:t>
      </w:r>
      <w:r>
        <w:rPr>
          <w:position w:val="-16"/>
        </w:rPr>
        <w:object w:dxaOrig="3159" w:dyaOrig="480">
          <v:shape id="_x0000_i2290" type="#_x0000_t75" style="width:158.25pt;height:24pt;mso-wrap-style:square;mso-position-horizontal-relative:page;mso-position-vertical-relative:page" o:ole="">
            <v:imagedata r:id="rId1371" o:title=""/>
          </v:shape>
          <o:OLEObject Type="Embed" ProgID="Equation.DSMT4" ShapeID="_x0000_i2290" DrawAspect="Content" ObjectID="_1591858905" r:id="rId1372"/>
        </w:object>
      </w:r>
      <w:r>
        <w:rPr>
          <w:lang w:val="fr-FR"/>
        </w:rPr>
        <w:t xml:space="preserve"> Bảng biến thiên (tự vẽ)</w:t>
      </w:r>
    </w:p>
    <w:p w:rsidR="006015DD" w:rsidRDefault="006015DD" w:rsidP="006015DD">
      <w:pPr>
        <w:rPr>
          <w:lang w:val="fr-FR"/>
        </w:rPr>
      </w:pPr>
      <w:r>
        <w:rPr>
          <w:lang w:val="fr-FR"/>
        </w:rPr>
        <w:t xml:space="preserve">Dựa vào BBT, suy ra hàm số </w:t>
      </w:r>
      <w:r>
        <w:rPr>
          <w:position w:val="-14"/>
        </w:rPr>
        <w:object w:dxaOrig="960" w:dyaOrig="400">
          <v:shape id="_x0000_i2268" type="#_x0000_t75" style="width:48pt;height:20.25pt;mso-wrap-style:square;mso-position-horizontal-relative:page;mso-position-vertical-relative:page" o:ole="">
            <v:imagedata r:id="rId1373" o:title=""/>
          </v:shape>
          <o:OLEObject Type="Embed" ProgID="Equation.DSMT4" ShapeID="_x0000_i2268" DrawAspect="Content" ObjectID="_1591858906" r:id="rId1374"/>
        </w:object>
      </w:r>
      <w:r>
        <w:rPr>
          <w:lang w:val="fr-FR"/>
        </w:rPr>
        <w:t xml:space="preserve"> có 3 điểm cực trị </w:t>
      </w:r>
      <w:r>
        <w:rPr>
          <w:position w:val="-10"/>
        </w:rPr>
        <w:object w:dxaOrig="1260" w:dyaOrig="320">
          <v:shape id="_x0000_i2269" type="#_x0000_t75" style="width:63pt;height:15.75pt;mso-wrap-style:square;mso-position-horizontal-relative:page;mso-position-vertical-relative:page" o:ole="">
            <v:imagedata r:id="rId1375" o:title=""/>
          </v:shape>
          <o:OLEObject Type="Embed" ProgID="Equation.DSMT4" ShapeID="_x0000_i2269" DrawAspect="Content" ObjectID="_1591858907" r:id="rId1376"/>
        </w:object>
      </w:r>
      <w:r>
        <w:rPr>
          <w:lang w:val="fr-FR"/>
        </w:rPr>
        <w:t xml:space="preserve"> </w:t>
      </w:r>
    </w:p>
    <w:p w:rsidR="006015DD" w:rsidRPr="00003359" w:rsidRDefault="006015DD" w:rsidP="006015DD">
      <w:pPr>
        <w:tabs>
          <w:tab w:val="left" w:pos="284"/>
          <w:tab w:val="left" w:pos="2552"/>
          <w:tab w:val="left" w:pos="4820"/>
          <w:tab w:val="left" w:pos="7088"/>
        </w:tabs>
        <w:ind w:right="-329"/>
        <w:rPr>
          <w:lang w:val="fr-FR"/>
        </w:rPr>
      </w:pPr>
    </w:p>
    <w:p w:rsidR="006015DD" w:rsidRPr="00003359" w:rsidRDefault="006015DD" w:rsidP="006015DD">
      <w:pPr>
        <w:rPr>
          <w:lang w:val="fr-FR"/>
        </w:rPr>
      </w:pPr>
      <w:r w:rsidRPr="00003359">
        <w:rPr>
          <w:b/>
          <w:color w:val="FF0000"/>
          <w:lang w:val="fr-FR"/>
        </w:rPr>
        <w:t xml:space="preserve">Câu </w:t>
      </w:r>
      <w:r w:rsidR="00937079">
        <w:rPr>
          <w:b/>
          <w:color w:val="FF0000"/>
          <w:lang w:val="vi-VN"/>
        </w:rPr>
        <w:t>153</w:t>
      </w:r>
      <w:r w:rsidRPr="00003359">
        <w:rPr>
          <w:b/>
          <w:color w:val="FF0000"/>
          <w:lang w:val="fr-FR"/>
        </w:rPr>
        <w:t>:</w:t>
      </w:r>
      <w:r>
        <w:rPr>
          <w:b/>
          <w:color w:val="FF0000"/>
          <w:lang w:val="vi-VN"/>
        </w:rPr>
        <w:t xml:space="preserve"> </w:t>
      </w:r>
      <w:proofErr w:type="gramStart"/>
      <w:r>
        <w:rPr>
          <w:b/>
          <w:color w:val="FF0000"/>
          <w:lang w:val="vi-VN"/>
        </w:rPr>
        <w:t>(</w:t>
      </w:r>
      <w:r w:rsidRPr="00003359">
        <w:rPr>
          <w:b/>
          <w:color w:val="FF0000"/>
          <w:lang w:val="fr-FR"/>
        </w:rPr>
        <w:t xml:space="preserve"> Chuyên</w:t>
      </w:r>
      <w:proofErr w:type="gramEnd"/>
      <w:r w:rsidRPr="00003359">
        <w:rPr>
          <w:b/>
          <w:color w:val="FF0000"/>
          <w:lang w:val="fr-FR"/>
        </w:rPr>
        <w:t xml:space="preserve"> Đại Học Vinh</w:t>
      </w:r>
      <w:r>
        <w:rPr>
          <w:b/>
          <w:color w:val="FF0000"/>
          <w:lang w:val="vi-VN"/>
        </w:rPr>
        <w:t>)</w:t>
      </w:r>
      <w:r w:rsidRPr="00003359">
        <w:rPr>
          <w:lang w:val="fr-FR"/>
        </w:rPr>
        <w:t xml:space="preserve"> Hàm số nào sau đây không đồng biến trên khoảng </w:t>
      </w:r>
      <w:r>
        <w:rPr>
          <w:position w:val="-14"/>
        </w:rPr>
        <w:object w:dxaOrig="960" w:dyaOrig="400">
          <v:shape id="_x0000_i2270" type="#_x0000_t75" style="width:48pt;height:20.25pt;mso-wrap-style:square;mso-position-horizontal-relative:page;mso-position-vertical-relative:page" o:ole="">
            <v:imagedata r:id="rId1377" o:title=""/>
          </v:shape>
          <o:OLEObject Type="Embed" ProgID="Equation.DSMT4" ShapeID="_x0000_i2270" DrawAspect="Content" ObjectID="_1591858908" r:id="rId1378"/>
        </w:object>
      </w:r>
      <w:r w:rsidRPr="00003359">
        <w:rPr>
          <w:lang w:val="fr-FR"/>
        </w:rPr>
        <w:t xml:space="preserve"> </w:t>
      </w:r>
    </w:p>
    <w:p w:rsidR="00937079" w:rsidRDefault="006015DD" w:rsidP="00937079">
      <w:pPr>
        <w:tabs>
          <w:tab w:val="left" w:pos="284"/>
          <w:tab w:val="left" w:pos="2552"/>
          <w:tab w:val="left" w:pos="4820"/>
          <w:tab w:val="left" w:pos="7088"/>
        </w:tabs>
        <w:ind w:right="-329"/>
        <w:rPr>
          <w:lang w:val="vi-VN"/>
        </w:rPr>
      </w:pPr>
      <w:r w:rsidRPr="00003359">
        <w:rPr>
          <w:lang w:val="fr-FR"/>
        </w:rPr>
        <w:tab/>
      </w:r>
      <w:r>
        <w:rPr>
          <w:b/>
          <w:color w:val="0000FF"/>
        </w:rPr>
        <w:t>A.</w:t>
      </w:r>
      <w:r>
        <w:t xml:space="preserve"> </w:t>
      </w:r>
      <w:r>
        <w:rPr>
          <w:position w:val="-24"/>
        </w:rPr>
        <w:object w:dxaOrig="940" w:dyaOrig="620">
          <v:shape id="_x0000_i2271" type="#_x0000_t75" style="width:47.25pt;height:30.75pt;mso-wrap-style:square;mso-position-horizontal-relative:page;mso-position-vertical-relative:page" o:ole="">
            <v:imagedata r:id="rId1379" o:title=""/>
          </v:shape>
          <o:OLEObject Type="Embed" ProgID="Equation.DSMT4" ShapeID="_x0000_i2271" DrawAspect="Content" ObjectID="_1591858909" r:id="rId1380"/>
        </w:object>
      </w:r>
      <w:r>
        <w:t xml:space="preserve"> </w:t>
      </w:r>
      <w:r>
        <w:tab/>
      </w:r>
      <w:r>
        <w:rPr>
          <w:b/>
          <w:color w:val="0000FF"/>
        </w:rPr>
        <w:t>B.</w:t>
      </w:r>
      <w:r>
        <w:t xml:space="preserve"> </w:t>
      </w:r>
      <w:r>
        <w:rPr>
          <w:position w:val="-10"/>
        </w:rPr>
        <w:object w:dxaOrig="1001" w:dyaOrig="360">
          <v:shape id="_x0000_i2272" type="#_x0000_t75" style="width:50.25pt;height:18pt;mso-wrap-style:square;mso-position-horizontal-relative:page;mso-position-vertical-relative:page" o:ole="">
            <v:imagedata r:id="rId1381" o:title=""/>
          </v:shape>
          <o:OLEObject Type="Embed" ProgID="Equation.DSMT4" ShapeID="_x0000_i2272" DrawAspect="Content" ObjectID="_1591858910" r:id="rId1382"/>
        </w:object>
      </w:r>
      <w:r>
        <w:t xml:space="preserve"> </w:t>
      </w:r>
      <w:r>
        <w:tab/>
      </w:r>
      <w:r>
        <w:rPr>
          <w:b/>
          <w:color w:val="0000FF"/>
        </w:rPr>
        <w:t>C.</w:t>
      </w:r>
      <w:r>
        <w:t xml:space="preserve"> </w:t>
      </w:r>
      <w:r>
        <w:rPr>
          <w:position w:val="-10"/>
        </w:rPr>
        <w:object w:dxaOrig="861" w:dyaOrig="320">
          <v:shape id="_x0000_i2273" type="#_x0000_t75" style="width:42.75pt;height:15.75pt;mso-wrap-style:square;mso-position-horizontal-relative:page;mso-position-vertical-relative:page" o:ole="">
            <v:imagedata r:id="rId1383" o:title=""/>
          </v:shape>
          <o:OLEObject Type="Embed" ProgID="Equation.DSMT4" ShapeID="_x0000_i2273" DrawAspect="Content" ObjectID="_1591858911" r:id="rId1384"/>
        </w:object>
      </w:r>
      <w:r>
        <w:t xml:space="preserve"> </w:t>
      </w:r>
      <w:r>
        <w:tab/>
      </w:r>
      <w:r>
        <w:rPr>
          <w:b/>
          <w:color w:val="0000FF"/>
        </w:rPr>
        <w:t>D.</w:t>
      </w:r>
      <w:r>
        <w:t xml:space="preserve"> </w:t>
      </w:r>
      <w:r>
        <w:rPr>
          <w:position w:val="-10"/>
        </w:rPr>
        <w:object w:dxaOrig="1381" w:dyaOrig="360">
          <v:shape id="_x0000_i2274" type="#_x0000_t75" style="width:69pt;height:18pt;mso-wrap-style:square;mso-position-horizontal-relative:page;mso-position-vertical-relative:page" o:ole="">
            <v:imagedata r:id="rId1385" o:title=""/>
          </v:shape>
          <o:OLEObject Type="Embed" ProgID="Equation.DSMT4" ShapeID="_x0000_i2274" DrawAspect="Content" ObjectID="_1591858912" r:id="rId1386"/>
        </w:object>
      </w:r>
      <w:r>
        <w:t xml:space="preserve"> </w:t>
      </w:r>
      <w:r w:rsidR="00937079">
        <w:rPr>
          <w:lang w:val="vi-VN"/>
        </w:rPr>
        <w:t xml:space="preserve"> </w:t>
      </w:r>
    </w:p>
    <w:p w:rsidR="006015DD" w:rsidRPr="00937079" w:rsidRDefault="006015DD" w:rsidP="00937079">
      <w:pPr>
        <w:tabs>
          <w:tab w:val="left" w:pos="284"/>
          <w:tab w:val="left" w:pos="2552"/>
          <w:tab w:val="left" w:pos="4820"/>
          <w:tab w:val="left" w:pos="7088"/>
        </w:tabs>
        <w:ind w:right="-329"/>
        <w:rPr>
          <w:lang w:val="vi-VN"/>
        </w:rPr>
      </w:pPr>
      <w:r w:rsidRPr="00937079">
        <w:rPr>
          <w:b/>
          <w:color w:val="0000FF"/>
          <w:lang w:val="vi-VN"/>
        </w:rPr>
        <w:t>Đáp án A</w:t>
      </w:r>
    </w:p>
    <w:p w:rsidR="006015DD" w:rsidRPr="006015DD" w:rsidRDefault="006015DD" w:rsidP="006015DD">
      <w:r w:rsidRPr="00937079">
        <w:rPr>
          <w:b/>
          <w:color w:val="FF0000"/>
          <w:lang w:val="vi-VN"/>
        </w:rPr>
        <w:t xml:space="preserve">Câu </w:t>
      </w:r>
      <w:r w:rsidR="00937079">
        <w:rPr>
          <w:b/>
          <w:color w:val="FF0000"/>
          <w:lang w:val="vi-VN"/>
        </w:rPr>
        <w:t>154</w:t>
      </w:r>
      <w:r w:rsidRPr="00937079">
        <w:rPr>
          <w:b/>
          <w:color w:val="FF0000"/>
          <w:lang w:val="vi-VN"/>
        </w:rPr>
        <w:t>:</w:t>
      </w:r>
      <w:r w:rsidRPr="00937079">
        <w:rPr>
          <w:lang w:val="vi-VN"/>
        </w:rPr>
        <w:t xml:space="preserve"> </w:t>
      </w:r>
      <w:r>
        <w:rPr>
          <w:b/>
          <w:color w:val="FF0000"/>
          <w:lang w:val="vi-VN"/>
        </w:rPr>
        <w:t>(</w:t>
      </w:r>
      <w:r w:rsidRPr="00937079">
        <w:rPr>
          <w:b/>
          <w:color w:val="FF0000"/>
          <w:lang w:val="vi-VN"/>
        </w:rPr>
        <w:t xml:space="preserve"> Chuyên Đại Học Vinh</w:t>
      </w:r>
      <w:r>
        <w:rPr>
          <w:b/>
          <w:color w:val="FF0000"/>
          <w:lang w:val="vi-VN"/>
        </w:rPr>
        <w:t>)</w:t>
      </w:r>
      <w:r w:rsidRPr="00937079">
        <w:rPr>
          <w:lang w:val="vi-VN"/>
        </w:rPr>
        <w:t xml:space="preserve">Cho hàm số </w:t>
      </w:r>
      <w:r>
        <w:rPr>
          <w:position w:val="-14"/>
        </w:rPr>
        <w:object w:dxaOrig="2020" w:dyaOrig="400">
          <v:shape id="_x0000_i2275" type="#_x0000_t75" style="width:101.25pt;height:20.25pt;mso-wrap-style:square;mso-position-horizontal-relative:page;mso-position-vertical-relative:page" o:ole="">
            <v:imagedata r:id="rId1387" o:title=""/>
          </v:shape>
          <o:OLEObject Type="Embed" ProgID="Equation.DSMT4" ShapeID="_x0000_i2275" DrawAspect="Content" ObjectID="_1591858913" r:id="rId1388"/>
        </w:object>
      </w:r>
      <w:r w:rsidRPr="00937079">
        <w:rPr>
          <w:lang w:val="vi-VN"/>
        </w:rPr>
        <w:t xml:space="preserve"> với</w:t>
      </w:r>
      <w:r>
        <w:rPr>
          <w:position w:val="-6"/>
        </w:rPr>
        <w:object w:dxaOrig="560" w:dyaOrig="280">
          <v:shape id="_x0000_i2276" type="#_x0000_t75" style="width:27.75pt;height:14.25pt;mso-wrap-style:square;mso-position-horizontal-relative:page;mso-position-vertical-relative:page" o:ole="">
            <v:imagedata r:id="rId1389" o:title=""/>
          </v:shape>
          <o:OLEObject Type="Embed" ProgID="Equation.DSMT4" ShapeID="_x0000_i2276" DrawAspect="Content" ObjectID="_1591858914" r:id="rId1390"/>
        </w:object>
      </w:r>
      <w:r w:rsidRPr="00937079">
        <w:rPr>
          <w:lang w:val="vi-VN"/>
        </w:rPr>
        <w:t xml:space="preserve"> ,</w:t>
      </w:r>
      <w:r>
        <w:rPr>
          <w:position w:val="-6"/>
        </w:rPr>
        <w:object w:dxaOrig="900" w:dyaOrig="280">
          <v:shape id="_x0000_i2277" type="#_x0000_t75" style="width:45pt;height:14.25pt;mso-wrap-style:square;mso-position-horizontal-relative:page;mso-position-vertical-relative:page" o:ole="">
            <v:imagedata r:id="rId1391" o:title=""/>
          </v:shape>
          <o:OLEObject Type="Embed" ProgID="Equation.DSMT4" ShapeID="_x0000_i2277" DrawAspect="Content" ObjectID="_1591858915" r:id="rId1392"/>
        </w:object>
      </w:r>
      <w:r w:rsidRPr="00937079">
        <w:rPr>
          <w:lang w:val="vi-VN"/>
        </w:rPr>
        <w:t xml:space="preserve"> và</w:t>
      </w:r>
      <w:r>
        <w:rPr>
          <w:position w:val="-6"/>
        </w:rPr>
        <w:object w:dxaOrig="1579" w:dyaOrig="280">
          <v:shape id="_x0000_i2278" type="#_x0000_t75" style="width:78.75pt;height:14.25pt;mso-wrap-style:square;mso-position-horizontal-relative:page;mso-position-vertical-relative:page" o:ole="">
            <v:imagedata r:id="rId1393" o:title=""/>
          </v:shape>
          <o:OLEObject Type="Embed" ProgID="Equation.DSMT4" ShapeID="_x0000_i2278" DrawAspect="Content" ObjectID="_1591858916" r:id="rId1394"/>
        </w:object>
      </w:r>
      <w:r w:rsidRPr="00937079">
        <w:rPr>
          <w:lang w:val="vi-VN"/>
        </w:rPr>
        <w:t xml:space="preserve"> . </w:t>
      </w:r>
      <w:r w:rsidRPr="006015DD">
        <w:t xml:space="preserve">Số cực trị của hàm số </w:t>
      </w:r>
      <w:r>
        <w:rPr>
          <w:position w:val="-16"/>
        </w:rPr>
        <w:object w:dxaOrig="1742" w:dyaOrig="440">
          <v:shape id="_x0000_i2279" type="#_x0000_t75" style="width:87pt;height:21.75pt;mso-wrap-style:square;mso-position-horizontal-relative:page;mso-position-vertical-relative:page" o:ole="">
            <v:imagedata r:id="rId1395" o:title=""/>
          </v:shape>
          <o:OLEObject Type="Embed" ProgID="Equation.DSMT4" ShapeID="_x0000_i2279" DrawAspect="Content" ObjectID="_1591858917" r:id="rId1396"/>
        </w:object>
      </w:r>
      <w:r w:rsidRPr="006015DD">
        <w:t>là:</w:t>
      </w:r>
    </w:p>
    <w:p w:rsidR="006015DD" w:rsidRPr="006015DD" w:rsidRDefault="006015DD" w:rsidP="006015DD">
      <w:pPr>
        <w:tabs>
          <w:tab w:val="left" w:pos="284"/>
          <w:tab w:val="left" w:pos="2552"/>
          <w:tab w:val="left" w:pos="4820"/>
          <w:tab w:val="left" w:pos="7088"/>
        </w:tabs>
        <w:ind w:right="-329"/>
      </w:pPr>
      <w:r w:rsidRPr="006015DD">
        <w:tab/>
      </w:r>
      <w:r w:rsidRPr="006015DD">
        <w:rPr>
          <w:b/>
          <w:color w:val="0000FF"/>
        </w:rPr>
        <w:t>A.</w:t>
      </w:r>
      <w:r w:rsidRPr="006015DD">
        <w:t xml:space="preserve"> 1</w:t>
      </w:r>
      <w:r w:rsidRPr="006015DD">
        <w:tab/>
      </w:r>
      <w:r w:rsidRPr="006015DD">
        <w:rPr>
          <w:b/>
          <w:color w:val="0000FF"/>
        </w:rPr>
        <w:t>B.</w:t>
      </w:r>
      <w:r w:rsidRPr="006015DD">
        <w:t xml:space="preserve"> 5</w:t>
      </w:r>
      <w:r w:rsidRPr="006015DD">
        <w:tab/>
      </w:r>
      <w:r w:rsidRPr="006015DD">
        <w:rPr>
          <w:b/>
          <w:color w:val="0000FF"/>
        </w:rPr>
        <w:t>C.</w:t>
      </w:r>
      <w:r w:rsidRPr="006015DD">
        <w:t xml:space="preserve"> 3</w:t>
      </w:r>
      <w:r w:rsidRPr="006015DD">
        <w:tab/>
      </w:r>
      <w:r w:rsidRPr="006015DD">
        <w:rPr>
          <w:b/>
          <w:color w:val="0000FF"/>
        </w:rPr>
        <w:t>D.</w:t>
      </w:r>
      <w:r w:rsidRPr="006015DD">
        <w:t xml:space="preserve"> 7</w:t>
      </w:r>
    </w:p>
    <w:p w:rsidR="006015DD" w:rsidRDefault="006015DD" w:rsidP="006015DD">
      <w:pPr>
        <w:pStyle w:val="Default"/>
        <w:spacing w:line="360" w:lineRule="auto"/>
        <w:jc w:val="both"/>
        <w:rPr>
          <w:b/>
          <w:color w:val="0000FF"/>
          <w:lang w:val="fr-FR"/>
        </w:rPr>
      </w:pPr>
      <w:r>
        <w:rPr>
          <w:color w:val="auto"/>
          <w:lang w:val="fr-FR"/>
        </w:rPr>
        <w:t xml:space="preserve"> </w:t>
      </w:r>
      <w:r>
        <w:rPr>
          <w:b/>
          <w:color w:val="0000FF"/>
          <w:lang w:val="fr-FR"/>
        </w:rPr>
        <w:t>Đáp án D</w:t>
      </w:r>
    </w:p>
    <w:p w:rsidR="006015DD" w:rsidRDefault="006015DD" w:rsidP="006015DD">
      <w:pPr>
        <w:rPr>
          <w:lang w:val="fr-FR"/>
        </w:rPr>
      </w:pPr>
      <w:r>
        <w:rPr>
          <w:lang w:val="fr-FR"/>
        </w:rPr>
        <w:t xml:space="preserve">Ta có: </w:t>
      </w:r>
      <w:r>
        <w:rPr>
          <w:position w:val="-46"/>
        </w:rPr>
        <w:object w:dxaOrig="6740" w:dyaOrig="920">
          <v:shape id="_x0000_i2280" type="#_x0000_t75" style="width:336.75pt;height:45.75pt;mso-wrap-style:square;mso-position-horizontal-relative:page;mso-position-vertical-relative:page" o:ole="">
            <v:imagedata r:id="rId1397" o:title=""/>
          </v:shape>
          <o:OLEObject Type="Embed" ProgID="Equation.DSMT4" ShapeID="_x0000_i2280" DrawAspect="Content" ObjectID="_1591858918" r:id="rId1398"/>
        </w:object>
      </w:r>
      <w:r>
        <w:rPr>
          <w:lang w:val="fr-FR"/>
        </w:rPr>
        <w:t xml:space="preserve"> </w:t>
      </w:r>
    </w:p>
    <w:p w:rsidR="006015DD" w:rsidRDefault="006015DD" w:rsidP="006015DD">
      <w:pPr>
        <w:rPr>
          <w:lang w:val="fr-FR"/>
        </w:rPr>
      </w:pPr>
      <w:r>
        <w:rPr>
          <w:lang w:val="fr-FR"/>
        </w:rPr>
        <w:t xml:space="preserve">Xét </w:t>
      </w:r>
      <w:r>
        <w:rPr>
          <w:position w:val="-14"/>
        </w:rPr>
        <w:object w:dxaOrig="2799" w:dyaOrig="400">
          <v:shape id="_x0000_i2281" type="#_x0000_t75" style="width:140.25pt;height:20.25pt;mso-wrap-style:square;mso-position-horizontal-relative:page;mso-position-vertical-relative:page" o:ole="">
            <v:imagedata r:id="rId1399" o:title=""/>
          </v:shape>
          <o:OLEObject Type="Embed" ProgID="Equation.DSMT4" ShapeID="_x0000_i2281" DrawAspect="Content" ObjectID="_1591858919" r:id="rId1400"/>
        </w:object>
      </w:r>
      <w:r>
        <w:rPr>
          <w:lang w:val="fr-FR"/>
        </w:rPr>
        <w:t xml:space="preserve"> ta có: </w:t>
      </w:r>
      <w:r>
        <w:rPr>
          <w:position w:val="-36"/>
        </w:rPr>
        <w:object w:dxaOrig="4020" w:dyaOrig="840">
          <v:shape id="_x0000_i2282" type="#_x0000_t75" style="width:201pt;height:42pt;mso-wrap-style:square;mso-position-horizontal-relative:page;mso-position-vertical-relative:page" o:ole="">
            <v:imagedata r:id="rId1401" o:title=""/>
          </v:shape>
          <o:OLEObject Type="Embed" ProgID="Equation.DSMT4" ShapeID="_x0000_i2282" DrawAspect="Content" ObjectID="_1591858920" r:id="rId1402"/>
        </w:object>
      </w:r>
      <w:r>
        <w:rPr>
          <w:lang w:val="fr-FR"/>
        </w:rPr>
        <w:t xml:space="preserve"> </w:t>
      </w:r>
    </w:p>
    <w:p w:rsidR="006015DD" w:rsidRDefault="006015DD" w:rsidP="006015DD">
      <w:pPr>
        <w:rPr>
          <w:lang w:val="fr-FR"/>
        </w:rPr>
      </w:pPr>
      <w:r>
        <w:rPr>
          <w:lang w:val="fr-FR"/>
        </w:rPr>
        <w:t xml:space="preserve">Dựa vào 2 dạng của đồ thị hàm số bậc 4 trùng phương khi </w:t>
      </w:r>
      <w:r>
        <w:rPr>
          <w:position w:val="-6"/>
        </w:rPr>
        <w:object w:dxaOrig="580" w:dyaOrig="280">
          <v:shape id="_x0000_i2283" type="#_x0000_t75" style="width:29.25pt;height:14.25pt;mso-wrap-style:square;mso-position-horizontal-relative:page;mso-position-vertical-relative:page" o:ole="">
            <v:imagedata r:id="rId1403" o:title=""/>
          </v:shape>
          <o:OLEObject Type="Embed" ProgID="Equation.DSMT4" ShapeID="_x0000_i2283" DrawAspect="Content" ObjectID="_1591858921" r:id="rId1404"/>
        </w:object>
      </w:r>
      <w:r>
        <w:rPr>
          <w:lang w:val="fr-FR"/>
        </w:rPr>
        <w:t xml:space="preserve"> </w:t>
      </w:r>
    </w:p>
    <w:p w:rsidR="006015DD" w:rsidRDefault="006015DD" w:rsidP="006015DD">
      <w:pPr>
        <w:rPr>
          <w:lang w:val="vi-VN" w:eastAsia="vi-VN"/>
        </w:rPr>
      </w:pPr>
      <w:r>
        <w:rPr>
          <w:noProof/>
          <w:lang w:val="vi-VN" w:eastAsia="vi-VN"/>
        </w:rPr>
        <w:drawing>
          <wp:inline distT="0" distB="0" distL="0" distR="0">
            <wp:extent cx="5734050" cy="1885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5734050" cy="1885950"/>
                    </a:xfrm>
                    <a:prstGeom prst="rect">
                      <a:avLst/>
                    </a:prstGeom>
                    <a:noFill/>
                    <a:ln>
                      <a:noFill/>
                    </a:ln>
                  </pic:spPr>
                </pic:pic>
              </a:graphicData>
            </a:graphic>
          </wp:inline>
        </w:drawing>
      </w:r>
    </w:p>
    <w:p w:rsidR="006015DD" w:rsidRPr="00937079" w:rsidRDefault="006015DD" w:rsidP="006015DD">
      <w:pPr>
        <w:rPr>
          <w:lang w:val="vi-VN"/>
        </w:rPr>
      </w:pPr>
      <w:r w:rsidRPr="00937079">
        <w:rPr>
          <w:lang w:val="vi-VN"/>
        </w:rPr>
        <w:t xml:space="preserve">Suy ra hàm số </w:t>
      </w:r>
      <w:r>
        <w:rPr>
          <w:position w:val="-14"/>
        </w:rPr>
        <w:object w:dxaOrig="980" w:dyaOrig="400">
          <v:shape id="_x0000_i2284" type="#_x0000_t75" style="width:48.75pt;height:20.25pt;mso-wrap-style:square;mso-position-horizontal-relative:page;mso-position-vertical-relative:page" o:ole="">
            <v:imagedata r:id="rId1406" o:title=""/>
          </v:shape>
          <o:OLEObject Type="Embed" ProgID="Equation.DSMT4" ShapeID="_x0000_i2284" DrawAspect="Content" ObjectID="_1591858922" r:id="rId1407"/>
        </w:object>
      </w:r>
      <w:r w:rsidRPr="00937079">
        <w:rPr>
          <w:lang w:val="vi-VN"/>
        </w:rPr>
        <w:t xml:space="preserve"> có 3 điểm cực trị và PT: </w:t>
      </w:r>
      <w:r>
        <w:rPr>
          <w:position w:val="-14"/>
        </w:rPr>
        <w:object w:dxaOrig="1280" w:dyaOrig="400">
          <v:shape id="_x0000_i2285" type="#_x0000_t75" style="width:63.75pt;height:20.25pt;mso-wrap-style:square;mso-position-horizontal-relative:page;mso-position-vertical-relative:page" o:ole="">
            <v:imagedata r:id="rId1408" o:title=""/>
          </v:shape>
          <o:OLEObject Type="Embed" ProgID="Equation.DSMT4" ShapeID="_x0000_i2285" DrawAspect="Content" ObjectID="_1591858923" r:id="rId1409"/>
        </w:object>
      </w:r>
      <w:r w:rsidRPr="00937079">
        <w:rPr>
          <w:lang w:val="vi-VN"/>
        </w:rPr>
        <w:t xml:space="preserve"> có 4 nghiệm phân biệt</w:t>
      </w:r>
    </w:p>
    <w:p w:rsidR="006015DD" w:rsidRPr="00937079" w:rsidRDefault="006015DD" w:rsidP="006015DD">
      <w:pPr>
        <w:rPr>
          <w:lang w:val="vi-VN"/>
        </w:rPr>
      </w:pPr>
      <w:r w:rsidRPr="00937079">
        <w:rPr>
          <w:lang w:val="vi-VN"/>
        </w:rPr>
        <w:t xml:space="preserve">Như vậy PT </w:t>
      </w:r>
      <w:r>
        <w:rPr>
          <w:position w:val="-46"/>
        </w:rPr>
        <w:object w:dxaOrig="3120" w:dyaOrig="920">
          <v:shape id="_x0000_i2286" type="#_x0000_t75" style="width:156pt;height:45.75pt;mso-wrap-style:square;mso-position-horizontal-relative:page;mso-position-vertical-relative:page" o:ole="">
            <v:imagedata r:id="rId1410" o:title=""/>
          </v:shape>
          <o:OLEObject Type="Embed" ProgID="Equation.DSMT4" ShapeID="_x0000_i2286" DrawAspect="Content" ObjectID="_1591858924" r:id="rId1411"/>
        </w:object>
      </w:r>
      <w:r w:rsidRPr="00937079">
        <w:rPr>
          <w:lang w:val="vi-VN"/>
        </w:rPr>
        <w:t xml:space="preserve"> có 7 nghiệm phân biệt do đó hàm số có 7 cực trị.</w:t>
      </w:r>
    </w:p>
    <w:p w:rsidR="006015DD" w:rsidRPr="00937079" w:rsidRDefault="006015DD" w:rsidP="006015DD">
      <w:pPr>
        <w:rPr>
          <w:lang w:val="vi-VN"/>
        </w:rPr>
      </w:pPr>
    </w:p>
    <w:p w:rsidR="006015DD" w:rsidRPr="00937079" w:rsidRDefault="00640343" w:rsidP="00640343">
      <w:pPr>
        <w:tabs>
          <w:tab w:val="left" w:pos="6660"/>
        </w:tabs>
        <w:rPr>
          <w:lang w:val="vi-VN"/>
        </w:rPr>
      </w:pPr>
      <w:r>
        <w:rPr>
          <w:lang w:val="vi-VN"/>
        </w:rPr>
        <w:tab/>
      </w:r>
      <w:bookmarkStart w:id="0" w:name="_GoBack"/>
      <w:bookmarkEnd w:id="0"/>
    </w:p>
    <w:p w:rsidR="006015DD" w:rsidRPr="00937079" w:rsidRDefault="006015DD" w:rsidP="006C04A6">
      <w:pPr>
        <w:rPr>
          <w:lang w:val="vi-VN"/>
        </w:rPr>
      </w:pPr>
    </w:p>
    <w:p w:rsidR="006015DD" w:rsidRDefault="006015DD" w:rsidP="006C04A6">
      <w:pPr>
        <w:rPr>
          <w:lang w:val="vi-VN"/>
        </w:rPr>
      </w:pPr>
    </w:p>
    <w:p w:rsidR="006015DD" w:rsidRPr="006015DD" w:rsidRDefault="006015DD" w:rsidP="006C04A6">
      <w:pPr>
        <w:rPr>
          <w:lang w:val="vi-VN"/>
        </w:rPr>
      </w:pPr>
    </w:p>
    <w:sectPr w:rsidR="006015DD" w:rsidRPr="006015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A"/>
    <w:multiLevelType w:val="multilevel"/>
    <w:tmpl w:val="00000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B"/>
    <w:multiLevelType w:val="multilevel"/>
    <w:tmpl w:val="0000000B"/>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00000C"/>
    <w:multiLevelType w:val="multilevel"/>
    <w:tmpl w:val="0000000C"/>
    <w:lvl w:ilvl="0">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C66"/>
    <w:rsid w:val="00136AC4"/>
    <w:rsid w:val="002F4354"/>
    <w:rsid w:val="006015DD"/>
    <w:rsid w:val="00640343"/>
    <w:rsid w:val="006C04A6"/>
    <w:rsid w:val="008F5CA2"/>
    <w:rsid w:val="00937079"/>
    <w:rsid w:val="00F83C6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C66"/>
    <w:pPr>
      <w:widowControl w:val="0"/>
      <w:spacing w:after="0" w:line="240" w:lineRule="auto"/>
    </w:pPr>
    <w:rPr>
      <w:rFonts w:ascii="Times New Roman" w:eastAsia="SimSun" w:hAnsi="Times New Roman" w:cs="Times New Roman"/>
      <w:kern w:val="2"/>
      <w:sz w:val="24"/>
      <w:szCs w:val="20"/>
      <w:lang w:val="en-US" w:eastAsia="zh-CN"/>
    </w:rPr>
  </w:style>
  <w:style w:type="paragraph" w:styleId="Heading1">
    <w:name w:val="heading 1"/>
    <w:basedOn w:val="Normal"/>
    <w:next w:val="Normal"/>
    <w:link w:val="Heading1Char"/>
    <w:qFormat/>
    <w:rsid w:val="00F83C66"/>
    <w:pPr>
      <w:keepNext/>
      <w:keepLines/>
      <w:spacing w:before="240" w:after="60"/>
      <w:outlineLvl w:val="0"/>
    </w:pPr>
    <w:rPr>
      <w:rFonts w:ascii="Arial" w:hAnsi="Arial"/>
      <w:b/>
      <w:kern w:val="44"/>
      <w:sz w:val="32"/>
    </w:rPr>
  </w:style>
  <w:style w:type="paragraph" w:styleId="Heading2">
    <w:name w:val="heading 2"/>
    <w:basedOn w:val="Normal"/>
    <w:next w:val="Normal"/>
    <w:link w:val="Heading2Char"/>
    <w:qFormat/>
    <w:rsid w:val="00F83C66"/>
    <w:pPr>
      <w:keepNext/>
      <w:keepLines/>
      <w:spacing w:before="240" w:after="60"/>
      <w:outlineLvl w:val="1"/>
    </w:pPr>
    <w:rPr>
      <w:rFonts w:ascii="Arial" w:hAnsi="Arial"/>
      <w:b/>
      <w:i/>
      <w:sz w:val="28"/>
    </w:rPr>
  </w:style>
  <w:style w:type="paragraph" w:styleId="Heading3">
    <w:name w:val="heading 3"/>
    <w:basedOn w:val="Normal"/>
    <w:next w:val="Normal"/>
    <w:link w:val="Heading3Char"/>
    <w:qFormat/>
    <w:rsid w:val="00F83C66"/>
    <w:pPr>
      <w:keepNext/>
      <w:keepLines/>
      <w:spacing w:before="240" w:after="60"/>
      <w:outlineLvl w:val="2"/>
    </w:pPr>
    <w:rPr>
      <w:rFonts w:ascii="Arial" w:hAnsi="Arial"/>
      <w:b/>
      <w:sz w:val="26"/>
    </w:rPr>
  </w:style>
  <w:style w:type="paragraph" w:styleId="Heading4">
    <w:name w:val="heading 4"/>
    <w:basedOn w:val="Normal"/>
    <w:next w:val="Normal"/>
    <w:link w:val="Heading4Char"/>
    <w:qFormat/>
    <w:rsid w:val="00F83C66"/>
    <w:pPr>
      <w:keepNext/>
      <w:keepLines/>
      <w:spacing w:before="240" w:after="60"/>
      <w:outlineLvl w:val="3"/>
    </w:pPr>
    <w:rPr>
      <w:b/>
      <w:sz w:val="28"/>
    </w:rPr>
  </w:style>
  <w:style w:type="paragraph" w:styleId="Heading5">
    <w:name w:val="heading 5"/>
    <w:basedOn w:val="Normal"/>
    <w:next w:val="Normal"/>
    <w:link w:val="Heading5Char"/>
    <w:qFormat/>
    <w:rsid w:val="00F83C66"/>
    <w:pPr>
      <w:keepNext/>
      <w:keepLines/>
      <w:spacing w:before="240" w:after="60"/>
      <w:outlineLvl w:val="4"/>
    </w:pPr>
    <w:rPr>
      <w:b/>
      <w:i/>
      <w:sz w:val="26"/>
    </w:rPr>
  </w:style>
  <w:style w:type="paragraph" w:styleId="Heading6">
    <w:name w:val="heading 6"/>
    <w:basedOn w:val="Normal"/>
    <w:next w:val="Normal"/>
    <w:link w:val="Heading6Char"/>
    <w:qFormat/>
    <w:rsid w:val="00F83C66"/>
    <w:pPr>
      <w:keepNext/>
      <w:keepLines/>
      <w:spacing w:before="240" w:after="60"/>
      <w:outlineLvl w:val="5"/>
    </w:pPr>
    <w:rPr>
      <w:b/>
      <w:sz w:val="22"/>
    </w:rPr>
  </w:style>
  <w:style w:type="paragraph" w:styleId="Heading7">
    <w:name w:val="heading 7"/>
    <w:basedOn w:val="Normal"/>
    <w:next w:val="Normal"/>
    <w:link w:val="Heading7Char"/>
    <w:qFormat/>
    <w:rsid w:val="00F83C66"/>
    <w:pPr>
      <w:keepNext/>
      <w:keepLines/>
      <w:spacing w:before="240" w:after="60"/>
      <w:outlineLvl w:val="6"/>
    </w:pPr>
  </w:style>
  <w:style w:type="paragraph" w:styleId="Heading8">
    <w:name w:val="heading 8"/>
    <w:basedOn w:val="Normal"/>
    <w:next w:val="Normal"/>
    <w:link w:val="Heading8Char"/>
    <w:qFormat/>
    <w:rsid w:val="00F83C66"/>
    <w:pPr>
      <w:keepNext/>
      <w:keepLines/>
      <w:spacing w:before="240" w:after="60"/>
      <w:outlineLvl w:val="7"/>
    </w:pPr>
    <w:rPr>
      <w:i/>
    </w:rPr>
  </w:style>
  <w:style w:type="paragraph" w:styleId="Heading9">
    <w:name w:val="heading 9"/>
    <w:basedOn w:val="Normal"/>
    <w:next w:val="Normal"/>
    <w:link w:val="Heading9Char"/>
    <w:qFormat/>
    <w:rsid w:val="00F83C66"/>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3C66"/>
    <w:rPr>
      <w:rFonts w:ascii="Arial" w:eastAsia="SimSun" w:hAnsi="Arial" w:cs="Times New Roman"/>
      <w:b/>
      <w:kern w:val="44"/>
      <w:sz w:val="32"/>
      <w:szCs w:val="20"/>
      <w:lang w:val="en-US" w:eastAsia="zh-CN"/>
    </w:rPr>
  </w:style>
  <w:style w:type="character" w:customStyle="1" w:styleId="Heading2Char">
    <w:name w:val="Heading 2 Char"/>
    <w:basedOn w:val="DefaultParagraphFont"/>
    <w:link w:val="Heading2"/>
    <w:rsid w:val="00F83C66"/>
    <w:rPr>
      <w:rFonts w:ascii="Arial" w:eastAsia="SimSun" w:hAnsi="Arial" w:cs="Times New Roman"/>
      <w:b/>
      <w:i/>
      <w:kern w:val="2"/>
      <w:sz w:val="28"/>
      <w:szCs w:val="20"/>
      <w:lang w:val="en-US" w:eastAsia="zh-CN"/>
    </w:rPr>
  </w:style>
  <w:style w:type="character" w:customStyle="1" w:styleId="Heading3Char">
    <w:name w:val="Heading 3 Char"/>
    <w:basedOn w:val="DefaultParagraphFont"/>
    <w:link w:val="Heading3"/>
    <w:rsid w:val="00F83C66"/>
    <w:rPr>
      <w:rFonts w:ascii="Arial" w:eastAsia="SimSun" w:hAnsi="Arial" w:cs="Times New Roman"/>
      <w:b/>
      <w:kern w:val="2"/>
      <w:sz w:val="26"/>
      <w:szCs w:val="20"/>
      <w:lang w:val="en-US" w:eastAsia="zh-CN"/>
    </w:rPr>
  </w:style>
  <w:style w:type="character" w:customStyle="1" w:styleId="Heading4Char">
    <w:name w:val="Heading 4 Char"/>
    <w:basedOn w:val="DefaultParagraphFont"/>
    <w:link w:val="Heading4"/>
    <w:rsid w:val="00F83C66"/>
    <w:rPr>
      <w:rFonts w:ascii="Times New Roman" w:eastAsia="SimSun" w:hAnsi="Times New Roman" w:cs="Times New Roman"/>
      <w:b/>
      <w:kern w:val="2"/>
      <w:sz w:val="28"/>
      <w:szCs w:val="20"/>
      <w:lang w:val="en-US" w:eastAsia="zh-CN"/>
    </w:rPr>
  </w:style>
  <w:style w:type="character" w:customStyle="1" w:styleId="Heading5Char">
    <w:name w:val="Heading 5 Char"/>
    <w:basedOn w:val="DefaultParagraphFont"/>
    <w:link w:val="Heading5"/>
    <w:rsid w:val="00F83C66"/>
    <w:rPr>
      <w:rFonts w:ascii="Times New Roman" w:eastAsia="SimSun" w:hAnsi="Times New Roman" w:cs="Times New Roman"/>
      <w:b/>
      <w:i/>
      <w:kern w:val="2"/>
      <w:sz w:val="26"/>
      <w:szCs w:val="20"/>
      <w:lang w:val="en-US" w:eastAsia="zh-CN"/>
    </w:rPr>
  </w:style>
  <w:style w:type="character" w:customStyle="1" w:styleId="Heading6Char">
    <w:name w:val="Heading 6 Char"/>
    <w:basedOn w:val="DefaultParagraphFont"/>
    <w:link w:val="Heading6"/>
    <w:rsid w:val="00F83C66"/>
    <w:rPr>
      <w:rFonts w:ascii="Times New Roman" w:eastAsia="SimSun" w:hAnsi="Times New Roman" w:cs="Times New Roman"/>
      <w:b/>
      <w:kern w:val="2"/>
      <w:szCs w:val="20"/>
      <w:lang w:val="en-US" w:eastAsia="zh-CN"/>
    </w:rPr>
  </w:style>
  <w:style w:type="character" w:customStyle="1" w:styleId="Heading7Char">
    <w:name w:val="Heading 7 Char"/>
    <w:basedOn w:val="DefaultParagraphFont"/>
    <w:link w:val="Heading7"/>
    <w:rsid w:val="00F83C66"/>
    <w:rPr>
      <w:rFonts w:ascii="Times New Roman" w:eastAsia="SimSun" w:hAnsi="Times New Roman" w:cs="Times New Roman"/>
      <w:kern w:val="2"/>
      <w:sz w:val="24"/>
      <w:szCs w:val="20"/>
      <w:lang w:val="en-US" w:eastAsia="zh-CN"/>
    </w:rPr>
  </w:style>
  <w:style w:type="character" w:customStyle="1" w:styleId="Heading8Char">
    <w:name w:val="Heading 8 Char"/>
    <w:basedOn w:val="DefaultParagraphFont"/>
    <w:link w:val="Heading8"/>
    <w:rsid w:val="00F83C66"/>
    <w:rPr>
      <w:rFonts w:ascii="Times New Roman" w:eastAsia="SimSun" w:hAnsi="Times New Roman" w:cs="Times New Roman"/>
      <w:i/>
      <w:kern w:val="2"/>
      <w:sz w:val="24"/>
      <w:szCs w:val="20"/>
      <w:lang w:val="en-US" w:eastAsia="zh-CN"/>
    </w:rPr>
  </w:style>
  <w:style w:type="character" w:customStyle="1" w:styleId="Heading9Char">
    <w:name w:val="Heading 9 Char"/>
    <w:basedOn w:val="DefaultParagraphFont"/>
    <w:link w:val="Heading9"/>
    <w:rsid w:val="00F83C66"/>
    <w:rPr>
      <w:rFonts w:ascii="Arial" w:eastAsia="SimSun" w:hAnsi="Arial" w:cs="Times New Roman"/>
      <w:kern w:val="2"/>
      <w:szCs w:val="20"/>
      <w:lang w:val="en-US" w:eastAsia="zh-CN"/>
    </w:rPr>
  </w:style>
  <w:style w:type="character" w:customStyle="1" w:styleId="fontstyle01">
    <w:name w:val="fontstyle01"/>
    <w:rsid w:val="00F83C66"/>
    <w:rPr>
      <w:rFonts w:ascii="Times New Roman" w:hAnsi="Times New Roman" w:cs="Times New Roman" w:hint="default"/>
      <w:b w:val="0"/>
      <w:bCs w:val="0"/>
      <w:i w:val="0"/>
      <w:iCs w:val="0"/>
      <w:color w:val="000000"/>
      <w:sz w:val="24"/>
      <w:szCs w:val="24"/>
    </w:rPr>
  </w:style>
  <w:style w:type="character" w:styleId="Hyperlink">
    <w:name w:val="Hyperlink"/>
    <w:rsid w:val="00F83C66"/>
    <w:rPr>
      <w:color w:val="0000FF"/>
      <w:u w:val="single"/>
    </w:rPr>
  </w:style>
  <w:style w:type="paragraph" w:customStyle="1" w:styleId="Default">
    <w:name w:val="Default"/>
    <w:rsid w:val="00F83C66"/>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Footer">
    <w:name w:val="footer"/>
    <w:basedOn w:val="Normal"/>
    <w:link w:val="FooterChar"/>
    <w:rsid w:val="00F83C66"/>
    <w:pPr>
      <w:tabs>
        <w:tab w:val="center" w:pos="4153"/>
        <w:tab w:val="right" w:pos="8306"/>
      </w:tabs>
      <w:snapToGrid w:val="0"/>
    </w:pPr>
    <w:rPr>
      <w:sz w:val="18"/>
      <w:szCs w:val="18"/>
    </w:rPr>
  </w:style>
  <w:style w:type="character" w:customStyle="1" w:styleId="FooterChar">
    <w:name w:val="Footer Char"/>
    <w:basedOn w:val="DefaultParagraphFont"/>
    <w:link w:val="Footer"/>
    <w:rsid w:val="00F83C66"/>
    <w:rPr>
      <w:rFonts w:ascii="Times New Roman" w:eastAsia="SimSun" w:hAnsi="Times New Roman" w:cs="Times New Roman"/>
      <w:kern w:val="2"/>
      <w:sz w:val="18"/>
      <w:szCs w:val="18"/>
      <w:lang w:val="en-US" w:eastAsia="zh-CN"/>
    </w:rPr>
  </w:style>
  <w:style w:type="paragraph" w:styleId="Header">
    <w:name w:val="header"/>
    <w:basedOn w:val="Normal"/>
    <w:link w:val="HeaderChar"/>
    <w:rsid w:val="00F83C66"/>
    <w:pPr>
      <w:tabs>
        <w:tab w:val="center" w:pos="4153"/>
        <w:tab w:val="right" w:pos="8306"/>
      </w:tabs>
      <w:snapToGrid w:val="0"/>
    </w:pPr>
    <w:rPr>
      <w:sz w:val="18"/>
      <w:szCs w:val="18"/>
    </w:rPr>
  </w:style>
  <w:style w:type="character" w:customStyle="1" w:styleId="HeaderChar">
    <w:name w:val="Header Char"/>
    <w:basedOn w:val="DefaultParagraphFont"/>
    <w:link w:val="Header"/>
    <w:rsid w:val="00F83C66"/>
    <w:rPr>
      <w:rFonts w:ascii="Times New Roman" w:eastAsia="SimSun" w:hAnsi="Times New Roman" w:cs="Times New Roman"/>
      <w:kern w:val="2"/>
      <w:sz w:val="18"/>
      <w:szCs w:val="18"/>
      <w:lang w:val="en-US" w:eastAsia="zh-CN"/>
    </w:rPr>
  </w:style>
  <w:style w:type="paragraph" w:styleId="ListParagraph">
    <w:name w:val="List Paragraph"/>
    <w:basedOn w:val="Normal"/>
    <w:qFormat/>
    <w:rsid w:val="00F83C66"/>
    <w:pPr>
      <w:spacing w:after="160" w:line="257" w:lineRule="auto"/>
      <w:ind w:left="720"/>
    </w:pPr>
    <w:rPr>
      <w:rFonts w:ascii="Calibri" w:eastAsia="Calibri" w:hAnsi="Calibri"/>
    </w:rPr>
  </w:style>
  <w:style w:type="paragraph" w:styleId="BalloonText">
    <w:name w:val="Balloon Text"/>
    <w:basedOn w:val="Normal"/>
    <w:link w:val="BalloonTextChar"/>
    <w:uiPriority w:val="99"/>
    <w:semiHidden/>
    <w:unhideWhenUsed/>
    <w:rsid w:val="00F83C66"/>
    <w:rPr>
      <w:rFonts w:ascii="Tahoma" w:hAnsi="Tahoma" w:cs="Tahoma"/>
      <w:sz w:val="16"/>
      <w:szCs w:val="16"/>
    </w:rPr>
  </w:style>
  <w:style w:type="character" w:customStyle="1" w:styleId="BalloonTextChar">
    <w:name w:val="Balloon Text Char"/>
    <w:basedOn w:val="DefaultParagraphFont"/>
    <w:link w:val="BalloonText"/>
    <w:uiPriority w:val="99"/>
    <w:semiHidden/>
    <w:rsid w:val="00F83C66"/>
    <w:rPr>
      <w:rFonts w:ascii="Tahoma" w:eastAsia="SimSun"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C66"/>
    <w:pPr>
      <w:widowControl w:val="0"/>
      <w:spacing w:after="0" w:line="240" w:lineRule="auto"/>
    </w:pPr>
    <w:rPr>
      <w:rFonts w:ascii="Times New Roman" w:eastAsia="SimSun" w:hAnsi="Times New Roman" w:cs="Times New Roman"/>
      <w:kern w:val="2"/>
      <w:sz w:val="24"/>
      <w:szCs w:val="20"/>
      <w:lang w:val="en-US" w:eastAsia="zh-CN"/>
    </w:rPr>
  </w:style>
  <w:style w:type="paragraph" w:styleId="Heading1">
    <w:name w:val="heading 1"/>
    <w:basedOn w:val="Normal"/>
    <w:next w:val="Normal"/>
    <w:link w:val="Heading1Char"/>
    <w:qFormat/>
    <w:rsid w:val="00F83C66"/>
    <w:pPr>
      <w:keepNext/>
      <w:keepLines/>
      <w:spacing w:before="240" w:after="60"/>
      <w:outlineLvl w:val="0"/>
    </w:pPr>
    <w:rPr>
      <w:rFonts w:ascii="Arial" w:hAnsi="Arial"/>
      <w:b/>
      <w:kern w:val="44"/>
      <w:sz w:val="32"/>
    </w:rPr>
  </w:style>
  <w:style w:type="paragraph" w:styleId="Heading2">
    <w:name w:val="heading 2"/>
    <w:basedOn w:val="Normal"/>
    <w:next w:val="Normal"/>
    <w:link w:val="Heading2Char"/>
    <w:qFormat/>
    <w:rsid w:val="00F83C66"/>
    <w:pPr>
      <w:keepNext/>
      <w:keepLines/>
      <w:spacing w:before="240" w:after="60"/>
      <w:outlineLvl w:val="1"/>
    </w:pPr>
    <w:rPr>
      <w:rFonts w:ascii="Arial" w:hAnsi="Arial"/>
      <w:b/>
      <w:i/>
      <w:sz w:val="28"/>
    </w:rPr>
  </w:style>
  <w:style w:type="paragraph" w:styleId="Heading3">
    <w:name w:val="heading 3"/>
    <w:basedOn w:val="Normal"/>
    <w:next w:val="Normal"/>
    <w:link w:val="Heading3Char"/>
    <w:qFormat/>
    <w:rsid w:val="00F83C66"/>
    <w:pPr>
      <w:keepNext/>
      <w:keepLines/>
      <w:spacing w:before="240" w:after="60"/>
      <w:outlineLvl w:val="2"/>
    </w:pPr>
    <w:rPr>
      <w:rFonts w:ascii="Arial" w:hAnsi="Arial"/>
      <w:b/>
      <w:sz w:val="26"/>
    </w:rPr>
  </w:style>
  <w:style w:type="paragraph" w:styleId="Heading4">
    <w:name w:val="heading 4"/>
    <w:basedOn w:val="Normal"/>
    <w:next w:val="Normal"/>
    <w:link w:val="Heading4Char"/>
    <w:qFormat/>
    <w:rsid w:val="00F83C66"/>
    <w:pPr>
      <w:keepNext/>
      <w:keepLines/>
      <w:spacing w:before="240" w:after="60"/>
      <w:outlineLvl w:val="3"/>
    </w:pPr>
    <w:rPr>
      <w:b/>
      <w:sz w:val="28"/>
    </w:rPr>
  </w:style>
  <w:style w:type="paragraph" w:styleId="Heading5">
    <w:name w:val="heading 5"/>
    <w:basedOn w:val="Normal"/>
    <w:next w:val="Normal"/>
    <w:link w:val="Heading5Char"/>
    <w:qFormat/>
    <w:rsid w:val="00F83C66"/>
    <w:pPr>
      <w:keepNext/>
      <w:keepLines/>
      <w:spacing w:before="240" w:after="60"/>
      <w:outlineLvl w:val="4"/>
    </w:pPr>
    <w:rPr>
      <w:b/>
      <w:i/>
      <w:sz w:val="26"/>
    </w:rPr>
  </w:style>
  <w:style w:type="paragraph" w:styleId="Heading6">
    <w:name w:val="heading 6"/>
    <w:basedOn w:val="Normal"/>
    <w:next w:val="Normal"/>
    <w:link w:val="Heading6Char"/>
    <w:qFormat/>
    <w:rsid w:val="00F83C66"/>
    <w:pPr>
      <w:keepNext/>
      <w:keepLines/>
      <w:spacing w:before="240" w:after="60"/>
      <w:outlineLvl w:val="5"/>
    </w:pPr>
    <w:rPr>
      <w:b/>
      <w:sz w:val="22"/>
    </w:rPr>
  </w:style>
  <w:style w:type="paragraph" w:styleId="Heading7">
    <w:name w:val="heading 7"/>
    <w:basedOn w:val="Normal"/>
    <w:next w:val="Normal"/>
    <w:link w:val="Heading7Char"/>
    <w:qFormat/>
    <w:rsid w:val="00F83C66"/>
    <w:pPr>
      <w:keepNext/>
      <w:keepLines/>
      <w:spacing w:before="240" w:after="60"/>
      <w:outlineLvl w:val="6"/>
    </w:pPr>
  </w:style>
  <w:style w:type="paragraph" w:styleId="Heading8">
    <w:name w:val="heading 8"/>
    <w:basedOn w:val="Normal"/>
    <w:next w:val="Normal"/>
    <w:link w:val="Heading8Char"/>
    <w:qFormat/>
    <w:rsid w:val="00F83C66"/>
    <w:pPr>
      <w:keepNext/>
      <w:keepLines/>
      <w:spacing w:before="240" w:after="60"/>
      <w:outlineLvl w:val="7"/>
    </w:pPr>
    <w:rPr>
      <w:i/>
    </w:rPr>
  </w:style>
  <w:style w:type="paragraph" w:styleId="Heading9">
    <w:name w:val="heading 9"/>
    <w:basedOn w:val="Normal"/>
    <w:next w:val="Normal"/>
    <w:link w:val="Heading9Char"/>
    <w:qFormat/>
    <w:rsid w:val="00F83C66"/>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3C66"/>
    <w:rPr>
      <w:rFonts w:ascii="Arial" w:eastAsia="SimSun" w:hAnsi="Arial" w:cs="Times New Roman"/>
      <w:b/>
      <w:kern w:val="44"/>
      <w:sz w:val="32"/>
      <w:szCs w:val="20"/>
      <w:lang w:val="en-US" w:eastAsia="zh-CN"/>
    </w:rPr>
  </w:style>
  <w:style w:type="character" w:customStyle="1" w:styleId="Heading2Char">
    <w:name w:val="Heading 2 Char"/>
    <w:basedOn w:val="DefaultParagraphFont"/>
    <w:link w:val="Heading2"/>
    <w:rsid w:val="00F83C66"/>
    <w:rPr>
      <w:rFonts w:ascii="Arial" w:eastAsia="SimSun" w:hAnsi="Arial" w:cs="Times New Roman"/>
      <w:b/>
      <w:i/>
      <w:kern w:val="2"/>
      <w:sz w:val="28"/>
      <w:szCs w:val="20"/>
      <w:lang w:val="en-US" w:eastAsia="zh-CN"/>
    </w:rPr>
  </w:style>
  <w:style w:type="character" w:customStyle="1" w:styleId="Heading3Char">
    <w:name w:val="Heading 3 Char"/>
    <w:basedOn w:val="DefaultParagraphFont"/>
    <w:link w:val="Heading3"/>
    <w:rsid w:val="00F83C66"/>
    <w:rPr>
      <w:rFonts w:ascii="Arial" w:eastAsia="SimSun" w:hAnsi="Arial" w:cs="Times New Roman"/>
      <w:b/>
      <w:kern w:val="2"/>
      <w:sz w:val="26"/>
      <w:szCs w:val="20"/>
      <w:lang w:val="en-US" w:eastAsia="zh-CN"/>
    </w:rPr>
  </w:style>
  <w:style w:type="character" w:customStyle="1" w:styleId="Heading4Char">
    <w:name w:val="Heading 4 Char"/>
    <w:basedOn w:val="DefaultParagraphFont"/>
    <w:link w:val="Heading4"/>
    <w:rsid w:val="00F83C66"/>
    <w:rPr>
      <w:rFonts w:ascii="Times New Roman" w:eastAsia="SimSun" w:hAnsi="Times New Roman" w:cs="Times New Roman"/>
      <w:b/>
      <w:kern w:val="2"/>
      <w:sz w:val="28"/>
      <w:szCs w:val="20"/>
      <w:lang w:val="en-US" w:eastAsia="zh-CN"/>
    </w:rPr>
  </w:style>
  <w:style w:type="character" w:customStyle="1" w:styleId="Heading5Char">
    <w:name w:val="Heading 5 Char"/>
    <w:basedOn w:val="DefaultParagraphFont"/>
    <w:link w:val="Heading5"/>
    <w:rsid w:val="00F83C66"/>
    <w:rPr>
      <w:rFonts w:ascii="Times New Roman" w:eastAsia="SimSun" w:hAnsi="Times New Roman" w:cs="Times New Roman"/>
      <w:b/>
      <w:i/>
      <w:kern w:val="2"/>
      <w:sz w:val="26"/>
      <w:szCs w:val="20"/>
      <w:lang w:val="en-US" w:eastAsia="zh-CN"/>
    </w:rPr>
  </w:style>
  <w:style w:type="character" w:customStyle="1" w:styleId="Heading6Char">
    <w:name w:val="Heading 6 Char"/>
    <w:basedOn w:val="DefaultParagraphFont"/>
    <w:link w:val="Heading6"/>
    <w:rsid w:val="00F83C66"/>
    <w:rPr>
      <w:rFonts w:ascii="Times New Roman" w:eastAsia="SimSun" w:hAnsi="Times New Roman" w:cs="Times New Roman"/>
      <w:b/>
      <w:kern w:val="2"/>
      <w:szCs w:val="20"/>
      <w:lang w:val="en-US" w:eastAsia="zh-CN"/>
    </w:rPr>
  </w:style>
  <w:style w:type="character" w:customStyle="1" w:styleId="Heading7Char">
    <w:name w:val="Heading 7 Char"/>
    <w:basedOn w:val="DefaultParagraphFont"/>
    <w:link w:val="Heading7"/>
    <w:rsid w:val="00F83C66"/>
    <w:rPr>
      <w:rFonts w:ascii="Times New Roman" w:eastAsia="SimSun" w:hAnsi="Times New Roman" w:cs="Times New Roman"/>
      <w:kern w:val="2"/>
      <w:sz w:val="24"/>
      <w:szCs w:val="20"/>
      <w:lang w:val="en-US" w:eastAsia="zh-CN"/>
    </w:rPr>
  </w:style>
  <w:style w:type="character" w:customStyle="1" w:styleId="Heading8Char">
    <w:name w:val="Heading 8 Char"/>
    <w:basedOn w:val="DefaultParagraphFont"/>
    <w:link w:val="Heading8"/>
    <w:rsid w:val="00F83C66"/>
    <w:rPr>
      <w:rFonts w:ascii="Times New Roman" w:eastAsia="SimSun" w:hAnsi="Times New Roman" w:cs="Times New Roman"/>
      <w:i/>
      <w:kern w:val="2"/>
      <w:sz w:val="24"/>
      <w:szCs w:val="20"/>
      <w:lang w:val="en-US" w:eastAsia="zh-CN"/>
    </w:rPr>
  </w:style>
  <w:style w:type="character" w:customStyle="1" w:styleId="Heading9Char">
    <w:name w:val="Heading 9 Char"/>
    <w:basedOn w:val="DefaultParagraphFont"/>
    <w:link w:val="Heading9"/>
    <w:rsid w:val="00F83C66"/>
    <w:rPr>
      <w:rFonts w:ascii="Arial" w:eastAsia="SimSun" w:hAnsi="Arial" w:cs="Times New Roman"/>
      <w:kern w:val="2"/>
      <w:szCs w:val="20"/>
      <w:lang w:val="en-US" w:eastAsia="zh-CN"/>
    </w:rPr>
  </w:style>
  <w:style w:type="character" w:customStyle="1" w:styleId="fontstyle01">
    <w:name w:val="fontstyle01"/>
    <w:rsid w:val="00F83C66"/>
    <w:rPr>
      <w:rFonts w:ascii="Times New Roman" w:hAnsi="Times New Roman" w:cs="Times New Roman" w:hint="default"/>
      <w:b w:val="0"/>
      <w:bCs w:val="0"/>
      <w:i w:val="0"/>
      <w:iCs w:val="0"/>
      <w:color w:val="000000"/>
      <w:sz w:val="24"/>
      <w:szCs w:val="24"/>
    </w:rPr>
  </w:style>
  <w:style w:type="character" w:styleId="Hyperlink">
    <w:name w:val="Hyperlink"/>
    <w:rsid w:val="00F83C66"/>
    <w:rPr>
      <w:color w:val="0000FF"/>
      <w:u w:val="single"/>
    </w:rPr>
  </w:style>
  <w:style w:type="paragraph" w:customStyle="1" w:styleId="Default">
    <w:name w:val="Default"/>
    <w:rsid w:val="00F83C66"/>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Footer">
    <w:name w:val="footer"/>
    <w:basedOn w:val="Normal"/>
    <w:link w:val="FooterChar"/>
    <w:rsid w:val="00F83C66"/>
    <w:pPr>
      <w:tabs>
        <w:tab w:val="center" w:pos="4153"/>
        <w:tab w:val="right" w:pos="8306"/>
      </w:tabs>
      <w:snapToGrid w:val="0"/>
    </w:pPr>
    <w:rPr>
      <w:sz w:val="18"/>
      <w:szCs w:val="18"/>
    </w:rPr>
  </w:style>
  <w:style w:type="character" w:customStyle="1" w:styleId="FooterChar">
    <w:name w:val="Footer Char"/>
    <w:basedOn w:val="DefaultParagraphFont"/>
    <w:link w:val="Footer"/>
    <w:rsid w:val="00F83C66"/>
    <w:rPr>
      <w:rFonts w:ascii="Times New Roman" w:eastAsia="SimSun" w:hAnsi="Times New Roman" w:cs="Times New Roman"/>
      <w:kern w:val="2"/>
      <w:sz w:val="18"/>
      <w:szCs w:val="18"/>
      <w:lang w:val="en-US" w:eastAsia="zh-CN"/>
    </w:rPr>
  </w:style>
  <w:style w:type="paragraph" w:styleId="Header">
    <w:name w:val="header"/>
    <w:basedOn w:val="Normal"/>
    <w:link w:val="HeaderChar"/>
    <w:rsid w:val="00F83C66"/>
    <w:pPr>
      <w:tabs>
        <w:tab w:val="center" w:pos="4153"/>
        <w:tab w:val="right" w:pos="8306"/>
      </w:tabs>
      <w:snapToGrid w:val="0"/>
    </w:pPr>
    <w:rPr>
      <w:sz w:val="18"/>
      <w:szCs w:val="18"/>
    </w:rPr>
  </w:style>
  <w:style w:type="character" w:customStyle="1" w:styleId="HeaderChar">
    <w:name w:val="Header Char"/>
    <w:basedOn w:val="DefaultParagraphFont"/>
    <w:link w:val="Header"/>
    <w:rsid w:val="00F83C66"/>
    <w:rPr>
      <w:rFonts w:ascii="Times New Roman" w:eastAsia="SimSun" w:hAnsi="Times New Roman" w:cs="Times New Roman"/>
      <w:kern w:val="2"/>
      <w:sz w:val="18"/>
      <w:szCs w:val="18"/>
      <w:lang w:val="en-US" w:eastAsia="zh-CN"/>
    </w:rPr>
  </w:style>
  <w:style w:type="paragraph" w:styleId="ListParagraph">
    <w:name w:val="List Paragraph"/>
    <w:basedOn w:val="Normal"/>
    <w:qFormat/>
    <w:rsid w:val="00F83C66"/>
    <w:pPr>
      <w:spacing w:after="160" w:line="257" w:lineRule="auto"/>
      <w:ind w:left="720"/>
    </w:pPr>
    <w:rPr>
      <w:rFonts w:ascii="Calibri" w:eastAsia="Calibri" w:hAnsi="Calibri"/>
    </w:rPr>
  </w:style>
  <w:style w:type="paragraph" w:styleId="BalloonText">
    <w:name w:val="Balloon Text"/>
    <w:basedOn w:val="Normal"/>
    <w:link w:val="BalloonTextChar"/>
    <w:uiPriority w:val="99"/>
    <w:semiHidden/>
    <w:unhideWhenUsed/>
    <w:rsid w:val="00F83C66"/>
    <w:rPr>
      <w:rFonts w:ascii="Tahoma" w:hAnsi="Tahoma" w:cs="Tahoma"/>
      <w:sz w:val="16"/>
      <w:szCs w:val="16"/>
    </w:rPr>
  </w:style>
  <w:style w:type="character" w:customStyle="1" w:styleId="BalloonTextChar">
    <w:name w:val="Balloon Text Char"/>
    <w:basedOn w:val="DefaultParagraphFont"/>
    <w:link w:val="BalloonText"/>
    <w:uiPriority w:val="99"/>
    <w:semiHidden/>
    <w:rsid w:val="00F83C66"/>
    <w:rPr>
      <w:rFonts w:ascii="Tahoma" w:eastAsia="SimSun"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671" Type="http://schemas.openxmlformats.org/officeDocument/2006/relationships/image" Target="media/image665.wmf"/><Relationship Id="rId769" Type="http://schemas.openxmlformats.org/officeDocument/2006/relationships/image" Target="media/image763.wmf"/><Relationship Id="rId976" Type="http://schemas.openxmlformats.org/officeDocument/2006/relationships/image" Target="media/image970.png"/><Relationship Id="rId1399" Type="http://schemas.openxmlformats.org/officeDocument/2006/relationships/image" Target="media/image1198.wmf"/><Relationship Id="rId21" Type="http://schemas.openxmlformats.org/officeDocument/2006/relationships/image" Target="media/image15.wmf"/><Relationship Id="rId324" Type="http://schemas.openxmlformats.org/officeDocument/2006/relationships/image" Target="media/image318.wmf"/><Relationship Id="rId531" Type="http://schemas.openxmlformats.org/officeDocument/2006/relationships/image" Target="media/image525.wmf"/><Relationship Id="rId629" Type="http://schemas.openxmlformats.org/officeDocument/2006/relationships/image" Target="media/image623.wmf"/><Relationship Id="rId1161" Type="http://schemas.openxmlformats.org/officeDocument/2006/relationships/image" Target="media/image1083.wmf"/><Relationship Id="rId1259" Type="http://schemas.openxmlformats.org/officeDocument/2006/relationships/oleObject" Target="embeddings/oleObject122.bin"/><Relationship Id="rId170" Type="http://schemas.openxmlformats.org/officeDocument/2006/relationships/image" Target="media/image164.wmf"/><Relationship Id="rId836" Type="http://schemas.openxmlformats.org/officeDocument/2006/relationships/image" Target="media/image830.png"/><Relationship Id="rId1021" Type="http://schemas.openxmlformats.org/officeDocument/2006/relationships/image" Target="media/image1013.wmf"/><Relationship Id="rId1119" Type="http://schemas.openxmlformats.org/officeDocument/2006/relationships/image" Target="media/image1062.wmf"/><Relationship Id="rId268" Type="http://schemas.openxmlformats.org/officeDocument/2006/relationships/image" Target="media/image262.wmf"/><Relationship Id="rId475" Type="http://schemas.openxmlformats.org/officeDocument/2006/relationships/image" Target="media/image469.wmf"/><Relationship Id="rId682" Type="http://schemas.openxmlformats.org/officeDocument/2006/relationships/image" Target="media/image676.wmf"/><Relationship Id="rId903" Type="http://schemas.openxmlformats.org/officeDocument/2006/relationships/image" Target="media/image897.wmf"/><Relationship Id="rId1326" Type="http://schemas.openxmlformats.org/officeDocument/2006/relationships/oleObject" Target="embeddings/oleObject160.bin"/><Relationship Id="rId32" Type="http://schemas.openxmlformats.org/officeDocument/2006/relationships/image" Target="media/image26.wmf"/><Relationship Id="rId128" Type="http://schemas.openxmlformats.org/officeDocument/2006/relationships/image" Target="media/image122.wmf"/><Relationship Id="rId335" Type="http://schemas.openxmlformats.org/officeDocument/2006/relationships/image" Target="media/image329.wmf"/><Relationship Id="rId542" Type="http://schemas.openxmlformats.org/officeDocument/2006/relationships/image" Target="media/image536.wmf"/><Relationship Id="rId987" Type="http://schemas.openxmlformats.org/officeDocument/2006/relationships/image" Target="media/image981.wmf"/><Relationship Id="rId1172" Type="http://schemas.openxmlformats.org/officeDocument/2006/relationships/oleObject" Target="embeddings/oleObject79.bin"/><Relationship Id="rId181" Type="http://schemas.openxmlformats.org/officeDocument/2006/relationships/image" Target="media/image175.wmf"/><Relationship Id="rId402" Type="http://schemas.openxmlformats.org/officeDocument/2006/relationships/image" Target="media/image396.wmf"/><Relationship Id="rId847" Type="http://schemas.openxmlformats.org/officeDocument/2006/relationships/image" Target="media/image841.wmf"/><Relationship Id="rId1032" Type="http://schemas.openxmlformats.org/officeDocument/2006/relationships/oleObject" Target="embeddings/oleObject9.bin"/><Relationship Id="rId279" Type="http://schemas.openxmlformats.org/officeDocument/2006/relationships/image" Target="media/image273.wmf"/><Relationship Id="rId486" Type="http://schemas.openxmlformats.org/officeDocument/2006/relationships/image" Target="media/image480.wmf"/><Relationship Id="rId693" Type="http://schemas.openxmlformats.org/officeDocument/2006/relationships/image" Target="media/image687.wmf"/><Relationship Id="rId707" Type="http://schemas.openxmlformats.org/officeDocument/2006/relationships/image" Target="media/image701.wmf"/><Relationship Id="rId914" Type="http://schemas.openxmlformats.org/officeDocument/2006/relationships/image" Target="media/image908.wmf"/><Relationship Id="rId1337" Type="http://schemas.openxmlformats.org/officeDocument/2006/relationships/image" Target="media/image1167.wmf"/><Relationship Id="rId43" Type="http://schemas.openxmlformats.org/officeDocument/2006/relationships/image" Target="media/image37.wmf"/><Relationship Id="rId139" Type="http://schemas.openxmlformats.org/officeDocument/2006/relationships/image" Target="media/image133.wmf"/><Relationship Id="rId346" Type="http://schemas.openxmlformats.org/officeDocument/2006/relationships/image" Target="media/image340.wmf"/><Relationship Id="rId553" Type="http://schemas.openxmlformats.org/officeDocument/2006/relationships/image" Target="media/image547.wmf"/><Relationship Id="rId760" Type="http://schemas.openxmlformats.org/officeDocument/2006/relationships/image" Target="media/image754.wmf"/><Relationship Id="rId998" Type="http://schemas.openxmlformats.org/officeDocument/2006/relationships/image" Target="media/image992.wmf"/><Relationship Id="rId1183" Type="http://schemas.openxmlformats.org/officeDocument/2006/relationships/image" Target="media/image1094.wmf"/><Relationship Id="rId1390" Type="http://schemas.openxmlformats.org/officeDocument/2006/relationships/oleObject" Target="embeddings/oleObject192.bin"/><Relationship Id="rId1404" Type="http://schemas.openxmlformats.org/officeDocument/2006/relationships/oleObject" Target="embeddings/oleObject199.bin"/><Relationship Id="rId192" Type="http://schemas.openxmlformats.org/officeDocument/2006/relationships/image" Target="media/image186.wmf"/><Relationship Id="rId206" Type="http://schemas.openxmlformats.org/officeDocument/2006/relationships/image" Target="media/image200.wmf"/><Relationship Id="rId413" Type="http://schemas.openxmlformats.org/officeDocument/2006/relationships/image" Target="media/image407.wmf"/><Relationship Id="rId858" Type="http://schemas.openxmlformats.org/officeDocument/2006/relationships/image" Target="media/image852.wmf"/><Relationship Id="rId1043" Type="http://schemas.openxmlformats.org/officeDocument/2006/relationships/image" Target="media/image1024.wmf"/><Relationship Id="rId497" Type="http://schemas.openxmlformats.org/officeDocument/2006/relationships/image" Target="media/image491.wmf"/><Relationship Id="rId620" Type="http://schemas.openxmlformats.org/officeDocument/2006/relationships/image" Target="media/image614.wmf"/><Relationship Id="rId718" Type="http://schemas.openxmlformats.org/officeDocument/2006/relationships/image" Target="media/image712.wmf"/><Relationship Id="rId925" Type="http://schemas.openxmlformats.org/officeDocument/2006/relationships/image" Target="media/image919.wmf"/><Relationship Id="rId1250" Type="http://schemas.openxmlformats.org/officeDocument/2006/relationships/image" Target="media/image1128.wmf"/><Relationship Id="rId1348" Type="http://schemas.openxmlformats.org/officeDocument/2006/relationships/oleObject" Target="embeddings/oleObject171.bin"/><Relationship Id="rId357" Type="http://schemas.openxmlformats.org/officeDocument/2006/relationships/image" Target="media/image351.wmf"/><Relationship Id="rId1110" Type="http://schemas.openxmlformats.org/officeDocument/2006/relationships/image" Target="media/image1057.wmf"/><Relationship Id="rId1194" Type="http://schemas.openxmlformats.org/officeDocument/2006/relationships/oleObject" Target="embeddings/oleObject90.bin"/><Relationship Id="rId1208" Type="http://schemas.openxmlformats.org/officeDocument/2006/relationships/oleObject" Target="embeddings/oleObject97.bin"/><Relationship Id="rId54" Type="http://schemas.openxmlformats.org/officeDocument/2006/relationships/image" Target="media/image48.wmf"/><Relationship Id="rId217" Type="http://schemas.openxmlformats.org/officeDocument/2006/relationships/image" Target="media/image211.wmf"/><Relationship Id="rId564" Type="http://schemas.openxmlformats.org/officeDocument/2006/relationships/image" Target="media/image558.wmf"/><Relationship Id="rId771" Type="http://schemas.openxmlformats.org/officeDocument/2006/relationships/image" Target="media/image765.wmf"/><Relationship Id="rId869" Type="http://schemas.openxmlformats.org/officeDocument/2006/relationships/image" Target="media/image863.wmf"/><Relationship Id="rId424" Type="http://schemas.openxmlformats.org/officeDocument/2006/relationships/image" Target="media/image418.wmf"/><Relationship Id="rId631" Type="http://schemas.openxmlformats.org/officeDocument/2006/relationships/image" Target="media/image625.wmf"/><Relationship Id="rId729" Type="http://schemas.openxmlformats.org/officeDocument/2006/relationships/image" Target="media/image723.wmf"/><Relationship Id="rId1054" Type="http://schemas.openxmlformats.org/officeDocument/2006/relationships/image" Target="media/image1029.wmf"/><Relationship Id="rId1261" Type="http://schemas.openxmlformats.org/officeDocument/2006/relationships/oleObject" Target="embeddings/oleObject123.bin"/><Relationship Id="rId1359" Type="http://schemas.openxmlformats.org/officeDocument/2006/relationships/image" Target="media/image1178.wmf"/><Relationship Id="rId270" Type="http://schemas.openxmlformats.org/officeDocument/2006/relationships/image" Target="media/image264.wmf"/><Relationship Id="rId936" Type="http://schemas.openxmlformats.org/officeDocument/2006/relationships/image" Target="media/image930.wmf"/><Relationship Id="rId1121" Type="http://schemas.openxmlformats.org/officeDocument/2006/relationships/image" Target="media/image1063.wmf"/><Relationship Id="rId1219" Type="http://schemas.openxmlformats.org/officeDocument/2006/relationships/image" Target="media/image1112.wmf"/><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62.wmf"/><Relationship Id="rId575" Type="http://schemas.openxmlformats.org/officeDocument/2006/relationships/image" Target="media/image569.wmf"/><Relationship Id="rId782" Type="http://schemas.openxmlformats.org/officeDocument/2006/relationships/image" Target="media/image776.wmf"/><Relationship Id="rId228" Type="http://schemas.openxmlformats.org/officeDocument/2006/relationships/image" Target="media/image222.wmf"/><Relationship Id="rId435" Type="http://schemas.openxmlformats.org/officeDocument/2006/relationships/image" Target="media/image429.wmf"/><Relationship Id="rId642" Type="http://schemas.openxmlformats.org/officeDocument/2006/relationships/image" Target="media/image636.wmf"/><Relationship Id="rId1065" Type="http://schemas.openxmlformats.org/officeDocument/2006/relationships/image" Target="media/image1035.wmf"/><Relationship Id="rId1272" Type="http://schemas.openxmlformats.org/officeDocument/2006/relationships/image" Target="media/image1139.wmf"/><Relationship Id="rId281" Type="http://schemas.openxmlformats.org/officeDocument/2006/relationships/image" Target="media/image275.wmf"/><Relationship Id="rId502" Type="http://schemas.openxmlformats.org/officeDocument/2006/relationships/image" Target="media/image496.wmf"/><Relationship Id="rId947" Type="http://schemas.openxmlformats.org/officeDocument/2006/relationships/image" Target="media/image941.wmf"/><Relationship Id="rId1132" Type="http://schemas.openxmlformats.org/officeDocument/2006/relationships/oleObject" Target="embeddings/oleObject59.bin"/><Relationship Id="rId76" Type="http://schemas.openxmlformats.org/officeDocument/2006/relationships/image" Target="media/image70.wmf"/><Relationship Id="rId141" Type="http://schemas.openxmlformats.org/officeDocument/2006/relationships/image" Target="media/image135.wmf"/><Relationship Id="rId379" Type="http://schemas.openxmlformats.org/officeDocument/2006/relationships/image" Target="media/image373.wmf"/><Relationship Id="rId586" Type="http://schemas.openxmlformats.org/officeDocument/2006/relationships/image" Target="media/image580.wmf"/><Relationship Id="rId793" Type="http://schemas.openxmlformats.org/officeDocument/2006/relationships/image" Target="media/image787.wmf"/><Relationship Id="rId807" Type="http://schemas.openxmlformats.org/officeDocument/2006/relationships/image" Target="media/image801.wmf"/><Relationship Id="rId7" Type="http://schemas.openxmlformats.org/officeDocument/2006/relationships/image" Target="media/image2.wmf"/><Relationship Id="rId239" Type="http://schemas.openxmlformats.org/officeDocument/2006/relationships/image" Target="media/image233.wmf"/><Relationship Id="rId446" Type="http://schemas.openxmlformats.org/officeDocument/2006/relationships/image" Target="media/image440.wmf"/><Relationship Id="rId653" Type="http://schemas.openxmlformats.org/officeDocument/2006/relationships/image" Target="media/image647.wmf"/><Relationship Id="rId1076" Type="http://schemas.openxmlformats.org/officeDocument/2006/relationships/oleObject" Target="embeddings/oleObject31.bin"/><Relationship Id="rId1283" Type="http://schemas.openxmlformats.org/officeDocument/2006/relationships/oleObject" Target="embeddings/oleObject136.bin"/><Relationship Id="rId292" Type="http://schemas.openxmlformats.org/officeDocument/2006/relationships/image" Target="media/image286.wmf"/><Relationship Id="rId306" Type="http://schemas.openxmlformats.org/officeDocument/2006/relationships/image" Target="media/image300.wmf"/><Relationship Id="rId860" Type="http://schemas.openxmlformats.org/officeDocument/2006/relationships/image" Target="media/image854.wmf"/><Relationship Id="rId958" Type="http://schemas.openxmlformats.org/officeDocument/2006/relationships/image" Target="media/image952.wmf"/><Relationship Id="rId1143" Type="http://schemas.openxmlformats.org/officeDocument/2006/relationships/image" Target="media/image1074.wmf"/><Relationship Id="rId87" Type="http://schemas.openxmlformats.org/officeDocument/2006/relationships/image" Target="media/image81.wmf"/><Relationship Id="rId513" Type="http://schemas.openxmlformats.org/officeDocument/2006/relationships/image" Target="media/image507.wmf"/><Relationship Id="rId597" Type="http://schemas.openxmlformats.org/officeDocument/2006/relationships/image" Target="media/image591.wmf"/><Relationship Id="rId720" Type="http://schemas.openxmlformats.org/officeDocument/2006/relationships/image" Target="media/image714.wmf"/><Relationship Id="rId818" Type="http://schemas.openxmlformats.org/officeDocument/2006/relationships/image" Target="media/image812.wmf"/><Relationship Id="rId1350" Type="http://schemas.openxmlformats.org/officeDocument/2006/relationships/oleObject" Target="embeddings/oleObject172.bin"/><Relationship Id="rId152" Type="http://schemas.openxmlformats.org/officeDocument/2006/relationships/image" Target="media/image146.wmf"/><Relationship Id="rId457" Type="http://schemas.openxmlformats.org/officeDocument/2006/relationships/image" Target="media/image451.wmf"/><Relationship Id="rId1003" Type="http://schemas.openxmlformats.org/officeDocument/2006/relationships/image" Target="media/image997.wmf"/><Relationship Id="rId1087" Type="http://schemas.openxmlformats.org/officeDocument/2006/relationships/oleObject" Target="embeddings/oleObject37.bin"/><Relationship Id="rId1210" Type="http://schemas.openxmlformats.org/officeDocument/2006/relationships/oleObject" Target="embeddings/oleObject98.bin"/><Relationship Id="rId1294" Type="http://schemas.openxmlformats.org/officeDocument/2006/relationships/oleObject" Target="embeddings/oleObject144.bin"/><Relationship Id="rId1308" Type="http://schemas.openxmlformats.org/officeDocument/2006/relationships/oleObject" Target="embeddings/oleObject151.bin"/><Relationship Id="rId664" Type="http://schemas.openxmlformats.org/officeDocument/2006/relationships/image" Target="media/image658.wmf"/><Relationship Id="rId871" Type="http://schemas.openxmlformats.org/officeDocument/2006/relationships/image" Target="media/image865.wmf"/><Relationship Id="rId969" Type="http://schemas.openxmlformats.org/officeDocument/2006/relationships/image" Target="media/image963.wmf"/><Relationship Id="rId14" Type="http://schemas.openxmlformats.org/officeDocument/2006/relationships/image" Target="media/image8.wmf"/><Relationship Id="rId317" Type="http://schemas.openxmlformats.org/officeDocument/2006/relationships/image" Target="media/image311.wmf"/><Relationship Id="rId524" Type="http://schemas.openxmlformats.org/officeDocument/2006/relationships/image" Target="media/image518.wmf"/><Relationship Id="rId731" Type="http://schemas.openxmlformats.org/officeDocument/2006/relationships/image" Target="media/image725.wmf"/><Relationship Id="rId1154" Type="http://schemas.openxmlformats.org/officeDocument/2006/relationships/oleObject" Target="embeddings/oleObject70.bin"/><Relationship Id="rId1361" Type="http://schemas.openxmlformats.org/officeDocument/2006/relationships/image" Target="media/image1179.wmf"/><Relationship Id="rId98" Type="http://schemas.openxmlformats.org/officeDocument/2006/relationships/image" Target="media/image92.wmf"/><Relationship Id="rId163" Type="http://schemas.openxmlformats.org/officeDocument/2006/relationships/image" Target="media/image157.wmf"/><Relationship Id="rId370" Type="http://schemas.openxmlformats.org/officeDocument/2006/relationships/image" Target="media/image364.wmf"/><Relationship Id="rId829" Type="http://schemas.openxmlformats.org/officeDocument/2006/relationships/image" Target="media/image823.wmf"/><Relationship Id="rId1014" Type="http://schemas.openxmlformats.org/officeDocument/2006/relationships/image" Target="media/image1008.wmf"/><Relationship Id="rId1221" Type="http://schemas.openxmlformats.org/officeDocument/2006/relationships/image" Target="media/image1113.wmf"/><Relationship Id="rId230" Type="http://schemas.openxmlformats.org/officeDocument/2006/relationships/image" Target="media/image224.wmf"/><Relationship Id="rId468" Type="http://schemas.openxmlformats.org/officeDocument/2006/relationships/image" Target="media/image462.wmf"/><Relationship Id="rId675" Type="http://schemas.openxmlformats.org/officeDocument/2006/relationships/image" Target="media/image669.wmf"/><Relationship Id="rId882" Type="http://schemas.openxmlformats.org/officeDocument/2006/relationships/image" Target="media/image876.wmf"/><Relationship Id="rId1098" Type="http://schemas.openxmlformats.org/officeDocument/2006/relationships/image" Target="media/image1051.wmf"/><Relationship Id="rId1319" Type="http://schemas.openxmlformats.org/officeDocument/2006/relationships/image" Target="media/image1158.wmf"/><Relationship Id="rId25" Type="http://schemas.openxmlformats.org/officeDocument/2006/relationships/image" Target="media/image19.wmf"/><Relationship Id="rId328" Type="http://schemas.openxmlformats.org/officeDocument/2006/relationships/image" Target="media/image322.wmf"/><Relationship Id="rId535" Type="http://schemas.openxmlformats.org/officeDocument/2006/relationships/image" Target="media/image529.wmf"/><Relationship Id="rId742" Type="http://schemas.openxmlformats.org/officeDocument/2006/relationships/image" Target="media/image736.wmf"/><Relationship Id="rId1165" Type="http://schemas.openxmlformats.org/officeDocument/2006/relationships/image" Target="media/image1085.wmf"/><Relationship Id="rId1372" Type="http://schemas.openxmlformats.org/officeDocument/2006/relationships/oleObject" Target="embeddings/oleObject183.bin"/><Relationship Id="rId174" Type="http://schemas.openxmlformats.org/officeDocument/2006/relationships/image" Target="media/image168.wmf"/><Relationship Id="rId381" Type="http://schemas.openxmlformats.org/officeDocument/2006/relationships/image" Target="media/image375.wmf"/><Relationship Id="rId602" Type="http://schemas.openxmlformats.org/officeDocument/2006/relationships/image" Target="media/image596.wmf"/><Relationship Id="rId1025" Type="http://schemas.openxmlformats.org/officeDocument/2006/relationships/image" Target="media/image1015.wmf"/><Relationship Id="rId1232" Type="http://schemas.openxmlformats.org/officeDocument/2006/relationships/image" Target="media/image1119.wmf"/><Relationship Id="rId241" Type="http://schemas.openxmlformats.org/officeDocument/2006/relationships/image" Target="media/image235.wmf"/><Relationship Id="rId479" Type="http://schemas.openxmlformats.org/officeDocument/2006/relationships/image" Target="media/image473.wmf"/><Relationship Id="rId686" Type="http://schemas.openxmlformats.org/officeDocument/2006/relationships/image" Target="media/image680.wmf"/><Relationship Id="rId893" Type="http://schemas.openxmlformats.org/officeDocument/2006/relationships/image" Target="media/image887.wmf"/><Relationship Id="rId907" Type="http://schemas.openxmlformats.org/officeDocument/2006/relationships/image" Target="media/image901.wmf"/><Relationship Id="rId36" Type="http://schemas.openxmlformats.org/officeDocument/2006/relationships/image" Target="media/image30.wmf"/><Relationship Id="rId339" Type="http://schemas.openxmlformats.org/officeDocument/2006/relationships/image" Target="media/image333.wmf"/><Relationship Id="rId546" Type="http://schemas.openxmlformats.org/officeDocument/2006/relationships/image" Target="media/image540.wmf"/><Relationship Id="rId753" Type="http://schemas.openxmlformats.org/officeDocument/2006/relationships/image" Target="media/image747.wmf"/><Relationship Id="rId1176" Type="http://schemas.openxmlformats.org/officeDocument/2006/relationships/oleObject" Target="embeddings/oleObject81.bin"/><Relationship Id="rId1383" Type="http://schemas.openxmlformats.org/officeDocument/2006/relationships/image" Target="media/image1190.wmf"/><Relationship Id="rId101" Type="http://schemas.openxmlformats.org/officeDocument/2006/relationships/image" Target="media/image95.wmf"/><Relationship Id="rId185" Type="http://schemas.openxmlformats.org/officeDocument/2006/relationships/image" Target="media/image179.wmf"/><Relationship Id="rId406" Type="http://schemas.openxmlformats.org/officeDocument/2006/relationships/image" Target="media/image400.wmf"/><Relationship Id="rId960" Type="http://schemas.openxmlformats.org/officeDocument/2006/relationships/image" Target="media/image954.wmf"/><Relationship Id="rId1036" Type="http://schemas.openxmlformats.org/officeDocument/2006/relationships/oleObject" Target="embeddings/oleObject11.bin"/><Relationship Id="rId1243" Type="http://schemas.openxmlformats.org/officeDocument/2006/relationships/oleObject" Target="embeddings/oleObject114.bin"/><Relationship Id="rId392" Type="http://schemas.openxmlformats.org/officeDocument/2006/relationships/image" Target="media/image386.wmf"/><Relationship Id="rId613" Type="http://schemas.openxmlformats.org/officeDocument/2006/relationships/image" Target="media/image607.wmf"/><Relationship Id="rId697" Type="http://schemas.openxmlformats.org/officeDocument/2006/relationships/image" Target="media/image691.wmf"/><Relationship Id="rId820" Type="http://schemas.openxmlformats.org/officeDocument/2006/relationships/image" Target="media/image814.wmf"/><Relationship Id="rId918" Type="http://schemas.openxmlformats.org/officeDocument/2006/relationships/image" Target="media/image912.wmf"/><Relationship Id="rId252" Type="http://schemas.openxmlformats.org/officeDocument/2006/relationships/image" Target="media/image246.wmf"/><Relationship Id="rId1103" Type="http://schemas.openxmlformats.org/officeDocument/2006/relationships/oleObject" Target="embeddings/oleObject45.bin"/><Relationship Id="rId1187" Type="http://schemas.openxmlformats.org/officeDocument/2006/relationships/image" Target="media/image1096.wmf"/><Relationship Id="rId1310" Type="http://schemas.openxmlformats.org/officeDocument/2006/relationships/oleObject" Target="embeddings/oleObject152.bin"/><Relationship Id="rId1408" Type="http://schemas.openxmlformats.org/officeDocument/2006/relationships/image" Target="media/image1203.wmf"/><Relationship Id="rId47" Type="http://schemas.openxmlformats.org/officeDocument/2006/relationships/image" Target="media/image41.wmf"/><Relationship Id="rId112" Type="http://schemas.openxmlformats.org/officeDocument/2006/relationships/image" Target="media/image106.wmf"/><Relationship Id="rId557" Type="http://schemas.openxmlformats.org/officeDocument/2006/relationships/image" Target="media/image551.wmf"/><Relationship Id="rId764" Type="http://schemas.openxmlformats.org/officeDocument/2006/relationships/image" Target="media/image758.wmf"/><Relationship Id="rId971" Type="http://schemas.openxmlformats.org/officeDocument/2006/relationships/image" Target="media/image965.wmf"/><Relationship Id="rId1394" Type="http://schemas.openxmlformats.org/officeDocument/2006/relationships/oleObject" Target="embeddings/oleObject194.bin"/><Relationship Id="rId196" Type="http://schemas.openxmlformats.org/officeDocument/2006/relationships/image" Target="media/image190.wmf"/><Relationship Id="rId417" Type="http://schemas.openxmlformats.org/officeDocument/2006/relationships/image" Target="media/image411.wmf"/><Relationship Id="rId624" Type="http://schemas.openxmlformats.org/officeDocument/2006/relationships/image" Target="media/image618.wmf"/><Relationship Id="rId831" Type="http://schemas.openxmlformats.org/officeDocument/2006/relationships/image" Target="media/image825.wmf"/><Relationship Id="rId1047" Type="http://schemas.openxmlformats.org/officeDocument/2006/relationships/oleObject" Target="embeddings/oleObject17.bin"/><Relationship Id="rId1254" Type="http://schemas.openxmlformats.org/officeDocument/2006/relationships/image" Target="media/image1130.wmf"/><Relationship Id="rId263" Type="http://schemas.openxmlformats.org/officeDocument/2006/relationships/image" Target="media/image257.wmf"/><Relationship Id="rId470" Type="http://schemas.openxmlformats.org/officeDocument/2006/relationships/image" Target="media/image464.wmf"/><Relationship Id="rId929" Type="http://schemas.openxmlformats.org/officeDocument/2006/relationships/image" Target="media/image923.wmf"/><Relationship Id="rId1114" Type="http://schemas.openxmlformats.org/officeDocument/2006/relationships/image" Target="media/image1059.png"/><Relationship Id="rId1321" Type="http://schemas.openxmlformats.org/officeDocument/2006/relationships/image" Target="media/image1159.wmf"/><Relationship Id="rId58" Type="http://schemas.openxmlformats.org/officeDocument/2006/relationships/image" Target="media/image52.wmf"/><Relationship Id="rId123" Type="http://schemas.openxmlformats.org/officeDocument/2006/relationships/image" Target="media/image117.wmf"/><Relationship Id="rId330" Type="http://schemas.openxmlformats.org/officeDocument/2006/relationships/image" Target="media/image324.wmf"/><Relationship Id="rId568" Type="http://schemas.openxmlformats.org/officeDocument/2006/relationships/image" Target="media/image562.wmf"/><Relationship Id="rId775" Type="http://schemas.openxmlformats.org/officeDocument/2006/relationships/image" Target="media/image769.wmf"/><Relationship Id="rId982" Type="http://schemas.openxmlformats.org/officeDocument/2006/relationships/image" Target="media/image976.wmf"/><Relationship Id="rId1198" Type="http://schemas.openxmlformats.org/officeDocument/2006/relationships/oleObject" Target="embeddings/oleObject92.bin"/><Relationship Id="rId428" Type="http://schemas.openxmlformats.org/officeDocument/2006/relationships/image" Target="media/image422.wmf"/><Relationship Id="rId635" Type="http://schemas.openxmlformats.org/officeDocument/2006/relationships/image" Target="media/image629.wmf"/><Relationship Id="rId842" Type="http://schemas.openxmlformats.org/officeDocument/2006/relationships/image" Target="media/image836.wmf"/><Relationship Id="rId1058" Type="http://schemas.openxmlformats.org/officeDocument/2006/relationships/oleObject" Target="embeddings/oleObject22.bin"/><Relationship Id="rId1265" Type="http://schemas.openxmlformats.org/officeDocument/2006/relationships/oleObject" Target="embeddings/oleObject125.bin"/><Relationship Id="rId274" Type="http://schemas.openxmlformats.org/officeDocument/2006/relationships/image" Target="media/image268.wmf"/><Relationship Id="rId481" Type="http://schemas.openxmlformats.org/officeDocument/2006/relationships/image" Target="media/image475.wmf"/><Relationship Id="rId702" Type="http://schemas.openxmlformats.org/officeDocument/2006/relationships/image" Target="media/image696.wmf"/><Relationship Id="rId1125" Type="http://schemas.openxmlformats.org/officeDocument/2006/relationships/image" Target="media/image1065.wmf"/><Relationship Id="rId1332" Type="http://schemas.openxmlformats.org/officeDocument/2006/relationships/oleObject" Target="embeddings/oleObject163.bin"/><Relationship Id="rId69" Type="http://schemas.openxmlformats.org/officeDocument/2006/relationships/image" Target="media/image63.wmf"/><Relationship Id="rId134" Type="http://schemas.openxmlformats.org/officeDocument/2006/relationships/image" Target="media/image128.wmf"/><Relationship Id="rId579" Type="http://schemas.openxmlformats.org/officeDocument/2006/relationships/image" Target="media/image573.wmf"/><Relationship Id="rId786" Type="http://schemas.openxmlformats.org/officeDocument/2006/relationships/image" Target="media/image780.wmf"/><Relationship Id="rId993" Type="http://schemas.openxmlformats.org/officeDocument/2006/relationships/image" Target="media/image987.wmf"/><Relationship Id="rId341" Type="http://schemas.openxmlformats.org/officeDocument/2006/relationships/image" Target="media/image335.wmf"/><Relationship Id="rId439" Type="http://schemas.openxmlformats.org/officeDocument/2006/relationships/image" Target="media/image433.wmf"/><Relationship Id="rId646" Type="http://schemas.openxmlformats.org/officeDocument/2006/relationships/image" Target="media/image640.wmf"/><Relationship Id="rId1069" Type="http://schemas.openxmlformats.org/officeDocument/2006/relationships/image" Target="media/image1037.wmf"/><Relationship Id="rId1276" Type="http://schemas.openxmlformats.org/officeDocument/2006/relationships/image" Target="media/image1141.wmf"/><Relationship Id="rId201" Type="http://schemas.openxmlformats.org/officeDocument/2006/relationships/image" Target="media/image195.wmf"/><Relationship Id="rId285" Type="http://schemas.openxmlformats.org/officeDocument/2006/relationships/image" Target="media/image279.wmf"/><Relationship Id="rId506" Type="http://schemas.openxmlformats.org/officeDocument/2006/relationships/image" Target="media/image500.wmf"/><Relationship Id="rId853" Type="http://schemas.openxmlformats.org/officeDocument/2006/relationships/image" Target="media/image847.wmf"/><Relationship Id="rId1136" Type="http://schemas.openxmlformats.org/officeDocument/2006/relationships/oleObject" Target="embeddings/oleObject61.bin"/><Relationship Id="rId492" Type="http://schemas.openxmlformats.org/officeDocument/2006/relationships/image" Target="media/image486.wmf"/><Relationship Id="rId713" Type="http://schemas.openxmlformats.org/officeDocument/2006/relationships/image" Target="media/image707.wmf"/><Relationship Id="rId797" Type="http://schemas.openxmlformats.org/officeDocument/2006/relationships/image" Target="media/image791.png"/><Relationship Id="rId920" Type="http://schemas.openxmlformats.org/officeDocument/2006/relationships/image" Target="media/image914.wmf"/><Relationship Id="rId1343" Type="http://schemas.openxmlformats.org/officeDocument/2006/relationships/image" Target="media/image1170.wmf"/><Relationship Id="rId145" Type="http://schemas.openxmlformats.org/officeDocument/2006/relationships/image" Target="media/image139.wmf"/><Relationship Id="rId352" Type="http://schemas.openxmlformats.org/officeDocument/2006/relationships/image" Target="media/image346.wmf"/><Relationship Id="rId1203" Type="http://schemas.openxmlformats.org/officeDocument/2006/relationships/image" Target="media/image1104.wmf"/><Relationship Id="rId1287" Type="http://schemas.openxmlformats.org/officeDocument/2006/relationships/image" Target="media/image1143.wmf"/><Relationship Id="rId1410" Type="http://schemas.openxmlformats.org/officeDocument/2006/relationships/image" Target="media/image1204.wmf"/><Relationship Id="rId212" Type="http://schemas.openxmlformats.org/officeDocument/2006/relationships/image" Target="media/image206.wmf"/><Relationship Id="rId657" Type="http://schemas.openxmlformats.org/officeDocument/2006/relationships/image" Target="media/image651.wmf"/><Relationship Id="rId864" Type="http://schemas.openxmlformats.org/officeDocument/2006/relationships/image" Target="media/image858.wmf"/><Relationship Id="rId296" Type="http://schemas.openxmlformats.org/officeDocument/2006/relationships/image" Target="media/image290.wmf"/><Relationship Id="rId517" Type="http://schemas.openxmlformats.org/officeDocument/2006/relationships/image" Target="media/image511.wmf"/><Relationship Id="rId724" Type="http://schemas.openxmlformats.org/officeDocument/2006/relationships/image" Target="media/image718.wmf"/><Relationship Id="rId931" Type="http://schemas.openxmlformats.org/officeDocument/2006/relationships/image" Target="media/image925.wmf"/><Relationship Id="rId1147" Type="http://schemas.openxmlformats.org/officeDocument/2006/relationships/image" Target="media/image1076.wmf"/><Relationship Id="rId1354" Type="http://schemas.openxmlformats.org/officeDocument/2006/relationships/oleObject" Target="embeddings/oleObject174.bin"/><Relationship Id="rId60" Type="http://schemas.openxmlformats.org/officeDocument/2006/relationships/image" Target="media/image54.wmf"/><Relationship Id="rId156" Type="http://schemas.openxmlformats.org/officeDocument/2006/relationships/image" Target="media/image150.wmf"/><Relationship Id="rId363" Type="http://schemas.openxmlformats.org/officeDocument/2006/relationships/image" Target="media/image357.wmf"/><Relationship Id="rId570" Type="http://schemas.openxmlformats.org/officeDocument/2006/relationships/image" Target="media/image564.wmf"/><Relationship Id="rId1007" Type="http://schemas.openxmlformats.org/officeDocument/2006/relationships/image" Target="media/image1001.wmf"/><Relationship Id="rId1214" Type="http://schemas.openxmlformats.org/officeDocument/2006/relationships/oleObject" Target="embeddings/oleObject100.bin"/><Relationship Id="rId223" Type="http://schemas.openxmlformats.org/officeDocument/2006/relationships/image" Target="media/image217.wmf"/><Relationship Id="rId430" Type="http://schemas.openxmlformats.org/officeDocument/2006/relationships/image" Target="media/image424.wmf"/><Relationship Id="rId668" Type="http://schemas.openxmlformats.org/officeDocument/2006/relationships/image" Target="media/image662.wmf"/><Relationship Id="rId875" Type="http://schemas.openxmlformats.org/officeDocument/2006/relationships/image" Target="media/image869.wmf"/><Relationship Id="rId1060" Type="http://schemas.openxmlformats.org/officeDocument/2006/relationships/oleObject" Target="embeddings/oleObject23.bin"/><Relationship Id="rId1298" Type="http://schemas.openxmlformats.org/officeDocument/2006/relationships/oleObject" Target="embeddings/oleObject146.bin"/><Relationship Id="rId18" Type="http://schemas.openxmlformats.org/officeDocument/2006/relationships/image" Target="media/image12.wmf"/><Relationship Id="rId528" Type="http://schemas.openxmlformats.org/officeDocument/2006/relationships/image" Target="media/image522.wmf"/><Relationship Id="rId735" Type="http://schemas.openxmlformats.org/officeDocument/2006/relationships/image" Target="media/image729.wmf"/><Relationship Id="rId942" Type="http://schemas.openxmlformats.org/officeDocument/2006/relationships/image" Target="media/image936.wmf"/><Relationship Id="rId1158" Type="http://schemas.openxmlformats.org/officeDocument/2006/relationships/oleObject" Target="embeddings/oleObject72.bin"/><Relationship Id="rId1365" Type="http://schemas.openxmlformats.org/officeDocument/2006/relationships/image" Target="media/image1181.wmf"/><Relationship Id="rId167" Type="http://schemas.openxmlformats.org/officeDocument/2006/relationships/image" Target="media/image161.wmf"/><Relationship Id="rId374" Type="http://schemas.openxmlformats.org/officeDocument/2006/relationships/image" Target="media/image368.wmf"/><Relationship Id="rId581" Type="http://schemas.openxmlformats.org/officeDocument/2006/relationships/image" Target="media/image575.wmf"/><Relationship Id="rId1018" Type="http://schemas.openxmlformats.org/officeDocument/2006/relationships/oleObject" Target="embeddings/oleObject2.bin"/><Relationship Id="rId1225" Type="http://schemas.openxmlformats.org/officeDocument/2006/relationships/image" Target="media/image1115.wmf"/><Relationship Id="rId71" Type="http://schemas.openxmlformats.org/officeDocument/2006/relationships/image" Target="media/image65.wmf"/><Relationship Id="rId234" Type="http://schemas.openxmlformats.org/officeDocument/2006/relationships/image" Target="media/image228.wmf"/><Relationship Id="rId679" Type="http://schemas.openxmlformats.org/officeDocument/2006/relationships/image" Target="media/image673.wmf"/><Relationship Id="rId802" Type="http://schemas.openxmlformats.org/officeDocument/2006/relationships/image" Target="media/image796.wmf"/><Relationship Id="rId886" Type="http://schemas.openxmlformats.org/officeDocument/2006/relationships/image" Target="media/image880.wmf"/><Relationship Id="rId2" Type="http://schemas.openxmlformats.org/officeDocument/2006/relationships/styles" Target="styles.xml"/><Relationship Id="rId29" Type="http://schemas.openxmlformats.org/officeDocument/2006/relationships/image" Target="media/image23.wmf"/><Relationship Id="rId441" Type="http://schemas.openxmlformats.org/officeDocument/2006/relationships/image" Target="media/image435.wmf"/><Relationship Id="rId539" Type="http://schemas.openxmlformats.org/officeDocument/2006/relationships/image" Target="media/image533.wmf"/><Relationship Id="rId746" Type="http://schemas.openxmlformats.org/officeDocument/2006/relationships/image" Target="media/image740.wmf"/><Relationship Id="rId1071" Type="http://schemas.openxmlformats.org/officeDocument/2006/relationships/image" Target="media/image1038.wmf"/><Relationship Id="rId1169" Type="http://schemas.openxmlformats.org/officeDocument/2006/relationships/image" Target="media/image1087.wmf"/><Relationship Id="rId1376" Type="http://schemas.openxmlformats.org/officeDocument/2006/relationships/oleObject" Target="embeddings/oleObject185.bin"/><Relationship Id="rId178" Type="http://schemas.openxmlformats.org/officeDocument/2006/relationships/image" Target="media/image172.wmf"/><Relationship Id="rId301" Type="http://schemas.openxmlformats.org/officeDocument/2006/relationships/image" Target="media/image295.wmf"/><Relationship Id="rId953" Type="http://schemas.openxmlformats.org/officeDocument/2006/relationships/image" Target="media/image947.wmf"/><Relationship Id="rId1029" Type="http://schemas.openxmlformats.org/officeDocument/2006/relationships/image" Target="media/image1017.wmf"/><Relationship Id="rId1236" Type="http://schemas.openxmlformats.org/officeDocument/2006/relationships/image" Target="media/image1121.wmf"/><Relationship Id="rId82" Type="http://schemas.openxmlformats.org/officeDocument/2006/relationships/image" Target="media/image76.png"/><Relationship Id="rId385" Type="http://schemas.openxmlformats.org/officeDocument/2006/relationships/image" Target="media/image379.wmf"/><Relationship Id="rId592" Type="http://schemas.openxmlformats.org/officeDocument/2006/relationships/image" Target="media/image586.wmf"/><Relationship Id="rId606" Type="http://schemas.openxmlformats.org/officeDocument/2006/relationships/image" Target="media/image600.wmf"/><Relationship Id="rId813" Type="http://schemas.openxmlformats.org/officeDocument/2006/relationships/image" Target="media/image807.wmf"/><Relationship Id="rId245" Type="http://schemas.openxmlformats.org/officeDocument/2006/relationships/image" Target="media/image239.wmf"/><Relationship Id="rId452" Type="http://schemas.openxmlformats.org/officeDocument/2006/relationships/image" Target="media/image446.wmf"/><Relationship Id="rId897" Type="http://schemas.openxmlformats.org/officeDocument/2006/relationships/image" Target="media/image891.wmf"/><Relationship Id="rId1082" Type="http://schemas.openxmlformats.org/officeDocument/2006/relationships/oleObject" Target="embeddings/oleObject34.bin"/><Relationship Id="rId1303" Type="http://schemas.openxmlformats.org/officeDocument/2006/relationships/image" Target="media/image1150.wmf"/><Relationship Id="rId105" Type="http://schemas.openxmlformats.org/officeDocument/2006/relationships/image" Target="media/image99.wmf"/><Relationship Id="rId312" Type="http://schemas.openxmlformats.org/officeDocument/2006/relationships/image" Target="media/image306.wmf"/><Relationship Id="rId757" Type="http://schemas.openxmlformats.org/officeDocument/2006/relationships/image" Target="media/image751.wmf"/><Relationship Id="rId964" Type="http://schemas.openxmlformats.org/officeDocument/2006/relationships/image" Target="media/image958.wmf"/><Relationship Id="rId1387" Type="http://schemas.openxmlformats.org/officeDocument/2006/relationships/image" Target="media/image1192.wmf"/><Relationship Id="rId93" Type="http://schemas.openxmlformats.org/officeDocument/2006/relationships/image" Target="media/image87.wmf"/><Relationship Id="rId189" Type="http://schemas.openxmlformats.org/officeDocument/2006/relationships/image" Target="media/image183.wmf"/><Relationship Id="rId396" Type="http://schemas.openxmlformats.org/officeDocument/2006/relationships/image" Target="media/image390.wmf"/><Relationship Id="rId617" Type="http://schemas.openxmlformats.org/officeDocument/2006/relationships/image" Target="media/image611.wmf"/><Relationship Id="rId824" Type="http://schemas.openxmlformats.org/officeDocument/2006/relationships/image" Target="media/image818.wmf"/><Relationship Id="rId1247" Type="http://schemas.openxmlformats.org/officeDocument/2006/relationships/oleObject" Target="embeddings/oleObject116.bin"/><Relationship Id="rId256" Type="http://schemas.openxmlformats.org/officeDocument/2006/relationships/image" Target="media/image250.wmf"/><Relationship Id="rId463" Type="http://schemas.openxmlformats.org/officeDocument/2006/relationships/image" Target="media/image457.wmf"/><Relationship Id="rId670" Type="http://schemas.openxmlformats.org/officeDocument/2006/relationships/image" Target="media/image664.wmf"/><Relationship Id="rId1093" Type="http://schemas.openxmlformats.org/officeDocument/2006/relationships/oleObject" Target="embeddings/oleObject40.bin"/><Relationship Id="rId1107" Type="http://schemas.openxmlformats.org/officeDocument/2006/relationships/oleObject" Target="embeddings/oleObject47.bin"/><Relationship Id="rId1314" Type="http://schemas.openxmlformats.org/officeDocument/2006/relationships/oleObject" Target="embeddings/oleObject154.bin"/><Relationship Id="rId116" Type="http://schemas.openxmlformats.org/officeDocument/2006/relationships/image" Target="media/image110.wmf"/><Relationship Id="rId323" Type="http://schemas.openxmlformats.org/officeDocument/2006/relationships/image" Target="media/image317.wmf"/><Relationship Id="rId530" Type="http://schemas.openxmlformats.org/officeDocument/2006/relationships/image" Target="media/image524.wmf"/><Relationship Id="rId768" Type="http://schemas.openxmlformats.org/officeDocument/2006/relationships/image" Target="media/image762.wmf"/><Relationship Id="rId975" Type="http://schemas.openxmlformats.org/officeDocument/2006/relationships/image" Target="media/image969.wmf"/><Relationship Id="rId1160" Type="http://schemas.openxmlformats.org/officeDocument/2006/relationships/oleObject" Target="embeddings/oleObject73.bin"/><Relationship Id="rId1398" Type="http://schemas.openxmlformats.org/officeDocument/2006/relationships/oleObject" Target="embeddings/oleObject196.bin"/><Relationship Id="rId20" Type="http://schemas.openxmlformats.org/officeDocument/2006/relationships/image" Target="media/image14.wmf"/><Relationship Id="rId628" Type="http://schemas.openxmlformats.org/officeDocument/2006/relationships/image" Target="media/image622.wmf"/><Relationship Id="rId835" Type="http://schemas.openxmlformats.org/officeDocument/2006/relationships/image" Target="media/image829.wmf"/><Relationship Id="rId1258" Type="http://schemas.openxmlformats.org/officeDocument/2006/relationships/image" Target="media/image1132.wmf"/><Relationship Id="rId267" Type="http://schemas.openxmlformats.org/officeDocument/2006/relationships/image" Target="media/image261.wmf"/><Relationship Id="rId474" Type="http://schemas.openxmlformats.org/officeDocument/2006/relationships/image" Target="media/image468.wmf"/><Relationship Id="rId1020" Type="http://schemas.openxmlformats.org/officeDocument/2006/relationships/oleObject" Target="embeddings/oleObject3.bin"/><Relationship Id="rId1118" Type="http://schemas.openxmlformats.org/officeDocument/2006/relationships/oleObject" Target="embeddings/oleObject52.bin"/><Relationship Id="rId1325" Type="http://schemas.openxmlformats.org/officeDocument/2006/relationships/image" Target="media/image1161.wmf"/><Relationship Id="rId127" Type="http://schemas.openxmlformats.org/officeDocument/2006/relationships/image" Target="media/image121.wmf"/><Relationship Id="rId681" Type="http://schemas.openxmlformats.org/officeDocument/2006/relationships/image" Target="media/image675.wmf"/><Relationship Id="rId779" Type="http://schemas.openxmlformats.org/officeDocument/2006/relationships/image" Target="media/image773.wmf"/><Relationship Id="rId902" Type="http://schemas.openxmlformats.org/officeDocument/2006/relationships/image" Target="media/image896.wmf"/><Relationship Id="rId986" Type="http://schemas.openxmlformats.org/officeDocument/2006/relationships/image" Target="media/image980.wmf"/><Relationship Id="rId31" Type="http://schemas.openxmlformats.org/officeDocument/2006/relationships/image" Target="media/image25.wmf"/><Relationship Id="rId334" Type="http://schemas.openxmlformats.org/officeDocument/2006/relationships/image" Target="media/image328.wmf"/><Relationship Id="rId541" Type="http://schemas.openxmlformats.org/officeDocument/2006/relationships/image" Target="media/image535.wmf"/><Relationship Id="rId639" Type="http://schemas.openxmlformats.org/officeDocument/2006/relationships/image" Target="media/image633.wmf"/><Relationship Id="rId1171" Type="http://schemas.openxmlformats.org/officeDocument/2006/relationships/image" Target="media/image1088.wmf"/><Relationship Id="rId1269" Type="http://schemas.openxmlformats.org/officeDocument/2006/relationships/oleObject" Target="embeddings/oleObject127.bin"/><Relationship Id="rId180" Type="http://schemas.openxmlformats.org/officeDocument/2006/relationships/image" Target="media/image174.wmf"/><Relationship Id="rId278" Type="http://schemas.openxmlformats.org/officeDocument/2006/relationships/image" Target="media/image272.wmf"/><Relationship Id="rId401" Type="http://schemas.openxmlformats.org/officeDocument/2006/relationships/image" Target="media/image395.wmf"/><Relationship Id="rId846" Type="http://schemas.openxmlformats.org/officeDocument/2006/relationships/image" Target="media/image840.wmf"/><Relationship Id="rId1031" Type="http://schemas.openxmlformats.org/officeDocument/2006/relationships/image" Target="media/image1018.wmf"/><Relationship Id="rId1129" Type="http://schemas.openxmlformats.org/officeDocument/2006/relationships/image" Target="media/image1067.wmf"/><Relationship Id="rId485" Type="http://schemas.openxmlformats.org/officeDocument/2006/relationships/image" Target="media/image479.wmf"/><Relationship Id="rId692" Type="http://schemas.openxmlformats.org/officeDocument/2006/relationships/image" Target="media/image686.wmf"/><Relationship Id="rId706" Type="http://schemas.openxmlformats.org/officeDocument/2006/relationships/image" Target="media/image700.wmf"/><Relationship Id="rId913" Type="http://schemas.openxmlformats.org/officeDocument/2006/relationships/image" Target="media/image907.wmf"/><Relationship Id="rId1336" Type="http://schemas.openxmlformats.org/officeDocument/2006/relationships/oleObject" Target="embeddings/oleObject165.bin"/><Relationship Id="rId42" Type="http://schemas.openxmlformats.org/officeDocument/2006/relationships/image" Target="media/image36.wmf"/><Relationship Id="rId138" Type="http://schemas.openxmlformats.org/officeDocument/2006/relationships/image" Target="media/image132.wmf"/><Relationship Id="rId345" Type="http://schemas.openxmlformats.org/officeDocument/2006/relationships/image" Target="media/image339.wmf"/><Relationship Id="rId552" Type="http://schemas.openxmlformats.org/officeDocument/2006/relationships/image" Target="media/image546.wmf"/><Relationship Id="rId997" Type="http://schemas.openxmlformats.org/officeDocument/2006/relationships/image" Target="media/image991.wmf"/><Relationship Id="rId1182" Type="http://schemas.openxmlformats.org/officeDocument/2006/relationships/oleObject" Target="embeddings/oleObject84.bin"/><Relationship Id="rId1403" Type="http://schemas.openxmlformats.org/officeDocument/2006/relationships/image" Target="media/image1200.wmf"/><Relationship Id="rId191" Type="http://schemas.openxmlformats.org/officeDocument/2006/relationships/image" Target="media/image185.wmf"/><Relationship Id="rId205" Type="http://schemas.openxmlformats.org/officeDocument/2006/relationships/image" Target="media/image199.wmf"/><Relationship Id="rId412" Type="http://schemas.openxmlformats.org/officeDocument/2006/relationships/image" Target="media/image406.wmf"/><Relationship Id="rId857" Type="http://schemas.openxmlformats.org/officeDocument/2006/relationships/image" Target="media/image851.wmf"/><Relationship Id="rId1042" Type="http://schemas.openxmlformats.org/officeDocument/2006/relationships/oleObject" Target="embeddings/oleObject14.bin"/><Relationship Id="rId289" Type="http://schemas.openxmlformats.org/officeDocument/2006/relationships/image" Target="media/image283.wmf"/><Relationship Id="rId496" Type="http://schemas.openxmlformats.org/officeDocument/2006/relationships/image" Target="media/image490.wmf"/><Relationship Id="rId717" Type="http://schemas.openxmlformats.org/officeDocument/2006/relationships/image" Target="media/image711.wmf"/><Relationship Id="rId924" Type="http://schemas.openxmlformats.org/officeDocument/2006/relationships/image" Target="media/image918.wmf"/><Relationship Id="rId1347" Type="http://schemas.openxmlformats.org/officeDocument/2006/relationships/image" Target="media/image1172.wmf"/><Relationship Id="rId53" Type="http://schemas.openxmlformats.org/officeDocument/2006/relationships/image" Target="media/image47.wmf"/><Relationship Id="rId149" Type="http://schemas.openxmlformats.org/officeDocument/2006/relationships/image" Target="media/image143.wmf"/><Relationship Id="rId356" Type="http://schemas.openxmlformats.org/officeDocument/2006/relationships/image" Target="media/image350.wmf"/><Relationship Id="rId563" Type="http://schemas.openxmlformats.org/officeDocument/2006/relationships/image" Target="media/image557.wmf"/><Relationship Id="rId770" Type="http://schemas.openxmlformats.org/officeDocument/2006/relationships/image" Target="media/image764.wmf"/><Relationship Id="rId1193" Type="http://schemas.openxmlformats.org/officeDocument/2006/relationships/image" Target="media/image1099.wmf"/><Relationship Id="rId1207" Type="http://schemas.openxmlformats.org/officeDocument/2006/relationships/image" Target="media/image1106.wmf"/><Relationship Id="rId216" Type="http://schemas.openxmlformats.org/officeDocument/2006/relationships/image" Target="media/image210.wmf"/><Relationship Id="rId423" Type="http://schemas.openxmlformats.org/officeDocument/2006/relationships/image" Target="media/image417.wmf"/><Relationship Id="rId868" Type="http://schemas.openxmlformats.org/officeDocument/2006/relationships/image" Target="media/image862.wmf"/><Relationship Id="rId1053" Type="http://schemas.openxmlformats.org/officeDocument/2006/relationships/oleObject" Target="embeddings/oleObject20.bin"/><Relationship Id="rId1260" Type="http://schemas.openxmlformats.org/officeDocument/2006/relationships/image" Target="media/image1133.wmf"/><Relationship Id="rId630" Type="http://schemas.openxmlformats.org/officeDocument/2006/relationships/image" Target="media/image624.wmf"/><Relationship Id="rId728" Type="http://schemas.openxmlformats.org/officeDocument/2006/relationships/image" Target="media/image722.wmf"/><Relationship Id="rId935" Type="http://schemas.openxmlformats.org/officeDocument/2006/relationships/image" Target="media/image929.wmf"/><Relationship Id="rId1358" Type="http://schemas.openxmlformats.org/officeDocument/2006/relationships/oleObject" Target="embeddings/oleObject176.bin"/><Relationship Id="rId64" Type="http://schemas.openxmlformats.org/officeDocument/2006/relationships/image" Target="media/image58.wmf"/><Relationship Id="rId367" Type="http://schemas.openxmlformats.org/officeDocument/2006/relationships/image" Target="media/image361.wmf"/><Relationship Id="rId574" Type="http://schemas.openxmlformats.org/officeDocument/2006/relationships/image" Target="media/image568.wmf"/><Relationship Id="rId1120" Type="http://schemas.openxmlformats.org/officeDocument/2006/relationships/oleObject" Target="embeddings/oleObject53.bin"/><Relationship Id="rId1218" Type="http://schemas.openxmlformats.org/officeDocument/2006/relationships/oleObject" Target="embeddings/oleObject102.bin"/><Relationship Id="rId227" Type="http://schemas.openxmlformats.org/officeDocument/2006/relationships/image" Target="media/image221.wmf"/><Relationship Id="rId781" Type="http://schemas.openxmlformats.org/officeDocument/2006/relationships/image" Target="media/image775.wmf"/><Relationship Id="rId879" Type="http://schemas.openxmlformats.org/officeDocument/2006/relationships/image" Target="media/image873.wmf"/><Relationship Id="rId434" Type="http://schemas.openxmlformats.org/officeDocument/2006/relationships/image" Target="media/image428.wmf"/><Relationship Id="rId641" Type="http://schemas.openxmlformats.org/officeDocument/2006/relationships/image" Target="media/image635.wmf"/><Relationship Id="rId739" Type="http://schemas.openxmlformats.org/officeDocument/2006/relationships/image" Target="media/image733.wmf"/><Relationship Id="rId1064" Type="http://schemas.openxmlformats.org/officeDocument/2006/relationships/oleObject" Target="embeddings/oleObject25.bin"/><Relationship Id="rId1271" Type="http://schemas.openxmlformats.org/officeDocument/2006/relationships/oleObject" Target="embeddings/oleObject128.bin"/><Relationship Id="rId1369" Type="http://schemas.openxmlformats.org/officeDocument/2006/relationships/image" Target="media/image1183.wmf"/><Relationship Id="rId280" Type="http://schemas.openxmlformats.org/officeDocument/2006/relationships/image" Target="media/image274.wmf"/><Relationship Id="rId501" Type="http://schemas.openxmlformats.org/officeDocument/2006/relationships/image" Target="media/image495.wmf"/><Relationship Id="rId946" Type="http://schemas.openxmlformats.org/officeDocument/2006/relationships/image" Target="media/image940.wmf"/><Relationship Id="rId1131" Type="http://schemas.openxmlformats.org/officeDocument/2006/relationships/image" Target="media/image1068.wmf"/><Relationship Id="rId1229" Type="http://schemas.openxmlformats.org/officeDocument/2006/relationships/image" Target="media/image1117.png"/><Relationship Id="rId75" Type="http://schemas.openxmlformats.org/officeDocument/2006/relationships/image" Target="media/image69.wmf"/><Relationship Id="rId140" Type="http://schemas.openxmlformats.org/officeDocument/2006/relationships/image" Target="media/image134.wmf"/><Relationship Id="rId378" Type="http://schemas.openxmlformats.org/officeDocument/2006/relationships/image" Target="media/image372.wmf"/><Relationship Id="rId585" Type="http://schemas.openxmlformats.org/officeDocument/2006/relationships/image" Target="media/image579.wmf"/><Relationship Id="rId792" Type="http://schemas.openxmlformats.org/officeDocument/2006/relationships/image" Target="media/image786.wmf"/><Relationship Id="rId806" Type="http://schemas.openxmlformats.org/officeDocument/2006/relationships/image" Target="media/image800.wmf"/><Relationship Id="rId6" Type="http://schemas.openxmlformats.org/officeDocument/2006/relationships/image" Target="media/image1.wmf"/><Relationship Id="rId238" Type="http://schemas.openxmlformats.org/officeDocument/2006/relationships/image" Target="media/image232.wmf"/><Relationship Id="rId445" Type="http://schemas.openxmlformats.org/officeDocument/2006/relationships/image" Target="media/image439.wmf"/><Relationship Id="rId652" Type="http://schemas.openxmlformats.org/officeDocument/2006/relationships/image" Target="media/image646.wmf"/><Relationship Id="rId1075" Type="http://schemas.openxmlformats.org/officeDocument/2006/relationships/image" Target="media/image1040.wmf"/><Relationship Id="rId1282" Type="http://schemas.openxmlformats.org/officeDocument/2006/relationships/oleObject" Target="embeddings/oleObject135.bin"/><Relationship Id="rId291" Type="http://schemas.openxmlformats.org/officeDocument/2006/relationships/image" Target="media/image285.wmf"/><Relationship Id="rId305" Type="http://schemas.openxmlformats.org/officeDocument/2006/relationships/image" Target="media/image299.wmf"/><Relationship Id="rId512" Type="http://schemas.openxmlformats.org/officeDocument/2006/relationships/image" Target="media/image506.wmf"/><Relationship Id="rId957" Type="http://schemas.openxmlformats.org/officeDocument/2006/relationships/image" Target="media/image951.wmf"/><Relationship Id="rId1142" Type="http://schemas.openxmlformats.org/officeDocument/2006/relationships/oleObject" Target="embeddings/oleObject64.bin"/><Relationship Id="rId86" Type="http://schemas.openxmlformats.org/officeDocument/2006/relationships/image" Target="media/image80.wmf"/><Relationship Id="rId151" Type="http://schemas.openxmlformats.org/officeDocument/2006/relationships/image" Target="media/image145.wmf"/><Relationship Id="rId389" Type="http://schemas.openxmlformats.org/officeDocument/2006/relationships/image" Target="media/image383.wmf"/><Relationship Id="rId596" Type="http://schemas.openxmlformats.org/officeDocument/2006/relationships/image" Target="media/image590.wmf"/><Relationship Id="rId817" Type="http://schemas.openxmlformats.org/officeDocument/2006/relationships/image" Target="media/image811.wmf"/><Relationship Id="rId1002" Type="http://schemas.openxmlformats.org/officeDocument/2006/relationships/image" Target="media/image996.wmf"/><Relationship Id="rId249" Type="http://schemas.openxmlformats.org/officeDocument/2006/relationships/image" Target="media/image243.wmf"/><Relationship Id="rId456" Type="http://schemas.openxmlformats.org/officeDocument/2006/relationships/image" Target="media/image450.wmf"/><Relationship Id="rId663" Type="http://schemas.openxmlformats.org/officeDocument/2006/relationships/image" Target="media/image657.wmf"/><Relationship Id="rId870" Type="http://schemas.openxmlformats.org/officeDocument/2006/relationships/image" Target="media/image864.wmf"/><Relationship Id="rId1086" Type="http://schemas.openxmlformats.org/officeDocument/2006/relationships/oleObject" Target="embeddings/oleObject36.bin"/><Relationship Id="rId1293" Type="http://schemas.openxmlformats.org/officeDocument/2006/relationships/image" Target="media/image1145.wmf"/><Relationship Id="rId1307" Type="http://schemas.openxmlformats.org/officeDocument/2006/relationships/image" Target="media/image1152.wmf"/><Relationship Id="rId13" Type="http://schemas.openxmlformats.org/officeDocument/2006/relationships/image" Target="media/image7.wmf"/><Relationship Id="rId109" Type="http://schemas.openxmlformats.org/officeDocument/2006/relationships/image" Target="media/image103.wmf"/><Relationship Id="rId316" Type="http://schemas.openxmlformats.org/officeDocument/2006/relationships/image" Target="media/image310.wmf"/><Relationship Id="rId523" Type="http://schemas.openxmlformats.org/officeDocument/2006/relationships/image" Target="media/image517.wmf"/><Relationship Id="rId968" Type="http://schemas.openxmlformats.org/officeDocument/2006/relationships/image" Target="media/image962.wmf"/><Relationship Id="rId1153" Type="http://schemas.openxmlformats.org/officeDocument/2006/relationships/image" Target="media/image1079.wmf"/><Relationship Id="rId97" Type="http://schemas.openxmlformats.org/officeDocument/2006/relationships/image" Target="media/image91.wmf"/><Relationship Id="rId730" Type="http://schemas.openxmlformats.org/officeDocument/2006/relationships/image" Target="media/image724.wmf"/><Relationship Id="rId828" Type="http://schemas.openxmlformats.org/officeDocument/2006/relationships/image" Target="media/image822.wmf"/><Relationship Id="rId1013" Type="http://schemas.openxmlformats.org/officeDocument/2006/relationships/image" Target="media/image1007.wmf"/><Relationship Id="rId1360" Type="http://schemas.openxmlformats.org/officeDocument/2006/relationships/oleObject" Target="embeddings/oleObject177.bin"/><Relationship Id="rId162" Type="http://schemas.openxmlformats.org/officeDocument/2006/relationships/image" Target="media/image156.wmf"/><Relationship Id="rId467" Type="http://schemas.openxmlformats.org/officeDocument/2006/relationships/image" Target="media/image461.wmf"/><Relationship Id="rId1097" Type="http://schemas.openxmlformats.org/officeDocument/2006/relationships/oleObject" Target="embeddings/oleObject42.bin"/><Relationship Id="rId1220" Type="http://schemas.openxmlformats.org/officeDocument/2006/relationships/oleObject" Target="embeddings/oleObject103.bin"/><Relationship Id="rId1318" Type="http://schemas.openxmlformats.org/officeDocument/2006/relationships/oleObject" Target="embeddings/oleObject156.bin"/><Relationship Id="rId674" Type="http://schemas.openxmlformats.org/officeDocument/2006/relationships/image" Target="media/image668.wmf"/><Relationship Id="rId881" Type="http://schemas.openxmlformats.org/officeDocument/2006/relationships/image" Target="media/image875.wmf"/><Relationship Id="rId979" Type="http://schemas.openxmlformats.org/officeDocument/2006/relationships/image" Target="media/image973.wmf"/><Relationship Id="rId24" Type="http://schemas.openxmlformats.org/officeDocument/2006/relationships/image" Target="media/image18.wmf"/><Relationship Id="rId327" Type="http://schemas.openxmlformats.org/officeDocument/2006/relationships/image" Target="media/image321.wmf"/><Relationship Id="rId534" Type="http://schemas.openxmlformats.org/officeDocument/2006/relationships/image" Target="media/image528.wmf"/><Relationship Id="rId741" Type="http://schemas.openxmlformats.org/officeDocument/2006/relationships/image" Target="media/image735.wmf"/><Relationship Id="rId839" Type="http://schemas.openxmlformats.org/officeDocument/2006/relationships/image" Target="media/image833.wmf"/><Relationship Id="rId1164" Type="http://schemas.openxmlformats.org/officeDocument/2006/relationships/oleObject" Target="embeddings/oleObject75.bin"/><Relationship Id="rId1371" Type="http://schemas.openxmlformats.org/officeDocument/2006/relationships/image" Target="media/image1184.wmf"/><Relationship Id="rId173" Type="http://schemas.openxmlformats.org/officeDocument/2006/relationships/image" Target="media/image167.wmf"/><Relationship Id="rId380" Type="http://schemas.openxmlformats.org/officeDocument/2006/relationships/image" Target="media/image374.wmf"/><Relationship Id="rId601" Type="http://schemas.openxmlformats.org/officeDocument/2006/relationships/image" Target="media/image595.wmf"/><Relationship Id="rId1024" Type="http://schemas.openxmlformats.org/officeDocument/2006/relationships/oleObject" Target="embeddings/oleObject5.bin"/><Relationship Id="rId1231" Type="http://schemas.openxmlformats.org/officeDocument/2006/relationships/oleObject" Target="embeddings/oleObject108.bin"/><Relationship Id="rId240" Type="http://schemas.openxmlformats.org/officeDocument/2006/relationships/image" Target="media/image234.wmf"/><Relationship Id="rId478" Type="http://schemas.openxmlformats.org/officeDocument/2006/relationships/image" Target="media/image472.wmf"/><Relationship Id="rId685" Type="http://schemas.openxmlformats.org/officeDocument/2006/relationships/image" Target="media/image679.wmf"/><Relationship Id="rId892" Type="http://schemas.openxmlformats.org/officeDocument/2006/relationships/image" Target="media/image886.wmf"/><Relationship Id="rId906" Type="http://schemas.openxmlformats.org/officeDocument/2006/relationships/image" Target="media/image900.wmf"/><Relationship Id="rId1329" Type="http://schemas.openxmlformats.org/officeDocument/2006/relationships/image" Target="media/image1163.wmf"/><Relationship Id="rId35" Type="http://schemas.openxmlformats.org/officeDocument/2006/relationships/image" Target="media/image29.wmf"/><Relationship Id="rId100" Type="http://schemas.openxmlformats.org/officeDocument/2006/relationships/image" Target="media/image94.wmf"/><Relationship Id="rId338" Type="http://schemas.openxmlformats.org/officeDocument/2006/relationships/image" Target="media/image332.wmf"/><Relationship Id="rId545" Type="http://schemas.openxmlformats.org/officeDocument/2006/relationships/image" Target="media/image539.wmf"/><Relationship Id="rId752" Type="http://schemas.openxmlformats.org/officeDocument/2006/relationships/image" Target="media/image746.wmf"/><Relationship Id="rId1175" Type="http://schemas.openxmlformats.org/officeDocument/2006/relationships/image" Target="media/image1090.wmf"/><Relationship Id="rId1382" Type="http://schemas.openxmlformats.org/officeDocument/2006/relationships/oleObject" Target="embeddings/oleObject188.bin"/><Relationship Id="rId184" Type="http://schemas.openxmlformats.org/officeDocument/2006/relationships/image" Target="media/image178.wmf"/><Relationship Id="rId391" Type="http://schemas.openxmlformats.org/officeDocument/2006/relationships/image" Target="media/image385.wmf"/><Relationship Id="rId405" Type="http://schemas.openxmlformats.org/officeDocument/2006/relationships/image" Target="media/image399.wmf"/><Relationship Id="rId612" Type="http://schemas.openxmlformats.org/officeDocument/2006/relationships/image" Target="media/image606.wmf"/><Relationship Id="rId1035" Type="http://schemas.openxmlformats.org/officeDocument/2006/relationships/image" Target="media/image1020.wmf"/><Relationship Id="rId1242" Type="http://schemas.openxmlformats.org/officeDocument/2006/relationships/image" Target="media/image1124.wmf"/><Relationship Id="rId251" Type="http://schemas.openxmlformats.org/officeDocument/2006/relationships/image" Target="media/image245.wmf"/><Relationship Id="rId489" Type="http://schemas.openxmlformats.org/officeDocument/2006/relationships/image" Target="media/image483.wmf"/><Relationship Id="rId696" Type="http://schemas.openxmlformats.org/officeDocument/2006/relationships/image" Target="media/image690.wmf"/><Relationship Id="rId917" Type="http://schemas.openxmlformats.org/officeDocument/2006/relationships/image" Target="media/image911.wmf"/><Relationship Id="rId1102" Type="http://schemas.openxmlformats.org/officeDocument/2006/relationships/image" Target="media/image1053.wmf"/><Relationship Id="rId46" Type="http://schemas.openxmlformats.org/officeDocument/2006/relationships/image" Target="media/image40.wmf"/><Relationship Id="rId349" Type="http://schemas.openxmlformats.org/officeDocument/2006/relationships/image" Target="media/image343.wmf"/><Relationship Id="rId556" Type="http://schemas.openxmlformats.org/officeDocument/2006/relationships/image" Target="media/image550.wmf"/><Relationship Id="rId763" Type="http://schemas.openxmlformats.org/officeDocument/2006/relationships/image" Target="media/image757.wmf"/><Relationship Id="rId1186" Type="http://schemas.openxmlformats.org/officeDocument/2006/relationships/oleObject" Target="embeddings/oleObject86.bin"/><Relationship Id="rId1393" Type="http://schemas.openxmlformats.org/officeDocument/2006/relationships/image" Target="media/image1195.wmf"/><Relationship Id="rId1407" Type="http://schemas.openxmlformats.org/officeDocument/2006/relationships/oleObject" Target="embeddings/oleObject200.bin"/><Relationship Id="rId111" Type="http://schemas.openxmlformats.org/officeDocument/2006/relationships/image" Target="media/image105.wmf"/><Relationship Id="rId195" Type="http://schemas.openxmlformats.org/officeDocument/2006/relationships/image" Target="media/image189.wmf"/><Relationship Id="rId209" Type="http://schemas.openxmlformats.org/officeDocument/2006/relationships/image" Target="media/image203.wmf"/><Relationship Id="rId416" Type="http://schemas.openxmlformats.org/officeDocument/2006/relationships/image" Target="media/image410.wmf"/><Relationship Id="rId970" Type="http://schemas.openxmlformats.org/officeDocument/2006/relationships/image" Target="media/image964.wmf"/><Relationship Id="rId1046" Type="http://schemas.openxmlformats.org/officeDocument/2006/relationships/oleObject" Target="embeddings/oleObject16.bin"/><Relationship Id="rId1253" Type="http://schemas.openxmlformats.org/officeDocument/2006/relationships/oleObject" Target="embeddings/oleObject119.bin"/><Relationship Id="rId623" Type="http://schemas.openxmlformats.org/officeDocument/2006/relationships/image" Target="media/image617.wmf"/><Relationship Id="rId830" Type="http://schemas.openxmlformats.org/officeDocument/2006/relationships/image" Target="media/image824.wmf"/><Relationship Id="rId928" Type="http://schemas.openxmlformats.org/officeDocument/2006/relationships/image" Target="media/image922.wmf"/><Relationship Id="rId57" Type="http://schemas.openxmlformats.org/officeDocument/2006/relationships/image" Target="media/image51.wmf"/><Relationship Id="rId262" Type="http://schemas.openxmlformats.org/officeDocument/2006/relationships/image" Target="media/image256.wmf"/><Relationship Id="rId567" Type="http://schemas.openxmlformats.org/officeDocument/2006/relationships/image" Target="media/image561.wmf"/><Relationship Id="rId1113" Type="http://schemas.openxmlformats.org/officeDocument/2006/relationships/oleObject" Target="embeddings/oleObject50.bin"/><Relationship Id="rId1197" Type="http://schemas.openxmlformats.org/officeDocument/2006/relationships/image" Target="media/image1101.wmf"/><Relationship Id="rId1320" Type="http://schemas.openxmlformats.org/officeDocument/2006/relationships/oleObject" Target="embeddings/oleObject157.bin"/><Relationship Id="rId122" Type="http://schemas.openxmlformats.org/officeDocument/2006/relationships/image" Target="media/image116.wmf"/><Relationship Id="rId774" Type="http://schemas.openxmlformats.org/officeDocument/2006/relationships/image" Target="media/image768.wmf"/><Relationship Id="rId981" Type="http://schemas.openxmlformats.org/officeDocument/2006/relationships/image" Target="media/image975.wmf"/><Relationship Id="rId1057" Type="http://schemas.openxmlformats.org/officeDocument/2006/relationships/image" Target="media/image1031.wmf"/><Relationship Id="rId427" Type="http://schemas.openxmlformats.org/officeDocument/2006/relationships/image" Target="media/image421.wmf"/><Relationship Id="rId634" Type="http://schemas.openxmlformats.org/officeDocument/2006/relationships/image" Target="media/image628.wmf"/><Relationship Id="rId841" Type="http://schemas.openxmlformats.org/officeDocument/2006/relationships/image" Target="media/image835.wmf"/><Relationship Id="rId1264" Type="http://schemas.openxmlformats.org/officeDocument/2006/relationships/image" Target="media/image1135.wmf"/><Relationship Id="rId273" Type="http://schemas.openxmlformats.org/officeDocument/2006/relationships/image" Target="media/image267.wmf"/><Relationship Id="rId480" Type="http://schemas.openxmlformats.org/officeDocument/2006/relationships/image" Target="media/image474.wmf"/><Relationship Id="rId701" Type="http://schemas.openxmlformats.org/officeDocument/2006/relationships/image" Target="media/image695.wmf"/><Relationship Id="rId939" Type="http://schemas.openxmlformats.org/officeDocument/2006/relationships/image" Target="media/image933.wmf"/><Relationship Id="rId1124" Type="http://schemas.openxmlformats.org/officeDocument/2006/relationships/oleObject" Target="embeddings/oleObject55.bin"/><Relationship Id="rId1331" Type="http://schemas.openxmlformats.org/officeDocument/2006/relationships/image" Target="media/image1164.wmf"/><Relationship Id="rId68" Type="http://schemas.openxmlformats.org/officeDocument/2006/relationships/image" Target="media/image62.wmf"/><Relationship Id="rId133" Type="http://schemas.openxmlformats.org/officeDocument/2006/relationships/image" Target="media/image127.wmf"/><Relationship Id="rId340" Type="http://schemas.openxmlformats.org/officeDocument/2006/relationships/image" Target="media/image334.wmf"/><Relationship Id="rId578" Type="http://schemas.openxmlformats.org/officeDocument/2006/relationships/image" Target="media/image572.wmf"/><Relationship Id="rId785" Type="http://schemas.openxmlformats.org/officeDocument/2006/relationships/image" Target="media/image779.wmf"/><Relationship Id="rId992" Type="http://schemas.openxmlformats.org/officeDocument/2006/relationships/image" Target="media/image986.wmf"/><Relationship Id="rId200" Type="http://schemas.openxmlformats.org/officeDocument/2006/relationships/image" Target="media/image194.wmf"/><Relationship Id="rId438" Type="http://schemas.openxmlformats.org/officeDocument/2006/relationships/image" Target="media/image432.wmf"/><Relationship Id="rId645" Type="http://schemas.openxmlformats.org/officeDocument/2006/relationships/image" Target="media/image639.wmf"/><Relationship Id="rId852" Type="http://schemas.openxmlformats.org/officeDocument/2006/relationships/image" Target="media/image846.wmf"/><Relationship Id="rId1068" Type="http://schemas.openxmlformats.org/officeDocument/2006/relationships/oleObject" Target="embeddings/oleObject27.bin"/><Relationship Id="rId1275" Type="http://schemas.openxmlformats.org/officeDocument/2006/relationships/oleObject" Target="embeddings/oleObject130.bin"/><Relationship Id="rId284" Type="http://schemas.openxmlformats.org/officeDocument/2006/relationships/image" Target="media/image278.wmf"/><Relationship Id="rId491" Type="http://schemas.openxmlformats.org/officeDocument/2006/relationships/image" Target="media/image485.wmf"/><Relationship Id="rId505" Type="http://schemas.openxmlformats.org/officeDocument/2006/relationships/image" Target="media/image499.wmf"/><Relationship Id="rId712" Type="http://schemas.openxmlformats.org/officeDocument/2006/relationships/image" Target="media/image706.wmf"/><Relationship Id="rId1135" Type="http://schemas.openxmlformats.org/officeDocument/2006/relationships/image" Target="media/image1070.wmf"/><Relationship Id="rId1342" Type="http://schemas.openxmlformats.org/officeDocument/2006/relationships/oleObject" Target="embeddings/oleObject168.bin"/><Relationship Id="rId79" Type="http://schemas.openxmlformats.org/officeDocument/2006/relationships/image" Target="media/image73.wmf"/><Relationship Id="rId144" Type="http://schemas.openxmlformats.org/officeDocument/2006/relationships/image" Target="media/image138.wmf"/><Relationship Id="rId589" Type="http://schemas.openxmlformats.org/officeDocument/2006/relationships/image" Target="media/image583.wmf"/><Relationship Id="rId796" Type="http://schemas.openxmlformats.org/officeDocument/2006/relationships/image" Target="media/image790.wmf"/><Relationship Id="rId1202" Type="http://schemas.openxmlformats.org/officeDocument/2006/relationships/oleObject" Target="embeddings/oleObject94.bin"/><Relationship Id="rId351" Type="http://schemas.openxmlformats.org/officeDocument/2006/relationships/image" Target="media/image345.wmf"/><Relationship Id="rId449" Type="http://schemas.openxmlformats.org/officeDocument/2006/relationships/image" Target="media/image443.wmf"/><Relationship Id="rId656" Type="http://schemas.openxmlformats.org/officeDocument/2006/relationships/image" Target="media/image650.wmf"/><Relationship Id="rId863" Type="http://schemas.openxmlformats.org/officeDocument/2006/relationships/image" Target="media/image857.wmf"/><Relationship Id="rId1079" Type="http://schemas.openxmlformats.org/officeDocument/2006/relationships/image" Target="media/image1042.wmf"/><Relationship Id="rId1286" Type="http://schemas.openxmlformats.org/officeDocument/2006/relationships/oleObject" Target="embeddings/oleObject139.bin"/><Relationship Id="rId211" Type="http://schemas.openxmlformats.org/officeDocument/2006/relationships/image" Target="media/image205.wmf"/><Relationship Id="rId295" Type="http://schemas.openxmlformats.org/officeDocument/2006/relationships/image" Target="media/image289.wmf"/><Relationship Id="rId309" Type="http://schemas.openxmlformats.org/officeDocument/2006/relationships/image" Target="media/image303.wmf"/><Relationship Id="rId516" Type="http://schemas.openxmlformats.org/officeDocument/2006/relationships/image" Target="media/image510.wmf"/><Relationship Id="rId1146" Type="http://schemas.openxmlformats.org/officeDocument/2006/relationships/oleObject" Target="embeddings/oleObject66.bin"/><Relationship Id="rId723" Type="http://schemas.openxmlformats.org/officeDocument/2006/relationships/image" Target="media/image717.wmf"/><Relationship Id="rId930" Type="http://schemas.openxmlformats.org/officeDocument/2006/relationships/image" Target="media/image924.wmf"/><Relationship Id="rId1006" Type="http://schemas.openxmlformats.org/officeDocument/2006/relationships/image" Target="media/image1000.wmf"/><Relationship Id="rId1353" Type="http://schemas.openxmlformats.org/officeDocument/2006/relationships/image" Target="media/image1175.wmf"/><Relationship Id="rId155" Type="http://schemas.openxmlformats.org/officeDocument/2006/relationships/image" Target="media/image149.wmf"/><Relationship Id="rId362" Type="http://schemas.openxmlformats.org/officeDocument/2006/relationships/image" Target="media/image356.wmf"/><Relationship Id="rId1213" Type="http://schemas.openxmlformats.org/officeDocument/2006/relationships/image" Target="media/image1109.wmf"/><Relationship Id="rId1297" Type="http://schemas.openxmlformats.org/officeDocument/2006/relationships/image" Target="media/image1147.wmf"/><Relationship Id="rId222" Type="http://schemas.openxmlformats.org/officeDocument/2006/relationships/image" Target="media/image216.wmf"/><Relationship Id="rId667" Type="http://schemas.openxmlformats.org/officeDocument/2006/relationships/image" Target="media/image661.wmf"/><Relationship Id="rId874" Type="http://schemas.openxmlformats.org/officeDocument/2006/relationships/image" Target="media/image868.wmf"/><Relationship Id="rId17" Type="http://schemas.openxmlformats.org/officeDocument/2006/relationships/image" Target="media/image11.wmf"/><Relationship Id="rId527" Type="http://schemas.openxmlformats.org/officeDocument/2006/relationships/image" Target="media/image521.wmf"/><Relationship Id="rId734" Type="http://schemas.openxmlformats.org/officeDocument/2006/relationships/image" Target="media/image728.wmf"/><Relationship Id="rId941" Type="http://schemas.openxmlformats.org/officeDocument/2006/relationships/image" Target="media/image935.wmf"/><Relationship Id="rId1157" Type="http://schemas.openxmlformats.org/officeDocument/2006/relationships/image" Target="media/image1081.wmf"/><Relationship Id="rId1364" Type="http://schemas.openxmlformats.org/officeDocument/2006/relationships/oleObject" Target="embeddings/oleObject179.bin"/><Relationship Id="rId70" Type="http://schemas.openxmlformats.org/officeDocument/2006/relationships/image" Target="media/image64.wmf"/><Relationship Id="rId166" Type="http://schemas.openxmlformats.org/officeDocument/2006/relationships/image" Target="media/image160.wmf"/><Relationship Id="rId373" Type="http://schemas.openxmlformats.org/officeDocument/2006/relationships/image" Target="media/image367.wmf"/><Relationship Id="rId580" Type="http://schemas.openxmlformats.org/officeDocument/2006/relationships/image" Target="media/image574.wmf"/><Relationship Id="rId801" Type="http://schemas.openxmlformats.org/officeDocument/2006/relationships/image" Target="media/image795.wmf"/><Relationship Id="rId1017" Type="http://schemas.openxmlformats.org/officeDocument/2006/relationships/image" Target="media/image1011.wmf"/><Relationship Id="rId1224" Type="http://schemas.openxmlformats.org/officeDocument/2006/relationships/oleObject" Target="embeddings/oleObject105.bin"/><Relationship Id="rId1" Type="http://schemas.openxmlformats.org/officeDocument/2006/relationships/numbering" Target="numbering.xml"/><Relationship Id="rId233" Type="http://schemas.openxmlformats.org/officeDocument/2006/relationships/image" Target="media/image227.wmf"/><Relationship Id="rId440" Type="http://schemas.openxmlformats.org/officeDocument/2006/relationships/image" Target="media/image434.wmf"/><Relationship Id="rId678" Type="http://schemas.openxmlformats.org/officeDocument/2006/relationships/image" Target="media/image672.wmf"/><Relationship Id="rId843" Type="http://schemas.openxmlformats.org/officeDocument/2006/relationships/image" Target="media/image837.wmf"/><Relationship Id="rId885" Type="http://schemas.openxmlformats.org/officeDocument/2006/relationships/image" Target="media/image879.wmf"/><Relationship Id="rId1070" Type="http://schemas.openxmlformats.org/officeDocument/2006/relationships/oleObject" Target="embeddings/oleObject28.bin"/><Relationship Id="rId1126" Type="http://schemas.openxmlformats.org/officeDocument/2006/relationships/oleObject" Target="embeddings/oleObject56.bin"/><Relationship Id="rId28" Type="http://schemas.openxmlformats.org/officeDocument/2006/relationships/image" Target="media/image22.wmf"/><Relationship Id="rId275" Type="http://schemas.openxmlformats.org/officeDocument/2006/relationships/image" Target="media/image269.wmf"/><Relationship Id="rId300" Type="http://schemas.openxmlformats.org/officeDocument/2006/relationships/image" Target="media/image294.wmf"/><Relationship Id="rId482" Type="http://schemas.openxmlformats.org/officeDocument/2006/relationships/image" Target="media/image476.wmf"/><Relationship Id="rId538" Type="http://schemas.openxmlformats.org/officeDocument/2006/relationships/image" Target="media/image532.wmf"/><Relationship Id="rId703" Type="http://schemas.openxmlformats.org/officeDocument/2006/relationships/image" Target="media/image697.wmf"/><Relationship Id="rId745" Type="http://schemas.openxmlformats.org/officeDocument/2006/relationships/image" Target="media/image739.wmf"/><Relationship Id="rId910" Type="http://schemas.openxmlformats.org/officeDocument/2006/relationships/image" Target="media/image904.wmf"/><Relationship Id="rId952" Type="http://schemas.openxmlformats.org/officeDocument/2006/relationships/image" Target="media/image946.wmf"/><Relationship Id="rId1168" Type="http://schemas.openxmlformats.org/officeDocument/2006/relationships/oleObject" Target="embeddings/oleObject77.bin"/><Relationship Id="rId1333" Type="http://schemas.openxmlformats.org/officeDocument/2006/relationships/image" Target="media/image1165.wmf"/><Relationship Id="rId1375" Type="http://schemas.openxmlformats.org/officeDocument/2006/relationships/image" Target="media/image1186.wmf"/><Relationship Id="rId81" Type="http://schemas.openxmlformats.org/officeDocument/2006/relationships/image" Target="media/image75.wmf"/><Relationship Id="rId135" Type="http://schemas.openxmlformats.org/officeDocument/2006/relationships/image" Target="media/image129.wmf"/><Relationship Id="rId177" Type="http://schemas.openxmlformats.org/officeDocument/2006/relationships/image" Target="media/image171.wmf"/><Relationship Id="rId342" Type="http://schemas.openxmlformats.org/officeDocument/2006/relationships/image" Target="media/image336.wmf"/><Relationship Id="rId384" Type="http://schemas.openxmlformats.org/officeDocument/2006/relationships/image" Target="media/image378.wmf"/><Relationship Id="rId591" Type="http://schemas.openxmlformats.org/officeDocument/2006/relationships/image" Target="media/image585.wmf"/><Relationship Id="rId605" Type="http://schemas.openxmlformats.org/officeDocument/2006/relationships/image" Target="media/image599.wmf"/><Relationship Id="rId787" Type="http://schemas.openxmlformats.org/officeDocument/2006/relationships/image" Target="media/image781.wmf"/><Relationship Id="rId812" Type="http://schemas.openxmlformats.org/officeDocument/2006/relationships/image" Target="media/image806.wmf"/><Relationship Id="rId994" Type="http://schemas.openxmlformats.org/officeDocument/2006/relationships/image" Target="media/image988.wmf"/><Relationship Id="rId1028" Type="http://schemas.openxmlformats.org/officeDocument/2006/relationships/oleObject" Target="embeddings/oleObject7.bin"/><Relationship Id="rId1235" Type="http://schemas.openxmlformats.org/officeDocument/2006/relationships/oleObject" Target="embeddings/oleObject110.bin"/><Relationship Id="rId1400" Type="http://schemas.openxmlformats.org/officeDocument/2006/relationships/oleObject" Target="embeddings/oleObject197.bin"/><Relationship Id="rId202" Type="http://schemas.openxmlformats.org/officeDocument/2006/relationships/image" Target="media/image196.wmf"/><Relationship Id="rId244" Type="http://schemas.openxmlformats.org/officeDocument/2006/relationships/image" Target="media/image238.wmf"/><Relationship Id="rId647" Type="http://schemas.openxmlformats.org/officeDocument/2006/relationships/image" Target="media/image641.wmf"/><Relationship Id="rId689" Type="http://schemas.openxmlformats.org/officeDocument/2006/relationships/image" Target="media/image683.wmf"/><Relationship Id="rId854" Type="http://schemas.openxmlformats.org/officeDocument/2006/relationships/image" Target="media/image848.wmf"/><Relationship Id="rId896" Type="http://schemas.openxmlformats.org/officeDocument/2006/relationships/image" Target="media/image890.wmf"/><Relationship Id="rId1081" Type="http://schemas.openxmlformats.org/officeDocument/2006/relationships/image" Target="media/image1043.wmf"/><Relationship Id="rId1277" Type="http://schemas.openxmlformats.org/officeDocument/2006/relationships/oleObject" Target="embeddings/oleObject131.bin"/><Relationship Id="rId1302" Type="http://schemas.openxmlformats.org/officeDocument/2006/relationships/oleObject" Target="embeddings/oleObject148.bin"/><Relationship Id="rId39" Type="http://schemas.openxmlformats.org/officeDocument/2006/relationships/image" Target="media/image33.wmf"/><Relationship Id="rId286" Type="http://schemas.openxmlformats.org/officeDocument/2006/relationships/image" Target="media/image280.wmf"/><Relationship Id="rId451" Type="http://schemas.openxmlformats.org/officeDocument/2006/relationships/image" Target="media/image445.wmf"/><Relationship Id="rId493" Type="http://schemas.openxmlformats.org/officeDocument/2006/relationships/image" Target="media/image487.wmf"/><Relationship Id="rId507" Type="http://schemas.openxmlformats.org/officeDocument/2006/relationships/image" Target="media/image501.wmf"/><Relationship Id="rId549" Type="http://schemas.openxmlformats.org/officeDocument/2006/relationships/image" Target="media/image543.wmf"/><Relationship Id="rId714" Type="http://schemas.openxmlformats.org/officeDocument/2006/relationships/image" Target="media/image708.wmf"/><Relationship Id="rId756" Type="http://schemas.openxmlformats.org/officeDocument/2006/relationships/image" Target="media/image750.wmf"/><Relationship Id="rId921" Type="http://schemas.openxmlformats.org/officeDocument/2006/relationships/image" Target="media/image915.wmf"/><Relationship Id="rId1137" Type="http://schemas.openxmlformats.org/officeDocument/2006/relationships/image" Target="media/image1071.wmf"/><Relationship Id="rId1179" Type="http://schemas.openxmlformats.org/officeDocument/2006/relationships/image" Target="media/image1092.wmf"/><Relationship Id="rId1344" Type="http://schemas.openxmlformats.org/officeDocument/2006/relationships/oleObject" Target="embeddings/oleObject169.bin"/><Relationship Id="rId1386" Type="http://schemas.openxmlformats.org/officeDocument/2006/relationships/oleObject" Target="embeddings/oleObject190.bin"/><Relationship Id="rId50" Type="http://schemas.openxmlformats.org/officeDocument/2006/relationships/image" Target="media/image44.wmf"/><Relationship Id="rId104" Type="http://schemas.openxmlformats.org/officeDocument/2006/relationships/image" Target="media/image98.wmf"/><Relationship Id="rId146" Type="http://schemas.openxmlformats.org/officeDocument/2006/relationships/image" Target="media/image140.wmf"/><Relationship Id="rId188" Type="http://schemas.openxmlformats.org/officeDocument/2006/relationships/image" Target="media/image182.wmf"/><Relationship Id="rId311" Type="http://schemas.openxmlformats.org/officeDocument/2006/relationships/image" Target="media/image305.wmf"/><Relationship Id="rId353" Type="http://schemas.openxmlformats.org/officeDocument/2006/relationships/image" Target="media/image347.wmf"/><Relationship Id="rId395" Type="http://schemas.openxmlformats.org/officeDocument/2006/relationships/image" Target="media/image389.wmf"/><Relationship Id="rId409" Type="http://schemas.openxmlformats.org/officeDocument/2006/relationships/image" Target="media/image403.wmf"/><Relationship Id="rId560" Type="http://schemas.openxmlformats.org/officeDocument/2006/relationships/image" Target="media/image554.wmf"/><Relationship Id="rId798" Type="http://schemas.openxmlformats.org/officeDocument/2006/relationships/image" Target="media/image792.wmf"/><Relationship Id="rId963" Type="http://schemas.openxmlformats.org/officeDocument/2006/relationships/image" Target="media/image957.wmf"/><Relationship Id="rId1039" Type="http://schemas.openxmlformats.org/officeDocument/2006/relationships/image" Target="media/image1022.wmf"/><Relationship Id="rId1190" Type="http://schemas.openxmlformats.org/officeDocument/2006/relationships/oleObject" Target="embeddings/oleObject88.bin"/><Relationship Id="rId1204" Type="http://schemas.openxmlformats.org/officeDocument/2006/relationships/oleObject" Target="embeddings/oleObject95.bin"/><Relationship Id="rId1246" Type="http://schemas.openxmlformats.org/officeDocument/2006/relationships/image" Target="media/image1126.wmf"/><Relationship Id="rId1411" Type="http://schemas.openxmlformats.org/officeDocument/2006/relationships/oleObject" Target="embeddings/oleObject202.bin"/><Relationship Id="rId92" Type="http://schemas.openxmlformats.org/officeDocument/2006/relationships/image" Target="media/image86.wmf"/><Relationship Id="rId213" Type="http://schemas.openxmlformats.org/officeDocument/2006/relationships/image" Target="media/image207.wmf"/><Relationship Id="rId420" Type="http://schemas.openxmlformats.org/officeDocument/2006/relationships/image" Target="media/image414.wmf"/><Relationship Id="rId616" Type="http://schemas.openxmlformats.org/officeDocument/2006/relationships/image" Target="media/image610.wmf"/><Relationship Id="rId658" Type="http://schemas.openxmlformats.org/officeDocument/2006/relationships/image" Target="media/image652.wmf"/><Relationship Id="rId823" Type="http://schemas.openxmlformats.org/officeDocument/2006/relationships/image" Target="media/image817.wmf"/><Relationship Id="rId865" Type="http://schemas.openxmlformats.org/officeDocument/2006/relationships/image" Target="media/image859.wmf"/><Relationship Id="rId1050" Type="http://schemas.openxmlformats.org/officeDocument/2006/relationships/image" Target="media/image1027.wmf"/><Relationship Id="rId1288" Type="http://schemas.openxmlformats.org/officeDocument/2006/relationships/oleObject" Target="embeddings/oleObject140.bin"/><Relationship Id="rId255" Type="http://schemas.openxmlformats.org/officeDocument/2006/relationships/image" Target="media/image249.wmf"/><Relationship Id="rId297" Type="http://schemas.openxmlformats.org/officeDocument/2006/relationships/image" Target="media/image291.wmf"/><Relationship Id="rId462" Type="http://schemas.openxmlformats.org/officeDocument/2006/relationships/image" Target="media/image456.wmf"/><Relationship Id="rId518" Type="http://schemas.openxmlformats.org/officeDocument/2006/relationships/image" Target="media/image512.wmf"/><Relationship Id="rId725" Type="http://schemas.openxmlformats.org/officeDocument/2006/relationships/image" Target="media/image719.wmf"/><Relationship Id="rId932" Type="http://schemas.openxmlformats.org/officeDocument/2006/relationships/image" Target="media/image926.wmf"/><Relationship Id="rId1092" Type="http://schemas.openxmlformats.org/officeDocument/2006/relationships/image" Target="media/image1048.wmf"/><Relationship Id="rId1106" Type="http://schemas.openxmlformats.org/officeDocument/2006/relationships/image" Target="media/image1055.wmf"/><Relationship Id="rId1148" Type="http://schemas.openxmlformats.org/officeDocument/2006/relationships/oleObject" Target="embeddings/oleObject67.bin"/><Relationship Id="rId1313" Type="http://schemas.openxmlformats.org/officeDocument/2006/relationships/image" Target="media/image1155.wmf"/><Relationship Id="rId1355" Type="http://schemas.openxmlformats.org/officeDocument/2006/relationships/image" Target="media/image1176.wmf"/><Relationship Id="rId1397" Type="http://schemas.openxmlformats.org/officeDocument/2006/relationships/image" Target="media/image1197.wmf"/><Relationship Id="rId115" Type="http://schemas.openxmlformats.org/officeDocument/2006/relationships/image" Target="media/image109.wmf"/><Relationship Id="rId157" Type="http://schemas.openxmlformats.org/officeDocument/2006/relationships/image" Target="media/image151.wmf"/><Relationship Id="rId322" Type="http://schemas.openxmlformats.org/officeDocument/2006/relationships/image" Target="media/image316.wmf"/><Relationship Id="rId364" Type="http://schemas.openxmlformats.org/officeDocument/2006/relationships/image" Target="media/image358.wmf"/><Relationship Id="rId767" Type="http://schemas.openxmlformats.org/officeDocument/2006/relationships/image" Target="media/image761.wmf"/><Relationship Id="rId974" Type="http://schemas.openxmlformats.org/officeDocument/2006/relationships/image" Target="media/image968.wmf"/><Relationship Id="rId1008" Type="http://schemas.openxmlformats.org/officeDocument/2006/relationships/image" Target="media/image1002.wmf"/><Relationship Id="rId1215" Type="http://schemas.openxmlformats.org/officeDocument/2006/relationships/image" Target="media/image1110.wmf"/><Relationship Id="rId61" Type="http://schemas.openxmlformats.org/officeDocument/2006/relationships/image" Target="media/image55.wmf"/><Relationship Id="rId199" Type="http://schemas.openxmlformats.org/officeDocument/2006/relationships/image" Target="media/image193.wmf"/><Relationship Id="rId571" Type="http://schemas.openxmlformats.org/officeDocument/2006/relationships/image" Target="media/image565.wmf"/><Relationship Id="rId627" Type="http://schemas.openxmlformats.org/officeDocument/2006/relationships/image" Target="media/image621.wmf"/><Relationship Id="rId669" Type="http://schemas.openxmlformats.org/officeDocument/2006/relationships/image" Target="media/image663.wmf"/><Relationship Id="rId834" Type="http://schemas.openxmlformats.org/officeDocument/2006/relationships/image" Target="media/image828.wmf"/><Relationship Id="rId876" Type="http://schemas.openxmlformats.org/officeDocument/2006/relationships/image" Target="media/image870.wmf"/><Relationship Id="rId1257" Type="http://schemas.openxmlformats.org/officeDocument/2006/relationships/oleObject" Target="embeddings/oleObject121.bin"/><Relationship Id="rId1299" Type="http://schemas.openxmlformats.org/officeDocument/2006/relationships/image" Target="media/image1148.wmf"/><Relationship Id="rId19" Type="http://schemas.openxmlformats.org/officeDocument/2006/relationships/image" Target="media/image13.wmf"/><Relationship Id="rId224" Type="http://schemas.openxmlformats.org/officeDocument/2006/relationships/image" Target="media/image218.wmf"/><Relationship Id="rId266" Type="http://schemas.openxmlformats.org/officeDocument/2006/relationships/image" Target="media/image260.wmf"/><Relationship Id="rId431" Type="http://schemas.openxmlformats.org/officeDocument/2006/relationships/image" Target="media/image425.wmf"/><Relationship Id="rId473" Type="http://schemas.openxmlformats.org/officeDocument/2006/relationships/image" Target="media/image467.wmf"/><Relationship Id="rId529" Type="http://schemas.openxmlformats.org/officeDocument/2006/relationships/image" Target="media/image523.png"/><Relationship Id="rId680" Type="http://schemas.openxmlformats.org/officeDocument/2006/relationships/image" Target="media/image674.wmf"/><Relationship Id="rId736" Type="http://schemas.openxmlformats.org/officeDocument/2006/relationships/image" Target="media/image730.wmf"/><Relationship Id="rId901" Type="http://schemas.openxmlformats.org/officeDocument/2006/relationships/image" Target="media/image895.wmf"/><Relationship Id="rId1061" Type="http://schemas.openxmlformats.org/officeDocument/2006/relationships/image" Target="media/image1033.wmf"/><Relationship Id="rId1117" Type="http://schemas.openxmlformats.org/officeDocument/2006/relationships/image" Target="media/image1061.wmf"/><Relationship Id="rId1159" Type="http://schemas.openxmlformats.org/officeDocument/2006/relationships/image" Target="media/image1082.wmf"/><Relationship Id="rId1324" Type="http://schemas.openxmlformats.org/officeDocument/2006/relationships/oleObject" Target="embeddings/oleObject159.bin"/><Relationship Id="rId1366" Type="http://schemas.openxmlformats.org/officeDocument/2006/relationships/oleObject" Target="embeddings/oleObject180.bin"/><Relationship Id="rId30" Type="http://schemas.openxmlformats.org/officeDocument/2006/relationships/image" Target="media/image24.wmf"/><Relationship Id="rId126" Type="http://schemas.openxmlformats.org/officeDocument/2006/relationships/image" Target="media/image120.wmf"/><Relationship Id="rId168" Type="http://schemas.openxmlformats.org/officeDocument/2006/relationships/image" Target="media/image162.wmf"/><Relationship Id="rId333" Type="http://schemas.openxmlformats.org/officeDocument/2006/relationships/image" Target="media/image327.wmf"/><Relationship Id="rId540" Type="http://schemas.openxmlformats.org/officeDocument/2006/relationships/image" Target="media/image534.wmf"/><Relationship Id="rId778" Type="http://schemas.openxmlformats.org/officeDocument/2006/relationships/image" Target="media/image772.wmf"/><Relationship Id="rId943" Type="http://schemas.openxmlformats.org/officeDocument/2006/relationships/image" Target="media/image937.wmf"/><Relationship Id="rId985" Type="http://schemas.openxmlformats.org/officeDocument/2006/relationships/image" Target="media/image979.wmf"/><Relationship Id="rId1019" Type="http://schemas.openxmlformats.org/officeDocument/2006/relationships/image" Target="media/image1012.wmf"/><Relationship Id="rId1170" Type="http://schemas.openxmlformats.org/officeDocument/2006/relationships/oleObject" Target="embeddings/oleObject78.bin"/><Relationship Id="rId72" Type="http://schemas.openxmlformats.org/officeDocument/2006/relationships/image" Target="media/image66.wmf"/><Relationship Id="rId375" Type="http://schemas.openxmlformats.org/officeDocument/2006/relationships/image" Target="media/image369.wmf"/><Relationship Id="rId582" Type="http://schemas.openxmlformats.org/officeDocument/2006/relationships/image" Target="media/image576.wmf"/><Relationship Id="rId638" Type="http://schemas.openxmlformats.org/officeDocument/2006/relationships/image" Target="media/image632.wmf"/><Relationship Id="rId803" Type="http://schemas.openxmlformats.org/officeDocument/2006/relationships/image" Target="media/image797.wmf"/><Relationship Id="rId845" Type="http://schemas.openxmlformats.org/officeDocument/2006/relationships/image" Target="media/image839.png"/><Relationship Id="rId1030" Type="http://schemas.openxmlformats.org/officeDocument/2006/relationships/oleObject" Target="embeddings/oleObject8.bin"/><Relationship Id="rId1226" Type="http://schemas.openxmlformats.org/officeDocument/2006/relationships/oleObject" Target="embeddings/oleObject106.bin"/><Relationship Id="rId1268" Type="http://schemas.openxmlformats.org/officeDocument/2006/relationships/image" Target="media/image1137.wmf"/><Relationship Id="rId3" Type="http://schemas.microsoft.com/office/2007/relationships/stylesWithEffects" Target="stylesWithEffects.xml"/><Relationship Id="rId235" Type="http://schemas.openxmlformats.org/officeDocument/2006/relationships/image" Target="media/image229.wmf"/><Relationship Id="rId277" Type="http://schemas.openxmlformats.org/officeDocument/2006/relationships/image" Target="media/image271.wmf"/><Relationship Id="rId400" Type="http://schemas.openxmlformats.org/officeDocument/2006/relationships/image" Target="media/image394.wmf"/><Relationship Id="rId442" Type="http://schemas.openxmlformats.org/officeDocument/2006/relationships/image" Target="media/image436.wmf"/><Relationship Id="rId484" Type="http://schemas.openxmlformats.org/officeDocument/2006/relationships/image" Target="media/image478.wmf"/><Relationship Id="rId705" Type="http://schemas.openxmlformats.org/officeDocument/2006/relationships/image" Target="media/image699.wmf"/><Relationship Id="rId887" Type="http://schemas.openxmlformats.org/officeDocument/2006/relationships/image" Target="media/image881.wmf"/><Relationship Id="rId1072" Type="http://schemas.openxmlformats.org/officeDocument/2006/relationships/oleObject" Target="embeddings/oleObject29.bin"/><Relationship Id="rId1128" Type="http://schemas.openxmlformats.org/officeDocument/2006/relationships/oleObject" Target="embeddings/oleObject57.bin"/><Relationship Id="rId1335" Type="http://schemas.openxmlformats.org/officeDocument/2006/relationships/image" Target="media/image1166.wmf"/><Relationship Id="rId137" Type="http://schemas.openxmlformats.org/officeDocument/2006/relationships/image" Target="media/image131.wmf"/><Relationship Id="rId302" Type="http://schemas.openxmlformats.org/officeDocument/2006/relationships/image" Target="media/image296.wmf"/><Relationship Id="rId344" Type="http://schemas.openxmlformats.org/officeDocument/2006/relationships/image" Target="media/image338.wmf"/><Relationship Id="rId691" Type="http://schemas.openxmlformats.org/officeDocument/2006/relationships/image" Target="media/image685.wmf"/><Relationship Id="rId747" Type="http://schemas.openxmlformats.org/officeDocument/2006/relationships/image" Target="media/image741.wmf"/><Relationship Id="rId789" Type="http://schemas.openxmlformats.org/officeDocument/2006/relationships/image" Target="media/image783.wmf"/><Relationship Id="rId912" Type="http://schemas.openxmlformats.org/officeDocument/2006/relationships/image" Target="media/image906.wmf"/><Relationship Id="rId954" Type="http://schemas.openxmlformats.org/officeDocument/2006/relationships/image" Target="media/image948.wmf"/><Relationship Id="rId996" Type="http://schemas.openxmlformats.org/officeDocument/2006/relationships/image" Target="media/image990.wmf"/><Relationship Id="rId1377" Type="http://schemas.openxmlformats.org/officeDocument/2006/relationships/image" Target="media/image1187.wmf"/><Relationship Id="rId41" Type="http://schemas.openxmlformats.org/officeDocument/2006/relationships/image" Target="media/image35.wmf"/><Relationship Id="rId83" Type="http://schemas.openxmlformats.org/officeDocument/2006/relationships/image" Target="media/image77.wmf"/><Relationship Id="rId179" Type="http://schemas.openxmlformats.org/officeDocument/2006/relationships/image" Target="media/image173.wmf"/><Relationship Id="rId386" Type="http://schemas.openxmlformats.org/officeDocument/2006/relationships/image" Target="media/image380.wmf"/><Relationship Id="rId551" Type="http://schemas.openxmlformats.org/officeDocument/2006/relationships/image" Target="media/image545.wmf"/><Relationship Id="rId593" Type="http://schemas.openxmlformats.org/officeDocument/2006/relationships/image" Target="media/image587.wmf"/><Relationship Id="rId607" Type="http://schemas.openxmlformats.org/officeDocument/2006/relationships/image" Target="media/image601.wmf"/><Relationship Id="rId649" Type="http://schemas.openxmlformats.org/officeDocument/2006/relationships/image" Target="media/image643.wmf"/><Relationship Id="rId814" Type="http://schemas.openxmlformats.org/officeDocument/2006/relationships/image" Target="media/image808.wmf"/><Relationship Id="rId856" Type="http://schemas.openxmlformats.org/officeDocument/2006/relationships/image" Target="media/image850.wmf"/><Relationship Id="rId1181" Type="http://schemas.openxmlformats.org/officeDocument/2006/relationships/image" Target="media/image1093.wmf"/><Relationship Id="rId1237" Type="http://schemas.openxmlformats.org/officeDocument/2006/relationships/oleObject" Target="embeddings/oleObject111.bin"/><Relationship Id="rId1279" Type="http://schemas.openxmlformats.org/officeDocument/2006/relationships/oleObject" Target="embeddings/oleObject133.bin"/><Relationship Id="rId1402" Type="http://schemas.openxmlformats.org/officeDocument/2006/relationships/oleObject" Target="embeddings/oleObject198.bin"/><Relationship Id="rId190" Type="http://schemas.openxmlformats.org/officeDocument/2006/relationships/image" Target="media/image184.wmf"/><Relationship Id="rId204" Type="http://schemas.openxmlformats.org/officeDocument/2006/relationships/image" Target="media/image198.wmf"/><Relationship Id="rId246" Type="http://schemas.openxmlformats.org/officeDocument/2006/relationships/image" Target="media/image240.wmf"/><Relationship Id="rId288" Type="http://schemas.openxmlformats.org/officeDocument/2006/relationships/image" Target="media/image282.wmf"/><Relationship Id="rId411" Type="http://schemas.openxmlformats.org/officeDocument/2006/relationships/image" Target="media/image405.wmf"/><Relationship Id="rId453" Type="http://schemas.openxmlformats.org/officeDocument/2006/relationships/image" Target="media/image447.wmf"/><Relationship Id="rId509" Type="http://schemas.openxmlformats.org/officeDocument/2006/relationships/image" Target="media/image503.wmf"/><Relationship Id="rId660" Type="http://schemas.openxmlformats.org/officeDocument/2006/relationships/image" Target="media/image654.wmf"/><Relationship Id="rId898" Type="http://schemas.openxmlformats.org/officeDocument/2006/relationships/image" Target="media/image892.wmf"/><Relationship Id="rId1041" Type="http://schemas.openxmlformats.org/officeDocument/2006/relationships/image" Target="media/image1023.wmf"/><Relationship Id="rId1083" Type="http://schemas.openxmlformats.org/officeDocument/2006/relationships/image" Target="media/image1044.wmf"/><Relationship Id="rId1139" Type="http://schemas.openxmlformats.org/officeDocument/2006/relationships/image" Target="media/image1072.wmf"/><Relationship Id="rId1290" Type="http://schemas.openxmlformats.org/officeDocument/2006/relationships/oleObject" Target="embeddings/oleObject142.bin"/><Relationship Id="rId1304" Type="http://schemas.openxmlformats.org/officeDocument/2006/relationships/oleObject" Target="embeddings/oleObject149.bin"/><Relationship Id="rId1346" Type="http://schemas.openxmlformats.org/officeDocument/2006/relationships/oleObject" Target="embeddings/oleObject170.bin"/><Relationship Id="rId106" Type="http://schemas.openxmlformats.org/officeDocument/2006/relationships/image" Target="media/image100.wmf"/><Relationship Id="rId313" Type="http://schemas.openxmlformats.org/officeDocument/2006/relationships/image" Target="media/image307.wmf"/><Relationship Id="rId495" Type="http://schemas.openxmlformats.org/officeDocument/2006/relationships/image" Target="media/image489.wmf"/><Relationship Id="rId716" Type="http://schemas.openxmlformats.org/officeDocument/2006/relationships/image" Target="media/image710.wmf"/><Relationship Id="rId758" Type="http://schemas.openxmlformats.org/officeDocument/2006/relationships/image" Target="media/image752.wmf"/><Relationship Id="rId923" Type="http://schemas.openxmlformats.org/officeDocument/2006/relationships/image" Target="media/image917.png"/><Relationship Id="rId965" Type="http://schemas.openxmlformats.org/officeDocument/2006/relationships/image" Target="media/image959.wmf"/><Relationship Id="rId1150" Type="http://schemas.openxmlformats.org/officeDocument/2006/relationships/oleObject" Target="embeddings/oleObject68.bin"/><Relationship Id="rId1388" Type="http://schemas.openxmlformats.org/officeDocument/2006/relationships/oleObject" Target="embeddings/oleObject191.bin"/><Relationship Id="rId10" Type="http://schemas.openxmlformats.org/officeDocument/2006/relationships/image" Target="media/image5.wmf"/><Relationship Id="rId52" Type="http://schemas.openxmlformats.org/officeDocument/2006/relationships/image" Target="media/image46.wmf"/><Relationship Id="rId94" Type="http://schemas.openxmlformats.org/officeDocument/2006/relationships/image" Target="media/image88.wmf"/><Relationship Id="rId148" Type="http://schemas.openxmlformats.org/officeDocument/2006/relationships/image" Target="media/image142.wmf"/><Relationship Id="rId355" Type="http://schemas.openxmlformats.org/officeDocument/2006/relationships/image" Target="media/image349.wmf"/><Relationship Id="rId397" Type="http://schemas.openxmlformats.org/officeDocument/2006/relationships/image" Target="media/image391.wmf"/><Relationship Id="rId520" Type="http://schemas.openxmlformats.org/officeDocument/2006/relationships/image" Target="media/image514.wmf"/><Relationship Id="rId562" Type="http://schemas.openxmlformats.org/officeDocument/2006/relationships/image" Target="media/image556.wmf"/><Relationship Id="rId618" Type="http://schemas.openxmlformats.org/officeDocument/2006/relationships/image" Target="media/image612.wmf"/><Relationship Id="rId825" Type="http://schemas.openxmlformats.org/officeDocument/2006/relationships/image" Target="media/image819.wmf"/><Relationship Id="rId1192" Type="http://schemas.openxmlformats.org/officeDocument/2006/relationships/oleObject" Target="embeddings/oleObject89.bin"/><Relationship Id="rId1206" Type="http://schemas.openxmlformats.org/officeDocument/2006/relationships/oleObject" Target="embeddings/oleObject96.bin"/><Relationship Id="rId1248" Type="http://schemas.openxmlformats.org/officeDocument/2006/relationships/image" Target="media/image1127.wmf"/><Relationship Id="rId1413" Type="http://schemas.openxmlformats.org/officeDocument/2006/relationships/theme" Target="theme/theme1.xml"/><Relationship Id="rId215" Type="http://schemas.openxmlformats.org/officeDocument/2006/relationships/image" Target="media/image209.wmf"/><Relationship Id="rId257" Type="http://schemas.openxmlformats.org/officeDocument/2006/relationships/image" Target="media/image251.wmf"/><Relationship Id="rId422" Type="http://schemas.openxmlformats.org/officeDocument/2006/relationships/image" Target="media/image416.wmf"/><Relationship Id="rId464" Type="http://schemas.openxmlformats.org/officeDocument/2006/relationships/image" Target="media/image458.wmf"/><Relationship Id="rId867" Type="http://schemas.openxmlformats.org/officeDocument/2006/relationships/image" Target="media/image861.wmf"/><Relationship Id="rId1010" Type="http://schemas.openxmlformats.org/officeDocument/2006/relationships/image" Target="media/image1004.wmf"/><Relationship Id="rId1052" Type="http://schemas.openxmlformats.org/officeDocument/2006/relationships/image" Target="media/image1028.wmf"/><Relationship Id="rId1094" Type="http://schemas.openxmlformats.org/officeDocument/2006/relationships/image" Target="media/image1049.wmf"/><Relationship Id="rId1108" Type="http://schemas.openxmlformats.org/officeDocument/2006/relationships/image" Target="media/image1056.wmf"/><Relationship Id="rId1315" Type="http://schemas.openxmlformats.org/officeDocument/2006/relationships/image" Target="media/image1156.wmf"/><Relationship Id="rId299" Type="http://schemas.openxmlformats.org/officeDocument/2006/relationships/image" Target="media/image293.wmf"/><Relationship Id="rId727" Type="http://schemas.openxmlformats.org/officeDocument/2006/relationships/image" Target="media/image721.wmf"/><Relationship Id="rId934" Type="http://schemas.openxmlformats.org/officeDocument/2006/relationships/image" Target="media/image928.wmf"/><Relationship Id="rId1357" Type="http://schemas.openxmlformats.org/officeDocument/2006/relationships/image" Target="media/image1177.wmf"/><Relationship Id="rId63" Type="http://schemas.openxmlformats.org/officeDocument/2006/relationships/image" Target="media/image57.wmf"/><Relationship Id="rId159" Type="http://schemas.openxmlformats.org/officeDocument/2006/relationships/image" Target="media/image153.wmf"/><Relationship Id="rId366" Type="http://schemas.openxmlformats.org/officeDocument/2006/relationships/image" Target="media/image360.wmf"/><Relationship Id="rId573" Type="http://schemas.openxmlformats.org/officeDocument/2006/relationships/image" Target="media/image567.wmf"/><Relationship Id="rId780" Type="http://schemas.openxmlformats.org/officeDocument/2006/relationships/image" Target="media/image774.wmf"/><Relationship Id="rId1217" Type="http://schemas.openxmlformats.org/officeDocument/2006/relationships/image" Target="media/image1111.wmf"/><Relationship Id="rId226" Type="http://schemas.openxmlformats.org/officeDocument/2006/relationships/image" Target="media/image220.wmf"/><Relationship Id="rId433" Type="http://schemas.openxmlformats.org/officeDocument/2006/relationships/image" Target="media/image427.wmf"/><Relationship Id="rId878" Type="http://schemas.openxmlformats.org/officeDocument/2006/relationships/image" Target="media/image872.wmf"/><Relationship Id="rId1063" Type="http://schemas.openxmlformats.org/officeDocument/2006/relationships/image" Target="media/image1034.wmf"/><Relationship Id="rId1270" Type="http://schemas.openxmlformats.org/officeDocument/2006/relationships/image" Target="media/image1138.wmf"/><Relationship Id="rId640" Type="http://schemas.openxmlformats.org/officeDocument/2006/relationships/image" Target="media/image634.wmf"/><Relationship Id="rId738" Type="http://schemas.openxmlformats.org/officeDocument/2006/relationships/image" Target="media/image732.wmf"/><Relationship Id="rId945" Type="http://schemas.openxmlformats.org/officeDocument/2006/relationships/image" Target="media/image939.wmf"/><Relationship Id="rId1368" Type="http://schemas.openxmlformats.org/officeDocument/2006/relationships/oleObject" Target="embeddings/oleObject181.bin"/><Relationship Id="rId74" Type="http://schemas.openxmlformats.org/officeDocument/2006/relationships/image" Target="media/image68.wmf"/><Relationship Id="rId377" Type="http://schemas.openxmlformats.org/officeDocument/2006/relationships/image" Target="media/image371.wmf"/><Relationship Id="rId500" Type="http://schemas.openxmlformats.org/officeDocument/2006/relationships/image" Target="media/image494.wmf"/><Relationship Id="rId584" Type="http://schemas.openxmlformats.org/officeDocument/2006/relationships/image" Target="media/image578.wmf"/><Relationship Id="rId805" Type="http://schemas.openxmlformats.org/officeDocument/2006/relationships/image" Target="media/image799.wmf"/><Relationship Id="rId1130" Type="http://schemas.openxmlformats.org/officeDocument/2006/relationships/oleObject" Target="embeddings/oleObject58.bin"/><Relationship Id="rId1228" Type="http://schemas.openxmlformats.org/officeDocument/2006/relationships/oleObject" Target="embeddings/oleObject107.bin"/><Relationship Id="rId5" Type="http://schemas.openxmlformats.org/officeDocument/2006/relationships/webSettings" Target="webSettings.xml"/><Relationship Id="rId237" Type="http://schemas.openxmlformats.org/officeDocument/2006/relationships/image" Target="media/image231.wmf"/><Relationship Id="rId791" Type="http://schemas.openxmlformats.org/officeDocument/2006/relationships/image" Target="media/image785.wmf"/><Relationship Id="rId889" Type="http://schemas.openxmlformats.org/officeDocument/2006/relationships/image" Target="media/image883.wmf"/><Relationship Id="rId1074" Type="http://schemas.openxmlformats.org/officeDocument/2006/relationships/oleObject" Target="embeddings/oleObject30.bin"/><Relationship Id="rId444" Type="http://schemas.openxmlformats.org/officeDocument/2006/relationships/image" Target="media/image438.wmf"/><Relationship Id="rId651" Type="http://schemas.openxmlformats.org/officeDocument/2006/relationships/image" Target="media/image645.wmf"/><Relationship Id="rId749" Type="http://schemas.openxmlformats.org/officeDocument/2006/relationships/image" Target="media/image743.wmf"/><Relationship Id="rId1281" Type="http://schemas.openxmlformats.org/officeDocument/2006/relationships/oleObject" Target="embeddings/oleObject134.bin"/><Relationship Id="rId1379" Type="http://schemas.openxmlformats.org/officeDocument/2006/relationships/image" Target="media/image1188.wmf"/><Relationship Id="rId290" Type="http://schemas.openxmlformats.org/officeDocument/2006/relationships/image" Target="media/image284.wmf"/><Relationship Id="rId304" Type="http://schemas.openxmlformats.org/officeDocument/2006/relationships/image" Target="media/image298.wmf"/><Relationship Id="rId388" Type="http://schemas.openxmlformats.org/officeDocument/2006/relationships/image" Target="media/image382.wmf"/><Relationship Id="rId511" Type="http://schemas.openxmlformats.org/officeDocument/2006/relationships/image" Target="media/image505.wmf"/><Relationship Id="rId609" Type="http://schemas.openxmlformats.org/officeDocument/2006/relationships/image" Target="media/image603.wmf"/><Relationship Id="rId956" Type="http://schemas.openxmlformats.org/officeDocument/2006/relationships/image" Target="media/image950.wmf"/><Relationship Id="rId1141" Type="http://schemas.openxmlformats.org/officeDocument/2006/relationships/image" Target="media/image1073.wmf"/><Relationship Id="rId1239" Type="http://schemas.openxmlformats.org/officeDocument/2006/relationships/oleObject" Target="embeddings/oleObject112.bin"/><Relationship Id="rId85" Type="http://schemas.openxmlformats.org/officeDocument/2006/relationships/image" Target="media/image79.wmf"/><Relationship Id="rId150" Type="http://schemas.openxmlformats.org/officeDocument/2006/relationships/image" Target="media/image144.wmf"/><Relationship Id="rId595" Type="http://schemas.openxmlformats.org/officeDocument/2006/relationships/image" Target="media/image589.wmf"/><Relationship Id="rId816" Type="http://schemas.openxmlformats.org/officeDocument/2006/relationships/image" Target="media/image810.wmf"/><Relationship Id="rId1001" Type="http://schemas.openxmlformats.org/officeDocument/2006/relationships/image" Target="media/image995.wmf"/><Relationship Id="rId248" Type="http://schemas.openxmlformats.org/officeDocument/2006/relationships/image" Target="media/image242.wmf"/><Relationship Id="rId455" Type="http://schemas.openxmlformats.org/officeDocument/2006/relationships/image" Target="media/image449.wmf"/><Relationship Id="rId662" Type="http://schemas.openxmlformats.org/officeDocument/2006/relationships/image" Target="media/image656.wmf"/><Relationship Id="rId1085" Type="http://schemas.openxmlformats.org/officeDocument/2006/relationships/image" Target="media/image1045.wmf"/><Relationship Id="rId1292" Type="http://schemas.openxmlformats.org/officeDocument/2006/relationships/oleObject" Target="embeddings/oleObject143.bin"/><Relationship Id="rId1306" Type="http://schemas.openxmlformats.org/officeDocument/2006/relationships/oleObject" Target="embeddings/oleObject150.bin"/><Relationship Id="rId12" Type="http://schemas.openxmlformats.org/officeDocument/2006/relationships/image" Target="media/image6.wmf"/><Relationship Id="rId108" Type="http://schemas.openxmlformats.org/officeDocument/2006/relationships/image" Target="media/image102.wmf"/><Relationship Id="rId315" Type="http://schemas.openxmlformats.org/officeDocument/2006/relationships/image" Target="media/image309.wmf"/><Relationship Id="rId522" Type="http://schemas.openxmlformats.org/officeDocument/2006/relationships/image" Target="media/image516.wmf"/><Relationship Id="rId967" Type="http://schemas.openxmlformats.org/officeDocument/2006/relationships/image" Target="media/image961.wmf"/><Relationship Id="rId1152" Type="http://schemas.openxmlformats.org/officeDocument/2006/relationships/oleObject" Target="embeddings/oleObject69.bin"/><Relationship Id="rId96" Type="http://schemas.openxmlformats.org/officeDocument/2006/relationships/image" Target="media/image90.wmf"/><Relationship Id="rId161" Type="http://schemas.openxmlformats.org/officeDocument/2006/relationships/image" Target="media/image155.wmf"/><Relationship Id="rId399" Type="http://schemas.openxmlformats.org/officeDocument/2006/relationships/image" Target="media/image393.wmf"/><Relationship Id="rId827" Type="http://schemas.openxmlformats.org/officeDocument/2006/relationships/image" Target="media/image821.wmf"/><Relationship Id="rId1012" Type="http://schemas.openxmlformats.org/officeDocument/2006/relationships/image" Target="media/image1006.png"/><Relationship Id="rId259" Type="http://schemas.openxmlformats.org/officeDocument/2006/relationships/image" Target="media/image253.wmf"/><Relationship Id="rId466" Type="http://schemas.openxmlformats.org/officeDocument/2006/relationships/image" Target="media/image460.wmf"/><Relationship Id="rId673" Type="http://schemas.openxmlformats.org/officeDocument/2006/relationships/image" Target="media/image667.wmf"/><Relationship Id="rId880" Type="http://schemas.openxmlformats.org/officeDocument/2006/relationships/image" Target="media/image874.wmf"/><Relationship Id="rId1096" Type="http://schemas.openxmlformats.org/officeDocument/2006/relationships/image" Target="media/image1050.wmf"/><Relationship Id="rId1317" Type="http://schemas.openxmlformats.org/officeDocument/2006/relationships/image" Target="media/image1157.wmf"/><Relationship Id="rId23" Type="http://schemas.openxmlformats.org/officeDocument/2006/relationships/image" Target="media/image17.wmf"/><Relationship Id="rId119" Type="http://schemas.openxmlformats.org/officeDocument/2006/relationships/image" Target="media/image113.wmf"/><Relationship Id="rId326" Type="http://schemas.openxmlformats.org/officeDocument/2006/relationships/image" Target="media/image320.wmf"/><Relationship Id="rId533" Type="http://schemas.openxmlformats.org/officeDocument/2006/relationships/image" Target="media/image527.wmf"/><Relationship Id="rId978" Type="http://schemas.openxmlformats.org/officeDocument/2006/relationships/image" Target="media/image972.wmf"/><Relationship Id="rId1163" Type="http://schemas.openxmlformats.org/officeDocument/2006/relationships/image" Target="media/image1084.wmf"/><Relationship Id="rId1370" Type="http://schemas.openxmlformats.org/officeDocument/2006/relationships/oleObject" Target="embeddings/oleObject182.bin"/><Relationship Id="rId740" Type="http://schemas.openxmlformats.org/officeDocument/2006/relationships/image" Target="media/image734.wmf"/><Relationship Id="rId838" Type="http://schemas.openxmlformats.org/officeDocument/2006/relationships/image" Target="media/image832.wmf"/><Relationship Id="rId1023" Type="http://schemas.openxmlformats.org/officeDocument/2006/relationships/image" Target="media/image1014.wmf"/><Relationship Id="rId172" Type="http://schemas.openxmlformats.org/officeDocument/2006/relationships/image" Target="media/image166.wmf"/><Relationship Id="rId477" Type="http://schemas.openxmlformats.org/officeDocument/2006/relationships/image" Target="media/image471.wmf"/><Relationship Id="rId600" Type="http://schemas.openxmlformats.org/officeDocument/2006/relationships/image" Target="media/image594.png"/><Relationship Id="rId684" Type="http://schemas.openxmlformats.org/officeDocument/2006/relationships/image" Target="media/image678.wmf"/><Relationship Id="rId1230" Type="http://schemas.openxmlformats.org/officeDocument/2006/relationships/image" Target="media/image1118.wmf"/><Relationship Id="rId1328" Type="http://schemas.openxmlformats.org/officeDocument/2006/relationships/oleObject" Target="embeddings/oleObject161.bin"/><Relationship Id="rId337" Type="http://schemas.openxmlformats.org/officeDocument/2006/relationships/image" Target="media/image331.wmf"/><Relationship Id="rId891" Type="http://schemas.openxmlformats.org/officeDocument/2006/relationships/image" Target="media/image885.wmf"/><Relationship Id="rId905" Type="http://schemas.openxmlformats.org/officeDocument/2006/relationships/image" Target="media/image899.wmf"/><Relationship Id="rId989" Type="http://schemas.openxmlformats.org/officeDocument/2006/relationships/image" Target="media/image983.wmf"/><Relationship Id="rId34" Type="http://schemas.openxmlformats.org/officeDocument/2006/relationships/image" Target="media/image28.wmf"/><Relationship Id="rId544" Type="http://schemas.openxmlformats.org/officeDocument/2006/relationships/image" Target="media/image538.wmf"/><Relationship Id="rId751" Type="http://schemas.openxmlformats.org/officeDocument/2006/relationships/image" Target="media/image745.wmf"/><Relationship Id="rId849" Type="http://schemas.openxmlformats.org/officeDocument/2006/relationships/image" Target="media/image843.wmf"/><Relationship Id="rId1174" Type="http://schemas.openxmlformats.org/officeDocument/2006/relationships/oleObject" Target="embeddings/oleObject80.bin"/><Relationship Id="rId1381" Type="http://schemas.openxmlformats.org/officeDocument/2006/relationships/image" Target="media/image1189.wmf"/><Relationship Id="rId183" Type="http://schemas.openxmlformats.org/officeDocument/2006/relationships/image" Target="media/image177.wmf"/><Relationship Id="rId390" Type="http://schemas.openxmlformats.org/officeDocument/2006/relationships/image" Target="media/image384.wmf"/><Relationship Id="rId404" Type="http://schemas.openxmlformats.org/officeDocument/2006/relationships/image" Target="media/image398.wmf"/><Relationship Id="rId611" Type="http://schemas.openxmlformats.org/officeDocument/2006/relationships/image" Target="media/image605.wmf"/><Relationship Id="rId1034" Type="http://schemas.openxmlformats.org/officeDocument/2006/relationships/oleObject" Target="embeddings/oleObject10.bin"/><Relationship Id="rId1241" Type="http://schemas.openxmlformats.org/officeDocument/2006/relationships/oleObject" Target="embeddings/oleObject113.bin"/><Relationship Id="rId1339" Type="http://schemas.openxmlformats.org/officeDocument/2006/relationships/image" Target="media/image1168.wmf"/><Relationship Id="rId250" Type="http://schemas.openxmlformats.org/officeDocument/2006/relationships/image" Target="media/image244.wmf"/><Relationship Id="rId488" Type="http://schemas.openxmlformats.org/officeDocument/2006/relationships/image" Target="media/image482.wmf"/><Relationship Id="rId695" Type="http://schemas.openxmlformats.org/officeDocument/2006/relationships/image" Target="media/image689.wmf"/><Relationship Id="rId709" Type="http://schemas.openxmlformats.org/officeDocument/2006/relationships/image" Target="media/image703.wmf"/><Relationship Id="rId916" Type="http://schemas.openxmlformats.org/officeDocument/2006/relationships/image" Target="media/image910.png"/><Relationship Id="rId1101" Type="http://schemas.openxmlformats.org/officeDocument/2006/relationships/oleObject" Target="embeddings/oleObject44.bin"/><Relationship Id="rId45" Type="http://schemas.openxmlformats.org/officeDocument/2006/relationships/image" Target="media/image39.wmf"/><Relationship Id="rId110" Type="http://schemas.openxmlformats.org/officeDocument/2006/relationships/image" Target="media/image104.wmf"/><Relationship Id="rId348" Type="http://schemas.openxmlformats.org/officeDocument/2006/relationships/image" Target="media/image342.wmf"/><Relationship Id="rId555" Type="http://schemas.openxmlformats.org/officeDocument/2006/relationships/image" Target="media/image549.wmf"/><Relationship Id="rId762" Type="http://schemas.openxmlformats.org/officeDocument/2006/relationships/image" Target="media/image756.wmf"/><Relationship Id="rId1185" Type="http://schemas.openxmlformats.org/officeDocument/2006/relationships/image" Target="media/image1095.wmf"/><Relationship Id="rId1392" Type="http://schemas.openxmlformats.org/officeDocument/2006/relationships/oleObject" Target="embeddings/oleObject193.bin"/><Relationship Id="rId1406" Type="http://schemas.openxmlformats.org/officeDocument/2006/relationships/image" Target="media/image1202.wmf"/><Relationship Id="rId194" Type="http://schemas.openxmlformats.org/officeDocument/2006/relationships/image" Target="media/image188.wmf"/><Relationship Id="rId208" Type="http://schemas.openxmlformats.org/officeDocument/2006/relationships/image" Target="media/image202.wmf"/><Relationship Id="rId415" Type="http://schemas.openxmlformats.org/officeDocument/2006/relationships/image" Target="media/image409.wmf"/><Relationship Id="rId622" Type="http://schemas.openxmlformats.org/officeDocument/2006/relationships/image" Target="media/image616.wmf"/><Relationship Id="rId1045" Type="http://schemas.openxmlformats.org/officeDocument/2006/relationships/image" Target="media/image1025.wmf"/><Relationship Id="rId1252" Type="http://schemas.openxmlformats.org/officeDocument/2006/relationships/image" Target="media/image1129.wmf"/><Relationship Id="rId261" Type="http://schemas.openxmlformats.org/officeDocument/2006/relationships/image" Target="media/image255.wmf"/><Relationship Id="rId499" Type="http://schemas.openxmlformats.org/officeDocument/2006/relationships/image" Target="media/image493.wmf"/><Relationship Id="rId927" Type="http://schemas.openxmlformats.org/officeDocument/2006/relationships/image" Target="media/image921.wmf"/><Relationship Id="rId1112" Type="http://schemas.openxmlformats.org/officeDocument/2006/relationships/image" Target="media/image1058.wmf"/><Relationship Id="rId56" Type="http://schemas.openxmlformats.org/officeDocument/2006/relationships/image" Target="media/image50.wmf"/><Relationship Id="rId359" Type="http://schemas.openxmlformats.org/officeDocument/2006/relationships/image" Target="media/image353.png"/><Relationship Id="rId566" Type="http://schemas.openxmlformats.org/officeDocument/2006/relationships/image" Target="media/image560.wmf"/><Relationship Id="rId773" Type="http://schemas.openxmlformats.org/officeDocument/2006/relationships/image" Target="media/image767.wmf"/><Relationship Id="rId1196" Type="http://schemas.openxmlformats.org/officeDocument/2006/relationships/oleObject" Target="embeddings/oleObject91.bin"/><Relationship Id="rId121" Type="http://schemas.openxmlformats.org/officeDocument/2006/relationships/image" Target="media/image115.wmf"/><Relationship Id="rId219" Type="http://schemas.openxmlformats.org/officeDocument/2006/relationships/image" Target="media/image213.wmf"/><Relationship Id="rId426" Type="http://schemas.openxmlformats.org/officeDocument/2006/relationships/image" Target="media/image420.wmf"/><Relationship Id="rId633" Type="http://schemas.openxmlformats.org/officeDocument/2006/relationships/image" Target="media/image627.wmf"/><Relationship Id="rId980" Type="http://schemas.openxmlformats.org/officeDocument/2006/relationships/image" Target="media/image974.wmf"/><Relationship Id="rId1056" Type="http://schemas.openxmlformats.org/officeDocument/2006/relationships/image" Target="media/image1030.png"/><Relationship Id="rId1263" Type="http://schemas.openxmlformats.org/officeDocument/2006/relationships/oleObject" Target="embeddings/oleObject124.bin"/><Relationship Id="rId840" Type="http://schemas.openxmlformats.org/officeDocument/2006/relationships/image" Target="media/image834.wmf"/><Relationship Id="rId938" Type="http://schemas.openxmlformats.org/officeDocument/2006/relationships/image" Target="media/image932.wmf"/><Relationship Id="rId67" Type="http://schemas.openxmlformats.org/officeDocument/2006/relationships/image" Target="media/image61.wmf"/><Relationship Id="rId272" Type="http://schemas.openxmlformats.org/officeDocument/2006/relationships/image" Target="media/image266.wmf"/><Relationship Id="rId577" Type="http://schemas.openxmlformats.org/officeDocument/2006/relationships/image" Target="media/image571.wmf"/><Relationship Id="rId700" Type="http://schemas.openxmlformats.org/officeDocument/2006/relationships/image" Target="media/image694.wmf"/><Relationship Id="rId1123" Type="http://schemas.openxmlformats.org/officeDocument/2006/relationships/image" Target="media/image1064.wmf"/><Relationship Id="rId1330" Type="http://schemas.openxmlformats.org/officeDocument/2006/relationships/oleObject" Target="embeddings/oleObject162.bin"/><Relationship Id="rId132" Type="http://schemas.openxmlformats.org/officeDocument/2006/relationships/image" Target="media/image126.wmf"/><Relationship Id="rId784" Type="http://schemas.openxmlformats.org/officeDocument/2006/relationships/image" Target="media/image778.wmf"/><Relationship Id="rId991" Type="http://schemas.openxmlformats.org/officeDocument/2006/relationships/image" Target="media/image985.wmf"/><Relationship Id="rId1067" Type="http://schemas.openxmlformats.org/officeDocument/2006/relationships/image" Target="media/image1036.wmf"/><Relationship Id="rId437" Type="http://schemas.openxmlformats.org/officeDocument/2006/relationships/image" Target="media/image431.wmf"/><Relationship Id="rId644" Type="http://schemas.openxmlformats.org/officeDocument/2006/relationships/image" Target="media/image638.wmf"/><Relationship Id="rId851" Type="http://schemas.openxmlformats.org/officeDocument/2006/relationships/image" Target="media/image845.wmf"/><Relationship Id="rId1274" Type="http://schemas.openxmlformats.org/officeDocument/2006/relationships/image" Target="media/image1140.wmf"/><Relationship Id="rId283" Type="http://schemas.openxmlformats.org/officeDocument/2006/relationships/image" Target="media/image277.wmf"/><Relationship Id="rId490" Type="http://schemas.openxmlformats.org/officeDocument/2006/relationships/image" Target="media/image484.wmf"/><Relationship Id="rId504" Type="http://schemas.openxmlformats.org/officeDocument/2006/relationships/image" Target="media/image498.wmf"/><Relationship Id="rId711" Type="http://schemas.openxmlformats.org/officeDocument/2006/relationships/image" Target="media/image705.wmf"/><Relationship Id="rId949" Type="http://schemas.openxmlformats.org/officeDocument/2006/relationships/image" Target="media/image943.wmf"/><Relationship Id="rId1134" Type="http://schemas.openxmlformats.org/officeDocument/2006/relationships/oleObject" Target="embeddings/oleObject60.bin"/><Relationship Id="rId1341" Type="http://schemas.openxmlformats.org/officeDocument/2006/relationships/image" Target="media/image1169.wmf"/><Relationship Id="rId78" Type="http://schemas.openxmlformats.org/officeDocument/2006/relationships/image" Target="media/image72.wmf"/><Relationship Id="rId143" Type="http://schemas.openxmlformats.org/officeDocument/2006/relationships/image" Target="media/image137.wmf"/><Relationship Id="rId350" Type="http://schemas.openxmlformats.org/officeDocument/2006/relationships/image" Target="media/image344.wmf"/><Relationship Id="rId588" Type="http://schemas.openxmlformats.org/officeDocument/2006/relationships/image" Target="media/image582.wmf"/><Relationship Id="rId795" Type="http://schemas.openxmlformats.org/officeDocument/2006/relationships/image" Target="media/image789.wmf"/><Relationship Id="rId809" Type="http://schemas.openxmlformats.org/officeDocument/2006/relationships/image" Target="media/image803.wmf"/><Relationship Id="rId1201" Type="http://schemas.openxmlformats.org/officeDocument/2006/relationships/image" Target="media/image1103.wmf"/><Relationship Id="rId9" Type="http://schemas.openxmlformats.org/officeDocument/2006/relationships/image" Target="media/image4.wmf"/><Relationship Id="rId210" Type="http://schemas.openxmlformats.org/officeDocument/2006/relationships/image" Target="media/image204.wmf"/><Relationship Id="rId448" Type="http://schemas.openxmlformats.org/officeDocument/2006/relationships/image" Target="media/image442.wmf"/><Relationship Id="rId655" Type="http://schemas.openxmlformats.org/officeDocument/2006/relationships/image" Target="media/image649.wmf"/><Relationship Id="rId862" Type="http://schemas.openxmlformats.org/officeDocument/2006/relationships/image" Target="media/image856.wmf"/><Relationship Id="rId1078" Type="http://schemas.openxmlformats.org/officeDocument/2006/relationships/oleObject" Target="embeddings/oleObject32.bin"/><Relationship Id="rId1285" Type="http://schemas.openxmlformats.org/officeDocument/2006/relationships/oleObject" Target="embeddings/oleObject138.bin"/><Relationship Id="rId294" Type="http://schemas.openxmlformats.org/officeDocument/2006/relationships/image" Target="media/image288.wmf"/><Relationship Id="rId308" Type="http://schemas.openxmlformats.org/officeDocument/2006/relationships/image" Target="media/image302.wmf"/><Relationship Id="rId515" Type="http://schemas.openxmlformats.org/officeDocument/2006/relationships/image" Target="media/image509.wmf"/><Relationship Id="rId722" Type="http://schemas.openxmlformats.org/officeDocument/2006/relationships/image" Target="media/image716.wmf"/><Relationship Id="rId1145" Type="http://schemas.openxmlformats.org/officeDocument/2006/relationships/image" Target="media/image1075.wmf"/><Relationship Id="rId1352" Type="http://schemas.openxmlformats.org/officeDocument/2006/relationships/oleObject" Target="embeddings/oleObject173.bin"/><Relationship Id="rId89" Type="http://schemas.openxmlformats.org/officeDocument/2006/relationships/image" Target="media/image83.wmf"/><Relationship Id="rId154" Type="http://schemas.openxmlformats.org/officeDocument/2006/relationships/image" Target="media/image148.wmf"/><Relationship Id="rId361" Type="http://schemas.openxmlformats.org/officeDocument/2006/relationships/image" Target="media/image355.wmf"/><Relationship Id="rId599" Type="http://schemas.openxmlformats.org/officeDocument/2006/relationships/image" Target="media/image593.wmf"/><Relationship Id="rId1005" Type="http://schemas.openxmlformats.org/officeDocument/2006/relationships/image" Target="media/image999.wmf"/><Relationship Id="rId1212" Type="http://schemas.openxmlformats.org/officeDocument/2006/relationships/oleObject" Target="embeddings/oleObject99.bin"/><Relationship Id="rId459" Type="http://schemas.openxmlformats.org/officeDocument/2006/relationships/image" Target="media/image453.wmf"/><Relationship Id="rId666" Type="http://schemas.openxmlformats.org/officeDocument/2006/relationships/image" Target="media/image660.wmf"/><Relationship Id="rId873" Type="http://schemas.openxmlformats.org/officeDocument/2006/relationships/image" Target="media/image867.wmf"/><Relationship Id="rId1089" Type="http://schemas.openxmlformats.org/officeDocument/2006/relationships/oleObject" Target="embeddings/oleObject38.bin"/><Relationship Id="rId1296" Type="http://schemas.openxmlformats.org/officeDocument/2006/relationships/oleObject" Target="embeddings/oleObject145.bin"/><Relationship Id="rId16" Type="http://schemas.openxmlformats.org/officeDocument/2006/relationships/image" Target="media/image10.wmf"/><Relationship Id="rId221" Type="http://schemas.openxmlformats.org/officeDocument/2006/relationships/image" Target="media/image215.wmf"/><Relationship Id="rId319" Type="http://schemas.openxmlformats.org/officeDocument/2006/relationships/image" Target="media/image313.wmf"/><Relationship Id="rId526" Type="http://schemas.openxmlformats.org/officeDocument/2006/relationships/image" Target="media/image520.wmf"/><Relationship Id="rId1156" Type="http://schemas.openxmlformats.org/officeDocument/2006/relationships/oleObject" Target="embeddings/oleObject71.bin"/><Relationship Id="rId1363" Type="http://schemas.openxmlformats.org/officeDocument/2006/relationships/image" Target="media/image1180.wmf"/><Relationship Id="rId733" Type="http://schemas.openxmlformats.org/officeDocument/2006/relationships/image" Target="media/image727.wmf"/><Relationship Id="rId940" Type="http://schemas.openxmlformats.org/officeDocument/2006/relationships/image" Target="media/image934.wmf"/><Relationship Id="rId1016" Type="http://schemas.openxmlformats.org/officeDocument/2006/relationships/image" Target="media/image1010.wmf"/><Relationship Id="rId165" Type="http://schemas.openxmlformats.org/officeDocument/2006/relationships/image" Target="media/image159.wmf"/><Relationship Id="rId372" Type="http://schemas.openxmlformats.org/officeDocument/2006/relationships/image" Target="media/image366.wmf"/><Relationship Id="rId677" Type="http://schemas.openxmlformats.org/officeDocument/2006/relationships/image" Target="media/image671.wmf"/><Relationship Id="rId800" Type="http://schemas.openxmlformats.org/officeDocument/2006/relationships/image" Target="media/image794.wmf"/><Relationship Id="rId1223" Type="http://schemas.openxmlformats.org/officeDocument/2006/relationships/image" Target="media/image1114.wmf"/><Relationship Id="rId232" Type="http://schemas.openxmlformats.org/officeDocument/2006/relationships/image" Target="media/image226.wmf"/><Relationship Id="rId884" Type="http://schemas.openxmlformats.org/officeDocument/2006/relationships/image" Target="media/image878.wmf"/><Relationship Id="rId27" Type="http://schemas.openxmlformats.org/officeDocument/2006/relationships/image" Target="media/image21.wmf"/><Relationship Id="rId537" Type="http://schemas.openxmlformats.org/officeDocument/2006/relationships/image" Target="media/image531.wmf"/><Relationship Id="rId744" Type="http://schemas.openxmlformats.org/officeDocument/2006/relationships/image" Target="media/image738.wmf"/><Relationship Id="rId951" Type="http://schemas.openxmlformats.org/officeDocument/2006/relationships/image" Target="media/image945.wmf"/><Relationship Id="rId1167" Type="http://schemas.openxmlformats.org/officeDocument/2006/relationships/image" Target="media/image1086.wmf"/><Relationship Id="rId1374" Type="http://schemas.openxmlformats.org/officeDocument/2006/relationships/oleObject" Target="embeddings/oleObject184.bin"/><Relationship Id="rId80" Type="http://schemas.openxmlformats.org/officeDocument/2006/relationships/image" Target="media/image74.wmf"/><Relationship Id="rId176" Type="http://schemas.openxmlformats.org/officeDocument/2006/relationships/image" Target="media/image170.wmf"/><Relationship Id="rId383" Type="http://schemas.openxmlformats.org/officeDocument/2006/relationships/image" Target="media/image377.wmf"/><Relationship Id="rId590" Type="http://schemas.openxmlformats.org/officeDocument/2006/relationships/image" Target="media/image584.wmf"/><Relationship Id="rId604" Type="http://schemas.openxmlformats.org/officeDocument/2006/relationships/image" Target="media/image598.wmf"/><Relationship Id="rId811" Type="http://schemas.openxmlformats.org/officeDocument/2006/relationships/image" Target="media/image805.wmf"/><Relationship Id="rId1027" Type="http://schemas.openxmlformats.org/officeDocument/2006/relationships/image" Target="media/image1016.wmf"/><Relationship Id="rId1234" Type="http://schemas.openxmlformats.org/officeDocument/2006/relationships/image" Target="media/image1120.wmf"/><Relationship Id="rId243" Type="http://schemas.openxmlformats.org/officeDocument/2006/relationships/image" Target="media/image237.wmf"/><Relationship Id="rId450" Type="http://schemas.openxmlformats.org/officeDocument/2006/relationships/image" Target="media/image444.wmf"/><Relationship Id="rId688" Type="http://schemas.openxmlformats.org/officeDocument/2006/relationships/image" Target="media/image682.wmf"/><Relationship Id="rId895" Type="http://schemas.openxmlformats.org/officeDocument/2006/relationships/image" Target="media/image889.wmf"/><Relationship Id="rId909" Type="http://schemas.openxmlformats.org/officeDocument/2006/relationships/image" Target="media/image903.wmf"/><Relationship Id="rId1080" Type="http://schemas.openxmlformats.org/officeDocument/2006/relationships/oleObject" Target="embeddings/oleObject33.bin"/><Relationship Id="rId1301" Type="http://schemas.openxmlformats.org/officeDocument/2006/relationships/image" Target="media/image1149.wmf"/><Relationship Id="rId38" Type="http://schemas.openxmlformats.org/officeDocument/2006/relationships/image" Target="media/image32.wmf"/><Relationship Id="rId103" Type="http://schemas.openxmlformats.org/officeDocument/2006/relationships/image" Target="media/image97.wmf"/><Relationship Id="rId310" Type="http://schemas.openxmlformats.org/officeDocument/2006/relationships/image" Target="media/image304.wmf"/><Relationship Id="rId548" Type="http://schemas.openxmlformats.org/officeDocument/2006/relationships/image" Target="media/image542.wmf"/><Relationship Id="rId755" Type="http://schemas.openxmlformats.org/officeDocument/2006/relationships/image" Target="media/image749.wmf"/><Relationship Id="rId962" Type="http://schemas.openxmlformats.org/officeDocument/2006/relationships/image" Target="media/image956.wmf"/><Relationship Id="rId1178" Type="http://schemas.openxmlformats.org/officeDocument/2006/relationships/oleObject" Target="embeddings/oleObject82.bin"/><Relationship Id="rId1385" Type="http://schemas.openxmlformats.org/officeDocument/2006/relationships/image" Target="media/image1191.wmf"/><Relationship Id="rId91" Type="http://schemas.openxmlformats.org/officeDocument/2006/relationships/image" Target="media/image85.wmf"/><Relationship Id="rId187" Type="http://schemas.openxmlformats.org/officeDocument/2006/relationships/image" Target="media/image181.wmf"/><Relationship Id="rId394" Type="http://schemas.openxmlformats.org/officeDocument/2006/relationships/image" Target="media/image388.wmf"/><Relationship Id="rId408" Type="http://schemas.openxmlformats.org/officeDocument/2006/relationships/image" Target="media/image402.wmf"/><Relationship Id="rId615" Type="http://schemas.openxmlformats.org/officeDocument/2006/relationships/image" Target="media/image609.wmf"/><Relationship Id="rId822" Type="http://schemas.openxmlformats.org/officeDocument/2006/relationships/image" Target="media/image816.wmf"/><Relationship Id="rId1038" Type="http://schemas.openxmlformats.org/officeDocument/2006/relationships/oleObject" Target="embeddings/oleObject12.bin"/><Relationship Id="rId1245" Type="http://schemas.openxmlformats.org/officeDocument/2006/relationships/oleObject" Target="embeddings/oleObject115.bin"/><Relationship Id="rId254" Type="http://schemas.openxmlformats.org/officeDocument/2006/relationships/image" Target="media/image248.wmf"/><Relationship Id="rId699" Type="http://schemas.openxmlformats.org/officeDocument/2006/relationships/image" Target="media/image693.wmf"/><Relationship Id="rId1091" Type="http://schemas.openxmlformats.org/officeDocument/2006/relationships/oleObject" Target="embeddings/oleObject39.bin"/><Relationship Id="rId1105" Type="http://schemas.openxmlformats.org/officeDocument/2006/relationships/oleObject" Target="embeddings/oleObject46.bin"/><Relationship Id="rId1312" Type="http://schemas.openxmlformats.org/officeDocument/2006/relationships/oleObject" Target="embeddings/oleObject153.bin"/><Relationship Id="rId49" Type="http://schemas.openxmlformats.org/officeDocument/2006/relationships/image" Target="media/image43.wmf"/><Relationship Id="rId114" Type="http://schemas.openxmlformats.org/officeDocument/2006/relationships/image" Target="media/image108.wmf"/><Relationship Id="rId461" Type="http://schemas.openxmlformats.org/officeDocument/2006/relationships/image" Target="media/image455.wmf"/><Relationship Id="rId559" Type="http://schemas.openxmlformats.org/officeDocument/2006/relationships/image" Target="media/image553.wmf"/><Relationship Id="rId766" Type="http://schemas.openxmlformats.org/officeDocument/2006/relationships/image" Target="media/image760.wmf"/><Relationship Id="rId1189" Type="http://schemas.openxmlformats.org/officeDocument/2006/relationships/image" Target="media/image1097.wmf"/><Relationship Id="rId1396" Type="http://schemas.openxmlformats.org/officeDocument/2006/relationships/oleObject" Target="embeddings/oleObject195.bin"/><Relationship Id="rId198" Type="http://schemas.openxmlformats.org/officeDocument/2006/relationships/image" Target="media/image192.wmf"/><Relationship Id="rId321" Type="http://schemas.openxmlformats.org/officeDocument/2006/relationships/image" Target="media/image315.wmf"/><Relationship Id="rId419" Type="http://schemas.openxmlformats.org/officeDocument/2006/relationships/image" Target="media/image413.wmf"/><Relationship Id="rId626" Type="http://schemas.openxmlformats.org/officeDocument/2006/relationships/image" Target="media/image620.wmf"/><Relationship Id="rId973" Type="http://schemas.openxmlformats.org/officeDocument/2006/relationships/image" Target="media/image967.wmf"/><Relationship Id="rId1049" Type="http://schemas.openxmlformats.org/officeDocument/2006/relationships/oleObject" Target="embeddings/oleObject18.bin"/><Relationship Id="rId1256" Type="http://schemas.openxmlformats.org/officeDocument/2006/relationships/image" Target="media/image1131.wmf"/><Relationship Id="rId833" Type="http://schemas.openxmlformats.org/officeDocument/2006/relationships/image" Target="media/image827.wmf"/><Relationship Id="rId1116" Type="http://schemas.openxmlformats.org/officeDocument/2006/relationships/oleObject" Target="embeddings/oleObject51.bin"/><Relationship Id="rId265" Type="http://schemas.openxmlformats.org/officeDocument/2006/relationships/image" Target="media/image259.wmf"/><Relationship Id="rId472" Type="http://schemas.openxmlformats.org/officeDocument/2006/relationships/image" Target="media/image466.wmf"/><Relationship Id="rId900" Type="http://schemas.openxmlformats.org/officeDocument/2006/relationships/image" Target="media/image894.wmf"/><Relationship Id="rId1323" Type="http://schemas.openxmlformats.org/officeDocument/2006/relationships/image" Target="media/image1160.wmf"/><Relationship Id="rId125" Type="http://schemas.openxmlformats.org/officeDocument/2006/relationships/image" Target="media/image119.wmf"/><Relationship Id="rId332" Type="http://schemas.openxmlformats.org/officeDocument/2006/relationships/image" Target="media/image326.wmf"/><Relationship Id="rId777" Type="http://schemas.openxmlformats.org/officeDocument/2006/relationships/image" Target="media/image771.wmf"/><Relationship Id="rId984" Type="http://schemas.openxmlformats.org/officeDocument/2006/relationships/image" Target="media/image978.wmf"/><Relationship Id="rId637" Type="http://schemas.openxmlformats.org/officeDocument/2006/relationships/image" Target="media/image631.wmf"/><Relationship Id="rId844" Type="http://schemas.openxmlformats.org/officeDocument/2006/relationships/image" Target="media/image838.wmf"/><Relationship Id="rId1267" Type="http://schemas.openxmlformats.org/officeDocument/2006/relationships/oleObject" Target="embeddings/oleObject126.bin"/><Relationship Id="rId276" Type="http://schemas.openxmlformats.org/officeDocument/2006/relationships/image" Target="media/image270.wmf"/><Relationship Id="rId483" Type="http://schemas.openxmlformats.org/officeDocument/2006/relationships/image" Target="media/image477.wmf"/><Relationship Id="rId690" Type="http://schemas.openxmlformats.org/officeDocument/2006/relationships/image" Target="media/image684.wmf"/><Relationship Id="rId704" Type="http://schemas.openxmlformats.org/officeDocument/2006/relationships/image" Target="media/image698.wmf"/><Relationship Id="rId911" Type="http://schemas.openxmlformats.org/officeDocument/2006/relationships/image" Target="media/image905.wmf"/><Relationship Id="rId1127" Type="http://schemas.openxmlformats.org/officeDocument/2006/relationships/image" Target="media/image1066.wmf"/><Relationship Id="rId1334" Type="http://schemas.openxmlformats.org/officeDocument/2006/relationships/oleObject" Target="embeddings/oleObject164.bin"/><Relationship Id="rId40" Type="http://schemas.openxmlformats.org/officeDocument/2006/relationships/image" Target="media/image34.wmf"/><Relationship Id="rId136" Type="http://schemas.openxmlformats.org/officeDocument/2006/relationships/image" Target="media/image130.wmf"/><Relationship Id="rId343" Type="http://schemas.openxmlformats.org/officeDocument/2006/relationships/image" Target="media/image337.wmf"/><Relationship Id="rId550" Type="http://schemas.openxmlformats.org/officeDocument/2006/relationships/image" Target="media/image544.wmf"/><Relationship Id="rId788" Type="http://schemas.openxmlformats.org/officeDocument/2006/relationships/image" Target="media/image782.wmf"/><Relationship Id="rId995" Type="http://schemas.openxmlformats.org/officeDocument/2006/relationships/image" Target="media/image989.wmf"/><Relationship Id="rId1180" Type="http://schemas.openxmlformats.org/officeDocument/2006/relationships/oleObject" Target="embeddings/oleObject83.bin"/><Relationship Id="rId1401" Type="http://schemas.openxmlformats.org/officeDocument/2006/relationships/image" Target="media/image1199.wmf"/><Relationship Id="rId203" Type="http://schemas.openxmlformats.org/officeDocument/2006/relationships/image" Target="media/image197.wmf"/><Relationship Id="rId648" Type="http://schemas.openxmlformats.org/officeDocument/2006/relationships/image" Target="media/image642.wmf"/><Relationship Id="rId855" Type="http://schemas.openxmlformats.org/officeDocument/2006/relationships/image" Target="media/image849.wmf"/><Relationship Id="rId1040" Type="http://schemas.openxmlformats.org/officeDocument/2006/relationships/oleObject" Target="embeddings/oleObject13.bin"/><Relationship Id="rId1278" Type="http://schemas.openxmlformats.org/officeDocument/2006/relationships/oleObject" Target="embeddings/oleObject132.bin"/><Relationship Id="rId287" Type="http://schemas.openxmlformats.org/officeDocument/2006/relationships/image" Target="media/image281.wmf"/><Relationship Id="rId410" Type="http://schemas.openxmlformats.org/officeDocument/2006/relationships/image" Target="media/image404.wmf"/><Relationship Id="rId494" Type="http://schemas.openxmlformats.org/officeDocument/2006/relationships/image" Target="media/image488.wmf"/><Relationship Id="rId508" Type="http://schemas.openxmlformats.org/officeDocument/2006/relationships/image" Target="media/image502.wmf"/><Relationship Id="rId715" Type="http://schemas.openxmlformats.org/officeDocument/2006/relationships/image" Target="media/image709.wmf"/><Relationship Id="rId922" Type="http://schemas.openxmlformats.org/officeDocument/2006/relationships/image" Target="media/image916.wmf"/><Relationship Id="rId1138" Type="http://schemas.openxmlformats.org/officeDocument/2006/relationships/oleObject" Target="embeddings/oleObject62.bin"/><Relationship Id="rId1345" Type="http://schemas.openxmlformats.org/officeDocument/2006/relationships/image" Target="media/image1171.wmf"/><Relationship Id="rId147" Type="http://schemas.openxmlformats.org/officeDocument/2006/relationships/image" Target="media/image141.wmf"/><Relationship Id="rId354" Type="http://schemas.openxmlformats.org/officeDocument/2006/relationships/image" Target="media/image348.wmf"/><Relationship Id="rId799" Type="http://schemas.openxmlformats.org/officeDocument/2006/relationships/image" Target="media/image793.wmf"/><Relationship Id="rId1191" Type="http://schemas.openxmlformats.org/officeDocument/2006/relationships/image" Target="media/image1098.wmf"/><Relationship Id="rId1205" Type="http://schemas.openxmlformats.org/officeDocument/2006/relationships/image" Target="media/image1105.wmf"/><Relationship Id="rId51" Type="http://schemas.openxmlformats.org/officeDocument/2006/relationships/image" Target="media/image45.wmf"/><Relationship Id="rId561" Type="http://schemas.openxmlformats.org/officeDocument/2006/relationships/image" Target="media/image555.wmf"/><Relationship Id="rId659" Type="http://schemas.openxmlformats.org/officeDocument/2006/relationships/image" Target="media/image653.wmf"/><Relationship Id="rId866" Type="http://schemas.openxmlformats.org/officeDocument/2006/relationships/image" Target="media/image860.wmf"/><Relationship Id="rId1289" Type="http://schemas.openxmlformats.org/officeDocument/2006/relationships/oleObject" Target="embeddings/oleObject141.bin"/><Relationship Id="rId1412" Type="http://schemas.openxmlformats.org/officeDocument/2006/relationships/fontTable" Target="fontTable.xml"/><Relationship Id="rId214" Type="http://schemas.openxmlformats.org/officeDocument/2006/relationships/image" Target="media/image208.wmf"/><Relationship Id="rId298" Type="http://schemas.openxmlformats.org/officeDocument/2006/relationships/image" Target="media/image292.wmf"/><Relationship Id="rId421" Type="http://schemas.openxmlformats.org/officeDocument/2006/relationships/image" Target="media/image415.wmf"/><Relationship Id="rId519" Type="http://schemas.openxmlformats.org/officeDocument/2006/relationships/image" Target="media/image513.wmf"/><Relationship Id="rId1051" Type="http://schemas.openxmlformats.org/officeDocument/2006/relationships/oleObject" Target="embeddings/oleObject19.bin"/><Relationship Id="rId1149" Type="http://schemas.openxmlformats.org/officeDocument/2006/relationships/image" Target="media/image1077.wmf"/><Relationship Id="rId1356" Type="http://schemas.openxmlformats.org/officeDocument/2006/relationships/oleObject" Target="embeddings/oleObject175.bin"/><Relationship Id="rId158" Type="http://schemas.openxmlformats.org/officeDocument/2006/relationships/image" Target="media/image152.wmf"/><Relationship Id="rId726" Type="http://schemas.openxmlformats.org/officeDocument/2006/relationships/image" Target="media/image720.wmf"/><Relationship Id="rId933" Type="http://schemas.openxmlformats.org/officeDocument/2006/relationships/image" Target="media/image927.wmf"/><Relationship Id="rId1009" Type="http://schemas.openxmlformats.org/officeDocument/2006/relationships/image" Target="media/image1003.wmf"/><Relationship Id="rId62" Type="http://schemas.openxmlformats.org/officeDocument/2006/relationships/image" Target="media/image56.wmf"/><Relationship Id="rId365" Type="http://schemas.openxmlformats.org/officeDocument/2006/relationships/image" Target="media/image359.wmf"/><Relationship Id="rId572" Type="http://schemas.openxmlformats.org/officeDocument/2006/relationships/image" Target="media/image566.wmf"/><Relationship Id="rId1216" Type="http://schemas.openxmlformats.org/officeDocument/2006/relationships/oleObject" Target="embeddings/oleObject101.bin"/><Relationship Id="rId225" Type="http://schemas.openxmlformats.org/officeDocument/2006/relationships/image" Target="media/image219.wmf"/><Relationship Id="rId432" Type="http://schemas.openxmlformats.org/officeDocument/2006/relationships/image" Target="media/image426.wmf"/><Relationship Id="rId877" Type="http://schemas.openxmlformats.org/officeDocument/2006/relationships/image" Target="media/image871.wmf"/><Relationship Id="rId1062" Type="http://schemas.openxmlformats.org/officeDocument/2006/relationships/oleObject" Target="embeddings/oleObject24.bin"/><Relationship Id="rId737" Type="http://schemas.openxmlformats.org/officeDocument/2006/relationships/image" Target="media/image731.wmf"/><Relationship Id="rId944" Type="http://schemas.openxmlformats.org/officeDocument/2006/relationships/image" Target="media/image938.wmf"/><Relationship Id="rId1367" Type="http://schemas.openxmlformats.org/officeDocument/2006/relationships/image" Target="media/image1182.wmf"/><Relationship Id="rId73" Type="http://schemas.openxmlformats.org/officeDocument/2006/relationships/image" Target="media/image67.wmf"/><Relationship Id="rId169" Type="http://schemas.openxmlformats.org/officeDocument/2006/relationships/image" Target="media/image163.wmf"/><Relationship Id="rId376" Type="http://schemas.openxmlformats.org/officeDocument/2006/relationships/image" Target="media/image370.wmf"/><Relationship Id="rId583" Type="http://schemas.openxmlformats.org/officeDocument/2006/relationships/image" Target="media/image577.wmf"/><Relationship Id="rId790" Type="http://schemas.openxmlformats.org/officeDocument/2006/relationships/image" Target="media/image784.wmf"/><Relationship Id="rId804" Type="http://schemas.openxmlformats.org/officeDocument/2006/relationships/image" Target="media/image798.wmf"/><Relationship Id="rId1227" Type="http://schemas.openxmlformats.org/officeDocument/2006/relationships/image" Target="media/image1116.wmf"/><Relationship Id="rId4" Type="http://schemas.openxmlformats.org/officeDocument/2006/relationships/settings" Target="settings.xml"/><Relationship Id="rId236" Type="http://schemas.openxmlformats.org/officeDocument/2006/relationships/image" Target="media/image230.wmf"/><Relationship Id="rId443" Type="http://schemas.openxmlformats.org/officeDocument/2006/relationships/image" Target="media/image437.wmf"/><Relationship Id="rId650" Type="http://schemas.openxmlformats.org/officeDocument/2006/relationships/image" Target="media/image644.wmf"/><Relationship Id="rId888" Type="http://schemas.openxmlformats.org/officeDocument/2006/relationships/image" Target="media/image882.wmf"/><Relationship Id="rId1073" Type="http://schemas.openxmlformats.org/officeDocument/2006/relationships/image" Target="media/image1039.wmf"/><Relationship Id="rId1280" Type="http://schemas.openxmlformats.org/officeDocument/2006/relationships/image" Target="media/image1142.wmf"/><Relationship Id="rId303" Type="http://schemas.openxmlformats.org/officeDocument/2006/relationships/image" Target="media/image297.wmf"/><Relationship Id="rId748" Type="http://schemas.openxmlformats.org/officeDocument/2006/relationships/image" Target="media/image742.wmf"/><Relationship Id="rId955" Type="http://schemas.openxmlformats.org/officeDocument/2006/relationships/image" Target="media/image949.wmf"/><Relationship Id="rId1140" Type="http://schemas.openxmlformats.org/officeDocument/2006/relationships/oleObject" Target="embeddings/oleObject63.bin"/><Relationship Id="rId1378" Type="http://schemas.openxmlformats.org/officeDocument/2006/relationships/oleObject" Target="embeddings/oleObject186.bin"/><Relationship Id="rId84" Type="http://schemas.openxmlformats.org/officeDocument/2006/relationships/image" Target="media/image78.wmf"/><Relationship Id="rId387" Type="http://schemas.openxmlformats.org/officeDocument/2006/relationships/image" Target="media/image381.wmf"/><Relationship Id="rId510" Type="http://schemas.openxmlformats.org/officeDocument/2006/relationships/image" Target="media/image504.wmf"/><Relationship Id="rId594" Type="http://schemas.openxmlformats.org/officeDocument/2006/relationships/image" Target="media/image588.wmf"/><Relationship Id="rId608" Type="http://schemas.openxmlformats.org/officeDocument/2006/relationships/image" Target="media/image602.wmf"/><Relationship Id="rId815" Type="http://schemas.openxmlformats.org/officeDocument/2006/relationships/image" Target="media/image809.wmf"/><Relationship Id="rId1238" Type="http://schemas.openxmlformats.org/officeDocument/2006/relationships/image" Target="media/image1122.wmf"/><Relationship Id="rId247" Type="http://schemas.openxmlformats.org/officeDocument/2006/relationships/image" Target="media/image241.wmf"/><Relationship Id="rId899" Type="http://schemas.openxmlformats.org/officeDocument/2006/relationships/image" Target="media/image893.wmf"/><Relationship Id="rId1000" Type="http://schemas.openxmlformats.org/officeDocument/2006/relationships/image" Target="media/image994.wmf"/><Relationship Id="rId1084" Type="http://schemas.openxmlformats.org/officeDocument/2006/relationships/oleObject" Target="embeddings/oleObject35.bin"/><Relationship Id="rId1305" Type="http://schemas.openxmlformats.org/officeDocument/2006/relationships/image" Target="media/image1151.wmf"/><Relationship Id="rId107" Type="http://schemas.openxmlformats.org/officeDocument/2006/relationships/image" Target="media/image101.wmf"/><Relationship Id="rId454" Type="http://schemas.openxmlformats.org/officeDocument/2006/relationships/image" Target="media/image448.wmf"/><Relationship Id="rId661" Type="http://schemas.openxmlformats.org/officeDocument/2006/relationships/image" Target="media/image655.wmf"/><Relationship Id="rId759" Type="http://schemas.openxmlformats.org/officeDocument/2006/relationships/image" Target="media/image753.wmf"/><Relationship Id="rId966" Type="http://schemas.openxmlformats.org/officeDocument/2006/relationships/image" Target="media/image960.wmf"/><Relationship Id="rId1291" Type="http://schemas.openxmlformats.org/officeDocument/2006/relationships/image" Target="media/image1144.wmf"/><Relationship Id="rId1389" Type="http://schemas.openxmlformats.org/officeDocument/2006/relationships/image" Target="media/image1193.wmf"/><Relationship Id="rId11" Type="http://schemas.openxmlformats.org/officeDocument/2006/relationships/oleObject" Target="embeddings/oleObject1.bin"/><Relationship Id="rId314" Type="http://schemas.openxmlformats.org/officeDocument/2006/relationships/image" Target="media/image308.wmf"/><Relationship Id="rId398" Type="http://schemas.openxmlformats.org/officeDocument/2006/relationships/image" Target="media/image392.wmf"/><Relationship Id="rId521" Type="http://schemas.openxmlformats.org/officeDocument/2006/relationships/image" Target="media/image515.wmf"/><Relationship Id="rId619" Type="http://schemas.openxmlformats.org/officeDocument/2006/relationships/image" Target="media/image613.wmf"/><Relationship Id="rId1151" Type="http://schemas.openxmlformats.org/officeDocument/2006/relationships/image" Target="media/image1078.wmf"/><Relationship Id="rId1249" Type="http://schemas.openxmlformats.org/officeDocument/2006/relationships/oleObject" Target="embeddings/oleObject117.bin"/><Relationship Id="rId95" Type="http://schemas.openxmlformats.org/officeDocument/2006/relationships/image" Target="media/image89.wmf"/><Relationship Id="rId160" Type="http://schemas.openxmlformats.org/officeDocument/2006/relationships/image" Target="media/image154.wmf"/><Relationship Id="rId826" Type="http://schemas.openxmlformats.org/officeDocument/2006/relationships/image" Target="media/image820.wmf"/><Relationship Id="rId1011" Type="http://schemas.openxmlformats.org/officeDocument/2006/relationships/image" Target="media/image1005.wmf"/><Relationship Id="rId1109" Type="http://schemas.openxmlformats.org/officeDocument/2006/relationships/oleObject" Target="embeddings/oleObject48.bin"/><Relationship Id="rId258" Type="http://schemas.openxmlformats.org/officeDocument/2006/relationships/image" Target="media/image252.wmf"/><Relationship Id="rId465" Type="http://schemas.openxmlformats.org/officeDocument/2006/relationships/image" Target="media/image459.wmf"/><Relationship Id="rId672" Type="http://schemas.openxmlformats.org/officeDocument/2006/relationships/image" Target="media/image666.wmf"/><Relationship Id="rId1095" Type="http://schemas.openxmlformats.org/officeDocument/2006/relationships/oleObject" Target="embeddings/oleObject41.bin"/><Relationship Id="rId1316" Type="http://schemas.openxmlformats.org/officeDocument/2006/relationships/oleObject" Target="embeddings/oleObject155.bin"/><Relationship Id="rId22" Type="http://schemas.openxmlformats.org/officeDocument/2006/relationships/image" Target="media/image16.wmf"/><Relationship Id="rId118" Type="http://schemas.openxmlformats.org/officeDocument/2006/relationships/image" Target="media/image112.wmf"/><Relationship Id="rId325" Type="http://schemas.openxmlformats.org/officeDocument/2006/relationships/image" Target="media/image319.wmf"/><Relationship Id="rId532" Type="http://schemas.openxmlformats.org/officeDocument/2006/relationships/image" Target="media/image526.wmf"/><Relationship Id="rId977" Type="http://schemas.openxmlformats.org/officeDocument/2006/relationships/image" Target="media/image971.wmf"/><Relationship Id="rId1162" Type="http://schemas.openxmlformats.org/officeDocument/2006/relationships/oleObject" Target="embeddings/oleObject74.bin"/><Relationship Id="rId171" Type="http://schemas.openxmlformats.org/officeDocument/2006/relationships/image" Target="media/image165.wmf"/><Relationship Id="rId837" Type="http://schemas.openxmlformats.org/officeDocument/2006/relationships/image" Target="media/image831.wmf"/><Relationship Id="rId1022" Type="http://schemas.openxmlformats.org/officeDocument/2006/relationships/oleObject" Target="embeddings/oleObject4.bin"/><Relationship Id="rId269" Type="http://schemas.openxmlformats.org/officeDocument/2006/relationships/image" Target="media/image263.wmf"/><Relationship Id="rId476" Type="http://schemas.openxmlformats.org/officeDocument/2006/relationships/image" Target="media/image470.wmf"/><Relationship Id="rId683" Type="http://schemas.openxmlformats.org/officeDocument/2006/relationships/image" Target="media/image677.png"/><Relationship Id="rId890" Type="http://schemas.openxmlformats.org/officeDocument/2006/relationships/image" Target="media/image884.wmf"/><Relationship Id="rId904" Type="http://schemas.openxmlformats.org/officeDocument/2006/relationships/image" Target="media/image898.wmf"/><Relationship Id="rId1327" Type="http://schemas.openxmlformats.org/officeDocument/2006/relationships/image" Target="media/image1162.wmf"/><Relationship Id="rId33" Type="http://schemas.openxmlformats.org/officeDocument/2006/relationships/image" Target="media/image27.wmf"/><Relationship Id="rId129" Type="http://schemas.openxmlformats.org/officeDocument/2006/relationships/image" Target="media/image123.wmf"/><Relationship Id="rId336" Type="http://schemas.openxmlformats.org/officeDocument/2006/relationships/image" Target="media/image330.wmf"/><Relationship Id="rId543" Type="http://schemas.openxmlformats.org/officeDocument/2006/relationships/image" Target="media/image537.wmf"/><Relationship Id="rId988" Type="http://schemas.openxmlformats.org/officeDocument/2006/relationships/image" Target="media/image982.wmf"/><Relationship Id="rId1173" Type="http://schemas.openxmlformats.org/officeDocument/2006/relationships/image" Target="media/image1089.wmf"/><Relationship Id="rId1380" Type="http://schemas.openxmlformats.org/officeDocument/2006/relationships/oleObject" Target="embeddings/oleObject187.bin"/><Relationship Id="rId182" Type="http://schemas.openxmlformats.org/officeDocument/2006/relationships/image" Target="media/image176.wmf"/><Relationship Id="rId403" Type="http://schemas.openxmlformats.org/officeDocument/2006/relationships/image" Target="media/image397.wmf"/><Relationship Id="rId750" Type="http://schemas.openxmlformats.org/officeDocument/2006/relationships/image" Target="media/image744.wmf"/><Relationship Id="rId848" Type="http://schemas.openxmlformats.org/officeDocument/2006/relationships/image" Target="media/image842.wmf"/><Relationship Id="rId1033" Type="http://schemas.openxmlformats.org/officeDocument/2006/relationships/image" Target="media/image1019.wmf"/><Relationship Id="rId487" Type="http://schemas.openxmlformats.org/officeDocument/2006/relationships/image" Target="media/image481.wmf"/><Relationship Id="rId610" Type="http://schemas.openxmlformats.org/officeDocument/2006/relationships/image" Target="media/image604.wmf"/><Relationship Id="rId694" Type="http://schemas.openxmlformats.org/officeDocument/2006/relationships/image" Target="media/image688.wmf"/><Relationship Id="rId708" Type="http://schemas.openxmlformats.org/officeDocument/2006/relationships/image" Target="media/image702.wmf"/><Relationship Id="rId915" Type="http://schemas.openxmlformats.org/officeDocument/2006/relationships/image" Target="media/image909.wmf"/><Relationship Id="rId1240" Type="http://schemas.openxmlformats.org/officeDocument/2006/relationships/image" Target="media/image1123.wmf"/><Relationship Id="rId1338" Type="http://schemas.openxmlformats.org/officeDocument/2006/relationships/oleObject" Target="embeddings/oleObject166.bin"/><Relationship Id="rId347" Type="http://schemas.openxmlformats.org/officeDocument/2006/relationships/image" Target="media/image341.wmf"/><Relationship Id="rId999" Type="http://schemas.openxmlformats.org/officeDocument/2006/relationships/image" Target="media/image993.wmf"/><Relationship Id="rId1100" Type="http://schemas.openxmlformats.org/officeDocument/2006/relationships/image" Target="media/image1052.wmf"/><Relationship Id="rId1184" Type="http://schemas.openxmlformats.org/officeDocument/2006/relationships/oleObject" Target="embeddings/oleObject85.bin"/><Relationship Id="rId1405" Type="http://schemas.openxmlformats.org/officeDocument/2006/relationships/image" Target="media/image1201.png"/><Relationship Id="rId44" Type="http://schemas.openxmlformats.org/officeDocument/2006/relationships/image" Target="media/image38.wmf"/><Relationship Id="rId554" Type="http://schemas.openxmlformats.org/officeDocument/2006/relationships/image" Target="media/image548.wmf"/><Relationship Id="rId761" Type="http://schemas.openxmlformats.org/officeDocument/2006/relationships/image" Target="media/image755.wmf"/><Relationship Id="rId859" Type="http://schemas.openxmlformats.org/officeDocument/2006/relationships/image" Target="media/image853.wmf"/><Relationship Id="rId1391" Type="http://schemas.openxmlformats.org/officeDocument/2006/relationships/image" Target="media/image1194.wmf"/><Relationship Id="rId193" Type="http://schemas.openxmlformats.org/officeDocument/2006/relationships/image" Target="media/image187.wmf"/><Relationship Id="rId207" Type="http://schemas.openxmlformats.org/officeDocument/2006/relationships/image" Target="media/image201.wmf"/><Relationship Id="rId414" Type="http://schemas.openxmlformats.org/officeDocument/2006/relationships/image" Target="media/image408.wmf"/><Relationship Id="rId498" Type="http://schemas.openxmlformats.org/officeDocument/2006/relationships/image" Target="media/image492.wmf"/><Relationship Id="rId621" Type="http://schemas.openxmlformats.org/officeDocument/2006/relationships/image" Target="media/image615.wmf"/><Relationship Id="rId1044" Type="http://schemas.openxmlformats.org/officeDocument/2006/relationships/oleObject" Target="embeddings/oleObject15.bin"/><Relationship Id="rId1251" Type="http://schemas.openxmlformats.org/officeDocument/2006/relationships/oleObject" Target="embeddings/oleObject118.bin"/><Relationship Id="rId1349" Type="http://schemas.openxmlformats.org/officeDocument/2006/relationships/image" Target="media/image1173.wmf"/><Relationship Id="rId260" Type="http://schemas.openxmlformats.org/officeDocument/2006/relationships/image" Target="media/image254.wmf"/><Relationship Id="rId719" Type="http://schemas.openxmlformats.org/officeDocument/2006/relationships/image" Target="media/image713.wmf"/><Relationship Id="rId926" Type="http://schemas.openxmlformats.org/officeDocument/2006/relationships/image" Target="media/image920.wmf"/><Relationship Id="rId1111" Type="http://schemas.openxmlformats.org/officeDocument/2006/relationships/oleObject" Target="embeddings/oleObject49.bin"/><Relationship Id="rId55" Type="http://schemas.openxmlformats.org/officeDocument/2006/relationships/image" Target="media/image49.wmf"/><Relationship Id="rId120" Type="http://schemas.openxmlformats.org/officeDocument/2006/relationships/image" Target="media/image114.wmf"/><Relationship Id="rId358" Type="http://schemas.openxmlformats.org/officeDocument/2006/relationships/image" Target="media/image352.wmf"/><Relationship Id="rId565" Type="http://schemas.openxmlformats.org/officeDocument/2006/relationships/image" Target="media/image559.wmf"/><Relationship Id="rId772" Type="http://schemas.openxmlformats.org/officeDocument/2006/relationships/image" Target="media/image766.wmf"/><Relationship Id="rId1195" Type="http://schemas.openxmlformats.org/officeDocument/2006/relationships/image" Target="media/image1100.wmf"/><Relationship Id="rId1209" Type="http://schemas.openxmlformats.org/officeDocument/2006/relationships/image" Target="media/image1107.wmf"/><Relationship Id="rId218" Type="http://schemas.openxmlformats.org/officeDocument/2006/relationships/image" Target="media/image212.wmf"/><Relationship Id="rId425" Type="http://schemas.openxmlformats.org/officeDocument/2006/relationships/image" Target="media/image419.wmf"/><Relationship Id="rId632" Type="http://schemas.openxmlformats.org/officeDocument/2006/relationships/image" Target="media/image626.wmf"/><Relationship Id="rId1055" Type="http://schemas.openxmlformats.org/officeDocument/2006/relationships/oleObject" Target="embeddings/oleObject21.bin"/><Relationship Id="rId1262" Type="http://schemas.openxmlformats.org/officeDocument/2006/relationships/image" Target="media/image1134.wmf"/><Relationship Id="rId271" Type="http://schemas.openxmlformats.org/officeDocument/2006/relationships/image" Target="media/image265.wmf"/><Relationship Id="rId937" Type="http://schemas.openxmlformats.org/officeDocument/2006/relationships/image" Target="media/image931.wmf"/><Relationship Id="rId1122" Type="http://schemas.openxmlformats.org/officeDocument/2006/relationships/oleObject" Target="embeddings/oleObject54.bin"/><Relationship Id="rId66" Type="http://schemas.openxmlformats.org/officeDocument/2006/relationships/image" Target="media/image60.wmf"/><Relationship Id="rId131" Type="http://schemas.openxmlformats.org/officeDocument/2006/relationships/image" Target="media/image125.wmf"/><Relationship Id="rId369" Type="http://schemas.openxmlformats.org/officeDocument/2006/relationships/image" Target="media/image363.wmf"/><Relationship Id="rId576" Type="http://schemas.openxmlformats.org/officeDocument/2006/relationships/image" Target="media/image570.wmf"/><Relationship Id="rId783" Type="http://schemas.openxmlformats.org/officeDocument/2006/relationships/image" Target="media/image777.wmf"/><Relationship Id="rId990" Type="http://schemas.openxmlformats.org/officeDocument/2006/relationships/image" Target="media/image984.wmf"/><Relationship Id="rId229" Type="http://schemas.openxmlformats.org/officeDocument/2006/relationships/image" Target="media/image223.wmf"/><Relationship Id="rId436" Type="http://schemas.openxmlformats.org/officeDocument/2006/relationships/image" Target="media/image430.wmf"/><Relationship Id="rId643" Type="http://schemas.openxmlformats.org/officeDocument/2006/relationships/image" Target="media/image637.wmf"/><Relationship Id="rId1066" Type="http://schemas.openxmlformats.org/officeDocument/2006/relationships/oleObject" Target="embeddings/oleObject26.bin"/><Relationship Id="rId1273" Type="http://schemas.openxmlformats.org/officeDocument/2006/relationships/oleObject" Target="embeddings/oleObject129.bin"/><Relationship Id="rId850" Type="http://schemas.openxmlformats.org/officeDocument/2006/relationships/image" Target="media/image844.wmf"/><Relationship Id="rId948" Type="http://schemas.openxmlformats.org/officeDocument/2006/relationships/image" Target="media/image942.wmf"/><Relationship Id="rId1133" Type="http://schemas.openxmlformats.org/officeDocument/2006/relationships/image" Target="media/image1069.wmf"/><Relationship Id="rId77" Type="http://schemas.openxmlformats.org/officeDocument/2006/relationships/image" Target="media/image71.png"/><Relationship Id="rId282" Type="http://schemas.openxmlformats.org/officeDocument/2006/relationships/image" Target="media/image276.wmf"/><Relationship Id="rId503" Type="http://schemas.openxmlformats.org/officeDocument/2006/relationships/image" Target="media/image497.wmf"/><Relationship Id="rId587" Type="http://schemas.openxmlformats.org/officeDocument/2006/relationships/image" Target="media/image581.wmf"/><Relationship Id="rId710" Type="http://schemas.openxmlformats.org/officeDocument/2006/relationships/image" Target="media/image704.wmf"/><Relationship Id="rId808" Type="http://schemas.openxmlformats.org/officeDocument/2006/relationships/image" Target="media/image802.wmf"/><Relationship Id="rId1340" Type="http://schemas.openxmlformats.org/officeDocument/2006/relationships/oleObject" Target="embeddings/oleObject167.bin"/><Relationship Id="rId8" Type="http://schemas.openxmlformats.org/officeDocument/2006/relationships/image" Target="media/image3.wmf"/><Relationship Id="rId142" Type="http://schemas.openxmlformats.org/officeDocument/2006/relationships/image" Target="media/image136.wmf"/><Relationship Id="rId447" Type="http://schemas.openxmlformats.org/officeDocument/2006/relationships/image" Target="media/image441.wmf"/><Relationship Id="rId794" Type="http://schemas.openxmlformats.org/officeDocument/2006/relationships/image" Target="media/image788.wmf"/><Relationship Id="rId1077" Type="http://schemas.openxmlformats.org/officeDocument/2006/relationships/image" Target="media/image1041.wmf"/><Relationship Id="rId1200" Type="http://schemas.openxmlformats.org/officeDocument/2006/relationships/oleObject" Target="embeddings/oleObject93.bin"/><Relationship Id="rId654" Type="http://schemas.openxmlformats.org/officeDocument/2006/relationships/image" Target="media/image648.wmf"/><Relationship Id="rId861" Type="http://schemas.openxmlformats.org/officeDocument/2006/relationships/image" Target="media/image855.wmf"/><Relationship Id="rId959" Type="http://schemas.openxmlformats.org/officeDocument/2006/relationships/image" Target="media/image953.wmf"/><Relationship Id="rId1284" Type="http://schemas.openxmlformats.org/officeDocument/2006/relationships/oleObject" Target="embeddings/oleObject137.bin"/><Relationship Id="rId293" Type="http://schemas.openxmlformats.org/officeDocument/2006/relationships/image" Target="media/image287.wmf"/><Relationship Id="rId307" Type="http://schemas.openxmlformats.org/officeDocument/2006/relationships/image" Target="media/image301.wmf"/><Relationship Id="rId514" Type="http://schemas.openxmlformats.org/officeDocument/2006/relationships/image" Target="media/image508.wmf"/><Relationship Id="rId721" Type="http://schemas.openxmlformats.org/officeDocument/2006/relationships/image" Target="media/image715.png"/><Relationship Id="rId1144" Type="http://schemas.openxmlformats.org/officeDocument/2006/relationships/oleObject" Target="embeddings/oleObject65.bin"/><Relationship Id="rId1351" Type="http://schemas.openxmlformats.org/officeDocument/2006/relationships/image" Target="media/image1174.wmf"/><Relationship Id="rId88" Type="http://schemas.openxmlformats.org/officeDocument/2006/relationships/image" Target="media/image82.wmf"/><Relationship Id="rId153" Type="http://schemas.openxmlformats.org/officeDocument/2006/relationships/image" Target="media/image147.wmf"/><Relationship Id="rId360" Type="http://schemas.openxmlformats.org/officeDocument/2006/relationships/image" Target="media/image354.wmf"/><Relationship Id="rId598" Type="http://schemas.openxmlformats.org/officeDocument/2006/relationships/image" Target="media/image592.wmf"/><Relationship Id="rId819" Type="http://schemas.openxmlformats.org/officeDocument/2006/relationships/image" Target="media/image813.wmf"/><Relationship Id="rId1004" Type="http://schemas.openxmlformats.org/officeDocument/2006/relationships/image" Target="media/image998.wmf"/><Relationship Id="rId1211" Type="http://schemas.openxmlformats.org/officeDocument/2006/relationships/image" Target="media/image1108.wmf"/><Relationship Id="rId220" Type="http://schemas.openxmlformats.org/officeDocument/2006/relationships/image" Target="media/image214.wmf"/><Relationship Id="rId458" Type="http://schemas.openxmlformats.org/officeDocument/2006/relationships/image" Target="media/image452.wmf"/><Relationship Id="rId665" Type="http://schemas.openxmlformats.org/officeDocument/2006/relationships/image" Target="media/image659.wmf"/><Relationship Id="rId872" Type="http://schemas.openxmlformats.org/officeDocument/2006/relationships/image" Target="media/image866.wmf"/><Relationship Id="rId1088" Type="http://schemas.openxmlformats.org/officeDocument/2006/relationships/image" Target="media/image1046.wmf"/><Relationship Id="rId1295" Type="http://schemas.openxmlformats.org/officeDocument/2006/relationships/image" Target="media/image1146.wmf"/><Relationship Id="rId1309" Type="http://schemas.openxmlformats.org/officeDocument/2006/relationships/image" Target="media/image1153.wmf"/><Relationship Id="rId15" Type="http://schemas.openxmlformats.org/officeDocument/2006/relationships/image" Target="media/image9.wmf"/><Relationship Id="rId318" Type="http://schemas.openxmlformats.org/officeDocument/2006/relationships/image" Target="media/image312.wmf"/><Relationship Id="rId525" Type="http://schemas.openxmlformats.org/officeDocument/2006/relationships/image" Target="media/image519.wmf"/><Relationship Id="rId732" Type="http://schemas.openxmlformats.org/officeDocument/2006/relationships/image" Target="media/image726.wmf"/><Relationship Id="rId1155" Type="http://schemas.openxmlformats.org/officeDocument/2006/relationships/image" Target="media/image1080.wmf"/><Relationship Id="rId1362" Type="http://schemas.openxmlformats.org/officeDocument/2006/relationships/oleObject" Target="embeddings/oleObject178.bin"/><Relationship Id="rId99" Type="http://schemas.openxmlformats.org/officeDocument/2006/relationships/image" Target="media/image93.wmf"/><Relationship Id="rId164" Type="http://schemas.openxmlformats.org/officeDocument/2006/relationships/image" Target="media/image158.wmf"/><Relationship Id="rId371" Type="http://schemas.openxmlformats.org/officeDocument/2006/relationships/image" Target="media/image365.wmf"/><Relationship Id="rId1015" Type="http://schemas.openxmlformats.org/officeDocument/2006/relationships/image" Target="media/image1009.wmf"/><Relationship Id="rId1222" Type="http://schemas.openxmlformats.org/officeDocument/2006/relationships/oleObject" Target="embeddings/oleObject104.bin"/><Relationship Id="rId469" Type="http://schemas.openxmlformats.org/officeDocument/2006/relationships/image" Target="media/image463.wmf"/><Relationship Id="rId676" Type="http://schemas.openxmlformats.org/officeDocument/2006/relationships/image" Target="media/image670.wmf"/><Relationship Id="rId883" Type="http://schemas.openxmlformats.org/officeDocument/2006/relationships/image" Target="media/image877.wmf"/><Relationship Id="rId1099" Type="http://schemas.openxmlformats.org/officeDocument/2006/relationships/oleObject" Target="embeddings/oleObject43.bin"/><Relationship Id="rId26" Type="http://schemas.openxmlformats.org/officeDocument/2006/relationships/image" Target="media/image20.wmf"/><Relationship Id="rId231" Type="http://schemas.openxmlformats.org/officeDocument/2006/relationships/image" Target="media/image225.wmf"/><Relationship Id="rId329" Type="http://schemas.openxmlformats.org/officeDocument/2006/relationships/image" Target="media/image323.wmf"/><Relationship Id="rId536" Type="http://schemas.openxmlformats.org/officeDocument/2006/relationships/image" Target="media/image530.wmf"/><Relationship Id="rId1166" Type="http://schemas.openxmlformats.org/officeDocument/2006/relationships/oleObject" Target="embeddings/oleObject76.bin"/><Relationship Id="rId1373" Type="http://schemas.openxmlformats.org/officeDocument/2006/relationships/image" Target="media/image1185.wmf"/><Relationship Id="rId175" Type="http://schemas.openxmlformats.org/officeDocument/2006/relationships/image" Target="media/image169.wmf"/><Relationship Id="rId743" Type="http://schemas.openxmlformats.org/officeDocument/2006/relationships/image" Target="media/image737.wmf"/><Relationship Id="rId950" Type="http://schemas.openxmlformats.org/officeDocument/2006/relationships/image" Target="media/image944.wmf"/><Relationship Id="rId1026" Type="http://schemas.openxmlformats.org/officeDocument/2006/relationships/oleObject" Target="embeddings/oleObject6.bin"/><Relationship Id="rId382" Type="http://schemas.openxmlformats.org/officeDocument/2006/relationships/image" Target="media/image376.wmf"/><Relationship Id="rId603" Type="http://schemas.openxmlformats.org/officeDocument/2006/relationships/image" Target="media/image597.wmf"/><Relationship Id="rId687" Type="http://schemas.openxmlformats.org/officeDocument/2006/relationships/image" Target="media/image681.wmf"/><Relationship Id="rId810" Type="http://schemas.openxmlformats.org/officeDocument/2006/relationships/image" Target="media/image804.wmf"/><Relationship Id="rId908" Type="http://schemas.openxmlformats.org/officeDocument/2006/relationships/image" Target="media/image902.wmf"/><Relationship Id="rId1233" Type="http://schemas.openxmlformats.org/officeDocument/2006/relationships/oleObject" Target="embeddings/oleObject109.bin"/><Relationship Id="rId242" Type="http://schemas.openxmlformats.org/officeDocument/2006/relationships/image" Target="media/image236.wmf"/><Relationship Id="rId894" Type="http://schemas.openxmlformats.org/officeDocument/2006/relationships/image" Target="media/image888.wmf"/><Relationship Id="rId1177" Type="http://schemas.openxmlformats.org/officeDocument/2006/relationships/image" Target="media/image1091.wmf"/><Relationship Id="rId1300" Type="http://schemas.openxmlformats.org/officeDocument/2006/relationships/oleObject" Target="embeddings/oleObject147.bin"/><Relationship Id="rId37" Type="http://schemas.openxmlformats.org/officeDocument/2006/relationships/image" Target="media/image31.wmf"/><Relationship Id="rId102" Type="http://schemas.openxmlformats.org/officeDocument/2006/relationships/image" Target="media/image96.wmf"/><Relationship Id="rId547" Type="http://schemas.openxmlformats.org/officeDocument/2006/relationships/image" Target="media/image541.wmf"/><Relationship Id="rId754" Type="http://schemas.openxmlformats.org/officeDocument/2006/relationships/image" Target="media/image748.wmf"/><Relationship Id="rId961" Type="http://schemas.openxmlformats.org/officeDocument/2006/relationships/image" Target="media/image955.wmf"/><Relationship Id="rId1384" Type="http://schemas.openxmlformats.org/officeDocument/2006/relationships/oleObject" Target="embeddings/oleObject189.bin"/><Relationship Id="rId90" Type="http://schemas.openxmlformats.org/officeDocument/2006/relationships/image" Target="media/image84.wmf"/><Relationship Id="rId186" Type="http://schemas.openxmlformats.org/officeDocument/2006/relationships/image" Target="media/image180.wmf"/><Relationship Id="rId393" Type="http://schemas.openxmlformats.org/officeDocument/2006/relationships/image" Target="media/image387.wmf"/><Relationship Id="rId407" Type="http://schemas.openxmlformats.org/officeDocument/2006/relationships/image" Target="media/image401.wmf"/><Relationship Id="rId614" Type="http://schemas.openxmlformats.org/officeDocument/2006/relationships/image" Target="media/image608.wmf"/><Relationship Id="rId821" Type="http://schemas.openxmlformats.org/officeDocument/2006/relationships/image" Target="media/image815.wmf"/><Relationship Id="rId1037" Type="http://schemas.openxmlformats.org/officeDocument/2006/relationships/image" Target="media/image1021.wmf"/><Relationship Id="rId1244" Type="http://schemas.openxmlformats.org/officeDocument/2006/relationships/image" Target="media/image1125.wmf"/><Relationship Id="rId253" Type="http://schemas.openxmlformats.org/officeDocument/2006/relationships/image" Target="media/image247.wmf"/><Relationship Id="rId460" Type="http://schemas.openxmlformats.org/officeDocument/2006/relationships/image" Target="media/image454.wmf"/><Relationship Id="rId698" Type="http://schemas.openxmlformats.org/officeDocument/2006/relationships/image" Target="media/image692.wmf"/><Relationship Id="rId919" Type="http://schemas.openxmlformats.org/officeDocument/2006/relationships/image" Target="media/image913.wmf"/><Relationship Id="rId1090" Type="http://schemas.openxmlformats.org/officeDocument/2006/relationships/image" Target="media/image1047.wmf"/><Relationship Id="rId1104" Type="http://schemas.openxmlformats.org/officeDocument/2006/relationships/image" Target="media/image1054.wmf"/><Relationship Id="rId1311" Type="http://schemas.openxmlformats.org/officeDocument/2006/relationships/image" Target="media/image1154.wmf"/><Relationship Id="rId48" Type="http://schemas.openxmlformats.org/officeDocument/2006/relationships/image" Target="media/image42.wmf"/><Relationship Id="rId113" Type="http://schemas.openxmlformats.org/officeDocument/2006/relationships/image" Target="media/image107.wmf"/><Relationship Id="rId320" Type="http://schemas.openxmlformats.org/officeDocument/2006/relationships/image" Target="media/image314.wmf"/><Relationship Id="rId558" Type="http://schemas.openxmlformats.org/officeDocument/2006/relationships/image" Target="media/image552.wmf"/><Relationship Id="rId765" Type="http://schemas.openxmlformats.org/officeDocument/2006/relationships/image" Target="media/image759.wmf"/><Relationship Id="rId972" Type="http://schemas.openxmlformats.org/officeDocument/2006/relationships/image" Target="media/image966.wmf"/><Relationship Id="rId1188" Type="http://schemas.openxmlformats.org/officeDocument/2006/relationships/oleObject" Target="embeddings/oleObject87.bin"/><Relationship Id="rId1395" Type="http://schemas.openxmlformats.org/officeDocument/2006/relationships/image" Target="media/image1196.wmf"/><Relationship Id="rId1409" Type="http://schemas.openxmlformats.org/officeDocument/2006/relationships/oleObject" Target="embeddings/oleObject201.bin"/><Relationship Id="rId197" Type="http://schemas.openxmlformats.org/officeDocument/2006/relationships/image" Target="media/image191.wmf"/><Relationship Id="rId418" Type="http://schemas.openxmlformats.org/officeDocument/2006/relationships/image" Target="media/image412.wmf"/><Relationship Id="rId625" Type="http://schemas.openxmlformats.org/officeDocument/2006/relationships/image" Target="media/image619.wmf"/><Relationship Id="rId832" Type="http://schemas.openxmlformats.org/officeDocument/2006/relationships/image" Target="media/image826.wmf"/><Relationship Id="rId1048" Type="http://schemas.openxmlformats.org/officeDocument/2006/relationships/image" Target="media/image1026.wmf"/><Relationship Id="rId1255" Type="http://schemas.openxmlformats.org/officeDocument/2006/relationships/oleObject" Target="embeddings/oleObject120.bin"/><Relationship Id="rId264" Type="http://schemas.openxmlformats.org/officeDocument/2006/relationships/image" Target="media/image258.wmf"/><Relationship Id="rId471" Type="http://schemas.openxmlformats.org/officeDocument/2006/relationships/image" Target="media/image465.wmf"/><Relationship Id="rId1115" Type="http://schemas.openxmlformats.org/officeDocument/2006/relationships/image" Target="media/image1060.wmf"/><Relationship Id="rId1322" Type="http://schemas.openxmlformats.org/officeDocument/2006/relationships/oleObject" Target="embeddings/oleObject158.bin"/><Relationship Id="rId59" Type="http://schemas.openxmlformats.org/officeDocument/2006/relationships/image" Target="media/image53.wmf"/><Relationship Id="rId124" Type="http://schemas.openxmlformats.org/officeDocument/2006/relationships/image" Target="media/image118.wmf"/><Relationship Id="rId569" Type="http://schemas.openxmlformats.org/officeDocument/2006/relationships/image" Target="media/image563.wmf"/><Relationship Id="rId776" Type="http://schemas.openxmlformats.org/officeDocument/2006/relationships/image" Target="media/image770.wmf"/><Relationship Id="rId983" Type="http://schemas.openxmlformats.org/officeDocument/2006/relationships/image" Target="media/image977.wmf"/><Relationship Id="rId1199" Type="http://schemas.openxmlformats.org/officeDocument/2006/relationships/image" Target="media/image1102.wmf"/><Relationship Id="rId331" Type="http://schemas.openxmlformats.org/officeDocument/2006/relationships/image" Target="media/image325.wmf"/><Relationship Id="rId429" Type="http://schemas.openxmlformats.org/officeDocument/2006/relationships/image" Target="media/image423.wmf"/><Relationship Id="rId636" Type="http://schemas.openxmlformats.org/officeDocument/2006/relationships/image" Target="media/image630.wmf"/><Relationship Id="rId1059" Type="http://schemas.openxmlformats.org/officeDocument/2006/relationships/image" Target="media/image1032.wmf"/><Relationship Id="rId1266" Type="http://schemas.openxmlformats.org/officeDocument/2006/relationships/image" Target="media/image11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45</Pages>
  <Words>5572</Words>
  <Characters>31765</Characters>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2018-06-29T08:06:00Z</dcterms:created>
  <dcterms:modified xsi:type="dcterms:W3CDTF">2018-06-30T03:06:00Z</dcterms:modified>
</cp:coreProperties>
</file>