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531"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3"/>
        <w:gridCol w:w="4590"/>
      </w:tblGrid>
      <w:tr w:rsidR="00C306B4" w:rsidRPr="00E16723" w14:paraId="5B596738" w14:textId="77777777" w:rsidTr="00C306B4">
        <w:tc>
          <w:tcPr>
            <w:tcW w:w="2781" w:type="pct"/>
            <w:tcBorders>
              <w:top w:val="single" w:sz="4" w:space="0" w:color="auto"/>
              <w:left w:val="single" w:sz="4" w:space="0" w:color="auto"/>
              <w:bottom w:val="single" w:sz="4" w:space="0" w:color="auto"/>
              <w:right w:val="single" w:sz="4" w:space="0" w:color="auto"/>
            </w:tcBorders>
          </w:tcPr>
          <w:p w14:paraId="4B2BC3D4" w14:textId="433151F8" w:rsidR="00C306B4" w:rsidRPr="00A50222" w:rsidRDefault="00C306B4" w:rsidP="00C306B4">
            <w:pPr>
              <w:spacing w:before="60"/>
              <w:ind w:firstLine="284"/>
              <w:jc w:val="center"/>
              <w:rPr>
                <w:rFonts w:eastAsia="Arial"/>
                <w:b/>
                <w:sz w:val="28"/>
                <w:szCs w:val="28"/>
                <w:lang w:eastAsia="vi-VN"/>
              </w:rPr>
            </w:pPr>
            <w:r w:rsidRPr="00E16723">
              <w:rPr>
                <w:rFonts w:eastAsia="Arial"/>
                <w:b/>
                <w:sz w:val="28"/>
                <w:szCs w:val="28"/>
                <w:lang w:val="vi-VN" w:eastAsia="vi-VN"/>
              </w:rPr>
              <w:t>ĐỀ BÁM THEO CẤU TRÚC ĐỀ MINH HỌA NĂM 20</w:t>
            </w:r>
            <w:r>
              <w:rPr>
                <w:rFonts w:eastAsia="Arial"/>
                <w:b/>
                <w:sz w:val="28"/>
                <w:szCs w:val="28"/>
                <w:lang w:eastAsia="vi-VN"/>
              </w:rPr>
              <w:t>23</w:t>
            </w:r>
          </w:p>
          <w:p w14:paraId="6904746E" w14:textId="1A0AAB33" w:rsidR="00C306B4" w:rsidRPr="00E16723" w:rsidRDefault="00C306B4" w:rsidP="00D33333">
            <w:pPr>
              <w:spacing w:before="60"/>
              <w:ind w:firstLine="284"/>
              <w:jc w:val="both"/>
              <w:rPr>
                <w:rFonts w:eastAsia="Arial"/>
                <w:b/>
                <w:sz w:val="28"/>
                <w:szCs w:val="28"/>
                <w:lang w:eastAsia="vi-VN"/>
              </w:rPr>
            </w:pPr>
            <w:r>
              <w:rPr>
                <w:rFonts w:eastAsia="Arial"/>
                <w:b/>
                <w:sz w:val="28"/>
                <w:szCs w:val="28"/>
                <w:lang w:eastAsia="vi-VN"/>
              </w:rPr>
              <w:t xml:space="preserve">SOẠN: </w:t>
            </w:r>
            <w:r>
              <w:rPr>
                <w:rFonts w:eastAsia="Arial"/>
                <w:b/>
                <w:sz w:val="28"/>
                <w:szCs w:val="28"/>
                <w:lang w:eastAsia="vi-VN"/>
              </w:rPr>
              <w:t>THPT PHAN THANH GIẢN</w:t>
            </w:r>
          </w:p>
        </w:tc>
        <w:tc>
          <w:tcPr>
            <w:tcW w:w="2219" w:type="pct"/>
            <w:tcBorders>
              <w:top w:val="single" w:sz="4" w:space="0" w:color="auto"/>
              <w:left w:val="single" w:sz="4" w:space="0" w:color="auto"/>
              <w:bottom w:val="single" w:sz="4" w:space="0" w:color="auto"/>
              <w:right w:val="single" w:sz="4" w:space="0" w:color="auto"/>
            </w:tcBorders>
          </w:tcPr>
          <w:p w14:paraId="6AF386AF" w14:textId="491599E4" w:rsidR="00C306B4" w:rsidRPr="00E16723" w:rsidRDefault="00C306B4" w:rsidP="00D33333">
            <w:pPr>
              <w:spacing w:before="60"/>
              <w:ind w:firstLine="284"/>
              <w:jc w:val="center"/>
              <w:rPr>
                <w:rFonts w:eastAsia="Arial"/>
                <w:b/>
                <w:sz w:val="28"/>
                <w:szCs w:val="28"/>
                <w:lang w:eastAsia="vi-VN"/>
              </w:rPr>
            </w:pPr>
            <w:r w:rsidRPr="00E16723">
              <w:rPr>
                <w:rFonts w:eastAsia="Arial"/>
                <w:b/>
                <w:sz w:val="28"/>
                <w:szCs w:val="28"/>
                <w:lang w:val="vi-VN" w:eastAsia="vi-VN"/>
              </w:rPr>
              <w:t>ĐỀ THI THỬ QUỐC GIA 202</w:t>
            </w:r>
            <w:r>
              <w:rPr>
                <w:rFonts w:eastAsia="Arial"/>
                <w:b/>
                <w:sz w:val="28"/>
                <w:szCs w:val="28"/>
                <w:lang w:eastAsia="vi-VN"/>
              </w:rPr>
              <w:t>3</w:t>
            </w:r>
          </w:p>
          <w:p w14:paraId="0F143D55" w14:textId="77777777" w:rsidR="00C306B4" w:rsidRDefault="00C306B4" w:rsidP="00D33333">
            <w:pPr>
              <w:spacing w:before="60"/>
              <w:ind w:firstLine="284"/>
              <w:jc w:val="center"/>
              <w:rPr>
                <w:rFonts w:eastAsia="Arial"/>
                <w:b/>
                <w:sz w:val="28"/>
                <w:szCs w:val="28"/>
                <w:lang w:val="vi-VN" w:eastAsia="vi-VN"/>
              </w:rPr>
            </w:pPr>
            <w:r w:rsidRPr="00E16723">
              <w:rPr>
                <w:rFonts w:eastAsia="Arial"/>
                <w:b/>
                <w:sz w:val="28"/>
                <w:szCs w:val="28"/>
                <w:lang w:val="vi-VN" w:eastAsia="vi-VN"/>
              </w:rPr>
              <w:t xml:space="preserve">MÃ ĐỀ: </w:t>
            </w:r>
            <w:r>
              <w:rPr>
                <w:rFonts w:eastAsia="Arial"/>
                <w:b/>
                <w:sz w:val="28"/>
                <w:szCs w:val="28"/>
                <w:lang w:eastAsia="vi-VN"/>
              </w:rPr>
              <w:t>202</w:t>
            </w:r>
            <w:r w:rsidRPr="00E16723">
              <w:rPr>
                <w:rFonts w:eastAsia="Arial"/>
                <w:b/>
                <w:sz w:val="28"/>
                <w:szCs w:val="28"/>
                <w:lang w:val="vi-VN" w:eastAsia="vi-VN"/>
              </w:rPr>
              <w:t xml:space="preserve"> – thời gian 50 phút</w:t>
            </w:r>
          </w:p>
          <w:p w14:paraId="1B82E8E7" w14:textId="20A00E2F" w:rsidR="00C306B4" w:rsidRPr="00C306B4" w:rsidRDefault="00C306B4" w:rsidP="00D33333">
            <w:pPr>
              <w:spacing w:before="60"/>
              <w:ind w:firstLine="284"/>
              <w:jc w:val="center"/>
              <w:rPr>
                <w:rFonts w:eastAsia="Arial"/>
                <w:b/>
                <w:sz w:val="28"/>
                <w:szCs w:val="28"/>
                <w:lang w:eastAsia="vi-VN"/>
              </w:rPr>
            </w:pPr>
          </w:p>
        </w:tc>
      </w:tr>
    </w:tbl>
    <w:p w14:paraId="6E4E153B" w14:textId="77777777" w:rsidR="00A50222" w:rsidRPr="000155F4" w:rsidRDefault="00A50222" w:rsidP="000155F4">
      <w:pPr>
        <w:spacing w:before="60" w:after="60"/>
        <w:jc w:val="both"/>
        <w:rPr>
          <w:color w:val="000000"/>
          <w:lang w:val="de-DE"/>
        </w:rPr>
      </w:pPr>
      <w:r w:rsidRPr="00A50222">
        <w:rPr>
          <w:b/>
          <w:lang w:val="vi-VN"/>
        </w:rPr>
        <w:t xml:space="preserve">Câu </w:t>
      </w:r>
      <w:r w:rsidRPr="00A50222">
        <w:rPr>
          <w:b/>
        </w:rPr>
        <w:t>1 (LÝ 11 – CHƯƠNG 1 )</w:t>
      </w:r>
      <w:r w:rsidRPr="00A50222">
        <w:rPr>
          <w:b/>
          <w:lang w:val="vi-VN"/>
        </w:rPr>
        <w:t>:</w:t>
      </w:r>
      <w:r w:rsidRPr="00A50222">
        <w:rPr>
          <w:lang w:val="vi-VN"/>
        </w:rPr>
        <w:t xml:space="preserve"> </w:t>
      </w:r>
      <w:r w:rsidRPr="000155F4">
        <w:rPr>
          <w:color w:val="000000"/>
          <w:lang w:val="de-DE"/>
        </w:rPr>
        <w:t>Mối liên hệ giưa hiệu điện thế U</w:t>
      </w:r>
      <w:r w:rsidRPr="000155F4">
        <w:rPr>
          <w:color w:val="000000"/>
          <w:vertAlign w:val="subscript"/>
          <w:lang w:val="de-DE"/>
        </w:rPr>
        <w:t>MN</w:t>
      </w:r>
      <w:r w:rsidRPr="000155F4">
        <w:rPr>
          <w:color w:val="000000"/>
          <w:lang w:val="de-DE"/>
        </w:rPr>
        <w:t xml:space="preserve"> và hiệu điện thế U</w:t>
      </w:r>
      <w:r w:rsidRPr="000155F4">
        <w:rPr>
          <w:color w:val="000000"/>
          <w:vertAlign w:val="subscript"/>
          <w:lang w:val="de-DE"/>
        </w:rPr>
        <w:t>NM</w:t>
      </w:r>
      <w:r w:rsidRPr="000155F4">
        <w:rPr>
          <w:color w:val="000000"/>
          <w:lang w:val="de-DE"/>
        </w:rPr>
        <w:t xml:space="preserve"> là</w:t>
      </w:r>
    </w:p>
    <w:p w14:paraId="4491599E" w14:textId="427AF3A7" w:rsidR="00A50222" w:rsidRPr="00A50222" w:rsidRDefault="00A50222" w:rsidP="000155F4">
      <w:pPr>
        <w:spacing w:before="60" w:after="60"/>
        <w:ind w:left="567"/>
        <w:jc w:val="both"/>
        <w:rPr>
          <w:color w:val="000000"/>
        </w:rPr>
      </w:pPr>
      <w:r w:rsidRPr="00A50222">
        <w:rPr>
          <w:b/>
          <w:color w:val="000000"/>
        </w:rPr>
        <w:t>A.</w:t>
      </w:r>
      <w:r w:rsidRPr="00A50222">
        <w:rPr>
          <w:color w:val="000000"/>
        </w:rPr>
        <w:t xml:space="preserve"> U</w:t>
      </w:r>
      <w:r w:rsidRPr="00A50222">
        <w:rPr>
          <w:color w:val="000000"/>
          <w:vertAlign w:val="subscript"/>
        </w:rPr>
        <w:t>MN</w:t>
      </w:r>
      <w:r w:rsidRPr="00A50222">
        <w:rPr>
          <w:color w:val="000000"/>
        </w:rPr>
        <w:t xml:space="preserve"> = U</w:t>
      </w:r>
      <w:r w:rsidRPr="00A50222">
        <w:rPr>
          <w:color w:val="000000"/>
          <w:vertAlign w:val="subscript"/>
        </w:rPr>
        <w:t>NM</w:t>
      </w:r>
      <w:r w:rsidRPr="00A50222">
        <w:rPr>
          <w:color w:val="000000"/>
        </w:rPr>
        <w:t>.</w:t>
      </w:r>
      <w:r w:rsidRPr="00A50222">
        <w:rPr>
          <w:color w:val="000000"/>
        </w:rPr>
        <w:tab/>
      </w:r>
      <w:r w:rsidRPr="00A50222">
        <w:rPr>
          <w:color w:val="000000"/>
        </w:rPr>
        <w:tab/>
        <w:t xml:space="preserve">     </w:t>
      </w:r>
      <w:r w:rsidRPr="00A50222">
        <w:rPr>
          <w:b/>
          <w:color w:val="000000"/>
        </w:rPr>
        <w:t>B.</w:t>
      </w:r>
      <w:r w:rsidRPr="00A50222">
        <w:rPr>
          <w:color w:val="000000"/>
        </w:rPr>
        <w:t xml:space="preserve"> U</w:t>
      </w:r>
      <w:r w:rsidRPr="00A50222">
        <w:rPr>
          <w:color w:val="000000"/>
          <w:vertAlign w:val="subscript"/>
        </w:rPr>
        <w:t>MN</w:t>
      </w:r>
      <w:r w:rsidRPr="00A50222">
        <w:rPr>
          <w:color w:val="000000"/>
        </w:rPr>
        <w:t xml:space="preserve"> = - U</w:t>
      </w:r>
      <w:r w:rsidRPr="00A50222">
        <w:rPr>
          <w:color w:val="000000"/>
          <w:vertAlign w:val="subscript"/>
        </w:rPr>
        <w:t>NM</w:t>
      </w:r>
      <w:r w:rsidRPr="00A50222">
        <w:rPr>
          <w:color w:val="000000"/>
        </w:rPr>
        <w:t>.</w:t>
      </w:r>
      <w:r w:rsidRPr="00A50222">
        <w:rPr>
          <w:color w:val="000000"/>
        </w:rPr>
        <w:tab/>
      </w:r>
      <w:r w:rsidRPr="00A50222">
        <w:rPr>
          <w:b/>
          <w:color w:val="000000"/>
        </w:rPr>
        <w:t>C.</w:t>
      </w:r>
      <w:r w:rsidRPr="00A50222">
        <w:rPr>
          <w:color w:val="000000"/>
        </w:rPr>
        <w:t xml:space="preserve"> U</w:t>
      </w:r>
      <w:r w:rsidRPr="00A50222">
        <w:rPr>
          <w:color w:val="000000"/>
          <w:vertAlign w:val="subscript"/>
        </w:rPr>
        <w:t>MN</w:t>
      </w:r>
      <w:r w:rsidRPr="00A50222">
        <w:rPr>
          <w:color w:val="000000"/>
        </w:rPr>
        <w:t xml:space="preserve"> =</w:t>
      </w:r>
      <w:r w:rsidRPr="000155F4">
        <w:rPr>
          <w:noProof/>
          <w:color w:val="000000"/>
          <w:position w:val="-30"/>
        </w:rPr>
        <w:drawing>
          <wp:inline distT="0" distB="0" distL="0" distR="0" wp14:anchorId="46D746DB" wp14:editId="5A8BDBC5">
            <wp:extent cx="350520" cy="433070"/>
            <wp:effectExtent l="0" t="0" r="0" b="5080"/>
            <wp:docPr id="237185712"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520" cy="433070"/>
                    </a:xfrm>
                    <a:prstGeom prst="rect">
                      <a:avLst/>
                    </a:prstGeom>
                    <a:noFill/>
                    <a:ln>
                      <a:noFill/>
                    </a:ln>
                  </pic:spPr>
                </pic:pic>
              </a:graphicData>
            </a:graphic>
          </wp:inline>
        </w:drawing>
      </w:r>
      <w:r w:rsidRPr="00A50222">
        <w:rPr>
          <w:color w:val="000000"/>
        </w:rPr>
        <w:t xml:space="preserve">.   </w:t>
      </w:r>
      <w:r w:rsidRPr="00A50222">
        <w:rPr>
          <w:b/>
          <w:color w:val="000000"/>
        </w:rPr>
        <w:t>D.</w:t>
      </w:r>
      <w:r w:rsidRPr="00A50222">
        <w:rPr>
          <w:color w:val="000000"/>
        </w:rPr>
        <w:t xml:space="preserve"> U</w:t>
      </w:r>
      <w:r w:rsidRPr="00A50222">
        <w:rPr>
          <w:color w:val="000000"/>
          <w:vertAlign w:val="subscript"/>
        </w:rPr>
        <w:t>MN</w:t>
      </w:r>
      <w:r w:rsidRPr="00A50222">
        <w:rPr>
          <w:color w:val="000000"/>
        </w:rPr>
        <w:t xml:space="preserve"> = </w:t>
      </w:r>
      <w:r w:rsidRPr="000155F4">
        <w:rPr>
          <w:noProof/>
          <w:color w:val="000000"/>
          <w:position w:val="-30"/>
        </w:rPr>
        <w:drawing>
          <wp:inline distT="0" distB="0" distL="0" distR="0" wp14:anchorId="4BC624DC" wp14:editId="7ACF8059">
            <wp:extent cx="466725" cy="433070"/>
            <wp:effectExtent l="0" t="0" r="9525" b="5080"/>
            <wp:docPr id="115132048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725" cy="433070"/>
                    </a:xfrm>
                    <a:prstGeom prst="rect">
                      <a:avLst/>
                    </a:prstGeom>
                    <a:noFill/>
                    <a:ln>
                      <a:noFill/>
                    </a:ln>
                  </pic:spPr>
                </pic:pic>
              </a:graphicData>
            </a:graphic>
          </wp:inline>
        </w:drawing>
      </w:r>
      <w:r w:rsidRPr="00A50222">
        <w:rPr>
          <w:color w:val="000000"/>
        </w:rPr>
        <w:t>.</w:t>
      </w:r>
    </w:p>
    <w:p w14:paraId="4E4AB017" w14:textId="01014407" w:rsidR="000155F4" w:rsidRPr="000155F4" w:rsidRDefault="00A50222" w:rsidP="000155F4">
      <w:pPr>
        <w:pStyle w:val="NoSpacing"/>
        <w:tabs>
          <w:tab w:val="left" w:pos="709"/>
          <w:tab w:val="left" w:pos="993"/>
          <w:tab w:val="left" w:pos="1134"/>
          <w:tab w:val="left" w:pos="1276"/>
        </w:tabs>
        <w:rPr>
          <w:color w:val="000000"/>
          <w:szCs w:val="24"/>
          <w:lang w:val="vi-VN" w:eastAsia="vi-VN"/>
        </w:rPr>
      </w:pPr>
      <w:r w:rsidRPr="00A50222">
        <w:rPr>
          <w:b/>
          <w:szCs w:val="24"/>
          <w:lang w:val="vi-VN"/>
        </w:rPr>
        <w:t xml:space="preserve">Câu </w:t>
      </w:r>
      <w:r w:rsidRPr="00A50222">
        <w:rPr>
          <w:b/>
          <w:szCs w:val="24"/>
        </w:rPr>
        <w:t xml:space="preserve">2(LÝ 11 – CHƯƠNG </w:t>
      </w:r>
      <w:r w:rsidR="000155F4" w:rsidRPr="000155F4">
        <w:rPr>
          <w:b/>
          <w:szCs w:val="24"/>
        </w:rPr>
        <w:t>5</w:t>
      </w:r>
      <w:r w:rsidRPr="00A50222">
        <w:rPr>
          <w:b/>
          <w:szCs w:val="24"/>
        </w:rPr>
        <w:t xml:space="preserve"> )</w:t>
      </w:r>
      <w:r w:rsidRPr="00A50222">
        <w:rPr>
          <w:b/>
          <w:szCs w:val="24"/>
          <w:lang w:val="vi-VN"/>
        </w:rPr>
        <w:t>:</w:t>
      </w:r>
      <w:r w:rsidRPr="00A50222">
        <w:rPr>
          <w:szCs w:val="24"/>
          <w:lang w:val="vi-VN"/>
        </w:rPr>
        <w:t xml:space="preserve"> </w:t>
      </w:r>
      <w:r w:rsidR="000155F4" w:rsidRPr="000155F4">
        <w:rPr>
          <w:color w:val="000000"/>
          <w:szCs w:val="24"/>
          <w:lang w:val="vi-VN" w:eastAsia="vi-VN"/>
        </w:rPr>
        <w:t>Cho một vòng dây dẫn kín dịch chuyển ra xa một nam châm thì trong vòng dây xuất hiện một suất điện động cảm ứng. Đây là hiện tượng cảm ứng điện từ. Bản chất của hiện tượng cảm ứng điện từ này là quá trình chuyển hóa</w:t>
      </w:r>
    </w:p>
    <w:p w14:paraId="22522F75" w14:textId="77777777" w:rsidR="000155F4" w:rsidRPr="000155F4" w:rsidRDefault="000155F4" w:rsidP="000155F4">
      <w:pPr>
        <w:tabs>
          <w:tab w:val="left" w:pos="709"/>
          <w:tab w:val="left" w:pos="1134"/>
        </w:tabs>
        <w:ind w:left="674" w:hanging="10"/>
        <w:jc w:val="both"/>
        <w:rPr>
          <w:rFonts w:eastAsia="Calibri"/>
          <w:color w:val="000000"/>
          <w:lang w:val="vi-VN" w:eastAsia="vi-VN"/>
        </w:rPr>
      </w:pPr>
      <w:r w:rsidRPr="000155F4">
        <w:rPr>
          <w:rFonts w:eastAsia="Calibri"/>
          <w:color w:val="000000"/>
          <w:lang w:val="vi-VN" w:eastAsia="vi-VN"/>
        </w:rPr>
        <w:t>A. điện năng thành hóa năng.</w:t>
      </w:r>
      <w:r w:rsidRPr="000155F4">
        <w:rPr>
          <w:rFonts w:eastAsia="Calibri"/>
          <w:color w:val="000000"/>
          <w:lang w:val="vi-VN" w:eastAsia="vi-VN"/>
        </w:rPr>
        <w:tab/>
      </w:r>
      <w:r w:rsidRPr="000155F4">
        <w:rPr>
          <w:rFonts w:eastAsia="Calibri"/>
          <w:color w:val="000000"/>
          <w:lang w:val="vi-VN" w:eastAsia="vi-VN"/>
        </w:rPr>
        <w:tab/>
      </w:r>
      <w:r w:rsidRPr="000155F4">
        <w:rPr>
          <w:rFonts w:eastAsia="Calibri"/>
          <w:color w:val="000000" w:themeColor="text1"/>
          <w:lang w:val="vi-VN" w:eastAsia="vi-VN"/>
        </w:rPr>
        <w:t>B. cơ năng thành điện năng.</w:t>
      </w:r>
    </w:p>
    <w:p w14:paraId="45F371D2" w14:textId="77777777" w:rsidR="000155F4" w:rsidRPr="000155F4" w:rsidRDefault="000155F4" w:rsidP="000155F4">
      <w:pPr>
        <w:tabs>
          <w:tab w:val="left" w:pos="709"/>
          <w:tab w:val="left" w:pos="1134"/>
        </w:tabs>
        <w:ind w:left="674" w:hanging="10"/>
        <w:jc w:val="both"/>
        <w:rPr>
          <w:rFonts w:eastAsia="Calibri"/>
          <w:color w:val="000000"/>
          <w:lang w:val="vi-VN" w:eastAsia="vi-VN"/>
        </w:rPr>
      </w:pPr>
      <w:r w:rsidRPr="000155F4">
        <w:rPr>
          <w:rFonts w:eastAsia="Calibri"/>
          <w:color w:val="000000"/>
          <w:lang w:val="vi-VN" w:eastAsia="vi-VN"/>
        </w:rPr>
        <w:t>C. cơ năng thành quang năng.</w:t>
      </w:r>
      <w:r w:rsidRPr="000155F4">
        <w:rPr>
          <w:rFonts w:eastAsia="Calibri"/>
          <w:color w:val="000000"/>
          <w:lang w:val="vi-VN" w:eastAsia="vi-VN"/>
        </w:rPr>
        <w:tab/>
      </w:r>
      <w:r w:rsidRPr="000155F4">
        <w:rPr>
          <w:rFonts w:eastAsia="Calibri"/>
          <w:color w:val="000000"/>
          <w:lang w:val="vi-VN" w:eastAsia="vi-VN"/>
        </w:rPr>
        <w:tab/>
        <w:t>D. điện năng thành quang năng.</w:t>
      </w:r>
    </w:p>
    <w:p w14:paraId="1A9CB170" w14:textId="276268B9" w:rsidR="00A50222" w:rsidRPr="00A50222" w:rsidRDefault="00A50222" w:rsidP="000155F4">
      <w:pPr>
        <w:jc w:val="both"/>
        <w:rPr>
          <w:lang w:val="nl-NL"/>
        </w:rPr>
      </w:pPr>
      <w:r w:rsidRPr="00A50222">
        <w:rPr>
          <w:b/>
          <w:lang w:val="vi-VN"/>
        </w:rPr>
        <w:t xml:space="preserve">Câu </w:t>
      </w:r>
      <w:r w:rsidRPr="00A50222">
        <w:rPr>
          <w:b/>
        </w:rPr>
        <w:t>3</w:t>
      </w:r>
      <w:r w:rsidRPr="00A50222">
        <w:rPr>
          <w:b/>
          <w:lang w:val="vi-VN"/>
        </w:rPr>
        <w:t>:</w:t>
      </w:r>
      <w:r w:rsidRPr="00A50222">
        <w:rPr>
          <w:lang w:val="vi-VN"/>
        </w:rPr>
        <w:t xml:space="preserve"> </w:t>
      </w:r>
      <w:r w:rsidRPr="00A50222">
        <w:rPr>
          <w:lang w:val="nl-NL"/>
        </w:rPr>
        <w:t>Một vật dao động điều hòa thì</w:t>
      </w:r>
    </w:p>
    <w:p w14:paraId="084FE08B" w14:textId="77777777" w:rsidR="00A50222" w:rsidRPr="00A50222" w:rsidRDefault="00A50222" w:rsidP="000155F4">
      <w:pPr>
        <w:jc w:val="both"/>
        <w:rPr>
          <w:lang w:val="nl-NL"/>
        </w:rPr>
      </w:pPr>
      <w:r w:rsidRPr="00A50222">
        <w:rPr>
          <w:b/>
        </w:rPr>
        <w:t>A</w:t>
      </w:r>
      <w:r w:rsidRPr="00A50222">
        <w:rPr>
          <w:b/>
          <w:lang w:val="nl-NL"/>
        </w:rPr>
        <w:t xml:space="preserve">. </w:t>
      </w:r>
      <w:r w:rsidRPr="00A50222">
        <w:rPr>
          <w:lang w:val="nl-NL"/>
        </w:rPr>
        <w:t>động năng của vật có giá trị cực đại khi vật qua vị trí cân bằng.</w:t>
      </w:r>
    </w:p>
    <w:p w14:paraId="7B65F994" w14:textId="77777777" w:rsidR="00A50222" w:rsidRPr="00A50222" w:rsidRDefault="00A50222" w:rsidP="000155F4">
      <w:pPr>
        <w:jc w:val="both"/>
        <w:rPr>
          <w:lang w:val="nl-NL"/>
        </w:rPr>
      </w:pPr>
      <w:r w:rsidRPr="00A50222">
        <w:rPr>
          <w:b/>
          <w:lang w:val="nl-NL"/>
        </w:rPr>
        <w:t xml:space="preserve">B. </w:t>
      </w:r>
      <w:r w:rsidRPr="00A50222">
        <w:rPr>
          <w:lang w:val="nl-NL"/>
        </w:rPr>
        <w:t>lực kéo về tác dụng lên vật có độ lớn cực đại khi vật qua vị trí cân bằng.</w:t>
      </w:r>
    </w:p>
    <w:p w14:paraId="12248EBE" w14:textId="77777777" w:rsidR="00A50222" w:rsidRPr="00A50222" w:rsidRDefault="00A50222" w:rsidP="000155F4">
      <w:pPr>
        <w:jc w:val="both"/>
        <w:rPr>
          <w:lang w:val="nl-NL"/>
        </w:rPr>
      </w:pPr>
      <w:r w:rsidRPr="00A50222">
        <w:rPr>
          <w:b/>
          <w:lang w:val="nl-NL"/>
        </w:rPr>
        <w:t xml:space="preserve">C. </w:t>
      </w:r>
      <w:r w:rsidRPr="00A50222">
        <w:rPr>
          <w:lang w:val="nl-NL"/>
        </w:rPr>
        <w:t>lực kéo về tác dụng lên vật có độ lớn tỉ lệ với bình phương biên độ.</w:t>
      </w:r>
    </w:p>
    <w:p w14:paraId="1F84B8C3" w14:textId="77777777" w:rsidR="00A50222" w:rsidRPr="00A50222" w:rsidRDefault="00A50222" w:rsidP="000155F4">
      <w:pPr>
        <w:jc w:val="both"/>
        <w:rPr>
          <w:lang w:val="nl-NL"/>
        </w:rPr>
      </w:pPr>
      <w:r w:rsidRPr="00A50222">
        <w:rPr>
          <w:b/>
          <w:lang w:val="nl-NL"/>
        </w:rPr>
        <w:t xml:space="preserve">D. </w:t>
      </w:r>
      <w:r w:rsidRPr="00A50222">
        <w:rPr>
          <w:lang w:val="nl-NL"/>
        </w:rPr>
        <w:t>gia tốc của vật có độ lớn cực đại khi vật qua vị trí cân bằng.</w:t>
      </w:r>
    </w:p>
    <w:p w14:paraId="41B0CAFC" w14:textId="77777777" w:rsidR="00A50222" w:rsidRPr="00A50222" w:rsidRDefault="00A50222" w:rsidP="000155F4">
      <w:pPr>
        <w:jc w:val="both"/>
      </w:pPr>
      <w:r w:rsidRPr="00A50222">
        <w:rPr>
          <w:b/>
          <w:lang w:val="vi-VN"/>
        </w:rPr>
        <w:t xml:space="preserve">Câu </w:t>
      </w:r>
      <w:r w:rsidRPr="00A50222">
        <w:rPr>
          <w:b/>
        </w:rPr>
        <w:t>4</w:t>
      </w:r>
      <w:r w:rsidRPr="00A50222">
        <w:rPr>
          <w:b/>
          <w:lang w:val="vi-VN"/>
        </w:rPr>
        <w:t>:</w:t>
      </w:r>
      <w:r w:rsidRPr="00A50222">
        <w:t xml:space="preserve"> </w:t>
      </w:r>
      <w:r w:rsidRPr="00A50222">
        <w:rPr>
          <w:spacing w:val="2"/>
        </w:rPr>
        <w:t xml:space="preserve">Chu </w:t>
      </w:r>
      <w:proofErr w:type="spellStart"/>
      <w:r w:rsidRPr="00A50222">
        <w:rPr>
          <w:spacing w:val="2"/>
        </w:rPr>
        <w:t>kỳ</w:t>
      </w:r>
      <w:proofErr w:type="spellEnd"/>
      <w:r w:rsidRPr="00A50222">
        <w:rPr>
          <w:spacing w:val="2"/>
        </w:rPr>
        <w:t xml:space="preserve"> </w:t>
      </w:r>
      <w:proofErr w:type="spellStart"/>
      <w:r w:rsidRPr="00A50222">
        <w:rPr>
          <w:spacing w:val="2"/>
        </w:rPr>
        <w:t>dao</w:t>
      </w:r>
      <w:proofErr w:type="spellEnd"/>
      <w:r w:rsidRPr="00A50222">
        <w:rPr>
          <w:spacing w:val="2"/>
        </w:rPr>
        <w:t xml:space="preserve"> </w:t>
      </w:r>
      <w:proofErr w:type="spellStart"/>
      <w:r w:rsidRPr="00A50222">
        <w:rPr>
          <w:spacing w:val="2"/>
        </w:rPr>
        <w:t>động</w:t>
      </w:r>
      <w:proofErr w:type="spellEnd"/>
      <w:r w:rsidRPr="00A50222">
        <w:rPr>
          <w:spacing w:val="2"/>
        </w:rPr>
        <w:t xml:space="preserve"> </w:t>
      </w:r>
      <w:proofErr w:type="spellStart"/>
      <w:r w:rsidRPr="00A50222">
        <w:rPr>
          <w:spacing w:val="2"/>
        </w:rPr>
        <w:t>điều</w:t>
      </w:r>
      <w:proofErr w:type="spellEnd"/>
      <w:r w:rsidRPr="00A50222">
        <w:rPr>
          <w:spacing w:val="2"/>
        </w:rPr>
        <w:t xml:space="preserve"> </w:t>
      </w:r>
      <w:proofErr w:type="spellStart"/>
      <w:r w:rsidRPr="00A50222">
        <w:rPr>
          <w:spacing w:val="2"/>
        </w:rPr>
        <w:t>hòa</w:t>
      </w:r>
      <w:proofErr w:type="spellEnd"/>
      <w:r w:rsidRPr="00A50222">
        <w:rPr>
          <w:spacing w:val="2"/>
        </w:rPr>
        <w:t xml:space="preserve"> </w:t>
      </w:r>
      <w:proofErr w:type="spellStart"/>
      <w:r w:rsidRPr="00A50222">
        <w:rPr>
          <w:spacing w:val="2"/>
        </w:rPr>
        <w:t>của</w:t>
      </w:r>
      <w:proofErr w:type="spellEnd"/>
      <w:r w:rsidRPr="00A50222">
        <w:rPr>
          <w:spacing w:val="2"/>
        </w:rPr>
        <w:t xml:space="preserve"> con </w:t>
      </w:r>
      <w:proofErr w:type="spellStart"/>
      <w:r w:rsidRPr="00A50222">
        <w:rPr>
          <w:spacing w:val="2"/>
        </w:rPr>
        <w:t>lắc</w:t>
      </w:r>
      <w:proofErr w:type="spellEnd"/>
      <w:r w:rsidRPr="00A50222">
        <w:rPr>
          <w:spacing w:val="2"/>
        </w:rPr>
        <w:t xml:space="preserve"> </w:t>
      </w:r>
      <w:proofErr w:type="spellStart"/>
      <w:r w:rsidRPr="00A50222">
        <w:rPr>
          <w:spacing w:val="2"/>
        </w:rPr>
        <w:t>đơn</w:t>
      </w:r>
      <w:proofErr w:type="spellEnd"/>
      <w:r w:rsidRPr="00A50222">
        <w:rPr>
          <w:spacing w:val="2"/>
        </w:rPr>
        <w:t xml:space="preserve"> </w:t>
      </w:r>
      <w:proofErr w:type="spellStart"/>
      <w:r w:rsidRPr="00A50222">
        <w:rPr>
          <w:spacing w:val="2"/>
        </w:rPr>
        <w:t>có</w:t>
      </w:r>
      <w:proofErr w:type="spellEnd"/>
      <w:r w:rsidRPr="00A50222">
        <w:rPr>
          <w:spacing w:val="2"/>
        </w:rPr>
        <w:t xml:space="preserve"> </w:t>
      </w:r>
      <w:proofErr w:type="spellStart"/>
      <w:r w:rsidRPr="00A50222">
        <w:rPr>
          <w:spacing w:val="2"/>
        </w:rPr>
        <w:t>chiều</w:t>
      </w:r>
      <w:proofErr w:type="spellEnd"/>
      <w:r w:rsidRPr="00A50222">
        <w:rPr>
          <w:spacing w:val="2"/>
        </w:rPr>
        <w:t xml:space="preserve"> </w:t>
      </w:r>
      <w:proofErr w:type="spellStart"/>
      <w:r w:rsidRPr="00A50222">
        <w:rPr>
          <w:spacing w:val="2"/>
        </w:rPr>
        <w:t>dài</w:t>
      </w:r>
      <w:proofErr w:type="spellEnd"/>
      <w:r w:rsidRPr="00A50222">
        <w:rPr>
          <w:spacing w:val="2"/>
        </w:rPr>
        <w:t xml:space="preserve"> </w:t>
      </w:r>
      <w:r w:rsidRPr="00A50222">
        <w:rPr>
          <w:i/>
          <w:spacing w:val="2"/>
        </w:rPr>
        <w:t>l</w:t>
      </w:r>
      <w:r w:rsidRPr="00A50222">
        <w:rPr>
          <w:spacing w:val="2"/>
        </w:rPr>
        <w:t xml:space="preserve">, </w:t>
      </w:r>
      <w:proofErr w:type="spellStart"/>
      <w:r w:rsidRPr="00A50222">
        <w:rPr>
          <w:spacing w:val="2"/>
        </w:rPr>
        <w:t>tại</w:t>
      </w:r>
      <w:proofErr w:type="spellEnd"/>
      <w:r w:rsidRPr="00A50222">
        <w:rPr>
          <w:spacing w:val="2"/>
        </w:rPr>
        <w:t xml:space="preserve"> </w:t>
      </w:r>
      <w:proofErr w:type="spellStart"/>
      <w:r w:rsidRPr="00A50222">
        <w:rPr>
          <w:spacing w:val="2"/>
        </w:rPr>
        <w:t>nơi</w:t>
      </w:r>
      <w:proofErr w:type="spellEnd"/>
      <w:r w:rsidRPr="00A50222">
        <w:rPr>
          <w:spacing w:val="2"/>
        </w:rPr>
        <w:t xml:space="preserve"> </w:t>
      </w:r>
      <w:proofErr w:type="spellStart"/>
      <w:r w:rsidRPr="00A50222">
        <w:rPr>
          <w:spacing w:val="2"/>
        </w:rPr>
        <w:t>có</w:t>
      </w:r>
      <w:proofErr w:type="spellEnd"/>
      <w:r w:rsidRPr="00A50222">
        <w:rPr>
          <w:spacing w:val="2"/>
        </w:rPr>
        <w:t xml:space="preserve"> </w:t>
      </w:r>
      <w:proofErr w:type="spellStart"/>
      <w:r w:rsidRPr="00A50222">
        <w:rPr>
          <w:spacing w:val="2"/>
        </w:rPr>
        <w:t>gia</w:t>
      </w:r>
      <w:proofErr w:type="spellEnd"/>
      <w:r w:rsidRPr="00A50222">
        <w:rPr>
          <w:spacing w:val="2"/>
        </w:rPr>
        <w:t xml:space="preserve"> </w:t>
      </w:r>
      <w:proofErr w:type="spellStart"/>
      <w:r w:rsidRPr="00A50222">
        <w:rPr>
          <w:spacing w:val="2"/>
        </w:rPr>
        <w:t>tốc</w:t>
      </w:r>
      <w:proofErr w:type="spellEnd"/>
      <w:r w:rsidRPr="00A50222">
        <w:rPr>
          <w:spacing w:val="2"/>
        </w:rPr>
        <w:t xml:space="preserve"> </w:t>
      </w:r>
      <w:proofErr w:type="spellStart"/>
      <w:r w:rsidRPr="00A50222">
        <w:rPr>
          <w:spacing w:val="2"/>
        </w:rPr>
        <w:t>trọng</w:t>
      </w:r>
      <w:proofErr w:type="spellEnd"/>
      <w:r w:rsidRPr="00A50222">
        <w:rPr>
          <w:spacing w:val="2"/>
        </w:rPr>
        <w:t xml:space="preserve"> </w:t>
      </w:r>
      <w:proofErr w:type="spellStart"/>
      <w:r w:rsidRPr="00A50222">
        <w:rPr>
          <w:spacing w:val="2"/>
        </w:rPr>
        <w:t>trường</w:t>
      </w:r>
      <w:proofErr w:type="spellEnd"/>
      <w:r w:rsidRPr="00A50222">
        <w:rPr>
          <w:spacing w:val="2"/>
        </w:rPr>
        <w:t xml:space="preserve"> </w:t>
      </w:r>
      <w:r w:rsidRPr="00A50222">
        <w:rPr>
          <w:i/>
          <w:spacing w:val="2"/>
        </w:rPr>
        <w:t>g</w:t>
      </w:r>
      <w:r w:rsidRPr="00A50222">
        <w:rPr>
          <w:spacing w:val="2"/>
        </w:rPr>
        <w:t xml:space="preserve">, </w:t>
      </w:r>
      <w:proofErr w:type="spellStart"/>
      <w:r w:rsidRPr="00A50222">
        <w:rPr>
          <w:spacing w:val="2"/>
        </w:rPr>
        <w:t>được</w:t>
      </w:r>
      <w:proofErr w:type="spellEnd"/>
      <w:r w:rsidRPr="00A50222">
        <w:rPr>
          <w:spacing w:val="2"/>
        </w:rPr>
        <w:t xml:space="preserve"> </w:t>
      </w:r>
      <w:proofErr w:type="spellStart"/>
      <w:r w:rsidRPr="00A50222">
        <w:rPr>
          <w:spacing w:val="2"/>
        </w:rPr>
        <w:t>xác</w:t>
      </w:r>
      <w:proofErr w:type="spellEnd"/>
      <w:r w:rsidRPr="00A50222">
        <w:rPr>
          <w:spacing w:val="2"/>
        </w:rPr>
        <w:t xml:space="preserve"> </w:t>
      </w:r>
      <w:proofErr w:type="spellStart"/>
      <w:r w:rsidRPr="00A50222">
        <w:rPr>
          <w:spacing w:val="2"/>
        </w:rPr>
        <w:t>định</w:t>
      </w:r>
      <w:proofErr w:type="spellEnd"/>
      <w:r w:rsidRPr="00A50222">
        <w:rPr>
          <w:spacing w:val="2"/>
        </w:rPr>
        <w:t xml:space="preserve"> </w:t>
      </w:r>
      <w:proofErr w:type="spellStart"/>
      <w:r w:rsidRPr="00A50222">
        <w:rPr>
          <w:spacing w:val="2"/>
        </w:rPr>
        <w:t>bởi</w:t>
      </w:r>
      <w:proofErr w:type="spellEnd"/>
      <w:r w:rsidRPr="00A50222">
        <w:rPr>
          <w:spacing w:val="2"/>
        </w:rPr>
        <w:t xml:space="preserve"> </w:t>
      </w:r>
      <w:proofErr w:type="spellStart"/>
      <w:r w:rsidRPr="00A50222">
        <w:rPr>
          <w:spacing w:val="2"/>
        </w:rPr>
        <w:t>biểu</w:t>
      </w:r>
      <w:proofErr w:type="spellEnd"/>
      <w:r w:rsidRPr="00A50222">
        <w:rPr>
          <w:spacing w:val="2"/>
        </w:rPr>
        <w:t xml:space="preserve"> </w:t>
      </w:r>
      <w:proofErr w:type="spellStart"/>
      <w:r w:rsidRPr="00A50222">
        <w:rPr>
          <w:spacing w:val="2"/>
        </w:rPr>
        <w:t>thức</w:t>
      </w:r>
      <w:proofErr w:type="spellEnd"/>
    </w:p>
    <w:p w14:paraId="3667FD97" w14:textId="77777777" w:rsidR="00A50222" w:rsidRPr="00A50222" w:rsidRDefault="00A50222" w:rsidP="000155F4">
      <w:pPr>
        <w:tabs>
          <w:tab w:val="left" w:pos="181"/>
          <w:tab w:val="left" w:pos="2699"/>
          <w:tab w:val="left" w:pos="5221"/>
          <w:tab w:val="left" w:pos="7739"/>
        </w:tabs>
        <w:jc w:val="both"/>
      </w:pPr>
      <w:r w:rsidRPr="00A50222">
        <w:rPr>
          <w:b/>
        </w:rPr>
        <w:tab/>
        <w:t>A.</w:t>
      </w:r>
      <w:r w:rsidRPr="00A50222">
        <w:t xml:space="preserve"> </w:t>
      </w:r>
      <w:r w:rsidRPr="00A50222">
        <w:rPr>
          <w:position w:val="-26"/>
        </w:rPr>
        <w:object w:dxaOrig="720" w:dyaOrig="700" w14:anchorId="2D8C4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5.05pt" o:ole="">
            <v:imagedata r:id="rId9" o:title=""/>
          </v:shape>
          <o:OLEObject Type="Embed" ProgID="Equation.DSMT4" ShapeID="_x0000_i1025" DrawAspect="Content" ObjectID="_1745606260" r:id="rId10"/>
        </w:object>
      </w:r>
      <w:r w:rsidRPr="00A50222">
        <w:t>.</w:t>
      </w:r>
      <w:r w:rsidRPr="00A50222">
        <w:tab/>
      </w:r>
      <w:r w:rsidRPr="00A50222">
        <w:rPr>
          <w:b/>
        </w:rPr>
        <w:t>B.</w:t>
      </w:r>
      <w:r w:rsidRPr="00A50222">
        <w:t xml:space="preserve"> </w:t>
      </w:r>
      <w:r w:rsidRPr="00A50222">
        <w:rPr>
          <w:position w:val="-30"/>
        </w:rPr>
        <w:object w:dxaOrig="720" w:dyaOrig="740" w14:anchorId="78BE134D">
          <v:shape id="_x0000_i1026" type="#_x0000_t75" style="width:36pt;height:36.95pt" o:ole="">
            <v:imagedata r:id="rId11" o:title=""/>
          </v:shape>
          <o:OLEObject Type="Embed" ProgID="Equation.DSMT4" ShapeID="_x0000_i1026" DrawAspect="Content" ObjectID="_1745606261" r:id="rId12"/>
        </w:object>
      </w:r>
      <w:r w:rsidRPr="00A50222">
        <w:t>.</w:t>
      </w:r>
      <w:r w:rsidRPr="00A50222">
        <w:tab/>
      </w:r>
      <w:r w:rsidRPr="00A50222">
        <w:rPr>
          <w:b/>
        </w:rPr>
        <w:t>C.</w:t>
      </w:r>
      <w:r w:rsidRPr="00A50222">
        <w:t xml:space="preserve"> </w:t>
      </w:r>
      <w:r w:rsidRPr="00A50222">
        <w:rPr>
          <w:position w:val="-30"/>
        </w:rPr>
        <w:object w:dxaOrig="780" w:dyaOrig="740" w14:anchorId="2EF76710">
          <v:shape id="_x0000_i1027" type="#_x0000_t75" style="width:38.8pt;height:36.95pt" o:ole="">
            <v:imagedata r:id="rId13" o:title=""/>
          </v:shape>
          <o:OLEObject Type="Embed" ProgID="Equation.DSMT4" ShapeID="_x0000_i1027" DrawAspect="Content" ObjectID="_1745606262" r:id="rId14"/>
        </w:object>
      </w:r>
      <w:r w:rsidRPr="00A50222">
        <w:t>.</w:t>
      </w:r>
      <w:r w:rsidRPr="00A50222">
        <w:tab/>
      </w:r>
      <w:r w:rsidRPr="00A50222">
        <w:rPr>
          <w:b/>
        </w:rPr>
        <w:t>D.</w:t>
      </w:r>
      <w:r w:rsidRPr="00A50222">
        <w:t xml:space="preserve"> </w:t>
      </w:r>
      <w:r w:rsidRPr="00A50222">
        <w:rPr>
          <w:position w:val="-30"/>
        </w:rPr>
        <w:object w:dxaOrig="660" w:dyaOrig="740" w14:anchorId="64398E7A">
          <v:shape id="_x0000_i1028" type="#_x0000_t75" style="width:33.2pt;height:36.95pt" o:ole="">
            <v:imagedata r:id="rId15" o:title=""/>
          </v:shape>
          <o:OLEObject Type="Embed" ProgID="Equation.DSMT4" ShapeID="_x0000_i1028" DrawAspect="Content" ObjectID="_1745606263" r:id="rId16"/>
        </w:object>
      </w:r>
      <w:r w:rsidRPr="00A50222">
        <w:t>.</w:t>
      </w:r>
    </w:p>
    <w:p w14:paraId="4E784DBD" w14:textId="4AD04098" w:rsidR="00A50222" w:rsidRPr="00A50222" w:rsidRDefault="00A50222" w:rsidP="000155F4">
      <w:pPr>
        <w:jc w:val="both"/>
        <w:rPr>
          <w:rFonts w:eastAsia="Calibri"/>
          <w:lang w:val="vi-VN"/>
        </w:rPr>
      </w:pPr>
      <w:r w:rsidRPr="00A50222">
        <w:rPr>
          <w:b/>
          <w:lang w:val="vi-VN"/>
        </w:rPr>
        <w:t xml:space="preserve">Câu </w:t>
      </w:r>
      <w:r w:rsidRPr="00A50222">
        <w:rPr>
          <w:b/>
        </w:rPr>
        <w:t>5</w:t>
      </w:r>
      <w:r w:rsidRPr="00A50222">
        <w:rPr>
          <w:b/>
          <w:lang w:val="vi-VN"/>
        </w:rPr>
        <w:t>:</w:t>
      </w:r>
      <w:r w:rsidRPr="00A50222">
        <w:rPr>
          <w:lang w:val="vi-VN"/>
        </w:rPr>
        <w:t xml:space="preserve"> </w:t>
      </w:r>
      <w:r w:rsidRPr="00A50222">
        <w:rPr>
          <w:rFonts w:eastAsia="Calibri"/>
          <w:lang w:val="vi-VN"/>
        </w:rPr>
        <w:t>Các đặc tính sinh lí của âm gồm</w:t>
      </w:r>
    </w:p>
    <w:p w14:paraId="784B3B3A" w14:textId="3397285D" w:rsidR="00A50222" w:rsidRPr="00A50222" w:rsidRDefault="00A50222" w:rsidP="000155F4">
      <w:pPr>
        <w:tabs>
          <w:tab w:val="left" w:pos="284"/>
          <w:tab w:val="left" w:pos="2552"/>
          <w:tab w:val="left" w:pos="4820"/>
          <w:tab w:val="left" w:pos="7088"/>
        </w:tabs>
        <w:jc w:val="both"/>
        <w:rPr>
          <w:rFonts w:eastAsia="Calibri"/>
          <w:lang w:val="vi-VN"/>
        </w:rPr>
      </w:pPr>
      <w:r w:rsidRPr="00A50222">
        <w:rPr>
          <w:rFonts w:eastAsia="Calibri"/>
          <w:lang w:val="vi-VN"/>
        </w:rPr>
        <w:tab/>
      </w:r>
      <w:r w:rsidRPr="00A50222">
        <w:rPr>
          <w:rFonts w:eastAsia="Calibri"/>
          <w:b/>
          <w:lang w:val="vi-VN"/>
        </w:rPr>
        <w:t>A.</w:t>
      </w:r>
      <w:r w:rsidRPr="00A50222">
        <w:rPr>
          <w:rFonts w:eastAsia="Calibri"/>
          <w:lang w:val="vi-VN"/>
        </w:rPr>
        <w:t xml:space="preserve"> </w:t>
      </w:r>
      <w:r w:rsidR="00C306B4">
        <w:rPr>
          <w:rFonts w:eastAsia="Calibri"/>
        </w:rPr>
        <w:t>đ</w:t>
      </w:r>
      <w:r w:rsidRPr="00A50222">
        <w:rPr>
          <w:rFonts w:eastAsia="Calibri"/>
          <w:lang w:val="vi-VN"/>
        </w:rPr>
        <w:t xml:space="preserve">ộ cao, âm sắc, biên độ. </w:t>
      </w:r>
      <w:r w:rsidRPr="00A50222">
        <w:rPr>
          <w:rFonts w:eastAsia="Calibri"/>
          <w:lang w:val="vi-VN"/>
        </w:rPr>
        <w:tab/>
      </w:r>
      <w:r w:rsidRPr="00A50222">
        <w:rPr>
          <w:b/>
        </w:rPr>
        <w:t xml:space="preserve">B. </w:t>
      </w:r>
      <w:r w:rsidR="00C306B4">
        <w:rPr>
          <w:rFonts w:eastAsia="Calibri"/>
        </w:rPr>
        <w:t>đ</w:t>
      </w:r>
      <w:r w:rsidRPr="00A50222">
        <w:rPr>
          <w:rFonts w:eastAsia="Calibri"/>
          <w:lang w:val="vi-VN"/>
        </w:rPr>
        <w:t xml:space="preserve">ộ cao, âm sắc, độ to. </w:t>
      </w:r>
    </w:p>
    <w:p w14:paraId="792C0BAA" w14:textId="6EF00450" w:rsidR="00A50222" w:rsidRPr="00A50222" w:rsidRDefault="00A50222" w:rsidP="000155F4">
      <w:pPr>
        <w:tabs>
          <w:tab w:val="left" w:pos="284"/>
          <w:tab w:val="left" w:pos="2552"/>
          <w:tab w:val="left" w:pos="4820"/>
          <w:tab w:val="left" w:pos="7088"/>
        </w:tabs>
        <w:jc w:val="both"/>
        <w:rPr>
          <w:rFonts w:eastAsia="Calibri"/>
          <w:lang w:val="vi-VN"/>
        </w:rPr>
      </w:pPr>
      <w:r w:rsidRPr="00A50222">
        <w:rPr>
          <w:rFonts w:eastAsia="Calibri"/>
          <w:lang w:val="vi-VN"/>
        </w:rPr>
        <w:tab/>
      </w:r>
      <w:r w:rsidRPr="00A50222">
        <w:rPr>
          <w:rFonts w:eastAsia="Calibri"/>
          <w:b/>
          <w:lang w:val="vi-VN"/>
        </w:rPr>
        <w:t>C.</w:t>
      </w:r>
      <w:r w:rsidRPr="00A50222">
        <w:rPr>
          <w:rFonts w:eastAsia="Calibri"/>
          <w:lang w:val="vi-VN"/>
        </w:rPr>
        <w:t xml:space="preserve"> </w:t>
      </w:r>
      <w:r w:rsidR="00C306B4">
        <w:rPr>
          <w:rFonts w:eastAsia="Calibri"/>
        </w:rPr>
        <w:t>đ</w:t>
      </w:r>
      <w:r w:rsidRPr="00A50222">
        <w:rPr>
          <w:rFonts w:eastAsia="Calibri"/>
          <w:lang w:val="vi-VN"/>
        </w:rPr>
        <w:t xml:space="preserve">ộ cao, âm sắc, cường độ. </w:t>
      </w:r>
      <w:r w:rsidRPr="00A50222">
        <w:rPr>
          <w:rFonts w:eastAsia="Calibri"/>
          <w:lang w:val="vi-VN"/>
        </w:rPr>
        <w:tab/>
      </w:r>
      <w:r w:rsidRPr="00A50222">
        <w:rPr>
          <w:rFonts w:eastAsia="Calibri"/>
          <w:b/>
          <w:lang w:val="vi-VN"/>
        </w:rPr>
        <w:t>D.</w:t>
      </w:r>
      <w:r w:rsidRPr="00A50222">
        <w:rPr>
          <w:rFonts w:eastAsia="Calibri"/>
          <w:lang w:val="vi-VN"/>
        </w:rPr>
        <w:t xml:space="preserve"> </w:t>
      </w:r>
      <w:r w:rsidR="00C306B4">
        <w:rPr>
          <w:rFonts w:eastAsia="Calibri"/>
        </w:rPr>
        <w:t>đ</w:t>
      </w:r>
      <w:r w:rsidRPr="00A50222">
        <w:rPr>
          <w:rFonts w:eastAsia="Calibri"/>
          <w:lang w:val="vi-VN"/>
        </w:rPr>
        <w:t xml:space="preserve">ộ cao, âm sắc, năng lượng. </w:t>
      </w:r>
    </w:p>
    <w:p w14:paraId="29C872AB" w14:textId="77777777" w:rsidR="00A50222" w:rsidRPr="00A50222" w:rsidRDefault="00A50222" w:rsidP="000155F4">
      <w:pPr>
        <w:jc w:val="both"/>
        <w:rPr>
          <w:rFonts w:eastAsia="Calibri"/>
        </w:rPr>
      </w:pPr>
      <w:r w:rsidRPr="00A50222">
        <w:rPr>
          <w:b/>
          <w:lang w:val="vi-VN"/>
        </w:rPr>
        <w:t xml:space="preserve">Câu </w:t>
      </w:r>
      <w:r w:rsidRPr="00A50222">
        <w:rPr>
          <w:b/>
        </w:rPr>
        <w:t>6</w:t>
      </w:r>
      <w:r w:rsidRPr="00A50222">
        <w:rPr>
          <w:b/>
          <w:lang w:val="vi-VN"/>
        </w:rPr>
        <w:t>:</w:t>
      </w:r>
      <w:r w:rsidRPr="00A50222">
        <w:rPr>
          <w:lang w:val="vi-VN"/>
        </w:rPr>
        <w:t xml:space="preserve"> </w:t>
      </w:r>
      <w:r w:rsidRPr="00A50222">
        <w:rPr>
          <w:rFonts w:eastAsia="Calibri"/>
        </w:rPr>
        <w:t xml:space="preserve">Trong </w:t>
      </w:r>
      <w:proofErr w:type="spellStart"/>
      <w:r w:rsidRPr="00A50222">
        <w:rPr>
          <w:rFonts w:eastAsia="Calibri"/>
        </w:rPr>
        <w:t>giao</w:t>
      </w:r>
      <w:proofErr w:type="spellEnd"/>
      <w:r w:rsidRPr="00A50222">
        <w:rPr>
          <w:rFonts w:eastAsia="Calibri"/>
        </w:rPr>
        <w:t xml:space="preserve"> </w:t>
      </w:r>
      <w:proofErr w:type="spellStart"/>
      <w:r w:rsidRPr="00A50222">
        <w:rPr>
          <w:rFonts w:eastAsia="Calibri"/>
        </w:rPr>
        <w:t>thoa</w:t>
      </w:r>
      <w:proofErr w:type="spellEnd"/>
      <w:r w:rsidRPr="00A50222">
        <w:rPr>
          <w:rFonts w:eastAsia="Calibri"/>
        </w:rPr>
        <w:t xml:space="preserve"> </w:t>
      </w:r>
      <w:proofErr w:type="spellStart"/>
      <w:r w:rsidRPr="00A50222">
        <w:rPr>
          <w:rFonts w:eastAsia="Calibri"/>
        </w:rPr>
        <w:t>sóng</w:t>
      </w:r>
      <w:proofErr w:type="spellEnd"/>
      <w:r w:rsidRPr="00A50222">
        <w:rPr>
          <w:rFonts w:eastAsia="Calibri"/>
        </w:rPr>
        <w:t xml:space="preserve"> </w:t>
      </w:r>
      <w:proofErr w:type="spellStart"/>
      <w:r w:rsidRPr="00A50222">
        <w:rPr>
          <w:rFonts w:eastAsia="Calibri"/>
        </w:rPr>
        <w:t>cơ</w:t>
      </w:r>
      <w:proofErr w:type="spellEnd"/>
      <w:r w:rsidRPr="00A50222">
        <w:rPr>
          <w:rFonts w:eastAsia="Calibri"/>
        </w:rPr>
        <w:t xml:space="preserve">, </w:t>
      </w:r>
      <w:proofErr w:type="spellStart"/>
      <w:r w:rsidRPr="00A50222">
        <w:rPr>
          <w:rFonts w:eastAsia="Calibri"/>
        </w:rPr>
        <w:t>để</w:t>
      </w:r>
      <w:proofErr w:type="spellEnd"/>
      <w:r w:rsidRPr="00A50222">
        <w:rPr>
          <w:rFonts w:eastAsia="Calibri"/>
        </w:rPr>
        <w:t xml:space="preserve"> </w:t>
      </w:r>
      <w:proofErr w:type="spellStart"/>
      <w:r w:rsidRPr="00A50222">
        <w:rPr>
          <w:rFonts w:eastAsia="Calibri"/>
        </w:rPr>
        <w:t>hai</w:t>
      </w:r>
      <w:proofErr w:type="spellEnd"/>
      <w:r w:rsidRPr="00A50222">
        <w:rPr>
          <w:rFonts w:eastAsia="Calibri"/>
        </w:rPr>
        <w:t xml:space="preserve"> </w:t>
      </w:r>
      <w:proofErr w:type="spellStart"/>
      <w:r w:rsidRPr="00A50222">
        <w:rPr>
          <w:rFonts w:eastAsia="Calibri"/>
        </w:rPr>
        <w:t>sóng</w:t>
      </w:r>
      <w:proofErr w:type="spellEnd"/>
      <w:r w:rsidRPr="00A50222">
        <w:rPr>
          <w:rFonts w:eastAsia="Calibri"/>
        </w:rPr>
        <w:t xml:space="preserve"> </w:t>
      </w:r>
      <w:proofErr w:type="spellStart"/>
      <w:r w:rsidRPr="00A50222">
        <w:rPr>
          <w:rFonts w:eastAsia="Calibri"/>
        </w:rPr>
        <w:t>có</w:t>
      </w:r>
      <w:proofErr w:type="spellEnd"/>
      <w:r w:rsidRPr="00A50222">
        <w:rPr>
          <w:rFonts w:eastAsia="Calibri"/>
        </w:rPr>
        <w:t xml:space="preserve"> </w:t>
      </w:r>
      <w:proofErr w:type="spellStart"/>
      <w:r w:rsidRPr="00A50222">
        <w:rPr>
          <w:rFonts w:eastAsia="Calibri"/>
        </w:rPr>
        <w:t>thể</w:t>
      </w:r>
      <w:proofErr w:type="spellEnd"/>
      <w:r w:rsidRPr="00A50222">
        <w:rPr>
          <w:rFonts w:eastAsia="Calibri"/>
        </w:rPr>
        <w:t xml:space="preserve"> </w:t>
      </w:r>
      <w:proofErr w:type="spellStart"/>
      <w:r w:rsidRPr="00A50222">
        <w:rPr>
          <w:rFonts w:eastAsia="Calibri"/>
        </w:rPr>
        <w:t>giao</w:t>
      </w:r>
      <w:proofErr w:type="spellEnd"/>
      <w:r w:rsidRPr="00A50222">
        <w:rPr>
          <w:rFonts w:eastAsia="Calibri"/>
        </w:rPr>
        <w:t xml:space="preserve"> </w:t>
      </w:r>
      <w:proofErr w:type="spellStart"/>
      <w:r w:rsidRPr="00A50222">
        <w:rPr>
          <w:rFonts w:eastAsia="Calibri"/>
        </w:rPr>
        <w:t>thoa</w:t>
      </w:r>
      <w:proofErr w:type="spellEnd"/>
      <w:r w:rsidRPr="00A50222">
        <w:rPr>
          <w:rFonts w:eastAsia="Calibri"/>
        </w:rPr>
        <w:t xml:space="preserve"> </w:t>
      </w:r>
      <w:proofErr w:type="spellStart"/>
      <w:r w:rsidRPr="00A50222">
        <w:rPr>
          <w:rFonts w:eastAsia="Calibri"/>
        </w:rPr>
        <w:t>được</w:t>
      </w:r>
      <w:proofErr w:type="spellEnd"/>
      <w:r w:rsidRPr="00A50222">
        <w:rPr>
          <w:rFonts w:eastAsia="Calibri"/>
        </w:rPr>
        <w:t xml:space="preserve"> </w:t>
      </w:r>
      <w:proofErr w:type="spellStart"/>
      <w:r w:rsidRPr="00A50222">
        <w:rPr>
          <w:rFonts w:eastAsia="Calibri"/>
        </w:rPr>
        <w:t>với</w:t>
      </w:r>
      <w:proofErr w:type="spellEnd"/>
      <w:r w:rsidRPr="00A50222">
        <w:rPr>
          <w:rFonts w:eastAsia="Calibri"/>
        </w:rPr>
        <w:t xml:space="preserve"> </w:t>
      </w:r>
      <w:proofErr w:type="spellStart"/>
      <w:r w:rsidRPr="00A50222">
        <w:rPr>
          <w:rFonts w:eastAsia="Calibri"/>
        </w:rPr>
        <w:t>nhau</w:t>
      </w:r>
      <w:proofErr w:type="spellEnd"/>
      <w:r w:rsidRPr="00A50222">
        <w:rPr>
          <w:rFonts w:eastAsia="Calibri"/>
        </w:rPr>
        <w:t xml:space="preserve"> </w:t>
      </w:r>
      <w:proofErr w:type="spellStart"/>
      <w:r w:rsidRPr="00A50222">
        <w:rPr>
          <w:rFonts w:eastAsia="Calibri"/>
        </w:rPr>
        <w:t>thì</w:t>
      </w:r>
      <w:proofErr w:type="spellEnd"/>
      <w:r w:rsidRPr="00A50222">
        <w:rPr>
          <w:rFonts w:eastAsia="Calibri"/>
        </w:rPr>
        <w:t xml:space="preserve"> </w:t>
      </w:r>
      <w:proofErr w:type="spellStart"/>
      <w:r w:rsidRPr="00A50222">
        <w:rPr>
          <w:rFonts w:eastAsia="Calibri"/>
        </w:rPr>
        <w:t>chúng</w:t>
      </w:r>
      <w:proofErr w:type="spellEnd"/>
      <w:r w:rsidRPr="00A50222">
        <w:rPr>
          <w:rFonts w:eastAsia="Calibri"/>
        </w:rPr>
        <w:t xml:space="preserve"> </w:t>
      </w:r>
      <w:proofErr w:type="spellStart"/>
      <w:r w:rsidRPr="00A50222">
        <w:rPr>
          <w:rFonts w:eastAsia="Calibri"/>
        </w:rPr>
        <w:t>xuất</w:t>
      </w:r>
      <w:proofErr w:type="spellEnd"/>
      <w:r w:rsidRPr="00A50222">
        <w:rPr>
          <w:rFonts w:eastAsia="Calibri"/>
        </w:rPr>
        <w:t xml:space="preserve"> </w:t>
      </w:r>
      <w:proofErr w:type="spellStart"/>
      <w:r w:rsidRPr="00A50222">
        <w:rPr>
          <w:rFonts w:eastAsia="Calibri"/>
        </w:rPr>
        <w:t>phát</w:t>
      </w:r>
      <w:proofErr w:type="spellEnd"/>
      <w:r w:rsidRPr="00A50222">
        <w:rPr>
          <w:rFonts w:eastAsia="Calibri"/>
        </w:rPr>
        <w:t xml:space="preserve"> </w:t>
      </w:r>
      <w:proofErr w:type="spellStart"/>
      <w:r w:rsidRPr="00A50222">
        <w:rPr>
          <w:rFonts w:eastAsia="Calibri"/>
        </w:rPr>
        <w:t>từ</w:t>
      </w:r>
      <w:proofErr w:type="spellEnd"/>
      <w:r w:rsidRPr="00A50222">
        <w:rPr>
          <w:rFonts w:eastAsia="Calibri"/>
        </w:rPr>
        <w:t xml:space="preserve"> </w:t>
      </w:r>
      <w:proofErr w:type="spellStart"/>
      <w:r w:rsidRPr="00A50222">
        <w:rPr>
          <w:rFonts w:eastAsia="Calibri"/>
        </w:rPr>
        <w:t>hai</w:t>
      </w:r>
      <w:proofErr w:type="spellEnd"/>
      <w:r w:rsidRPr="00A50222">
        <w:rPr>
          <w:rFonts w:eastAsia="Calibri"/>
        </w:rPr>
        <w:t xml:space="preserve"> </w:t>
      </w:r>
      <w:proofErr w:type="spellStart"/>
      <w:r w:rsidRPr="00A50222">
        <w:rPr>
          <w:rFonts w:eastAsia="Calibri"/>
        </w:rPr>
        <w:t>nguồn</w:t>
      </w:r>
      <w:proofErr w:type="spellEnd"/>
      <w:r w:rsidRPr="00A50222">
        <w:rPr>
          <w:rFonts w:eastAsia="Calibri"/>
        </w:rPr>
        <w:t xml:space="preserve"> </w:t>
      </w:r>
      <w:proofErr w:type="spellStart"/>
      <w:r w:rsidRPr="00A50222">
        <w:rPr>
          <w:rFonts w:eastAsia="Calibri"/>
        </w:rPr>
        <w:t>dao</w:t>
      </w:r>
      <w:proofErr w:type="spellEnd"/>
      <w:r w:rsidRPr="00A50222">
        <w:rPr>
          <w:rFonts w:eastAsia="Calibri"/>
        </w:rPr>
        <w:t xml:space="preserve"> </w:t>
      </w:r>
      <w:proofErr w:type="spellStart"/>
      <w:r w:rsidRPr="00A50222">
        <w:rPr>
          <w:rFonts w:eastAsia="Calibri"/>
        </w:rPr>
        <w:t>động</w:t>
      </w:r>
      <w:proofErr w:type="spellEnd"/>
      <w:r w:rsidRPr="00A50222">
        <w:rPr>
          <w:rFonts w:eastAsia="Calibri"/>
        </w:rPr>
        <w:t xml:space="preserve"> </w:t>
      </w:r>
      <w:proofErr w:type="spellStart"/>
      <w:r w:rsidRPr="00A50222">
        <w:rPr>
          <w:rFonts w:eastAsia="Calibri"/>
        </w:rPr>
        <w:t>có</w:t>
      </w:r>
      <w:proofErr w:type="spellEnd"/>
    </w:p>
    <w:p w14:paraId="03FB4515" w14:textId="634875AE" w:rsidR="00A50222" w:rsidRPr="00A50222" w:rsidRDefault="00A50222" w:rsidP="000155F4">
      <w:pPr>
        <w:shd w:val="clear" w:color="auto" w:fill="FFFFFF"/>
        <w:tabs>
          <w:tab w:val="left" w:pos="284"/>
          <w:tab w:val="left" w:pos="2835"/>
          <w:tab w:val="left" w:pos="5387"/>
          <w:tab w:val="left" w:pos="7938"/>
        </w:tabs>
        <w:jc w:val="both"/>
        <w:rPr>
          <w:rFonts w:eastAsia="Calibri"/>
        </w:rPr>
      </w:pPr>
      <w:r w:rsidRPr="00A50222">
        <w:rPr>
          <w:rFonts w:eastAsia="Calibri"/>
        </w:rPr>
        <w:tab/>
      </w:r>
      <w:r w:rsidRPr="00A50222">
        <w:rPr>
          <w:rFonts w:eastAsia="Calibri"/>
          <w:b/>
          <w:bCs/>
        </w:rPr>
        <w:t>A.</w:t>
      </w:r>
      <w:r w:rsidRPr="00A50222">
        <w:rPr>
          <w:rFonts w:eastAsia="Calibri"/>
        </w:rPr>
        <w:t xml:space="preserve"> </w:t>
      </w:r>
      <w:proofErr w:type="spellStart"/>
      <w:r w:rsidRPr="00A50222">
        <w:rPr>
          <w:rFonts w:eastAsia="Calibri"/>
        </w:rPr>
        <w:t>cùng</w:t>
      </w:r>
      <w:proofErr w:type="spellEnd"/>
      <w:r w:rsidRPr="00A50222">
        <w:rPr>
          <w:rFonts w:eastAsia="Calibri"/>
        </w:rPr>
        <w:t xml:space="preserve"> </w:t>
      </w:r>
      <w:proofErr w:type="spellStart"/>
      <w:r w:rsidRPr="00A50222">
        <w:rPr>
          <w:rFonts w:eastAsia="Calibri"/>
        </w:rPr>
        <w:t>biên</w:t>
      </w:r>
      <w:proofErr w:type="spellEnd"/>
      <w:r w:rsidRPr="00A50222">
        <w:rPr>
          <w:rFonts w:eastAsia="Calibri"/>
        </w:rPr>
        <w:t xml:space="preserve"> </w:t>
      </w:r>
      <w:proofErr w:type="spellStart"/>
      <w:r w:rsidRPr="00A50222">
        <w:rPr>
          <w:rFonts w:eastAsia="Calibri"/>
        </w:rPr>
        <w:t>độ</w:t>
      </w:r>
      <w:proofErr w:type="spellEnd"/>
      <w:r w:rsidRPr="00A50222">
        <w:rPr>
          <w:rFonts w:eastAsia="Calibri"/>
        </w:rPr>
        <w:t xml:space="preserve"> </w:t>
      </w:r>
      <w:proofErr w:type="spellStart"/>
      <w:r w:rsidRPr="00A50222">
        <w:rPr>
          <w:rFonts w:eastAsia="Calibri"/>
        </w:rPr>
        <w:t>nhưng</w:t>
      </w:r>
      <w:proofErr w:type="spellEnd"/>
      <w:r w:rsidRPr="00A50222">
        <w:rPr>
          <w:rFonts w:eastAsia="Calibri"/>
        </w:rPr>
        <w:t xml:space="preserve"> </w:t>
      </w:r>
      <w:proofErr w:type="spellStart"/>
      <w:r w:rsidRPr="00A50222">
        <w:rPr>
          <w:rFonts w:eastAsia="Calibri"/>
        </w:rPr>
        <w:t>khác</w:t>
      </w:r>
      <w:proofErr w:type="spellEnd"/>
      <w:r w:rsidRPr="00A50222">
        <w:rPr>
          <w:rFonts w:eastAsia="Calibri"/>
        </w:rPr>
        <w:t xml:space="preserve"> </w:t>
      </w:r>
      <w:proofErr w:type="spellStart"/>
      <w:r w:rsidRPr="00A50222">
        <w:rPr>
          <w:rFonts w:eastAsia="Calibri"/>
        </w:rPr>
        <w:t>tần</w:t>
      </w:r>
      <w:proofErr w:type="spellEnd"/>
      <w:r w:rsidRPr="00A50222">
        <w:rPr>
          <w:rFonts w:eastAsia="Calibri"/>
        </w:rPr>
        <w:t xml:space="preserve"> </w:t>
      </w:r>
      <w:proofErr w:type="spellStart"/>
      <w:r w:rsidRPr="00A50222">
        <w:rPr>
          <w:rFonts w:eastAsia="Calibri"/>
        </w:rPr>
        <w:t>số</w:t>
      </w:r>
      <w:proofErr w:type="spellEnd"/>
      <w:r w:rsidRPr="00A50222">
        <w:rPr>
          <w:rFonts w:eastAsia="Calibri"/>
        </w:rPr>
        <w:t xml:space="preserve"> </w:t>
      </w:r>
      <w:proofErr w:type="spellStart"/>
      <w:r w:rsidRPr="00A50222">
        <w:rPr>
          <w:rFonts w:eastAsia="Calibri"/>
        </w:rPr>
        <w:t>dao</w:t>
      </w:r>
      <w:proofErr w:type="spellEnd"/>
      <w:r w:rsidRPr="00A50222">
        <w:rPr>
          <w:rFonts w:eastAsia="Calibri"/>
        </w:rPr>
        <w:t xml:space="preserve"> </w:t>
      </w:r>
      <w:proofErr w:type="spellStart"/>
      <w:r w:rsidRPr="00A50222">
        <w:rPr>
          <w:rFonts w:eastAsia="Calibri"/>
        </w:rPr>
        <w:t>động</w:t>
      </w:r>
      <w:proofErr w:type="spellEnd"/>
      <w:r w:rsidRPr="00A50222">
        <w:rPr>
          <w:rFonts w:eastAsia="Calibri"/>
        </w:rPr>
        <w:t>.</w:t>
      </w:r>
      <w:r w:rsidR="000155F4">
        <w:rPr>
          <w:rFonts w:eastAsia="Calibri"/>
        </w:rPr>
        <w:t xml:space="preserve">  </w:t>
      </w:r>
      <w:r w:rsidRPr="00A50222">
        <w:rPr>
          <w:rFonts w:eastAsia="Calibri"/>
          <w:b/>
          <w:bCs/>
        </w:rPr>
        <w:t>B.</w:t>
      </w:r>
      <w:r w:rsidRPr="00A50222">
        <w:rPr>
          <w:rFonts w:eastAsia="Calibri"/>
        </w:rPr>
        <w:t xml:space="preserve"> </w:t>
      </w:r>
      <w:proofErr w:type="spellStart"/>
      <w:r w:rsidRPr="00A50222">
        <w:rPr>
          <w:rFonts w:eastAsia="Calibri"/>
        </w:rPr>
        <w:t>cùng</w:t>
      </w:r>
      <w:proofErr w:type="spellEnd"/>
      <w:r w:rsidRPr="00A50222">
        <w:rPr>
          <w:rFonts w:eastAsia="Calibri"/>
        </w:rPr>
        <w:t xml:space="preserve"> </w:t>
      </w:r>
      <w:proofErr w:type="spellStart"/>
      <w:r w:rsidRPr="00A50222">
        <w:rPr>
          <w:rFonts w:eastAsia="Calibri"/>
        </w:rPr>
        <w:t>tần</w:t>
      </w:r>
      <w:proofErr w:type="spellEnd"/>
      <w:r w:rsidRPr="00A50222">
        <w:rPr>
          <w:rFonts w:eastAsia="Calibri"/>
        </w:rPr>
        <w:t xml:space="preserve"> </w:t>
      </w:r>
      <w:proofErr w:type="spellStart"/>
      <w:r w:rsidRPr="00A50222">
        <w:rPr>
          <w:rFonts w:eastAsia="Calibri"/>
        </w:rPr>
        <w:t>số</w:t>
      </w:r>
      <w:proofErr w:type="spellEnd"/>
      <w:r w:rsidRPr="00A50222">
        <w:rPr>
          <w:rFonts w:eastAsia="Calibri"/>
        </w:rPr>
        <w:t xml:space="preserve"> </w:t>
      </w:r>
      <w:proofErr w:type="spellStart"/>
      <w:r w:rsidRPr="00A50222">
        <w:rPr>
          <w:rFonts w:eastAsia="Calibri"/>
        </w:rPr>
        <w:t>nhưng</w:t>
      </w:r>
      <w:proofErr w:type="spellEnd"/>
      <w:r w:rsidRPr="00A50222">
        <w:rPr>
          <w:rFonts w:eastAsia="Calibri"/>
        </w:rPr>
        <w:t xml:space="preserve"> </w:t>
      </w:r>
      <w:proofErr w:type="spellStart"/>
      <w:r w:rsidRPr="00A50222">
        <w:rPr>
          <w:rFonts w:eastAsia="Calibri"/>
        </w:rPr>
        <w:t>khác</w:t>
      </w:r>
      <w:proofErr w:type="spellEnd"/>
      <w:r w:rsidRPr="00A50222">
        <w:rPr>
          <w:rFonts w:eastAsia="Calibri"/>
        </w:rPr>
        <w:t xml:space="preserve"> phương </w:t>
      </w:r>
      <w:proofErr w:type="spellStart"/>
      <w:r w:rsidRPr="00A50222">
        <w:rPr>
          <w:rFonts w:eastAsia="Calibri"/>
        </w:rPr>
        <w:t>dao</w:t>
      </w:r>
      <w:proofErr w:type="spellEnd"/>
      <w:r w:rsidRPr="00A50222">
        <w:rPr>
          <w:rFonts w:eastAsia="Calibri"/>
        </w:rPr>
        <w:t xml:space="preserve"> </w:t>
      </w:r>
      <w:proofErr w:type="spellStart"/>
      <w:r w:rsidRPr="00A50222">
        <w:rPr>
          <w:rFonts w:eastAsia="Calibri"/>
        </w:rPr>
        <w:t>động</w:t>
      </w:r>
      <w:proofErr w:type="spellEnd"/>
      <w:r w:rsidRPr="00A50222">
        <w:rPr>
          <w:rFonts w:eastAsia="Calibri"/>
        </w:rPr>
        <w:t>.</w:t>
      </w:r>
    </w:p>
    <w:p w14:paraId="5995E143" w14:textId="77777777" w:rsidR="00A50222" w:rsidRPr="00A50222" w:rsidRDefault="00A50222" w:rsidP="000155F4">
      <w:pPr>
        <w:shd w:val="clear" w:color="auto" w:fill="FFFFFF"/>
        <w:tabs>
          <w:tab w:val="left" w:pos="284"/>
          <w:tab w:val="left" w:pos="2835"/>
          <w:tab w:val="left" w:pos="5387"/>
          <w:tab w:val="left" w:pos="7938"/>
        </w:tabs>
        <w:jc w:val="both"/>
        <w:rPr>
          <w:rFonts w:eastAsia="Calibri"/>
        </w:rPr>
      </w:pPr>
      <w:r w:rsidRPr="00A50222">
        <w:rPr>
          <w:rFonts w:eastAsia="Calibri"/>
        </w:rPr>
        <w:tab/>
      </w:r>
      <w:r w:rsidRPr="00A50222">
        <w:rPr>
          <w:rFonts w:eastAsia="Calibri"/>
          <w:b/>
          <w:bCs/>
        </w:rPr>
        <w:t>C.</w:t>
      </w:r>
      <w:r w:rsidRPr="00A50222">
        <w:rPr>
          <w:rFonts w:eastAsia="Calibri"/>
        </w:rPr>
        <w:t xml:space="preserve"> </w:t>
      </w:r>
      <w:proofErr w:type="spellStart"/>
      <w:r w:rsidRPr="00A50222">
        <w:rPr>
          <w:rFonts w:eastAsia="Calibri"/>
        </w:rPr>
        <w:t>cùng</w:t>
      </w:r>
      <w:proofErr w:type="spellEnd"/>
      <w:r w:rsidRPr="00A50222">
        <w:rPr>
          <w:rFonts w:eastAsia="Calibri"/>
        </w:rPr>
        <w:t xml:space="preserve"> phương, </w:t>
      </w:r>
      <w:proofErr w:type="spellStart"/>
      <w:r w:rsidRPr="00A50222">
        <w:rPr>
          <w:rFonts w:eastAsia="Calibri"/>
        </w:rPr>
        <w:t>cùng</w:t>
      </w:r>
      <w:proofErr w:type="spellEnd"/>
      <w:r w:rsidRPr="00A50222">
        <w:rPr>
          <w:rFonts w:eastAsia="Calibri"/>
        </w:rPr>
        <w:t xml:space="preserve"> </w:t>
      </w:r>
      <w:proofErr w:type="spellStart"/>
      <w:r w:rsidRPr="00A50222">
        <w:rPr>
          <w:rFonts w:eastAsia="Calibri"/>
        </w:rPr>
        <w:t>biên</w:t>
      </w:r>
      <w:proofErr w:type="spellEnd"/>
      <w:r w:rsidRPr="00A50222">
        <w:rPr>
          <w:rFonts w:eastAsia="Calibri"/>
        </w:rPr>
        <w:t xml:space="preserve"> </w:t>
      </w:r>
      <w:proofErr w:type="spellStart"/>
      <w:r w:rsidRPr="00A50222">
        <w:rPr>
          <w:rFonts w:eastAsia="Calibri"/>
        </w:rPr>
        <w:t>độ</w:t>
      </w:r>
      <w:proofErr w:type="spellEnd"/>
      <w:r w:rsidRPr="00A50222">
        <w:rPr>
          <w:rFonts w:eastAsia="Calibri"/>
        </w:rPr>
        <w:t xml:space="preserve"> </w:t>
      </w:r>
      <w:proofErr w:type="spellStart"/>
      <w:r w:rsidRPr="00A50222">
        <w:rPr>
          <w:rFonts w:eastAsia="Calibri"/>
        </w:rPr>
        <w:t>nhưng</w:t>
      </w:r>
      <w:proofErr w:type="spellEnd"/>
      <w:r w:rsidRPr="00A50222">
        <w:rPr>
          <w:rFonts w:eastAsia="Calibri"/>
        </w:rPr>
        <w:t xml:space="preserve"> </w:t>
      </w:r>
      <w:proofErr w:type="spellStart"/>
      <w:r w:rsidRPr="00A50222">
        <w:rPr>
          <w:rFonts w:eastAsia="Calibri"/>
        </w:rPr>
        <w:t>có</w:t>
      </w:r>
      <w:proofErr w:type="spellEnd"/>
      <w:r w:rsidRPr="00A50222">
        <w:rPr>
          <w:rFonts w:eastAsia="Calibri"/>
        </w:rPr>
        <w:t xml:space="preserve"> </w:t>
      </w:r>
      <w:proofErr w:type="spellStart"/>
      <w:r w:rsidRPr="00A50222">
        <w:rPr>
          <w:rFonts w:eastAsia="Calibri"/>
        </w:rPr>
        <w:t>hiệu</w:t>
      </w:r>
      <w:proofErr w:type="spellEnd"/>
      <w:r w:rsidRPr="00A50222">
        <w:rPr>
          <w:rFonts w:eastAsia="Calibri"/>
        </w:rPr>
        <w:t xml:space="preserve"> </w:t>
      </w:r>
      <w:proofErr w:type="spellStart"/>
      <w:r w:rsidRPr="00A50222">
        <w:rPr>
          <w:rFonts w:eastAsia="Calibri"/>
        </w:rPr>
        <w:t>số</w:t>
      </w:r>
      <w:proofErr w:type="spellEnd"/>
      <w:r w:rsidRPr="00A50222">
        <w:rPr>
          <w:rFonts w:eastAsia="Calibri"/>
        </w:rPr>
        <w:t xml:space="preserve"> </w:t>
      </w:r>
      <w:proofErr w:type="spellStart"/>
      <w:r w:rsidRPr="00A50222">
        <w:rPr>
          <w:rFonts w:eastAsia="Calibri"/>
        </w:rPr>
        <w:t>pha</w:t>
      </w:r>
      <w:proofErr w:type="spellEnd"/>
      <w:r w:rsidRPr="00A50222">
        <w:rPr>
          <w:rFonts w:eastAsia="Calibri"/>
        </w:rPr>
        <w:t xml:space="preserve"> </w:t>
      </w:r>
      <w:proofErr w:type="spellStart"/>
      <w:r w:rsidRPr="00A50222">
        <w:rPr>
          <w:rFonts w:eastAsia="Calibri"/>
        </w:rPr>
        <w:t>thay</w:t>
      </w:r>
      <w:proofErr w:type="spellEnd"/>
      <w:r w:rsidRPr="00A50222">
        <w:rPr>
          <w:rFonts w:eastAsia="Calibri"/>
        </w:rPr>
        <w:t xml:space="preserve"> </w:t>
      </w:r>
      <w:proofErr w:type="spellStart"/>
      <w:r w:rsidRPr="00A50222">
        <w:rPr>
          <w:rFonts w:eastAsia="Calibri"/>
        </w:rPr>
        <w:t>đổi</w:t>
      </w:r>
      <w:proofErr w:type="spellEnd"/>
      <w:r w:rsidRPr="00A50222">
        <w:rPr>
          <w:rFonts w:eastAsia="Calibri"/>
        </w:rPr>
        <w:t xml:space="preserve"> </w:t>
      </w:r>
      <w:proofErr w:type="spellStart"/>
      <w:r w:rsidRPr="00A50222">
        <w:rPr>
          <w:rFonts w:eastAsia="Calibri"/>
        </w:rPr>
        <w:t>theo</w:t>
      </w:r>
      <w:proofErr w:type="spellEnd"/>
      <w:r w:rsidRPr="00A50222">
        <w:rPr>
          <w:rFonts w:eastAsia="Calibri"/>
        </w:rPr>
        <w:t xml:space="preserve"> </w:t>
      </w:r>
      <w:proofErr w:type="spellStart"/>
      <w:r w:rsidRPr="00A50222">
        <w:rPr>
          <w:rFonts w:eastAsia="Calibri"/>
        </w:rPr>
        <w:t>thời</w:t>
      </w:r>
      <w:proofErr w:type="spellEnd"/>
      <w:r w:rsidRPr="00A50222">
        <w:rPr>
          <w:rFonts w:eastAsia="Calibri"/>
        </w:rPr>
        <w:t xml:space="preserve"> </w:t>
      </w:r>
      <w:proofErr w:type="spellStart"/>
      <w:r w:rsidRPr="00A50222">
        <w:rPr>
          <w:rFonts w:eastAsia="Calibri"/>
        </w:rPr>
        <w:t>gian</w:t>
      </w:r>
      <w:proofErr w:type="spellEnd"/>
      <w:r w:rsidRPr="00A50222">
        <w:rPr>
          <w:rFonts w:eastAsia="Calibri"/>
        </w:rPr>
        <w:t>.</w:t>
      </w:r>
    </w:p>
    <w:p w14:paraId="65EFAEBD" w14:textId="77777777" w:rsidR="00A50222" w:rsidRPr="00A50222" w:rsidRDefault="00A50222" w:rsidP="000155F4">
      <w:pPr>
        <w:shd w:val="clear" w:color="auto" w:fill="FFFFFF"/>
        <w:tabs>
          <w:tab w:val="left" w:pos="284"/>
          <w:tab w:val="left" w:pos="2835"/>
          <w:tab w:val="left" w:pos="5387"/>
          <w:tab w:val="left" w:pos="7938"/>
        </w:tabs>
        <w:jc w:val="both"/>
        <w:rPr>
          <w:rFonts w:eastAsia="Calibri"/>
        </w:rPr>
      </w:pPr>
      <w:r w:rsidRPr="00A50222">
        <w:rPr>
          <w:rFonts w:eastAsia="Calibri"/>
        </w:rPr>
        <w:tab/>
      </w:r>
      <w:r w:rsidRPr="00A50222">
        <w:rPr>
          <w:b/>
        </w:rPr>
        <w:t>D.</w:t>
      </w:r>
      <w:r w:rsidRPr="00A50222">
        <w:rPr>
          <w:rFonts w:eastAsia="Calibri"/>
        </w:rPr>
        <w:t xml:space="preserve"> </w:t>
      </w:r>
      <w:proofErr w:type="spellStart"/>
      <w:r w:rsidRPr="00A50222">
        <w:rPr>
          <w:rFonts w:eastAsia="Calibri"/>
        </w:rPr>
        <w:t>cùng</w:t>
      </w:r>
      <w:proofErr w:type="spellEnd"/>
      <w:r w:rsidRPr="00A50222">
        <w:rPr>
          <w:rFonts w:eastAsia="Calibri"/>
        </w:rPr>
        <w:t xml:space="preserve"> phương, </w:t>
      </w:r>
      <w:proofErr w:type="spellStart"/>
      <w:r w:rsidRPr="00A50222">
        <w:rPr>
          <w:rFonts w:eastAsia="Calibri"/>
        </w:rPr>
        <w:t>cùng</w:t>
      </w:r>
      <w:proofErr w:type="spellEnd"/>
      <w:r w:rsidRPr="00A50222">
        <w:rPr>
          <w:rFonts w:eastAsia="Calibri"/>
        </w:rPr>
        <w:t xml:space="preserve"> </w:t>
      </w:r>
      <w:proofErr w:type="spellStart"/>
      <w:r w:rsidRPr="00A50222">
        <w:rPr>
          <w:rFonts w:eastAsia="Calibri"/>
        </w:rPr>
        <w:t>tần</w:t>
      </w:r>
      <w:proofErr w:type="spellEnd"/>
      <w:r w:rsidRPr="00A50222">
        <w:rPr>
          <w:rFonts w:eastAsia="Calibri"/>
        </w:rPr>
        <w:t xml:space="preserve"> </w:t>
      </w:r>
      <w:proofErr w:type="spellStart"/>
      <w:r w:rsidRPr="00A50222">
        <w:rPr>
          <w:rFonts w:eastAsia="Calibri"/>
        </w:rPr>
        <w:t>số</w:t>
      </w:r>
      <w:proofErr w:type="spellEnd"/>
      <w:r w:rsidRPr="00A50222">
        <w:rPr>
          <w:rFonts w:eastAsia="Calibri"/>
        </w:rPr>
        <w:t xml:space="preserve"> </w:t>
      </w:r>
      <w:proofErr w:type="spellStart"/>
      <w:r w:rsidRPr="00A50222">
        <w:rPr>
          <w:rFonts w:eastAsia="Calibri"/>
        </w:rPr>
        <w:t>và</w:t>
      </w:r>
      <w:proofErr w:type="spellEnd"/>
      <w:r w:rsidRPr="00A50222">
        <w:rPr>
          <w:rFonts w:eastAsia="Calibri"/>
        </w:rPr>
        <w:t xml:space="preserve"> </w:t>
      </w:r>
      <w:proofErr w:type="spellStart"/>
      <w:r w:rsidRPr="00A50222">
        <w:rPr>
          <w:rFonts w:eastAsia="Calibri"/>
        </w:rPr>
        <w:t>có</w:t>
      </w:r>
      <w:proofErr w:type="spellEnd"/>
      <w:r w:rsidRPr="00A50222">
        <w:rPr>
          <w:rFonts w:eastAsia="Calibri"/>
        </w:rPr>
        <w:t xml:space="preserve"> </w:t>
      </w:r>
      <w:proofErr w:type="spellStart"/>
      <w:r w:rsidRPr="00A50222">
        <w:rPr>
          <w:rFonts w:eastAsia="Calibri"/>
        </w:rPr>
        <w:t>hiệu</w:t>
      </w:r>
      <w:proofErr w:type="spellEnd"/>
      <w:r w:rsidRPr="00A50222">
        <w:rPr>
          <w:rFonts w:eastAsia="Calibri"/>
        </w:rPr>
        <w:t xml:space="preserve"> </w:t>
      </w:r>
      <w:proofErr w:type="spellStart"/>
      <w:r w:rsidRPr="00A50222">
        <w:rPr>
          <w:rFonts w:eastAsia="Calibri"/>
        </w:rPr>
        <w:t>số</w:t>
      </w:r>
      <w:proofErr w:type="spellEnd"/>
      <w:r w:rsidRPr="00A50222">
        <w:rPr>
          <w:rFonts w:eastAsia="Calibri"/>
        </w:rPr>
        <w:t xml:space="preserve"> </w:t>
      </w:r>
      <w:proofErr w:type="spellStart"/>
      <w:r w:rsidRPr="00A50222">
        <w:rPr>
          <w:rFonts w:eastAsia="Calibri"/>
        </w:rPr>
        <w:t>pha</w:t>
      </w:r>
      <w:proofErr w:type="spellEnd"/>
      <w:r w:rsidRPr="00A50222">
        <w:rPr>
          <w:rFonts w:eastAsia="Calibri"/>
        </w:rPr>
        <w:t xml:space="preserve"> </w:t>
      </w:r>
      <w:proofErr w:type="spellStart"/>
      <w:r w:rsidRPr="00A50222">
        <w:rPr>
          <w:rFonts w:eastAsia="Calibri"/>
        </w:rPr>
        <w:t>không</w:t>
      </w:r>
      <w:proofErr w:type="spellEnd"/>
      <w:r w:rsidRPr="00A50222">
        <w:rPr>
          <w:rFonts w:eastAsia="Calibri"/>
        </w:rPr>
        <w:t xml:space="preserve"> </w:t>
      </w:r>
      <w:proofErr w:type="spellStart"/>
      <w:r w:rsidRPr="00A50222">
        <w:rPr>
          <w:rFonts w:eastAsia="Calibri"/>
        </w:rPr>
        <w:t>đổi</w:t>
      </w:r>
      <w:proofErr w:type="spellEnd"/>
      <w:r w:rsidRPr="00A50222">
        <w:rPr>
          <w:rFonts w:eastAsia="Calibri"/>
        </w:rPr>
        <w:t xml:space="preserve"> </w:t>
      </w:r>
      <w:proofErr w:type="spellStart"/>
      <w:r w:rsidRPr="00A50222">
        <w:rPr>
          <w:rFonts w:eastAsia="Calibri"/>
        </w:rPr>
        <w:t>theo</w:t>
      </w:r>
      <w:proofErr w:type="spellEnd"/>
      <w:r w:rsidRPr="00A50222">
        <w:rPr>
          <w:rFonts w:eastAsia="Calibri"/>
        </w:rPr>
        <w:t xml:space="preserve"> </w:t>
      </w:r>
      <w:proofErr w:type="spellStart"/>
      <w:r w:rsidRPr="00A50222">
        <w:rPr>
          <w:rFonts w:eastAsia="Calibri"/>
        </w:rPr>
        <w:t>thời</w:t>
      </w:r>
      <w:proofErr w:type="spellEnd"/>
      <w:r w:rsidRPr="00A50222">
        <w:rPr>
          <w:rFonts w:eastAsia="Calibri"/>
        </w:rPr>
        <w:t xml:space="preserve"> </w:t>
      </w:r>
      <w:proofErr w:type="spellStart"/>
      <w:r w:rsidRPr="00A50222">
        <w:rPr>
          <w:rFonts w:eastAsia="Calibri"/>
        </w:rPr>
        <w:t>gian</w:t>
      </w:r>
      <w:proofErr w:type="spellEnd"/>
      <w:r w:rsidRPr="00A50222">
        <w:rPr>
          <w:rFonts w:eastAsia="Calibri"/>
        </w:rPr>
        <w:t xml:space="preserve">. </w:t>
      </w:r>
    </w:p>
    <w:p w14:paraId="370F7BFA" w14:textId="77777777" w:rsidR="00A50222" w:rsidRPr="00A50222" w:rsidRDefault="00A50222" w:rsidP="000155F4">
      <w:pPr>
        <w:jc w:val="both"/>
      </w:pPr>
      <w:r w:rsidRPr="00A50222">
        <w:rPr>
          <w:b/>
          <w:lang w:val="vi-VN"/>
        </w:rPr>
        <w:t xml:space="preserve">Câu </w:t>
      </w:r>
      <w:r w:rsidRPr="00A50222">
        <w:rPr>
          <w:b/>
        </w:rPr>
        <w:t>7</w:t>
      </w:r>
      <w:r w:rsidRPr="00A50222">
        <w:rPr>
          <w:b/>
          <w:lang w:val="vi-VN"/>
        </w:rPr>
        <w:t>:</w:t>
      </w:r>
      <w:r w:rsidRPr="00A50222">
        <w:rPr>
          <w:lang w:val="vi-VN"/>
        </w:rPr>
        <w:t xml:space="preserve"> </w:t>
      </w:r>
      <w:proofErr w:type="spellStart"/>
      <w:r w:rsidRPr="00A50222">
        <w:t>Đặt</w:t>
      </w:r>
      <w:proofErr w:type="spellEnd"/>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xoay</w:t>
      </w:r>
      <w:proofErr w:type="spellEnd"/>
      <w:r w:rsidRPr="00A50222">
        <w:t xml:space="preserve"> </w:t>
      </w:r>
      <w:proofErr w:type="spellStart"/>
      <w:r w:rsidRPr="00A50222">
        <w:t>chiều</w:t>
      </w:r>
      <w:proofErr w:type="spellEnd"/>
      <w:r w:rsidRPr="00A50222">
        <w:t xml:space="preserve"> </w:t>
      </w:r>
      <w:proofErr w:type="spellStart"/>
      <w:r w:rsidRPr="00A50222">
        <w:t>có</w:t>
      </w:r>
      <w:proofErr w:type="spellEnd"/>
      <w:r w:rsidRPr="00A50222">
        <w:t xml:space="preserve"> </w:t>
      </w:r>
      <w:proofErr w:type="spellStart"/>
      <w:r w:rsidRPr="00A50222">
        <w:t>tần</w:t>
      </w:r>
      <w:proofErr w:type="spellEnd"/>
      <w:r w:rsidRPr="00A50222">
        <w:t xml:space="preserve"> </w:t>
      </w:r>
      <w:proofErr w:type="spellStart"/>
      <w:r w:rsidRPr="00A50222">
        <w:t>số</w:t>
      </w:r>
      <w:proofErr w:type="spellEnd"/>
      <w:r w:rsidRPr="00A50222">
        <w:t xml:space="preserve"> </w:t>
      </w:r>
      <w:proofErr w:type="spellStart"/>
      <w:r w:rsidRPr="00A50222">
        <w:t>góc</w:t>
      </w:r>
      <w:proofErr w:type="spellEnd"/>
      <w:r w:rsidRPr="00A50222">
        <w:t xml:space="preserve"> </w:t>
      </w:r>
      <w:r w:rsidRPr="00A50222">
        <w:rPr>
          <w:position w:val="-6"/>
        </w:rPr>
        <w:object w:dxaOrig="240" w:dyaOrig="220" w14:anchorId="0F1BCAF8">
          <v:shape id="_x0000_i1029" type="#_x0000_t75" style="width:11.9pt;height:11.6pt" o:ole="">
            <v:imagedata r:id="rId17" o:title=""/>
          </v:shape>
          <o:OLEObject Type="Embed" ProgID="Equation.DSMT4" ShapeID="_x0000_i1029" DrawAspect="Content" ObjectID="_1745606264" r:id="rId18"/>
        </w:object>
      </w:r>
      <w:proofErr w:type="spellStart"/>
      <w:r w:rsidRPr="00A50222">
        <w:t>vào</w:t>
      </w:r>
      <w:proofErr w:type="spellEnd"/>
      <w:r w:rsidRPr="00A50222">
        <w:t xml:space="preserve">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cuộn</w:t>
      </w:r>
      <w:proofErr w:type="spellEnd"/>
      <w:r w:rsidRPr="00A50222">
        <w:t xml:space="preserve"> </w:t>
      </w:r>
      <w:proofErr w:type="spellStart"/>
      <w:r w:rsidRPr="00A50222">
        <w:t>cảm</w:t>
      </w:r>
      <w:proofErr w:type="spellEnd"/>
      <w:r w:rsidRPr="00A50222">
        <w:t xml:space="preserve"> </w:t>
      </w:r>
      <w:proofErr w:type="spellStart"/>
      <w:r w:rsidRPr="00A50222">
        <w:t>có</w:t>
      </w:r>
      <w:proofErr w:type="spellEnd"/>
      <w:r w:rsidRPr="00A50222">
        <w:t xml:space="preserve"> </w:t>
      </w:r>
      <w:proofErr w:type="spellStart"/>
      <w:r w:rsidRPr="00A50222">
        <w:t>độ</w:t>
      </w:r>
      <w:proofErr w:type="spellEnd"/>
      <w:r w:rsidRPr="00A50222">
        <w:t xml:space="preserve"> </w:t>
      </w:r>
      <w:proofErr w:type="spellStart"/>
      <w:r w:rsidRPr="00A50222">
        <w:t>tự</w:t>
      </w:r>
      <w:proofErr w:type="spellEnd"/>
      <w:r w:rsidRPr="00A50222">
        <w:t xml:space="preserve"> </w:t>
      </w:r>
      <w:proofErr w:type="spellStart"/>
      <w:r w:rsidRPr="00A50222">
        <w:t>cảm</w:t>
      </w:r>
      <w:proofErr w:type="spellEnd"/>
      <w:r w:rsidRPr="00A50222">
        <w:t xml:space="preserve"> </w:t>
      </w:r>
      <w:r w:rsidRPr="00A50222">
        <w:rPr>
          <w:position w:val="-4"/>
        </w:rPr>
        <w:object w:dxaOrig="220" w:dyaOrig="260" w14:anchorId="38464E1B">
          <v:shape id="_x0000_i1030" type="#_x0000_t75" style="width:11.6pt;height:12.5pt" o:ole="">
            <v:imagedata r:id="rId19" o:title=""/>
          </v:shape>
          <o:OLEObject Type="Embed" ProgID="Equation.DSMT4" ShapeID="_x0000_i1030" DrawAspect="Content" ObjectID="_1745606265" r:id="rId20"/>
        </w:object>
      </w:r>
      <w:r w:rsidRPr="00A50222">
        <w:t xml:space="preserve"> </w:t>
      </w:r>
      <w:proofErr w:type="spellStart"/>
      <w:r w:rsidRPr="00A50222">
        <w:t>và</w:t>
      </w:r>
      <w:proofErr w:type="spellEnd"/>
      <w:r w:rsidRPr="00A50222">
        <w:t xml:space="preserve"> </w:t>
      </w:r>
      <w:proofErr w:type="spellStart"/>
      <w:r w:rsidRPr="00A50222">
        <w:t>điện</w:t>
      </w:r>
      <w:proofErr w:type="spellEnd"/>
      <w:r w:rsidRPr="00A50222">
        <w:t xml:space="preserve"> </w:t>
      </w:r>
      <w:proofErr w:type="spellStart"/>
      <w:r w:rsidRPr="00A50222">
        <w:t>trở</w:t>
      </w:r>
      <w:proofErr w:type="spellEnd"/>
      <w:r w:rsidRPr="00A50222">
        <w:t xml:space="preserve"> </w:t>
      </w:r>
      <w:proofErr w:type="spellStart"/>
      <w:r w:rsidRPr="00A50222">
        <w:t>thuần</w:t>
      </w:r>
      <w:proofErr w:type="spellEnd"/>
      <w:r w:rsidRPr="00A50222">
        <w:t xml:space="preserve"> </w:t>
      </w:r>
      <w:r w:rsidRPr="00A50222">
        <w:rPr>
          <w:position w:val="-4"/>
        </w:rPr>
        <w:object w:dxaOrig="180" w:dyaOrig="200" w14:anchorId="7C2F3C9E">
          <v:shape id="_x0000_i1031" type="#_x0000_t75" style="width:9.1pt;height:9.7pt" o:ole="">
            <v:imagedata r:id="rId21" o:title=""/>
          </v:shape>
          <o:OLEObject Type="Embed" ProgID="Equation.DSMT4" ShapeID="_x0000_i1031" DrawAspect="Content" ObjectID="_1745606266" r:id="rId22"/>
        </w:object>
      </w:r>
      <w:r w:rsidRPr="00A50222">
        <w:t xml:space="preserve">. </w:t>
      </w:r>
      <w:proofErr w:type="spellStart"/>
      <w:r w:rsidRPr="00A50222">
        <w:t>Tổng</w:t>
      </w:r>
      <w:proofErr w:type="spellEnd"/>
      <w:r w:rsidRPr="00A50222">
        <w:t xml:space="preserve"> </w:t>
      </w:r>
      <w:proofErr w:type="spellStart"/>
      <w:r w:rsidRPr="00A50222">
        <w:t>trở</w:t>
      </w:r>
      <w:proofErr w:type="spellEnd"/>
      <w:r w:rsidRPr="00A50222">
        <w:t xml:space="preserve"> </w:t>
      </w:r>
      <w:proofErr w:type="spellStart"/>
      <w:r w:rsidRPr="00A50222">
        <w:t>của</w:t>
      </w:r>
      <w:proofErr w:type="spellEnd"/>
      <w:r w:rsidRPr="00A50222">
        <w:t xml:space="preserve"> </w:t>
      </w:r>
      <w:proofErr w:type="spellStart"/>
      <w:r w:rsidRPr="00A50222">
        <w:t>cuộn</w:t>
      </w:r>
      <w:proofErr w:type="spellEnd"/>
      <w:r w:rsidRPr="00A50222">
        <w:t xml:space="preserve"> </w:t>
      </w:r>
      <w:proofErr w:type="spellStart"/>
      <w:r w:rsidRPr="00A50222">
        <w:t>dây</w:t>
      </w:r>
      <w:proofErr w:type="spellEnd"/>
      <w:r w:rsidRPr="00A50222">
        <w:t xml:space="preserve"> </w:t>
      </w:r>
      <w:proofErr w:type="spellStart"/>
      <w:r w:rsidRPr="00A50222">
        <w:t>là</w:t>
      </w:r>
      <w:proofErr w:type="spellEnd"/>
    </w:p>
    <w:p w14:paraId="6813EE33" w14:textId="77777777" w:rsidR="00A50222" w:rsidRPr="00A50222" w:rsidRDefault="00A50222" w:rsidP="000155F4">
      <w:pPr>
        <w:tabs>
          <w:tab w:val="left" w:pos="142"/>
        </w:tabs>
        <w:jc w:val="both"/>
        <w:rPr>
          <w:lang w:val="vi-VN"/>
        </w:rPr>
      </w:pPr>
      <w:r w:rsidRPr="00A50222">
        <w:rPr>
          <w:b/>
        </w:rPr>
        <w:tab/>
        <w:t>A.</w:t>
      </w:r>
      <w:r w:rsidRPr="00A50222">
        <w:t xml:space="preserve"> </w:t>
      </w:r>
      <w:r w:rsidRPr="00A50222">
        <w:rPr>
          <w:position w:val="-6"/>
        </w:rPr>
        <w:object w:dxaOrig="780" w:dyaOrig="279" w14:anchorId="3B357F4C">
          <v:shape id="_x0000_i1032" type="#_x0000_t75" style="width:38.8pt;height:14.4pt" o:ole="">
            <v:imagedata r:id="rId23" o:title=""/>
          </v:shape>
          <o:OLEObject Type="Embed" ProgID="Equation.DSMT4" ShapeID="_x0000_i1032" DrawAspect="Content" ObjectID="_1745606267" r:id="rId24"/>
        </w:object>
      </w:r>
      <w:r w:rsidRPr="00A50222">
        <w:tab/>
      </w:r>
      <w:r w:rsidRPr="00A50222">
        <w:tab/>
      </w:r>
      <w:r w:rsidRPr="00A50222">
        <w:rPr>
          <w:b/>
        </w:rPr>
        <w:t>B.</w:t>
      </w:r>
      <w:r w:rsidRPr="00A50222">
        <w:t xml:space="preserve"> </w:t>
      </w:r>
      <w:r w:rsidRPr="00A50222">
        <w:rPr>
          <w:position w:val="-6"/>
        </w:rPr>
        <w:object w:dxaOrig="1240" w:dyaOrig="279" w14:anchorId="0E6150DE">
          <v:shape id="_x0000_i1033" type="#_x0000_t75" style="width:62.3pt;height:14.4pt" o:ole="">
            <v:imagedata r:id="rId25" o:title=""/>
          </v:shape>
          <o:OLEObject Type="Embed" ProgID="Equation.DSMT4" ShapeID="_x0000_i1033" DrawAspect="Content" ObjectID="_1745606268" r:id="rId26"/>
        </w:object>
      </w:r>
      <w:r w:rsidRPr="00A50222">
        <w:tab/>
      </w:r>
      <w:r w:rsidRPr="00A50222">
        <w:rPr>
          <w:b/>
        </w:rPr>
        <w:t>C.</w:t>
      </w:r>
      <w:r w:rsidRPr="00A50222">
        <w:t xml:space="preserve"> </w:t>
      </w:r>
      <w:r w:rsidRPr="00A50222">
        <w:rPr>
          <w:position w:val="-30"/>
        </w:rPr>
        <w:object w:dxaOrig="1620" w:dyaOrig="800" w14:anchorId="46680859">
          <v:shape id="_x0000_i1034" type="#_x0000_t75" style="width:81.1pt;height:40.05pt" o:ole="">
            <v:imagedata r:id="rId27" o:title=""/>
          </v:shape>
          <o:OLEObject Type="Embed" ProgID="Equation.DSMT4" ShapeID="_x0000_i1034" DrawAspect="Content" ObjectID="_1745606269" r:id="rId28"/>
        </w:object>
      </w:r>
      <w:r w:rsidRPr="00A50222">
        <w:tab/>
      </w:r>
      <w:r w:rsidRPr="00A50222">
        <w:tab/>
      </w:r>
      <w:r w:rsidRPr="00A50222">
        <w:rPr>
          <w:b/>
        </w:rPr>
        <w:t>D.</w:t>
      </w:r>
      <w:r w:rsidRPr="00A50222">
        <w:t xml:space="preserve"> </w:t>
      </w:r>
      <w:r w:rsidRPr="00A50222">
        <w:rPr>
          <w:position w:val="-16"/>
        </w:rPr>
        <w:object w:dxaOrig="1680" w:dyaOrig="520" w14:anchorId="201524E9">
          <v:shape id="_x0000_i1035" type="#_x0000_t75" style="width:84.2pt;height:26pt" o:ole="">
            <v:imagedata r:id="rId29" o:title=""/>
          </v:shape>
          <o:OLEObject Type="Embed" ProgID="Equation.DSMT4" ShapeID="_x0000_i1035" DrawAspect="Content" ObjectID="_1745606270" r:id="rId30"/>
        </w:object>
      </w:r>
    </w:p>
    <w:p w14:paraId="5FA60633" w14:textId="0CDA0478" w:rsidR="00A50222" w:rsidRPr="00A50222" w:rsidRDefault="00A50222" w:rsidP="000155F4">
      <w:pPr>
        <w:jc w:val="both"/>
        <w:rPr>
          <w:rFonts w:eastAsia="Calibri"/>
        </w:rPr>
      </w:pPr>
      <w:r w:rsidRPr="00A50222">
        <w:rPr>
          <w:b/>
          <w:lang w:val="vi-VN"/>
        </w:rPr>
        <w:t xml:space="preserve">Câu </w:t>
      </w:r>
      <w:r w:rsidRPr="00A50222">
        <w:rPr>
          <w:b/>
        </w:rPr>
        <w:t>8</w:t>
      </w:r>
      <w:r w:rsidRPr="00A50222">
        <w:rPr>
          <w:b/>
          <w:lang w:val="vi-VN"/>
        </w:rPr>
        <w:t>:</w:t>
      </w:r>
      <w:r w:rsidRPr="00A50222">
        <w:rPr>
          <w:lang w:val="vi-VN"/>
        </w:rPr>
        <w:t xml:space="preserve"> </w:t>
      </w:r>
      <w:proofErr w:type="spellStart"/>
      <w:r w:rsidRPr="00A50222">
        <w:rPr>
          <w:rFonts w:eastAsia="Calibri"/>
        </w:rPr>
        <w:t>Một</w:t>
      </w:r>
      <w:proofErr w:type="spellEnd"/>
      <w:r w:rsidRPr="00A50222">
        <w:rPr>
          <w:rFonts w:eastAsia="Calibri"/>
        </w:rPr>
        <w:t xml:space="preserve"> </w:t>
      </w:r>
      <w:proofErr w:type="spellStart"/>
      <w:r w:rsidRPr="00A50222">
        <w:rPr>
          <w:rFonts w:eastAsia="Calibri"/>
        </w:rPr>
        <w:t>máy</w:t>
      </w:r>
      <w:proofErr w:type="spellEnd"/>
      <w:r w:rsidRPr="00A50222">
        <w:rPr>
          <w:rFonts w:eastAsia="Calibri"/>
        </w:rPr>
        <w:t xml:space="preserve"> </w:t>
      </w:r>
      <w:proofErr w:type="spellStart"/>
      <w:r w:rsidRPr="00A50222">
        <w:rPr>
          <w:rFonts w:eastAsia="Calibri"/>
        </w:rPr>
        <w:t>hạ</w:t>
      </w:r>
      <w:proofErr w:type="spellEnd"/>
      <w:r w:rsidRPr="00A50222">
        <w:rPr>
          <w:rFonts w:eastAsia="Calibri"/>
        </w:rPr>
        <w:t xml:space="preserve"> </w:t>
      </w:r>
      <w:proofErr w:type="spellStart"/>
      <w:r w:rsidRPr="00A50222">
        <w:rPr>
          <w:rFonts w:eastAsia="Calibri"/>
        </w:rPr>
        <w:t>áp</w:t>
      </w:r>
      <w:proofErr w:type="spellEnd"/>
      <w:r w:rsidRPr="00A50222">
        <w:rPr>
          <w:rFonts w:eastAsia="Calibri"/>
        </w:rPr>
        <w:t xml:space="preserve"> </w:t>
      </w:r>
      <w:proofErr w:type="spellStart"/>
      <w:r w:rsidRPr="00A50222">
        <w:rPr>
          <w:rFonts w:eastAsia="Calibri"/>
        </w:rPr>
        <w:t>lí</w:t>
      </w:r>
      <w:proofErr w:type="spellEnd"/>
      <w:r w:rsidRPr="00A50222">
        <w:rPr>
          <w:rFonts w:eastAsia="Calibri"/>
        </w:rPr>
        <w:t xml:space="preserve"> </w:t>
      </w:r>
      <w:proofErr w:type="spellStart"/>
      <w:r w:rsidRPr="00A50222">
        <w:rPr>
          <w:rFonts w:eastAsia="Calibri"/>
        </w:rPr>
        <w:t>tưởng</w:t>
      </w:r>
      <w:proofErr w:type="spellEnd"/>
      <w:r w:rsidRPr="00A50222">
        <w:rPr>
          <w:rFonts w:eastAsia="Calibri"/>
        </w:rPr>
        <w:t xml:space="preserve"> </w:t>
      </w:r>
      <w:proofErr w:type="spellStart"/>
      <w:r w:rsidRPr="00A50222">
        <w:rPr>
          <w:rFonts w:eastAsia="Calibri"/>
        </w:rPr>
        <w:t>có</w:t>
      </w:r>
      <w:proofErr w:type="spellEnd"/>
      <w:r w:rsidRPr="00A50222">
        <w:rPr>
          <w:rFonts w:eastAsia="Calibri"/>
        </w:rPr>
        <w:t xml:space="preserve"> </w:t>
      </w:r>
      <w:proofErr w:type="spellStart"/>
      <w:r w:rsidRPr="00A50222">
        <w:rPr>
          <w:rFonts w:eastAsia="Calibri"/>
        </w:rPr>
        <w:t>số</w:t>
      </w:r>
      <w:proofErr w:type="spellEnd"/>
      <w:r w:rsidRPr="00A50222">
        <w:rPr>
          <w:rFonts w:eastAsia="Calibri"/>
        </w:rPr>
        <w:t xml:space="preserve"> </w:t>
      </w:r>
      <w:proofErr w:type="spellStart"/>
      <w:r w:rsidRPr="00A50222">
        <w:rPr>
          <w:rFonts w:eastAsia="Calibri"/>
        </w:rPr>
        <w:t>vòng</w:t>
      </w:r>
      <w:proofErr w:type="spellEnd"/>
      <w:r w:rsidRPr="00A50222">
        <w:rPr>
          <w:rFonts w:eastAsia="Calibri"/>
        </w:rPr>
        <w:t xml:space="preserve"> </w:t>
      </w:r>
      <w:proofErr w:type="spellStart"/>
      <w:r w:rsidRPr="00A50222">
        <w:rPr>
          <w:rFonts w:eastAsia="Calibri"/>
        </w:rPr>
        <w:t>dây</w:t>
      </w:r>
      <w:proofErr w:type="spellEnd"/>
      <w:r w:rsidRPr="00A50222">
        <w:rPr>
          <w:rFonts w:eastAsia="Calibri"/>
        </w:rPr>
        <w:t xml:space="preserve"> </w:t>
      </w:r>
      <w:proofErr w:type="spellStart"/>
      <w:r w:rsidRPr="00A50222">
        <w:rPr>
          <w:rFonts w:eastAsia="Calibri"/>
        </w:rPr>
        <w:t>của</w:t>
      </w:r>
      <w:proofErr w:type="spellEnd"/>
      <w:r w:rsidRPr="00A50222">
        <w:rPr>
          <w:rFonts w:eastAsia="Calibri"/>
        </w:rPr>
        <w:t xml:space="preserve"> </w:t>
      </w:r>
      <w:proofErr w:type="spellStart"/>
      <w:r w:rsidRPr="00A50222">
        <w:rPr>
          <w:rFonts w:eastAsia="Calibri"/>
        </w:rPr>
        <w:t>cuộn</w:t>
      </w:r>
      <w:proofErr w:type="spellEnd"/>
      <w:r w:rsidRPr="00A50222">
        <w:rPr>
          <w:rFonts w:eastAsia="Calibri"/>
        </w:rPr>
        <w:t xml:space="preserve"> </w:t>
      </w:r>
      <w:proofErr w:type="spellStart"/>
      <w:r w:rsidRPr="00A50222">
        <w:rPr>
          <w:rFonts w:eastAsia="Calibri"/>
        </w:rPr>
        <w:t>sơ</w:t>
      </w:r>
      <w:proofErr w:type="spellEnd"/>
      <w:r w:rsidRPr="00A50222">
        <w:rPr>
          <w:rFonts w:eastAsia="Calibri"/>
        </w:rPr>
        <w:t xml:space="preserve"> </w:t>
      </w:r>
      <w:proofErr w:type="spellStart"/>
      <w:r w:rsidRPr="00A50222">
        <w:rPr>
          <w:rFonts w:eastAsia="Calibri"/>
        </w:rPr>
        <w:t>cấp</w:t>
      </w:r>
      <w:proofErr w:type="spellEnd"/>
      <w:r w:rsidRPr="00A50222">
        <w:rPr>
          <w:rFonts w:eastAsia="Calibri"/>
        </w:rPr>
        <w:t xml:space="preserve"> </w:t>
      </w:r>
      <w:proofErr w:type="spellStart"/>
      <w:r w:rsidRPr="00A50222">
        <w:rPr>
          <w:rFonts w:eastAsia="Calibri"/>
        </w:rPr>
        <w:t>và</w:t>
      </w:r>
      <w:proofErr w:type="spellEnd"/>
      <w:r w:rsidRPr="00A50222">
        <w:rPr>
          <w:rFonts w:eastAsia="Calibri"/>
        </w:rPr>
        <w:t xml:space="preserve"> </w:t>
      </w:r>
      <w:proofErr w:type="spellStart"/>
      <w:r w:rsidRPr="00A50222">
        <w:rPr>
          <w:rFonts w:eastAsia="Calibri"/>
        </w:rPr>
        <w:t>cuộn</w:t>
      </w:r>
      <w:proofErr w:type="spellEnd"/>
      <w:r w:rsidRPr="00A50222">
        <w:rPr>
          <w:rFonts w:eastAsia="Calibri"/>
        </w:rPr>
        <w:t xml:space="preserve"> </w:t>
      </w:r>
      <w:proofErr w:type="spellStart"/>
      <w:r w:rsidRPr="00A50222">
        <w:rPr>
          <w:rFonts w:eastAsia="Calibri"/>
        </w:rPr>
        <w:t>thứ</w:t>
      </w:r>
      <w:proofErr w:type="spellEnd"/>
      <w:r w:rsidRPr="00A50222">
        <w:rPr>
          <w:rFonts w:eastAsia="Calibri"/>
        </w:rPr>
        <w:t xml:space="preserve"> </w:t>
      </w:r>
      <w:proofErr w:type="spellStart"/>
      <w:r w:rsidRPr="00A50222">
        <w:rPr>
          <w:rFonts w:eastAsia="Calibri"/>
        </w:rPr>
        <w:t>cấp</w:t>
      </w:r>
      <w:proofErr w:type="spellEnd"/>
      <w:r w:rsidRPr="00A50222">
        <w:rPr>
          <w:rFonts w:eastAsia="Calibri"/>
        </w:rPr>
        <w:t xml:space="preserve"> </w:t>
      </w:r>
      <w:proofErr w:type="spellStart"/>
      <w:r w:rsidRPr="00A50222">
        <w:rPr>
          <w:rFonts w:eastAsia="Calibri"/>
        </w:rPr>
        <w:t>lần</w:t>
      </w:r>
      <w:proofErr w:type="spellEnd"/>
      <w:r w:rsidRPr="00A50222">
        <w:rPr>
          <w:rFonts w:eastAsia="Calibri"/>
        </w:rPr>
        <w:t xml:space="preserve"> </w:t>
      </w:r>
      <w:proofErr w:type="spellStart"/>
      <w:r w:rsidRPr="00A50222">
        <w:rPr>
          <w:rFonts w:eastAsia="Calibri"/>
        </w:rPr>
        <w:t>lượt</w:t>
      </w:r>
      <w:proofErr w:type="spellEnd"/>
      <w:r w:rsidRPr="00A50222">
        <w:rPr>
          <w:rFonts w:eastAsia="Calibri"/>
        </w:rPr>
        <w:t xml:space="preserve"> </w:t>
      </w:r>
      <w:proofErr w:type="spellStart"/>
      <w:r w:rsidRPr="00A50222">
        <w:rPr>
          <w:rFonts w:eastAsia="Calibri"/>
        </w:rPr>
        <w:t>là</w:t>
      </w:r>
      <w:proofErr w:type="spellEnd"/>
      <w:r w:rsidRPr="00A50222">
        <w:rPr>
          <w:rFonts w:eastAsia="Calibri"/>
        </w:rPr>
        <w:t xml:space="preserve"> </w:t>
      </w:r>
      <w:r w:rsidRPr="000155F4">
        <w:rPr>
          <w:rFonts w:eastAsia="Calibri"/>
          <w:noProof/>
          <w:position w:val="-12"/>
        </w:rPr>
        <w:drawing>
          <wp:inline distT="0" distB="0" distL="0" distR="0" wp14:anchorId="6635CBAB" wp14:editId="29B48188">
            <wp:extent cx="194310" cy="238760"/>
            <wp:effectExtent l="0" t="0" r="0" b="8890"/>
            <wp:docPr id="1772606796"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4310" cy="238760"/>
                    </a:xfrm>
                    <a:prstGeom prst="rect">
                      <a:avLst/>
                    </a:prstGeom>
                    <a:noFill/>
                    <a:ln>
                      <a:noFill/>
                    </a:ln>
                  </pic:spPr>
                </pic:pic>
              </a:graphicData>
            </a:graphic>
          </wp:inline>
        </w:drawing>
      </w:r>
      <w:r w:rsidRPr="00A50222">
        <w:rPr>
          <w:rFonts w:eastAsia="Calibri"/>
        </w:rPr>
        <w:t xml:space="preserve"> </w:t>
      </w:r>
      <w:proofErr w:type="spellStart"/>
      <w:r w:rsidRPr="00A50222">
        <w:rPr>
          <w:rFonts w:eastAsia="Calibri"/>
        </w:rPr>
        <w:t>và</w:t>
      </w:r>
      <w:proofErr w:type="spellEnd"/>
      <w:r w:rsidRPr="00A50222">
        <w:rPr>
          <w:rFonts w:eastAsia="Calibri"/>
        </w:rPr>
        <w:t xml:space="preserve"> </w:t>
      </w:r>
      <w:r w:rsidRPr="000155F4">
        <w:rPr>
          <w:rFonts w:eastAsia="Calibri"/>
          <w:noProof/>
          <w:position w:val="-12"/>
        </w:rPr>
        <w:drawing>
          <wp:inline distT="0" distB="0" distL="0" distR="0" wp14:anchorId="38D354D6" wp14:editId="2ED14523">
            <wp:extent cx="224155" cy="238760"/>
            <wp:effectExtent l="0" t="0" r="4445" b="8890"/>
            <wp:docPr id="767526448"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155" cy="238760"/>
                    </a:xfrm>
                    <a:prstGeom prst="rect">
                      <a:avLst/>
                    </a:prstGeom>
                    <a:noFill/>
                    <a:ln>
                      <a:noFill/>
                    </a:ln>
                  </pic:spPr>
                </pic:pic>
              </a:graphicData>
            </a:graphic>
          </wp:inline>
        </w:drawing>
      </w:r>
      <w:r w:rsidRPr="00A50222">
        <w:rPr>
          <w:rFonts w:eastAsia="Calibri"/>
        </w:rPr>
        <w:t xml:space="preserve">. </w:t>
      </w:r>
      <w:proofErr w:type="spellStart"/>
      <w:r w:rsidRPr="00A50222">
        <w:rPr>
          <w:rFonts w:eastAsia="Calibri"/>
        </w:rPr>
        <w:t>Kết</w:t>
      </w:r>
      <w:proofErr w:type="spellEnd"/>
      <w:r w:rsidRPr="00A50222">
        <w:rPr>
          <w:rFonts w:eastAsia="Calibri"/>
        </w:rPr>
        <w:t xml:space="preserve"> </w:t>
      </w:r>
      <w:proofErr w:type="spellStart"/>
      <w:r w:rsidRPr="00A50222">
        <w:rPr>
          <w:rFonts w:eastAsia="Calibri"/>
        </w:rPr>
        <w:t>luận</w:t>
      </w:r>
      <w:proofErr w:type="spellEnd"/>
      <w:r w:rsidRPr="00A50222">
        <w:rPr>
          <w:rFonts w:eastAsia="Calibri"/>
        </w:rPr>
        <w:t xml:space="preserve"> </w:t>
      </w:r>
      <w:proofErr w:type="spellStart"/>
      <w:r w:rsidRPr="00A50222">
        <w:rPr>
          <w:rFonts w:eastAsia="Calibri"/>
        </w:rPr>
        <w:t>nào</w:t>
      </w:r>
      <w:proofErr w:type="spellEnd"/>
      <w:r w:rsidRPr="00A50222">
        <w:rPr>
          <w:rFonts w:eastAsia="Calibri"/>
        </w:rPr>
        <w:t xml:space="preserve"> </w:t>
      </w:r>
      <w:proofErr w:type="spellStart"/>
      <w:r w:rsidRPr="00A50222">
        <w:rPr>
          <w:rFonts w:eastAsia="Calibri"/>
        </w:rPr>
        <w:t>sau</w:t>
      </w:r>
      <w:proofErr w:type="spellEnd"/>
      <w:r w:rsidRPr="00A50222">
        <w:rPr>
          <w:rFonts w:eastAsia="Calibri"/>
        </w:rPr>
        <w:t xml:space="preserve"> </w:t>
      </w:r>
      <w:proofErr w:type="spellStart"/>
      <w:r w:rsidRPr="00A50222">
        <w:rPr>
          <w:rFonts w:eastAsia="Calibri"/>
        </w:rPr>
        <w:t>đây</w:t>
      </w:r>
      <w:proofErr w:type="spellEnd"/>
      <w:r w:rsidRPr="00A50222">
        <w:rPr>
          <w:rFonts w:eastAsia="Calibri"/>
        </w:rPr>
        <w:t xml:space="preserve"> </w:t>
      </w:r>
      <w:proofErr w:type="spellStart"/>
      <w:r w:rsidRPr="00A50222">
        <w:rPr>
          <w:rFonts w:eastAsia="Calibri"/>
          <w:b/>
          <w:bCs/>
        </w:rPr>
        <w:t>đúng</w:t>
      </w:r>
      <w:proofErr w:type="spellEnd"/>
      <w:r w:rsidRPr="00A50222">
        <w:rPr>
          <w:rFonts w:eastAsia="Calibri"/>
        </w:rPr>
        <w:t>?</w:t>
      </w:r>
    </w:p>
    <w:p w14:paraId="7F48AD0A" w14:textId="123BB2A9" w:rsidR="00A50222" w:rsidRPr="00A50222" w:rsidRDefault="00A50222" w:rsidP="000155F4">
      <w:pPr>
        <w:shd w:val="clear" w:color="auto" w:fill="FFFFFF"/>
        <w:tabs>
          <w:tab w:val="left" w:pos="284"/>
          <w:tab w:val="left" w:pos="2835"/>
          <w:tab w:val="left" w:pos="5387"/>
          <w:tab w:val="left" w:pos="7938"/>
        </w:tabs>
        <w:jc w:val="both"/>
        <w:rPr>
          <w:rFonts w:eastAsia="Calibri"/>
        </w:rPr>
      </w:pPr>
      <w:r w:rsidRPr="00A50222">
        <w:rPr>
          <w:rFonts w:eastAsia="Calibri"/>
        </w:rPr>
        <w:tab/>
      </w:r>
      <w:r w:rsidRPr="00A50222">
        <w:rPr>
          <w:b/>
        </w:rPr>
        <w:t>A.</w:t>
      </w:r>
      <w:r w:rsidRPr="00A50222">
        <w:t xml:space="preserve"> </w:t>
      </w:r>
      <w:r w:rsidRPr="000155F4">
        <w:rPr>
          <w:rFonts w:eastAsia="Calibri"/>
          <w:noProof/>
          <w:position w:val="-12"/>
        </w:rPr>
        <w:drawing>
          <wp:inline distT="0" distB="0" distL="0" distR="0" wp14:anchorId="1E6A56EF" wp14:editId="3A34AF73">
            <wp:extent cx="522605" cy="238760"/>
            <wp:effectExtent l="0" t="0" r="0" b="8890"/>
            <wp:docPr id="339135429"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2605" cy="238760"/>
                    </a:xfrm>
                    <a:prstGeom prst="rect">
                      <a:avLst/>
                    </a:prstGeom>
                    <a:noFill/>
                    <a:ln>
                      <a:noFill/>
                    </a:ln>
                  </pic:spPr>
                </pic:pic>
              </a:graphicData>
            </a:graphic>
          </wp:inline>
        </w:drawing>
      </w:r>
      <w:r w:rsidRPr="00A50222">
        <w:rPr>
          <w:rFonts w:eastAsia="Calibri"/>
        </w:rPr>
        <w:t>.</w:t>
      </w:r>
      <w:r w:rsidRPr="00A50222">
        <w:rPr>
          <w:rFonts w:eastAsia="Calibri"/>
        </w:rPr>
        <w:tab/>
      </w:r>
      <w:r w:rsidRPr="00A50222">
        <w:rPr>
          <w:rFonts w:eastAsia="Calibri"/>
          <w:b/>
          <w:bCs/>
        </w:rPr>
        <w:t>B.</w:t>
      </w:r>
      <w:r w:rsidRPr="00A50222">
        <w:rPr>
          <w:rFonts w:eastAsia="Calibri"/>
        </w:rPr>
        <w:t xml:space="preserve"> </w:t>
      </w:r>
      <w:r w:rsidRPr="000155F4">
        <w:rPr>
          <w:rFonts w:eastAsia="Calibri"/>
          <w:noProof/>
          <w:position w:val="-12"/>
        </w:rPr>
        <w:drawing>
          <wp:inline distT="0" distB="0" distL="0" distR="0" wp14:anchorId="7095C359" wp14:editId="334F6C0C">
            <wp:extent cx="522605" cy="238760"/>
            <wp:effectExtent l="0" t="0" r="0" b="8890"/>
            <wp:docPr id="1986934996"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2605" cy="238760"/>
                    </a:xfrm>
                    <a:prstGeom prst="rect">
                      <a:avLst/>
                    </a:prstGeom>
                    <a:noFill/>
                    <a:ln>
                      <a:noFill/>
                    </a:ln>
                  </pic:spPr>
                </pic:pic>
              </a:graphicData>
            </a:graphic>
          </wp:inline>
        </w:drawing>
      </w:r>
      <w:r w:rsidRPr="00A50222">
        <w:rPr>
          <w:rFonts w:eastAsia="Calibri"/>
        </w:rPr>
        <w:t>.</w:t>
      </w:r>
      <w:r w:rsidRPr="00A50222">
        <w:rPr>
          <w:rFonts w:eastAsia="Calibri"/>
        </w:rPr>
        <w:tab/>
      </w:r>
      <w:r w:rsidRPr="00A50222">
        <w:rPr>
          <w:rFonts w:eastAsia="Calibri"/>
          <w:b/>
          <w:bCs/>
        </w:rPr>
        <w:t>C.</w:t>
      </w:r>
      <w:r w:rsidRPr="00A50222">
        <w:rPr>
          <w:rFonts w:eastAsia="Calibri"/>
        </w:rPr>
        <w:t xml:space="preserve"> </w:t>
      </w:r>
      <w:r w:rsidRPr="000155F4">
        <w:rPr>
          <w:rFonts w:eastAsia="Calibri"/>
          <w:noProof/>
          <w:position w:val="-12"/>
        </w:rPr>
        <w:drawing>
          <wp:inline distT="0" distB="0" distL="0" distR="0" wp14:anchorId="3C7413D6" wp14:editId="1D84341B">
            <wp:extent cx="522605" cy="238760"/>
            <wp:effectExtent l="0" t="0" r="0" b="8890"/>
            <wp:docPr id="443269437"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2605" cy="238760"/>
                    </a:xfrm>
                    <a:prstGeom prst="rect">
                      <a:avLst/>
                    </a:prstGeom>
                    <a:noFill/>
                    <a:ln>
                      <a:noFill/>
                    </a:ln>
                  </pic:spPr>
                </pic:pic>
              </a:graphicData>
            </a:graphic>
          </wp:inline>
        </w:drawing>
      </w:r>
      <w:r w:rsidRPr="00A50222">
        <w:rPr>
          <w:rFonts w:eastAsia="Calibri"/>
        </w:rPr>
        <w:t>.</w:t>
      </w:r>
      <w:r w:rsidRPr="00A50222">
        <w:rPr>
          <w:rFonts w:eastAsia="Calibri"/>
        </w:rPr>
        <w:tab/>
      </w:r>
      <w:r w:rsidRPr="00A50222">
        <w:rPr>
          <w:rFonts w:eastAsia="Calibri"/>
          <w:b/>
          <w:bCs/>
        </w:rPr>
        <w:t>D.</w:t>
      </w:r>
      <w:r w:rsidRPr="00A50222">
        <w:rPr>
          <w:rFonts w:eastAsia="Calibri"/>
        </w:rPr>
        <w:t xml:space="preserve"> </w:t>
      </w:r>
      <w:r w:rsidRPr="000155F4">
        <w:rPr>
          <w:rFonts w:eastAsia="Calibri"/>
          <w:noProof/>
          <w:position w:val="-12"/>
        </w:rPr>
        <w:drawing>
          <wp:inline distT="0" distB="0" distL="0" distR="0" wp14:anchorId="4C29BECD" wp14:editId="48AC065C">
            <wp:extent cx="586105" cy="238760"/>
            <wp:effectExtent l="0" t="0" r="4445" b="8890"/>
            <wp:docPr id="70296317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6105" cy="238760"/>
                    </a:xfrm>
                    <a:prstGeom prst="rect">
                      <a:avLst/>
                    </a:prstGeom>
                    <a:noFill/>
                    <a:ln>
                      <a:noFill/>
                    </a:ln>
                  </pic:spPr>
                </pic:pic>
              </a:graphicData>
            </a:graphic>
          </wp:inline>
        </w:drawing>
      </w:r>
      <w:r w:rsidRPr="00A50222">
        <w:rPr>
          <w:rFonts w:eastAsia="Calibri"/>
        </w:rPr>
        <w:t>.</w:t>
      </w:r>
    </w:p>
    <w:p w14:paraId="222342A9" w14:textId="77777777" w:rsidR="00A50222" w:rsidRPr="00A50222" w:rsidRDefault="00A50222" w:rsidP="000155F4">
      <w:pPr>
        <w:jc w:val="both"/>
        <w:rPr>
          <w:lang w:val="vi-VN" w:eastAsia="vi-VN"/>
        </w:rPr>
      </w:pPr>
      <w:r w:rsidRPr="00A50222">
        <w:rPr>
          <w:b/>
          <w:lang w:val="vi-VN"/>
        </w:rPr>
        <w:t xml:space="preserve">Câu </w:t>
      </w:r>
      <w:r w:rsidRPr="00A50222">
        <w:rPr>
          <w:b/>
        </w:rPr>
        <w:t>9</w:t>
      </w:r>
      <w:r w:rsidRPr="00A50222">
        <w:rPr>
          <w:b/>
          <w:lang w:val="vi-VN"/>
        </w:rPr>
        <w:t>:</w:t>
      </w:r>
      <w:r w:rsidRPr="00A50222">
        <w:rPr>
          <w:lang w:val="vi-VN"/>
        </w:rPr>
        <w:t xml:space="preserve"> </w:t>
      </w:r>
      <w:r w:rsidRPr="00A50222">
        <w:rPr>
          <w:lang w:val="vi-VN" w:eastAsia="vi-VN"/>
        </w:rPr>
        <w:t xml:space="preserve">Tại một điểm M trên mặt đất, sóng điện từ tại đó có véc tơ cường độ điện trường hướng thẳng </w:t>
      </w:r>
      <w:proofErr w:type="spellStart"/>
      <w:r w:rsidRPr="00A50222">
        <w:rPr>
          <w:lang w:eastAsia="vi-VN"/>
        </w:rPr>
        <w:t>đứng</w:t>
      </w:r>
      <w:proofErr w:type="spellEnd"/>
      <w:r w:rsidRPr="00A50222">
        <w:rPr>
          <w:lang w:val="vi-VN" w:eastAsia="vi-VN"/>
        </w:rPr>
        <w:t xml:space="preserve"> từ trên xuống, véc tơ cảm ứng từ nằm ngang và hướng từ Tây sang Đông. Hỏi sóng điện từ đến M từ phía nào ?</w:t>
      </w:r>
    </w:p>
    <w:p w14:paraId="306DBB22" w14:textId="31BBF93D" w:rsidR="00A50222" w:rsidRPr="00A50222" w:rsidRDefault="00A50222" w:rsidP="000155F4">
      <w:pPr>
        <w:shd w:val="clear" w:color="auto" w:fill="FFFFFF"/>
        <w:jc w:val="both"/>
        <w:rPr>
          <w:lang w:val="vi-VN" w:eastAsia="vi-VN"/>
        </w:rPr>
      </w:pPr>
      <w:r w:rsidRPr="00A50222">
        <w:rPr>
          <w:b/>
          <w:lang w:val="vi-VN" w:eastAsia="vi-VN"/>
        </w:rPr>
        <w:t xml:space="preserve">A. </w:t>
      </w:r>
      <w:r w:rsidRPr="00A50222">
        <w:rPr>
          <w:lang w:val="vi-VN" w:eastAsia="vi-VN"/>
        </w:rPr>
        <w:t>Từ phía Nam</w:t>
      </w:r>
      <w:r w:rsidRPr="00A50222">
        <w:rPr>
          <w:lang w:eastAsia="vi-VN"/>
        </w:rPr>
        <w:t>.</w:t>
      </w:r>
      <w:r w:rsidRPr="00A50222">
        <w:rPr>
          <w:lang w:val="vi-VN" w:eastAsia="vi-VN"/>
        </w:rPr>
        <w:tab/>
      </w:r>
      <w:r w:rsidRPr="00A50222">
        <w:rPr>
          <w:b/>
        </w:rPr>
        <w:t>B</w:t>
      </w:r>
      <w:r w:rsidRPr="00A50222">
        <w:rPr>
          <w:b/>
          <w:lang w:val="vi-VN" w:eastAsia="vi-VN"/>
        </w:rPr>
        <w:t xml:space="preserve">. </w:t>
      </w:r>
      <w:r w:rsidRPr="00A50222">
        <w:rPr>
          <w:lang w:val="vi-VN" w:eastAsia="vi-VN"/>
        </w:rPr>
        <w:t>Từ phía Bắc</w:t>
      </w:r>
      <w:r w:rsidRPr="00A50222">
        <w:rPr>
          <w:lang w:eastAsia="vi-VN"/>
        </w:rPr>
        <w:t>.</w:t>
      </w:r>
      <w:r w:rsidRPr="00A50222">
        <w:rPr>
          <w:lang w:val="vi-VN" w:eastAsia="vi-VN"/>
        </w:rPr>
        <w:tab/>
      </w:r>
      <w:r w:rsidRPr="00A50222">
        <w:rPr>
          <w:b/>
          <w:lang w:val="vi-VN" w:eastAsia="vi-VN"/>
        </w:rPr>
        <w:t xml:space="preserve">C. </w:t>
      </w:r>
      <w:r w:rsidRPr="00A50222">
        <w:rPr>
          <w:lang w:val="vi-VN" w:eastAsia="vi-VN"/>
        </w:rPr>
        <w:t>Từ phía Tây</w:t>
      </w:r>
      <w:r w:rsidRPr="00A50222">
        <w:rPr>
          <w:lang w:eastAsia="vi-VN"/>
        </w:rPr>
        <w:t>.</w:t>
      </w:r>
      <w:r w:rsidRPr="00A50222">
        <w:rPr>
          <w:lang w:val="vi-VN" w:eastAsia="vi-VN"/>
        </w:rPr>
        <w:tab/>
      </w:r>
      <w:r w:rsidRPr="00A50222">
        <w:rPr>
          <w:lang w:eastAsia="vi-VN"/>
        </w:rPr>
        <w:t xml:space="preserve">          </w:t>
      </w:r>
      <w:r w:rsidRPr="00A50222">
        <w:rPr>
          <w:b/>
          <w:lang w:val="vi-VN" w:eastAsia="vi-VN"/>
        </w:rPr>
        <w:t xml:space="preserve">D. </w:t>
      </w:r>
      <w:r w:rsidRPr="00A50222">
        <w:rPr>
          <w:lang w:val="vi-VN" w:eastAsia="vi-VN"/>
        </w:rPr>
        <w:t>Từ phía Đông</w:t>
      </w:r>
      <w:r w:rsidRPr="00A50222">
        <w:rPr>
          <w:lang w:eastAsia="vi-VN"/>
        </w:rPr>
        <w:t>.</w:t>
      </w:r>
    </w:p>
    <w:p w14:paraId="1F335DE5" w14:textId="77777777" w:rsidR="000155F4" w:rsidRDefault="00A50222" w:rsidP="000155F4">
      <w:pPr>
        <w:jc w:val="both"/>
      </w:pPr>
      <w:r w:rsidRPr="00A50222">
        <w:rPr>
          <w:b/>
          <w:lang w:val="vi-VN"/>
        </w:rPr>
        <w:t xml:space="preserve">Câu </w:t>
      </w:r>
      <w:r w:rsidRPr="00A50222">
        <w:rPr>
          <w:b/>
        </w:rPr>
        <w:t>10</w:t>
      </w:r>
      <w:r w:rsidRPr="00A50222">
        <w:rPr>
          <w:b/>
          <w:lang w:val="vi-VN"/>
        </w:rPr>
        <w:t>:</w:t>
      </w:r>
      <w:r w:rsidRPr="00A50222">
        <w:rPr>
          <w:lang w:val="vi-VN"/>
        </w:rPr>
        <w:t xml:space="preserve"> </w:t>
      </w:r>
      <w:r w:rsidRPr="00A50222">
        <w:t xml:space="preserve">Trong </w:t>
      </w:r>
      <w:proofErr w:type="spellStart"/>
      <w:r w:rsidRPr="00A50222">
        <w:t>mạch</w:t>
      </w:r>
      <w:proofErr w:type="spellEnd"/>
      <w:r w:rsidRPr="00A50222">
        <w:t xml:space="preserve"> </w:t>
      </w:r>
      <w:proofErr w:type="spellStart"/>
      <w:r w:rsidRPr="00A50222">
        <w:t>dao</w:t>
      </w:r>
      <w:proofErr w:type="spellEnd"/>
      <w:r w:rsidRPr="00A50222">
        <w:t xml:space="preserve"> </w:t>
      </w:r>
      <w:proofErr w:type="spellStart"/>
      <w:r w:rsidRPr="00A50222">
        <w:t>động</w:t>
      </w:r>
      <w:proofErr w:type="spellEnd"/>
      <w:r w:rsidRPr="00A50222">
        <w:t xml:space="preserve"> LC </w:t>
      </w:r>
      <w:proofErr w:type="spellStart"/>
      <w:r w:rsidRPr="00A50222">
        <w:t>lí</w:t>
      </w:r>
      <w:proofErr w:type="spellEnd"/>
      <w:r w:rsidRPr="00A50222">
        <w:t xml:space="preserve"> </w:t>
      </w:r>
      <w:proofErr w:type="spellStart"/>
      <w:r w:rsidRPr="00A50222">
        <w:t>tưởng</w:t>
      </w:r>
      <w:proofErr w:type="spellEnd"/>
      <w:r w:rsidRPr="00A50222">
        <w:t xml:space="preserve"> </w:t>
      </w:r>
      <w:proofErr w:type="spellStart"/>
      <w:r w:rsidRPr="00A50222">
        <w:t>đang</w:t>
      </w:r>
      <w:proofErr w:type="spellEnd"/>
      <w:r w:rsidRPr="00A50222">
        <w:t xml:space="preserve"> </w:t>
      </w:r>
      <w:proofErr w:type="spellStart"/>
      <w:r w:rsidRPr="00A50222">
        <w:t>có</w:t>
      </w:r>
      <w:proofErr w:type="spellEnd"/>
      <w:r w:rsidRPr="00A50222">
        <w:t xml:space="preserve"> </w:t>
      </w:r>
      <w:proofErr w:type="spellStart"/>
      <w:r w:rsidRPr="00A50222">
        <w:t>dao</w:t>
      </w:r>
      <w:proofErr w:type="spellEnd"/>
      <w:r w:rsidRPr="00A50222">
        <w:t xml:space="preserve"> </w:t>
      </w:r>
      <w:proofErr w:type="spellStart"/>
      <w:r w:rsidRPr="00A50222">
        <w:t>động</w:t>
      </w:r>
      <w:proofErr w:type="spellEnd"/>
      <w:r w:rsidRPr="00A50222">
        <w:t xml:space="preserve"> </w:t>
      </w:r>
      <w:proofErr w:type="spellStart"/>
      <w:r w:rsidRPr="00A50222">
        <w:t>điện</w:t>
      </w:r>
      <w:proofErr w:type="spellEnd"/>
      <w:r w:rsidRPr="00A50222">
        <w:t xml:space="preserve"> </w:t>
      </w:r>
      <w:proofErr w:type="spellStart"/>
      <w:r w:rsidRPr="00A50222">
        <w:t>từ</w:t>
      </w:r>
      <w:proofErr w:type="spellEnd"/>
      <w:r w:rsidRPr="00A50222">
        <w:t xml:space="preserve"> </w:t>
      </w:r>
      <w:proofErr w:type="spellStart"/>
      <w:r w:rsidRPr="00A50222">
        <w:t>tự</w:t>
      </w:r>
      <w:proofErr w:type="spellEnd"/>
      <w:r w:rsidRPr="00A50222">
        <w:t xml:space="preserve"> do, </w:t>
      </w:r>
      <w:proofErr w:type="spellStart"/>
      <w:r w:rsidRPr="00A50222">
        <w:t>điện</w:t>
      </w:r>
      <w:proofErr w:type="spellEnd"/>
      <w:r w:rsidRPr="00A50222">
        <w:t xml:space="preserve"> </w:t>
      </w:r>
      <w:proofErr w:type="spellStart"/>
      <w:r w:rsidRPr="00A50222">
        <w:t>tích</w:t>
      </w:r>
      <w:proofErr w:type="spellEnd"/>
      <w:r w:rsidRPr="00A50222">
        <w:t xml:space="preserve"> </w:t>
      </w:r>
      <w:proofErr w:type="spellStart"/>
      <w:r w:rsidRPr="00A50222">
        <w:t>của</w:t>
      </w:r>
      <w:proofErr w:type="spellEnd"/>
      <w:r w:rsidRPr="00A50222">
        <w:t xml:space="preserve"> </w:t>
      </w:r>
      <w:proofErr w:type="spellStart"/>
      <w:r w:rsidRPr="00A50222">
        <w:t>một</w:t>
      </w:r>
      <w:proofErr w:type="spellEnd"/>
      <w:r w:rsidRPr="00A50222">
        <w:t xml:space="preserve"> </w:t>
      </w:r>
      <w:proofErr w:type="spellStart"/>
      <w:r w:rsidRPr="00A50222">
        <w:t>bản</w:t>
      </w:r>
      <w:proofErr w:type="spellEnd"/>
      <w:r w:rsidRPr="00A50222">
        <w:t xml:space="preserve"> </w:t>
      </w:r>
      <w:proofErr w:type="spellStart"/>
      <w:r w:rsidRPr="00A50222">
        <w:t>tụ</w:t>
      </w:r>
      <w:proofErr w:type="spellEnd"/>
      <w:r w:rsidRPr="00A50222">
        <w:t xml:space="preserve"> </w:t>
      </w:r>
      <w:proofErr w:type="spellStart"/>
      <w:r w:rsidRPr="00A50222">
        <w:t>điện</w:t>
      </w:r>
      <w:proofErr w:type="spellEnd"/>
      <w:r w:rsidRPr="00A50222">
        <w:t xml:space="preserve"> </w:t>
      </w:r>
      <w:proofErr w:type="spellStart"/>
      <w:r w:rsidRPr="00A50222">
        <w:t>và</w:t>
      </w:r>
      <w:proofErr w:type="spellEnd"/>
      <w:r w:rsidRPr="00A50222">
        <w:t xml:space="preserve"> </w:t>
      </w:r>
      <w:proofErr w:type="spellStart"/>
      <w:r w:rsidRPr="00A50222">
        <w:t>cường</w:t>
      </w:r>
      <w:proofErr w:type="spellEnd"/>
      <w:r w:rsidRPr="00A50222">
        <w:t xml:space="preserve"> </w:t>
      </w:r>
      <w:proofErr w:type="spellStart"/>
      <w:r w:rsidRPr="00A50222">
        <w:t>độ</w:t>
      </w:r>
      <w:proofErr w:type="spellEnd"/>
      <w:r w:rsidRPr="00A50222">
        <w:t xml:space="preserve"> </w:t>
      </w:r>
      <w:proofErr w:type="spellStart"/>
      <w:r w:rsidRPr="00A50222">
        <w:t>dòng</w:t>
      </w:r>
      <w:proofErr w:type="spellEnd"/>
      <w:r w:rsidRPr="00A50222">
        <w:t xml:space="preserve"> </w:t>
      </w:r>
      <w:proofErr w:type="spellStart"/>
      <w:r w:rsidRPr="00A50222">
        <w:t>điện</w:t>
      </w:r>
      <w:proofErr w:type="spellEnd"/>
      <w:r w:rsidRPr="00A50222">
        <w:t xml:space="preserve"> qua </w:t>
      </w:r>
      <w:proofErr w:type="spellStart"/>
      <w:r w:rsidRPr="00A50222">
        <w:t>cuộn</w:t>
      </w:r>
      <w:proofErr w:type="spellEnd"/>
      <w:r w:rsidRPr="00A50222">
        <w:t xml:space="preserve"> </w:t>
      </w:r>
      <w:proofErr w:type="spellStart"/>
      <w:r w:rsidRPr="00A50222">
        <w:t>cảm</w:t>
      </w:r>
      <w:proofErr w:type="spellEnd"/>
      <w:r w:rsidRPr="00A50222">
        <w:t xml:space="preserve"> </w:t>
      </w:r>
      <w:proofErr w:type="spellStart"/>
      <w:r w:rsidRPr="00A50222">
        <w:t>biến</w:t>
      </w:r>
      <w:proofErr w:type="spellEnd"/>
      <w:r w:rsidRPr="00A50222">
        <w:t xml:space="preserve"> </w:t>
      </w:r>
      <w:proofErr w:type="spellStart"/>
      <w:r w:rsidRPr="00A50222">
        <w:t>thiên</w:t>
      </w:r>
      <w:proofErr w:type="spellEnd"/>
      <w:r w:rsidRPr="00A50222">
        <w:t xml:space="preserve"> </w:t>
      </w:r>
      <w:proofErr w:type="spellStart"/>
      <w:r w:rsidRPr="00A50222">
        <w:t>điều</w:t>
      </w:r>
      <w:proofErr w:type="spellEnd"/>
      <w:r w:rsidRPr="00A50222">
        <w:t xml:space="preserve"> </w:t>
      </w:r>
      <w:proofErr w:type="spellStart"/>
      <w:r w:rsidRPr="00A50222">
        <w:t>hòa</w:t>
      </w:r>
      <w:proofErr w:type="spellEnd"/>
      <w:r w:rsidRPr="00A50222">
        <w:t xml:space="preserve"> </w:t>
      </w:r>
      <w:proofErr w:type="spellStart"/>
      <w:r w:rsidRPr="00A50222">
        <w:t>theo</w:t>
      </w:r>
      <w:proofErr w:type="spellEnd"/>
      <w:r w:rsidRPr="00A50222">
        <w:t xml:space="preserve"> </w:t>
      </w:r>
      <w:proofErr w:type="spellStart"/>
      <w:r w:rsidRPr="00A50222">
        <w:t>thời</w:t>
      </w:r>
      <w:proofErr w:type="spellEnd"/>
      <w:r w:rsidRPr="00A50222">
        <w:t xml:space="preserve"> </w:t>
      </w:r>
      <w:proofErr w:type="spellStart"/>
      <w:r w:rsidRPr="00A50222">
        <w:t>gian</w:t>
      </w:r>
      <w:proofErr w:type="spellEnd"/>
    </w:p>
    <w:p w14:paraId="7529D62E" w14:textId="217AD713" w:rsidR="00A50222" w:rsidRPr="00A50222" w:rsidRDefault="00A50222" w:rsidP="000155F4">
      <w:pPr>
        <w:jc w:val="both"/>
      </w:pPr>
      <w:r w:rsidRPr="00A50222">
        <w:rPr>
          <w:b/>
        </w:rPr>
        <w:lastRenderedPageBreak/>
        <w:t>A.</w:t>
      </w:r>
      <w:r w:rsidRPr="00A50222">
        <w:t xml:space="preserve"> </w:t>
      </w:r>
      <w:proofErr w:type="spellStart"/>
      <w:r w:rsidRPr="00A50222">
        <w:t>luôn</w:t>
      </w:r>
      <w:proofErr w:type="spellEnd"/>
      <w:r w:rsidRPr="00A50222">
        <w:t xml:space="preserve"> </w:t>
      </w:r>
      <w:proofErr w:type="spellStart"/>
      <w:r w:rsidRPr="00A50222">
        <w:t>ngược</w:t>
      </w:r>
      <w:proofErr w:type="spellEnd"/>
      <w:r w:rsidRPr="00A50222">
        <w:t xml:space="preserve"> </w:t>
      </w:r>
      <w:proofErr w:type="spellStart"/>
      <w:r w:rsidRPr="00A50222">
        <w:t>pha</w:t>
      </w:r>
      <w:proofErr w:type="spellEnd"/>
      <w:r w:rsidRPr="00A50222">
        <w:t xml:space="preserve"> </w:t>
      </w:r>
      <w:proofErr w:type="spellStart"/>
      <w:r w:rsidRPr="00A50222">
        <w:t>nhau</w:t>
      </w:r>
      <w:proofErr w:type="spellEnd"/>
      <w:r w:rsidRPr="00A50222">
        <w:t>.</w:t>
      </w:r>
      <w:r w:rsidRPr="00A50222">
        <w:tab/>
      </w:r>
      <w:r w:rsidRPr="00A50222">
        <w:rPr>
          <w:b/>
        </w:rPr>
        <w:t>B.</w:t>
      </w:r>
      <w:r w:rsidRPr="00A50222">
        <w:t xml:space="preserve"> </w:t>
      </w:r>
      <w:proofErr w:type="spellStart"/>
      <w:r w:rsidRPr="00A50222">
        <w:t>với</w:t>
      </w:r>
      <w:proofErr w:type="spellEnd"/>
      <w:r w:rsidRPr="00A50222">
        <w:t xml:space="preserve"> </w:t>
      </w:r>
      <w:proofErr w:type="spellStart"/>
      <w:r w:rsidRPr="00A50222">
        <w:t>cùng</w:t>
      </w:r>
      <w:proofErr w:type="spellEnd"/>
      <w:r w:rsidRPr="00A50222">
        <w:t xml:space="preserve"> </w:t>
      </w:r>
      <w:proofErr w:type="spellStart"/>
      <w:r w:rsidRPr="00A50222">
        <w:t>biên</w:t>
      </w:r>
      <w:proofErr w:type="spellEnd"/>
      <w:r w:rsidRPr="00A50222">
        <w:t xml:space="preserve"> </w:t>
      </w:r>
      <w:proofErr w:type="spellStart"/>
      <w:r w:rsidRPr="00A50222">
        <w:t>độ</w:t>
      </w:r>
      <w:proofErr w:type="spellEnd"/>
      <w:r w:rsidRPr="00A50222">
        <w:t>.</w:t>
      </w:r>
      <w:r w:rsidR="000155F4">
        <w:t xml:space="preserve"> </w:t>
      </w:r>
      <w:r w:rsidRPr="00A50222">
        <w:rPr>
          <w:b/>
        </w:rPr>
        <w:t>C.</w:t>
      </w:r>
      <w:r w:rsidRPr="00A50222">
        <w:t xml:space="preserve"> </w:t>
      </w:r>
      <w:proofErr w:type="spellStart"/>
      <w:r w:rsidRPr="00A50222">
        <w:t>luôn</w:t>
      </w:r>
      <w:proofErr w:type="spellEnd"/>
      <w:r w:rsidRPr="00A50222">
        <w:t xml:space="preserve"> </w:t>
      </w:r>
      <w:proofErr w:type="spellStart"/>
      <w:r w:rsidRPr="00A50222">
        <w:t>cùng</w:t>
      </w:r>
      <w:proofErr w:type="spellEnd"/>
      <w:r w:rsidRPr="00A50222">
        <w:t xml:space="preserve"> </w:t>
      </w:r>
      <w:proofErr w:type="spellStart"/>
      <w:r w:rsidRPr="00A50222">
        <w:t>pha</w:t>
      </w:r>
      <w:proofErr w:type="spellEnd"/>
      <w:r w:rsidRPr="00A50222">
        <w:t xml:space="preserve"> </w:t>
      </w:r>
      <w:proofErr w:type="spellStart"/>
      <w:r w:rsidRPr="00A50222">
        <w:t>nhau</w:t>
      </w:r>
      <w:proofErr w:type="spellEnd"/>
      <w:r w:rsidRPr="00A50222">
        <w:t>.</w:t>
      </w:r>
      <w:r w:rsidRPr="00A50222">
        <w:tab/>
      </w:r>
      <w:r w:rsidRPr="00A50222">
        <w:rPr>
          <w:b/>
        </w:rPr>
        <w:t>D.</w:t>
      </w:r>
      <w:r w:rsidRPr="00A50222">
        <w:t xml:space="preserve"> </w:t>
      </w:r>
      <w:proofErr w:type="spellStart"/>
      <w:r w:rsidRPr="00A50222">
        <w:t>với</w:t>
      </w:r>
      <w:proofErr w:type="spellEnd"/>
      <w:r w:rsidRPr="00A50222">
        <w:t xml:space="preserve"> </w:t>
      </w:r>
      <w:proofErr w:type="spellStart"/>
      <w:r w:rsidRPr="00A50222">
        <w:t>cùng</w:t>
      </w:r>
      <w:proofErr w:type="spellEnd"/>
      <w:r w:rsidRPr="00A50222">
        <w:t xml:space="preserve"> </w:t>
      </w:r>
      <w:proofErr w:type="spellStart"/>
      <w:r w:rsidRPr="00A50222">
        <w:t>tần</w:t>
      </w:r>
      <w:proofErr w:type="spellEnd"/>
      <w:r w:rsidRPr="00A50222">
        <w:t xml:space="preserve"> </w:t>
      </w:r>
      <w:proofErr w:type="spellStart"/>
      <w:r w:rsidRPr="00A50222">
        <w:t>số</w:t>
      </w:r>
      <w:proofErr w:type="spellEnd"/>
      <w:r w:rsidRPr="00A50222">
        <w:t>.</w:t>
      </w:r>
    </w:p>
    <w:p w14:paraId="610AAA54" w14:textId="77777777" w:rsidR="00A50222" w:rsidRPr="00A50222" w:rsidRDefault="00A50222" w:rsidP="000155F4">
      <w:pPr>
        <w:jc w:val="both"/>
        <w:rPr>
          <w:lang w:val="nl-NL"/>
        </w:rPr>
      </w:pPr>
      <w:r w:rsidRPr="00A50222">
        <w:rPr>
          <w:b/>
          <w:lang w:val="vi-VN"/>
        </w:rPr>
        <w:t xml:space="preserve">Câu </w:t>
      </w:r>
      <w:r w:rsidRPr="00A50222">
        <w:rPr>
          <w:b/>
        </w:rPr>
        <w:t>11</w:t>
      </w:r>
      <w:r w:rsidRPr="00A50222">
        <w:rPr>
          <w:b/>
          <w:lang w:val="vi-VN"/>
        </w:rPr>
        <w:t>:</w:t>
      </w:r>
      <w:r w:rsidRPr="00A50222">
        <w:rPr>
          <w:lang w:val="vi-VN"/>
        </w:rPr>
        <w:t xml:space="preserve"> </w:t>
      </w:r>
      <w:r w:rsidRPr="00A50222">
        <w:t xml:space="preserve">Trong </w:t>
      </w:r>
      <w:proofErr w:type="spellStart"/>
      <w:r w:rsidRPr="00A50222">
        <w:t>thí</w:t>
      </w:r>
      <w:proofErr w:type="spellEnd"/>
      <w:r w:rsidRPr="00A50222">
        <w:t xml:space="preserve"> </w:t>
      </w:r>
      <w:proofErr w:type="spellStart"/>
      <w:r w:rsidRPr="00A50222">
        <w:t>nghiệm</w:t>
      </w:r>
      <w:proofErr w:type="spellEnd"/>
      <w:r w:rsidRPr="00A50222">
        <w:t xml:space="preserve"> Y-</w:t>
      </w:r>
      <w:proofErr w:type="spellStart"/>
      <w:r w:rsidRPr="00A50222">
        <w:t>âng</w:t>
      </w:r>
      <w:proofErr w:type="spellEnd"/>
      <w:r w:rsidRPr="00A50222">
        <w:t xml:space="preserve"> </w:t>
      </w:r>
      <w:proofErr w:type="spellStart"/>
      <w:r w:rsidRPr="00A50222">
        <w:t>về</w:t>
      </w:r>
      <w:proofErr w:type="spellEnd"/>
      <w:r w:rsidRPr="00A50222">
        <w:t xml:space="preserve"> </w:t>
      </w:r>
      <w:proofErr w:type="spellStart"/>
      <w:r w:rsidRPr="00A50222">
        <w:t>giao</w:t>
      </w:r>
      <w:proofErr w:type="spellEnd"/>
      <w:r w:rsidRPr="00A50222">
        <w:t xml:space="preserve"> </w:t>
      </w:r>
      <w:proofErr w:type="spellStart"/>
      <w:r w:rsidRPr="00A50222">
        <w:t>thoa</w:t>
      </w:r>
      <w:proofErr w:type="spellEnd"/>
      <w:r w:rsidRPr="00A50222">
        <w:t xml:space="preserve"> </w:t>
      </w:r>
      <w:proofErr w:type="spellStart"/>
      <w:r w:rsidRPr="00A50222">
        <w:t>ánh</w:t>
      </w:r>
      <w:proofErr w:type="spellEnd"/>
      <w:r w:rsidRPr="00A50222">
        <w:t xml:space="preserve"> </w:t>
      </w:r>
      <w:proofErr w:type="spellStart"/>
      <w:r w:rsidRPr="00A50222">
        <w:t>sáng</w:t>
      </w:r>
      <w:proofErr w:type="spellEnd"/>
      <w:r w:rsidRPr="00A50222">
        <w:t xml:space="preserve">, </w:t>
      </w:r>
      <w:proofErr w:type="spellStart"/>
      <w:r w:rsidRPr="00A50222">
        <w:t>ánh</w:t>
      </w:r>
      <w:proofErr w:type="spellEnd"/>
      <w:r w:rsidRPr="00A50222">
        <w:t xml:space="preserve"> </w:t>
      </w:r>
      <w:proofErr w:type="spellStart"/>
      <w:r w:rsidRPr="00A50222">
        <w:t>sáng</w:t>
      </w:r>
      <w:proofErr w:type="spellEnd"/>
      <w:r w:rsidRPr="00A50222">
        <w:t xml:space="preserve"> </w:t>
      </w:r>
      <w:proofErr w:type="spellStart"/>
      <w:r w:rsidRPr="00A50222">
        <w:t>có</w:t>
      </w:r>
      <w:proofErr w:type="spellEnd"/>
      <w:r w:rsidRPr="00A50222">
        <w:t xml:space="preserve"> </w:t>
      </w:r>
      <w:proofErr w:type="spellStart"/>
      <w:r w:rsidRPr="00A50222">
        <w:t>bước</w:t>
      </w:r>
      <w:proofErr w:type="spellEnd"/>
      <w:r w:rsidRPr="00A50222">
        <w:t xml:space="preserve"> </w:t>
      </w:r>
      <w:proofErr w:type="spellStart"/>
      <w:r w:rsidRPr="00A50222">
        <w:t>sóng</w:t>
      </w:r>
      <w:proofErr w:type="spellEnd"/>
      <w:r w:rsidRPr="00A50222">
        <w:t xml:space="preserve"> là </w:t>
      </w:r>
      <w:r w:rsidRPr="00A50222">
        <w:sym w:font="Symbol" w:char="F06C"/>
      </w:r>
      <w:r w:rsidRPr="00A50222">
        <w:t xml:space="preserve">, </w:t>
      </w:r>
      <w:proofErr w:type="spellStart"/>
      <w:r w:rsidRPr="00A50222">
        <w:t>hai</w:t>
      </w:r>
      <w:proofErr w:type="spellEnd"/>
      <w:r w:rsidRPr="00A50222">
        <w:t xml:space="preserve"> </w:t>
      </w:r>
      <w:proofErr w:type="spellStart"/>
      <w:r w:rsidRPr="00A50222">
        <w:t>khe</w:t>
      </w:r>
      <w:proofErr w:type="spellEnd"/>
      <w:r w:rsidRPr="00A50222">
        <w:t xml:space="preserve"> </w:t>
      </w:r>
      <w:proofErr w:type="spellStart"/>
      <w:r w:rsidRPr="00A50222">
        <w:t>cách</w:t>
      </w:r>
      <w:proofErr w:type="spellEnd"/>
      <w:r w:rsidRPr="00A50222">
        <w:t xml:space="preserve"> </w:t>
      </w:r>
      <w:proofErr w:type="spellStart"/>
      <w:r w:rsidRPr="00A50222">
        <w:t>nhau</w:t>
      </w:r>
      <w:proofErr w:type="spellEnd"/>
      <w:r w:rsidRPr="00A50222">
        <w:t xml:space="preserve"> </w:t>
      </w:r>
      <w:proofErr w:type="spellStart"/>
      <w:r w:rsidRPr="00A50222">
        <w:t>một</w:t>
      </w:r>
      <w:proofErr w:type="spellEnd"/>
      <w:r w:rsidRPr="00A50222">
        <w:t xml:space="preserve"> </w:t>
      </w:r>
      <w:proofErr w:type="spellStart"/>
      <w:r w:rsidRPr="00A50222">
        <w:t>khoảng</w:t>
      </w:r>
      <w:proofErr w:type="spellEnd"/>
      <w:r w:rsidRPr="00A50222">
        <w:t xml:space="preserve"> </w:t>
      </w:r>
      <w:proofErr w:type="spellStart"/>
      <w:r w:rsidRPr="00A50222">
        <w:t>là</w:t>
      </w:r>
      <w:proofErr w:type="spellEnd"/>
      <w:r w:rsidRPr="00A50222">
        <w:t xml:space="preserve"> a </w:t>
      </w:r>
      <w:proofErr w:type="spellStart"/>
      <w:r w:rsidRPr="00A50222">
        <w:t>và</w:t>
      </w:r>
      <w:proofErr w:type="spellEnd"/>
      <w:r w:rsidRPr="00A50222">
        <w:t xml:space="preserve"> </w:t>
      </w:r>
      <w:proofErr w:type="spellStart"/>
      <w:r w:rsidRPr="00A50222">
        <w:t>cách</w:t>
      </w:r>
      <w:proofErr w:type="spellEnd"/>
      <w:r w:rsidRPr="00A50222">
        <w:t xml:space="preserve"> </w:t>
      </w:r>
      <w:proofErr w:type="spellStart"/>
      <w:r w:rsidRPr="00A50222">
        <w:t>màn</w:t>
      </w:r>
      <w:proofErr w:type="spellEnd"/>
      <w:r w:rsidRPr="00A50222">
        <w:t xml:space="preserve"> </w:t>
      </w:r>
      <w:proofErr w:type="spellStart"/>
      <w:r w:rsidRPr="00A50222">
        <w:t>quan</w:t>
      </w:r>
      <w:proofErr w:type="spellEnd"/>
      <w:r w:rsidRPr="00A50222">
        <w:t xml:space="preserve"> </w:t>
      </w:r>
      <w:proofErr w:type="spellStart"/>
      <w:r w:rsidRPr="00A50222">
        <w:t>sát</w:t>
      </w:r>
      <w:proofErr w:type="spellEnd"/>
      <w:r w:rsidRPr="00A50222">
        <w:t xml:space="preserve"> </w:t>
      </w:r>
      <w:proofErr w:type="spellStart"/>
      <w:r w:rsidRPr="00A50222">
        <w:t>một</w:t>
      </w:r>
      <w:proofErr w:type="spellEnd"/>
      <w:r w:rsidRPr="00A50222">
        <w:t xml:space="preserve"> </w:t>
      </w:r>
      <w:proofErr w:type="spellStart"/>
      <w:r w:rsidRPr="00A50222">
        <w:t>khoảng</w:t>
      </w:r>
      <w:proofErr w:type="spellEnd"/>
      <w:r w:rsidRPr="00A50222">
        <w:t xml:space="preserve"> </w:t>
      </w:r>
      <w:proofErr w:type="spellStart"/>
      <w:r w:rsidRPr="00A50222">
        <w:t>là</w:t>
      </w:r>
      <w:proofErr w:type="spellEnd"/>
      <w:r w:rsidRPr="00A50222">
        <w:t xml:space="preserve"> D. </w:t>
      </w:r>
      <w:r w:rsidRPr="00A50222">
        <w:rPr>
          <w:lang w:val="nl-NL"/>
        </w:rPr>
        <w:t>Công thức tính khoảng vân giao thoa là</w:t>
      </w:r>
    </w:p>
    <w:p w14:paraId="71355006" w14:textId="43B83BF7" w:rsidR="00A50222" w:rsidRPr="00A50222" w:rsidRDefault="00A50222" w:rsidP="000155F4">
      <w:pPr>
        <w:jc w:val="both"/>
        <w:rPr>
          <w:lang w:val="nl-NL"/>
        </w:rPr>
      </w:pPr>
      <w:r w:rsidRPr="00A50222">
        <w:rPr>
          <w:b/>
        </w:rPr>
        <w:t>A</w:t>
      </w:r>
      <w:r w:rsidRPr="00A50222">
        <w:rPr>
          <w:b/>
          <w:lang w:val="nl-NL"/>
        </w:rPr>
        <w:t>.</w:t>
      </w:r>
      <w:r w:rsidRPr="00A50222">
        <w:rPr>
          <w:lang w:val="nl-NL"/>
        </w:rPr>
        <w:t xml:space="preserve"> </w:t>
      </w:r>
      <w:r w:rsidRPr="000155F4">
        <w:rPr>
          <w:noProof/>
          <w:position w:val="-24"/>
          <w:lang w:val="nl-NL"/>
        </w:rPr>
        <w:drawing>
          <wp:inline distT="0" distB="0" distL="0" distR="0" wp14:anchorId="788991F1" wp14:editId="038C9838">
            <wp:extent cx="462915" cy="391795"/>
            <wp:effectExtent l="0" t="0" r="0" b="8255"/>
            <wp:docPr id="192652316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2915" cy="391795"/>
                    </a:xfrm>
                    <a:prstGeom prst="rect">
                      <a:avLst/>
                    </a:prstGeom>
                    <a:noFill/>
                    <a:ln>
                      <a:noFill/>
                    </a:ln>
                  </pic:spPr>
                </pic:pic>
              </a:graphicData>
            </a:graphic>
          </wp:inline>
        </w:drawing>
      </w:r>
      <w:r w:rsidRPr="00A50222">
        <w:rPr>
          <w:lang w:val="nl-NL"/>
        </w:rPr>
        <w:t xml:space="preserve">. </w:t>
      </w:r>
      <w:r w:rsidRPr="00A50222">
        <w:rPr>
          <w:lang w:val="nl-NL"/>
        </w:rPr>
        <w:tab/>
      </w:r>
      <w:r w:rsidRPr="00A50222">
        <w:rPr>
          <w:lang w:val="nl-NL"/>
        </w:rPr>
        <w:tab/>
      </w:r>
      <w:r w:rsidRPr="00A50222">
        <w:rPr>
          <w:b/>
          <w:lang w:val="nl-NL"/>
        </w:rPr>
        <w:t>B.</w:t>
      </w:r>
      <w:r w:rsidRPr="00A50222">
        <w:rPr>
          <w:lang w:val="nl-NL"/>
        </w:rPr>
        <w:t xml:space="preserve"> </w:t>
      </w:r>
      <w:r w:rsidRPr="000155F4">
        <w:rPr>
          <w:noProof/>
          <w:position w:val="-24"/>
          <w:lang w:val="nl-NL"/>
        </w:rPr>
        <w:drawing>
          <wp:inline distT="0" distB="0" distL="0" distR="0" wp14:anchorId="50B0B1BA" wp14:editId="28AE652E">
            <wp:extent cx="443865" cy="391795"/>
            <wp:effectExtent l="0" t="0" r="0" b="8255"/>
            <wp:docPr id="399092134"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3865" cy="391795"/>
                    </a:xfrm>
                    <a:prstGeom prst="rect">
                      <a:avLst/>
                    </a:prstGeom>
                    <a:noFill/>
                    <a:ln>
                      <a:noFill/>
                    </a:ln>
                  </pic:spPr>
                </pic:pic>
              </a:graphicData>
            </a:graphic>
          </wp:inline>
        </w:drawing>
      </w:r>
      <w:r w:rsidRPr="00A50222">
        <w:rPr>
          <w:lang w:val="nl-NL"/>
        </w:rPr>
        <w:t xml:space="preserve">. </w:t>
      </w:r>
      <w:r w:rsidRPr="00A50222">
        <w:rPr>
          <w:lang w:val="nl-NL"/>
        </w:rPr>
        <w:tab/>
      </w:r>
      <w:r w:rsidRPr="00A50222">
        <w:rPr>
          <w:lang w:val="nl-NL"/>
        </w:rPr>
        <w:tab/>
      </w:r>
      <w:r w:rsidRPr="00A50222">
        <w:rPr>
          <w:b/>
          <w:lang w:val="nl-NL"/>
        </w:rPr>
        <w:t>C.</w:t>
      </w:r>
      <w:r w:rsidRPr="00A50222">
        <w:rPr>
          <w:lang w:val="nl-NL"/>
        </w:rPr>
        <w:t xml:space="preserve"> </w:t>
      </w:r>
      <w:r w:rsidRPr="000155F4">
        <w:rPr>
          <w:noProof/>
          <w:position w:val="-24"/>
          <w:lang w:val="nl-NL"/>
        </w:rPr>
        <w:drawing>
          <wp:inline distT="0" distB="0" distL="0" distR="0" wp14:anchorId="259F0B0F" wp14:editId="49115464">
            <wp:extent cx="462915" cy="391795"/>
            <wp:effectExtent l="0" t="0" r="0" b="8255"/>
            <wp:docPr id="61170821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2915" cy="391795"/>
                    </a:xfrm>
                    <a:prstGeom prst="rect">
                      <a:avLst/>
                    </a:prstGeom>
                    <a:noFill/>
                    <a:ln>
                      <a:noFill/>
                    </a:ln>
                  </pic:spPr>
                </pic:pic>
              </a:graphicData>
            </a:graphic>
          </wp:inline>
        </w:drawing>
      </w:r>
      <w:r w:rsidRPr="00A50222">
        <w:rPr>
          <w:lang w:val="nl-NL"/>
        </w:rPr>
        <w:t xml:space="preserve">. </w:t>
      </w:r>
      <w:r w:rsidRPr="00A50222">
        <w:rPr>
          <w:lang w:val="nl-NL"/>
        </w:rPr>
        <w:tab/>
      </w:r>
      <w:r w:rsidRPr="00A50222">
        <w:rPr>
          <w:lang w:val="nl-NL"/>
        </w:rPr>
        <w:tab/>
      </w:r>
      <w:r w:rsidRPr="00A50222">
        <w:rPr>
          <w:b/>
          <w:lang w:val="nl-NL"/>
        </w:rPr>
        <w:t>D.</w:t>
      </w:r>
      <w:r w:rsidRPr="00A50222">
        <w:rPr>
          <w:lang w:val="nl-NL"/>
        </w:rPr>
        <w:t xml:space="preserve"> </w:t>
      </w:r>
      <w:r w:rsidRPr="000155F4">
        <w:rPr>
          <w:noProof/>
          <w:position w:val="-24"/>
          <w:lang w:val="nl-NL"/>
        </w:rPr>
        <w:drawing>
          <wp:inline distT="0" distB="0" distL="0" distR="0" wp14:anchorId="6177F3CC" wp14:editId="3132634A">
            <wp:extent cx="429260" cy="391795"/>
            <wp:effectExtent l="0" t="0" r="0" b="8255"/>
            <wp:docPr id="1642240249"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9260" cy="391795"/>
                    </a:xfrm>
                    <a:prstGeom prst="rect">
                      <a:avLst/>
                    </a:prstGeom>
                    <a:noFill/>
                    <a:ln>
                      <a:noFill/>
                    </a:ln>
                  </pic:spPr>
                </pic:pic>
              </a:graphicData>
            </a:graphic>
          </wp:inline>
        </w:drawing>
      </w:r>
      <w:r w:rsidRPr="00A50222">
        <w:rPr>
          <w:lang w:val="nl-NL"/>
        </w:rPr>
        <w:t>.</w:t>
      </w:r>
    </w:p>
    <w:p w14:paraId="254BEB85" w14:textId="77777777" w:rsidR="00A50222" w:rsidRPr="00A50222" w:rsidRDefault="00A50222" w:rsidP="000155F4">
      <w:pPr>
        <w:jc w:val="both"/>
        <w:rPr>
          <w:spacing w:val="2"/>
        </w:rPr>
      </w:pPr>
      <w:r w:rsidRPr="00A50222">
        <w:rPr>
          <w:b/>
          <w:lang w:val="vi-VN"/>
        </w:rPr>
        <w:t xml:space="preserve">Câu </w:t>
      </w:r>
      <w:r w:rsidRPr="00A50222">
        <w:rPr>
          <w:b/>
        </w:rPr>
        <w:t>12</w:t>
      </w:r>
      <w:r w:rsidRPr="00A50222">
        <w:rPr>
          <w:b/>
          <w:lang w:val="vi-VN"/>
        </w:rPr>
        <w:t>:</w:t>
      </w:r>
      <w:r w:rsidRPr="00A50222">
        <w:rPr>
          <w:lang w:val="vi-VN"/>
        </w:rPr>
        <w:t xml:space="preserve"> </w:t>
      </w:r>
      <w:r w:rsidRPr="00A50222">
        <w:rPr>
          <w:spacing w:val="2"/>
        </w:rPr>
        <w:t xml:space="preserve">Trong </w:t>
      </w:r>
      <w:proofErr w:type="spellStart"/>
      <w:r w:rsidRPr="00A50222">
        <w:rPr>
          <w:spacing w:val="2"/>
        </w:rPr>
        <w:t>chân</w:t>
      </w:r>
      <w:proofErr w:type="spellEnd"/>
      <w:r w:rsidRPr="00A50222">
        <w:rPr>
          <w:spacing w:val="2"/>
        </w:rPr>
        <w:t xml:space="preserve"> </w:t>
      </w:r>
      <w:proofErr w:type="spellStart"/>
      <w:r w:rsidRPr="00A50222">
        <w:rPr>
          <w:spacing w:val="2"/>
        </w:rPr>
        <w:t>không</w:t>
      </w:r>
      <w:proofErr w:type="spellEnd"/>
      <w:r w:rsidRPr="00A50222">
        <w:rPr>
          <w:spacing w:val="2"/>
        </w:rPr>
        <w:t xml:space="preserve">, </w:t>
      </w:r>
      <w:proofErr w:type="spellStart"/>
      <w:r w:rsidRPr="00A50222">
        <w:rPr>
          <w:spacing w:val="2"/>
        </w:rPr>
        <w:t>các</w:t>
      </w:r>
      <w:proofErr w:type="spellEnd"/>
      <w:r w:rsidRPr="00A50222">
        <w:rPr>
          <w:spacing w:val="2"/>
        </w:rPr>
        <w:t xml:space="preserve"> </w:t>
      </w:r>
      <w:proofErr w:type="spellStart"/>
      <w:r w:rsidRPr="00A50222">
        <w:rPr>
          <w:spacing w:val="2"/>
        </w:rPr>
        <w:t>bức</w:t>
      </w:r>
      <w:proofErr w:type="spellEnd"/>
      <w:r w:rsidRPr="00A50222">
        <w:rPr>
          <w:spacing w:val="2"/>
        </w:rPr>
        <w:t xml:space="preserve"> </w:t>
      </w:r>
      <w:proofErr w:type="spellStart"/>
      <w:r w:rsidRPr="00A50222">
        <w:rPr>
          <w:spacing w:val="2"/>
        </w:rPr>
        <w:t>xạ</w:t>
      </w:r>
      <w:proofErr w:type="spellEnd"/>
      <w:r w:rsidRPr="00A50222">
        <w:rPr>
          <w:spacing w:val="2"/>
        </w:rPr>
        <w:t xml:space="preserve"> </w:t>
      </w:r>
      <w:proofErr w:type="spellStart"/>
      <w:r w:rsidRPr="00A50222">
        <w:rPr>
          <w:spacing w:val="2"/>
        </w:rPr>
        <w:t>được</w:t>
      </w:r>
      <w:proofErr w:type="spellEnd"/>
      <w:r w:rsidRPr="00A50222">
        <w:rPr>
          <w:spacing w:val="2"/>
        </w:rPr>
        <w:t xml:space="preserve"> </w:t>
      </w:r>
      <w:proofErr w:type="spellStart"/>
      <w:r w:rsidRPr="00A50222">
        <w:rPr>
          <w:spacing w:val="2"/>
        </w:rPr>
        <w:t>sắp</w:t>
      </w:r>
      <w:proofErr w:type="spellEnd"/>
      <w:r w:rsidRPr="00A50222">
        <w:rPr>
          <w:spacing w:val="2"/>
        </w:rPr>
        <w:t xml:space="preserve"> </w:t>
      </w:r>
      <w:proofErr w:type="spellStart"/>
      <w:r w:rsidRPr="00A50222">
        <w:rPr>
          <w:spacing w:val="2"/>
        </w:rPr>
        <w:t>xếp</w:t>
      </w:r>
      <w:proofErr w:type="spellEnd"/>
      <w:r w:rsidRPr="00A50222">
        <w:rPr>
          <w:spacing w:val="2"/>
        </w:rPr>
        <w:t xml:space="preserve"> </w:t>
      </w:r>
      <w:proofErr w:type="spellStart"/>
      <w:r w:rsidRPr="00A50222">
        <w:rPr>
          <w:spacing w:val="2"/>
        </w:rPr>
        <w:t>theo</w:t>
      </w:r>
      <w:proofErr w:type="spellEnd"/>
      <w:r w:rsidRPr="00A50222">
        <w:rPr>
          <w:spacing w:val="2"/>
        </w:rPr>
        <w:t xml:space="preserve"> </w:t>
      </w:r>
      <w:proofErr w:type="spellStart"/>
      <w:r w:rsidRPr="00A50222">
        <w:rPr>
          <w:spacing w:val="2"/>
        </w:rPr>
        <w:t>thứ</w:t>
      </w:r>
      <w:proofErr w:type="spellEnd"/>
      <w:r w:rsidRPr="00A50222">
        <w:rPr>
          <w:spacing w:val="2"/>
        </w:rPr>
        <w:t xml:space="preserve"> </w:t>
      </w:r>
      <w:proofErr w:type="spellStart"/>
      <w:r w:rsidRPr="00A50222">
        <w:rPr>
          <w:spacing w:val="2"/>
        </w:rPr>
        <w:t>tự</w:t>
      </w:r>
      <w:proofErr w:type="spellEnd"/>
      <w:r w:rsidRPr="00A50222">
        <w:rPr>
          <w:spacing w:val="2"/>
        </w:rPr>
        <w:t xml:space="preserve"> </w:t>
      </w:r>
      <w:proofErr w:type="spellStart"/>
      <w:r w:rsidRPr="00A50222">
        <w:rPr>
          <w:spacing w:val="2"/>
        </w:rPr>
        <w:t>bước</w:t>
      </w:r>
      <w:proofErr w:type="spellEnd"/>
      <w:r w:rsidRPr="00A50222">
        <w:rPr>
          <w:spacing w:val="2"/>
        </w:rPr>
        <w:t xml:space="preserve"> </w:t>
      </w:r>
      <w:proofErr w:type="spellStart"/>
      <w:r w:rsidRPr="00A50222">
        <w:rPr>
          <w:spacing w:val="2"/>
        </w:rPr>
        <w:t>sóng</w:t>
      </w:r>
      <w:proofErr w:type="spellEnd"/>
      <w:r w:rsidRPr="00A50222">
        <w:rPr>
          <w:spacing w:val="2"/>
        </w:rPr>
        <w:t xml:space="preserve"> </w:t>
      </w:r>
      <w:proofErr w:type="spellStart"/>
      <w:r w:rsidRPr="00A50222">
        <w:rPr>
          <w:spacing w:val="2"/>
        </w:rPr>
        <w:t>giảm</w:t>
      </w:r>
      <w:proofErr w:type="spellEnd"/>
      <w:r w:rsidRPr="00A50222">
        <w:rPr>
          <w:spacing w:val="2"/>
        </w:rPr>
        <w:t xml:space="preserve"> </w:t>
      </w:r>
      <w:proofErr w:type="spellStart"/>
      <w:r w:rsidRPr="00A50222">
        <w:rPr>
          <w:spacing w:val="2"/>
        </w:rPr>
        <w:t>dần</w:t>
      </w:r>
      <w:proofErr w:type="spellEnd"/>
      <w:r w:rsidRPr="00A50222">
        <w:rPr>
          <w:spacing w:val="2"/>
        </w:rPr>
        <w:t xml:space="preserve"> </w:t>
      </w:r>
      <w:proofErr w:type="spellStart"/>
      <w:r w:rsidRPr="00A50222">
        <w:rPr>
          <w:spacing w:val="2"/>
        </w:rPr>
        <w:t>là</w:t>
      </w:r>
      <w:proofErr w:type="spellEnd"/>
    </w:p>
    <w:p w14:paraId="6C97122C" w14:textId="77777777" w:rsidR="00A50222" w:rsidRPr="00A50222" w:rsidRDefault="00A50222" w:rsidP="000155F4">
      <w:pPr>
        <w:widowControl w:val="0"/>
        <w:tabs>
          <w:tab w:val="left" w:pos="181"/>
          <w:tab w:val="left" w:pos="2699"/>
          <w:tab w:val="left" w:pos="5221"/>
          <w:tab w:val="left" w:pos="7739"/>
        </w:tabs>
        <w:jc w:val="both"/>
      </w:pPr>
      <w:r w:rsidRPr="00A50222">
        <w:rPr>
          <w:b/>
        </w:rPr>
        <w:tab/>
        <w:t>A.</w:t>
      </w:r>
      <w:r w:rsidRPr="00A50222">
        <w:t xml:space="preserve"> </w:t>
      </w:r>
      <w:proofErr w:type="spellStart"/>
      <w:r w:rsidRPr="00A50222">
        <w:t>tia</w:t>
      </w:r>
      <w:proofErr w:type="spellEnd"/>
      <w:r w:rsidRPr="00A50222">
        <w:t xml:space="preserve"> </w:t>
      </w:r>
      <w:proofErr w:type="spellStart"/>
      <w:r w:rsidRPr="00A50222">
        <w:t>hồng</w:t>
      </w:r>
      <w:proofErr w:type="spellEnd"/>
      <w:r w:rsidRPr="00A50222">
        <w:t xml:space="preserve"> </w:t>
      </w:r>
      <w:proofErr w:type="spellStart"/>
      <w:r w:rsidRPr="00A50222">
        <w:t>ngoại</w:t>
      </w:r>
      <w:proofErr w:type="spellEnd"/>
      <w:r w:rsidRPr="00A50222">
        <w:t xml:space="preserve">, </w:t>
      </w:r>
      <w:proofErr w:type="spellStart"/>
      <w:r w:rsidRPr="00A50222">
        <w:t>ánh</w:t>
      </w:r>
      <w:proofErr w:type="spellEnd"/>
      <w:r w:rsidRPr="00A50222">
        <w:t xml:space="preserve"> </w:t>
      </w:r>
      <w:proofErr w:type="spellStart"/>
      <w:r w:rsidRPr="00A50222">
        <w:t>sáng</w:t>
      </w:r>
      <w:proofErr w:type="spellEnd"/>
      <w:r w:rsidRPr="00A50222">
        <w:t xml:space="preserve"> </w:t>
      </w:r>
      <w:proofErr w:type="spellStart"/>
      <w:r w:rsidRPr="00A50222">
        <w:t>tím</w:t>
      </w:r>
      <w:proofErr w:type="spellEnd"/>
      <w:r w:rsidRPr="00A50222">
        <w:t xml:space="preserve">, </w:t>
      </w:r>
      <w:proofErr w:type="spellStart"/>
      <w:r w:rsidRPr="00A50222">
        <w:t>tia</w:t>
      </w:r>
      <w:proofErr w:type="spellEnd"/>
      <w:r w:rsidRPr="00A50222">
        <w:t xml:space="preserve"> </w:t>
      </w:r>
      <w:proofErr w:type="spellStart"/>
      <w:r w:rsidRPr="00A50222">
        <w:t>Rơnghen</w:t>
      </w:r>
      <w:proofErr w:type="spellEnd"/>
      <w:r w:rsidRPr="00A50222">
        <w:t xml:space="preserve">, </w:t>
      </w:r>
      <w:proofErr w:type="spellStart"/>
      <w:r w:rsidRPr="00A50222">
        <w:t>tia</w:t>
      </w:r>
      <w:proofErr w:type="spellEnd"/>
      <w:r w:rsidRPr="00A50222">
        <w:t xml:space="preserve"> </w:t>
      </w:r>
      <w:proofErr w:type="spellStart"/>
      <w:r w:rsidRPr="00A50222">
        <w:t>tử</w:t>
      </w:r>
      <w:proofErr w:type="spellEnd"/>
      <w:r w:rsidRPr="00A50222">
        <w:t xml:space="preserve"> </w:t>
      </w:r>
      <w:proofErr w:type="spellStart"/>
      <w:r w:rsidRPr="00A50222">
        <w:t>ngoại</w:t>
      </w:r>
      <w:proofErr w:type="spellEnd"/>
      <w:r w:rsidRPr="00A50222">
        <w:t>.</w:t>
      </w:r>
    </w:p>
    <w:p w14:paraId="7AA11F69" w14:textId="77777777" w:rsidR="00A50222" w:rsidRPr="00A50222" w:rsidRDefault="00A50222" w:rsidP="000155F4">
      <w:pPr>
        <w:widowControl w:val="0"/>
        <w:tabs>
          <w:tab w:val="left" w:pos="181"/>
          <w:tab w:val="left" w:pos="2699"/>
          <w:tab w:val="left" w:pos="5221"/>
          <w:tab w:val="left" w:pos="7739"/>
        </w:tabs>
        <w:jc w:val="both"/>
      </w:pPr>
      <w:r w:rsidRPr="00A50222">
        <w:rPr>
          <w:b/>
        </w:rPr>
        <w:tab/>
        <w:t>B.</w:t>
      </w:r>
      <w:r w:rsidRPr="00A50222">
        <w:t xml:space="preserve"> </w:t>
      </w:r>
      <w:proofErr w:type="spellStart"/>
      <w:r w:rsidRPr="00A50222">
        <w:t>tia</w:t>
      </w:r>
      <w:proofErr w:type="spellEnd"/>
      <w:r w:rsidRPr="00A50222">
        <w:t xml:space="preserve"> </w:t>
      </w:r>
      <w:proofErr w:type="spellStart"/>
      <w:r w:rsidRPr="00A50222">
        <w:t>hồng</w:t>
      </w:r>
      <w:proofErr w:type="spellEnd"/>
      <w:r w:rsidRPr="00A50222">
        <w:t xml:space="preserve"> </w:t>
      </w:r>
      <w:proofErr w:type="spellStart"/>
      <w:r w:rsidRPr="00A50222">
        <w:t>ngoại</w:t>
      </w:r>
      <w:proofErr w:type="spellEnd"/>
      <w:r w:rsidRPr="00A50222">
        <w:t xml:space="preserve">, </w:t>
      </w:r>
      <w:proofErr w:type="spellStart"/>
      <w:r w:rsidRPr="00A50222">
        <w:t>ánh</w:t>
      </w:r>
      <w:proofErr w:type="spellEnd"/>
      <w:r w:rsidRPr="00A50222">
        <w:t xml:space="preserve"> </w:t>
      </w:r>
      <w:proofErr w:type="spellStart"/>
      <w:r w:rsidRPr="00A50222">
        <w:t>sáng</w:t>
      </w:r>
      <w:proofErr w:type="spellEnd"/>
      <w:r w:rsidRPr="00A50222">
        <w:t xml:space="preserve"> </w:t>
      </w:r>
      <w:proofErr w:type="spellStart"/>
      <w:r w:rsidRPr="00A50222">
        <w:t>tím</w:t>
      </w:r>
      <w:proofErr w:type="spellEnd"/>
      <w:r w:rsidRPr="00A50222">
        <w:t xml:space="preserve">, </w:t>
      </w:r>
      <w:proofErr w:type="spellStart"/>
      <w:r w:rsidRPr="00A50222">
        <w:t>tia</w:t>
      </w:r>
      <w:proofErr w:type="spellEnd"/>
      <w:r w:rsidRPr="00A50222">
        <w:t xml:space="preserve"> </w:t>
      </w:r>
      <w:proofErr w:type="spellStart"/>
      <w:r w:rsidRPr="00A50222">
        <w:t>tử</w:t>
      </w:r>
      <w:proofErr w:type="spellEnd"/>
      <w:r w:rsidRPr="00A50222">
        <w:t xml:space="preserve"> </w:t>
      </w:r>
      <w:proofErr w:type="spellStart"/>
      <w:r w:rsidRPr="00A50222">
        <w:t>ngoại</w:t>
      </w:r>
      <w:proofErr w:type="spellEnd"/>
      <w:r w:rsidRPr="00A50222">
        <w:t xml:space="preserve">, </w:t>
      </w:r>
      <w:proofErr w:type="spellStart"/>
      <w:r w:rsidRPr="00A50222">
        <w:t>tia</w:t>
      </w:r>
      <w:proofErr w:type="spellEnd"/>
      <w:r w:rsidRPr="00A50222">
        <w:t xml:space="preserve"> </w:t>
      </w:r>
      <w:proofErr w:type="spellStart"/>
      <w:r w:rsidRPr="00A50222">
        <w:t>Rơnghen</w:t>
      </w:r>
      <w:proofErr w:type="spellEnd"/>
      <w:r w:rsidRPr="00A50222">
        <w:t>.</w:t>
      </w:r>
    </w:p>
    <w:p w14:paraId="123F020C" w14:textId="77777777" w:rsidR="00A50222" w:rsidRPr="00A50222" w:rsidRDefault="00A50222" w:rsidP="000155F4">
      <w:pPr>
        <w:widowControl w:val="0"/>
        <w:tabs>
          <w:tab w:val="left" w:pos="181"/>
          <w:tab w:val="left" w:pos="2699"/>
          <w:tab w:val="left" w:pos="5221"/>
          <w:tab w:val="left" w:pos="7739"/>
        </w:tabs>
        <w:jc w:val="both"/>
      </w:pPr>
      <w:r w:rsidRPr="00A50222">
        <w:rPr>
          <w:b/>
        </w:rPr>
        <w:tab/>
        <w:t>C.</w:t>
      </w:r>
      <w:r w:rsidRPr="00A50222">
        <w:t xml:space="preserve"> </w:t>
      </w:r>
      <w:proofErr w:type="spellStart"/>
      <w:r w:rsidRPr="00A50222">
        <w:t>tia</w:t>
      </w:r>
      <w:proofErr w:type="spellEnd"/>
      <w:r w:rsidRPr="00A50222">
        <w:t xml:space="preserve"> </w:t>
      </w:r>
      <w:proofErr w:type="spellStart"/>
      <w:r w:rsidRPr="00A50222">
        <w:t>Rơnghen</w:t>
      </w:r>
      <w:proofErr w:type="spellEnd"/>
      <w:r w:rsidRPr="00A50222">
        <w:t xml:space="preserve">, </w:t>
      </w:r>
      <w:proofErr w:type="spellStart"/>
      <w:r w:rsidRPr="00A50222">
        <w:t>tia</w:t>
      </w:r>
      <w:proofErr w:type="spellEnd"/>
      <w:r w:rsidRPr="00A50222">
        <w:t xml:space="preserve"> </w:t>
      </w:r>
      <w:proofErr w:type="spellStart"/>
      <w:r w:rsidRPr="00A50222">
        <w:t>tử</w:t>
      </w:r>
      <w:proofErr w:type="spellEnd"/>
      <w:r w:rsidRPr="00A50222">
        <w:t xml:space="preserve"> </w:t>
      </w:r>
      <w:proofErr w:type="spellStart"/>
      <w:r w:rsidRPr="00A50222">
        <w:t>ngoại</w:t>
      </w:r>
      <w:proofErr w:type="spellEnd"/>
      <w:r w:rsidRPr="00A50222">
        <w:t xml:space="preserve">, </w:t>
      </w:r>
      <w:proofErr w:type="spellStart"/>
      <w:r w:rsidRPr="00A50222">
        <w:t>ánh</w:t>
      </w:r>
      <w:proofErr w:type="spellEnd"/>
      <w:r w:rsidRPr="00A50222">
        <w:t xml:space="preserve"> </w:t>
      </w:r>
      <w:proofErr w:type="spellStart"/>
      <w:r w:rsidRPr="00A50222">
        <w:t>sáng</w:t>
      </w:r>
      <w:proofErr w:type="spellEnd"/>
      <w:r w:rsidRPr="00A50222">
        <w:t xml:space="preserve"> </w:t>
      </w:r>
      <w:proofErr w:type="spellStart"/>
      <w:r w:rsidRPr="00A50222">
        <w:t>tím</w:t>
      </w:r>
      <w:proofErr w:type="spellEnd"/>
      <w:r w:rsidRPr="00A50222">
        <w:t xml:space="preserve">, </w:t>
      </w:r>
      <w:proofErr w:type="spellStart"/>
      <w:r w:rsidRPr="00A50222">
        <w:t>tia</w:t>
      </w:r>
      <w:proofErr w:type="spellEnd"/>
      <w:r w:rsidRPr="00A50222">
        <w:t xml:space="preserve"> </w:t>
      </w:r>
      <w:proofErr w:type="spellStart"/>
      <w:r w:rsidRPr="00A50222">
        <w:t>hồng</w:t>
      </w:r>
      <w:proofErr w:type="spellEnd"/>
      <w:r w:rsidRPr="00A50222">
        <w:t xml:space="preserve"> </w:t>
      </w:r>
      <w:proofErr w:type="spellStart"/>
      <w:r w:rsidRPr="00A50222">
        <w:t>ngoại</w:t>
      </w:r>
      <w:proofErr w:type="spellEnd"/>
      <w:r w:rsidRPr="00A50222">
        <w:t>.</w:t>
      </w:r>
    </w:p>
    <w:p w14:paraId="163E466D" w14:textId="77777777" w:rsidR="00A50222" w:rsidRPr="00A50222" w:rsidRDefault="00A50222" w:rsidP="000155F4">
      <w:pPr>
        <w:widowControl w:val="0"/>
        <w:tabs>
          <w:tab w:val="left" w:pos="181"/>
          <w:tab w:val="left" w:pos="2699"/>
          <w:tab w:val="left" w:pos="5221"/>
          <w:tab w:val="left" w:pos="7739"/>
        </w:tabs>
        <w:jc w:val="both"/>
      </w:pPr>
      <w:r w:rsidRPr="00A50222">
        <w:rPr>
          <w:b/>
        </w:rPr>
        <w:tab/>
        <w:t>D.</w:t>
      </w:r>
      <w:r w:rsidRPr="00A50222">
        <w:t xml:space="preserve"> </w:t>
      </w:r>
      <w:proofErr w:type="spellStart"/>
      <w:r w:rsidRPr="00A50222">
        <w:t>ánh</w:t>
      </w:r>
      <w:proofErr w:type="spellEnd"/>
      <w:r w:rsidRPr="00A50222">
        <w:t xml:space="preserve"> </w:t>
      </w:r>
      <w:proofErr w:type="spellStart"/>
      <w:r w:rsidRPr="00A50222">
        <w:t>sáng</w:t>
      </w:r>
      <w:proofErr w:type="spellEnd"/>
      <w:r w:rsidRPr="00A50222">
        <w:t xml:space="preserve"> </w:t>
      </w:r>
      <w:proofErr w:type="spellStart"/>
      <w:r w:rsidRPr="00A50222">
        <w:t>tím</w:t>
      </w:r>
      <w:proofErr w:type="spellEnd"/>
      <w:r w:rsidRPr="00A50222">
        <w:t xml:space="preserve">, </w:t>
      </w:r>
      <w:proofErr w:type="spellStart"/>
      <w:r w:rsidRPr="00A50222">
        <w:t>tia</w:t>
      </w:r>
      <w:proofErr w:type="spellEnd"/>
      <w:r w:rsidRPr="00A50222">
        <w:t xml:space="preserve"> </w:t>
      </w:r>
      <w:proofErr w:type="spellStart"/>
      <w:r w:rsidRPr="00A50222">
        <w:t>hồng</w:t>
      </w:r>
      <w:proofErr w:type="spellEnd"/>
      <w:r w:rsidRPr="00A50222">
        <w:t xml:space="preserve"> </w:t>
      </w:r>
      <w:proofErr w:type="spellStart"/>
      <w:r w:rsidRPr="00A50222">
        <w:t>ngoại</w:t>
      </w:r>
      <w:proofErr w:type="spellEnd"/>
      <w:r w:rsidRPr="00A50222">
        <w:t xml:space="preserve">, </w:t>
      </w:r>
      <w:proofErr w:type="spellStart"/>
      <w:r w:rsidRPr="00A50222">
        <w:t>tia</w:t>
      </w:r>
      <w:proofErr w:type="spellEnd"/>
      <w:r w:rsidRPr="00A50222">
        <w:t xml:space="preserve"> </w:t>
      </w:r>
      <w:proofErr w:type="spellStart"/>
      <w:r w:rsidRPr="00A50222">
        <w:t>tử</w:t>
      </w:r>
      <w:proofErr w:type="spellEnd"/>
      <w:r w:rsidRPr="00A50222">
        <w:t xml:space="preserve"> </w:t>
      </w:r>
      <w:proofErr w:type="spellStart"/>
      <w:r w:rsidRPr="00A50222">
        <w:t>ngoại</w:t>
      </w:r>
      <w:proofErr w:type="spellEnd"/>
      <w:r w:rsidRPr="00A50222">
        <w:t xml:space="preserve">, </w:t>
      </w:r>
      <w:proofErr w:type="spellStart"/>
      <w:r w:rsidRPr="00A50222">
        <w:t>tia</w:t>
      </w:r>
      <w:proofErr w:type="spellEnd"/>
      <w:r w:rsidRPr="00A50222">
        <w:t xml:space="preserve"> </w:t>
      </w:r>
      <w:proofErr w:type="spellStart"/>
      <w:r w:rsidRPr="00A50222">
        <w:t>Rơnghen</w:t>
      </w:r>
      <w:proofErr w:type="spellEnd"/>
      <w:r w:rsidRPr="00A50222">
        <w:t>.</w:t>
      </w:r>
    </w:p>
    <w:p w14:paraId="6E2082AF" w14:textId="3A88E04A" w:rsidR="00A50222" w:rsidRPr="00A50222" w:rsidRDefault="00A50222" w:rsidP="000155F4">
      <w:pPr>
        <w:shd w:val="clear" w:color="auto" w:fill="FFFFFF"/>
        <w:tabs>
          <w:tab w:val="left" w:pos="284"/>
          <w:tab w:val="left" w:pos="2835"/>
          <w:tab w:val="left" w:pos="5387"/>
          <w:tab w:val="left" w:pos="7938"/>
        </w:tabs>
        <w:jc w:val="both"/>
        <w:rPr>
          <w:rFonts w:eastAsia="Calibri"/>
          <w:bCs/>
        </w:rPr>
      </w:pPr>
      <w:r w:rsidRPr="00A50222">
        <w:rPr>
          <w:b/>
          <w:lang w:val="vi-VN"/>
        </w:rPr>
        <w:t xml:space="preserve">Câu </w:t>
      </w:r>
      <w:r w:rsidRPr="00A50222">
        <w:rPr>
          <w:b/>
        </w:rPr>
        <w:t>13</w:t>
      </w:r>
      <w:r w:rsidRPr="00A50222">
        <w:rPr>
          <w:b/>
          <w:lang w:val="vi-VN"/>
        </w:rPr>
        <w:t>:</w:t>
      </w:r>
      <w:r w:rsidRPr="00A50222">
        <w:rPr>
          <w:lang w:val="vi-VN"/>
        </w:rPr>
        <w:t xml:space="preserve"> </w:t>
      </w:r>
      <w:r w:rsidRPr="00A50222">
        <w:rPr>
          <w:rFonts w:eastAsia="Calibri"/>
          <w:bCs/>
        </w:rPr>
        <w:t xml:space="preserve"> Trong </w:t>
      </w:r>
      <w:proofErr w:type="spellStart"/>
      <w:r w:rsidRPr="00A50222">
        <w:rPr>
          <w:rFonts w:eastAsia="Calibri"/>
          <w:bCs/>
        </w:rPr>
        <w:t>mạch</w:t>
      </w:r>
      <w:proofErr w:type="spellEnd"/>
      <w:r w:rsidRPr="00A50222">
        <w:rPr>
          <w:rFonts w:eastAsia="Calibri"/>
          <w:bCs/>
        </w:rPr>
        <w:t xml:space="preserve"> </w:t>
      </w:r>
      <w:proofErr w:type="spellStart"/>
      <w:r w:rsidRPr="00A50222">
        <w:rPr>
          <w:rFonts w:eastAsia="Calibri"/>
          <w:bCs/>
        </w:rPr>
        <w:t>dao</w:t>
      </w:r>
      <w:proofErr w:type="spellEnd"/>
      <w:r w:rsidRPr="00A50222">
        <w:rPr>
          <w:rFonts w:eastAsia="Calibri"/>
          <w:bCs/>
        </w:rPr>
        <w:t xml:space="preserve"> </w:t>
      </w:r>
      <w:proofErr w:type="spellStart"/>
      <w:r w:rsidRPr="00A50222">
        <w:rPr>
          <w:rFonts w:eastAsia="Calibri"/>
          <w:bCs/>
        </w:rPr>
        <w:t>động</w:t>
      </w:r>
      <w:proofErr w:type="spellEnd"/>
      <w:r w:rsidRPr="00A50222">
        <w:rPr>
          <w:rFonts w:eastAsia="Calibri"/>
          <w:bCs/>
        </w:rPr>
        <w:t xml:space="preserve"> </w:t>
      </w:r>
      <w:proofErr w:type="spellStart"/>
      <w:r w:rsidRPr="00A50222">
        <w:rPr>
          <w:rFonts w:eastAsia="Calibri"/>
          <w:bCs/>
        </w:rPr>
        <w:t>điện</w:t>
      </w:r>
      <w:proofErr w:type="spellEnd"/>
      <w:r w:rsidRPr="00A50222">
        <w:rPr>
          <w:rFonts w:eastAsia="Calibri"/>
          <w:bCs/>
        </w:rPr>
        <w:t xml:space="preserve"> </w:t>
      </w:r>
      <w:proofErr w:type="spellStart"/>
      <w:r w:rsidRPr="00A50222">
        <w:rPr>
          <w:rFonts w:eastAsia="Calibri"/>
          <w:bCs/>
        </w:rPr>
        <w:t>từ</w:t>
      </w:r>
      <w:proofErr w:type="spellEnd"/>
      <w:r w:rsidRPr="00A50222">
        <w:rPr>
          <w:rFonts w:eastAsia="Calibri"/>
          <w:bCs/>
        </w:rPr>
        <w:t xml:space="preserve"> </w:t>
      </w:r>
      <w:r w:rsidRPr="000155F4">
        <w:rPr>
          <w:rFonts w:eastAsia="Calibri"/>
          <w:bCs/>
          <w:noProof/>
          <w:position w:val="-6"/>
        </w:rPr>
        <w:drawing>
          <wp:inline distT="0" distB="0" distL="0" distR="0" wp14:anchorId="51D0BF89" wp14:editId="1C4FC016">
            <wp:extent cx="254000" cy="167640"/>
            <wp:effectExtent l="0" t="0" r="0" b="3810"/>
            <wp:docPr id="940644525"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000" cy="167640"/>
                    </a:xfrm>
                    <a:prstGeom prst="rect">
                      <a:avLst/>
                    </a:prstGeom>
                    <a:noFill/>
                    <a:ln>
                      <a:noFill/>
                    </a:ln>
                  </pic:spPr>
                </pic:pic>
              </a:graphicData>
            </a:graphic>
          </wp:inline>
        </w:drawing>
      </w:r>
      <w:r w:rsidRPr="00A50222">
        <w:rPr>
          <w:rFonts w:eastAsia="Calibri"/>
          <w:bCs/>
        </w:rPr>
        <w:t xml:space="preserve"> </w:t>
      </w:r>
      <w:proofErr w:type="spellStart"/>
      <w:r w:rsidRPr="00A50222">
        <w:rPr>
          <w:rFonts w:eastAsia="Calibri"/>
          <w:bCs/>
        </w:rPr>
        <w:t>lí</w:t>
      </w:r>
      <w:proofErr w:type="spellEnd"/>
      <w:r w:rsidRPr="00A50222">
        <w:rPr>
          <w:rFonts w:eastAsia="Calibri"/>
          <w:bCs/>
        </w:rPr>
        <w:t xml:space="preserve"> </w:t>
      </w:r>
      <w:proofErr w:type="spellStart"/>
      <w:r w:rsidRPr="00A50222">
        <w:rPr>
          <w:rFonts w:eastAsia="Calibri"/>
          <w:bCs/>
        </w:rPr>
        <w:t>tưởng</w:t>
      </w:r>
      <w:proofErr w:type="spellEnd"/>
      <w:r w:rsidRPr="00A50222">
        <w:rPr>
          <w:rFonts w:eastAsia="Calibri"/>
          <w:bCs/>
        </w:rPr>
        <w:t xml:space="preserve">, </w:t>
      </w:r>
      <w:proofErr w:type="spellStart"/>
      <w:r w:rsidRPr="00A50222">
        <w:rPr>
          <w:rFonts w:eastAsia="Calibri"/>
          <w:bCs/>
        </w:rPr>
        <w:t>đại</w:t>
      </w:r>
      <w:proofErr w:type="spellEnd"/>
      <w:r w:rsidRPr="00A50222">
        <w:rPr>
          <w:rFonts w:eastAsia="Calibri"/>
          <w:bCs/>
        </w:rPr>
        <w:t xml:space="preserve"> </w:t>
      </w:r>
      <w:proofErr w:type="spellStart"/>
      <w:r w:rsidRPr="00A50222">
        <w:rPr>
          <w:rFonts w:eastAsia="Calibri"/>
          <w:bCs/>
        </w:rPr>
        <w:t>lượng</w:t>
      </w:r>
      <w:proofErr w:type="spellEnd"/>
      <w:r w:rsidRPr="00A50222">
        <w:rPr>
          <w:rFonts w:eastAsia="Calibri"/>
          <w:bCs/>
        </w:rPr>
        <w:t xml:space="preserve"> </w:t>
      </w:r>
      <w:proofErr w:type="spellStart"/>
      <w:r w:rsidRPr="00A50222">
        <w:rPr>
          <w:rFonts w:eastAsia="Calibri"/>
          <w:bCs/>
        </w:rPr>
        <w:t>không</w:t>
      </w:r>
      <w:proofErr w:type="spellEnd"/>
      <w:r w:rsidRPr="00A50222">
        <w:rPr>
          <w:rFonts w:eastAsia="Calibri"/>
          <w:bCs/>
        </w:rPr>
        <w:t xml:space="preserve"> </w:t>
      </w:r>
      <w:proofErr w:type="spellStart"/>
      <w:r w:rsidRPr="00A50222">
        <w:rPr>
          <w:rFonts w:eastAsia="Calibri"/>
          <w:bCs/>
        </w:rPr>
        <w:t>phụ</w:t>
      </w:r>
      <w:proofErr w:type="spellEnd"/>
      <w:r w:rsidRPr="00A50222">
        <w:rPr>
          <w:rFonts w:eastAsia="Calibri"/>
          <w:bCs/>
        </w:rPr>
        <w:t xml:space="preserve"> </w:t>
      </w:r>
      <w:proofErr w:type="spellStart"/>
      <w:r w:rsidRPr="00A50222">
        <w:rPr>
          <w:rFonts w:eastAsia="Calibri"/>
          <w:bCs/>
        </w:rPr>
        <w:t>thuộc</w:t>
      </w:r>
      <w:proofErr w:type="spellEnd"/>
      <w:r w:rsidRPr="00A50222">
        <w:rPr>
          <w:rFonts w:eastAsia="Calibri"/>
          <w:bCs/>
        </w:rPr>
        <w:t xml:space="preserve"> </w:t>
      </w:r>
      <w:proofErr w:type="spellStart"/>
      <w:r w:rsidRPr="00A50222">
        <w:rPr>
          <w:rFonts w:eastAsia="Calibri"/>
          <w:bCs/>
        </w:rPr>
        <w:t>vào</w:t>
      </w:r>
      <w:proofErr w:type="spellEnd"/>
      <w:r w:rsidRPr="00A50222">
        <w:rPr>
          <w:rFonts w:eastAsia="Calibri"/>
          <w:bCs/>
        </w:rPr>
        <w:t xml:space="preserve"> </w:t>
      </w:r>
      <w:proofErr w:type="spellStart"/>
      <w:r w:rsidRPr="00A50222">
        <w:rPr>
          <w:rFonts w:eastAsia="Calibri"/>
          <w:bCs/>
        </w:rPr>
        <w:t>thời</w:t>
      </w:r>
      <w:proofErr w:type="spellEnd"/>
      <w:r w:rsidRPr="00A50222">
        <w:rPr>
          <w:rFonts w:eastAsia="Calibri"/>
          <w:bCs/>
        </w:rPr>
        <w:t xml:space="preserve"> </w:t>
      </w:r>
      <w:proofErr w:type="spellStart"/>
      <w:r w:rsidRPr="00A50222">
        <w:rPr>
          <w:rFonts w:eastAsia="Calibri"/>
          <w:bCs/>
        </w:rPr>
        <w:t>gian</w:t>
      </w:r>
      <w:proofErr w:type="spellEnd"/>
      <w:r w:rsidRPr="00A50222">
        <w:rPr>
          <w:rFonts w:eastAsia="Calibri"/>
          <w:bCs/>
        </w:rPr>
        <w:t xml:space="preserve"> </w:t>
      </w:r>
      <w:proofErr w:type="spellStart"/>
      <w:r w:rsidRPr="00A50222">
        <w:rPr>
          <w:rFonts w:eastAsia="Calibri"/>
          <w:bCs/>
        </w:rPr>
        <w:t>là</w:t>
      </w:r>
      <w:proofErr w:type="spellEnd"/>
    </w:p>
    <w:p w14:paraId="70427187" w14:textId="77777777" w:rsidR="00A50222" w:rsidRPr="00A50222" w:rsidRDefault="00A50222" w:rsidP="000155F4">
      <w:pPr>
        <w:shd w:val="clear" w:color="auto" w:fill="FFFFFF"/>
        <w:tabs>
          <w:tab w:val="left" w:pos="284"/>
          <w:tab w:val="left" w:pos="2835"/>
          <w:tab w:val="left" w:pos="5387"/>
          <w:tab w:val="left" w:pos="7938"/>
        </w:tabs>
        <w:jc w:val="both"/>
        <w:rPr>
          <w:rFonts w:eastAsia="Calibri"/>
          <w:bCs/>
        </w:rPr>
      </w:pPr>
      <w:r w:rsidRPr="00A50222">
        <w:rPr>
          <w:rFonts w:eastAsia="Calibri"/>
          <w:bCs/>
        </w:rPr>
        <w:tab/>
      </w:r>
      <w:r w:rsidRPr="00A50222">
        <w:rPr>
          <w:rFonts w:eastAsia="Calibri"/>
          <w:b/>
          <w:bCs/>
        </w:rPr>
        <w:t>A.</w:t>
      </w:r>
      <w:r w:rsidRPr="00A50222">
        <w:rPr>
          <w:rFonts w:eastAsia="Calibri"/>
          <w:bCs/>
        </w:rPr>
        <w:t xml:space="preserve"> </w:t>
      </w:r>
      <w:proofErr w:type="spellStart"/>
      <w:r w:rsidRPr="00A50222">
        <w:rPr>
          <w:rFonts w:eastAsia="Calibri"/>
          <w:bCs/>
        </w:rPr>
        <w:t>điện</w:t>
      </w:r>
      <w:proofErr w:type="spellEnd"/>
      <w:r w:rsidRPr="00A50222">
        <w:rPr>
          <w:rFonts w:eastAsia="Calibri"/>
          <w:bCs/>
        </w:rPr>
        <w:t xml:space="preserve"> </w:t>
      </w:r>
      <w:proofErr w:type="spellStart"/>
      <w:r w:rsidRPr="00A50222">
        <w:rPr>
          <w:rFonts w:eastAsia="Calibri"/>
          <w:bCs/>
        </w:rPr>
        <w:t>tích</w:t>
      </w:r>
      <w:proofErr w:type="spellEnd"/>
      <w:r w:rsidRPr="00A50222">
        <w:rPr>
          <w:rFonts w:eastAsia="Calibri"/>
          <w:bCs/>
        </w:rPr>
        <w:t xml:space="preserve"> </w:t>
      </w:r>
      <w:proofErr w:type="spellStart"/>
      <w:r w:rsidRPr="00A50222">
        <w:rPr>
          <w:rFonts w:eastAsia="Calibri"/>
          <w:bCs/>
        </w:rPr>
        <w:t>trên</w:t>
      </w:r>
      <w:proofErr w:type="spellEnd"/>
      <w:r w:rsidRPr="00A50222">
        <w:rPr>
          <w:rFonts w:eastAsia="Calibri"/>
          <w:bCs/>
        </w:rPr>
        <w:t xml:space="preserve"> </w:t>
      </w:r>
      <w:proofErr w:type="spellStart"/>
      <w:r w:rsidRPr="00A50222">
        <w:rPr>
          <w:rFonts w:eastAsia="Calibri"/>
          <w:bCs/>
        </w:rPr>
        <w:t>một</w:t>
      </w:r>
      <w:proofErr w:type="spellEnd"/>
      <w:r w:rsidRPr="00A50222">
        <w:rPr>
          <w:rFonts w:eastAsia="Calibri"/>
          <w:bCs/>
        </w:rPr>
        <w:t xml:space="preserve"> </w:t>
      </w:r>
      <w:proofErr w:type="spellStart"/>
      <w:r w:rsidRPr="00A50222">
        <w:rPr>
          <w:rFonts w:eastAsia="Calibri"/>
          <w:bCs/>
        </w:rPr>
        <w:t>bản</w:t>
      </w:r>
      <w:proofErr w:type="spellEnd"/>
      <w:r w:rsidRPr="00A50222">
        <w:rPr>
          <w:rFonts w:eastAsia="Calibri"/>
          <w:bCs/>
        </w:rPr>
        <w:t xml:space="preserve"> </w:t>
      </w:r>
      <w:proofErr w:type="spellStart"/>
      <w:r w:rsidRPr="00A50222">
        <w:rPr>
          <w:rFonts w:eastAsia="Calibri"/>
          <w:bCs/>
        </w:rPr>
        <w:t>tụ</w:t>
      </w:r>
      <w:proofErr w:type="spellEnd"/>
      <w:r w:rsidRPr="00A50222">
        <w:rPr>
          <w:rFonts w:eastAsia="Calibri"/>
          <w:bCs/>
        </w:rPr>
        <w:t>.</w:t>
      </w:r>
      <w:r w:rsidRPr="00A50222">
        <w:rPr>
          <w:rFonts w:eastAsia="Calibri"/>
          <w:bCs/>
        </w:rPr>
        <w:tab/>
      </w:r>
      <w:r w:rsidRPr="00A50222">
        <w:rPr>
          <w:b/>
        </w:rPr>
        <w:t>B.</w:t>
      </w:r>
      <w:r w:rsidRPr="00A50222">
        <w:t xml:space="preserve"> </w:t>
      </w:r>
      <w:proofErr w:type="spellStart"/>
      <w:r w:rsidRPr="00A50222">
        <w:rPr>
          <w:rFonts w:eastAsia="Calibri"/>
          <w:bCs/>
        </w:rPr>
        <w:t>năng</w:t>
      </w:r>
      <w:proofErr w:type="spellEnd"/>
      <w:r w:rsidRPr="00A50222">
        <w:rPr>
          <w:rFonts w:eastAsia="Calibri"/>
          <w:bCs/>
        </w:rPr>
        <w:t xml:space="preserve"> </w:t>
      </w:r>
      <w:proofErr w:type="spellStart"/>
      <w:r w:rsidRPr="00A50222">
        <w:rPr>
          <w:rFonts w:eastAsia="Calibri"/>
          <w:bCs/>
        </w:rPr>
        <w:t>lượng</w:t>
      </w:r>
      <w:proofErr w:type="spellEnd"/>
      <w:r w:rsidRPr="00A50222">
        <w:rPr>
          <w:rFonts w:eastAsia="Calibri"/>
          <w:bCs/>
        </w:rPr>
        <w:t xml:space="preserve"> </w:t>
      </w:r>
      <w:proofErr w:type="spellStart"/>
      <w:r w:rsidRPr="00A50222">
        <w:rPr>
          <w:rFonts w:eastAsia="Calibri"/>
          <w:bCs/>
        </w:rPr>
        <w:t>điện</w:t>
      </w:r>
      <w:proofErr w:type="spellEnd"/>
      <w:r w:rsidRPr="00A50222">
        <w:rPr>
          <w:rFonts w:eastAsia="Calibri"/>
          <w:bCs/>
        </w:rPr>
        <w:t xml:space="preserve"> </w:t>
      </w:r>
      <w:proofErr w:type="spellStart"/>
      <w:r w:rsidRPr="00A50222">
        <w:rPr>
          <w:rFonts w:eastAsia="Calibri"/>
          <w:bCs/>
        </w:rPr>
        <w:t>từ</w:t>
      </w:r>
      <w:proofErr w:type="spellEnd"/>
      <w:r w:rsidRPr="00A50222">
        <w:rPr>
          <w:rFonts w:eastAsia="Calibri"/>
          <w:bCs/>
        </w:rPr>
        <w:t>.</w:t>
      </w:r>
    </w:p>
    <w:p w14:paraId="400A2EEB" w14:textId="77777777" w:rsidR="00A50222" w:rsidRPr="00A50222" w:rsidRDefault="00A50222" w:rsidP="000155F4">
      <w:pPr>
        <w:shd w:val="clear" w:color="auto" w:fill="FFFFFF"/>
        <w:tabs>
          <w:tab w:val="left" w:pos="284"/>
          <w:tab w:val="left" w:pos="2835"/>
          <w:tab w:val="left" w:pos="5387"/>
          <w:tab w:val="left" w:pos="7938"/>
        </w:tabs>
        <w:jc w:val="both"/>
        <w:rPr>
          <w:rFonts w:eastAsia="Calibri"/>
          <w:bCs/>
        </w:rPr>
      </w:pPr>
      <w:r w:rsidRPr="00A50222">
        <w:rPr>
          <w:rFonts w:eastAsia="Calibri"/>
          <w:bCs/>
        </w:rPr>
        <w:tab/>
      </w:r>
      <w:r w:rsidRPr="00A50222">
        <w:rPr>
          <w:rFonts w:eastAsia="Calibri"/>
          <w:b/>
          <w:bCs/>
        </w:rPr>
        <w:t>C.</w:t>
      </w:r>
      <w:r w:rsidRPr="00A50222">
        <w:rPr>
          <w:rFonts w:eastAsia="Calibri"/>
          <w:bCs/>
        </w:rPr>
        <w:t xml:space="preserve"> </w:t>
      </w:r>
      <w:proofErr w:type="spellStart"/>
      <w:r w:rsidRPr="00A50222">
        <w:rPr>
          <w:rFonts w:eastAsia="Calibri"/>
          <w:bCs/>
        </w:rPr>
        <w:t>năng</w:t>
      </w:r>
      <w:proofErr w:type="spellEnd"/>
      <w:r w:rsidRPr="00A50222">
        <w:rPr>
          <w:rFonts w:eastAsia="Calibri"/>
          <w:bCs/>
        </w:rPr>
        <w:t xml:space="preserve"> </w:t>
      </w:r>
      <w:proofErr w:type="spellStart"/>
      <w:r w:rsidRPr="00A50222">
        <w:rPr>
          <w:rFonts w:eastAsia="Calibri"/>
          <w:bCs/>
        </w:rPr>
        <w:t>lượng</w:t>
      </w:r>
      <w:proofErr w:type="spellEnd"/>
      <w:r w:rsidRPr="00A50222">
        <w:rPr>
          <w:rFonts w:eastAsia="Calibri"/>
          <w:bCs/>
        </w:rPr>
        <w:t xml:space="preserve"> </w:t>
      </w:r>
      <w:proofErr w:type="spellStart"/>
      <w:r w:rsidRPr="00A50222">
        <w:rPr>
          <w:rFonts w:eastAsia="Calibri"/>
          <w:bCs/>
        </w:rPr>
        <w:t>từ</w:t>
      </w:r>
      <w:proofErr w:type="spellEnd"/>
      <w:r w:rsidRPr="00A50222">
        <w:rPr>
          <w:rFonts w:eastAsia="Calibri"/>
          <w:bCs/>
        </w:rPr>
        <w:t xml:space="preserve"> </w:t>
      </w:r>
      <w:proofErr w:type="spellStart"/>
      <w:r w:rsidRPr="00A50222">
        <w:rPr>
          <w:rFonts w:eastAsia="Calibri"/>
          <w:bCs/>
        </w:rPr>
        <w:t>và</w:t>
      </w:r>
      <w:proofErr w:type="spellEnd"/>
      <w:r w:rsidRPr="00A50222">
        <w:rPr>
          <w:rFonts w:eastAsia="Calibri"/>
          <w:bCs/>
        </w:rPr>
        <w:t xml:space="preserve"> </w:t>
      </w:r>
      <w:proofErr w:type="spellStart"/>
      <w:r w:rsidRPr="00A50222">
        <w:rPr>
          <w:rFonts w:eastAsia="Calibri"/>
          <w:bCs/>
        </w:rPr>
        <w:t>năng</w:t>
      </w:r>
      <w:proofErr w:type="spellEnd"/>
      <w:r w:rsidRPr="00A50222">
        <w:rPr>
          <w:rFonts w:eastAsia="Calibri"/>
          <w:bCs/>
        </w:rPr>
        <w:t xml:space="preserve"> </w:t>
      </w:r>
      <w:proofErr w:type="spellStart"/>
      <w:r w:rsidRPr="00A50222">
        <w:rPr>
          <w:rFonts w:eastAsia="Calibri"/>
          <w:bCs/>
        </w:rPr>
        <w:t>lượng</w:t>
      </w:r>
      <w:proofErr w:type="spellEnd"/>
      <w:r w:rsidRPr="00A50222">
        <w:rPr>
          <w:rFonts w:eastAsia="Calibri"/>
          <w:bCs/>
        </w:rPr>
        <w:t xml:space="preserve"> </w:t>
      </w:r>
      <w:proofErr w:type="spellStart"/>
      <w:r w:rsidRPr="00A50222">
        <w:rPr>
          <w:rFonts w:eastAsia="Calibri"/>
          <w:bCs/>
        </w:rPr>
        <w:t>điện</w:t>
      </w:r>
      <w:proofErr w:type="spellEnd"/>
      <w:r w:rsidRPr="00A50222">
        <w:rPr>
          <w:rFonts w:eastAsia="Calibri"/>
          <w:bCs/>
        </w:rPr>
        <w:t>.</w:t>
      </w:r>
      <w:r w:rsidRPr="00A50222">
        <w:rPr>
          <w:rFonts w:eastAsia="Calibri"/>
          <w:bCs/>
        </w:rPr>
        <w:tab/>
      </w:r>
      <w:r w:rsidRPr="00A50222">
        <w:rPr>
          <w:rFonts w:eastAsia="Calibri"/>
          <w:b/>
          <w:bCs/>
        </w:rPr>
        <w:t>D.</w:t>
      </w:r>
      <w:r w:rsidRPr="00A50222">
        <w:rPr>
          <w:rFonts w:eastAsia="Calibri"/>
          <w:bCs/>
        </w:rPr>
        <w:t xml:space="preserve"> </w:t>
      </w:r>
      <w:proofErr w:type="spellStart"/>
      <w:r w:rsidRPr="00A50222">
        <w:rPr>
          <w:rFonts w:eastAsia="Calibri"/>
          <w:bCs/>
        </w:rPr>
        <w:t>cường</w:t>
      </w:r>
      <w:proofErr w:type="spellEnd"/>
      <w:r w:rsidRPr="00A50222">
        <w:rPr>
          <w:rFonts w:eastAsia="Calibri"/>
          <w:bCs/>
        </w:rPr>
        <w:t xml:space="preserve"> </w:t>
      </w:r>
      <w:proofErr w:type="spellStart"/>
      <w:r w:rsidRPr="00A50222">
        <w:rPr>
          <w:rFonts w:eastAsia="Calibri"/>
          <w:bCs/>
        </w:rPr>
        <w:t>độ</w:t>
      </w:r>
      <w:proofErr w:type="spellEnd"/>
      <w:r w:rsidRPr="00A50222">
        <w:rPr>
          <w:rFonts w:eastAsia="Calibri"/>
          <w:bCs/>
        </w:rPr>
        <w:t xml:space="preserve"> </w:t>
      </w:r>
      <w:proofErr w:type="spellStart"/>
      <w:r w:rsidRPr="00A50222">
        <w:rPr>
          <w:rFonts w:eastAsia="Calibri"/>
          <w:bCs/>
        </w:rPr>
        <w:t>dòng</w:t>
      </w:r>
      <w:proofErr w:type="spellEnd"/>
      <w:r w:rsidRPr="00A50222">
        <w:rPr>
          <w:rFonts w:eastAsia="Calibri"/>
          <w:bCs/>
        </w:rPr>
        <w:t xml:space="preserve"> </w:t>
      </w:r>
      <w:proofErr w:type="spellStart"/>
      <w:r w:rsidRPr="00A50222">
        <w:rPr>
          <w:rFonts w:eastAsia="Calibri"/>
          <w:bCs/>
        </w:rPr>
        <w:t>điện</w:t>
      </w:r>
      <w:proofErr w:type="spellEnd"/>
      <w:r w:rsidRPr="00A50222">
        <w:rPr>
          <w:rFonts w:eastAsia="Calibri"/>
          <w:bCs/>
        </w:rPr>
        <w:t xml:space="preserve"> </w:t>
      </w:r>
      <w:proofErr w:type="spellStart"/>
      <w:r w:rsidRPr="00A50222">
        <w:rPr>
          <w:rFonts w:eastAsia="Calibri"/>
          <w:bCs/>
        </w:rPr>
        <w:t>trong</w:t>
      </w:r>
      <w:proofErr w:type="spellEnd"/>
      <w:r w:rsidRPr="00A50222">
        <w:rPr>
          <w:rFonts w:eastAsia="Calibri"/>
          <w:bCs/>
        </w:rPr>
        <w:t xml:space="preserve"> </w:t>
      </w:r>
      <w:proofErr w:type="spellStart"/>
      <w:r w:rsidRPr="00A50222">
        <w:rPr>
          <w:rFonts w:eastAsia="Calibri"/>
          <w:bCs/>
        </w:rPr>
        <w:t>mạch</w:t>
      </w:r>
      <w:proofErr w:type="spellEnd"/>
      <w:r w:rsidRPr="00A50222">
        <w:rPr>
          <w:rFonts w:eastAsia="Calibri"/>
          <w:bCs/>
        </w:rPr>
        <w:t>.</w:t>
      </w:r>
    </w:p>
    <w:p w14:paraId="72D43846" w14:textId="1194C58F" w:rsidR="00C306B4" w:rsidRPr="000155F4" w:rsidRDefault="00C306B4" w:rsidP="00C306B4">
      <w:pPr>
        <w:tabs>
          <w:tab w:val="center" w:pos="4819"/>
          <w:tab w:val="left" w:pos="6840"/>
        </w:tabs>
        <w:rPr>
          <w:color w:val="000000" w:themeColor="text1"/>
          <w:lang w:val="pt-BR"/>
        </w:rPr>
      </w:pPr>
      <w:r w:rsidRPr="00A50222">
        <w:rPr>
          <w:b/>
          <w:lang w:val="vi-VN"/>
        </w:rPr>
        <w:t xml:space="preserve">Câu </w:t>
      </w:r>
      <w:r>
        <w:rPr>
          <w:b/>
        </w:rPr>
        <w:t xml:space="preserve">14 </w:t>
      </w:r>
      <w:r w:rsidRPr="000155F4">
        <w:rPr>
          <w:b/>
        </w:rPr>
        <w:t xml:space="preserve"> </w:t>
      </w:r>
      <w:r w:rsidRPr="00A50222">
        <w:rPr>
          <w:b/>
        </w:rPr>
        <w:t xml:space="preserve">(LÝ 11 – CHƯƠNG </w:t>
      </w:r>
      <w:r w:rsidRPr="000155F4">
        <w:rPr>
          <w:b/>
        </w:rPr>
        <w:t>6</w:t>
      </w:r>
      <w:r w:rsidRPr="00A50222">
        <w:rPr>
          <w:b/>
        </w:rPr>
        <w:t xml:space="preserve"> )</w:t>
      </w:r>
      <w:r w:rsidRPr="00A50222">
        <w:rPr>
          <w:b/>
          <w:lang w:val="vi-VN"/>
        </w:rPr>
        <w:t>:</w:t>
      </w:r>
      <w:r w:rsidRPr="00A50222">
        <w:rPr>
          <w:b/>
        </w:rPr>
        <w:t xml:space="preserve"> </w:t>
      </w:r>
      <w:r w:rsidRPr="000155F4">
        <w:rPr>
          <w:color w:val="000000" w:themeColor="text1"/>
          <w:lang w:val="pt-BR"/>
        </w:rPr>
        <w:t xml:space="preserve">Chiếu một tia sáng từ môi trường 1 đến môi trường 2. Gọi </w:t>
      </w:r>
      <w:r w:rsidRPr="000155F4">
        <w:rPr>
          <w:color w:val="000000" w:themeColor="text1"/>
          <w:position w:val="-10"/>
        </w:rPr>
        <w:object w:dxaOrig="240" w:dyaOrig="340" w14:anchorId="2851B47B">
          <v:shape id="_x0000_i1296" type="#_x0000_t75" style="width:11.9pt;height:16.9pt" o:ole="">
            <v:imagedata r:id="rId42" o:title=""/>
          </v:shape>
          <o:OLEObject Type="Embed" ProgID="Equation.3" ShapeID="_x0000_i1296" DrawAspect="Content" ObjectID="_1745606271" r:id="rId43"/>
        </w:object>
      </w:r>
      <w:r w:rsidRPr="000155F4">
        <w:rPr>
          <w:color w:val="000000" w:themeColor="text1"/>
          <w:lang w:val="pt-BR"/>
        </w:rPr>
        <w:t xml:space="preserve">và </w:t>
      </w:r>
      <w:r w:rsidRPr="000155F4">
        <w:rPr>
          <w:color w:val="000000" w:themeColor="text1"/>
          <w:position w:val="-10"/>
        </w:rPr>
        <w:object w:dxaOrig="260" w:dyaOrig="340" w14:anchorId="61859957">
          <v:shape id="_x0000_i1297" type="#_x0000_t75" style="width:12.85pt;height:16.9pt" o:ole="">
            <v:imagedata r:id="rId44" o:title=""/>
          </v:shape>
          <o:OLEObject Type="Embed" ProgID="Equation.3" ShapeID="_x0000_i1297" DrawAspect="Content" ObjectID="_1745606272" r:id="rId45"/>
        </w:object>
      </w:r>
      <w:r w:rsidRPr="000155F4">
        <w:rPr>
          <w:color w:val="000000" w:themeColor="text1"/>
          <w:lang w:val="pt-BR"/>
        </w:rPr>
        <w:t xml:space="preserve"> lần lượt là tốc độ ánh sáng trong môi trường (1) và môi trường (2). Biết </w:t>
      </w:r>
      <w:r w:rsidRPr="000155F4">
        <w:rPr>
          <w:color w:val="000000" w:themeColor="text1"/>
          <w:position w:val="-10"/>
        </w:rPr>
        <w:object w:dxaOrig="240" w:dyaOrig="340" w14:anchorId="5D588375">
          <v:shape id="_x0000_i1298" type="#_x0000_t75" style="width:11.9pt;height:16.9pt" o:ole="">
            <v:imagedata r:id="rId46" o:title=""/>
          </v:shape>
          <o:OLEObject Type="Embed" ProgID="Equation.3" ShapeID="_x0000_i1298" DrawAspect="Content" ObjectID="_1745606273" r:id="rId47"/>
        </w:object>
      </w:r>
      <w:r w:rsidRPr="000155F4">
        <w:rPr>
          <w:color w:val="000000" w:themeColor="text1"/>
          <w:lang w:val="pt-BR"/>
        </w:rPr>
        <w:t xml:space="preserve"> &lt; </w:t>
      </w:r>
      <w:r w:rsidRPr="000155F4">
        <w:rPr>
          <w:color w:val="000000" w:themeColor="text1"/>
          <w:position w:val="-10"/>
        </w:rPr>
        <w:object w:dxaOrig="260" w:dyaOrig="340" w14:anchorId="27B80C14">
          <v:shape id="_x0000_i1299" type="#_x0000_t75" style="width:12.85pt;height:16.9pt" o:ole="">
            <v:imagedata r:id="rId48" o:title=""/>
          </v:shape>
          <o:OLEObject Type="Embed" ProgID="Equation.3" ShapeID="_x0000_i1299" DrawAspect="Content" ObjectID="_1745606274" r:id="rId49"/>
        </w:object>
      </w:r>
      <w:r w:rsidRPr="000155F4">
        <w:rPr>
          <w:color w:val="000000" w:themeColor="text1"/>
          <w:lang w:val="pt-BR"/>
        </w:rPr>
        <w:t xml:space="preserve">. Đâu là công thức đúng để xác định góc giới hạn phản xạ toàn phần ?   </w:t>
      </w:r>
    </w:p>
    <w:p w14:paraId="527FD40F" w14:textId="77777777" w:rsidR="00C306B4" w:rsidRPr="000155F4" w:rsidRDefault="00C306B4" w:rsidP="00C306B4">
      <w:pPr>
        <w:tabs>
          <w:tab w:val="center" w:pos="4819"/>
          <w:tab w:val="left" w:pos="6840"/>
        </w:tabs>
        <w:rPr>
          <w:color w:val="000000" w:themeColor="text1"/>
          <w:lang w:val="es-ES"/>
        </w:rPr>
      </w:pPr>
      <w:r w:rsidRPr="000155F4">
        <w:rPr>
          <w:color w:val="000000" w:themeColor="text1"/>
          <w:lang w:val="es-ES"/>
        </w:rPr>
        <w:t>A. sin</w:t>
      </w:r>
      <w:r w:rsidRPr="000155F4">
        <w:rPr>
          <w:color w:val="000000" w:themeColor="text1"/>
          <w:position w:val="-14"/>
        </w:rPr>
        <w:object w:dxaOrig="300" w:dyaOrig="380" w14:anchorId="5AB4164F">
          <v:shape id="_x0000_i1300" type="#_x0000_t75" style="width:15.05pt;height:18.8pt" o:ole="">
            <v:imagedata r:id="rId50" o:title=""/>
          </v:shape>
          <o:OLEObject Type="Embed" ProgID="Equation.3" ShapeID="_x0000_i1300" DrawAspect="Content" ObjectID="_1745606275" r:id="rId51"/>
        </w:object>
      </w:r>
      <w:r w:rsidRPr="000155F4">
        <w:rPr>
          <w:color w:val="000000" w:themeColor="text1"/>
          <w:lang w:val="es-ES"/>
        </w:rPr>
        <w:t xml:space="preserve"> = </w:t>
      </w:r>
      <w:r w:rsidRPr="000155F4">
        <w:rPr>
          <w:color w:val="000000" w:themeColor="text1"/>
          <w:position w:val="-30"/>
        </w:rPr>
        <w:object w:dxaOrig="340" w:dyaOrig="700" w14:anchorId="49C8B3A2">
          <v:shape id="_x0000_i1301" type="#_x0000_t75" style="width:16.9pt;height:35.05pt" o:ole="">
            <v:imagedata r:id="rId52" o:title=""/>
          </v:shape>
          <o:OLEObject Type="Embed" ProgID="Equation.3" ShapeID="_x0000_i1301" DrawAspect="Content" ObjectID="_1745606276" r:id="rId53"/>
        </w:object>
      </w:r>
      <w:r w:rsidRPr="000155F4">
        <w:rPr>
          <w:color w:val="000000" w:themeColor="text1"/>
          <w:lang w:val="es-ES"/>
        </w:rPr>
        <w:t xml:space="preserve">         C. </w:t>
      </w:r>
      <w:r w:rsidRPr="000155F4">
        <w:rPr>
          <w:color w:val="000000" w:themeColor="text1"/>
          <w:position w:val="-6"/>
        </w:rPr>
        <w:object w:dxaOrig="380" w:dyaOrig="260" w14:anchorId="33A02D03">
          <v:shape id="_x0000_i1302" type="#_x0000_t75" style="width:18.8pt;height:12.85pt" o:ole="">
            <v:imagedata r:id="rId54" o:title=""/>
          </v:shape>
          <o:OLEObject Type="Embed" ProgID="Equation.DSMT4" ShapeID="_x0000_i1302" DrawAspect="Content" ObjectID="_1745606277" r:id="rId55"/>
        </w:object>
      </w:r>
      <w:r w:rsidRPr="000155F4">
        <w:rPr>
          <w:color w:val="000000" w:themeColor="text1"/>
          <w:position w:val="-14"/>
        </w:rPr>
        <w:object w:dxaOrig="300" w:dyaOrig="380" w14:anchorId="22EB99CB">
          <v:shape id="_x0000_i1303" type="#_x0000_t75" style="width:15.05pt;height:18.8pt" o:ole="">
            <v:imagedata r:id="rId56" o:title=""/>
          </v:shape>
          <o:OLEObject Type="Embed" ProgID="Equation.3" ShapeID="_x0000_i1303" DrawAspect="Content" ObjectID="_1745606278" r:id="rId57"/>
        </w:object>
      </w:r>
      <w:r w:rsidRPr="000155F4">
        <w:rPr>
          <w:color w:val="000000" w:themeColor="text1"/>
          <w:lang w:val="es-ES"/>
        </w:rPr>
        <w:t xml:space="preserve">= </w:t>
      </w:r>
      <w:r w:rsidRPr="000155F4">
        <w:rPr>
          <w:color w:val="000000" w:themeColor="text1"/>
          <w:position w:val="-30"/>
        </w:rPr>
        <w:object w:dxaOrig="340" w:dyaOrig="700" w14:anchorId="4377C215">
          <v:shape id="_x0000_i1304" type="#_x0000_t75" style="width:16.9pt;height:35.05pt" o:ole="">
            <v:imagedata r:id="rId58" o:title=""/>
          </v:shape>
          <o:OLEObject Type="Embed" ProgID="Equation.3" ShapeID="_x0000_i1304" DrawAspect="Content" ObjectID="_1745606279" r:id="rId59"/>
        </w:object>
      </w:r>
      <w:r w:rsidRPr="000155F4">
        <w:rPr>
          <w:color w:val="000000" w:themeColor="text1"/>
          <w:lang w:val="es-ES"/>
        </w:rPr>
        <w:t xml:space="preserve">       B. sin </w:t>
      </w:r>
      <w:r w:rsidRPr="000155F4">
        <w:rPr>
          <w:color w:val="000000" w:themeColor="text1"/>
          <w:position w:val="-14"/>
        </w:rPr>
        <w:object w:dxaOrig="300" w:dyaOrig="380" w14:anchorId="645D8874">
          <v:shape id="_x0000_i1305" type="#_x0000_t75" style="width:15.05pt;height:18.8pt" o:ole="">
            <v:imagedata r:id="rId60" o:title=""/>
          </v:shape>
          <o:OLEObject Type="Embed" ProgID="Equation.3" ShapeID="_x0000_i1305" DrawAspect="Content" ObjectID="_1745606280" r:id="rId61"/>
        </w:object>
      </w:r>
      <w:r w:rsidRPr="000155F4">
        <w:rPr>
          <w:color w:val="000000" w:themeColor="text1"/>
          <w:position w:val="-30"/>
        </w:rPr>
        <w:object w:dxaOrig="520" w:dyaOrig="700" w14:anchorId="7348A866">
          <v:shape id="_x0000_i1306" type="#_x0000_t75" style="width:26pt;height:35.05pt" o:ole="">
            <v:imagedata r:id="rId62" o:title=""/>
          </v:shape>
          <o:OLEObject Type="Embed" ProgID="Equation.3" ShapeID="_x0000_i1306" DrawAspect="Content" ObjectID="_1745606281" r:id="rId63"/>
        </w:object>
      </w:r>
      <w:r w:rsidRPr="000155F4">
        <w:rPr>
          <w:color w:val="000000" w:themeColor="text1"/>
          <w:lang w:val="es-ES"/>
        </w:rPr>
        <w:t xml:space="preserve">              D. </w:t>
      </w:r>
      <w:r w:rsidRPr="000155F4">
        <w:rPr>
          <w:color w:val="000000" w:themeColor="text1"/>
          <w:position w:val="-6"/>
        </w:rPr>
        <w:object w:dxaOrig="380" w:dyaOrig="260" w14:anchorId="45713E3A">
          <v:shape id="_x0000_i1307" type="#_x0000_t75" style="width:18.8pt;height:12.85pt" o:ole="">
            <v:imagedata r:id="rId64" o:title=""/>
          </v:shape>
          <o:OLEObject Type="Embed" ProgID="Equation.DSMT4" ShapeID="_x0000_i1307" DrawAspect="Content" ObjectID="_1745606282" r:id="rId65"/>
        </w:object>
      </w:r>
      <w:r w:rsidRPr="000155F4">
        <w:rPr>
          <w:color w:val="000000" w:themeColor="text1"/>
          <w:position w:val="-14"/>
        </w:rPr>
        <w:object w:dxaOrig="300" w:dyaOrig="380" w14:anchorId="246D0393">
          <v:shape id="_x0000_i1308" type="#_x0000_t75" style="width:15.05pt;height:18.8pt" o:ole="">
            <v:imagedata r:id="rId66" o:title=""/>
          </v:shape>
          <o:OLEObject Type="Embed" ProgID="Equation.3" ShapeID="_x0000_i1308" DrawAspect="Content" ObjectID="_1745606283" r:id="rId67"/>
        </w:object>
      </w:r>
      <w:r w:rsidRPr="000155F4">
        <w:rPr>
          <w:color w:val="000000" w:themeColor="text1"/>
        </w:rPr>
        <w:t xml:space="preserve">= </w:t>
      </w:r>
      <w:r w:rsidRPr="000155F4">
        <w:rPr>
          <w:color w:val="000000" w:themeColor="text1"/>
          <w:position w:val="-30"/>
        </w:rPr>
        <w:object w:dxaOrig="340" w:dyaOrig="700" w14:anchorId="052EE357">
          <v:shape id="_x0000_i1309" type="#_x0000_t75" style="width:16.9pt;height:35.05pt" o:ole="">
            <v:imagedata r:id="rId68" o:title=""/>
          </v:shape>
          <o:OLEObject Type="Embed" ProgID="Equation.3" ShapeID="_x0000_i1309" DrawAspect="Content" ObjectID="_1745606284" r:id="rId69"/>
        </w:object>
      </w:r>
    </w:p>
    <w:p w14:paraId="5E1A989D" w14:textId="77777777" w:rsidR="00A50222" w:rsidRPr="00A50222" w:rsidRDefault="00A50222" w:rsidP="000155F4">
      <w:pPr>
        <w:jc w:val="both"/>
        <w:rPr>
          <w:spacing w:val="2"/>
        </w:rPr>
      </w:pPr>
      <w:r w:rsidRPr="00A50222">
        <w:rPr>
          <w:b/>
          <w:lang w:val="vi-VN"/>
        </w:rPr>
        <w:t xml:space="preserve">Câu </w:t>
      </w:r>
      <w:r w:rsidRPr="00A50222">
        <w:rPr>
          <w:b/>
        </w:rPr>
        <w:t>15</w:t>
      </w:r>
      <w:r w:rsidRPr="00A50222">
        <w:rPr>
          <w:b/>
          <w:lang w:val="vi-VN"/>
        </w:rPr>
        <w:t>:</w:t>
      </w:r>
      <w:r w:rsidRPr="00A50222">
        <w:rPr>
          <w:b/>
          <w:bCs/>
          <w:lang w:val="de-DE"/>
        </w:rPr>
        <w:t xml:space="preserve"> </w:t>
      </w:r>
      <w:r w:rsidRPr="00A50222">
        <w:rPr>
          <w:spacing w:val="2"/>
        </w:rPr>
        <w:t xml:space="preserve">Khi </w:t>
      </w:r>
      <w:proofErr w:type="spellStart"/>
      <w:r w:rsidRPr="00A50222">
        <w:rPr>
          <w:spacing w:val="2"/>
        </w:rPr>
        <w:t>nói</w:t>
      </w:r>
      <w:proofErr w:type="spellEnd"/>
      <w:r w:rsidRPr="00A50222">
        <w:rPr>
          <w:spacing w:val="2"/>
        </w:rPr>
        <w:t xml:space="preserve"> </w:t>
      </w:r>
      <w:proofErr w:type="spellStart"/>
      <w:r w:rsidRPr="00A50222">
        <w:rPr>
          <w:spacing w:val="2"/>
        </w:rPr>
        <w:t>về</w:t>
      </w:r>
      <w:proofErr w:type="spellEnd"/>
      <w:r w:rsidRPr="00A50222">
        <w:rPr>
          <w:spacing w:val="2"/>
        </w:rPr>
        <w:t xml:space="preserve"> </w:t>
      </w:r>
      <w:proofErr w:type="spellStart"/>
      <w:r w:rsidRPr="00A50222">
        <w:rPr>
          <w:spacing w:val="2"/>
        </w:rPr>
        <w:t>dao</w:t>
      </w:r>
      <w:proofErr w:type="spellEnd"/>
      <w:r w:rsidRPr="00A50222">
        <w:rPr>
          <w:spacing w:val="2"/>
        </w:rPr>
        <w:t xml:space="preserve"> </w:t>
      </w:r>
      <w:proofErr w:type="spellStart"/>
      <w:r w:rsidRPr="00A50222">
        <w:rPr>
          <w:spacing w:val="2"/>
        </w:rPr>
        <w:t>động</w:t>
      </w:r>
      <w:proofErr w:type="spellEnd"/>
      <w:r w:rsidRPr="00A50222">
        <w:rPr>
          <w:spacing w:val="2"/>
        </w:rPr>
        <w:t xml:space="preserve"> </w:t>
      </w:r>
      <w:proofErr w:type="spellStart"/>
      <w:r w:rsidRPr="00A50222">
        <w:rPr>
          <w:spacing w:val="2"/>
        </w:rPr>
        <w:t>cưỡng</w:t>
      </w:r>
      <w:proofErr w:type="spellEnd"/>
      <w:r w:rsidRPr="00A50222">
        <w:rPr>
          <w:spacing w:val="2"/>
        </w:rPr>
        <w:t xml:space="preserve"> </w:t>
      </w:r>
      <w:proofErr w:type="spellStart"/>
      <w:r w:rsidRPr="00A50222">
        <w:rPr>
          <w:spacing w:val="2"/>
        </w:rPr>
        <w:t>bức</w:t>
      </w:r>
      <w:proofErr w:type="spellEnd"/>
      <w:r w:rsidRPr="00A50222">
        <w:rPr>
          <w:spacing w:val="2"/>
        </w:rPr>
        <w:t xml:space="preserve">, </w:t>
      </w:r>
      <w:proofErr w:type="spellStart"/>
      <w:r w:rsidRPr="00A50222">
        <w:rPr>
          <w:spacing w:val="2"/>
        </w:rPr>
        <w:t>phát</w:t>
      </w:r>
      <w:proofErr w:type="spellEnd"/>
      <w:r w:rsidRPr="00A50222">
        <w:rPr>
          <w:spacing w:val="2"/>
        </w:rPr>
        <w:t xml:space="preserve"> </w:t>
      </w:r>
      <w:proofErr w:type="spellStart"/>
      <w:r w:rsidRPr="00A50222">
        <w:rPr>
          <w:spacing w:val="2"/>
        </w:rPr>
        <w:t>biểu</w:t>
      </w:r>
      <w:proofErr w:type="spellEnd"/>
      <w:r w:rsidRPr="00A50222">
        <w:rPr>
          <w:spacing w:val="2"/>
        </w:rPr>
        <w:t xml:space="preserve"> </w:t>
      </w:r>
      <w:proofErr w:type="spellStart"/>
      <w:r w:rsidRPr="00A50222">
        <w:rPr>
          <w:spacing w:val="2"/>
        </w:rPr>
        <w:t>nào</w:t>
      </w:r>
      <w:proofErr w:type="spellEnd"/>
      <w:r w:rsidRPr="00A50222">
        <w:rPr>
          <w:spacing w:val="2"/>
        </w:rPr>
        <w:t xml:space="preserve"> </w:t>
      </w:r>
      <w:proofErr w:type="spellStart"/>
      <w:r w:rsidRPr="00A50222">
        <w:rPr>
          <w:spacing w:val="2"/>
        </w:rPr>
        <w:t>sau</w:t>
      </w:r>
      <w:proofErr w:type="spellEnd"/>
      <w:r w:rsidRPr="00A50222">
        <w:rPr>
          <w:spacing w:val="2"/>
        </w:rPr>
        <w:t xml:space="preserve"> </w:t>
      </w:r>
      <w:proofErr w:type="spellStart"/>
      <w:r w:rsidRPr="00A50222">
        <w:rPr>
          <w:spacing w:val="2"/>
        </w:rPr>
        <w:t>đây</w:t>
      </w:r>
      <w:proofErr w:type="spellEnd"/>
      <w:r w:rsidRPr="00A50222">
        <w:rPr>
          <w:spacing w:val="2"/>
        </w:rPr>
        <w:t xml:space="preserve"> </w:t>
      </w:r>
      <w:proofErr w:type="spellStart"/>
      <w:r w:rsidRPr="00A50222">
        <w:rPr>
          <w:spacing w:val="2"/>
        </w:rPr>
        <w:t>là</w:t>
      </w:r>
      <w:proofErr w:type="spellEnd"/>
      <w:r w:rsidRPr="00A50222">
        <w:rPr>
          <w:spacing w:val="2"/>
        </w:rPr>
        <w:t xml:space="preserve"> </w:t>
      </w:r>
      <w:proofErr w:type="spellStart"/>
      <w:r w:rsidRPr="00A50222">
        <w:rPr>
          <w:spacing w:val="2"/>
        </w:rPr>
        <w:t>đúng</w:t>
      </w:r>
      <w:proofErr w:type="spellEnd"/>
      <w:r w:rsidRPr="00A50222">
        <w:rPr>
          <w:spacing w:val="2"/>
        </w:rPr>
        <w:t>?</w:t>
      </w:r>
    </w:p>
    <w:p w14:paraId="3D5D9C52" w14:textId="77777777" w:rsidR="00A50222" w:rsidRPr="00A50222" w:rsidRDefault="00A50222" w:rsidP="000155F4">
      <w:pPr>
        <w:tabs>
          <w:tab w:val="left" w:pos="181"/>
          <w:tab w:val="left" w:pos="2699"/>
          <w:tab w:val="left" w:pos="5221"/>
          <w:tab w:val="left" w:pos="7739"/>
        </w:tabs>
        <w:jc w:val="both"/>
        <w:rPr>
          <w:lang w:val="vi-VN"/>
        </w:rPr>
      </w:pPr>
      <w:r w:rsidRPr="00A50222">
        <w:rPr>
          <w:b/>
        </w:rPr>
        <w:tab/>
        <w:t>A.</w:t>
      </w:r>
      <w:r w:rsidRPr="00A50222">
        <w:t xml:space="preserve"> Dao </w:t>
      </w:r>
      <w:proofErr w:type="spellStart"/>
      <w:r w:rsidRPr="00A50222">
        <w:t>động</w:t>
      </w:r>
      <w:proofErr w:type="spellEnd"/>
      <w:r w:rsidRPr="00A50222">
        <w:t xml:space="preserve"> </w:t>
      </w:r>
      <w:proofErr w:type="spellStart"/>
      <w:r w:rsidRPr="00A50222">
        <w:t>cưỡng</w:t>
      </w:r>
      <w:proofErr w:type="spellEnd"/>
      <w:r w:rsidRPr="00A50222">
        <w:t xml:space="preserve"> </w:t>
      </w:r>
      <w:proofErr w:type="spellStart"/>
      <w:r w:rsidRPr="00A50222">
        <w:t>bức</w:t>
      </w:r>
      <w:proofErr w:type="spellEnd"/>
      <w:r w:rsidRPr="00A50222">
        <w:t xml:space="preserve"> </w:t>
      </w:r>
      <w:proofErr w:type="spellStart"/>
      <w:r w:rsidRPr="00A50222">
        <w:t>có</w:t>
      </w:r>
      <w:proofErr w:type="spellEnd"/>
      <w:r w:rsidRPr="00A50222">
        <w:t xml:space="preserve"> </w:t>
      </w:r>
      <w:proofErr w:type="spellStart"/>
      <w:r w:rsidRPr="00A50222">
        <w:t>biên</w:t>
      </w:r>
      <w:proofErr w:type="spellEnd"/>
      <w:r w:rsidRPr="00A50222">
        <w:t xml:space="preserve"> </w:t>
      </w:r>
      <w:proofErr w:type="spellStart"/>
      <w:r w:rsidRPr="00A50222">
        <w:t>độ</w:t>
      </w:r>
      <w:proofErr w:type="spellEnd"/>
      <w:r w:rsidRPr="00A50222">
        <w:t xml:space="preserve"> </w:t>
      </w:r>
      <w:proofErr w:type="spellStart"/>
      <w:r w:rsidRPr="00A50222">
        <w:t>không</w:t>
      </w:r>
      <w:proofErr w:type="spellEnd"/>
      <w:r w:rsidRPr="00A50222">
        <w:t xml:space="preserve"> </w:t>
      </w:r>
      <w:proofErr w:type="spellStart"/>
      <w:r w:rsidRPr="00A50222">
        <w:t>đổi</w:t>
      </w:r>
      <w:proofErr w:type="spellEnd"/>
      <w:r w:rsidRPr="00A50222">
        <w:t xml:space="preserve"> </w:t>
      </w:r>
      <w:proofErr w:type="spellStart"/>
      <w:r w:rsidRPr="00A50222">
        <w:t>và</w:t>
      </w:r>
      <w:proofErr w:type="spellEnd"/>
      <w:r w:rsidRPr="00A50222">
        <w:t xml:space="preserve"> </w:t>
      </w:r>
      <w:proofErr w:type="spellStart"/>
      <w:r w:rsidRPr="00A50222">
        <w:t>có</w:t>
      </w:r>
      <w:proofErr w:type="spellEnd"/>
      <w:r w:rsidRPr="00A50222">
        <w:t xml:space="preserve"> </w:t>
      </w:r>
      <w:proofErr w:type="spellStart"/>
      <w:r w:rsidRPr="00A50222">
        <w:t>tần</w:t>
      </w:r>
      <w:proofErr w:type="spellEnd"/>
      <w:r w:rsidRPr="00A50222">
        <w:t xml:space="preserve"> </w:t>
      </w:r>
      <w:proofErr w:type="spellStart"/>
      <w:r w:rsidRPr="00A50222">
        <w:t>số</w:t>
      </w:r>
      <w:proofErr w:type="spellEnd"/>
      <w:r w:rsidRPr="00A50222">
        <w:t xml:space="preserve"> </w:t>
      </w:r>
      <w:proofErr w:type="spellStart"/>
      <w:r w:rsidRPr="00A50222">
        <w:t>bằng</w:t>
      </w:r>
      <w:proofErr w:type="spellEnd"/>
      <w:r w:rsidRPr="00A50222">
        <w:t xml:space="preserve"> </w:t>
      </w:r>
      <w:proofErr w:type="spellStart"/>
      <w:r w:rsidRPr="00A50222">
        <w:t>tần</w:t>
      </w:r>
      <w:proofErr w:type="spellEnd"/>
      <w:r w:rsidRPr="00A50222">
        <w:t xml:space="preserve"> </w:t>
      </w:r>
      <w:proofErr w:type="spellStart"/>
      <w:r w:rsidRPr="00A50222">
        <w:t>số</w:t>
      </w:r>
      <w:proofErr w:type="spellEnd"/>
      <w:r w:rsidRPr="00A50222">
        <w:t xml:space="preserve"> </w:t>
      </w:r>
      <w:proofErr w:type="spellStart"/>
      <w:r w:rsidRPr="00A50222">
        <w:t>của</w:t>
      </w:r>
      <w:proofErr w:type="spellEnd"/>
      <w:r w:rsidRPr="00A50222">
        <w:t xml:space="preserve"> </w:t>
      </w:r>
      <w:proofErr w:type="spellStart"/>
      <w:r w:rsidRPr="00A50222">
        <w:t>lực</w:t>
      </w:r>
      <w:proofErr w:type="spellEnd"/>
      <w:r w:rsidRPr="00A50222">
        <w:t xml:space="preserve"> </w:t>
      </w:r>
      <w:proofErr w:type="spellStart"/>
      <w:r w:rsidRPr="00A50222">
        <w:t>cưỡng</w:t>
      </w:r>
      <w:proofErr w:type="spellEnd"/>
      <w:r w:rsidRPr="00A50222">
        <w:t xml:space="preserve"> </w:t>
      </w:r>
      <w:proofErr w:type="spellStart"/>
      <w:r w:rsidRPr="00A50222">
        <w:t>bức</w:t>
      </w:r>
      <w:proofErr w:type="spellEnd"/>
      <w:r w:rsidRPr="00A50222">
        <w:rPr>
          <w:lang w:val="vi-VN"/>
        </w:rPr>
        <w:t>.</w:t>
      </w:r>
    </w:p>
    <w:p w14:paraId="4B42D519" w14:textId="77777777" w:rsidR="00A50222" w:rsidRPr="00A50222" w:rsidRDefault="00A50222" w:rsidP="000155F4">
      <w:pPr>
        <w:tabs>
          <w:tab w:val="left" w:pos="181"/>
          <w:tab w:val="left" w:pos="2699"/>
          <w:tab w:val="left" w:pos="5221"/>
          <w:tab w:val="left" w:pos="7739"/>
        </w:tabs>
        <w:jc w:val="both"/>
        <w:rPr>
          <w:lang w:val="vi-VN"/>
        </w:rPr>
      </w:pPr>
      <w:r w:rsidRPr="00A50222">
        <w:rPr>
          <w:b/>
        </w:rPr>
        <w:tab/>
        <w:t>B.</w:t>
      </w:r>
      <w:r w:rsidRPr="00A50222">
        <w:t xml:space="preserve"> Dao </w:t>
      </w:r>
      <w:proofErr w:type="spellStart"/>
      <w:r w:rsidRPr="00A50222">
        <w:t>động</w:t>
      </w:r>
      <w:proofErr w:type="spellEnd"/>
      <w:r w:rsidRPr="00A50222">
        <w:t xml:space="preserve"> </w:t>
      </w:r>
      <w:proofErr w:type="spellStart"/>
      <w:r w:rsidRPr="00A50222">
        <w:t>của</w:t>
      </w:r>
      <w:proofErr w:type="spellEnd"/>
      <w:r w:rsidRPr="00A50222">
        <w:t xml:space="preserve"> con </w:t>
      </w:r>
      <w:proofErr w:type="spellStart"/>
      <w:r w:rsidRPr="00A50222">
        <w:t>lắc</w:t>
      </w:r>
      <w:proofErr w:type="spellEnd"/>
      <w:r w:rsidRPr="00A50222">
        <w:t xml:space="preserve"> </w:t>
      </w:r>
      <w:proofErr w:type="spellStart"/>
      <w:r w:rsidRPr="00A50222">
        <w:t>đồng</w:t>
      </w:r>
      <w:proofErr w:type="spellEnd"/>
      <w:r w:rsidRPr="00A50222">
        <w:t xml:space="preserve"> </w:t>
      </w:r>
      <w:proofErr w:type="spellStart"/>
      <w:r w:rsidRPr="00A50222">
        <w:t>hồ</w:t>
      </w:r>
      <w:proofErr w:type="spellEnd"/>
      <w:r w:rsidRPr="00A50222">
        <w:t xml:space="preserve"> </w:t>
      </w:r>
      <w:proofErr w:type="spellStart"/>
      <w:r w:rsidRPr="00A50222">
        <w:t>là</w:t>
      </w:r>
      <w:proofErr w:type="spellEnd"/>
      <w:r w:rsidRPr="00A50222">
        <w:t xml:space="preserve"> </w:t>
      </w:r>
      <w:proofErr w:type="spellStart"/>
      <w:r w:rsidRPr="00A50222">
        <w:t>dao</w:t>
      </w:r>
      <w:proofErr w:type="spellEnd"/>
      <w:r w:rsidRPr="00A50222">
        <w:t xml:space="preserve"> </w:t>
      </w:r>
      <w:proofErr w:type="spellStart"/>
      <w:r w:rsidRPr="00A50222">
        <w:t>động</w:t>
      </w:r>
      <w:proofErr w:type="spellEnd"/>
      <w:r w:rsidRPr="00A50222">
        <w:t xml:space="preserve"> </w:t>
      </w:r>
      <w:proofErr w:type="spellStart"/>
      <w:r w:rsidRPr="00A50222">
        <w:t>cưỡng</w:t>
      </w:r>
      <w:proofErr w:type="spellEnd"/>
      <w:r w:rsidRPr="00A50222">
        <w:t xml:space="preserve"> </w:t>
      </w:r>
      <w:proofErr w:type="spellStart"/>
      <w:r w:rsidRPr="00A50222">
        <w:t>bức</w:t>
      </w:r>
      <w:proofErr w:type="spellEnd"/>
      <w:r w:rsidRPr="00A50222">
        <w:rPr>
          <w:lang w:val="vi-VN"/>
        </w:rPr>
        <w:t>.</w:t>
      </w:r>
    </w:p>
    <w:p w14:paraId="5DF5FBB8" w14:textId="77777777" w:rsidR="00A50222" w:rsidRPr="00A50222" w:rsidRDefault="00A50222" w:rsidP="000155F4">
      <w:pPr>
        <w:tabs>
          <w:tab w:val="left" w:pos="181"/>
          <w:tab w:val="left" w:pos="2699"/>
          <w:tab w:val="left" w:pos="5221"/>
          <w:tab w:val="left" w:pos="7739"/>
        </w:tabs>
        <w:jc w:val="both"/>
        <w:rPr>
          <w:lang w:val="vi-VN"/>
        </w:rPr>
      </w:pPr>
      <w:r w:rsidRPr="00A50222">
        <w:rPr>
          <w:b/>
        </w:rPr>
        <w:tab/>
        <w:t>C.</w:t>
      </w:r>
      <w:r w:rsidRPr="00A50222">
        <w:t xml:space="preserve"> Dao </w:t>
      </w:r>
      <w:proofErr w:type="spellStart"/>
      <w:r w:rsidRPr="00A50222">
        <w:t>động</w:t>
      </w:r>
      <w:proofErr w:type="spellEnd"/>
      <w:r w:rsidRPr="00A50222">
        <w:t xml:space="preserve"> </w:t>
      </w:r>
      <w:proofErr w:type="spellStart"/>
      <w:r w:rsidRPr="00A50222">
        <w:t>cưỡng</w:t>
      </w:r>
      <w:proofErr w:type="spellEnd"/>
      <w:r w:rsidRPr="00A50222">
        <w:t xml:space="preserve"> </w:t>
      </w:r>
      <w:proofErr w:type="spellStart"/>
      <w:r w:rsidRPr="00A50222">
        <w:t>bức</w:t>
      </w:r>
      <w:proofErr w:type="spellEnd"/>
      <w:r w:rsidRPr="00A50222">
        <w:t xml:space="preserve"> </w:t>
      </w:r>
      <w:proofErr w:type="spellStart"/>
      <w:r w:rsidRPr="00A50222">
        <w:t>có</w:t>
      </w:r>
      <w:proofErr w:type="spellEnd"/>
      <w:r w:rsidRPr="00A50222">
        <w:t xml:space="preserve"> </w:t>
      </w:r>
      <w:proofErr w:type="spellStart"/>
      <w:r w:rsidRPr="00A50222">
        <w:t>tần</w:t>
      </w:r>
      <w:proofErr w:type="spellEnd"/>
      <w:r w:rsidRPr="00A50222">
        <w:t xml:space="preserve"> </w:t>
      </w:r>
      <w:proofErr w:type="spellStart"/>
      <w:r w:rsidRPr="00A50222">
        <w:t>số</w:t>
      </w:r>
      <w:proofErr w:type="spellEnd"/>
      <w:r w:rsidRPr="00A50222">
        <w:t xml:space="preserve"> </w:t>
      </w:r>
      <w:proofErr w:type="spellStart"/>
      <w:r w:rsidRPr="00A50222">
        <w:t>nhỏ</w:t>
      </w:r>
      <w:proofErr w:type="spellEnd"/>
      <w:r w:rsidRPr="00A50222">
        <w:t xml:space="preserve"> </w:t>
      </w:r>
      <w:proofErr w:type="spellStart"/>
      <w:r w:rsidRPr="00A50222">
        <w:t>hơn</w:t>
      </w:r>
      <w:proofErr w:type="spellEnd"/>
      <w:r w:rsidRPr="00A50222">
        <w:t xml:space="preserve"> </w:t>
      </w:r>
      <w:proofErr w:type="spellStart"/>
      <w:r w:rsidRPr="00A50222">
        <w:t>tần</w:t>
      </w:r>
      <w:proofErr w:type="spellEnd"/>
      <w:r w:rsidRPr="00A50222">
        <w:t xml:space="preserve"> </w:t>
      </w:r>
      <w:proofErr w:type="spellStart"/>
      <w:r w:rsidRPr="00A50222">
        <w:t>số</w:t>
      </w:r>
      <w:proofErr w:type="spellEnd"/>
      <w:r w:rsidRPr="00A50222">
        <w:t xml:space="preserve"> </w:t>
      </w:r>
      <w:proofErr w:type="spellStart"/>
      <w:r w:rsidRPr="00A50222">
        <w:t>của</w:t>
      </w:r>
      <w:proofErr w:type="spellEnd"/>
      <w:r w:rsidRPr="00A50222">
        <w:t xml:space="preserve"> </w:t>
      </w:r>
      <w:proofErr w:type="spellStart"/>
      <w:r w:rsidRPr="00A50222">
        <w:t>lực</w:t>
      </w:r>
      <w:proofErr w:type="spellEnd"/>
      <w:r w:rsidRPr="00A50222">
        <w:t xml:space="preserve"> </w:t>
      </w:r>
      <w:proofErr w:type="spellStart"/>
      <w:r w:rsidRPr="00A50222">
        <w:t>cưỡng</w:t>
      </w:r>
      <w:proofErr w:type="spellEnd"/>
      <w:r w:rsidRPr="00A50222">
        <w:t xml:space="preserve"> </w:t>
      </w:r>
      <w:proofErr w:type="spellStart"/>
      <w:r w:rsidRPr="00A50222">
        <w:t>bức</w:t>
      </w:r>
      <w:proofErr w:type="spellEnd"/>
      <w:r w:rsidRPr="00A50222">
        <w:rPr>
          <w:lang w:val="vi-VN"/>
        </w:rPr>
        <w:t>.</w:t>
      </w:r>
    </w:p>
    <w:p w14:paraId="40C6A14D" w14:textId="77777777" w:rsidR="00A50222" w:rsidRPr="00A50222" w:rsidRDefault="00A50222" w:rsidP="000155F4">
      <w:pPr>
        <w:tabs>
          <w:tab w:val="left" w:pos="181"/>
          <w:tab w:val="left" w:pos="2699"/>
          <w:tab w:val="left" w:pos="5221"/>
          <w:tab w:val="left" w:pos="7739"/>
        </w:tabs>
        <w:jc w:val="both"/>
        <w:rPr>
          <w:lang w:val="vi-VN"/>
        </w:rPr>
      </w:pPr>
      <w:r w:rsidRPr="00A50222">
        <w:rPr>
          <w:b/>
        </w:rPr>
        <w:tab/>
        <w:t>D.</w:t>
      </w:r>
      <w:r w:rsidRPr="00A50222">
        <w:t xml:space="preserve"> </w:t>
      </w:r>
      <w:proofErr w:type="spellStart"/>
      <w:r w:rsidRPr="00A50222">
        <w:t>Biên</w:t>
      </w:r>
      <w:proofErr w:type="spellEnd"/>
      <w:r w:rsidRPr="00A50222">
        <w:t xml:space="preserve"> </w:t>
      </w:r>
      <w:proofErr w:type="spellStart"/>
      <w:r w:rsidRPr="00A50222">
        <w:t>độ</w:t>
      </w:r>
      <w:proofErr w:type="spellEnd"/>
      <w:r w:rsidRPr="00A50222">
        <w:t xml:space="preserve"> </w:t>
      </w:r>
      <w:proofErr w:type="spellStart"/>
      <w:r w:rsidRPr="00A50222">
        <w:t>của</w:t>
      </w:r>
      <w:proofErr w:type="spellEnd"/>
      <w:r w:rsidRPr="00A50222">
        <w:t xml:space="preserve"> </w:t>
      </w:r>
      <w:proofErr w:type="spellStart"/>
      <w:r w:rsidRPr="00A50222">
        <w:t>dao</w:t>
      </w:r>
      <w:proofErr w:type="spellEnd"/>
      <w:r w:rsidRPr="00A50222">
        <w:t xml:space="preserve"> </w:t>
      </w:r>
      <w:proofErr w:type="spellStart"/>
      <w:r w:rsidRPr="00A50222">
        <w:t>động</w:t>
      </w:r>
      <w:proofErr w:type="spellEnd"/>
      <w:r w:rsidRPr="00A50222">
        <w:t xml:space="preserve"> </w:t>
      </w:r>
      <w:proofErr w:type="spellStart"/>
      <w:r w:rsidRPr="00A50222">
        <w:t>cưỡng</w:t>
      </w:r>
      <w:proofErr w:type="spellEnd"/>
      <w:r w:rsidRPr="00A50222">
        <w:t xml:space="preserve"> </w:t>
      </w:r>
      <w:proofErr w:type="spellStart"/>
      <w:r w:rsidRPr="00A50222">
        <w:t>bức</w:t>
      </w:r>
      <w:proofErr w:type="spellEnd"/>
      <w:r w:rsidRPr="00A50222">
        <w:t xml:space="preserve"> </w:t>
      </w:r>
      <w:proofErr w:type="spellStart"/>
      <w:r w:rsidRPr="00A50222">
        <w:t>là</w:t>
      </w:r>
      <w:proofErr w:type="spellEnd"/>
      <w:r w:rsidRPr="00A50222">
        <w:t xml:space="preserve"> </w:t>
      </w:r>
      <w:proofErr w:type="spellStart"/>
      <w:r w:rsidRPr="00A50222">
        <w:t>biên</w:t>
      </w:r>
      <w:proofErr w:type="spellEnd"/>
      <w:r w:rsidRPr="00A50222">
        <w:t xml:space="preserve"> </w:t>
      </w:r>
      <w:proofErr w:type="spellStart"/>
      <w:r w:rsidRPr="00A50222">
        <w:t>độ</w:t>
      </w:r>
      <w:proofErr w:type="spellEnd"/>
      <w:r w:rsidRPr="00A50222">
        <w:t xml:space="preserve"> </w:t>
      </w:r>
      <w:proofErr w:type="spellStart"/>
      <w:r w:rsidRPr="00A50222">
        <w:t>của</w:t>
      </w:r>
      <w:proofErr w:type="spellEnd"/>
      <w:r w:rsidRPr="00A50222">
        <w:t xml:space="preserve"> </w:t>
      </w:r>
      <w:proofErr w:type="spellStart"/>
      <w:r w:rsidRPr="00A50222">
        <w:t>lực</w:t>
      </w:r>
      <w:proofErr w:type="spellEnd"/>
      <w:r w:rsidRPr="00A50222">
        <w:t xml:space="preserve"> </w:t>
      </w:r>
      <w:proofErr w:type="spellStart"/>
      <w:r w:rsidRPr="00A50222">
        <w:t>cưỡng</w:t>
      </w:r>
      <w:proofErr w:type="spellEnd"/>
      <w:r w:rsidRPr="00A50222">
        <w:t xml:space="preserve"> </w:t>
      </w:r>
      <w:proofErr w:type="spellStart"/>
      <w:r w:rsidRPr="00A50222">
        <w:t>bức</w:t>
      </w:r>
      <w:proofErr w:type="spellEnd"/>
      <w:r w:rsidRPr="00A50222">
        <w:rPr>
          <w:lang w:val="vi-VN"/>
        </w:rPr>
        <w:t>.</w:t>
      </w:r>
    </w:p>
    <w:p w14:paraId="1F26F08D" w14:textId="77777777" w:rsidR="00A50222" w:rsidRPr="00A50222" w:rsidRDefault="00A50222" w:rsidP="000155F4">
      <w:pPr>
        <w:jc w:val="both"/>
      </w:pPr>
      <w:r w:rsidRPr="00A50222">
        <w:rPr>
          <w:b/>
          <w:lang w:val="vi-VN"/>
        </w:rPr>
        <w:t xml:space="preserve">Câu </w:t>
      </w:r>
      <w:r w:rsidRPr="00A50222">
        <w:rPr>
          <w:b/>
        </w:rPr>
        <w:t>16</w:t>
      </w:r>
      <w:r w:rsidRPr="00A50222">
        <w:rPr>
          <w:b/>
          <w:lang w:val="vi-VN"/>
        </w:rPr>
        <w:t>:</w:t>
      </w:r>
      <w:r w:rsidRPr="00A50222">
        <w:rPr>
          <w:b/>
          <w:bCs/>
          <w:lang w:val="de-DE"/>
        </w:rPr>
        <w:t xml:space="preserve"> </w:t>
      </w:r>
      <w:r w:rsidRPr="00A50222">
        <w:t xml:space="preserve">Khi </w:t>
      </w:r>
      <w:proofErr w:type="spellStart"/>
      <w:r w:rsidRPr="00A50222">
        <w:t>âm</w:t>
      </w:r>
      <w:proofErr w:type="spellEnd"/>
      <w:r w:rsidRPr="00A50222">
        <w:t xml:space="preserve"> </w:t>
      </w:r>
      <w:proofErr w:type="spellStart"/>
      <w:r w:rsidRPr="00A50222">
        <w:t>thanh</w:t>
      </w:r>
      <w:proofErr w:type="spellEnd"/>
      <w:r w:rsidRPr="00A50222">
        <w:t xml:space="preserve"> </w:t>
      </w:r>
      <w:proofErr w:type="spellStart"/>
      <w:r w:rsidRPr="00A50222">
        <w:t>truyền</w:t>
      </w:r>
      <w:proofErr w:type="spellEnd"/>
      <w:r w:rsidRPr="00A50222">
        <w:t xml:space="preserve"> </w:t>
      </w:r>
      <w:proofErr w:type="spellStart"/>
      <w:r w:rsidRPr="00A50222">
        <w:t>từ</w:t>
      </w:r>
      <w:proofErr w:type="spellEnd"/>
      <w:r w:rsidRPr="00A50222">
        <w:t xml:space="preserve"> </w:t>
      </w:r>
      <w:proofErr w:type="spellStart"/>
      <w:r w:rsidRPr="00A50222">
        <w:t>nước</w:t>
      </w:r>
      <w:proofErr w:type="spellEnd"/>
      <w:r w:rsidRPr="00A50222">
        <w:t xml:space="preserve"> ở 15</w:t>
      </w:r>
      <w:r w:rsidRPr="00A50222">
        <w:rPr>
          <w:vertAlign w:val="superscript"/>
        </w:rPr>
        <w:t>0</w:t>
      </w:r>
      <w:r w:rsidRPr="00A50222">
        <w:t xml:space="preserve">C </w:t>
      </w:r>
      <w:proofErr w:type="spellStart"/>
      <w:r w:rsidRPr="00A50222">
        <w:t>ra</w:t>
      </w:r>
      <w:proofErr w:type="spellEnd"/>
      <w:r w:rsidRPr="00A50222">
        <w:t xml:space="preserve"> </w:t>
      </w:r>
      <w:proofErr w:type="spellStart"/>
      <w:r w:rsidRPr="00A50222">
        <w:t>không</w:t>
      </w:r>
      <w:proofErr w:type="spellEnd"/>
      <w:r w:rsidRPr="00A50222">
        <w:t xml:space="preserve"> </w:t>
      </w:r>
      <w:proofErr w:type="spellStart"/>
      <w:r w:rsidRPr="00A50222">
        <w:t>khí</w:t>
      </w:r>
      <w:proofErr w:type="spellEnd"/>
      <w:r w:rsidRPr="00A50222">
        <w:t xml:space="preserve"> ở 0</w:t>
      </w:r>
      <w:r w:rsidRPr="00A50222">
        <w:rPr>
          <w:vertAlign w:val="superscript"/>
        </w:rPr>
        <w:t>0</w:t>
      </w:r>
      <w:r w:rsidRPr="00A50222">
        <w:t xml:space="preserve">C </w:t>
      </w:r>
      <w:proofErr w:type="spellStart"/>
      <w:r w:rsidRPr="00A50222">
        <w:t>thì</w:t>
      </w:r>
      <w:proofErr w:type="spellEnd"/>
    </w:p>
    <w:p w14:paraId="33E70214" w14:textId="77777777" w:rsidR="00A50222" w:rsidRPr="00A50222" w:rsidRDefault="00A50222" w:rsidP="000155F4">
      <w:pPr>
        <w:tabs>
          <w:tab w:val="left" w:pos="181"/>
          <w:tab w:val="left" w:pos="2699"/>
          <w:tab w:val="left" w:pos="5221"/>
          <w:tab w:val="left" w:pos="7739"/>
        </w:tabs>
        <w:jc w:val="both"/>
      </w:pPr>
      <w:r w:rsidRPr="00A50222">
        <w:rPr>
          <w:b/>
        </w:rPr>
        <w:tab/>
        <w:t>A.</w:t>
      </w:r>
      <w:r w:rsidRPr="00A50222">
        <w:t xml:space="preserve"> </w:t>
      </w:r>
      <w:proofErr w:type="spellStart"/>
      <w:r w:rsidRPr="00A50222">
        <w:t>bước</w:t>
      </w:r>
      <w:proofErr w:type="spellEnd"/>
      <w:r w:rsidRPr="00A50222">
        <w:t xml:space="preserve"> </w:t>
      </w:r>
      <w:proofErr w:type="spellStart"/>
      <w:r w:rsidRPr="00A50222">
        <w:t>sóng</w:t>
      </w:r>
      <w:proofErr w:type="spellEnd"/>
      <w:r w:rsidRPr="00A50222">
        <w:t xml:space="preserve"> </w:t>
      </w:r>
      <w:proofErr w:type="spellStart"/>
      <w:r w:rsidRPr="00A50222">
        <w:t>giảm</w:t>
      </w:r>
      <w:proofErr w:type="spellEnd"/>
      <w:r w:rsidRPr="00A50222">
        <w:t xml:space="preserve">, </w:t>
      </w:r>
      <w:proofErr w:type="spellStart"/>
      <w:r w:rsidRPr="00A50222">
        <w:t>tần</w:t>
      </w:r>
      <w:proofErr w:type="spellEnd"/>
      <w:r w:rsidRPr="00A50222">
        <w:t xml:space="preserve"> </w:t>
      </w:r>
      <w:proofErr w:type="spellStart"/>
      <w:r w:rsidRPr="00A50222">
        <w:t>số</w:t>
      </w:r>
      <w:proofErr w:type="spellEnd"/>
      <w:r w:rsidRPr="00A50222">
        <w:t xml:space="preserve"> </w:t>
      </w:r>
      <w:proofErr w:type="spellStart"/>
      <w:r w:rsidRPr="00A50222">
        <w:t>không</w:t>
      </w:r>
      <w:proofErr w:type="spellEnd"/>
      <w:r w:rsidRPr="00A50222">
        <w:t xml:space="preserve"> </w:t>
      </w:r>
      <w:proofErr w:type="spellStart"/>
      <w:r w:rsidRPr="00A50222">
        <w:t>đổi</w:t>
      </w:r>
      <w:proofErr w:type="spellEnd"/>
      <w:r w:rsidRPr="00A50222">
        <w:t>.</w:t>
      </w:r>
      <w:r w:rsidRPr="00A50222">
        <w:tab/>
      </w:r>
      <w:r w:rsidRPr="00A50222">
        <w:rPr>
          <w:b/>
        </w:rPr>
        <w:t>B.</w:t>
      </w:r>
      <w:r w:rsidRPr="00A50222">
        <w:t xml:space="preserve"> </w:t>
      </w:r>
      <w:proofErr w:type="spellStart"/>
      <w:r w:rsidRPr="00A50222">
        <w:t>bước</w:t>
      </w:r>
      <w:proofErr w:type="spellEnd"/>
      <w:r w:rsidRPr="00A50222">
        <w:t xml:space="preserve"> </w:t>
      </w:r>
      <w:proofErr w:type="spellStart"/>
      <w:r w:rsidRPr="00A50222">
        <w:t>sóng</w:t>
      </w:r>
      <w:proofErr w:type="spellEnd"/>
      <w:r w:rsidRPr="00A50222">
        <w:t xml:space="preserve"> </w:t>
      </w:r>
      <w:proofErr w:type="spellStart"/>
      <w:r w:rsidRPr="00A50222">
        <w:t>tăng</w:t>
      </w:r>
      <w:proofErr w:type="spellEnd"/>
      <w:r w:rsidRPr="00A50222">
        <w:t xml:space="preserve">, </w:t>
      </w:r>
      <w:proofErr w:type="spellStart"/>
      <w:r w:rsidRPr="00A50222">
        <w:t>tần</w:t>
      </w:r>
      <w:proofErr w:type="spellEnd"/>
      <w:r w:rsidRPr="00A50222">
        <w:t xml:space="preserve"> </w:t>
      </w:r>
      <w:proofErr w:type="spellStart"/>
      <w:r w:rsidRPr="00A50222">
        <w:t>số</w:t>
      </w:r>
      <w:proofErr w:type="spellEnd"/>
      <w:r w:rsidRPr="00A50222">
        <w:t xml:space="preserve"> </w:t>
      </w:r>
      <w:proofErr w:type="spellStart"/>
      <w:r w:rsidRPr="00A50222">
        <w:t>không</w:t>
      </w:r>
      <w:proofErr w:type="spellEnd"/>
      <w:r w:rsidRPr="00A50222">
        <w:t xml:space="preserve"> </w:t>
      </w:r>
      <w:proofErr w:type="spellStart"/>
      <w:r w:rsidRPr="00A50222">
        <w:t>đổi</w:t>
      </w:r>
      <w:proofErr w:type="spellEnd"/>
      <w:r w:rsidRPr="00A50222">
        <w:t>.</w:t>
      </w:r>
      <w:r w:rsidRPr="00A50222">
        <w:tab/>
      </w:r>
    </w:p>
    <w:p w14:paraId="40477D3A" w14:textId="77777777" w:rsidR="00A50222" w:rsidRPr="00A50222" w:rsidRDefault="00A50222" w:rsidP="000155F4">
      <w:pPr>
        <w:tabs>
          <w:tab w:val="left" w:pos="181"/>
          <w:tab w:val="left" w:pos="2699"/>
          <w:tab w:val="left" w:pos="5221"/>
          <w:tab w:val="left" w:pos="7739"/>
        </w:tabs>
        <w:jc w:val="both"/>
      </w:pPr>
      <w:r w:rsidRPr="00A50222">
        <w:tab/>
      </w:r>
      <w:r w:rsidRPr="00A50222">
        <w:rPr>
          <w:b/>
        </w:rPr>
        <w:t>C.</w:t>
      </w:r>
      <w:r w:rsidRPr="00A50222">
        <w:t xml:space="preserve"> </w:t>
      </w:r>
      <w:proofErr w:type="spellStart"/>
      <w:r w:rsidRPr="00A50222">
        <w:t>bước</w:t>
      </w:r>
      <w:proofErr w:type="spellEnd"/>
      <w:r w:rsidRPr="00A50222">
        <w:t xml:space="preserve"> </w:t>
      </w:r>
      <w:proofErr w:type="spellStart"/>
      <w:r w:rsidRPr="00A50222">
        <w:t>sóng</w:t>
      </w:r>
      <w:proofErr w:type="spellEnd"/>
      <w:r w:rsidRPr="00A50222">
        <w:t xml:space="preserve"> </w:t>
      </w:r>
      <w:proofErr w:type="spellStart"/>
      <w:r w:rsidRPr="00A50222">
        <w:t>tăng</w:t>
      </w:r>
      <w:proofErr w:type="spellEnd"/>
      <w:r w:rsidRPr="00A50222">
        <w:t xml:space="preserve">, </w:t>
      </w:r>
      <w:proofErr w:type="spellStart"/>
      <w:r w:rsidRPr="00A50222">
        <w:t>tần</w:t>
      </w:r>
      <w:proofErr w:type="spellEnd"/>
      <w:r w:rsidRPr="00A50222">
        <w:t xml:space="preserve"> </w:t>
      </w:r>
      <w:proofErr w:type="spellStart"/>
      <w:r w:rsidRPr="00A50222">
        <w:t>số</w:t>
      </w:r>
      <w:proofErr w:type="spellEnd"/>
      <w:r w:rsidRPr="00A50222">
        <w:t xml:space="preserve"> </w:t>
      </w:r>
      <w:proofErr w:type="spellStart"/>
      <w:r w:rsidRPr="00A50222">
        <w:t>tăng</w:t>
      </w:r>
      <w:proofErr w:type="spellEnd"/>
      <w:r w:rsidRPr="00A50222">
        <w:t>.</w:t>
      </w:r>
      <w:r w:rsidRPr="00A50222">
        <w:tab/>
      </w:r>
      <w:r w:rsidRPr="00A50222">
        <w:rPr>
          <w:b/>
        </w:rPr>
        <w:t>D.</w:t>
      </w:r>
      <w:r w:rsidRPr="00A50222">
        <w:t xml:space="preserve"> </w:t>
      </w:r>
      <w:proofErr w:type="spellStart"/>
      <w:r w:rsidRPr="00A50222">
        <w:t>bước</w:t>
      </w:r>
      <w:proofErr w:type="spellEnd"/>
      <w:r w:rsidRPr="00A50222">
        <w:t xml:space="preserve"> </w:t>
      </w:r>
      <w:proofErr w:type="spellStart"/>
      <w:r w:rsidRPr="00A50222">
        <w:t>sóng</w:t>
      </w:r>
      <w:proofErr w:type="spellEnd"/>
      <w:r w:rsidRPr="00A50222">
        <w:t xml:space="preserve"> </w:t>
      </w:r>
      <w:proofErr w:type="spellStart"/>
      <w:r w:rsidRPr="00A50222">
        <w:t>giảm</w:t>
      </w:r>
      <w:proofErr w:type="spellEnd"/>
      <w:r w:rsidRPr="00A50222">
        <w:t xml:space="preserve">, </w:t>
      </w:r>
      <w:proofErr w:type="spellStart"/>
      <w:r w:rsidRPr="00A50222">
        <w:t>tần</w:t>
      </w:r>
      <w:proofErr w:type="spellEnd"/>
      <w:r w:rsidRPr="00A50222">
        <w:t xml:space="preserve"> </w:t>
      </w:r>
      <w:proofErr w:type="spellStart"/>
      <w:r w:rsidRPr="00A50222">
        <w:t>số</w:t>
      </w:r>
      <w:proofErr w:type="spellEnd"/>
      <w:r w:rsidRPr="00A50222">
        <w:t xml:space="preserve"> </w:t>
      </w:r>
      <w:proofErr w:type="spellStart"/>
      <w:r w:rsidRPr="00A50222">
        <w:t>tăng</w:t>
      </w:r>
      <w:proofErr w:type="spellEnd"/>
      <w:r w:rsidRPr="00A50222">
        <w:t>.</w:t>
      </w:r>
    </w:p>
    <w:p w14:paraId="119BEA3F" w14:textId="77777777" w:rsidR="00A50222" w:rsidRPr="00A50222" w:rsidRDefault="00A50222" w:rsidP="000155F4">
      <w:pPr>
        <w:tabs>
          <w:tab w:val="left" w:pos="284"/>
          <w:tab w:val="left" w:pos="2835"/>
          <w:tab w:val="left" w:pos="5387"/>
          <w:tab w:val="left" w:pos="7938"/>
        </w:tabs>
        <w:jc w:val="both"/>
      </w:pPr>
      <w:r w:rsidRPr="00A50222">
        <w:rPr>
          <w:b/>
          <w:lang w:val="vi-VN"/>
        </w:rPr>
        <w:t xml:space="preserve">Câu </w:t>
      </w:r>
      <w:r w:rsidRPr="00A50222">
        <w:rPr>
          <w:b/>
        </w:rPr>
        <w:t>17</w:t>
      </w:r>
      <w:r w:rsidRPr="00A50222">
        <w:rPr>
          <w:b/>
          <w:lang w:val="vi-VN"/>
        </w:rPr>
        <w:t>:</w:t>
      </w:r>
      <w:r w:rsidRPr="00A50222">
        <w:rPr>
          <w:b/>
          <w:bCs/>
          <w:lang w:val="de-DE"/>
        </w:rPr>
        <w:t xml:space="preserve"> </w:t>
      </w:r>
      <w:proofErr w:type="spellStart"/>
      <w:r w:rsidRPr="00A50222">
        <w:t>Bước</w:t>
      </w:r>
      <w:proofErr w:type="spellEnd"/>
      <w:r w:rsidRPr="00A50222">
        <w:t xml:space="preserve"> </w:t>
      </w:r>
      <w:proofErr w:type="spellStart"/>
      <w:r w:rsidRPr="00A50222">
        <w:t>sóng</w:t>
      </w:r>
      <w:proofErr w:type="spellEnd"/>
      <w:r w:rsidRPr="00A50222">
        <w:t xml:space="preserve"> </w:t>
      </w:r>
      <w:proofErr w:type="spellStart"/>
      <w:r w:rsidRPr="00A50222">
        <w:t>của</w:t>
      </w:r>
      <w:proofErr w:type="spellEnd"/>
      <w:r w:rsidRPr="00A50222">
        <w:t xml:space="preserve"> </w:t>
      </w:r>
      <w:proofErr w:type="spellStart"/>
      <w:r w:rsidRPr="00A50222">
        <w:t>một</w:t>
      </w:r>
      <w:proofErr w:type="spellEnd"/>
      <w:r w:rsidRPr="00A50222">
        <w:t xml:space="preserve"> </w:t>
      </w:r>
      <w:proofErr w:type="spellStart"/>
      <w:r w:rsidRPr="00A50222">
        <w:t>sóng</w:t>
      </w:r>
      <w:proofErr w:type="spellEnd"/>
      <w:r w:rsidRPr="00A50222">
        <w:t xml:space="preserve"> </w:t>
      </w:r>
      <w:proofErr w:type="spellStart"/>
      <w:r w:rsidRPr="00A50222">
        <w:t>cơ</w:t>
      </w:r>
      <w:proofErr w:type="spellEnd"/>
      <w:r w:rsidRPr="00A50222">
        <w:t xml:space="preserve"> </w:t>
      </w:r>
      <w:proofErr w:type="spellStart"/>
      <w:r w:rsidRPr="00A50222">
        <w:t>có</w:t>
      </w:r>
      <w:proofErr w:type="spellEnd"/>
      <w:r w:rsidRPr="00A50222">
        <w:t xml:space="preserve"> </w:t>
      </w:r>
      <w:proofErr w:type="spellStart"/>
      <w:r w:rsidRPr="00A50222">
        <w:t>tần</w:t>
      </w:r>
      <w:proofErr w:type="spellEnd"/>
      <w:r w:rsidRPr="00A50222">
        <w:t xml:space="preserve"> </w:t>
      </w:r>
      <w:proofErr w:type="spellStart"/>
      <w:r w:rsidRPr="00A50222">
        <w:t>số</w:t>
      </w:r>
      <w:proofErr w:type="spellEnd"/>
      <w:r w:rsidRPr="00A50222">
        <w:t xml:space="preserve"> 500 Hz </w:t>
      </w:r>
      <w:proofErr w:type="spellStart"/>
      <w:r w:rsidRPr="00A50222">
        <w:t>lan</w:t>
      </w:r>
      <w:proofErr w:type="spellEnd"/>
      <w:r w:rsidRPr="00A50222">
        <w:t xml:space="preserve"> </w:t>
      </w:r>
      <w:proofErr w:type="spellStart"/>
      <w:r w:rsidRPr="00A50222">
        <w:t>truyền</w:t>
      </w:r>
      <w:proofErr w:type="spellEnd"/>
      <w:r w:rsidRPr="00A50222">
        <w:t xml:space="preserve"> </w:t>
      </w:r>
      <w:proofErr w:type="spellStart"/>
      <w:r w:rsidRPr="00A50222">
        <w:t>với</w:t>
      </w:r>
      <w:proofErr w:type="spellEnd"/>
      <w:r w:rsidRPr="00A50222">
        <w:t xml:space="preserve"> </w:t>
      </w:r>
      <w:proofErr w:type="spellStart"/>
      <w:r w:rsidRPr="00A50222">
        <w:t>vận</w:t>
      </w:r>
      <w:proofErr w:type="spellEnd"/>
      <w:r w:rsidRPr="00A50222">
        <w:t xml:space="preserve"> </w:t>
      </w:r>
      <w:proofErr w:type="spellStart"/>
      <w:r w:rsidRPr="00A50222">
        <w:t>tốc</w:t>
      </w:r>
      <w:proofErr w:type="spellEnd"/>
      <w:r w:rsidRPr="00A50222">
        <w:t xml:space="preserve"> 340 m/s </w:t>
      </w:r>
      <w:proofErr w:type="spellStart"/>
      <w:r w:rsidRPr="00A50222">
        <w:t>là</w:t>
      </w:r>
      <w:proofErr w:type="spellEnd"/>
    </w:p>
    <w:p w14:paraId="25763400" w14:textId="77777777" w:rsidR="00A50222" w:rsidRPr="00A50222" w:rsidRDefault="00A50222" w:rsidP="000155F4">
      <w:pPr>
        <w:jc w:val="both"/>
        <w:rPr>
          <w:b/>
          <w:bCs/>
          <w:lang w:val="de-DE"/>
        </w:rPr>
      </w:pPr>
      <w:r w:rsidRPr="00A50222">
        <w:t xml:space="preserve">  </w:t>
      </w:r>
      <w:r w:rsidRPr="00A50222">
        <w:rPr>
          <w:b/>
          <w:bCs/>
        </w:rPr>
        <w:t>A.</w:t>
      </w:r>
      <w:r w:rsidRPr="00A50222">
        <w:t xml:space="preserve"> </w:t>
      </w:r>
      <w:r w:rsidRPr="00A50222">
        <w:rPr>
          <w:rFonts w:eastAsia="Calibri"/>
        </w:rPr>
        <w:t>840 m.</w:t>
      </w:r>
      <w:r w:rsidRPr="00A50222">
        <w:rPr>
          <w:b/>
        </w:rPr>
        <w:tab/>
      </w:r>
      <w:r w:rsidRPr="00A50222">
        <w:rPr>
          <w:b/>
        </w:rPr>
        <w:tab/>
      </w:r>
      <w:r w:rsidRPr="00A50222">
        <w:rPr>
          <w:b/>
        </w:rPr>
        <w:tab/>
        <w:t xml:space="preserve">B. </w:t>
      </w:r>
      <w:r w:rsidRPr="00A50222">
        <w:rPr>
          <w:bCs/>
        </w:rPr>
        <w:t>170000 m.</w:t>
      </w:r>
      <w:r w:rsidRPr="00A50222">
        <w:rPr>
          <w:b/>
        </w:rPr>
        <w:t xml:space="preserve"> </w:t>
      </w:r>
      <w:r w:rsidRPr="00A50222">
        <w:rPr>
          <w:b/>
        </w:rPr>
        <w:tab/>
      </w:r>
      <w:r w:rsidRPr="00A50222">
        <w:rPr>
          <w:b/>
        </w:rPr>
        <w:tab/>
        <w:t xml:space="preserve">C. </w:t>
      </w:r>
      <w:r w:rsidRPr="00A50222">
        <w:rPr>
          <w:bCs/>
        </w:rPr>
        <w:t>147 cm.</w:t>
      </w:r>
      <w:r w:rsidRPr="00A50222">
        <w:rPr>
          <w:b/>
        </w:rPr>
        <w:t xml:space="preserve"> </w:t>
      </w:r>
      <w:r w:rsidRPr="00A50222">
        <w:rPr>
          <w:b/>
        </w:rPr>
        <w:tab/>
      </w:r>
      <w:r w:rsidRPr="00A50222">
        <w:rPr>
          <w:b/>
        </w:rPr>
        <w:tab/>
        <w:t>D.</w:t>
      </w:r>
      <w:r w:rsidRPr="00A50222">
        <w:t xml:space="preserve"> </w:t>
      </w:r>
      <w:r w:rsidRPr="00A50222">
        <w:rPr>
          <w:b/>
        </w:rPr>
        <w:t xml:space="preserve"> </w:t>
      </w:r>
      <w:r w:rsidRPr="00A50222">
        <w:rPr>
          <w:rFonts w:eastAsia="Calibri"/>
        </w:rPr>
        <w:t>68 cm.</w:t>
      </w:r>
      <w:r w:rsidRPr="00A50222">
        <w:rPr>
          <w:b/>
        </w:rPr>
        <w:t xml:space="preserve"> </w:t>
      </w:r>
    </w:p>
    <w:p w14:paraId="42B5B7EB" w14:textId="77777777" w:rsidR="00A50222" w:rsidRPr="00A50222" w:rsidRDefault="00A50222" w:rsidP="000155F4">
      <w:pPr>
        <w:jc w:val="both"/>
      </w:pPr>
      <w:r w:rsidRPr="00A50222">
        <w:rPr>
          <w:b/>
          <w:lang w:val="vi-VN"/>
        </w:rPr>
        <w:t xml:space="preserve">Câu </w:t>
      </w:r>
      <w:r w:rsidRPr="00A50222">
        <w:rPr>
          <w:b/>
        </w:rPr>
        <w:t>18</w:t>
      </w:r>
      <w:r w:rsidRPr="00A50222">
        <w:rPr>
          <w:b/>
          <w:lang w:val="vi-VN"/>
        </w:rPr>
        <w:t>:</w:t>
      </w:r>
      <w:r w:rsidRPr="00A50222">
        <w:rPr>
          <w:b/>
          <w:bCs/>
          <w:lang w:val="de-DE"/>
        </w:rPr>
        <w:t xml:space="preserve"> </w:t>
      </w:r>
      <w:proofErr w:type="spellStart"/>
      <w:r w:rsidRPr="00A50222">
        <w:rPr>
          <w:spacing w:val="-2"/>
        </w:rPr>
        <w:t>Đặt</w:t>
      </w:r>
      <w:proofErr w:type="spellEnd"/>
      <w:r w:rsidRPr="00A50222">
        <w:rPr>
          <w:spacing w:val="-2"/>
        </w:rPr>
        <w:t xml:space="preserve"> </w:t>
      </w:r>
      <w:proofErr w:type="spellStart"/>
      <w:r w:rsidRPr="00A50222">
        <w:rPr>
          <w:spacing w:val="-2"/>
        </w:rPr>
        <w:t>điện</w:t>
      </w:r>
      <w:proofErr w:type="spellEnd"/>
      <w:r w:rsidRPr="00A50222">
        <w:rPr>
          <w:spacing w:val="-2"/>
        </w:rPr>
        <w:t xml:space="preserve"> </w:t>
      </w:r>
      <w:proofErr w:type="spellStart"/>
      <w:r w:rsidRPr="00A50222">
        <w:rPr>
          <w:spacing w:val="-2"/>
        </w:rPr>
        <w:t>áp</w:t>
      </w:r>
      <w:proofErr w:type="spellEnd"/>
      <w:r w:rsidRPr="00A50222">
        <w:rPr>
          <w:spacing w:val="-2"/>
        </w:rPr>
        <w:t xml:space="preserve"> </w:t>
      </w:r>
      <w:proofErr w:type="spellStart"/>
      <w:r w:rsidRPr="00A50222">
        <w:rPr>
          <w:spacing w:val="-2"/>
        </w:rPr>
        <w:t>xoay</w:t>
      </w:r>
      <w:proofErr w:type="spellEnd"/>
      <w:r w:rsidRPr="00A50222">
        <w:rPr>
          <w:spacing w:val="-2"/>
        </w:rPr>
        <w:t xml:space="preserve"> </w:t>
      </w:r>
      <w:proofErr w:type="spellStart"/>
      <w:r w:rsidRPr="00A50222">
        <w:rPr>
          <w:spacing w:val="-2"/>
        </w:rPr>
        <w:t>chiều</w:t>
      </w:r>
      <w:proofErr w:type="spellEnd"/>
      <w:r w:rsidRPr="00A50222">
        <w:rPr>
          <w:spacing w:val="-2"/>
        </w:rPr>
        <w:t xml:space="preserve"> </w:t>
      </w:r>
      <w:proofErr w:type="spellStart"/>
      <w:r w:rsidRPr="00A50222">
        <w:rPr>
          <w:spacing w:val="-2"/>
        </w:rPr>
        <w:t>vào</w:t>
      </w:r>
      <w:proofErr w:type="spellEnd"/>
      <w:r w:rsidRPr="00A50222">
        <w:rPr>
          <w:spacing w:val="-2"/>
        </w:rPr>
        <w:t xml:space="preserve"> </w:t>
      </w:r>
      <w:proofErr w:type="spellStart"/>
      <w:r w:rsidRPr="00A50222">
        <w:rPr>
          <w:spacing w:val="-2"/>
        </w:rPr>
        <w:t>hai</w:t>
      </w:r>
      <w:proofErr w:type="spellEnd"/>
      <w:r w:rsidRPr="00A50222">
        <w:rPr>
          <w:spacing w:val="-2"/>
        </w:rPr>
        <w:t xml:space="preserve"> </w:t>
      </w:r>
      <w:proofErr w:type="spellStart"/>
      <w:r w:rsidRPr="00A50222">
        <w:rPr>
          <w:spacing w:val="-2"/>
        </w:rPr>
        <w:t>đầu</w:t>
      </w:r>
      <w:proofErr w:type="spellEnd"/>
      <w:r w:rsidRPr="00A50222">
        <w:rPr>
          <w:spacing w:val="-2"/>
        </w:rPr>
        <w:t xml:space="preserve"> </w:t>
      </w:r>
      <w:proofErr w:type="spellStart"/>
      <w:r w:rsidRPr="00A50222">
        <w:rPr>
          <w:spacing w:val="-2"/>
        </w:rPr>
        <w:t>đoạn</w:t>
      </w:r>
      <w:proofErr w:type="spellEnd"/>
      <w:r w:rsidRPr="00A50222">
        <w:rPr>
          <w:spacing w:val="-2"/>
        </w:rPr>
        <w:t xml:space="preserve"> </w:t>
      </w:r>
      <w:proofErr w:type="spellStart"/>
      <w:r w:rsidRPr="00A50222">
        <w:rPr>
          <w:spacing w:val="-2"/>
        </w:rPr>
        <w:t>mạch</w:t>
      </w:r>
      <w:proofErr w:type="spellEnd"/>
      <w:r w:rsidRPr="00A50222">
        <w:rPr>
          <w:spacing w:val="-2"/>
        </w:rPr>
        <w:t xml:space="preserve"> R, L, C </w:t>
      </w:r>
      <w:proofErr w:type="spellStart"/>
      <w:r w:rsidRPr="00A50222">
        <w:rPr>
          <w:spacing w:val="-2"/>
        </w:rPr>
        <w:t>mắc</w:t>
      </w:r>
      <w:proofErr w:type="spellEnd"/>
      <w:r w:rsidRPr="00A50222">
        <w:rPr>
          <w:spacing w:val="-2"/>
        </w:rPr>
        <w:t xml:space="preserve"> </w:t>
      </w:r>
      <w:proofErr w:type="spellStart"/>
      <w:r w:rsidRPr="00A50222">
        <w:rPr>
          <w:spacing w:val="-2"/>
        </w:rPr>
        <w:t>nối</w:t>
      </w:r>
      <w:proofErr w:type="spellEnd"/>
      <w:r w:rsidRPr="00A50222">
        <w:rPr>
          <w:spacing w:val="-2"/>
        </w:rPr>
        <w:t xml:space="preserve"> </w:t>
      </w:r>
      <w:proofErr w:type="spellStart"/>
      <w:r w:rsidRPr="00A50222">
        <w:rPr>
          <w:spacing w:val="-2"/>
        </w:rPr>
        <w:t>tiếp</w:t>
      </w:r>
      <w:proofErr w:type="spellEnd"/>
      <w:r w:rsidRPr="00A50222">
        <w:rPr>
          <w:spacing w:val="-2"/>
        </w:rPr>
        <w:t xml:space="preserve">. </w:t>
      </w:r>
      <w:proofErr w:type="spellStart"/>
      <w:r w:rsidRPr="00A50222">
        <w:rPr>
          <w:spacing w:val="-2"/>
        </w:rPr>
        <w:t>Biết</w:t>
      </w:r>
      <w:proofErr w:type="spellEnd"/>
      <w:r w:rsidRPr="00A50222">
        <w:rPr>
          <w:spacing w:val="-2"/>
        </w:rPr>
        <w:t xml:space="preserve"> </w:t>
      </w:r>
      <w:r w:rsidRPr="00A50222">
        <w:rPr>
          <w:spacing w:val="-2"/>
          <w:position w:val="-6"/>
        </w:rPr>
        <w:object w:dxaOrig="900" w:dyaOrig="279" w14:anchorId="5050D039">
          <v:shape id="_x0000_i1036" type="#_x0000_t75" style="width:44.75pt;height:14.4pt" o:ole="">
            <v:imagedata r:id="rId70" o:title=""/>
          </v:shape>
          <o:OLEObject Type="Embed" ProgID="Equation.DSMT4" ShapeID="_x0000_i1036" DrawAspect="Content" ObjectID="_1745606285" r:id="rId71"/>
        </w:object>
      </w:r>
      <w:r w:rsidRPr="00A50222">
        <w:rPr>
          <w:spacing w:val="-2"/>
        </w:rPr>
        <w:t xml:space="preserve">, </w:t>
      </w:r>
      <w:proofErr w:type="spellStart"/>
      <w:r w:rsidRPr="00A50222">
        <w:rPr>
          <w:spacing w:val="-2"/>
        </w:rPr>
        <w:t>cuộn</w:t>
      </w:r>
      <w:proofErr w:type="spellEnd"/>
      <w:r w:rsidRPr="00A50222">
        <w:rPr>
          <w:spacing w:val="-2"/>
        </w:rPr>
        <w:t xml:space="preserve"> </w:t>
      </w:r>
      <w:proofErr w:type="spellStart"/>
      <w:r w:rsidRPr="00A50222">
        <w:rPr>
          <w:spacing w:val="-2"/>
        </w:rPr>
        <w:t>cảm</w:t>
      </w:r>
      <w:proofErr w:type="spellEnd"/>
      <w:r w:rsidRPr="00A50222">
        <w:rPr>
          <w:spacing w:val="-2"/>
        </w:rPr>
        <w:t xml:space="preserve"> </w:t>
      </w:r>
      <w:proofErr w:type="spellStart"/>
      <w:r w:rsidRPr="00A50222">
        <w:rPr>
          <w:spacing w:val="-2"/>
        </w:rPr>
        <w:t>thuần</w:t>
      </w:r>
      <w:proofErr w:type="spellEnd"/>
      <w:r w:rsidRPr="00A50222">
        <w:rPr>
          <w:spacing w:val="-2"/>
        </w:rPr>
        <w:t xml:space="preserve"> </w:t>
      </w:r>
      <w:proofErr w:type="spellStart"/>
      <w:r w:rsidRPr="00A50222">
        <w:rPr>
          <w:spacing w:val="-2"/>
        </w:rPr>
        <w:t>có</w:t>
      </w:r>
      <w:proofErr w:type="spellEnd"/>
      <w:r w:rsidRPr="00A50222">
        <w:rPr>
          <w:spacing w:val="-2"/>
        </w:rPr>
        <w:t xml:space="preserve"> </w:t>
      </w:r>
      <w:proofErr w:type="spellStart"/>
      <w:r w:rsidRPr="00A50222">
        <w:rPr>
          <w:spacing w:val="-2"/>
        </w:rPr>
        <w:t>cảm</w:t>
      </w:r>
      <w:proofErr w:type="spellEnd"/>
      <w:r w:rsidRPr="00A50222">
        <w:rPr>
          <w:spacing w:val="-2"/>
        </w:rPr>
        <w:t xml:space="preserve"> </w:t>
      </w:r>
      <w:proofErr w:type="spellStart"/>
      <w:r w:rsidRPr="00A50222">
        <w:rPr>
          <w:spacing w:val="-2"/>
        </w:rPr>
        <w:t>kháng</w:t>
      </w:r>
      <w:proofErr w:type="spellEnd"/>
      <w:r w:rsidRPr="00A50222">
        <w:rPr>
          <w:spacing w:val="-2"/>
        </w:rPr>
        <w:t xml:space="preserve"> </w:t>
      </w:r>
      <w:r w:rsidRPr="00A50222">
        <w:rPr>
          <w:spacing w:val="-2"/>
          <w:position w:val="-12"/>
        </w:rPr>
        <w:object w:dxaOrig="1020" w:dyaOrig="360" w14:anchorId="4750F24C">
          <v:shape id="_x0000_i1037" type="#_x0000_t75" style="width:50.7pt;height:18.15pt" o:ole="">
            <v:imagedata r:id="rId72" o:title=""/>
          </v:shape>
          <o:OLEObject Type="Embed" ProgID="Equation.DSMT4" ShapeID="_x0000_i1037" DrawAspect="Content" ObjectID="_1745606286" r:id="rId73"/>
        </w:object>
      </w:r>
      <w:r w:rsidRPr="00A50222">
        <w:rPr>
          <w:spacing w:val="-2"/>
        </w:rPr>
        <w:t xml:space="preserve"> </w:t>
      </w:r>
      <w:proofErr w:type="spellStart"/>
      <w:r w:rsidRPr="00A50222">
        <w:rPr>
          <w:spacing w:val="-2"/>
        </w:rPr>
        <w:t>và</w:t>
      </w:r>
      <w:proofErr w:type="spellEnd"/>
      <w:r w:rsidRPr="00A50222">
        <w:rPr>
          <w:spacing w:val="-2"/>
        </w:rPr>
        <w:t xml:space="preserve"> </w:t>
      </w:r>
      <w:proofErr w:type="spellStart"/>
      <w:r w:rsidRPr="00A50222">
        <w:rPr>
          <w:spacing w:val="-2"/>
        </w:rPr>
        <w:t>tụ</w:t>
      </w:r>
      <w:proofErr w:type="spellEnd"/>
      <w:r w:rsidRPr="00A50222">
        <w:rPr>
          <w:spacing w:val="-2"/>
        </w:rPr>
        <w:t xml:space="preserve"> </w:t>
      </w:r>
      <w:proofErr w:type="spellStart"/>
      <w:r w:rsidRPr="00A50222">
        <w:rPr>
          <w:spacing w:val="-2"/>
        </w:rPr>
        <w:t>điện</w:t>
      </w:r>
      <w:proofErr w:type="spellEnd"/>
      <w:r w:rsidRPr="00A50222">
        <w:rPr>
          <w:spacing w:val="-2"/>
        </w:rPr>
        <w:t xml:space="preserve"> </w:t>
      </w:r>
      <w:proofErr w:type="spellStart"/>
      <w:r w:rsidRPr="00A50222">
        <w:rPr>
          <w:spacing w:val="-2"/>
        </w:rPr>
        <w:t>có</w:t>
      </w:r>
      <w:proofErr w:type="spellEnd"/>
      <w:r w:rsidRPr="00A50222">
        <w:rPr>
          <w:spacing w:val="-2"/>
        </w:rPr>
        <w:t xml:space="preserve"> dung </w:t>
      </w:r>
      <w:proofErr w:type="spellStart"/>
      <w:r w:rsidRPr="00A50222">
        <w:rPr>
          <w:spacing w:val="-2"/>
        </w:rPr>
        <w:t>kháng</w:t>
      </w:r>
      <w:proofErr w:type="spellEnd"/>
      <w:r w:rsidRPr="00A50222">
        <w:rPr>
          <w:spacing w:val="-2"/>
        </w:rPr>
        <w:t xml:space="preserve"> </w:t>
      </w:r>
      <w:r w:rsidRPr="00A50222">
        <w:rPr>
          <w:spacing w:val="-2"/>
          <w:position w:val="-12"/>
        </w:rPr>
        <w:object w:dxaOrig="1020" w:dyaOrig="360" w14:anchorId="076C346A">
          <v:shape id="_x0000_i1038" type="#_x0000_t75" style="width:50.7pt;height:18.15pt" o:ole="">
            <v:imagedata r:id="rId74" o:title=""/>
          </v:shape>
          <o:OLEObject Type="Embed" ProgID="Equation.DSMT4" ShapeID="_x0000_i1038" DrawAspect="Content" ObjectID="_1745606287" r:id="rId75"/>
        </w:object>
      </w:r>
      <w:r w:rsidRPr="00A50222">
        <w:rPr>
          <w:spacing w:val="-2"/>
        </w:rPr>
        <w:t xml:space="preserve">. </w:t>
      </w:r>
      <w:proofErr w:type="spellStart"/>
      <w:r w:rsidRPr="00A50222">
        <w:rPr>
          <w:spacing w:val="-2"/>
        </w:rPr>
        <w:t>Tổng</w:t>
      </w:r>
      <w:proofErr w:type="spellEnd"/>
      <w:r w:rsidRPr="00A50222">
        <w:rPr>
          <w:spacing w:val="-2"/>
        </w:rPr>
        <w:t xml:space="preserve"> </w:t>
      </w:r>
      <w:proofErr w:type="spellStart"/>
      <w:r w:rsidRPr="00A50222">
        <w:rPr>
          <w:spacing w:val="-2"/>
        </w:rPr>
        <w:t>trở</w:t>
      </w:r>
      <w:proofErr w:type="spellEnd"/>
      <w:r w:rsidRPr="00A50222">
        <w:rPr>
          <w:spacing w:val="-2"/>
        </w:rPr>
        <w:t xml:space="preserve"> </w:t>
      </w:r>
      <w:proofErr w:type="spellStart"/>
      <w:r w:rsidRPr="00A50222">
        <w:rPr>
          <w:spacing w:val="-2"/>
        </w:rPr>
        <w:t>của</w:t>
      </w:r>
      <w:proofErr w:type="spellEnd"/>
      <w:r w:rsidRPr="00A50222">
        <w:rPr>
          <w:spacing w:val="-2"/>
        </w:rPr>
        <w:t xml:space="preserve"> </w:t>
      </w:r>
      <w:proofErr w:type="spellStart"/>
      <w:r w:rsidRPr="00A50222">
        <w:rPr>
          <w:spacing w:val="-2"/>
        </w:rPr>
        <w:t>đoạn</w:t>
      </w:r>
      <w:proofErr w:type="spellEnd"/>
      <w:r w:rsidRPr="00A50222">
        <w:rPr>
          <w:spacing w:val="-2"/>
        </w:rPr>
        <w:t xml:space="preserve"> </w:t>
      </w:r>
      <w:proofErr w:type="spellStart"/>
      <w:r w:rsidRPr="00A50222">
        <w:rPr>
          <w:spacing w:val="-2"/>
        </w:rPr>
        <w:t>mạch</w:t>
      </w:r>
      <w:proofErr w:type="spellEnd"/>
      <w:r w:rsidRPr="00A50222">
        <w:rPr>
          <w:spacing w:val="-2"/>
        </w:rPr>
        <w:t xml:space="preserve"> </w:t>
      </w:r>
      <w:proofErr w:type="spellStart"/>
      <w:r w:rsidRPr="00A50222">
        <w:rPr>
          <w:spacing w:val="-2"/>
        </w:rPr>
        <w:t>là</w:t>
      </w:r>
      <w:proofErr w:type="spellEnd"/>
    </w:p>
    <w:p w14:paraId="505D9CFE" w14:textId="77777777" w:rsidR="00A50222" w:rsidRPr="00A50222" w:rsidRDefault="00A50222" w:rsidP="000155F4">
      <w:pPr>
        <w:tabs>
          <w:tab w:val="left" w:pos="181"/>
          <w:tab w:val="left" w:pos="2699"/>
          <w:tab w:val="left" w:pos="5221"/>
          <w:tab w:val="left" w:pos="7739"/>
        </w:tabs>
        <w:jc w:val="both"/>
      </w:pPr>
      <w:r w:rsidRPr="00A50222">
        <w:rPr>
          <w:b/>
        </w:rPr>
        <w:tab/>
        <w:t>A.</w:t>
      </w:r>
      <w:r w:rsidRPr="00A50222">
        <w:t xml:space="preserve"> 20</w:t>
      </w:r>
      <w:r w:rsidRPr="00A50222">
        <w:rPr>
          <w:position w:val="-4"/>
        </w:rPr>
        <w:object w:dxaOrig="260" w:dyaOrig="260" w14:anchorId="5D238213">
          <v:shape id="_x0000_i1039" type="#_x0000_t75" style="width:12.5pt;height:12.5pt" o:ole="">
            <v:imagedata r:id="rId76" o:title=""/>
          </v:shape>
          <o:OLEObject Type="Embed" ProgID="Equation.DSMT4" ShapeID="_x0000_i1039" DrawAspect="Content" ObjectID="_1745606288" r:id="rId77"/>
        </w:object>
      </w:r>
      <w:r w:rsidRPr="00A50222">
        <w:t>.</w:t>
      </w:r>
      <w:r w:rsidRPr="00A50222">
        <w:tab/>
      </w:r>
      <w:r w:rsidRPr="00A50222">
        <w:rPr>
          <w:b/>
        </w:rPr>
        <w:t>B.</w:t>
      </w:r>
      <w:r w:rsidRPr="00A50222">
        <w:t xml:space="preserve"> 40</w:t>
      </w:r>
      <w:r w:rsidRPr="00A50222">
        <w:rPr>
          <w:position w:val="-4"/>
        </w:rPr>
        <w:object w:dxaOrig="260" w:dyaOrig="260" w14:anchorId="3641FC41">
          <v:shape id="_x0000_i1040" type="#_x0000_t75" style="width:12.5pt;height:12.5pt" o:ole="">
            <v:imagedata r:id="rId78" o:title=""/>
          </v:shape>
          <o:OLEObject Type="Embed" ProgID="Equation.DSMT4" ShapeID="_x0000_i1040" DrawAspect="Content" ObjectID="_1745606289" r:id="rId79"/>
        </w:object>
      </w:r>
      <w:r w:rsidRPr="00A50222">
        <w:t>.</w:t>
      </w:r>
      <w:r w:rsidRPr="00A50222">
        <w:tab/>
      </w:r>
      <w:r w:rsidRPr="00A50222">
        <w:rPr>
          <w:b/>
        </w:rPr>
        <w:t>C.</w:t>
      </w:r>
      <w:r w:rsidRPr="00A50222">
        <w:t xml:space="preserve"> 10</w:t>
      </w:r>
      <w:r w:rsidRPr="00A50222">
        <w:rPr>
          <w:position w:val="-4"/>
        </w:rPr>
        <w:object w:dxaOrig="260" w:dyaOrig="260" w14:anchorId="1C770BED">
          <v:shape id="_x0000_i1041" type="#_x0000_t75" style="width:12.5pt;height:12.5pt" o:ole="">
            <v:imagedata r:id="rId80" o:title=""/>
          </v:shape>
          <o:OLEObject Type="Embed" ProgID="Equation.DSMT4" ShapeID="_x0000_i1041" DrawAspect="Content" ObjectID="_1745606290" r:id="rId81"/>
        </w:object>
      </w:r>
      <w:r w:rsidRPr="00A50222">
        <w:t>.</w:t>
      </w:r>
      <w:r w:rsidRPr="00A50222">
        <w:tab/>
      </w:r>
      <w:r w:rsidRPr="00A50222">
        <w:rPr>
          <w:b/>
        </w:rPr>
        <w:t>D.</w:t>
      </w:r>
      <w:r w:rsidRPr="00A50222">
        <w:t xml:space="preserve"> 50</w:t>
      </w:r>
      <w:r w:rsidRPr="00A50222">
        <w:rPr>
          <w:position w:val="-4"/>
        </w:rPr>
        <w:object w:dxaOrig="260" w:dyaOrig="260" w14:anchorId="1E11536C">
          <v:shape id="_x0000_i1042" type="#_x0000_t75" style="width:12.5pt;height:12.5pt" o:ole="">
            <v:imagedata r:id="rId82" o:title=""/>
          </v:shape>
          <o:OLEObject Type="Embed" ProgID="Equation.DSMT4" ShapeID="_x0000_i1042" DrawAspect="Content" ObjectID="_1745606291" r:id="rId83"/>
        </w:object>
      </w:r>
      <w:r w:rsidRPr="00A50222">
        <w:t>.</w:t>
      </w:r>
    </w:p>
    <w:p w14:paraId="325CA852" w14:textId="77777777" w:rsidR="00A50222" w:rsidRPr="00A50222" w:rsidRDefault="00A50222" w:rsidP="000155F4">
      <w:pPr>
        <w:jc w:val="both"/>
      </w:pPr>
      <w:r w:rsidRPr="00A50222">
        <w:rPr>
          <w:b/>
          <w:lang w:val="vi-VN"/>
        </w:rPr>
        <w:t xml:space="preserve">Câu </w:t>
      </w:r>
      <w:r w:rsidRPr="00A50222">
        <w:rPr>
          <w:b/>
        </w:rPr>
        <w:t>19</w:t>
      </w:r>
      <w:r w:rsidRPr="00A50222">
        <w:rPr>
          <w:b/>
          <w:lang w:val="vi-VN"/>
        </w:rPr>
        <w:t>:</w:t>
      </w:r>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tức</w:t>
      </w:r>
      <w:proofErr w:type="spellEnd"/>
      <w:r w:rsidRPr="00A50222">
        <w:t xml:space="preserve"> </w:t>
      </w:r>
      <w:proofErr w:type="spellStart"/>
      <w:r w:rsidRPr="00A50222">
        <w:t>thời</w:t>
      </w:r>
      <w:proofErr w:type="spellEnd"/>
      <w:r w:rsidRPr="00A50222">
        <w:t xml:space="preserve"> </w:t>
      </w:r>
      <w:proofErr w:type="spellStart"/>
      <w:r w:rsidRPr="00A50222">
        <w:t>giữa</w:t>
      </w:r>
      <w:proofErr w:type="spellEnd"/>
      <w:r w:rsidRPr="00A50222">
        <w:t xml:space="preserve">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đoạn</w:t>
      </w:r>
      <w:proofErr w:type="spellEnd"/>
      <w:r w:rsidRPr="00A50222">
        <w:t xml:space="preserve"> </w:t>
      </w:r>
      <w:proofErr w:type="spellStart"/>
      <w:r w:rsidRPr="00A50222">
        <w:t>mạch</w:t>
      </w:r>
      <w:proofErr w:type="spellEnd"/>
      <w:r w:rsidRPr="00A50222">
        <w:t xml:space="preserve"> </w:t>
      </w:r>
      <w:proofErr w:type="spellStart"/>
      <w:r w:rsidRPr="00A50222">
        <w:t>có</w:t>
      </w:r>
      <w:proofErr w:type="spellEnd"/>
      <w:r w:rsidRPr="00A50222">
        <w:t xml:space="preserve"> </w:t>
      </w:r>
      <w:proofErr w:type="spellStart"/>
      <w:r w:rsidRPr="00A50222">
        <w:t>dạng</w:t>
      </w:r>
      <w:proofErr w:type="spellEnd"/>
      <w:r w:rsidRPr="00A50222">
        <w:t xml:space="preserve"> </w:t>
      </w:r>
      <w:r w:rsidRPr="00A50222">
        <w:rPr>
          <w:position w:val="-30"/>
        </w:rPr>
        <w:object w:dxaOrig="2880" w:dyaOrig="720" w14:anchorId="19BA2549">
          <v:shape id="_x0000_i1043" type="#_x0000_t75" style="width:2in;height:36pt" o:ole="">
            <v:imagedata r:id="rId84" o:title=""/>
          </v:shape>
          <o:OLEObject Type="Embed" ProgID="Equation.DSMT4" ShapeID="_x0000_i1043" DrawAspect="Content" ObjectID="_1745606292" r:id="rId85"/>
        </w:object>
      </w:r>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hiệu</w:t>
      </w:r>
      <w:proofErr w:type="spellEnd"/>
      <w:r w:rsidRPr="00A50222">
        <w:t xml:space="preserve"> </w:t>
      </w:r>
      <w:proofErr w:type="spellStart"/>
      <w:r w:rsidRPr="00A50222">
        <w:t>dụng</w:t>
      </w:r>
      <w:proofErr w:type="spellEnd"/>
      <w:r w:rsidRPr="00A50222">
        <w:t xml:space="preserve"> </w:t>
      </w:r>
      <w:proofErr w:type="spellStart"/>
      <w:r w:rsidRPr="00A50222">
        <w:t>giữa</w:t>
      </w:r>
      <w:proofErr w:type="spellEnd"/>
      <w:r w:rsidRPr="00A50222">
        <w:t xml:space="preserve">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đoạn</w:t>
      </w:r>
      <w:proofErr w:type="spellEnd"/>
      <w:r w:rsidRPr="00A50222">
        <w:t xml:space="preserve"> </w:t>
      </w:r>
      <w:proofErr w:type="spellStart"/>
      <w:r w:rsidRPr="00A50222">
        <w:t>mạch</w:t>
      </w:r>
      <w:proofErr w:type="spellEnd"/>
      <w:r w:rsidRPr="00A50222">
        <w:t xml:space="preserve"> </w:t>
      </w:r>
      <w:proofErr w:type="spellStart"/>
      <w:r w:rsidRPr="00A50222">
        <w:t>là</w:t>
      </w:r>
      <w:proofErr w:type="spellEnd"/>
    </w:p>
    <w:p w14:paraId="27B228C8" w14:textId="77777777" w:rsidR="00A50222" w:rsidRPr="00A50222" w:rsidRDefault="00A50222" w:rsidP="000155F4">
      <w:pPr>
        <w:tabs>
          <w:tab w:val="left" w:pos="181"/>
          <w:tab w:val="left" w:pos="2699"/>
          <w:tab w:val="left" w:pos="5221"/>
          <w:tab w:val="left" w:pos="7739"/>
        </w:tabs>
        <w:jc w:val="both"/>
      </w:pPr>
      <w:r w:rsidRPr="00A50222">
        <w:rPr>
          <w:b/>
        </w:rPr>
        <w:tab/>
        <w:t>A.</w:t>
      </w:r>
      <w:r w:rsidRPr="00A50222">
        <w:t xml:space="preserve"> </w:t>
      </w:r>
      <w:r w:rsidRPr="00A50222">
        <w:rPr>
          <w:position w:val="-6"/>
        </w:rPr>
        <w:object w:dxaOrig="620" w:dyaOrig="380" w14:anchorId="15352D33">
          <v:shape id="_x0000_i1044" type="#_x0000_t75" style="width:31pt;height:18.8pt" o:ole="">
            <v:imagedata r:id="rId86" o:title=""/>
          </v:shape>
          <o:OLEObject Type="Embed" ProgID="Equation.DSMT4" ShapeID="_x0000_i1044" DrawAspect="Content" ObjectID="_1745606293" r:id="rId87"/>
        </w:object>
      </w:r>
      <w:r w:rsidRPr="00A50222">
        <w:t xml:space="preserve"> V.</w:t>
      </w:r>
      <w:r w:rsidRPr="00A50222">
        <w:tab/>
      </w:r>
      <w:r w:rsidRPr="00A50222">
        <w:rPr>
          <w:b/>
        </w:rPr>
        <w:t>B.</w:t>
      </w:r>
      <w:r w:rsidRPr="00A50222">
        <w:t xml:space="preserve"> 80 V.</w:t>
      </w:r>
      <w:r w:rsidRPr="00A50222">
        <w:tab/>
      </w:r>
      <w:r w:rsidRPr="00A50222">
        <w:rPr>
          <w:b/>
        </w:rPr>
        <w:t>C.</w:t>
      </w:r>
      <w:r w:rsidRPr="00A50222">
        <w:t xml:space="preserve"> 40 V.</w:t>
      </w:r>
      <w:r w:rsidRPr="00A50222">
        <w:tab/>
      </w:r>
      <w:r w:rsidRPr="00A50222">
        <w:rPr>
          <w:b/>
        </w:rPr>
        <w:t>D.</w:t>
      </w:r>
      <w:r w:rsidRPr="00A50222">
        <w:t xml:space="preserve"> </w:t>
      </w:r>
      <w:r w:rsidRPr="00A50222">
        <w:rPr>
          <w:position w:val="-6"/>
        </w:rPr>
        <w:object w:dxaOrig="620" w:dyaOrig="380" w14:anchorId="3413C28A">
          <v:shape id="_x0000_i1045" type="#_x0000_t75" style="width:31pt;height:18.8pt" o:ole="">
            <v:imagedata r:id="rId88" o:title=""/>
          </v:shape>
          <o:OLEObject Type="Embed" ProgID="Equation.DSMT4" ShapeID="_x0000_i1045" DrawAspect="Content" ObjectID="_1745606294" r:id="rId89"/>
        </w:object>
      </w:r>
      <w:r w:rsidRPr="00A50222">
        <w:t xml:space="preserve"> V.</w:t>
      </w:r>
    </w:p>
    <w:p w14:paraId="78D35612" w14:textId="77777777" w:rsidR="00A50222" w:rsidRPr="00A50222" w:rsidRDefault="00A50222" w:rsidP="000155F4">
      <w:pPr>
        <w:jc w:val="both"/>
      </w:pPr>
      <w:r w:rsidRPr="00A50222">
        <w:rPr>
          <w:b/>
          <w:lang w:val="vi-VN"/>
        </w:rPr>
        <w:t xml:space="preserve">Câu </w:t>
      </w:r>
      <w:r w:rsidRPr="00A50222">
        <w:rPr>
          <w:b/>
        </w:rPr>
        <w:t>20</w:t>
      </w:r>
      <w:r w:rsidRPr="00A50222">
        <w:rPr>
          <w:b/>
          <w:lang w:val="vi-VN"/>
        </w:rPr>
        <w:t>:</w:t>
      </w:r>
      <w:r w:rsidRPr="00A50222">
        <w:rPr>
          <w:lang w:val="vi-VN"/>
        </w:rPr>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tức</w:t>
      </w:r>
      <w:proofErr w:type="spellEnd"/>
      <w:r w:rsidRPr="00A50222">
        <w:t xml:space="preserve"> </w:t>
      </w:r>
      <w:proofErr w:type="spellStart"/>
      <w:r w:rsidRPr="00A50222">
        <w:t>thời</w:t>
      </w:r>
      <w:proofErr w:type="spellEnd"/>
      <w:r w:rsidRPr="00A50222">
        <w:t xml:space="preserve"> </w:t>
      </w:r>
      <w:proofErr w:type="spellStart"/>
      <w:r w:rsidRPr="00A50222">
        <w:t>giữa</w:t>
      </w:r>
      <w:proofErr w:type="spellEnd"/>
      <w:r w:rsidRPr="00A50222">
        <w:t xml:space="preserve">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đoạn</w:t>
      </w:r>
      <w:proofErr w:type="spellEnd"/>
      <w:r w:rsidRPr="00A50222">
        <w:t xml:space="preserve"> </w:t>
      </w:r>
      <w:proofErr w:type="spellStart"/>
      <w:r w:rsidRPr="00A50222">
        <w:t>mạch</w:t>
      </w:r>
      <w:proofErr w:type="spellEnd"/>
      <w:r w:rsidRPr="00A50222">
        <w:t xml:space="preserve"> </w:t>
      </w:r>
      <w:proofErr w:type="spellStart"/>
      <w:r w:rsidRPr="00A50222">
        <w:t>xoay</w:t>
      </w:r>
      <w:proofErr w:type="spellEnd"/>
      <w:r w:rsidRPr="00A50222">
        <w:t xml:space="preserve"> </w:t>
      </w:r>
      <w:proofErr w:type="spellStart"/>
      <w:r w:rsidRPr="00A50222">
        <w:t>chiều</w:t>
      </w:r>
      <w:proofErr w:type="spellEnd"/>
      <w:r w:rsidRPr="00A50222">
        <w:t xml:space="preserve"> </w:t>
      </w:r>
      <w:proofErr w:type="spellStart"/>
      <w:r w:rsidRPr="00A50222">
        <w:t>có</w:t>
      </w:r>
      <w:proofErr w:type="spellEnd"/>
      <w:r w:rsidRPr="00A50222">
        <w:t xml:space="preserve"> </w:t>
      </w:r>
      <w:proofErr w:type="spellStart"/>
      <w:r w:rsidRPr="00A50222">
        <w:t>biểu</w:t>
      </w:r>
      <w:proofErr w:type="spellEnd"/>
      <w:r w:rsidRPr="00A50222">
        <w:t xml:space="preserve"> </w:t>
      </w:r>
      <w:proofErr w:type="spellStart"/>
      <w:r w:rsidRPr="00A50222">
        <w:t>thức</w:t>
      </w:r>
      <w:proofErr w:type="spellEnd"/>
      <w:r w:rsidRPr="00A50222">
        <w:t xml:space="preserve"> </w:t>
      </w:r>
      <w:r w:rsidRPr="00A50222">
        <w:rPr>
          <w:position w:val="-14"/>
        </w:rPr>
        <w:object w:dxaOrig="2200" w:dyaOrig="400" w14:anchorId="751AE6C5">
          <v:shape id="_x0000_i1046" type="#_x0000_t75" style="width:110.2pt;height:20.05pt" o:ole="">
            <v:imagedata r:id="rId90" o:title=""/>
          </v:shape>
          <o:OLEObject Type="Embed" ProgID="Equation.DSMT4" ShapeID="_x0000_i1046" DrawAspect="Content" ObjectID="_1745606295" r:id="rId91"/>
        </w:object>
      </w:r>
      <w:r w:rsidRPr="00A50222">
        <w:t xml:space="preserve"> (</w:t>
      </w:r>
      <w:r w:rsidRPr="00A50222">
        <w:rPr>
          <w:i/>
          <w:iCs/>
        </w:rPr>
        <w:t>t</w:t>
      </w:r>
      <w:r w:rsidRPr="00A50222">
        <w:t xml:space="preserve"> </w:t>
      </w:r>
      <w:proofErr w:type="spellStart"/>
      <w:r w:rsidRPr="00A50222">
        <w:t>tính</w:t>
      </w:r>
      <w:proofErr w:type="spellEnd"/>
      <w:r w:rsidRPr="00A50222">
        <w:t xml:space="preserve"> </w:t>
      </w:r>
      <w:proofErr w:type="spellStart"/>
      <w:r w:rsidRPr="00A50222">
        <w:t>bằng</w:t>
      </w:r>
      <w:proofErr w:type="spellEnd"/>
      <w:r w:rsidRPr="00A50222">
        <w:t xml:space="preserve"> </w:t>
      </w:r>
      <w:proofErr w:type="spellStart"/>
      <w:r w:rsidRPr="00A50222">
        <w:t>giây</w:t>
      </w:r>
      <w:proofErr w:type="spellEnd"/>
      <w:r w:rsidRPr="00A50222">
        <w:t xml:space="preserve">). </w:t>
      </w:r>
      <w:proofErr w:type="spellStart"/>
      <w:r w:rsidRPr="00A50222">
        <w:t>Thời</w:t>
      </w:r>
      <w:proofErr w:type="spellEnd"/>
      <w:r w:rsidRPr="00A50222">
        <w:t xml:space="preserve"> </w:t>
      </w:r>
      <w:proofErr w:type="spellStart"/>
      <w:r w:rsidRPr="00A50222">
        <w:t>điểm</w:t>
      </w:r>
      <w:proofErr w:type="spellEnd"/>
      <w:r w:rsidRPr="00A50222">
        <w:t xml:space="preserve"> </w:t>
      </w:r>
      <w:proofErr w:type="spellStart"/>
      <w:r w:rsidRPr="00A50222">
        <w:t>gần</w:t>
      </w:r>
      <w:proofErr w:type="spellEnd"/>
      <w:r w:rsidRPr="00A50222">
        <w:t xml:space="preserve"> </w:t>
      </w:r>
      <w:proofErr w:type="spellStart"/>
      <w:r w:rsidRPr="00A50222">
        <w:t>nhất</w:t>
      </w:r>
      <w:proofErr w:type="spellEnd"/>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tức</w:t>
      </w:r>
      <w:proofErr w:type="spellEnd"/>
      <w:r w:rsidRPr="00A50222">
        <w:t xml:space="preserve"> </w:t>
      </w:r>
      <w:proofErr w:type="spellStart"/>
      <w:r w:rsidRPr="00A50222">
        <w:t>thời</w:t>
      </w:r>
      <w:proofErr w:type="spellEnd"/>
      <w:r w:rsidRPr="00A50222">
        <w:t xml:space="preserve"> </w:t>
      </w:r>
      <w:proofErr w:type="spellStart"/>
      <w:r w:rsidRPr="00A50222">
        <w:t>bằng</w:t>
      </w:r>
      <w:proofErr w:type="spellEnd"/>
      <w:r w:rsidRPr="00A50222">
        <w:t xml:space="preserve"> </w:t>
      </w:r>
      <w:r w:rsidRPr="00A50222">
        <w:rPr>
          <w:position w:val="-24"/>
        </w:rPr>
        <w:object w:dxaOrig="380" w:dyaOrig="620" w14:anchorId="24140E14">
          <v:shape id="_x0000_i1047" type="#_x0000_t75" style="width:18.8pt;height:31pt" o:ole="">
            <v:imagedata r:id="rId92" o:title=""/>
          </v:shape>
          <o:OLEObject Type="Embed" ProgID="Equation.DSMT4" ShapeID="_x0000_i1047" DrawAspect="Content" ObjectID="_1745606296" r:id="rId93"/>
        </w:object>
      </w:r>
      <w:r w:rsidRPr="00A50222">
        <w:t xml:space="preserve"> </w:t>
      </w:r>
      <w:proofErr w:type="spellStart"/>
      <w:r w:rsidRPr="00A50222">
        <w:t>tính</w:t>
      </w:r>
      <w:proofErr w:type="spellEnd"/>
      <w:r w:rsidRPr="00A50222">
        <w:t xml:space="preserve"> </w:t>
      </w:r>
      <w:proofErr w:type="spellStart"/>
      <w:r w:rsidRPr="00A50222">
        <w:t>từ</w:t>
      </w:r>
      <w:proofErr w:type="spellEnd"/>
      <w:r w:rsidRPr="00A50222">
        <w:t xml:space="preserve"> </w:t>
      </w:r>
      <w:proofErr w:type="spellStart"/>
      <w:r w:rsidRPr="00A50222">
        <w:t>thời</w:t>
      </w:r>
      <w:proofErr w:type="spellEnd"/>
      <w:r w:rsidRPr="00A50222">
        <w:t xml:space="preserve"> </w:t>
      </w:r>
      <w:proofErr w:type="spellStart"/>
      <w:r w:rsidRPr="00A50222">
        <w:t>điểm</w:t>
      </w:r>
      <w:proofErr w:type="spellEnd"/>
      <w:r w:rsidRPr="00A50222">
        <w:t xml:space="preserve"> </w:t>
      </w:r>
      <w:r w:rsidRPr="00A50222">
        <w:rPr>
          <w:position w:val="-6"/>
        </w:rPr>
        <w:object w:dxaOrig="499" w:dyaOrig="279" w14:anchorId="306CC825">
          <v:shape id="_x0000_i1048" type="#_x0000_t75" style="width:24.75pt;height:14.4pt" o:ole="">
            <v:imagedata r:id="rId94" o:title=""/>
          </v:shape>
          <o:OLEObject Type="Embed" ProgID="Equation.DSMT4" ShapeID="_x0000_i1048" DrawAspect="Content" ObjectID="_1745606297" r:id="rId95"/>
        </w:object>
      </w:r>
      <w:r w:rsidRPr="00A50222">
        <w:t xml:space="preserve"> </w:t>
      </w:r>
      <w:proofErr w:type="spellStart"/>
      <w:r w:rsidRPr="00A50222">
        <w:t>là</w:t>
      </w:r>
      <w:proofErr w:type="spellEnd"/>
    </w:p>
    <w:p w14:paraId="5E99F370" w14:textId="77777777" w:rsidR="00A50222" w:rsidRPr="00A50222" w:rsidRDefault="00A50222" w:rsidP="000155F4">
      <w:pPr>
        <w:tabs>
          <w:tab w:val="left" w:pos="181"/>
          <w:tab w:val="left" w:pos="2699"/>
          <w:tab w:val="left" w:pos="5221"/>
          <w:tab w:val="left" w:pos="7739"/>
        </w:tabs>
        <w:jc w:val="both"/>
      </w:pPr>
      <w:r w:rsidRPr="00A50222">
        <w:rPr>
          <w:b/>
        </w:rPr>
        <w:tab/>
        <w:t>A.</w:t>
      </w:r>
      <w:r w:rsidRPr="00A50222">
        <w:t xml:space="preserve"> </w:t>
      </w:r>
      <w:r w:rsidRPr="00A50222">
        <w:rPr>
          <w:position w:val="-24"/>
        </w:rPr>
        <w:object w:dxaOrig="639" w:dyaOrig="620" w14:anchorId="5846F3BB">
          <v:shape id="_x0000_i1049" type="#_x0000_t75" style="width:31.95pt;height:31pt" o:ole="">
            <v:imagedata r:id="rId96" o:title=""/>
          </v:shape>
          <o:OLEObject Type="Embed" ProgID="Equation.DSMT4" ShapeID="_x0000_i1049" DrawAspect="Content" ObjectID="_1745606298" r:id="rId97"/>
        </w:object>
      </w:r>
      <w:r w:rsidRPr="00A50222">
        <w:t xml:space="preserve"> </w:t>
      </w:r>
      <w:r w:rsidRPr="00A50222">
        <w:tab/>
      </w:r>
      <w:r w:rsidRPr="00A50222">
        <w:rPr>
          <w:b/>
        </w:rPr>
        <w:t>B.</w:t>
      </w:r>
      <w:r w:rsidRPr="00A50222">
        <w:t xml:space="preserve"> </w:t>
      </w:r>
      <w:r w:rsidRPr="00A50222">
        <w:rPr>
          <w:position w:val="-24"/>
        </w:rPr>
        <w:object w:dxaOrig="620" w:dyaOrig="620" w14:anchorId="350120EE">
          <v:shape id="_x0000_i1050" type="#_x0000_t75" style="width:31pt;height:31pt" o:ole="">
            <v:imagedata r:id="rId98" o:title=""/>
          </v:shape>
          <o:OLEObject Type="Embed" ProgID="Equation.DSMT4" ShapeID="_x0000_i1050" DrawAspect="Content" ObjectID="_1745606299" r:id="rId99"/>
        </w:object>
      </w:r>
      <w:r w:rsidRPr="00A50222">
        <w:t xml:space="preserve"> </w:t>
      </w:r>
      <w:r w:rsidRPr="00A50222">
        <w:tab/>
      </w:r>
      <w:r w:rsidRPr="00A50222">
        <w:rPr>
          <w:b/>
        </w:rPr>
        <w:t>C.</w:t>
      </w:r>
      <w:r w:rsidRPr="00A50222">
        <w:t xml:space="preserve"> </w:t>
      </w:r>
      <w:r w:rsidRPr="00A50222">
        <w:rPr>
          <w:position w:val="-24"/>
        </w:rPr>
        <w:object w:dxaOrig="639" w:dyaOrig="620" w14:anchorId="075915B1">
          <v:shape id="_x0000_i1051" type="#_x0000_t75" style="width:31.95pt;height:31pt" o:ole="">
            <v:imagedata r:id="rId100" o:title=""/>
          </v:shape>
          <o:OLEObject Type="Embed" ProgID="Equation.DSMT4" ShapeID="_x0000_i1051" DrawAspect="Content" ObjectID="_1745606300" r:id="rId101"/>
        </w:object>
      </w:r>
      <w:r w:rsidRPr="00A50222">
        <w:t xml:space="preserve"> </w:t>
      </w:r>
      <w:r w:rsidRPr="00A50222">
        <w:tab/>
      </w:r>
      <w:r w:rsidRPr="00A50222">
        <w:rPr>
          <w:b/>
        </w:rPr>
        <w:t>D.</w:t>
      </w:r>
      <w:r w:rsidRPr="00A50222">
        <w:t xml:space="preserve"> </w:t>
      </w:r>
      <w:r w:rsidRPr="00A50222">
        <w:rPr>
          <w:position w:val="-24"/>
        </w:rPr>
        <w:object w:dxaOrig="639" w:dyaOrig="620" w14:anchorId="7FA1E8DC">
          <v:shape id="_x0000_i1052" type="#_x0000_t75" style="width:31.95pt;height:31pt" o:ole="">
            <v:imagedata r:id="rId102" o:title=""/>
          </v:shape>
          <o:OLEObject Type="Embed" ProgID="Equation.DSMT4" ShapeID="_x0000_i1052" DrawAspect="Content" ObjectID="_1745606301" r:id="rId103"/>
        </w:object>
      </w:r>
      <w:r w:rsidRPr="00A50222">
        <w:t xml:space="preserve"> </w:t>
      </w:r>
    </w:p>
    <w:p w14:paraId="531CF61D" w14:textId="77777777" w:rsidR="00A50222" w:rsidRPr="00A50222" w:rsidRDefault="00A50222" w:rsidP="000155F4">
      <w:pPr>
        <w:jc w:val="both"/>
      </w:pPr>
      <w:r w:rsidRPr="00A50222">
        <w:rPr>
          <w:b/>
          <w:lang w:val="vi-VN"/>
        </w:rPr>
        <w:lastRenderedPageBreak/>
        <w:t xml:space="preserve">Câu </w:t>
      </w:r>
      <w:r w:rsidRPr="00A50222">
        <w:rPr>
          <w:b/>
        </w:rPr>
        <w:t>21</w:t>
      </w:r>
      <w:r w:rsidRPr="00A50222">
        <w:rPr>
          <w:b/>
          <w:lang w:val="vi-VN"/>
        </w:rPr>
        <w:t>:</w:t>
      </w:r>
      <w:r w:rsidRPr="00A50222">
        <w:rPr>
          <w:lang w:val="vi-VN"/>
        </w:rPr>
        <w:t xml:space="preserve"> </w:t>
      </w:r>
      <w:proofErr w:type="spellStart"/>
      <w:r w:rsidRPr="00A50222">
        <w:t>Một</w:t>
      </w:r>
      <w:proofErr w:type="spellEnd"/>
      <w:r w:rsidRPr="00A50222">
        <w:t xml:space="preserve"> </w:t>
      </w:r>
      <w:proofErr w:type="spellStart"/>
      <w:r w:rsidRPr="00A50222">
        <w:t>mạch</w:t>
      </w:r>
      <w:proofErr w:type="spellEnd"/>
      <w:r w:rsidRPr="00A50222">
        <w:t xml:space="preserve"> </w:t>
      </w:r>
      <w:proofErr w:type="spellStart"/>
      <w:r w:rsidRPr="00A50222">
        <w:t>dao</w:t>
      </w:r>
      <w:proofErr w:type="spellEnd"/>
      <w:r w:rsidRPr="00A50222">
        <w:t xml:space="preserve"> </w:t>
      </w:r>
      <w:proofErr w:type="spellStart"/>
      <w:r w:rsidRPr="00A50222">
        <w:t>động</w:t>
      </w:r>
      <w:proofErr w:type="spellEnd"/>
      <w:r w:rsidRPr="00A50222">
        <w:t xml:space="preserve"> </w:t>
      </w:r>
      <w:proofErr w:type="spellStart"/>
      <w:r w:rsidRPr="00A50222">
        <w:t>điện</w:t>
      </w:r>
      <w:proofErr w:type="spellEnd"/>
      <w:r w:rsidRPr="00A50222">
        <w:t xml:space="preserve"> </w:t>
      </w:r>
      <w:proofErr w:type="spellStart"/>
      <w:r w:rsidRPr="00A50222">
        <w:t>từ</w:t>
      </w:r>
      <w:proofErr w:type="spellEnd"/>
      <w:r w:rsidRPr="00A50222">
        <w:t xml:space="preserve"> </w:t>
      </w:r>
      <w:proofErr w:type="spellStart"/>
      <w:r w:rsidRPr="00A50222">
        <w:t>gồm</w:t>
      </w:r>
      <w:proofErr w:type="spellEnd"/>
      <w:r w:rsidRPr="00A50222">
        <w:t xml:space="preserve"> </w:t>
      </w:r>
      <w:proofErr w:type="spellStart"/>
      <w:r w:rsidRPr="00A50222">
        <w:t>một</w:t>
      </w:r>
      <w:proofErr w:type="spellEnd"/>
      <w:r w:rsidRPr="00A50222">
        <w:t xml:space="preserve"> </w:t>
      </w:r>
      <w:proofErr w:type="spellStart"/>
      <w:r w:rsidRPr="00A50222">
        <w:t>tụ</w:t>
      </w:r>
      <w:proofErr w:type="spellEnd"/>
      <w:r w:rsidRPr="00A50222">
        <w:t xml:space="preserve"> </w:t>
      </w:r>
      <w:proofErr w:type="spellStart"/>
      <w:r w:rsidRPr="00A50222">
        <w:t>điện</w:t>
      </w:r>
      <w:proofErr w:type="spellEnd"/>
      <w:r w:rsidRPr="00A50222">
        <w:t xml:space="preserve"> </w:t>
      </w:r>
      <w:proofErr w:type="spellStart"/>
      <w:r w:rsidRPr="00A50222">
        <w:t>có</w:t>
      </w:r>
      <w:proofErr w:type="spellEnd"/>
      <w:r w:rsidRPr="00A50222">
        <w:t xml:space="preserve"> </w:t>
      </w:r>
      <w:proofErr w:type="spellStart"/>
      <w:r w:rsidRPr="00A50222">
        <w:t>điện</w:t>
      </w:r>
      <w:proofErr w:type="spellEnd"/>
      <w:r w:rsidRPr="00A50222">
        <w:t xml:space="preserve"> dung </w:t>
      </w:r>
      <w:r w:rsidRPr="00A50222">
        <w:rPr>
          <w:position w:val="-10"/>
        </w:rPr>
        <w:object w:dxaOrig="980" w:dyaOrig="320" w14:anchorId="016F3DA8">
          <v:shape id="_x0000_i1053" type="#_x0000_t75" style="width:49.15pt;height:15.95pt" o:ole="">
            <v:imagedata r:id="rId104" o:title=""/>
          </v:shape>
          <o:OLEObject Type="Embed" ProgID="Equation.DSMT4" ShapeID="_x0000_i1053" DrawAspect="Content" ObjectID="_1745606302" r:id="rId105"/>
        </w:object>
      </w:r>
      <w:r w:rsidRPr="00A50222">
        <w:t xml:space="preserve"> </w:t>
      </w:r>
      <w:proofErr w:type="spellStart"/>
      <w:r w:rsidRPr="00A50222">
        <w:t>và</w:t>
      </w:r>
      <w:proofErr w:type="spellEnd"/>
      <w:r w:rsidRPr="00A50222">
        <w:t xml:space="preserve"> </w:t>
      </w:r>
      <w:proofErr w:type="spellStart"/>
      <w:r w:rsidRPr="00A50222">
        <w:t>một</w:t>
      </w:r>
      <w:proofErr w:type="spellEnd"/>
      <w:r w:rsidRPr="00A50222">
        <w:t xml:space="preserve"> </w:t>
      </w:r>
      <w:proofErr w:type="spellStart"/>
      <w:r w:rsidRPr="00A50222">
        <w:t>cuộn</w:t>
      </w:r>
      <w:proofErr w:type="spellEnd"/>
      <w:r w:rsidRPr="00A50222">
        <w:t xml:space="preserve"> </w:t>
      </w:r>
      <w:proofErr w:type="spellStart"/>
      <w:r w:rsidRPr="00A50222">
        <w:t>cảm</w:t>
      </w:r>
      <w:proofErr w:type="spellEnd"/>
      <w:r w:rsidRPr="00A50222">
        <w:t xml:space="preserve"> </w:t>
      </w:r>
      <w:proofErr w:type="spellStart"/>
      <w:r w:rsidRPr="00A50222">
        <w:t>có</w:t>
      </w:r>
      <w:proofErr w:type="spellEnd"/>
      <w:r w:rsidRPr="00A50222">
        <w:t xml:space="preserve"> </w:t>
      </w:r>
      <w:proofErr w:type="spellStart"/>
      <w:r w:rsidRPr="00A50222">
        <w:t>độ</w:t>
      </w:r>
      <w:proofErr w:type="spellEnd"/>
      <w:r w:rsidRPr="00A50222">
        <w:t xml:space="preserve"> </w:t>
      </w:r>
      <w:proofErr w:type="spellStart"/>
      <w:r w:rsidRPr="00A50222">
        <w:t>tự</w:t>
      </w:r>
      <w:proofErr w:type="spellEnd"/>
      <w:r w:rsidRPr="00A50222">
        <w:t xml:space="preserve"> </w:t>
      </w:r>
      <w:proofErr w:type="spellStart"/>
      <w:r w:rsidRPr="00A50222">
        <w:t>cảm</w:t>
      </w:r>
      <w:proofErr w:type="spellEnd"/>
      <w:r w:rsidRPr="00A50222">
        <w:t xml:space="preserve"> </w:t>
      </w:r>
      <w:r w:rsidRPr="00A50222">
        <w:rPr>
          <w:position w:val="-10"/>
        </w:rPr>
        <w:object w:dxaOrig="740" w:dyaOrig="320" w14:anchorId="239D01B7">
          <v:shape id="_x0000_i1054" type="#_x0000_t75" style="width:36.95pt;height:15.95pt" o:ole="">
            <v:imagedata r:id="rId106" o:title=""/>
          </v:shape>
          <o:OLEObject Type="Embed" ProgID="Equation.DSMT4" ShapeID="_x0000_i1054" DrawAspect="Content" ObjectID="_1745606303" r:id="rId107"/>
        </w:object>
      </w:r>
      <w:r w:rsidRPr="00A50222">
        <w:t xml:space="preserve"> </w:t>
      </w:r>
      <w:proofErr w:type="spellStart"/>
      <w:r w:rsidRPr="00A50222">
        <w:t>Điện</w:t>
      </w:r>
      <w:proofErr w:type="spellEnd"/>
      <w:r w:rsidRPr="00A50222">
        <w:t xml:space="preserve"> </w:t>
      </w:r>
      <w:proofErr w:type="spellStart"/>
      <w:r w:rsidRPr="00A50222">
        <w:t>trở</w:t>
      </w:r>
      <w:proofErr w:type="spellEnd"/>
      <w:r w:rsidRPr="00A50222">
        <w:t xml:space="preserve"> </w:t>
      </w:r>
      <w:proofErr w:type="spellStart"/>
      <w:r w:rsidRPr="00A50222">
        <w:t>thuần</w:t>
      </w:r>
      <w:proofErr w:type="spellEnd"/>
      <w:r w:rsidRPr="00A50222">
        <w:t xml:space="preserve"> </w:t>
      </w:r>
      <w:proofErr w:type="spellStart"/>
      <w:r w:rsidRPr="00A50222">
        <w:t>của</w:t>
      </w:r>
      <w:proofErr w:type="spellEnd"/>
      <w:r w:rsidRPr="00A50222">
        <w:t xml:space="preserve"> </w:t>
      </w:r>
      <w:proofErr w:type="spellStart"/>
      <w:r w:rsidRPr="00A50222">
        <w:t>mạch</w:t>
      </w:r>
      <w:proofErr w:type="spellEnd"/>
      <w:r w:rsidRPr="00A50222">
        <w:t xml:space="preserve"> </w:t>
      </w:r>
      <w:proofErr w:type="spellStart"/>
      <w:r w:rsidRPr="00A50222">
        <w:t>không</w:t>
      </w:r>
      <w:proofErr w:type="spellEnd"/>
      <w:r w:rsidRPr="00A50222">
        <w:t xml:space="preserve"> </w:t>
      </w:r>
      <w:proofErr w:type="spellStart"/>
      <w:r w:rsidRPr="00A50222">
        <w:t>đáng</w:t>
      </w:r>
      <w:proofErr w:type="spellEnd"/>
      <w:r w:rsidRPr="00A50222">
        <w:t xml:space="preserve"> </w:t>
      </w:r>
      <w:proofErr w:type="spellStart"/>
      <w:r w:rsidRPr="00A50222">
        <w:t>kể</w:t>
      </w:r>
      <w:proofErr w:type="spellEnd"/>
      <w:r w:rsidRPr="00A50222">
        <w:t xml:space="preserve">. </w:t>
      </w:r>
      <w:proofErr w:type="spellStart"/>
      <w:r w:rsidRPr="00A50222">
        <w:t>Hiệu</w:t>
      </w:r>
      <w:proofErr w:type="spellEnd"/>
      <w:r w:rsidRPr="00A50222">
        <w:t xml:space="preserve"> </w:t>
      </w:r>
      <w:proofErr w:type="spellStart"/>
      <w:r w:rsidRPr="00A50222">
        <w:t>điện</w:t>
      </w:r>
      <w:proofErr w:type="spellEnd"/>
      <w:r w:rsidRPr="00A50222">
        <w:t xml:space="preserve"> </w:t>
      </w:r>
      <w:proofErr w:type="spellStart"/>
      <w:r w:rsidRPr="00A50222">
        <w:t>thế</w:t>
      </w:r>
      <w:proofErr w:type="spellEnd"/>
      <w:r w:rsidRPr="00A50222">
        <w:t xml:space="preserve"> </w:t>
      </w:r>
      <w:proofErr w:type="spellStart"/>
      <w:r w:rsidRPr="00A50222">
        <w:t>cực</w:t>
      </w:r>
      <w:proofErr w:type="spellEnd"/>
      <w:r w:rsidRPr="00A50222">
        <w:t xml:space="preserve"> </w:t>
      </w:r>
      <w:proofErr w:type="spellStart"/>
      <w:r w:rsidRPr="00A50222">
        <w:t>đại</w:t>
      </w:r>
      <w:proofErr w:type="spellEnd"/>
      <w:r w:rsidRPr="00A50222">
        <w:t xml:space="preserve"> </w:t>
      </w:r>
      <w:proofErr w:type="spellStart"/>
      <w:r w:rsidRPr="00A50222">
        <w:t>giữa</w:t>
      </w:r>
      <w:proofErr w:type="spellEnd"/>
      <w:r w:rsidRPr="00A50222">
        <w:t xml:space="preserve"> </w:t>
      </w:r>
      <w:proofErr w:type="spellStart"/>
      <w:r w:rsidRPr="00A50222">
        <w:t>hai</w:t>
      </w:r>
      <w:proofErr w:type="spellEnd"/>
      <w:r w:rsidRPr="00A50222">
        <w:t xml:space="preserve"> </w:t>
      </w:r>
      <w:proofErr w:type="spellStart"/>
      <w:r w:rsidRPr="00A50222">
        <w:t>bản</w:t>
      </w:r>
      <w:proofErr w:type="spellEnd"/>
      <w:r w:rsidRPr="00A50222">
        <w:t xml:space="preserve"> </w:t>
      </w:r>
      <w:proofErr w:type="spellStart"/>
      <w:r w:rsidRPr="00A50222">
        <w:t>tụ</w:t>
      </w:r>
      <w:proofErr w:type="spellEnd"/>
      <w:r w:rsidRPr="00A50222">
        <w:t xml:space="preserve"> </w:t>
      </w:r>
      <w:proofErr w:type="spellStart"/>
      <w:r w:rsidRPr="00A50222">
        <w:t>điện</w:t>
      </w:r>
      <w:proofErr w:type="spellEnd"/>
      <w:r w:rsidRPr="00A50222">
        <w:t xml:space="preserve"> </w:t>
      </w:r>
      <w:proofErr w:type="spellStart"/>
      <w:r w:rsidRPr="00A50222">
        <w:t>là</w:t>
      </w:r>
      <w:proofErr w:type="spellEnd"/>
      <w:r w:rsidRPr="00A50222">
        <w:t xml:space="preserve"> 4,5 </w:t>
      </w:r>
      <w:r w:rsidRPr="00A50222">
        <w:rPr>
          <w:i/>
          <w:iCs/>
        </w:rPr>
        <w:t>V</w:t>
      </w:r>
      <w:r w:rsidRPr="00A50222">
        <w:t xml:space="preserve">. </w:t>
      </w:r>
      <w:proofErr w:type="spellStart"/>
      <w:r w:rsidRPr="00A50222">
        <w:t>Cường</w:t>
      </w:r>
      <w:proofErr w:type="spellEnd"/>
      <w:r w:rsidRPr="00A50222">
        <w:t xml:space="preserve"> </w:t>
      </w:r>
      <w:proofErr w:type="spellStart"/>
      <w:r w:rsidRPr="00A50222">
        <w:t>độ</w:t>
      </w:r>
      <w:proofErr w:type="spellEnd"/>
      <w:r w:rsidRPr="00A50222">
        <w:t xml:space="preserve"> </w:t>
      </w:r>
      <w:proofErr w:type="spellStart"/>
      <w:r w:rsidRPr="00A50222">
        <w:t>dòng</w:t>
      </w:r>
      <w:proofErr w:type="spellEnd"/>
      <w:r w:rsidRPr="00A50222">
        <w:t xml:space="preserve"> </w:t>
      </w:r>
      <w:proofErr w:type="spellStart"/>
      <w:r w:rsidRPr="00A50222">
        <w:t>điện</w:t>
      </w:r>
      <w:proofErr w:type="spellEnd"/>
      <w:r w:rsidRPr="00A50222">
        <w:t xml:space="preserve"> </w:t>
      </w:r>
      <w:proofErr w:type="spellStart"/>
      <w:r w:rsidRPr="00A50222">
        <w:t>cực</w:t>
      </w:r>
      <w:proofErr w:type="spellEnd"/>
      <w:r w:rsidRPr="00A50222">
        <w:t xml:space="preserve"> </w:t>
      </w:r>
      <w:proofErr w:type="spellStart"/>
      <w:r w:rsidRPr="00A50222">
        <w:t>đại</w:t>
      </w:r>
      <w:proofErr w:type="spellEnd"/>
      <w:r w:rsidRPr="00A50222">
        <w:t xml:space="preserve"> </w:t>
      </w:r>
      <w:proofErr w:type="spellStart"/>
      <w:r w:rsidRPr="00A50222">
        <w:t>trong</w:t>
      </w:r>
      <w:proofErr w:type="spellEnd"/>
      <w:r w:rsidRPr="00A50222">
        <w:t xml:space="preserve"> </w:t>
      </w:r>
      <w:proofErr w:type="spellStart"/>
      <w:r w:rsidRPr="00A50222">
        <w:t>mạch</w:t>
      </w:r>
      <w:proofErr w:type="spellEnd"/>
      <w:r w:rsidRPr="00A50222">
        <w:t xml:space="preserve"> </w:t>
      </w:r>
      <w:proofErr w:type="spellStart"/>
      <w:r w:rsidRPr="00A50222">
        <w:t>là</w:t>
      </w:r>
      <w:proofErr w:type="spellEnd"/>
    </w:p>
    <w:p w14:paraId="2CDF1081" w14:textId="20B6F6E5" w:rsidR="00A50222" w:rsidRPr="00A50222" w:rsidRDefault="00A50222" w:rsidP="000155F4">
      <w:pPr>
        <w:tabs>
          <w:tab w:val="left" w:pos="181"/>
          <w:tab w:val="left" w:pos="2699"/>
          <w:tab w:val="left" w:pos="5221"/>
          <w:tab w:val="left" w:pos="7739"/>
        </w:tabs>
        <w:jc w:val="both"/>
      </w:pPr>
      <w:r w:rsidRPr="00A50222">
        <w:rPr>
          <w:b/>
        </w:rPr>
        <w:tab/>
        <w:t>A.</w:t>
      </w:r>
      <w:r w:rsidRPr="00A50222">
        <w:t xml:space="preserve"> 0,225 </w:t>
      </w:r>
      <w:r w:rsidRPr="00A50222">
        <w:rPr>
          <w:i/>
          <w:iCs/>
        </w:rPr>
        <w:t>A</w:t>
      </w:r>
      <w:r w:rsidRPr="00A50222">
        <w:t>.</w:t>
      </w:r>
      <w:r w:rsidRPr="00A50222">
        <w:tab/>
      </w:r>
      <w:r w:rsidRPr="00A50222">
        <w:rPr>
          <w:b/>
        </w:rPr>
        <w:t>B.</w:t>
      </w:r>
      <w:r w:rsidRPr="00A50222">
        <w:t xml:space="preserve"> </w:t>
      </w:r>
      <w:r w:rsidRPr="00A50222">
        <w:rPr>
          <w:position w:val="-10"/>
        </w:rPr>
        <w:object w:dxaOrig="1080" w:dyaOrig="380" w14:anchorId="59579F59">
          <v:shape id="_x0000_i1055" type="#_x0000_t75" style="width:53.85pt;height:18.8pt" o:ole="">
            <v:imagedata r:id="rId108" o:title=""/>
          </v:shape>
          <o:OLEObject Type="Embed" ProgID="Equation.DSMT4" ShapeID="_x0000_i1055" DrawAspect="Content" ObjectID="_1745606304" r:id="rId109"/>
        </w:object>
      </w:r>
      <w:r w:rsidRPr="00A50222">
        <w:t xml:space="preserve"> </w:t>
      </w:r>
      <w:r w:rsidRPr="00A50222">
        <w:tab/>
      </w:r>
      <w:r w:rsidRPr="00A50222">
        <w:rPr>
          <w:b/>
        </w:rPr>
        <w:t>C.</w:t>
      </w:r>
      <w:r w:rsidRPr="00A50222">
        <w:t xml:space="preserve"> 15 </w:t>
      </w:r>
      <w:r w:rsidRPr="00A50222">
        <w:rPr>
          <w:i/>
          <w:iCs/>
        </w:rPr>
        <w:t>mA</w:t>
      </w:r>
      <w:r w:rsidRPr="00A50222">
        <w:t>.</w:t>
      </w:r>
      <w:r w:rsidRPr="00A50222">
        <w:tab/>
      </w:r>
      <w:r w:rsidRPr="00A50222">
        <w:rPr>
          <w:b/>
        </w:rPr>
        <w:t>D.</w:t>
      </w:r>
      <w:r w:rsidRPr="00A50222">
        <w:t xml:space="preserve"> 0,15 </w:t>
      </w:r>
      <w:r w:rsidRPr="00A50222">
        <w:rPr>
          <w:i/>
          <w:iCs/>
        </w:rPr>
        <w:t>A</w:t>
      </w:r>
      <w:r w:rsidRPr="00A50222">
        <w:t>.</w:t>
      </w:r>
    </w:p>
    <w:p w14:paraId="0488E54E" w14:textId="77777777" w:rsidR="00A50222" w:rsidRPr="00A50222" w:rsidRDefault="00A50222" w:rsidP="000155F4">
      <w:pPr>
        <w:tabs>
          <w:tab w:val="left" w:pos="181"/>
          <w:tab w:val="left" w:pos="2699"/>
          <w:tab w:val="left" w:pos="5221"/>
          <w:tab w:val="left" w:pos="7739"/>
        </w:tabs>
        <w:jc w:val="both"/>
      </w:pPr>
    </w:p>
    <w:p w14:paraId="12D19CE8" w14:textId="77777777" w:rsidR="00A50222" w:rsidRPr="00A50222" w:rsidRDefault="00A50222" w:rsidP="000155F4">
      <w:pPr>
        <w:tabs>
          <w:tab w:val="left" w:pos="284"/>
          <w:tab w:val="left" w:pos="2835"/>
          <w:tab w:val="left" w:pos="5387"/>
          <w:tab w:val="left" w:pos="7938"/>
        </w:tabs>
        <w:jc w:val="both"/>
        <w:rPr>
          <w:lang w:val="vi-VN" w:eastAsia="vi-VN"/>
        </w:rPr>
      </w:pPr>
      <w:r w:rsidRPr="00A50222">
        <w:rPr>
          <w:b/>
          <w:lang w:val="vi-VN"/>
        </w:rPr>
        <w:t xml:space="preserve">Câu </w:t>
      </w:r>
      <w:r w:rsidRPr="00A50222">
        <w:rPr>
          <w:b/>
        </w:rPr>
        <w:t>22</w:t>
      </w:r>
      <w:r w:rsidRPr="00A50222">
        <w:rPr>
          <w:b/>
          <w:lang w:val="vi-VN"/>
        </w:rPr>
        <w:t>:</w:t>
      </w:r>
      <w:r w:rsidRPr="00A50222">
        <w:rPr>
          <w:lang w:val="vi-VN"/>
        </w:rPr>
        <w:t xml:space="preserve"> </w:t>
      </w:r>
      <w:r w:rsidRPr="00A50222">
        <w:rPr>
          <w:lang w:val="nl-NL"/>
        </w:rPr>
        <w:t>Trong thí nghiệm Y-âng về giao thoa ánh sáng, khoảng cách giữa hai khe là 1 mm, khoảng cách từ mặt phẳng chứa hai khe đến màn quan sát là 2 m. Chiếu sáng các khe bằng bức xạ có bước sóng 500 nm. Trên màn, khoảng cách giữa hai vân sáng liên tiếp là</w:t>
      </w:r>
    </w:p>
    <w:p w14:paraId="7424A060" w14:textId="262A61A8" w:rsidR="00A50222" w:rsidRPr="00A50222" w:rsidRDefault="00A50222" w:rsidP="000155F4">
      <w:pPr>
        <w:jc w:val="both"/>
        <w:rPr>
          <w:lang w:val="fr-FR"/>
        </w:rPr>
      </w:pPr>
      <w:r w:rsidRPr="00A50222">
        <w:rPr>
          <w:b/>
          <w:lang w:val="fr-FR"/>
        </w:rPr>
        <w:t xml:space="preserve">  A. </w:t>
      </w:r>
      <w:r w:rsidRPr="00A50222">
        <w:rPr>
          <w:lang w:val="fr-FR"/>
        </w:rPr>
        <w:t xml:space="preserve">2 </w:t>
      </w:r>
      <w:proofErr w:type="spellStart"/>
      <w:r w:rsidRPr="00A50222">
        <w:rPr>
          <w:lang w:val="fr-FR" w:eastAsia="fr-FR"/>
        </w:rPr>
        <w:t>mm.</w:t>
      </w:r>
      <w:proofErr w:type="spellEnd"/>
      <w:r w:rsidRPr="00A50222">
        <w:rPr>
          <w:lang w:val="fr-FR"/>
        </w:rPr>
        <w:tab/>
      </w:r>
      <w:r w:rsidRPr="00A50222">
        <w:rPr>
          <w:lang w:val="fr-FR"/>
        </w:rPr>
        <w:tab/>
      </w:r>
      <w:r w:rsidRPr="00A50222">
        <w:rPr>
          <w:b/>
          <w:lang w:val="fr-FR"/>
        </w:rPr>
        <w:t xml:space="preserve">B. </w:t>
      </w:r>
      <w:r w:rsidRPr="00A50222">
        <w:rPr>
          <w:lang w:val="fr-FR"/>
        </w:rPr>
        <w:t xml:space="preserve">1,5 </w:t>
      </w:r>
      <w:proofErr w:type="spellStart"/>
      <w:r w:rsidRPr="00A50222">
        <w:rPr>
          <w:lang w:val="fr-FR" w:eastAsia="fr-FR"/>
        </w:rPr>
        <w:t>mm.</w:t>
      </w:r>
      <w:proofErr w:type="spellEnd"/>
      <w:r w:rsidRPr="00A50222">
        <w:rPr>
          <w:lang w:val="fr-FR"/>
        </w:rPr>
        <w:tab/>
      </w:r>
      <w:r w:rsidRPr="00A50222">
        <w:rPr>
          <w:lang w:val="fr-FR"/>
        </w:rPr>
        <w:tab/>
      </w:r>
      <w:r w:rsidRPr="00A50222">
        <w:rPr>
          <w:b/>
        </w:rPr>
        <w:t>C</w:t>
      </w:r>
      <w:r w:rsidRPr="00A50222">
        <w:rPr>
          <w:b/>
          <w:lang w:val="nl-NL"/>
        </w:rPr>
        <w:t>.</w:t>
      </w:r>
      <w:r w:rsidRPr="00A50222">
        <w:rPr>
          <w:lang w:val="nl-NL"/>
        </w:rPr>
        <w:t xml:space="preserve"> </w:t>
      </w:r>
      <w:r w:rsidRPr="00A50222">
        <w:rPr>
          <w:lang w:val="fr-FR"/>
        </w:rPr>
        <w:t xml:space="preserve">1 </w:t>
      </w:r>
      <w:proofErr w:type="spellStart"/>
      <w:r w:rsidRPr="00A50222">
        <w:rPr>
          <w:lang w:val="fr-FR"/>
        </w:rPr>
        <w:t>mm.</w:t>
      </w:r>
      <w:proofErr w:type="spellEnd"/>
      <w:r w:rsidRPr="00A50222">
        <w:rPr>
          <w:lang w:val="fr-FR"/>
        </w:rPr>
        <w:tab/>
      </w:r>
      <w:r w:rsidRPr="00A50222">
        <w:rPr>
          <w:lang w:val="fr-FR"/>
        </w:rPr>
        <w:tab/>
      </w:r>
      <w:r w:rsidRPr="00A50222">
        <w:rPr>
          <w:b/>
          <w:lang w:val="fr-FR"/>
        </w:rPr>
        <w:t xml:space="preserve">D. </w:t>
      </w:r>
      <w:r w:rsidRPr="00A50222">
        <w:rPr>
          <w:lang w:val="fr-FR"/>
        </w:rPr>
        <w:t xml:space="preserve">0,5 </w:t>
      </w:r>
      <w:proofErr w:type="spellStart"/>
      <w:r w:rsidRPr="00A50222">
        <w:rPr>
          <w:lang w:val="fr-FR" w:eastAsia="fr-FR"/>
        </w:rPr>
        <w:t>mm.</w:t>
      </w:r>
      <w:proofErr w:type="spellEnd"/>
    </w:p>
    <w:p w14:paraId="1E29585D" w14:textId="77777777" w:rsidR="00A50222" w:rsidRPr="00A50222" w:rsidRDefault="00A50222" w:rsidP="000155F4">
      <w:pPr>
        <w:jc w:val="both"/>
        <w:rPr>
          <w:lang w:val="vi-VN"/>
        </w:rPr>
      </w:pPr>
      <w:r w:rsidRPr="00A50222">
        <w:rPr>
          <w:b/>
          <w:lang w:val="vi-VN"/>
        </w:rPr>
        <w:t xml:space="preserve">Câu </w:t>
      </w:r>
      <w:r w:rsidRPr="00A50222">
        <w:rPr>
          <w:b/>
        </w:rPr>
        <w:t>23</w:t>
      </w:r>
      <w:r w:rsidRPr="00A50222">
        <w:rPr>
          <w:b/>
          <w:lang w:val="vi-VN"/>
        </w:rPr>
        <w:t>:</w:t>
      </w:r>
      <w:r w:rsidRPr="00A50222">
        <w:rPr>
          <w:lang w:val="vi-VN"/>
        </w:rPr>
        <w:t xml:space="preserve"> </w:t>
      </w:r>
      <w:r w:rsidRPr="00A50222">
        <w:rPr>
          <w:iCs/>
          <w:lang w:val="pt-BR"/>
        </w:rPr>
        <w:t xml:space="preserve">Một ánh sáng đơn sắc có bước sóng trong chân không là 0,64 </w:t>
      </w:r>
      <w:r w:rsidRPr="00A50222">
        <w:rPr>
          <w:iCs/>
          <w:lang w:val="pt-BR"/>
        </w:rPr>
        <w:sym w:font="Symbol" w:char="F06D"/>
      </w:r>
      <w:r w:rsidRPr="00A50222">
        <w:rPr>
          <w:iCs/>
          <w:lang w:val="pt-BR"/>
        </w:rPr>
        <w:t xml:space="preserve">m và trong chất lỏng trong suốt là 0,4 </w:t>
      </w:r>
      <w:r w:rsidRPr="00A50222">
        <w:rPr>
          <w:iCs/>
          <w:lang w:val="pt-BR"/>
        </w:rPr>
        <w:sym w:font="Symbol" w:char="F06D"/>
      </w:r>
      <w:r w:rsidRPr="00A50222">
        <w:rPr>
          <w:iCs/>
          <w:lang w:val="pt-BR"/>
        </w:rPr>
        <w:t>m. Chiết suất của chất lỏng đối với ánh sáng đó là</w:t>
      </w:r>
    </w:p>
    <w:p w14:paraId="4804A13D" w14:textId="3BD2AE9D" w:rsidR="00A50222" w:rsidRPr="00A50222" w:rsidRDefault="00A50222" w:rsidP="000155F4">
      <w:pPr>
        <w:autoSpaceDE w:val="0"/>
        <w:autoSpaceDN w:val="0"/>
        <w:adjustRightInd w:val="0"/>
        <w:jc w:val="both"/>
      </w:pPr>
      <w:r w:rsidRPr="00A50222">
        <w:rPr>
          <w:lang w:val="vi-VN"/>
        </w:rPr>
        <w:t xml:space="preserve">  </w:t>
      </w:r>
      <w:r w:rsidRPr="00A50222">
        <w:rPr>
          <w:b/>
          <w:bCs/>
          <w:iCs/>
          <w:lang w:val="vi-VN"/>
        </w:rPr>
        <w:t>A</w:t>
      </w:r>
      <w:r w:rsidRPr="00A50222">
        <w:rPr>
          <w:iCs/>
          <w:lang w:val="vi-VN"/>
        </w:rPr>
        <w:t>. 1,8.</w:t>
      </w:r>
      <w:r w:rsidRPr="00A50222">
        <w:rPr>
          <w:lang w:val="vi-VN"/>
        </w:rPr>
        <w:tab/>
      </w:r>
      <w:r w:rsidRPr="00A50222">
        <w:rPr>
          <w:lang w:val="vi-VN"/>
        </w:rPr>
        <w:tab/>
      </w:r>
      <w:r w:rsidRPr="00A50222">
        <w:t xml:space="preserve">           </w:t>
      </w:r>
      <w:r w:rsidRPr="00A50222">
        <w:rPr>
          <w:b/>
          <w:lang w:val="nl-NL"/>
        </w:rPr>
        <w:t xml:space="preserve"> </w:t>
      </w:r>
      <w:r w:rsidRPr="00A50222">
        <w:rPr>
          <w:b/>
        </w:rPr>
        <w:t>B</w:t>
      </w:r>
      <w:r w:rsidRPr="00A50222">
        <w:rPr>
          <w:b/>
          <w:lang w:val="nl-NL"/>
        </w:rPr>
        <w:t>.</w:t>
      </w:r>
      <w:r w:rsidRPr="00A50222">
        <w:rPr>
          <w:lang w:val="nl-NL"/>
        </w:rPr>
        <w:t xml:space="preserve"> </w:t>
      </w:r>
      <w:r w:rsidRPr="00A50222">
        <w:rPr>
          <w:iCs/>
          <w:lang w:val="vi-VN"/>
        </w:rPr>
        <w:t xml:space="preserve"> 1,6.</w:t>
      </w:r>
      <w:r w:rsidRPr="00A50222">
        <w:rPr>
          <w:lang w:val="vi-VN"/>
        </w:rPr>
        <w:tab/>
      </w:r>
      <w:r w:rsidRPr="00A50222">
        <w:rPr>
          <w:lang w:val="vi-VN"/>
        </w:rPr>
        <w:tab/>
      </w:r>
      <w:r w:rsidRPr="00A50222">
        <w:rPr>
          <w:lang w:val="vi-VN"/>
        </w:rPr>
        <w:tab/>
      </w:r>
      <w:r w:rsidRPr="00A50222">
        <w:t xml:space="preserve">     </w:t>
      </w:r>
      <w:r w:rsidRPr="00A50222">
        <w:rPr>
          <w:b/>
          <w:bCs/>
          <w:iCs/>
          <w:lang w:val="vi-VN"/>
        </w:rPr>
        <w:t>C</w:t>
      </w:r>
      <w:r w:rsidRPr="00A50222">
        <w:rPr>
          <w:iCs/>
          <w:lang w:val="vi-VN"/>
        </w:rPr>
        <w:t>. 1,4.</w:t>
      </w:r>
      <w:r w:rsidRPr="00A50222">
        <w:rPr>
          <w:lang w:val="vi-VN"/>
        </w:rPr>
        <w:tab/>
      </w:r>
      <w:r w:rsidRPr="00A50222">
        <w:rPr>
          <w:lang w:val="vi-VN"/>
        </w:rPr>
        <w:tab/>
      </w:r>
      <w:r w:rsidRPr="00A50222">
        <w:rPr>
          <w:lang w:val="vi-VN"/>
        </w:rPr>
        <w:tab/>
      </w:r>
      <w:r w:rsidRPr="00A50222">
        <w:rPr>
          <w:b/>
          <w:bCs/>
          <w:iCs/>
          <w:lang w:val="vi-VN"/>
        </w:rPr>
        <w:t>D</w:t>
      </w:r>
      <w:r w:rsidRPr="00A50222">
        <w:rPr>
          <w:iCs/>
          <w:lang w:val="vi-VN"/>
        </w:rPr>
        <w:t>. 1,3.</w:t>
      </w:r>
    </w:p>
    <w:p w14:paraId="74AA8629" w14:textId="0CE23F0E" w:rsidR="00A50222" w:rsidRPr="00A50222" w:rsidRDefault="00A50222" w:rsidP="000155F4">
      <w:pPr>
        <w:shd w:val="clear" w:color="auto" w:fill="FFFFFF"/>
        <w:tabs>
          <w:tab w:val="left" w:pos="284"/>
          <w:tab w:val="left" w:pos="2835"/>
          <w:tab w:val="left" w:pos="5387"/>
          <w:tab w:val="left" w:pos="7938"/>
        </w:tabs>
        <w:jc w:val="both"/>
        <w:rPr>
          <w:rFonts w:eastAsia="Calibri"/>
          <w:bCs/>
        </w:rPr>
      </w:pPr>
      <w:r w:rsidRPr="00A50222">
        <w:rPr>
          <w:b/>
          <w:lang w:val="vi-VN"/>
        </w:rPr>
        <w:t xml:space="preserve">Câu </w:t>
      </w:r>
      <w:r w:rsidRPr="00A50222">
        <w:rPr>
          <w:b/>
        </w:rPr>
        <w:t>24</w:t>
      </w:r>
      <w:r w:rsidRPr="00A50222">
        <w:rPr>
          <w:b/>
          <w:lang w:val="vi-VN"/>
        </w:rPr>
        <w:t>:</w:t>
      </w:r>
      <w:r w:rsidRPr="00A50222">
        <w:rPr>
          <w:lang w:val="vi-VN"/>
        </w:rPr>
        <w:t xml:space="preserve"> </w:t>
      </w:r>
      <w:r w:rsidRPr="00A50222">
        <w:rPr>
          <w:rFonts w:eastAsia="Calibri"/>
          <w:bCs/>
        </w:rPr>
        <w:t xml:space="preserve">Trong </w:t>
      </w:r>
      <w:proofErr w:type="spellStart"/>
      <w:r w:rsidRPr="00A50222">
        <w:rPr>
          <w:rFonts w:eastAsia="Calibri"/>
          <w:bCs/>
        </w:rPr>
        <w:t>thí</w:t>
      </w:r>
      <w:proofErr w:type="spellEnd"/>
      <w:r w:rsidRPr="00A50222">
        <w:rPr>
          <w:rFonts w:eastAsia="Calibri"/>
          <w:bCs/>
        </w:rPr>
        <w:t xml:space="preserve"> </w:t>
      </w:r>
      <w:proofErr w:type="spellStart"/>
      <w:r w:rsidRPr="00A50222">
        <w:rPr>
          <w:rFonts w:eastAsia="Calibri"/>
          <w:bCs/>
        </w:rPr>
        <w:t>nghiệm</w:t>
      </w:r>
      <w:proofErr w:type="spellEnd"/>
      <w:r w:rsidRPr="00A50222">
        <w:rPr>
          <w:rFonts w:eastAsia="Calibri"/>
          <w:bCs/>
        </w:rPr>
        <w:t xml:space="preserve"> Y–</w:t>
      </w:r>
      <w:proofErr w:type="spellStart"/>
      <w:r w:rsidRPr="00A50222">
        <w:rPr>
          <w:rFonts w:eastAsia="Calibri"/>
          <w:bCs/>
        </w:rPr>
        <w:t>âng</w:t>
      </w:r>
      <w:proofErr w:type="spellEnd"/>
      <w:r w:rsidRPr="00A50222">
        <w:rPr>
          <w:rFonts w:eastAsia="Calibri"/>
          <w:bCs/>
        </w:rPr>
        <w:t xml:space="preserve"> </w:t>
      </w:r>
      <w:proofErr w:type="spellStart"/>
      <w:r w:rsidRPr="00A50222">
        <w:rPr>
          <w:rFonts w:eastAsia="Calibri"/>
          <w:bCs/>
        </w:rPr>
        <w:t>về</w:t>
      </w:r>
      <w:proofErr w:type="spellEnd"/>
      <w:r w:rsidRPr="00A50222">
        <w:rPr>
          <w:rFonts w:eastAsia="Calibri"/>
          <w:bCs/>
        </w:rPr>
        <w:t xml:space="preserve"> </w:t>
      </w:r>
      <w:proofErr w:type="spellStart"/>
      <w:r w:rsidRPr="00A50222">
        <w:rPr>
          <w:rFonts w:eastAsia="Calibri"/>
          <w:bCs/>
        </w:rPr>
        <w:t>giao</w:t>
      </w:r>
      <w:proofErr w:type="spellEnd"/>
      <w:r w:rsidRPr="00A50222">
        <w:rPr>
          <w:rFonts w:eastAsia="Calibri"/>
          <w:bCs/>
        </w:rPr>
        <w:t xml:space="preserve"> </w:t>
      </w:r>
      <w:proofErr w:type="spellStart"/>
      <w:r w:rsidRPr="00A50222">
        <w:rPr>
          <w:rFonts w:eastAsia="Calibri"/>
          <w:bCs/>
        </w:rPr>
        <w:t>thoa</w:t>
      </w:r>
      <w:proofErr w:type="spellEnd"/>
      <w:r w:rsidRPr="00A50222">
        <w:rPr>
          <w:rFonts w:eastAsia="Calibri"/>
          <w:bCs/>
        </w:rPr>
        <w:t xml:space="preserve"> </w:t>
      </w:r>
      <w:proofErr w:type="spellStart"/>
      <w:r w:rsidRPr="00A50222">
        <w:rPr>
          <w:rFonts w:eastAsia="Calibri"/>
          <w:bCs/>
        </w:rPr>
        <w:t>ánh</w:t>
      </w:r>
      <w:proofErr w:type="spellEnd"/>
      <w:r w:rsidRPr="00A50222">
        <w:rPr>
          <w:rFonts w:eastAsia="Calibri"/>
          <w:bCs/>
        </w:rPr>
        <w:t xml:space="preserve"> </w:t>
      </w:r>
      <w:proofErr w:type="spellStart"/>
      <w:r w:rsidRPr="00A50222">
        <w:rPr>
          <w:rFonts w:eastAsia="Calibri"/>
          <w:bCs/>
        </w:rPr>
        <w:t>sáng</w:t>
      </w:r>
      <w:proofErr w:type="spellEnd"/>
      <w:r w:rsidRPr="00A50222">
        <w:rPr>
          <w:rFonts w:eastAsia="Calibri"/>
          <w:bCs/>
        </w:rPr>
        <w:t xml:space="preserve">, </w:t>
      </w:r>
      <w:proofErr w:type="spellStart"/>
      <w:r w:rsidRPr="00A50222">
        <w:rPr>
          <w:rFonts w:eastAsia="Calibri"/>
          <w:bCs/>
        </w:rPr>
        <w:t>hai</w:t>
      </w:r>
      <w:proofErr w:type="spellEnd"/>
      <w:r w:rsidRPr="00A50222">
        <w:rPr>
          <w:rFonts w:eastAsia="Calibri"/>
          <w:bCs/>
        </w:rPr>
        <w:t xml:space="preserve"> </w:t>
      </w:r>
      <w:proofErr w:type="spellStart"/>
      <w:r w:rsidRPr="00A50222">
        <w:rPr>
          <w:rFonts w:eastAsia="Calibri"/>
          <w:bCs/>
        </w:rPr>
        <w:t>khe</w:t>
      </w:r>
      <w:proofErr w:type="spellEnd"/>
      <w:r w:rsidRPr="00A50222">
        <w:rPr>
          <w:rFonts w:eastAsia="Calibri"/>
          <w:bCs/>
        </w:rPr>
        <w:t xml:space="preserve"> </w:t>
      </w:r>
      <w:proofErr w:type="spellStart"/>
      <w:r w:rsidRPr="00A50222">
        <w:rPr>
          <w:rFonts w:eastAsia="Calibri"/>
          <w:bCs/>
        </w:rPr>
        <w:t>được</w:t>
      </w:r>
      <w:proofErr w:type="spellEnd"/>
      <w:r w:rsidRPr="00A50222">
        <w:rPr>
          <w:rFonts w:eastAsia="Calibri"/>
          <w:bCs/>
        </w:rPr>
        <w:t xml:space="preserve"> </w:t>
      </w:r>
      <w:proofErr w:type="spellStart"/>
      <w:r w:rsidRPr="00A50222">
        <w:rPr>
          <w:rFonts w:eastAsia="Calibri"/>
          <w:bCs/>
        </w:rPr>
        <w:t>chiếu</w:t>
      </w:r>
      <w:proofErr w:type="spellEnd"/>
      <w:r w:rsidRPr="00A50222">
        <w:rPr>
          <w:rFonts w:eastAsia="Calibri"/>
          <w:bCs/>
        </w:rPr>
        <w:t xml:space="preserve"> </w:t>
      </w:r>
      <w:proofErr w:type="spellStart"/>
      <w:r w:rsidRPr="00A50222">
        <w:rPr>
          <w:rFonts w:eastAsia="Calibri"/>
          <w:bCs/>
        </w:rPr>
        <w:t>bằng</w:t>
      </w:r>
      <w:proofErr w:type="spellEnd"/>
      <w:r w:rsidRPr="00A50222">
        <w:rPr>
          <w:rFonts w:eastAsia="Calibri"/>
          <w:bCs/>
        </w:rPr>
        <w:t xml:space="preserve"> </w:t>
      </w:r>
      <w:proofErr w:type="spellStart"/>
      <w:r w:rsidRPr="00A50222">
        <w:rPr>
          <w:rFonts w:eastAsia="Calibri"/>
          <w:bCs/>
        </w:rPr>
        <w:t>ánh</w:t>
      </w:r>
      <w:proofErr w:type="spellEnd"/>
      <w:r w:rsidRPr="00A50222">
        <w:rPr>
          <w:rFonts w:eastAsia="Calibri"/>
          <w:bCs/>
        </w:rPr>
        <w:t xml:space="preserve"> </w:t>
      </w:r>
      <w:proofErr w:type="spellStart"/>
      <w:r w:rsidRPr="00A50222">
        <w:rPr>
          <w:rFonts w:eastAsia="Calibri"/>
          <w:bCs/>
        </w:rPr>
        <w:t>sáng</w:t>
      </w:r>
      <w:proofErr w:type="spellEnd"/>
      <w:r w:rsidRPr="00A50222">
        <w:rPr>
          <w:rFonts w:eastAsia="Calibri"/>
          <w:bCs/>
        </w:rPr>
        <w:t xml:space="preserve"> </w:t>
      </w:r>
      <w:proofErr w:type="spellStart"/>
      <w:r w:rsidRPr="00A50222">
        <w:rPr>
          <w:rFonts w:eastAsia="Calibri"/>
          <w:bCs/>
        </w:rPr>
        <w:t>đơn</w:t>
      </w:r>
      <w:proofErr w:type="spellEnd"/>
      <w:r w:rsidRPr="00A50222">
        <w:rPr>
          <w:rFonts w:eastAsia="Calibri"/>
          <w:bCs/>
        </w:rPr>
        <w:t xml:space="preserve"> </w:t>
      </w:r>
      <w:proofErr w:type="spellStart"/>
      <w:r w:rsidRPr="00A50222">
        <w:rPr>
          <w:rFonts w:eastAsia="Calibri"/>
          <w:bCs/>
        </w:rPr>
        <w:t>sắc</w:t>
      </w:r>
      <w:proofErr w:type="spellEnd"/>
      <w:r w:rsidRPr="00A50222">
        <w:rPr>
          <w:rFonts w:eastAsia="Calibri"/>
          <w:bCs/>
        </w:rPr>
        <w:t xml:space="preserve"> </w:t>
      </w:r>
      <w:proofErr w:type="spellStart"/>
      <w:r w:rsidRPr="00A50222">
        <w:rPr>
          <w:rFonts w:eastAsia="Calibri"/>
          <w:bCs/>
        </w:rPr>
        <w:t>có</w:t>
      </w:r>
      <w:proofErr w:type="spellEnd"/>
      <w:r w:rsidRPr="00A50222">
        <w:rPr>
          <w:rFonts w:eastAsia="Calibri"/>
          <w:bCs/>
        </w:rPr>
        <w:t xml:space="preserve"> </w:t>
      </w:r>
      <w:proofErr w:type="spellStart"/>
      <w:r w:rsidRPr="00A50222">
        <w:rPr>
          <w:rFonts w:eastAsia="Calibri"/>
          <w:bCs/>
        </w:rPr>
        <w:t>bước</w:t>
      </w:r>
      <w:proofErr w:type="spellEnd"/>
      <w:r w:rsidRPr="00A50222">
        <w:rPr>
          <w:rFonts w:eastAsia="Calibri"/>
          <w:bCs/>
        </w:rPr>
        <w:t xml:space="preserve"> </w:t>
      </w:r>
      <w:proofErr w:type="spellStart"/>
      <w:r w:rsidRPr="00A50222">
        <w:rPr>
          <w:rFonts w:eastAsia="Calibri"/>
          <w:bCs/>
        </w:rPr>
        <w:t>sóng</w:t>
      </w:r>
      <w:proofErr w:type="spellEnd"/>
      <w:r w:rsidRPr="00A50222">
        <w:rPr>
          <w:rFonts w:eastAsia="Calibri"/>
          <w:bCs/>
        </w:rPr>
        <w:t xml:space="preserve"> </w:t>
      </w:r>
      <w:r w:rsidRPr="000155F4">
        <w:rPr>
          <w:rFonts w:eastAsia="Calibri"/>
          <w:noProof/>
          <w:position w:val="-6"/>
        </w:rPr>
        <w:drawing>
          <wp:inline distT="0" distB="0" distL="0" distR="0" wp14:anchorId="118904D2" wp14:editId="4761C57E">
            <wp:extent cx="130810" cy="182880"/>
            <wp:effectExtent l="0" t="0" r="2540" b="7620"/>
            <wp:docPr id="126830256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0810" cy="182880"/>
                    </a:xfrm>
                    <a:prstGeom prst="rect">
                      <a:avLst/>
                    </a:prstGeom>
                    <a:noFill/>
                    <a:ln>
                      <a:noFill/>
                    </a:ln>
                  </pic:spPr>
                </pic:pic>
              </a:graphicData>
            </a:graphic>
          </wp:inline>
        </w:drawing>
      </w:r>
      <w:r w:rsidRPr="00A50222">
        <w:rPr>
          <w:rFonts w:eastAsia="Calibri"/>
          <w:bCs/>
        </w:rPr>
        <w:t xml:space="preserve">. </w:t>
      </w:r>
      <w:proofErr w:type="spellStart"/>
      <w:r w:rsidRPr="00A50222">
        <w:rPr>
          <w:rFonts w:eastAsia="Calibri"/>
          <w:bCs/>
        </w:rPr>
        <w:t>Nếu</w:t>
      </w:r>
      <w:proofErr w:type="spellEnd"/>
      <w:r w:rsidRPr="00A50222">
        <w:rPr>
          <w:rFonts w:eastAsia="Calibri"/>
          <w:bCs/>
        </w:rPr>
        <w:t xml:space="preserve"> </w:t>
      </w:r>
      <w:proofErr w:type="spellStart"/>
      <w:r w:rsidRPr="00A50222">
        <w:rPr>
          <w:rFonts w:eastAsia="Calibri"/>
          <w:bCs/>
        </w:rPr>
        <w:t>tại</w:t>
      </w:r>
      <w:proofErr w:type="spellEnd"/>
      <w:r w:rsidRPr="00A50222">
        <w:rPr>
          <w:rFonts w:eastAsia="Calibri"/>
          <w:bCs/>
        </w:rPr>
        <w:t xml:space="preserve"> </w:t>
      </w:r>
      <w:proofErr w:type="spellStart"/>
      <w:r w:rsidRPr="00A50222">
        <w:rPr>
          <w:rFonts w:eastAsia="Calibri"/>
          <w:bCs/>
        </w:rPr>
        <w:t>điểm</w:t>
      </w:r>
      <w:proofErr w:type="spellEnd"/>
      <w:r w:rsidRPr="00A50222">
        <w:rPr>
          <w:rFonts w:eastAsia="Calibri"/>
          <w:bCs/>
        </w:rPr>
        <w:t xml:space="preserve"> </w:t>
      </w:r>
      <w:r w:rsidRPr="000155F4">
        <w:rPr>
          <w:rFonts w:eastAsia="Calibri"/>
          <w:noProof/>
          <w:position w:val="-4"/>
        </w:rPr>
        <w:drawing>
          <wp:inline distT="0" distB="0" distL="0" distR="0" wp14:anchorId="508AA23D" wp14:editId="5BD44B8B">
            <wp:extent cx="201295" cy="160655"/>
            <wp:effectExtent l="0" t="0" r="0" b="0"/>
            <wp:docPr id="2011797898"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1295" cy="160655"/>
                    </a:xfrm>
                    <a:prstGeom prst="rect">
                      <a:avLst/>
                    </a:prstGeom>
                    <a:noFill/>
                    <a:ln>
                      <a:noFill/>
                    </a:ln>
                  </pic:spPr>
                </pic:pic>
              </a:graphicData>
            </a:graphic>
          </wp:inline>
        </w:drawing>
      </w:r>
      <w:r w:rsidRPr="00A50222">
        <w:rPr>
          <w:rFonts w:eastAsia="Calibri"/>
          <w:bCs/>
        </w:rPr>
        <w:t xml:space="preserve"> </w:t>
      </w:r>
      <w:proofErr w:type="spellStart"/>
      <w:r w:rsidRPr="00A50222">
        <w:rPr>
          <w:rFonts w:eastAsia="Calibri"/>
          <w:bCs/>
        </w:rPr>
        <w:t>trên</w:t>
      </w:r>
      <w:proofErr w:type="spellEnd"/>
      <w:r w:rsidRPr="00A50222">
        <w:rPr>
          <w:rFonts w:eastAsia="Calibri"/>
          <w:bCs/>
        </w:rPr>
        <w:t xml:space="preserve"> </w:t>
      </w:r>
      <w:proofErr w:type="spellStart"/>
      <w:r w:rsidRPr="00A50222">
        <w:rPr>
          <w:rFonts w:eastAsia="Calibri"/>
          <w:bCs/>
        </w:rPr>
        <w:t>màn</w:t>
      </w:r>
      <w:proofErr w:type="spellEnd"/>
      <w:r w:rsidRPr="00A50222">
        <w:rPr>
          <w:rFonts w:eastAsia="Calibri"/>
          <w:bCs/>
        </w:rPr>
        <w:t xml:space="preserve"> </w:t>
      </w:r>
      <w:proofErr w:type="spellStart"/>
      <w:r w:rsidRPr="00A50222">
        <w:rPr>
          <w:rFonts w:eastAsia="Calibri"/>
          <w:bCs/>
        </w:rPr>
        <w:t>quan</w:t>
      </w:r>
      <w:proofErr w:type="spellEnd"/>
      <w:r w:rsidRPr="00A50222">
        <w:rPr>
          <w:rFonts w:eastAsia="Calibri"/>
          <w:bCs/>
        </w:rPr>
        <w:t xml:space="preserve"> </w:t>
      </w:r>
      <w:proofErr w:type="spellStart"/>
      <w:r w:rsidRPr="00A50222">
        <w:rPr>
          <w:rFonts w:eastAsia="Calibri"/>
          <w:bCs/>
        </w:rPr>
        <w:t>sát</w:t>
      </w:r>
      <w:proofErr w:type="spellEnd"/>
      <w:r w:rsidRPr="00A50222">
        <w:rPr>
          <w:rFonts w:eastAsia="Calibri"/>
          <w:bCs/>
        </w:rPr>
        <w:t xml:space="preserve"> </w:t>
      </w:r>
      <w:proofErr w:type="spellStart"/>
      <w:r w:rsidRPr="00A50222">
        <w:rPr>
          <w:rFonts w:eastAsia="Calibri"/>
          <w:bCs/>
        </w:rPr>
        <w:t>có</w:t>
      </w:r>
      <w:proofErr w:type="spellEnd"/>
      <w:r w:rsidRPr="00A50222">
        <w:rPr>
          <w:rFonts w:eastAsia="Calibri"/>
          <w:bCs/>
        </w:rPr>
        <w:t xml:space="preserve"> </w:t>
      </w:r>
      <w:proofErr w:type="spellStart"/>
      <w:r w:rsidRPr="00A50222">
        <w:rPr>
          <w:rFonts w:eastAsia="Calibri"/>
          <w:bCs/>
        </w:rPr>
        <w:t>vân</w:t>
      </w:r>
      <w:proofErr w:type="spellEnd"/>
      <w:r w:rsidRPr="00A50222">
        <w:rPr>
          <w:rFonts w:eastAsia="Calibri"/>
          <w:bCs/>
        </w:rPr>
        <w:t xml:space="preserve"> </w:t>
      </w:r>
      <w:proofErr w:type="spellStart"/>
      <w:r w:rsidRPr="00A50222">
        <w:rPr>
          <w:rFonts w:eastAsia="Calibri"/>
          <w:bCs/>
        </w:rPr>
        <w:t>tối</w:t>
      </w:r>
      <w:proofErr w:type="spellEnd"/>
      <w:r w:rsidRPr="00A50222">
        <w:rPr>
          <w:rFonts w:eastAsia="Calibri"/>
          <w:bCs/>
        </w:rPr>
        <w:t xml:space="preserve"> </w:t>
      </w:r>
      <w:proofErr w:type="spellStart"/>
      <w:r w:rsidRPr="00A50222">
        <w:rPr>
          <w:rFonts w:eastAsia="Calibri"/>
          <w:bCs/>
        </w:rPr>
        <w:t>thứ</w:t>
      </w:r>
      <w:proofErr w:type="spellEnd"/>
      <w:r w:rsidRPr="00A50222">
        <w:rPr>
          <w:rFonts w:eastAsia="Calibri"/>
          <w:bCs/>
        </w:rPr>
        <w:t xml:space="preserve"> </w:t>
      </w:r>
      <w:proofErr w:type="spellStart"/>
      <w:r w:rsidRPr="00A50222">
        <w:rPr>
          <w:rFonts w:eastAsia="Calibri"/>
          <w:bCs/>
        </w:rPr>
        <w:t>ba</w:t>
      </w:r>
      <w:proofErr w:type="spellEnd"/>
      <w:r w:rsidRPr="00A50222">
        <w:rPr>
          <w:rFonts w:eastAsia="Calibri"/>
          <w:bCs/>
        </w:rPr>
        <w:t xml:space="preserve"> (</w:t>
      </w:r>
      <w:proofErr w:type="spellStart"/>
      <w:r w:rsidRPr="00A50222">
        <w:rPr>
          <w:rFonts w:eastAsia="Calibri"/>
          <w:bCs/>
        </w:rPr>
        <w:t>tính</w:t>
      </w:r>
      <w:proofErr w:type="spellEnd"/>
      <w:r w:rsidRPr="00A50222">
        <w:rPr>
          <w:rFonts w:eastAsia="Calibri"/>
          <w:bCs/>
        </w:rPr>
        <w:t xml:space="preserve"> </w:t>
      </w:r>
      <w:proofErr w:type="spellStart"/>
      <w:r w:rsidRPr="00A50222">
        <w:rPr>
          <w:rFonts w:eastAsia="Calibri"/>
          <w:bCs/>
        </w:rPr>
        <w:t>từ</w:t>
      </w:r>
      <w:proofErr w:type="spellEnd"/>
      <w:r w:rsidRPr="00A50222">
        <w:rPr>
          <w:rFonts w:eastAsia="Calibri"/>
          <w:bCs/>
        </w:rPr>
        <w:t xml:space="preserve"> </w:t>
      </w:r>
      <w:proofErr w:type="spellStart"/>
      <w:r w:rsidRPr="00A50222">
        <w:rPr>
          <w:rFonts w:eastAsia="Calibri"/>
          <w:bCs/>
        </w:rPr>
        <w:t>vân</w:t>
      </w:r>
      <w:proofErr w:type="spellEnd"/>
      <w:r w:rsidRPr="00A50222">
        <w:rPr>
          <w:rFonts w:eastAsia="Calibri"/>
          <w:bCs/>
        </w:rPr>
        <w:t xml:space="preserve"> </w:t>
      </w:r>
      <w:proofErr w:type="spellStart"/>
      <w:r w:rsidRPr="00A50222">
        <w:rPr>
          <w:rFonts w:eastAsia="Calibri"/>
          <w:bCs/>
        </w:rPr>
        <w:t>sáng</w:t>
      </w:r>
      <w:proofErr w:type="spellEnd"/>
      <w:r w:rsidRPr="00A50222">
        <w:rPr>
          <w:rFonts w:eastAsia="Calibri"/>
          <w:bCs/>
        </w:rPr>
        <w:t xml:space="preserve"> </w:t>
      </w:r>
      <w:proofErr w:type="spellStart"/>
      <w:r w:rsidRPr="00A50222">
        <w:rPr>
          <w:rFonts w:eastAsia="Calibri"/>
          <w:bCs/>
        </w:rPr>
        <w:t>trung</w:t>
      </w:r>
      <w:proofErr w:type="spellEnd"/>
      <w:r w:rsidRPr="00A50222">
        <w:rPr>
          <w:rFonts w:eastAsia="Calibri"/>
          <w:bCs/>
        </w:rPr>
        <w:t xml:space="preserve"> </w:t>
      </w:r>
      <w:proofErr w:type="spellStart"/>
      <w:r w:rsidRPr="00A50222">
        <w:rPr>
          <w:rFonts w:eastAsia="Calibri"/>
          <w:bCs/>
        </w:rPr>
        <w:t>tâm</w:t>
      </w:r>
      <w:proofErr w:type="spellEnd"/>
      <w:r w:rsidRPr="00A50222">
        <w:rPr>
          <w:rFonts w:eastAsia="Calibri"/>
          <w:bCs/>
        </w:rPr>
        <w:t xml:space="preserve">) </w:t>
      </w:r>
      <w:proofErr w:type="spellStart"/>
      <w:r w:rsidRPr="00A50222">
        <w:rPr>
          <w:rFonts w:eastAsia="Calibri"/>
          <w:bCs/>
        </w:rPr>
        <w:t>thì</w:t>
      </w:r>
      <w:proofErr w:type="spellEnd"/>
      <w:r w:rsidRPr="00A50222">
        <w:rPr>
          <w:rFonts w:eastAsia="Calibri"/>
          <w:bCs/>
        </w:rPr>
        <w:t xml:space="preserve"> </w:t>
      </w:r>
      <w:proofErr w:type="spellStart"/>
      <w:r w:rsidRPr="00A50222">
        <w:rPr>
          <w:rFonts w:eastAsia="Calibri"/>
          <w:bCs/>
        </w:rPr>
        <w:t>hiệu</w:t>
      </w:r>
      <w:proofErr w:type="spellEnd"/>
      <w:r w:rsidRPr="00A50222">
        <w:rPr>
          <w:rFonts w:eastAsia="Calibri"/>
          <w:bCs/>
        </w:rPr>
        <w:t xml:space="preserve"> </w:t>
      </w:r>
      <w:proofErr w:type="spellStart"/>
      <w:r w:rsidRPr="00A50222">
        <w:rPr>
          <w:rFonts w:eastAsia="Calibri"/>
          <w:bCs/>
        </w:rPr>
        <w:t>đường</w:t>
      </w:r>
      <w:proofErr w:type="spellEnd"/>
      <w:r w:rsidRPr="00A50222">
        <w:rPr>
          <w:rFonts w:eastAsia="Calibri"/>
          <w:bCs/>
        </w:rPr>
        <w:t xml:space="preserve"> </w:t>
      </w:r>
      <w:proofErr w:type="spellStart"/>
      <w:r w:rsidRPr="00A50222">
        <w:rPr>
          <w:rFonts w:eastAsia="Calibri"/>
          <w:bCs/>
        </w:rPr>
        <w:t>đi</w:t>
      </w:r>
      <w:proofErr w:type="spellEnd"/>
      <w:r w:rsidRPr="00A50222">
        <w:rPr>
          <w:rFonts w:eastAsia="Calibri"/>
          <w:bCs/>
        </w:rPr>
        <w:t xml:space="preserve"> </w:t>
      </w:r>
      <w:proofErr w:type="spellStart"/>
      <w:r w:rsidRPr="00A50222">
        <w:rPr>
          <w:rFonts w:eastAsia="Calibri"/>
          <w:bCs/>
        </w:rPr>
        <w:t>của</w:t>
      </w:r>
      <w:proofErr w:type="spellEnd"/>
      <w:r w:rsidRPr="00A50222">
        <w:rPr>
          <w:rFonts w:eastAsia="Calibri"/>
          <w:bCs/>
        </w:rPr>
        <w:t xml:space="preserve"> </w:t>
      </w:r>
      <w:proofErr w:type="spellStart"/>
      <w:r w:rsidRPr="00A50222">
        <w:rPr>
          <w:rFonts w:eastAsia="Calibri"/>
          <w:bCs/>
        </w:rPr>
        <w:t>ánh</w:t>
      </w:r>
      <w:proofErr w:type="spellEnd"/>
      <w:r w:rsidRPr="00A50222">
        <w:rPr>
          <w:rFonts w:eastAsia="Calibri"/>
          <w:bCs/>
        </w:rPr>
        <w:t xml:space="preserve"> </w:t>
      </w:r>
      <w:proofErr w:type="spellStart"/>
      <w:r w:rsidRPr="00A50222">
        <w:rPr>
          <w:rFonts w:eastAsia="Calibri"/>
          <w:bCs/>
        </w:rPr>
        <w:t>sáng</w:t>
      </w:r>
      <w:proofErr w:type="spellEnd"/>
      <w:r w:rsidRPr="00A50222">
        <w:rPr>
          <w:rFonts w:eastAsia="Calibri"/>
          <w:bCs/>
        </w:rPr>
        <w:t xml:space="preserve"> </w:t>
      </w:r>
      <w:proofErr w:type="spellStart"/>
      <w:r w:rsidRPr="00A50222">
        <w:rPr>
          <w:rFonts w:eastAsia="Calibri"/>
          <w:bCs/>
        </w:rPr>
        <w:t>từ</w:t>
      </w:r>
      <w:proofErr w:type="spellEnd"/>
      <w:r w:rsidRPr="00A50222">
        <w:rPr>
          <w:rFonts w:eastAsia="Calibri"/>
          <w:bCs/>
        </w:rPr>
        <w:t xml:space="preserve"> </w:t>
      </w:r>
      <w:proofErr w:type="spellStart"/>
      <w:r w:rsidRPr="00A50222">
        <w:rPr>
          <w:rFonts w:eastAsia="Calibri"/>
          <w:bCs/>
        </w:rPr>
        <w:t>hai</w:t>
      </w:r>
      <w:proofErr w:type="spellEnd"/>
      <w:r w:rsidRPr="00A50222">
        <w:rPr>
          <w:rFonts w:eastAsia="Calibri"/>
          <w:bCs/>
        </w:rPr>
        <w:t xml:space="preserve"> </w:t>
      </w:r>
      <w:proofErr w:type="spellStart"/>
      <w:r w:rsidRPr="00A50222">
        <w:rPr>
          <w:rFonts w:eastAsia="Calibri"/>
          <w:bCs/>
        </w:rPr>
        <w:t>khe</w:t>
      </w:r>
      <w:proofErr w:type="spellEnd"/>
      <w:r w:rsidRPr="00A50222">
        <w:rPr>
          <w:rFonts w:eastAsia="Calibri"/>
          <w:bCs/>
        </w:rPr>
        <w:t xml:space="preserve"> </w:t>
      </w:r>
      <w:r w:rsidRPr="000155F4">
        <w:rPr>
          <w:rFonts w:eastAsia="Calibri"/>
          <w:noProof/>
          <w:position w:val="-12"/>
        </w:rPr>
        <w:drawing>
          <wp:inline distT="0" distB="0" distL="0" distR="0" wp14:anchorId="717ECF9B" wp14:editId="2C19F63A">
            <wp:extent cx="160655" cy="231140"/>
            <wp:effectExtent l="0" t="0" r="0" b="0"/>
            <wp:docPr id="635447206"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0655" cy="231140"/>
                    </a:xfrm>
                    <a:prstGeom prst="rect">
                      <a:avLst/>
                    </a:prstGeom>
                    <a:noFill/>
                    <a:ln>
                      <a:noFill/>
                    </a:ln>
                  </pic:spPr>
                </pic:pic>
              </a:graphicData>
            </a:graphic>
          </wp:inline>
        </w:drawing>
      </w:r>
      <w:r w:rsidRPr="00A50222">
        <w:rPr>
          <w:rFonts w:eastAsia="Calibri"/>
          <w:bCs/>
        </w:rPr>
        <w:t xml:space="preserve">, </w:t>
      </w:r>
      <w:r w:rsidRPr="000155F4">
        <w:rPr>
          <w:rFonts w:eastAsia="Calibri"/>
          <w:noProof/>
          <w:position w:val="-12"/>
        </w:rPr>
        <w:drawing>
          <wp:inline distT="0" distB="0" distL="0" distR="0" wp14:anchorId="28EF5828" wp14:editId="3241EB9A">
            <wp:extent cx="182880" cy="231140"/>
            <wp:effectExtent l="0" t="0" r="7620" b="0"/>
            <wp:docPr id="773608607"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2880" cy="231140"/>
                    </a:xfrm>
                    <a:prstGeom prst="rect">
                      <a:avLst/>
                    </a:prstGeom>
                    <a:noFill/>
                    <a:ln>
                      <a:noFill/>
                    </a:ln>
                  </pic:spPr>
                </pic:pic>
              </a:graphicData>
            </a:graphic>
          </wp:inline>
        </w:drawing>
      </w:r>
      <w:r w:rsidRPr="00A50222">
        <w:rPr>
          <w:rFonts w:eastAsia="Calibri"/>
          <w:bCs/>
        </w:rPr>
        <w:t xml:space="preserve"> </w:t>
      </w:r>
      <w:proofErr w:type="spellStart"/>
      <w:r w:rsidRPr="00A50222">
        <w:rPr>
          <w:rFonts w:eastAsia="Calibri"/>
          <w:bCs/>
        </w:rPr>
        <w:t>đến</w:t>
      </w:r>
      <w:proofErr w:type="spellEnd"/>
      <w:r w:rsidRPr="00A50222">
        <w:rPr>
          <w:rFonts w:eastAsia="Calibri"/>
          <w:bCs/>
        </w:rPr>
        <w:t xml:space="preserve"> </w:t>
      </w:r>
      <w:r w:rsidRPr="000155F4">
        <w:rPr>
          <w:rFonts w:eastAsia="Calibri"/>
          <w:noProof/>
          <w:position w:val="-4"/>
        </w:rPr>
        <w:drawing>
          <wp:inline distT="0" distB="0" distL="0" distR="0" wp14:anchorId="0115D146" wp14:editId="6A40F9B8">
            <wp:extent cx="201295" cy="160655"/>
            <wp:effectExtent l="0" t="0" r="0" b="0"/>
            <wp:docPr id="174419837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1295" cy="160655"/>
                    </a:xfrm>
                    <a:prstGeom prst="rect">
                      <a:avLst/>
                    </a:prstGeom>
                    <a:noFill/>
                    <a:ln>
                      <a:noFill/>
                    </a:ln>
                  </pic:spPr>
                </pic:pic>
              </a:graphicData>
            </a:graphic>
          </wp:inline>
        </w:drawing>
      </w:r>
      <w:r w:rsidRPr="00A50222">
        <w:rPr>
          <w:rFonts w:eastAsia="Calibri"/>
          <w:bCs/>
        </w:rPr>
        <w:t xml:space="preserve"> </w:t>
      </w:r>
      <w:proofErr w:type="spellStart"/>
      <w:r w:rsidRPr="00A50222">
        <w:rPr>
          <w:rFonts w:eastAsia="Calibri"/>
          <w:bCs/>
        </w:rPr>
        <w:t>có</w:t>
      </w:r>
      <w:proofErr w:type="spellEnd"/>
      <w:r w:rsidRPr="00A50222">
        <w:rPr>
          <w:rFonts w:eastAsia="Calibri"/>
          <w:bCs/>
        </w:rPr>
        <w:t xml:space="preserve"> </w:t>
      </w:r>
      <w:proofErr w:type="spellStart"/>
      <w:r w:rsidRPr="00A50222">
        <w:rPr>
          <w:rFonts w:eastAsia="Calibri"/>
          <w:bCs/>
        </w:rPr>
        <w:t>độ</w:t>
      </w:r>
      <w:proofErr w:type="spellEnd"/>
      <w:r w:rsidRPr="00A50222">
        <w:rPr>
          <w:rFonts w:eastAsia="Calibri"/>
          <w:bCs/>
        </w:rPr>
        <w:t xml:space="preserve"> </w:t>
      </w:r>
      <w:proofErr w:type="spellStart"/>
      <w:r w:rsidRPr="00A50222">
        <w:rPr>
          <w:rFonts w:eastAsia="Calibri"/>
          <w:bCs/>
        </w:rPr>
        <w:t>lớn</w:t>
      </w:r>
      <w:proofErr w:type="spellEnd"/>
      <w:r w:rsidRPr="00A50222">
        <w:rPr>
          <w:rFonts w:eastAsia="Calibri"/>
          <w:bCs/>
        </w:rPr>
        <w:t xml:space="preserve"> </w:t>
      </w:r>
      <w:proofErr w:type="spellStart"/>
      <w:r w:rsidRPr="00A50222">
        <w:rPr>
          <w:rFonts w:eastAsia="Calibri"/>
          <w:bCs/>
        </w:rPr>
        <w:t>bằng</w:t>
      </w:r>
      <w:proofErr w:type="spellEnd"/>
    </w:p>
    <w:p w14:paraId="4079C1A8" w14:textId="1C81862B" w:rsidR="00A50222" w:rsidRPr="00A50222" w:rsidRDefault="00A50222" w:rsidP="000155F4">
      <w:pPr>
        <w:shd w:val="clear" w:color="auto" w:fill="FFFFFF"/>
        <w:tabs>
          <w:tab w:val="left" w:pos="284"/>
          <w:tab w:val="left" w:pos="2835"/>
          <w:tab w:val="left" w:pos="5387"/>
          <w:tab w:val="left" w:pos="7938"/>
        </w:tabs>
        <w:jc w:val="both"/>
        <w:rPr>
          <w:rFonts w:eastAsia="Calibri"/>
          <w:bCs/>
        </w:rPr>
      </w:pPr>
      <w:r w:rsidRPr="00A50222">
        <w:rPr>
          <w:rFonts w:eastAsia="Calibri"/>
          <w:bCs/>
        </w:rPr>
        <w:tab/>
      </w:r>
      <w:r w:rsidRPr="00A50222">
        <w:rPr>
          <w:rFonts w:eastAsia="Calibri"/>
          <w:b/>
          <w:bCs/>
        </w:rPr>
        <w:t>A.</w:t>
      </w:r>
      <w:r w:rsidRPr="00A50222">
        <w:rPr>
          <w:rFonts w:eastAsia="Calibri"/>
          <w:bCs/>
        </w:rPr>
        <w:t xml:space="preserve"> </w:t>
      </w:r>
      <w:r w:rsidRPr="000155F4">
        <w:rPr>
          <w:rFonts w:eastAsia="Calibri"/>
          <w:noProof/>
          <w:position w:val="-6"/>
        </w:rPr>
        <w:drawing>
          <wp:inline distT="0" distB="0" distL="0" distR="0" wp14:anchorId="3D0A1CA2" wp14:editId="7AF0A3CD">
            <wp:extent cx="224155" cy="182880"/>
            <wp:effectExtent l="0" t="0" r="4445" b="7620"/>
            <wp:docPr id="1572741763"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4155" cy="182880"/>
                    </a:xfrm>
                    <a:prstGeom prst="rect">
                      <a:avLst/>
                    </a:prstGeom>
                    <a:noFill/>
                    <a:ln>
                      <a:noFill/>
                    </a:ln>
                  </pic:spPr>
                </pic:pic>
              </a:graphicData>
            </a:graphic>
          </wp:inline>
        </w:drawing>
      </w:r>
      <w:r w:rsidRPr="00A50222">
        <w:rPr>
          <w:rFonts w:eastAsia="Calibri"/>
          <w:bCs/>
        </w:rPr>
        <w:t>.</w:t>
      </w:r>
      <w:r w:rsidRPr="00A50222">
        <w:rPr>
          <w:rFonts w:eastAsia="Calibri"/>
          <w:bCs/>
        </w:rPr>
        <w:tab/>
      </w:r>
      <w:r w:rsidRPr="00A50222">
        <w:rPr>
          <w:rFonts w:eastAsia="Calibri"/>
          <w:b/>
          <w:bCs/>
        </w:rPr>
        <w:t>B.</w:t>
      </w:r>
      <w:r w:rsidRPr="00A50222">
        <w:rPr>
          <w:rFonts w:eastAsia="Calibri"/>
          <w:bCs/>
        </w:rPr>
        <w:t xml:space="preserve"> </w:t>
      </w:r>
      <w:r w:rsidRPr="000155F4">
        <w:rPr>
          <w:rFonts w:eastAsia="Calibri"/>
          <w:noProof/>
          <w:position w:val="-10"/>
        </w:rPr>
        <w:drawing>
          <wp:inline distT="0" distB="0" distL="0" distR="0" wp14:anchorId="47F94127" wp14:editId="7E07211B">
            <wp:extent cx="313690" cy="201295"/>
            <wp:effectExtent l="0" t="0" r="0" b="8255"/>
            <wp:docPr id="318370165"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13690" cy="201295"/>
                    </a:xfrm>
                    <a:prstGeom prst="rect">
                      <a:avLst/>
                    </a:prstGeom>
                    <a:noFill/>
                    <a:ln>
                      <a:noFill/>
                    </a:ln>
                  </pic:spPr>
                </pic:pic>
              </a:graphicData>
            </a:graphic>
          </wp:inline>
        </w:drawing>
      </w:r>
      <w:r w:rsidRPr="00A50222">
        <w:rPr>
          <w:rFonts w:eastAsia="Calibri"/>
          <w:bCs/>
        </w:rPr>
        <w:t>.</w:t>
      </w:r>
      <w:r w:rsidRPr="00A50222">
        <w:rPr>
          <w:rFonts w:eastAsia="Calibri"/>
          <w:bCs/>
        </w:rPr>
        <w:tab/>
      </w:r>
      <w:r w:rsidRPr="00A50222">
        <w:rPr>
          <w:rFonts w:eastAsia="Calibri"/>
          <w:b/>
          <w:bCs/>
        </w:rPr>
        <w:t>C.</w:t>
      </w:r>
      <w:r w:rsidRPr="00A50222">
        <w:rPr>
          <w:rFonts w:eastAsia="Calibri"/>
          <w:bCs/>
        </w:rPr>
        <w:t xml:space="preserve"> </w:t>
      </w:r>
      <w:r w:rsidRPr="000155F4">
        <w:rPr>
          <w:rFonts w:eastAsia="Calibri"/>
          <w:noProof/>
          <w:position w:val="-6"/>
        </w:rPr>
        <w:drawing>
          <wp:inline distT="0" distB="0" distL="0" distR="0" wp14:anchorId="4045535A" wp14:editId="05463EB7">
            <wp:extent cx="201295" cy="182880"/>
            <wp:effectExtent l="0" t="0" r="8255" b="7620"/>
            <wp:docPr id="2094271670"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01295" cy="182880"/>
                    </a:xfrm>
                    <a:prstGeom prst="rect">
                      <a:avLst/>
                    </a:prstGeom>
                    <a:noFill/>
                    <a:ln>
                      <a:noFill/>
                    </a:ln>
                  </pic:spPr>
                </pic:pic>
              </a:graphicData>
            </a:graphic>
          </wp:inline>
        </w:drawing>
      </w:r>
      <w:r w:rsidRPr="00A50222">
        <w:rPr>
          <w:rFonts w:eastAsia="Calibri"/>
          <w:bCs/>
        </w:rPr>
        <w:t>.</w:t>
      </w:r>
      <w:r w:rsidRPr="00A50222">
        <w:rPr>
          <w:rFonts w:eastAsia="Calibri"/>
          <w:bCs/>
        </w:rPr>
        <w:tab/>
      </w:r>
      <w:r w:rsidRPr="00A50222">
        <w:rPr>
          <w:b/>
        </w:rPr>
        <w:t>D.</w:t>
      </w:r>
      <w:r w:rsidRPr="00A50222">
        <w:t xml:space="preserve"> </w:t>
      </w:r>
      <w:r w:rsidRPr="000155F4">
        <w:rPr>
          <w:rFonts w:eastAsia="Calibri"/>
          <w:noProof/>
          <w:position w:val="-10"/>
        </w:rPr>
        <w:drawing>
          <wp:inline distT="0" distB="0" distL="0" distR="0" wp14:anchorId="3E9B89E6" wp14:editId="5B594ED8">
            <wp:extent cx="347345" cy="201295"/>
            <wp:effectExtent l="0" t="0" r="0" b="8255"/>
            <wp:docPr id="1078425536"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7345" cy="201295"/>
                    </a:xfrm>
                    <a:prstGeom prst="rect">
                      <a:avLst/>
                    </a:prstGeom>
                    <a:noFill/>
                    <a:ln>
                      <a:noFill/>
                    </a:ln>
                  </pic:spPr>
                </pic:pic>
              </a:graphicData>
            </a:graphic>
          </wp:inline>
        </w:drawing>
      </w:r>
      <w:r w:rsidRPr="00A50222">
        <w:rPr>
          <w:rFonts w:eastAsia="Calibri"/>
          <w:bCs/>
        </w:rPr>
        <w:t>.</w:t>
      </w:r>
    </w:p>
    <w:p w14:paraId="6CACA5A4" w14:textId="667CB188" w:rsidR="00C306B4" w:rsidRPr="00A50222" w:rsidRDefault="00C306B4" w:rsidP="00C306B4">
      <w:pPr>
        <w:jc w:val="both"/>
        <w:rPr>
          <w:lang w:val="vi-VN"/>
        </w:rPr>
      </w:pPr>
      <w:r w:rsidRPr="00A50222">
        <w:rPr>
          <w:b/>
          <w:lang w:val="vi-VN"/>
        </w:rPr>
        <w:t xml:space="preserve">Câu </w:t>
      </w:r>
      <w:r>
        <w:rPr>
          <w:b/>
        </w:rPr>
        <w:t>25</w:t>
      </w:r>
      <w:r w:rsidRPr="00A50222">
        <w:rPr>
          <w:b/>
          <w:lang w:val="vi-VN"/>
        </w:rPr>
        <w:t>:</w:t>
      </w:r>
      <w:r w:rsidRPr="00A50222">
        <w:rPr>
          <w:b/>
          <w:bCs/>
          <w:lang w:val="de-DE"/>
        </w:rPr>
        <w:t xml:space="preserve"> </w:t>
      </w:r>
      <w:r w:rsidRPr="00A50222">
        <w:rPr>
          <w:lang w:val="vi-VN"/>
        </w:rPr>
        <w:t>Một vật nhỏ dao động điều hòa với biên độ 4 cm và chu kì 2 s. Quãng đường vật đi được trong 4</w:t>
      </w:r>
      <w:r>
        <w:t xml:space="preserve"> </w:t>
      </w:r>
      <w:r w:rsidRPr="00A50222">
        <w:rPr>
          <w:lang w:val="vi-VN"/>
        </w:rPr>
        <w:t>s là</w:t>
      </w:r>
    </w:p>
    <w:p w14:paraId="365B6E87" w14:textId="77777777" w:rsidR="00C306B4" w:rsidRPr="00A50222" w:rsidRDefault="00C306B4" w:rsidP="00C306B4">
      <w:pPr>
        <w:tabs>
          <w:tab w:val="left" w:pos="181"/>
          <w:tab w:val="left" w:pos="2699"/>
          <w:tab w:val="left" w:pos="5221"/>
          <w:tab w:val="left" w:pos="7739"/>
        </w:tabs>
        <w:jc w:val="both"/>
      </w:pPr>
      <w:r w:rsidRPr="00A50222">
        <w:rPr>
          <w:b/>
        </w:rPr>
        <w:tab/>
        <w:t>A.</w:t>
      </w:r>
      <w:r w:rsidRPr="00A50222">
        <w:t xml:space="preserve"> </w:t>
      </w:r>
      <w:r w:rsidRPr="00A50222">
        <w:rPr>
          <w:lang w:val="vi-VN"/>
        </w:rPr>
        <w:t>8 cm.</w:t>
      </w:r>
      <w:r w:rsidRPr="00A50222">
        <w:tab/>
      </w:r>
      <w:r w:rsidRPr="00A50222">
        <w:rPr>
          <w:b/>
        </w:rPr>
        <w:t>B.</w:t>
      </w:r>
      <w:r w:rsidRPr="00A50222">
        <w:t xml:space="preserve"> </w:t>
      </w:r>
      <w:r w:rsidRPr="00A50222">
        <w:rPr>
          <w:lang w:val="vi-VN"/>
        </w:rPr>
        <w:t>16 cm.</w:t>
      </w:r>
      <w:r w:rsidRPr="00A50222">
        <w:tab/>
      </w:r>
      <w:r w:rsidRPr="00A50222">
        <w:rPr>
          <w:b/>
        </w:rPr>
        <w:t>C.</w:t>
      </w:r>
      <w:r w:rsidRPr="00A50222">
        <w:t xml:space="preserve"> </w:t>
      </w:r>
      <w:r w:rsidRPr="00A50222">
        <w:rPr>
          <w:lang w:val="vi-VN"/>
        </w:rPr>
        <w:t>64 cm.</w:t>
      </w:r>
      <w:r w:rsidRPr="00A50222">
        <w:tab/>
      </w:r>
      <w:r w:rsidRPr="00A50222">
        <w:rPr>
          <w:b/>
        </w:rPr>
        <w:t>D.</w:t>
      </w:r>
      <w:r w:rsidRPr="00A50222">
        <w:t xml:space="preserve"> </w:t>
      </w:r>
      <w:r w:rsidRPr="00A50222">
        <w:rPr>
          <w:lang w:val="vi-VN"/>
        </w:rPr>
        <w:t>32 cm.</w:t>
      </w:r>
    </w:p>
    <w:p w14:paraId="251DB9A1" w14:textId="668DCF88" w:rsidR="00A50222" w:rsidRPr="00A50222" w:rsidRDefault="00A50222" w:rsidP="000155F4">
      <w:pPr>
        <w:jc w:val="both"/>
        <w:rPr>
          <w:lang w:val="vi-VN"/>
        </w:rPr>
      </w:pPr>
    </w:p>
    <w:p w14:paraId="00672CDC" w14:textId="58B3A577" w:rsidR="00A50222" w:rsidRPr="00A50222" w:rsidRDefault="00A50222" w:rsidP="000155F4">
      <w:pPr>
        <w:jc w:val="both"/>
      </w:pPr>
      <w:r w:rsidRPr="00A50222">
        <w:rPr>
          <w:b/>
          <w:lang w:val="vi-VN"/>
        </w:rPr>
        <w:t xml:space="preserve">Câu </w:t>
      </w:r>
      <w:r w:rsidRPr="00A50222">
        <w:rPr>
          <w:b/>
        </w:rPr>
        <w:t>26</w:t>
      </w:r>
      <w:r w:rsidRPr="00A50222">
        <w:rPr>
          <w:b/>
          <w:lang w:val="vi-VN"/>
        </w:rPr>
        <w:t>:</w:t>
      </w:r>
      <w:r w:rsidRPr="00A50222">
        <w:rPr>
          <w:lang w:val="vi-VN"/>
        </w:rPr>
        <w:t xml:space="preserve"> </w:t>
      </w:r>
      <w:proofErr w:type="spellStart"/>
      <w:r w:rsidRPr="00A50222">
        <w:t>Một</w:t>
      </w:r>
      <w:proofErr w:type="spellEnd"/>
      <w:r w:rsidRPr="00A50222">
        <w:t xml:space="preserve"> </w:t>
      </w:r>
      <w:proofErr w:type="spellStart"/>
      <w:r w:rsidRPr="00A50222">
        <w:t>chất</w:t>
      </w:r>
      <w:proofErr w:type="spellEnd"/>
      <w:r w:rsidRPr="00A50222">
        <w:t xml:space="preserve"> </w:t>
      </w:r>
      <w:proofErr w:type="spellStart"/>
      <w:r w:rsidRPr="00A50222">
        <w:t>điểm</w:t>
      </w:r>
      <w:proofErr w:type="spellEnd"/>
      <w:r w:rsidRPr="00A50222">
        <w:t xml:space="preserve"> </w:t>
      </w:r>
      <w:proofErr w:type="spellStart"/>
      <w:r w:rsidRPr="00A50222">
        <w:t>dao</w:t>
      </w:r>
      <w:proofErr w:type="spellEnd"/>
      <w:r w:rsidRPr="00A50222">
        <w:t xml:space="preserve"> </w:t>
      </w:r>
      <w:proofErr w:type="spellStart"/>
      <w:r w:rsidRPr="00A50222">
        <w:t>động</w:t>
      </w:r>
      <w:proofErr w:type="spellEnd"/>
      <w:r w:rsidRPr="00A50222">
        <w:t xml:space="preserve"> </w:t>
      </w:r>
      <w:proofErr w:type="spellStart"/>
      <w:r w:rsidRPr="00A50222">
        <w:t>điều</w:t>
      </w:r>
      <w:proofErr w:type="spellEnd"/>
      <w:r w:rsidRPr="00A50222">
        <w:t xml:space="preserve"> </w:t>
      </w:r>
      <w:proofErr w:type="spellStart"/>
      <w:r w:rsidRPr="00A50222">
        <w:t>hòa</w:t>
      </w:r>
      <w:proofErr w:type="spellEnd"/>
      <w:r w:rsidRPr="00A50222">
        <w:t xml:space="preserve"> </w:t>
      </w:r>
      <w:proofErr w:type="spellStart"/>
      <w:r w:rsidRPr="00A50222">
        <w:t>có</w:t>
      </w:r>
      <w:proofErr w:type="spellEnd"/>
      <w:r w:rsidRPr="00A50222">
        <w:t xml:space="preserve"> phương </w:t>
      </w:r>
      <w:proofErr w:type="spellStart"/>
      <w:r w:rsidRPr="00A50222">
        <w:t>trình</w:t>
      </w:r>
      <w:proofErr w:type="spellEnd"/>
      <w:r w:rsidRPr="00A50222">
        <w:t xml:space="preserve"> </w:t>
      </w:r>
      <w:proofErr w:type="spellStart"/>
      <w:r w:rsidRPr="00A50222">
        <w:t>dao</w:t>
      </w:r>
      <w:proofErr w:type="spellEnd"/>
      <w:r w:rsidRPr="00A50222">
        <w:t xml:space="preserve"> </w:t>
      </w:r>
      <w:proofErr w:type="spellStart"/>
      <w:r w:rsidRPr="00A50222">
        <w:t>động</w:t>
      </w:r>
      <w:proofErr w:type="spellEnd"/>
      <w:r w:rsidRPr="00A50222">
        <w:t xml:space="preserve"> </w:t>
      </w:r>
      <w:r w:rsidRPr="00A50222">
        <w:rPr>
          <w:position w:val="-14"/>
        </w:rPr>
        <w:object w:dxaOrig="1800" w:dyaOrig="400" w14:anchorId="70060D1A">
          <v:shape id="_x0000_i1070" type="#_x0000_t75" style="width:90.15pt;height:20.05pt" o:ole="">
            <v:imagedata r:id="rId119" o:title=""/>
          </v:shape>
          <o:OLEObject Type="Embed" ProgID="Equation.DSMT4" ShapeID="_x0000_i1070" DrawAspect="Content" ObjectID="_1745606305" r:id="rId120"/>
        </w:object>
      </w:r>
      <w:r w:rsidRPr="00A50222">
        <w:t xml:space="preserve"> </w:t>
      </w:r>
      <w:proofErr w:type="spellStart"/>
      <w:r w:rsidRPr="00A50222">
        <w:t>Thời</w:t>
      </w:r>
      <w:proofErr w:type="spellEnd"/>
      <w:r w:rsidRPr="00A50222">
        <w:t xml:space="preserve"> </w:t>
      </w:r>
      <w:proofErr w:type="spellStart"/>
      <w:r w:rsidRPr="00A50222">
        <w:t>gian</w:t>
      </w:r>
      <w:proofErr w:type="spellEnd"/>
      <w:r w:rsidRPr="00A50222">
        <w:t xml:space="preserve"> </w:t>
      </w:r>
      <w:proofErr w:type="spellStart"/>
      <w:r w:rsidRPr="00A50222">
        <w:t>chất</w:t>
      </w:r>
      <w:proofErr w:type="spellEnd"/>
      <w:r w:rsidRPr="00A50222">
        <w:t xml:space="preserve"> </w:t>
      </w:r>
      <w:proofErr w:type="spellStart"/>
      <w:r w:rsidRPr="00A50222">
        <w:t>điểm</w:t>
      </w:r>
      <w:proofErr w:type="spellEnd"/>
      <w:r w:rsidRPr="00A50222">
        <w:t xml:space="preserve"> </w:t>
      </w:r>
      <w:proofErr w:type="spellStart"/>
      <w:r w:rsidRPr="00A50222">
        <w:t>đi</w:t>
      </w:r>
      <w:proofErr w:type="spellEnd"/>
      <w:r w:rsidRPr="00A50222">
        <w:t xml:space="preserve"> </w:t>
      </w:r>
      <w:proofErr w:type="spellStart"/>
      <w:r w:rsidRPr="00A50222">
        <w:t>được</w:t>
      </w:r>
      <w:proofErr w:type="spellEnd"/>
      <w:r w:rsidRPr="00A50222">
        <w:t xml:space="preserve"> </w:t>
      </w:r>
      <w:proofErr w:type="spellStart"/>
      <w:r w:rsidRPr="00A50222">
        <w:t>quãng</w:t>
      </w:r>
      <w:proofErr w:type="spellEnd"/>
      <w:r w:rsidRPr="00A50222">
        <w:t xml:space="preserve"> </w:t>
      </w:r>
      <w:proofErr w:type="spellStart"/>
      <w:r w:rsidRPr="00A50222">
        <w:t>đường</w:t>
      </w:r>
      <w:proofErr w:type="spellEnd"/>
      <w:r w:rsidRPr="00A50222">
        <w:t xml:space="preserve"> 6</w:t>
      </w:r>
      <w:r w:rsidR="00C306B4">
        <w:t xml:space="preserve"> </w:t>
      </w:r>
      <w:r w:rsidRPr="00A50222">
        <w:t xml:space="preserve">cm </w:t>
      </w:r>
      <w:proofErr w:type="spellStart"/>
      <w:r w:rsidRPr="00A50222">
        <w:t>kể</w:t>
      </w:r>
      <w:proofErr w:type="spellEnd"/>
      <w:r w:rsidRPr="00A50222">
        <w:t xml:space="preserve"> </w:t>
      </w:r>
      <w:proofErr w:type="spellStart"/>
      <w:r w:rsidRPr="00A50222">
        <w:t>từ</w:t>
      </w:r>
      <w:proofErr w:type="spellEnd"/>
      <w:r w:rsidRPr="00A50222">
        <w:t xml:space="preserve"> </w:t>
      </w:r>
      <w:proofErr w:type="spellStart"/>
      <w:r w:rsidRPr="00A50222">
        <w:t>lúc</w:t>
      </w:r>
      <w:proofErr w:type="spellEnd"/>
      <w:r w:rsidRPr="00A50222">
        <w:t xml:space="preserve"> </w:t>
      </w:r>
      <w:proofErr w:type="spellStart"/>
      <w:r w:rsidRPr="00A50222">
        <w:t>bắt</w:t>
      </w:r>
      <w:proofErr w:type="spellEnd"/>
      <w:r w:rsidRPr="00A50222">
        <w:t xml:space="preserve"> </w:t>
      </w:r>
      <w:proofErr w:type="spellStart"/>
      <w:r w:rsidRPr="00A50222">
        <w:t>đầu</w:t>
      </w:r>
      <w:proofErr w:type="spellEnd"/>
      <w:r w:rsidRPr="00A50222">
        <w:t xml:space="preserve"> </w:t>
      </w:r>
      <w:proofErr w:type="spellStart"/>
      <w:r w:rsidRPr="00A50222">
        <w:t>dao</w:t>
      </w:r>
      <w:proofErr w:type="spellEnd"/>
      <w:r w:rsidRPr="00A50222">
        <w:t xml:space="preserve"> </w:t>
      </w:r>
      <w:proofErr w:type="spellStart"/>
      <w:r w:rsidRPr="00A50222">
        <w:t>động</w:t>
      </w:r>
      <w:proofErr w:type="spellEnd"/>
      <w:r w:rsidRPr="00A50222">
        <w:t xml:space="preserve"> </w:t>
      </w:r>
      <w:proofErr w:type="spellStart"/>
      <w:r w:rsidRPr="00A50222">
        <w:t>là</w:t>
      </w:r>
      <w:proofErr w:type="spellEnd"/>
    </w:p>
    <w:p w14:paraId="11621371" w14:textId="45C12522" w:rsidR="00A50222" w:rsidRPr="00A50222" w:rsidRDefault="00A50222" w:rsidP="000155F4">
      <w:pPr>
        <w:widowControl w:val="0"/>
        <w:tabs>
          <w:tab w:val="left" w:pos="181"/>
          <w:tab w:val="left" w:pos="2699"/>
          <w:tab w:val="left" w:pos="5221"/>
          <w:tab w:val="left" w:pos="7739"/>
        </w:tabs>
        <w:jc w:val="both"/>
      </w:pPr>
      <w:r w:rsidRPr="00A50222">
        <w:rPr>
          <w:b/>
        </w:rPr>
        <w:tab/>
        <w:t>A.</w:t>
      </w:r>
      <w:r w:rsidRPr="00A50222">
        <w:t xml:space="preserve"> 0,750 s.</w:t>
      </w:r>
      <w:r w:rsidRPr="00A50222">
        <w:tab/>
      </w:r>
      <w:r w:rsidRPr="00A50222">
        <w:rPr>
          <w:b/>
        </w:rPr>
        <w:t>B.</w:t>
      </w:r>
      <w:r w:rsidRPr="00A50222">
        <w:t xml:space="preserve"> 0,375 s.</w:t>
      </w:r>
      <w:r w:rsidRPr="00A50222">
        <w:tab/>
      </w:r>
      <w:r w:rsidRPr="00A50222">
        <w:rPr>
          <w:b/>
        </w:rPr>
        <w:t>C.</w:t>
      </w:r>
      <w:r w:rsidRPr="00A50222">
        <w:t xml:space="preserve"> 0,185 s.</w:t>
      </w:r>
      <w:r w:rsidRPr="00A50222">
        <w:tab/>
      </w:r>
      <w:r w:rsidRPr="00A50222">
        <w:rPr>
          <w:b/>
        </w:rPr>
        <w:t>D.</w:t>
      </w:r>
      <w:r w:rsidRPr="00A50222">
        <w:t xml:space="preserve"> 0,167 s.</w:t>
      </w:r>
    </w:p>
    <w:p w14:paraId="14882A4E" w14:textId="77777777" w:rsidR="00A50222" w:rsidRPr="00A50222" w:rsidRDefault="00A50222" w:rsidP="000155F4">
      <w:pPr>
        <w:jc w:val="both"/>
      </w:pPr>
      <w:r w:rsidRPr="00A50222">
        <w:rPr>
          <w:b/>
          <w:lang w:val="vi-VN"/>
        </w:rPr>
        <w:t xml:space="preserve">Câu </w:t>
      </w:r>
      <w:r w:rsidRPr="00A50222">
        <w:rPr>
          <w:b/>
        </w:rPr>
        <w:t>27</w:t>
      </w:r>
      <w:r w:rsidRPr="00A50222">
        <w:rPr>
          <w:b/>
          <w:lang w:val="vi-VN"/>
        </w:rPr>
        <w:t>:</w:t>
      </w:r>
      <w:r w:rsidRPr="00A50222">
        <w:rPr>
          <w:lang w:val="vi-VN"/>
        </w:rPr>
        <w:t xml:space="preserve"> </w:t>
      </w:r>
      <w:proofErr w:type="spellStart"/>
      <w:r w:rsidRPr="00A50222">
        <w:t>Một</w:t>
      </w:r>
      <w:proofErr w:type="spellEnd"/>
      <w:r w:rsidRPr="00A50222">
        <w:t xml:space="preserve"> </w:t>
      </w:r>
      <w:proofErr w:type="spellStart"/>
      <w:r w:rsidRPr="00A50222">
        <w:t>vật</w:t>
      </w:r>
      <w:proofErr w:type="spellEnd"/>
      <w:r w:rsidRPr="00A50222">
        <w:t xml:space="preserve"> </w:t>
      </w:r>
      <w:proofErr w:type="spellStart"/>
      <w:r w:rsidRPr="00A50222">
        <w:t>nhỏ</w:t>
      </w:r>
      <w:proofErr w:type="spellEnd"/>
      <w:r w:rsidRPr="00A50222">
        <w:t xml:space="preserve"> </w:t>
      </w:r>
      <w:proofErr w:type="spellStart"/>
      <w:r w:rsidRPr="00A50222">
        <w:t>có</w:t>
      </w:r>
      <w:proofErr w:type="spellEnd"/>
      <w:r w:rsidRPr="00A50222">
        <w:t xml:space="preserve"> </w:t>
      </w:r>
      <w:proofErr w:type="spellStart"/>
      <w:r w:rsidRPr="00A50222">
        <w:t>khối</w:t>
      </w:r>
      <w:proofErr w:type="spellEnd"/>
      <w:r w:rsidRPr="00A50222">
        <w:t xml:space="preserve"> </w:t>
      </w:r>
      <w:proofErr w:type="spellStart"/>
      <w:r w:rsidRPr="00A50222">
        <w:t>lượng</w:t>
      </w:r>
      <w:proofErr w:type="spellEnd"/>
      <w:r w:rsidRPr="00A50222">
        <w:t xml:space="preserve"> 100 g </w:t>
      </w:r>
      <w:proofErr w:type="spellStart"/>
      <w:r w:rsidRPr="00A50222">
        <w:t>dao</w:t>
      </w:r>
      <w:proofErr w:type="spellEnd"/>
      <w:r w:rsidRPr="00A50222">
        <w:t xml:space="preserve"> </w:t>
      </w:r>
      <w:proofErr w:type="spellStart"/>
      <w:r w:rsidRPr="00A50222">
        <w:t>động</w:t>
      </w:r>
      <w:proofErr w:type="spellEnd"/>
      <w:r w:rsidRPr="00A50222">
        <w:t xml:space="preserve"> </w:t>
      </w:r>
      <w:proofErr w:type="spellStart"/>
      <w:r w:rsidRPr="00A50222">
        <w:t>theo</w:t>
      </w:r>
      <w:proofErr w:type="spellEnd"/>
      <w:r w:rsidRPr="00A50222">
        <w:t xml:space="preserve"> phương </w:t>
      </w:r>
      <w:proofErr w:type="spellStart"/>
      <w:r w:rsidRPr="00A50222">
        <w:t>trình</w:t>
      </w:r>
      <w:proofErr w:type="spellEnd"/>
      <w:r w:rsidRPr="00A50222">
        <w:t xml:space="preserve"> </w:t>
      </w:r>
      <w:r w:rsidRPr="00A50222">
        <w:rPr>
          <w:position w:val="-12"/>
        </w:rPr>
        <w:object w:dxaOrig="1280" w:dyaOrig="360" w14:anchorId="33318267">
          <v:shape id="_x0000_i1071" type="#_x0000_t75" style="width:63.55pt;height:18.15pt" o:ole="">
            <v:imagedata r:id="rId121" o:title=""/>
          </v:shape>
          <o:OLEObject Type="Embed" ProgID="Equation.DSMT4" ShapeID="_x0000_i1071" DrawAspect="Content" ObjectID="_1745606306" r:id="rId122"/>
        </w:object>
      </w:r>
      <w:r w:rsidRPr="00A50222">
        <w:t xml:space="preserve"> (x </w:t>
      </w:r>
      <w:proofErr w:type="spellStart"/>
      <w:r w:rsidRPr="00A50222">
        <w:t>tính</w:t>
      </w:r>
      <w:proofErr w:type="spellEnd"/>
      <w:r w:rsidRPr="00A50222">
        <w:t xml:space="preserve"> </w:t>
      </w:r>
      <w:proofErr w:type="spellStart"/>
      <w:r w:rsidRPr="00A50222">
        <w:t>bằng</w:t>
      </w:r>
      <w:proofErr w:type="spellEnd"/>
      <w:r w:rsidRPr="00A50222">
        <w:t xml:space="preserve"> cm, t </w:t>
      </w:r>
      <w:proofErr w:type="spellStart"/>
      <w:r w:rsidRPr="00A50222">
        <w:t>tính</w:t>
      </w:r>
      <w:proofErr w:type="spellEnd"/>
      <w:r w:rsidRPr="00A50222">
        <w:t xml:space="preserve"> </w:t>
      </w:r>
      <w:proofErr w:type="spellStart"/>
      <w:r w:rsidRPr="00A50222">
        <w:t>bằng</w:t>
      </w:r>
      <w:proofErr w:type="spellEnd"/>
      <w:r w:rsidRPr="00A50222">
        <w:t xml:space="preserve"> s). </w:t>
      </w:r>
      <w:proofErr w:type="spellStart"/>
      <w:r w:rsidRPr="00A50222">
        <w:t>Động</w:t>
      </w:r>
      <w:proofErr w:type="spellEnd"/>
      <w:r w:rsidRPr="00A50222">
        <w:t xml:space="preserve"> </w:t>
      </w:r>
      <w:proofErr w:type="spellStart"/>
      <w:r w:rsidRPr="00A50222">
        <w:t>năng</w:t>
      </w:r>
      <w:proofErr w:type="spellEnd"/>
      <w:r w:rsidRPr="00A50222">
        <w:t xml:space="preserve"> </w:t>
      </w:r>
      <w:proofErr w:type="spellStart"/>
      <w:r w:rsidRPr="00A50222">
        <w:t>cực</w:t>
      </w:r>
      <w:proofErr w:type="spellEnd"/>
      <w:r w:rsidRPr="00A50222">
        <w:t xml:space="preserve"> </w:t>
      </w:r>
      <w:proofErr w:type="spellStart"/>
      <w:r w:rsidRPr="00A50222">
        <w:t>đại</w:t>
      </w:r>
      <w:proofErr w:type="spellEnd"/>
      <w:r w:rsidRPr="00A50222">
        <w:t xml:space="preserve"> </w:t>
      </w:r>
      <w:proofErr w:type="spellStart"/>
      <w:r w:rsidRPr="00A50222">
        <w:t>của</w:t>
      </w:r>
      <w:proofErr w:type="spellEnd"/>
      <w:r w:rsidRPr="00A50222">
        <w:t xml:space="preserve"> </w:t>
      </w:r>
      <w:proofErr w:type="spellStart"/>
      <w:r w:rsidRPr="00A50222">
        <w:t>vật</w:t>
      </w:r>
      <w:proofErr w:type="spellEnd"/>
      <w:r w:rsidRPr="00A50222">
        <w:t xml:space="preserve"> </w:t>
      </w:r>
      <w:proofErr w:type="spellStart"/>
      <w:r w:rsidRPr="00A50222">
        <w:t>bằng</w:t>
      </w:r>
      <w:proofErr w:type="spellEnd"/>
    </w:p>
    <w:p w14:paraId="33541877" w14:textId="6A5D61AD" w:rsidR="00A50222" w:rsidRPr="00A50222" w:rsidRDefault="00A50222" w:rsidP="000155F4">
      <w:pPr>
        <w:tabs>
          <w:tab w:val="left" w:pos="181"/>
          <w:tab w:val="left" w:pos="2699"/>
          <w:tab w:val="left" w:pos="5221"/>
          <w:tab w:val="left" w:pos="7739"/>
        </w:tabs>
        <w:jc w:val="both"/>
      </w:pPr>
      <w:r w:rsidRPr="00A50222">
        <w:rPr>
          <w:b/>
        </w:rPr>
        <w:tab/>
        <w:t>A.</w:t>
      </w:r>
      <w:r w:rsidRPr="00A50222">
        <w:t xml:space="preserve"> 32 </w:t>
      </w:r>
      <w:proofErr w:type="spellStart"/>
      <w:r w:rsidRPr="00A50222">
        <w:t>mJ</w:t>
      </w:r>
      <w:proofErr w:type="spellEnd"/>
      <w:r w:rsidRPr="00A50222">
        <w:t>.</w:t>
      </w:r>
      <w:r w:rsidRPr="00A50222">
        <w:tab/>
      </w:r>
      <w:r w:rsidRPr="00A50222">
        <w:rPr>
          <w:b/>
        </w:rPr>
        <w:t>B.</w:t>
      </w:r>
      <w:r w:rsidRPr="00A50222">
        <w:t xml:space="preserve"> 64 </w:t>
      </w:r>
      <w:proofErr w:type="spellStart"/>
      <w:r w:rsidRPr="00A50222">
        <w:t>mJ</w:t>
      </w:r>
      <w:proofErr w:type="spellEnd"/>
      <w:r w:rsidRPr="00A50222">
        <w:t>.</w:t>
      </w:r>
      <w:r w:rsidRPr="00A50222">
        <w:tab/>
        <w:t xml:space="preserve"> </w:t>
      </w:r>
      <w:r w:rsidRPr="00A50222">
        <w:rPr>
          <w:b/>
        </w:rPr>
        <w:t>C.</w:t>
      </w:r>
      <w:r w:rsidRPr="00A50222">
        <w:t xml:space="preserve"> 16 </w:t>
      </w:r>
      <w:proofErr w:type="spellStart"/>
      <w:r w:rsidRPr="00A50222">
        <w:t>mJ</w:t>
      </w:r>
      <w:proofErr w:type="spellEnd"/>
      <w:r w:rsidRPr="00A50222">
        <w:t>.</w:t>
      </w:r>
      <w:r w:rsidRPr="00A50222">
        <w:tab/>
      </w:r>
      <w:r w:rsidRPr="00A50222">
        <w:rPr>
          <w:b/>
        </w:rPr>
        <w:t>D.</w:t>
      </w:r>
      <w:r w:rsidRPr="00A50222">
        <w:t xml:space="preserve"> 128 </w:t>
      </w:r>
      <w:proofErr w:type="spellStart"/>
      <w:r w:rsidRPr="00A50222">
        <w:t>mJ</w:t>
      </w:r>
      <w:proofErr w:type="spellEnd"/>
      <w:r w:rsidRPr="00A50222">
        <w:t>.</w:t>
      </w:r>
    </w:p>
    <w:p w14:paraId="3C3B4DD2" w14:textId="1B790BEE" w:rsidR="00A50222" w:rsidRPr="00A50222" w:rsidRDefault="00A50222" w:rsidP="000155F4">
      <w:pPr>
        <w:jc w:val="both"/>
      </w:pPr>
      <w:r w:rsidRPr="00A50222">
        <w:rPr>
          <w:b/>
          <w:lang w:val="vi-VN"/>
        </w:rPr>
        <w:t xml:space="preserve">Câu </w:t>
      </w:r>
      <w:r w:rsidRPr="00A50222">
        <w:rPr>
          <w:b/>
        </w:rPr>
        <w:t>28</w:t>
      </w:r>
      <w:r w:rsidRPr="00A50222">
        <w:rPr>
          <w:b/>
          <w:lang w:val="vi-VN"/>
        </w:rPr>
        <w:t>:</w:t>
      </w:r>
      <w:r w:rsidRPr="00A50222">
        <w:rPr>
          <w:lang w:val="vi-VN"/>
        </w:rPr>
        <w:t xml:space="preserve"> </w:t>
      </w:r>
      <w:proofErr w:type="spellStart"/>
      <w:r w:rsidRPr="00A50222">
        <w:t>Một</w:t>
      </w:r>
      <w:proofErr w:type="spellEnd"/>
      <w:r w:rsidRPr="00A50222">
        <w:t xml:space="preserve"> </w:t>
      </w:r>
      <w:proofErr w:type="spellStart"/>
      <w:r w:rsidRPr="00A50222">
        <w:t>sợi</w:t>
      </w:r>
      <w:proofErr w:type="spellEnd"/>
      <w:r w:rsidRPr="00A50222">
        <w:t xml:space="preserve"> </w:t>
      </w:r>
      <w:proofErr w:type="spellStart"/>
      <w:r w:rsidRPr="00A50222">
        <w:t>dây</w:t>
      </w:r>
      <w:proofErr w:type="spellEnd"/>
      <w:r w:rsidRPr="00A50222">
        <w:t xml:space="preserve"> </w:t>
      </w:r>
      <w:proofErr w:type="spellStart"/>
      <w:r w:rsidRPr="00A50222">
        <w:t>căng</w:t>
      </w:r>
      <w:proofErr w:type="spellEnd"/>
      <w:r w:rsidRPr="00A50222">
        <w:t xml:space="preserve"> </w:t>
      </w:r>
      <w:proofErr w:type="spellStart"/>
      <w:r w:rsidRPr="00A50222">
        <w:t>giữa</w:t>
      </w:r>
      <w:proofErr w:type="spellEnd"/>
      <w:r w:rsidRPr="00A50222">
        <w:t xml:space="preserve"> </w:t>
      </w:r>
      <w:proofErr w:type="spellStart"/>
      <w:r w:rsidRPr="00A50222">
        <w:t>hai</w:t>
      </w:r>
      <w:proofErr w:type="spellEnd"/>
      <w:r w:rsidRPr="00A50222">
        <w:t xml:space="preserve"> </w:t>
      </w:r>
      <w:proofErr w:type="spellStart"/>
      <w:r w:rsidRPr="00A50222">
        <w:t>điểm</w:t>
      </w:r>
      <w:proofErr w:type="spellEnd"/>
      <w:r w:rsidRPr="00A50222">
        <w:t xml:space="preserve"> </w:t>
      </w:r>
      <w:proofErr w:type="spellStart"/>
      <w:r w:rsidRPr="00A50222">
        <w:t>cố</w:t>
      </w:r>
      <w:proofErr w:type="spellEnd"/>
      <w:r w:rsidRPr="00A50222">
        <w:t xml:space="preserve"> </w:t>
      </w:r>
      <w:proofErr w:type="spellStart"/>
      <w:r w:rsidRPr="00A50222">
        <w:t>định</w:t>
      </w:r>
      <w:proofErr w:type="spellEnd"/>
      <w:r w:rsidRPr="00A50222">
        <w:t xml:space="preserve"> </w:t>
      </w:r>
      <w:proofErr w:type="spellStart"/>
      <w:r w:rsidRPr="00A50222">
        <w:t>cách</w:t>
      </w:r>
      <w:proofErr w:type="spellEnd"/>
      <w:r w:rsidRPr="00A50222">
        <w:t xml:space="preserve"> </w:t>
      </w:r>
      <w:proofErr w:type="spellStart"/>
      <w:r w:rsidRPr="00A50222">
        <w:t>nhau</w:t>
      </w:r>
      <w:proofErr w:type="spellEnd"/>
      <w:r w:rsidRPr="00A50222">
        <w:t xml:space="preserve"> 75</w:t>
      </w:r>
      <w:r w:rsidR="000155F4">
        <w:t xml:space="preserve"> </w:t>
      </w:r>
      <w:r w:rsidRPr="00A50222">
        <w:t xml:space="preserve">cm. </w:t>
      </w:r>
      <w:proofErr w:type="spellStart"/>
      <w:r w:rsidRPr="00A50222">
        <w:t>Người</w:t>
      </w:r>
      <w:proofErr w:type="spellEnd"/>
      <w:r w:rsidRPr="00A50222">
        <w:t xml:space="preserve"> ta </w:t>
      </w:r>
      <w:proofErr w:type="spellStart"/>
      <w:r w:rsidRPr="00A50222">
        <w:t>tạo</w:t>
      </w:r>
      <w:proofErr w:type="spellEnd"/>
      <w:r w:rsidRPr="00A50222">
        <w:t xml:space="preserve"> </w:t>
      </w:r>
      <w:proofErr w:type="spellStart"/>
      <w:r w:rsidRPr="00A50222">
        <w:t>sóng</w:t>
      </w:r>
      <w:proofErr w:type="spellEnd"/>
      <w:r w:rsidRPr="00A50222">
        <w:t xml:space="preserve"> </w:t>
      </w:r>
      <w:proofErr w:type="spellStart"/>
      <w:r w:rsidRPr="00A50222">
        <w:t>dừng</w:t>
      </w:r>
      <w:proofErr w:type="spellEnd"/>
      <w:r w:rsidRPr="00A50222">
        <w:t xml:space="preserve"> </w:t>
      </w:r>
      <w:proofErr w:type="spellStart"/>
      <w:r w:rsidRPr="00A50222">
        <w:t>trên</w:t>
      </w:r>
      <w:proofErr w:type="spellEnd"/>
      <w:r w:rsidRPr="00A50222">
        <w:t xml:space="preserve"> </w:t>
      </w:r>
      <w:proofErr w:type="spellStart"/>
      <w:r w:rsidRPr="00A50222">
        <w:t>dây</w:t>
      </w:r>
      <w:proofErr w:type="spellEnd"/>
      <w:r w:rsidRPr="00A50222">
        <w:t xml:space="preserve">. Hai </w:t>
      </w:r>
      <w:proofErr w:type="spellStart"/>
      <w:r w:rsidRPr="00A50222">
        <w:t>tần</w:t>
      </w:r>
      <w:proofErr w:type="spellEnd"/>
      <w:r w:rsidRPr="00A50222">
        <w:t xml:space="preserve"> </w:t>
      </w:r>
      <w:proofErr w:type="spellStart"/>
      <w:r w:rsidRPr="00A50222">
        <w:t>số</w:t>
      </w:r>
      <w:proofErr w:type="spellEnd"/>
      <w:r w:rsidRPr="00A50222">
        <w:t xml:space="preserve"> </w:t>
      </w:r>
      <w:proofErr w:type="spellStart"/>
      <w:r w:rsidRPr="00A50222">
        <w:t>gần</w:t>
      </w:r>
      <w:proofErr w:type="spellEnd"/>
      <w:r w:rsidRPr="00A50222">
        <w:t xml:space="preserve"> </w:t>
      </w:r>
      <w:proofErr w:type="spellStart"/>
      <w:r w:rsidRPr="00A50222">
        <w:t>nhau</w:t>
      </w:r>
      <w:proofErr w:type="spellEnd"/>
      <w:r w:rsidRPr="00A50222">
        <w:t xml:space="preserve"> </w:t>
      </w:r>
      <w:proofErr w:type="spellStart"/>
      <w:r w:rsidRPr="00A50222">
        <w:t>nhất</w:t>
      </w:r>
      <w:proofErr w:type="spellEnd"/>
      <w:r w:rsidRPr="00A50222">
        <w:t xml:space="preserve"> </w:t>
      </w:r>
      <w:proofErr w:type="spellStart"/>
      <w:r w:rsidRPr="00A50222">
        <w:t>cùng</w:t>
      </w:r>
      <w:proofErr w:type="spellEnd"/>
      <w:r w:rsidRPr="00A50222">
        <w:t xml:space="preserve"> </w:t>
      </w:r>
      <w:proofErr w:type="spellStart"/>
      <w:r w:rsidRPr="00A50222">
        <w:t>tạo</w:t>
      </w:r>
      <w:proofErr w:type="spellEnd"/>
      <w:r w:rsidRPr="00A50222">
        <w:t xml:space="preserve"> </w:t>
      </w:r>
      <w:proofErr w:type="spellStart"/>
      <w:r w:rsidRPr="00A50222">
        <w:t>ra</w:t>
      </w:r>
      <w:proofErr w:type="spellEnd"/>
      <w:r w:rsidRPr="00A50222">
        <w:t xml:space="preserve"> </w:t>
      </w:r>
      <w:proofErr w:type="spellStart"/>
      <w:r w:rsidRPr="00A50222">
        <w:t>sóng</w:t>
      </w:r>
      <w:proofErr w:type="spellEnd"/>
      <w:r w:rsidRPr="00A50222">
        <w:t xml:space="preserve"> </w:t>
      </w:r>
      <w:proofErr w:type="spellStart"/>
      <w:r w:rsidRPr="00A50222">
        <w:t>dừng</w:t>
      </w:r>
      <w:proofErr w:type="spellEnd"/>
      <w:r w:rsidRPr="00A50222">
        <w:t xml:space="preserve"> </w:t>
      </w:r>
      <w:proofErr w:type="spellStart"/>
      <w:r w:rsidRPr="00A50222">
        <w:t>trên</w:t>
      </w:r>
      <w:proofErr w:type="spellEnd"/>
      <w:r w:rsidRPr="00A50222">
        <w:t xml:space="preserve"> </w:t>
      </w:r>
      <w:proofErr w:type="spellStart"/>
      <w:r w:rsidRPr="00A50222">
        <w:t>dây</w:t>
      </w:r>
      <w:proofErr w:type="spellEnd"/>
      <w:r w:rsidRPr="00A50222">
        <w:t xml:space="preserve"> </w:t>
      </w:r>
      <w:proofErr w:type="spellStart"/>
      <w:r w:rsidRPr="00A50222">
        <w:t>là</w:t>
      </w:r>
      <w:proofErr w:type="spellEnd"/>
      <w:r w:rsidRPr="00A50222">
        <w:t xml:space="preserve"> 150 Hz </w:t>
      </w:r>
      <w:proofErr w:type="spellStart"/>
      <w:r w:rsidRPr="00A50222">
        <w:t>và</w:t>
      </w:r>
      <w:proofErr w:type="spellEnd"/>
      <w:r w:rsidRPr="00A50222">
        <w:t xml:space="preserve"> 200 Hz. </w:t>
      </w:r>
      <w:proofErr w:type="spellStart"/>
      <w:r w:rsidRPr="00A50222">
        <w:t>Tốc</w:t>
      </w:r>
      <w:proofErr w:type="spellEnd"/>
      <w:r w:rsidRPr="00A50222">
        <w:t xml:space="preserve"> </w:t>
      </w:r>
      <w:proofErr w:type="spellStart"/>
      <w:r w:rsidRPr="00A50222">
        <w:t>độ</w:t>
      </w:r>
      <w:proofErr w:type="spellEnd"/>
      <w:r w:rsidRPr="00A50222">
        <w:t xml:space="preserve"> </w:t>
      </w:r>
      <w:proofErr w:type="spellStart"/>
      <w:r w:rsidRPr="00A50222">
        <w:t>truyền</w:t>
      </w:r>
      <w:proofErr w:type="spellEnd"/>
      <w:r w:rsidRPr="00A50222">
        <w:t xml:space="preserve"> </w:t>
      </w:r>
      <w:proofErr w:type="spellStart"/>
      <w:r w:rsidRPr="00A50222">
        <w:t>sóng</w:t>
      </w:r>
      <w:proofErr w:type="spellEnd"/>
      <w:r w:rsidRPr="00A50222">
        <w:t xml:space="preserve"> </w:t>
      </w:r>
      <w:proofErr w:type="spellStart"/>
      <w:r w:rsidRPr="00A50222">
        <w:t>trên</w:t>
      </w:r>
      <w:proofErr w:type="spellEnd"/>
      <w:r w:rsidRPr="00A50222">
        <w:t xml:space="preserve"> </w:t>
      </w:r>
      <w:proofErr w:type="spellStart"/>
      <w:r w:rsidRPr="00A50222">
        <w:t>dây</w:t>
      </w:r>
      <w:proofErr w:type="spellEnd"/>
      <w:r w:rsidRPr="00A50222">
        <w:t xml:space="preserve"> </w:t>
      </w:r>
      <w:proofErr w:type="spellStart"/>
      <w:r w:rsidRPr="00A50222">
        <w:t>đó</w:t>
      </w:r>
      <w:proofErr w:type="spellEnd"/>
      <w:r w:rsidRPr="00A50222">
        <w:t xml:space="preserve"> </w:t>
      </w:r>
      <w:proofErr w:type="spellStart"/>
      <w:r w:rsidRPr="00A50222">
        <w:t>là</w:t>
      </w:r>
      <w:proofErr w:type="spellEnd"/>
    </w:p>
    <w:p w14:paraId="14D02F0B" w14:textId="0B6FC2CE" w:rsidR="00A50222" w:rsidRPr="00A50222" w:rsidRDefault="00A50222" w:rsidP="000155F4">
      <w:pPr>
        <w:widowControl w:val="0"/>
        <w:tabs>
          <w:tab w:val="left" w:pos="181"/>
          <w:tab w:val="left" w:pos="2699"/>
          <w:tab w:val="left" w:pos="5221"/>
          <w:tab w:val="left" w:pos="7739"/>
        </w:tabs>
        <w:jc w:val="both"/>
      </w:pPr>
      <w:r w:rsidRPr="00A50222">
        <w:rPr>
          <w:b/>
        </w:rPr>
        <w:t>A.</w:t>
      </w:r>
      <w:r w:rsidRPr="00A50222">
        <w:t xml:space="preserve"> 75 m/s.</w:t>
      </w:r>
      <w:r w:rsidRPr="00A50222">
        <w:tab/>
      </w:r>
      <w:r w:rsidRPr="00A50222">
        <w:rPr>
          <w:b/>
        </w:rPr>
        <w:t>B.</w:t>
      </w:r>
      <w:r w:rsidRPr="00A50222">
        <w:t xml:space="preserve"> 300 m/s.</w:t>
      </w:r>
      <w:r w:rsidR="000155F4">
        <w:t xml:space="preserve">                   </w:t>
      </w:r>
      <w:r w:rsidRPr="00A50222">
        <w:rPr>
          <w:b/>
        </w:rPr>
        <w:t>C.</w:t>
      </w:r>
      <w:r w:rsidRPr="00A50222">
        <w:t xml:space="preserve"> 225 m/s.</w:t>
      </w:r>
      <w:r w:rsidRPr="00A50222">
        <w:tab/>
      </w:r>
      <w:r w:rsidRPr="00A50222">
        <w:rPr>
          <w:b/>
        </w:rPr>
        <w:t>D.</w:t>
      </w:r>
      <w:r w:rsidRPr="00A50222">
        <w:t xml:space="preserve"> 5 m/s.</w:t>
      </w:r>
    </w:p>
    <w:p w14:paraId="11A98534" w14:textId="77777777" w:rsidR="00A50222" w:rsidRPr="00A50222" w:rsidRDefault="00A50222" w:rsidP="000155F4">
      <w:pPr>
        <w:jc w:val="both"/>
      </w:pPr>
      <w:r w:rsidRPr="00A50222">
        <w:rPr>
          <w:b/>
          <w:lang w:val="vi-VN"/>
        </w:rPr>
        <w:t xml:space="preserve">Câu </w:t>
      </w:r>
      <w:r w:rsidRPr="00A50222">
        <w:rPr>
          <w:b/>
        </w:rPr>
        <w:t>29</w:t>
      </w:r>
      <w:r w:rsidRPr="00A50222">
        <w:rPr>
          <w:b/>
          <w:lang w:val="vi-VN"/>
        </w:rPr>
        <w:t>:</w:t>
      </w:r>
      <w:r w:rsidRPr="00A50222">
        <w:rPr>
          <w:lang w:val="vi-VN"/>
        </w:rPr>
        <w:t xml:space="preserve"> </w:t>
      </w:r>
      <w:proofErr w:type="spellStart"/>
      <w:r w:rsidRPr="00A50222">
        <w:t>Mạch</w:t>
      </w:r>
      <w:proofErr w:type="spellEnd"/>
      <w:r w:rsidRPr="00A50222">
        <w:t xml:space="preserve"> </w:t>
      </w:r>
      <w:proofErr w:type="spellStart"/>
      <w:r w:rsidRPr="00A50222">
        <w:t>điện</w:t>
      </w:r>
      <w:proofErr w:type="spellEnd"/>
      <w:r w:rsidRPr="00A50222">
        <w:t xml:space="preserve"> </w:t>
      </w:r>
      <w:proofErr w:type="spellStart"/>
      <w:r w:rsidRPr="00A50222">
        <w:t>xoay</w:t>
      </w:r>
      <w:proofErr w:type="spellEnd"/>
      <w:r w:rsidRPr="00A50222">
        <w:t xml:space="preserve"> </w:t>
      </w:r>
      <w:proofErr w:type="spellStart"/>
      <w:r w:rsidRPr="00A50222">
        <w:t>chiều</w:t>
      </w:r>
      <w:proofErr w:type="spellEnd"/>
      <w:r w:rsidRPr="00A50222">
        <w:t xml:space="preserve"> </w:t>
      </w:r>
      <w:proofErr w:type="spellStart"/>
      <w:r w:rsidRPr="00A50222">
        <w:t>gồm</w:t>
      </w:r>
      <w:proofErr w:type="spellEnd"/>
      <w:r w:rsidRPr="00A50222">
        <w:t xml:space="preserve"> </w:t>
      </w:r>
      <w:proofErr w:type="spellStart"/>
      <w:r w:rsidRPr="00A50222">
        <w:t>cuộn</w:t>
      </w:r>
      <w:proofErr w:type="spellEnd"/>
      <w:r w:rsidRPr="00A50222">
        <w:t xml:space="preserve"> </w:t>
      </w:r>
      <w:proofErr w:type="spellStart"/>
      <w:r w:rsidRPr="00A50222">
        <w:t>dây</w:t>
      </w:r>
      <w:proofErr w:type="spellEnd"/>
      <w:r w:rsidRPr="00A50222">
        <w:t xml:space="preserve"> </w:t>
      </w:r>
      <w:proofErr w:type="spellStart"/>
      <w:r w:rsidRPr="00A50222">
        <w:t>mắc</w:t>
      </w:r>
      <w:proofErr w:type="spellEnd"/>
      <w:r w:rsidRPr="00A50222">
        <w:t xml:space="preserve"> </w:t>
      </w:r>
      <w:proofErr w:type="spellStart"/>
      <w:r w:rsidRPr="00A50222">
        <w:t>nối</w:t>
      </w:r>
      <w:proofErr w:type="spellEnd"/>
      <w:r w:rsidRPr="00A50222">
        <w:t xml:space="preserve"> </w:t>
      </w:r>
      <w:proofErr w:type="spellStart"/>
      <w:r w:rsidRPr="00A50222">
        <w:t>tiếp</w:t>
      </w:r>
      <w:proofErr w:type="spellEnd"/>
      <w:r w:rsidRPr="00A50222">
        <w:t xml:space="preserve"> </w:t>
      </w:r>
      <w:proofErr w:type="spellStart"/>
      <w:r w:rsidRPr="00A50222">
        <w:t>với</w:t>
      </w:r>
      <w:proofErr w:type="spellEnd"/>
      <w:r w:rsidRPr="00A50222">
        <w:t xml:space="preserve"> </w:t>
      </w:r>
      <w:proofErr w:type="spellStart"/>
      <w:r w:rsidRPr="00A50222">
        <w:t>tụ</w:t>
      </w:r>
      <w:proofErr w:type="spellEnd"/>
      <w:r w:rsidRPr="00A50222">
        <w:t xml:space="preserve"> </w:t>
      </w:r>
      <w:proofErr w:type="spellStart"/>
      <w:r w:rsidRPr="00A50222">
        <w:t>điện</w:t>
      </w:r>
      <w:proofErr w:type="spellEnd"/>
      <w:r w:rsidRPr="00A50222">
        <w:t xml:space="preserve">. </w:t>
      </w:r>
      <w:proofErr w:type="spellStart"/>
      <w:r w:rsidRPr="00A50222">
        <w:t>Các</w:t>
      </w:r>
      <w:proofErr w:type="spellEnd"/>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hiệu</w:t>
      </w:r>
      <w:proofErr w:type="spellEnd"/>
      <w:r w:rsidRPr="00A50222">
        <w:t xml:space="preserve"> </w:t>
      </w:r>
      <w:proofErr w:type="spellStart"/>
      <w:r w:rsidRPr="00A50222">
        <w:t>dụng</w:t>
      </w:r>
      <w:proofErr w:type="spellEnd"/>
      <w:r w:rsidRPr="00A50222">
        <w:t xml:space="preserve"> ở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đoạn</w:t>
      </w:r>
      <w:proofErr w:type="spellEnd"/>
      <w:r w:rsidRPr="00A50222">
        <w:t xml:space="preserve"> </w:t>
      </w:r>
      <w:proofErr w:type="spellStart"/>
      <w:r w:rsidRPr="00A50222">
        <w:t>mạch</w:t>
      </w:r>
      <w:proofErr w:type="spellEnd"/>
      <w:r w:rsidRPr="00A50222">
        <w:t xml:space="preserve"> </w:t>
      </w:r>
      <w:proofErr w:type="spellStart"/>
      <w:r w:rsidRPr="00A50222">
        <w:t>là</w:t>
      </w:r>
      <w:proofErr w:type="spellEnd"/>
      <w:r w:rsidRPr="00A50222">
        <w:t xml:space="preserve"> 120V, ở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cuộn</w:t>
      </w:r>
      <w:proofErr w:type="spellEnd"/>
      <w:r w:rsidRPr="00A50222">
        <w:t xml:space="preserve"> </w:t>
      </w:r>
      <w:proofErr w:type="spellStart"/>
      <w:r w:rsidRPr="00A50222">
        <w:t>dây</w:t>
      </w:r>
      <w:proofErr w:type="spellEnd"/>
      <w:r w:rsidRPr="00A50222">
        <w:t xml:space="preserve"> </w:t>
      </w:r>
      <w:proofErr w:type="spellStart"/>
      <w:r w:rsidRPr="00A50222">
        <w:t>là</w:t>
      </w:r>
      <w:proofErr w:type="spellEnd"/>
      <w:r w:rsidRPr="00A50222">
        <w:t xml:space="preserve"> 120 V </w:t>
      </w:r>
      <w:proofErr w:type="spellStart"/>
      <w:r w:rsidRPr="00A50222">
        <w:t>và</w:t>
      </w:r>
      <w:proofErr w:type="spellEnd"/>
      <w:r w:rsidRPr="00A50222">
        <w:t xml:space="preserve"> ở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tụ</w:t>
      </w:r>
      <w:proofErr w:type="spellEnd"/>
      <w:r w:rsidRPr="00A50222">
        <w:t xml:space="preserve"> </w:t>
      </w:r>
      <w:proofErr w:type="spellStart"/>
      <w:r w:rsidRPr="00A50222">
        <w:t>điện</w:t>
      </w:r>
      <w:proofErr w:type="spellEnd"/>
      <w:r w:rsidRPr="00A50222">
        <w:t xml:space="preserve"> </w:t>
      </w:r>
      <w:proofErr w:type="spellStart"/>
      <w:r w:rsidRPr="00A50222">
        <w:t>là</w:t>
      </w:r>
      <w:proofErr w:type="spellEnd"/>
      <w:r w:rsidRPr="00A50222">
        <w:t xml:space="preserve"> 120 V. </w:t>
      </w:r>
      <w:proofErr w:type="spellStart"/>
      <w:r w:rsidRPr="00A50222">
        <w:t>Hệ</w:t>
      </w:r>
      <w:proofErr w:type="spellEnd"/>
      <w:r w:rsidRPr="00A50222">
        <w:t xml:space="preserve"> </w:t>
      </w:r>
      <w:proofErr w:type="spellStart"/>
      <w:r w:rsidRPr="00A50222">
        <w:t>số</w:t>
      </w:r>
      <w:proofErr w:type="spellEnd"/>
      <w:r w:rsidRPr="00A50222">
        <w:t xml:space="preserve"> </w:t>
      </w:r>
      <w:proofErr w:type="spellStart"/>
      <w:r w:rsidRPr="00A50222">
        <w:t>công</w:t>
      </w:r>
      <w:proofErr w:type="spellEnd"/>
      <w:r w:rsidRPr="00A50222">
        <w:t xml:space="preserve"> </w:t>
      </w:r>
      <w:proofErr w:type="spellStart"/>
      <w:r w:rsidRPr="00A50222">
        <w:t>suất</w:t>
      </w:r>
      <w:proofErr w:type="spellEnd"/>
      <w:r w:rsidRPr="00A50222">
        <w:t xml:space="preserve"> </w:t>
      </w:r>
      <w:proofErr w:type="spellStart"/>
      <w:r w:rsidRPr="00A50222">
        <w:t>của</w:t>
      </w:r>
      <w:proofErr w:type="spellEnd"/>
      <w:r w:rsidRPr="00A50222">
        <w:t xml:space="preserve"> </w:t>
      </w:r>
      <w:proofErr w:type="spellStart"/>
      <w:r w:rsidRPr="00A50222">
        <w:t>mạch</w:t>
      </w:r>
      <w:proofErr w:type="spellEnd"/>
      <w:r w:rsidRPr="00A50222">
        <w:t xml:space="preserve"> </w:t>
      </w:r>
      <w:proofErr w:type="spellStart"/>
      <w:r w:rsidRPr="00A50222">
        <w:t>là</w:t>
      </w:r>
      <w:proofErr w:type="spellEnd"/>
    </w:p>
    <w:p w14:paraId="65402C40" w14:textId="249C1D98" w:rsidR="00A50222" w:rsidRPr="00A50222" w:rsidRDefault="00A50222" w:rsidP="000155F4">
      <w:pPr>
        <w:tabs>
          <w:tab w:val="left" w:pos="181"/>
          <w:tab w:val="left" w:pos="2699"/>
          <w:tab w:val="left" w:pos="5221"/>
          <w:tab w:val="left" w:pos="7739"/>
        </w:tabs>
        <w:jc w:val="both"/>
      </w:pPr>
      <w:r w:rsidRPr="00A50222">
        <w:rPr>
          <w:b/>
        </w:rPr>
        <w:t>A.</w:t>
      </w:r>
      <w:r w:rsidRPr="00A50222">
        <w:t xml:space="preserve"> 0,125.</w:t>
      </w:r>
      <w:r w:rsidRPr="00A50222">
        <w:tab/>
      </w:r>
      <w:r w:rsidRPr="00A50222">
        <w:rPr>
          <w:b/>
        </w:rPr>
        <w:t>B.</w:t>
      </w:r>
      <w:r w:rsidRPr="00A50222">
        <w:t xml:space="preserve"> 0,87.</w:t>
      </w:r>
      <w:r w:rsidRPr="00A50222">
        <w:tab/>
      </w:r>
      <w:r w:rsidRPr="00A50222">
        <w:rPr>
          <w:b/>
        </w:rPr>
        <w:t>C.</w:t>
      </w:r>
      <w:r w:rsidRPr="00A50222">
        <w:t xml:space="preserve"> 0,5.</w:t>
      </w:r>
      <w:r w:rsidRPr="00A50222">
        <w:tab/>
      </w:r>
      <w:r w:rsidRPr="00A50222">
        <w:rPr>
          <w:b/>
        </w:rPr>
        <w:t>D.</w:t>
      </w:r>
      <w:r w:rsidRPr="00A50222">
        <w:t xml:space="preserve"> 0,75.</w:t>
      </w:r>
    </w:p>
    <w:p w14:paraId="69EE7C26" w14:textId="77777777" w:rsidR="00A50222" w:rsidRPr="00A50222" w:rsidRDefault="00A50222" w:rsidP="000155F4">
      <w:pPr>
        <w:jc w:val="both"/>
        <w:rPr>
          <w:spacing w:val="2"/>
        </w:rPr>
      </w:pPr>
      <w:r w:rsidRPr="00A50222">
        <w:rPr>
          <w:b/>
          <w:lang w:val="vi-VN"/>
        </w:rPr>
        <w:t xml:space="preserve">Câu </w:t>
      </w:r>
      <w:r w:rsidRPr="00A50222">
        <w:rPr>
          <w:b/>
        </w:rPr>
        <w:t>30</w:t>
      </w:r>
      <w:r w:rsidRPr="00A50222">
        <w:rPr>
          <w:b/>
          <w:lang w:val="vi-VN"/>
        </w:rPr>
        <w:t>:</w:t>
      </w:r>
      <w:r w:rsidRPr="00A50222">
        <w:rPr>
          <w:lang w:val="vi-VN"/>
        </w:rPr>
        <w:t xml:space="preserve"> </w:t>
      </w:r>
      <w:proofErr w:type="spellStart"/>
      <w:r w:rsidRPr="00A50222">
        <w:t>Mạch</w:t>
      </w:r>
      <w:proofErr w:type="spellEnd"/>
      <w:r w:rsidRPr="00A50222">
        <w:t xml:space="preserve"> </w:t>
      </w:r>
      <w:proofErr w:type="spellStart"/>
      <w:r w:rsidRPr="00A50222">
        <w:t>điện</w:t>
      </w:r>
      <w:proofErr w:type="spellEnd"/>
      <w:r w:rsidRPr="00A50222">
        <w:t xml:space="preserve"> RLC </w:t>
      </w:r>
      <w:proofErr w:type="spellStart"/>
      <w:r w:rsidRPr="00A50222">
        <w:t>nối</w:t>
      </w:r>
      <w:proofErr w:type="spellEnd"/>
      <w:r w:rsidRPr="00A50222">
        <w:t xml:space="preserve"> </w:t>
      </w:r>
      <w:proofErr w:type="spellStart"/>
      <w:r w:rsidRPr="00A50222">
        <w:t>tiếp</w:t>
      </w:r>
      <w:proofErr w:type="spellEnd"/>
      <w:r w:rsidRPr="00A50222">
        <w:t xml:space="preserve"> </w:t>
      </w:r>
      <w:proofErr w:type="spellStart"/>
      <w:r w:rsidRPr="00A50222">
        <w:t>được</w:t>
      </w:r>
      <w:proofErr w:type="spellEnd"/>
      <w:r w:rsidRPr="00A50222">
        <w:t xml:space="preserve"> </w:t>
      </w:r>
      <w:proofErr w:type="spellStart"/>
      <w:r w:rsidRPr="00A50222">
        <w:t>mắc</w:t>
      </w:r>
      <w:proofErr w:type="spellEnd"/>
      <w:r w:rsidRPr="00A50222">
        <w:t xml:space="preserve"> </w:t>
      </w:r>
      <w:proofErr w:type="spellStart"/>
      <w:r w:rsidRPr="00A50222">
        <w:t>vào</w:t>
      </w:r>
      <w:proofErr w:type="spellEnd"/>
      <w:r w:rsidRPr="00A50222">
        <w:t xml:space="preserve"> </w:t>
      </w:r>
      <w:proofErr w:type="spellStart"/>
      <w:r w:rsidRPr="00A50222">
        <w:t>mạng</w:t>
      </w:r>
      <w:proofErr w:type="spellEnd"/>
      <w:r w:rsidRPr="00A50222">
        <w:t xml:space="preserve"> </w:t>
      </w:r>
      <w:proofErr w:type="spellStart"/>
      <w:r w:rsidRPr="00A50222">
        <w:t>điện</w:t>
      </w:r>
      <w:proofErr w:type="spellEnd"/>
      <w:r w:rsidRPr="00A50222">
        <w:t xml:space="preserve"> 100 V- 50 Hz. Cho </w:t>
      </w:r>
      <w:proofErr w:type="spellStart"/>
      <w:r w:rsidRPr="00A50222">
        <w:t>biết</w:t>
      </w:r>
      <w:proofErr w:type="spellEnd"/>
      <w:r w:rsidRPr="00A50222">
        <w:t xml:space="preserve"> </w:t>
      </w:r>
      <w:proofErr w:type="spellStart"/>
      <w:r w:rsidRPr="00A50222">
        <w:t>công</w:t>
      </w:r>
      <w:proofErr w:type="spellEnd"/>
      <w:r w:rsidRPr="00A50222">
        <w:t xml:space="preserve"> </w:t>
      </w:r>
      <w:proofErr w:type="spellStart"/>
      <w:r w:rsidRPr="00A50222">
        <w:t>suất</w:t>
      </w:r>
      <w:proofErr w:type="spellEnd"/>
      <w:r w:rsidRPr="00A50222">
        <w:t xml:space="preserve"> </w:t>
      </w:r>
      <w:proofErr w:type="spellStart"/>
      <w:r w:rsidRPr="00A50222">
        <w:t>của</w:t>
      </w:r>
      <w:proofErr w:type="spellEnd"/>
      <w:r w:rsidRPr="00A50222">
        <w:t xml:space="preserve"> </w:t>
      </w:r>
      <w:proofErr w:type="spellStart"/>
      <w:r w:rsidRPr="00A50222">
        <w:t>mạch</w:t>
      </w:r>
      <w:proofErr w:type="spellEnd"/>
      <w:r w:rsidRPr="00A50222">
        <w:t xml:space="preserve"> </w:t>
      </w:r>
      <w:proofErr w:type="spellStart"/>
      <w:r w:rsidRPr="00A50222">
        <w:t>điện</w:t>
      </w:r>
      <w:proofErr w:type="spellEnd"/>
      <w:r w:rsidRPr="00A50222">
        <w:t xml:space="preserve"> </w:t>
      </w:r>
      <w:proofErr w:type="spellStart"/>
      <w:r w:rsidRPr="00A50222">
        <w:t>là</w:t>
      </w:r>
      <w:proofErr w:type="spellEnd"/>
      <w:r w:rsidRPr="00A50222">
        <w:t xml:space="preserve"> 30 W </w:t>
      </w:r>
      <w:proofErr w:type="spellStart"/>
      <w:r w:rsidRPr="00A50222">
        <w:t>và</w:t>
      </w:r>
      <w:proofErr w:type="spellEnd"/>
      <w:r w:rsidRPr="00A50222">
        <w:t xml:space="preserve"> </w:t>
      </w:r>
      <w:proofErr w:type="spellStart"/>
      <w:r w:rsidRPr="00A50222">
        <w:t>hệ</w:t>
      </w:r>
      <w:proofErr w:type="spellEnd"/>
      <w:r w:rsidRPr="00A50222">
        <w:t xml:space="preserve"> </w:t>
      </w:r>
      <w:proofErr w:type="spellStart"/>
      <w:r w:rsidRPr="00A50222">
        <w:t>số</w:t>
      </w:r>
      <w:proofErr w:type="spellEnd"/>
      <w:r w:rsidRPr="00A50222">
        <w:t xml:space="preserve"> </w:t>
      </w:r>
      <w:proofErr w:type="spellStart"/>
      <w:r w:rsidRPr="00A50222">
        <w:t>công</w:t>
      </w:r>
      <w:proofErr w:type="spellEnd"/>
      <w:r w:rsidRPr="00A50222">
        <w:t xml:space="preserve"> </w:t>
      </w:r>
      <w:proofErr w:type="spellStart"/>
      <w:r w:rsidRPr="00A50222">
        <w:t>suất</w:t>
      </w:r>
      <w:proofErr w:type="spellEnd"/>
      <w:r w:rsidRPr="00A50222">
        <w:t xml:space="preserve"> </w:t>
      </w:r>
      <w:proofErr w:type="spellStart"/>
      <w:r w:rsidRPr="00A50222">
        <w:t>là</w:t>
      </w:r>
      <w:proofErr w:type="spellEnd"/>
      <w:r w:rsidRPr="00A50222">
        <w:t xml:space="preserve"> 0,6. </w:t>
      </w:r>
      <w:proofErr w:type="spellStart"/>
      <w:r w:rsidRPr="00A50222">
        <w:t>Giá</w:t>
      </w:r>
      <w:proofErr w:type="spellEnd"/>
      <w:r w:rsidRPr="00A50222">
        <w:t xml:space="preserve"> </w:t>
      </w:r>
      <w:proofErr w:type="spellStart"/>
      <w:r w:rsidRPr="00A50222">
        <w:t>trị</w:t>
      </w:r>
      <w:proofErr w:type="spellEnd"/>
      <w:r w:rsidRPr="00A50222">
        <w:t xml:space="preserve"> </w:t>
      </w:r>
      <w:proofErr w:type="spellStart"/>
      <w:r w:rsidRPr="00A50222">
        <w:t>của</w:t>
      </w:r>
      <w:proofErr w:type="spellEnd"/>
      <w:r w:rsidRPr="00A50222">
        <w:t xml:space="preserve"> R </w:t>
      </w:r>
      <w:proofErr w:type="spellStart"/>
      <w:r w:rsidRPr="00A50222">
        <w:t>là</w:t>
      </w:r>
      <w:proofErr w:type="spellEnd"/>
    </w:p>
    <w:p w14:paraId="148E7876" w14:textId="39B07A3C" w:rsidR="00A50222" w:rsidRPr="00A50222" w:rsidRDefault="00A50222" w:rsidP="000155F4">
      <w:pPr>
        <w:tabs>
          <w:tab w:val="left" w:pos="181"/>
          <w:tab w:val="left" w:pos="2699"/>
          <w:tab w:val="left" w:pos="5221"/>
          <w:tab w:val="left" w:pos="7739"/>
        </w:tabs>
        <w:jc w:val="both"/>
        <w:rPr>
          <w:b/>
        </w:rPr>
      </w:pPr>
      <w:r w:rsidRPr="00A50222">
        <w:rPr>
          <w:b/>
        </w:rPr>
        <w:t>A.</w:t>
      </w:r>
      <w:r w:rsidRPr="00A50222">
        <w:t xml:space="preserve"> 60</w:t>
      </w:r>
      <w:r w:rsidRPr="00A50222">
        <w:sym w:font="Symbol" w:char="F057"/>
      </w:r>
      <w:r w:rsidRPr="00A50222">
        <w:t>.</w:t>
      </w:r>
      <w:r w:rsidRPr="00A50222">
        <w:rPr>
          <w:b/>
        </w:rPr>
        <w:tab/>
        <w:t>B.</w:t>
      </w:r>
      <w:r w:rsidRPr="00A50222">
        <w:t xml:space="preserve"> 333</w:t>
      </w:r>
      <w:r w:rsidR="000155F4">
        <w:t xml:space="preserve"> </w:t>
      </w:r>
      <w:r w:rsidRPr="00A50222">
        <w:sym w:font="Symbol" w:char="F057"/>
      </w:r>
      <w:r w:rsidRPr="00A50222">
        <w:t>.</w:t>
      </w:r>
      <w:r w:rsidRPr="00A50222">
        <w:rPr>
          <w:b/>
        </w:rPr>
        <w:tab/>
        <w:t>C.</w:t>
      </w:r>
      <w:r w:rsidRPr="00A50222">
        <w:t xml:space="preserve"> 120</w:t>
      </w:r>
      <w:r w:rsidR="000155F4">
        <w:t xml:space="preserve"> </w:t>
      </w:r>
      <w:r w:rsidRPr="00A50222">
        <w:sym w:font="Symbol" w:char="F057"/>
      </w:r>
      <w:r w:rsidRPr="00A50222">
        <w:t>.</w:t>
      </w:r>
      <w:r w:rsidRPr="00A50222">
        <w:rPr>
          <w:b/>
        </w:rPr>
        <w:tab/>
        <w:t>D.</w:t>
      </w:r>
      <w:r w:rsidRPr="00A50222">
        <w:t xml:space="preserve"> 100</w:t>
      </w:r>
      <w:r w:rsidR="000155F4">
        <w:t xml:space="preserve"> </w:t>
      </w:r>
      <w:r w:rsidRPr="00A50222">
        <w:sym w:font="Symbol" w:char="F057"/>
      </w:r>
      <w:r w:rsidRPr="00A50222">
        <w:t>.</w:t>
      </w:r>
    </w:p>
    <w:p w14:paraId="20B44D1B" w14:textId="73516ED0" w:rsidR="005F7105" w:rsidRPr="00A50222" w:rsidRDefault="005F7105" w:rsidP="005F7105">
      <w:pPr>
        <w:tabs>
          <w:tab w:val="left" w:pos="181"/>
          <w:tab w:val="left" w:pos="2699"/>
          <w:tab w:val="left" w:pos="5221"/>
          <w:tab w:val="left" w:pos="7739"/>
        </w:tabs>
        <w:jc w:val="both"/>
        <w:rPr>
          <w:spacing w:val="2"/>
        </w:rPr>
      </w:pPr>
      <w:r w:rsidRPr="000155F4">
        <w:rPr>
          <w:noProof/>
        </w:rPr>
        <w:drawing>
          <wp:anchor distT="0" distB="0" distL="114300" distR="114300" simplePos="0" relativeHeight="251665408" behindDoc="0" locked="0" layoutInCell="1" allowOverlap="1" wp14:anchorId="04593A72" wp14:editId="6E23ED3F">
            <wp:simplePos x="0" y="0"/>
            <wp:positionH relativeFrom="column">
              <wp:posOffset>4446905</wp:posOffset>
            </wp:positionH>
            <wp:positionV relativeFrom="paragraph">
              <wp:posOffset>28575</wp:posOffset>
            </wp:positionV>
            <wp:extent cx="2026920" cy="1265555"/>
            <wp:effectExtent l="0" t="0" r="0" b="0"/>
            <wp:wrapSquare wrapText="bothSides"/>
            <wp:docPr id="635798776" name="Picture 156" descr="A picture containing diagram, sketch, line,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98776" name="Picture 156" descr="A picture containing diagram, sketch, line, plan&#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2692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222">
        <w:rPr>
          <w:b/>
          <w:lang w:val="vi-VN"/>
        </w:rPr>
        <w:t xml:space="preserve">Câu </w:t>
      </w:r>
      <w:r w:rsidRPr="00A50222">
        <w:rPr>
          <w:b/>
        </w:rPr>
        <w:t>31</w:t>
      </w:r>
      <w:r>
        <w:rPr>
          <w:b/>
        </w:rPr>
        <w:t xml:space="preserve"> </w:t>
      </w:r>
      <w:r w:rsidRPr="00A50222">
        <w:rPr>
          <w:b/>
        </w:rPr>
        <w:t>(LÝ 11 – CHƯƠNG 2 )</w:t>
      </w:r>
      <w:r w:rsidRPr="00A50222">
        <w:rPr>
          <w:b/>
          <w:lang w:val="vi-VN"/>
        </w:rPr>
        <w:t>:</w:t>
      </w:r>
      <w:r w:rsidRPr="00A50222">
        <w:rPr>
          <w:b/>
          <w:bCs/>
          <w:lang w:val="de-DE"/>
        </w:rPr>
        <w:t xml:space="preserve"> </w:t>
      </w:r>
      <w:r w:rsidRPr="00A50222">
        <w:rPr>
          <w:spacing w:val="2"/>
        </w:rPr>
        <w:t xml:space="preserve">Cho </w:t>
      </w:r>
      <w:proofErr w:type="spellStart"/>
      <w:r w:rsidRPr="00A50222">
        <w:rPr>
          <w:spacing w:val="2"/>
        </w:rPr>
        <w:t>mạch</w:t>
      </w:r>
      <w:proofErr w:type="spellEnd"/>
      <w:r w:rsidRPr="00A50222">
        <w:rPr>
          <w:spacing w:val="2"/>
        </w:rPr>
        <w:t xml:space="preserve"> </w:t>
      </w:r>
      <w:proofErr w:type="spellStart"/>
      <w:r w:rsidRPr="00A50222">
        <w:rPr>
          <w:spacing w:val="2"/>
        </w:rPr>
        <w:t>điện</w:t>
      </w:r>
      <w:proofErr w:type="spellEnd"/>
      <w:r w:rsidRPr="00A50222">
        <w:rPr>
          <w:spacing w:val="2"/>
        </w:rPr>
        <w:t xml:space="preserve"> </w:t>
      </w:r>
      <w:proofErr w:type="spellStart"/>
      <w:r w:rsidRPr="00A50222">
        <w:rPr>
          <w:spacing w:val="2"/>
        </w:rPr>
        <w:t>có</w:t>
      </w:r>
      <w:proofErr w:type="spellEnd"/>
      <w:r w:rsidRPr="00A50222">
        <w:rPr>
          <w:spacing w:val="2"/>
        </w:rPr>
        <w:t xml:space="preserve"> </w:t>
      </w:r>
      <w:proofErr w:type="spellStart"/>
      <w:r w:rsidRPr="00A50222">
        <w:rPr>
          <w:spacing w:val="2"/>
        </w:rPr>
        <w:t>sơ</w:t>
      </w:r>
      <w:proofErr w:type="spellEnd"/>
      <w:r w:rsidRPr="00A50222">
        <w:rPr>
          <w:spacing w:val="2"/>
        </w:rPr>
        <w:t xml:space="preserve"> </w:t>
      </w:r>
      <w:proofErr w:type="spellStart"/>
      <w:r w:rsidRPr="00A50222">
        <w:rPr>
          <w:spacing w:val="2"/>
        </w:rPr>
        <w:t>đồ</w:t>
      </w:r>
      <w:proofErr w:type="spellEnd"/>
      <w:r w:rsidRPr="00A50222">
        <w:rPr>
          <w:spacing w:val="2"/>
        </w:rPr>
        <w:t xml:space="preserve"> </w:t>
      </w:r>
      <w:proofErr w:type="spellStart"/>
      <w:r w:rsidRPr="00A50222">
        <w:rPr>
          <w:spacing w:val="2"/>
        </w:rPr>
        <w:t>như</w:t>
      </w:r>
      <w:proofErr w:type="spellEnd"/>
      <w:r w:rsidRPr="00A50222">
        <w:rPr>
          <w:spacing w:val="2"/>
        </w:rPr>
        <w:t xml:space="preserve"> </w:t>
      </w:r>
      <w:proofErr w:type="spellStart"/>
      <w:r w:rsidRPr="00A50222">
        <w:rPr>
          <w:spacing w:val="2"/>
        </w:rPr>
        <w:t>hình</w:t>
      </w:r>
      <w:proofErr w:type="spellEnd"/>
      <w:r w:rsidRPr="00A50222">
        <w:rPr>
          <w:spacing w:val="2"/>
        </w:rPr>
        <w:t xml:space="preserve"> </w:t>
      </w:r>
      <w:proofErr w:type="spellStart"/>
      <w:r w:rsidRPr="00A50222">
        <w:rPr>
          <w:spacing w:val="2"/>
        </w:rPr>
        <w:t>vẽ</w:t>
      </w:r>
      <w:proofErr w:type="spellEnd"/>
      <w:r w:rsidRPr="00A50222">
        <w:rPr>
          <w:spacing w:val="2"/>
        </w:rPr>
        <w:t xml:space="preserve">. </w:t>
      </w:r>
      <w:proofErr w:type="spellStart"/>
      <w:r w:rsidRPr="00A50222">
        <w:rPr>
          <w:spacing w:val="2"/>
        </w:rPr>
        <w:t>Biết</w:t>
      </w:r>
      <w:proofErr w:type="spellEnd"/>
      <w:r w:rsidRPr="00A50222">
        <w:rPr>
          <w:spacing w:val="2"/>
        </w:rPr>
        <w:t xml:space="preserve"> </w:t>
      </w:r>
      <w:r w:rsidRPr="00A50222">
        <w:rPr>
          <w:position w:val="-10"/>
        </w:rPr>
        <w:object w:dxaOrig="859" w:dyaOrig="320" w14:anchorId="0AA5A8B9">
          <v:shape id="_x0000_i1072" type="#_x0000_t75" style="width:42.9pt;height:15.95pt" o:ole="">
            <v:imagedata r:id="rId124" o:title=""/>
          </v:shape>
          <o:OLEObject Type="Embed" ProgID="Equation.DSMT4" ShapeID="_x0000_i1072" DrawAspect="Content" ObjectID="_1745606307" r:id="rId125"/>
        </w:object>
      </w:r>
      <w:r w:rsidRPr="00A50222">
        <w:t xml:space="preserve">; </w:t>
      </w:r>
      <w:r w:rsidRPr="00A50222">
        <w:rPr>
          <w:position w:val="-12"/>
        </w:rPr>
        <w:object w:dxaOrig="840" w:dyaOrig="360" w14:anchorId="104664F3">
          <v:shape id="_x0000_i1073" type="#_x0000_t75" style="width:41.65pt;height:18.15pt" o:ole="">
            <v:imagedata r:id="rId126" o:title=""/>
          </v:shape>
          <o:OLEObject Type="Embed" ProgID="Equation.DSMT4" ShapeID="_x0000_i1073" DrawAspect="Content" ObjectID="_1745606308" r:id="rId127"/>
        </w:object>
      </w:r>
      <w:r w:rsidRPr="00A50222">
        <w:t xml:space="preserve">; </w:t>
      </w:r>
      <w:r w:rsidRPr="00A50222">
        <w:rPr>
          <w:position w:val="-12"/>
        </w:rPr>
        <w:object w:dxaOrig="1440" w:dyaOrig="360" w14:anchorId="779B8A67">
          <v:shape id="_x0000_i1074" type="#_x0000_t75" style="width:1in;height:18.15pt" o:ole="">
            <v:imagedata r:id="rId128" o:title=""/>
          </v:shape>
          <o:OLEObject Type="Embed" ProgID="Equation.DSMT4" ShapeID="_x0000_i1074" DrawAspect="Content" ObjectID="_1745606309" r:id="rId129"/>
        </w:object>
      </w:r>
      <w:r w:rsidRPr="00A50222">
        <w:rPr>
          <w:spacing w:val="2"/>
        </w:rPr>
        <w:t xml:space="preserve">. </w:t>
      </w:r>
      <w:proofErr w:type="spellStart"/>
      <w:r w:rsidRPr="00A50222">
        <w:rPr>
          <w:spacing w:val="2"/>
        </w:rPr>
        <w:t>Bỏ</w:t>
      </w:r>
      <w:proofErr w:type="spellEnd"/>
      <w:r w:rsidRPr="00A50222">
        <w:rPr>
          <w:spacing w:val="2"/>
        </w:rPr>
        <w:t xml:space="preserve"> qua </w:t>
      </w:r>
      <w:proofErr w:type="spellStart"/>
      <w:r w:rsidRPr="00A50222">
        <w:rPr>
          <w:spacing w:val="2"/>
        </w:rPr>
        <w:t>điện</w:t>
      </w:r>
      <w:proofErr w:type="spellEnd"/>
      <w:r w:rsidRPr="00A50222">
        <w:rPr>
          <w:spacing w:val="2"/>
        </w:rPr>
        <w:t xml:space="preserve"> </w:t>
      </w:r>
      <w:proofErr w:type="spellStart"/>
      <w:r w:rsidRPr="00A50222">
        <w:rPr>
          <w:spacing w:val="2"/>
        </w:rPr>
        <w:t>trở</w:t>
      </w:r>
      <w:proofErr w:type="spellEnd"/>
      <w:r w:rsidRPr="00A50222">
        <w:rPr>
          <w:spacing w:val="2"/>
        </w:rPr>
        <w:t xml:space="preserve"> </w:t>
      </w:r>
      <w:proofErr w:type="spellStart"/>
      <w:r w:rsidRPr="00A50222">
        <w:rPr>
          <w:spacing w:val="2"/>
        </w:rPr>
        <w:t>của</w:t>
      </w:r>
      <w:proofErr w:type="spellEnd"/>
      <w:r w:rsidRPr="00A50222">
        <w:rPr>
          <w:spacing w:val="2"/>
        </w:rPr>
        <w:t xml:space="preserve"> </w:t>
      </w:r>
      <w:proofErr w:type="spellStart"/>
      <w:r w:rsidRPr="00A50222">
        <w:rPr>
          <w:spacing w:val="2"/>
        </w:rPr>
        <w:t>ampe</w:t>
      </w:r>
      <w:proofErr w:type="spellEnd"/>
      <w:r w:rsidRPr="00A50222">
        <w:rPr>
          <w:spacing w:val="2"/>
        </w:rPr>
        <w:t xml:space="preserve"> </w:t>
      </w:r>
      <w:proofErr w:type="spellStart"/>
      <w:r w:rsidRPr="00A50222">
        <w:rPr>
          <w:spacing w:val="2"/>
        </w:rPr>
        <w:t>kế</w:t>
      </w:r>
      <w:proofErr w:type="spellEnd"/>
      <w:r w:rsidRPr="00A50222">
        <w:rPr>
          <w:spacing w:val="2"/>
        </w:rPr>
        <w:t xml:space="preserve"> A </w:t>
      </w:r>
      <w:proofErr w:type="spellStart"/>
      <w:r w:rsidRPr="00A50222">
        <w:rPr>
          <w:spacing w:val="2"/>
        </w:rPr>
        <w:t>và</w:t>
      </w:r>
      <w:proofErr w:type="spellEnd"/>
      <w:r w:rsidRPr="00A50222">
        <w:rPr>
          <w:spacing w:val="2"/>
        </w:rPr>
        <w:t xml:space="preserve"> </w:t>
      </w:r>
      <w:proofErr w:type="spellStart"/>
      <w:r w:rsidRPr="00A50222">
        <w:rPr>
          <w:spacing w:val="2"/>
        </w:rPr>
        <w:t>dây</w:t>
      </w:r>
      <w:proofErr w:type="spellEnd"/>
      <w:r w:rsidRPr="00A50222">
        <w:rPr>
          <w:spacing w:val="2"/>
        </w:rPr>
        <w:t xml:space="preserve"> </w:t>
      </w:r>
      <w:proofErr w:type="spellStart"/>
      <w:r w:rsidRPr="00A50222">
        <w:rPr>
          <w:spacing w:val="2"/>
        </w:rPr>
        <w:t>dẫn</w:t>
      </w:r>
      <w:proofErr w:type="spellEnd"/>
      <w:r w:rsidRPr="00A50222">
        <w:rPr>
          <w:spacing w:val="2"/>
        </w:rPr>
        <w:t xml:space="preserve">. </w:t>
      </w:r>
      <w:proofErr w:type="spellStart"/>
      <w:r w:rsidRPr="00A50222">
        <w:rPr>
          <w:spacing w:val="2"/>
        </w:rPr>
        <w:t>Số</w:t>
      </w:r>
      <w:proofErr w:type="spellEnd"/>
      <w:r w:rsidRPr="00A50222">
        <w:rPr>
          <w:spacing w:val="2"/>
        </w:rPr>
        <w:t xml:space="preserve"> </w:t>
      </w:r>
      <w:proofErr w:type="spellStart"/>
      <w:r w:rsidRPr="00A50222">
        <w:rPr>
          <w:spacing w:val="2"/>
        </w:rPr>
        <w:t>chỉ</w:t>
      </w:r>
      <w:proofErr w:type="spellEnd"/>
      <w:r w:rsidRPr="00A50222">
        <w:rPr>
          <w:spacing w:val="2"/>
        </w:rPr>
        <w:t xml:space="preserve"> </w:t>
      </w:r>
      <w:proofErr w:type="spellStart"/>
      <w:r w:rsidRPr="00A50222">
        <w:rPr>
          <w:spacing w:val="2"/>
        </w:rPr>
        <w:t>của</w:t>
      </w:r>
      <w:proofErr w:type="spellEnd"/>
      <w:r w:rsidRPr="00A50222">
        <w:rPr>
          <w:spacing w:val="2"/>
        </w:rPr>
        <w:t xml:space="preserve"> </w:t>
      </w:r>
      <w:proofErr w:type="spellStart"/>
      <w:r w:rsidRPr="00A50222">
        <w:rPr>
          <w:spacing w:val="2"/>
        </w:rPr>
        <w:t>ampe</w:t>
      </w:r>
      <w:proofErr w:type="spellEnd"/>
      <w:r w:rsidRPr="00A50222">
        <w:rPr>
          <w:spacing w:val="2"/>
        </w:rPr>
        <w:t xml:space="preserve"> </w:t>
      </w:r>
      <w:proofErr w:type="spellStart"/>
      <w:r w:rsidRPr="00A50222">
        <w:rPr>
          <w:spacing w:val="2"/>
        </w:rPr>
        <w:t>kế</w:t>
      </w:r>
      <w:proofErr w:type="spellEnd"/>
      <w:r w:rsidRPr="00A50222">
        <w:rPr>
          <w:spacing w:val="2"/>
        </w:rPr>
        <w:t xml:space="preserve"> </w:t>
      </w:r>
      <w:proofErr w:type="spellStart"/>
      <w:r w:rsidRPr="00A50222">
        <w:rPr>
          <w:spacing w:val="2"/>
        </w:rPr>
        <w:t>là</w:t>
      </w:r>
      <w:proofErr w:type="spellEnd"/>
      <w:r w:rsidRPr="00A50222">
        <w:rPr>
          <w:spacing w:val="2"/>
        </w:rPr>
        <w:t xml:space="preserve"> 0,6 A. </w:t>
      </w:r>
      <w:proofErr w:type="spellStart"/>
      <w:r w:rsidRPr="00A50222">
        <w:rPr>
          <w:spacing w:val="2"/>
        </w:rPr>
        <w:t>Giá</w:t>
      </w:r>
      <w:proofErr w:type="spellEnd"/>
      <w:r w:rsidRPr="00A50222">
        <w:rPr>
          <w:spacing w:val="2"/>
        </w:rPr>
        <w:t xml:space="preserve"> </w:t>
      </w:r>
      <w:proofErr w:type="spellStart"/>
      <w:r w:rsidRPr="00A50222">
        <w:rPr>
          <w:spacing w:val="2"/>
        </w:rPr>
        <w:t>trị</w:t>
      </w:r>
      <w:proofErr w:type="spellEnd"/>
      <w:r w:rsidRPr="00A50222">
        <w:rPr>
          <w:spacing w:val="2"/>
        </w:rPr>
        <w:t xml:space="preserve"> </w:t>
      </w:r>
      <w:proofErr w:type="spellStart"/>
      <w:r w:rsidRPr="00A50222">
        <w:rPr>
          <w:spacing w:val="2"/>
        </w:rPr>
        <w:t>của</w:t>
      </w:r>
      <w:proofErr w:type="spellEnd"/>
      <w:r w:rsidRPr="00A50222">
        <w:rPr>
          <w:spacing w:val="2"/>
        </w:rPr>
        <w:t xml:space="preserve"> </w:t>
      </w:r>
      <w:proofErr w:type="spellStart"/>
      <w:r w:rsidRPr="00A50222">
        <w:rPr>
          <w:spacing w:val="2"/>
        </w:rPr>
        <w:t>điện</w:t>
      </w:r>
      <w:proofErr w:type="spellEnd"/>
      <w:r w:rsidRPr="00A50222">
        <w:rPr>
          <w:spacing w:val="2"/>
        </w:rPr>
        <w:t xml:space="preserve"> </w:t>
      </w:r>
      <w:proofErr w:type="spellStart"/>
      <w:r w:rsidRPr="00A50222">
        <w:rPr>
          <w:spacing w:val="2"/>
        </w:rPr>
        <w:t>trở</w:t>
      </w:r>
      <w:proofErr w:type="spellEnd"/>
      <w:r w:rsidRPr="00A50222">
        <w:rPr>
          <w:spacing w:val="2"/>
        </w:rPr>
        <w:t xml:space="preserve"> </w:t>
      </w:r>
      <w:proofErr w:type="spellStart"/>
      <w:r w:rsidRPr="00A50222">
        <w:rPr>
          <w:spacing w:val="2"/>
        </w:rPr>
        <w:t>trong</w:t>
      </w:r>
      <w:proofErr w:type="spellEnd"/>
      <w:r w:rsidRPr="00A50222">
        <w:rPr>
          <w:spacing w:val="2"/>
        </w:rPr>
        <w:t xml:space="preserve"> r </w:t>
      </w:r>
      <w:proofErr w:type="spellStart"/>
      <w:r w:rsidRPr="00A50222">
        <w:rPr>
          <w:spacing w:val="2"/>
        </w:rPr>
        <w:t>của</w:t>
      </w:r>
      <w:proofErr w:type="spellEnd"/>
      <w:r w:rsidRPr="00A50222">
        <w:rPr>
          <w:spacing w:val="2"/>
        </w:rPr>
        <w:t xml:space="preserve"> </w:t>
      </w:r>
      <w:proofErr w:type="spellStart"/>
      <w:r w:rsidRPr="00A50222">
        <w:rPr>
          <w:spacing w:val="2"/>
        </w:rPr>
        <w:t>nguồn</w:t>
      </w:r>
      <w:proofErr w:type="spellEnd"/>
      <w:r w:rsidRPr="00A50222">
        <w:rPr>
          <w:spacing w:val="2"/>
        </w:rPr>
        <w:t xml:space="preserve"> </w:t>
      </w:r>
      <w:proofErr w:type="spellStart"/>
      <w:r w:rsidRPr="00A50222">
        <w:rPr>
          <w:spacing w:val="2"/>
        </w:rPr>
        <w:t>điện</w:t>
      </w:r>
      <w:proofErr w:type="spellEnd"/>
      <w:r w:rsidRPr="00A50222">
        <w:rPr>
          <w:spacing w:val="2"/>
        </w:rPr>
        <w:t xml:space="preserve"> </w:t>
      </w:r>
      <w:proofErr w:type="spellStart"/>
      <w:r w:rsidRPr="00A50222">
        <w:rPr>
          <w:spacing w:val="2"/>
        </w:rPr>
        <w:t>là</w:t>
      </w:r>
      <w:proofErr w:type="spellEnd"/>
    </w:p>
    <w:p w14:paraId="3FFEBE47" w14:textId="77777777" w:rsidR="005F7105" w:rsidRPr="00A50222" w:rsidRDefault="005F7105" w:rsidP="005F7105">
      <w:pPr>
        <w:tabs>
          <w:tab w:val="left" w:pos="181"/>
          <w:tab w:val="left" w:pos="2699"/>
          <w:tab w:val="left" w:pos="5221"/>
          <w:tab w:val="left" w:pos="7739"/>
        </w:tabs>
        <w:jc w:val="both"/>
      </w:pPr>
      <w:r w:rsidRPr="00A50222">
        <w:rPr>
          <w:b/>
        </w:rPr>
        <w:tab/>
        <w:t>A.</w:t>
      </w:r>
      <w:r w:rsidRPr="00A50222">
        <w:t xml:space="preserve"> </w:t>
      </w:r>
      <w:r w:rsidRPr="00A50222">
        <w:rPr>
          <w:position w:val="-10"/>
        </w:rPr>
        <w:object w:dxaOrig="540" w:dyaOrig="320" w14:anchorId="2519803D">
          <v:shape id="_x0000_i1075" type="#_x0000_t75" style="width:27.25pt;height:15.95pt" o:ole="">
            <v:imagedata r:id="rId130" o:title=""/>
          </v:shape>
          <o:OLEObject Type="Embed" ProgID="Equation.DSMT4" ShapeID="_x0000_i1075" DrawAspect="Content" ObjectID="_1745606310" r:id="rId131"/>
        </w:object>
      </w:r>
      <w:r w:rsidRPr="00A50222">
        <w:t>.</w:t>
      </w:r>
      <w:r w:rsidRPr="00A50222">
        <w:rPr>
          <w:b/>
        </w:rPr>
        <w:tab/>
        <w:t>B.</w:t>
      </w:r>
      <w:r w:rsidRPr="00A50222">
        <w:t xml:space="preserve"> </w:t>
      </w:r>
      <w:r w:rsidRPr="00A50222">
        <w:rPr>
          <w:position w:val="-10"/>
        </w:rPr>
        <w:object w:dxaOrig="560" w:dyaOrig="320" w14:anchorId="5E597083">
          <v:shape id="_x0000_i1076" type="#_x0000_t75" style="width:27.85pt;height:15.95pt" o:ole="">
            <v:imagedata r:id="rId132" o:title=""/>
          </v:shape>
          <o:OLEObject Type="Embed" ProgID="Equation.DSMT4" ShapeID="_x0000_i1076" DrawAspect="Content" ObjectID="_1745606311" r:id="rId133"/>
        </w:object>
      </w:r>
      <w:r w:rsidRPr="00A50222">
        <w:t>.</w:t>
      </w:r>
    </w:p>
    <w:p w14:paraId="2AD68FD9" w14:textId="77777777" w:rsidR="005F7105" w:rsidRPr="00A50222" w:rsidRDefault="005F7105" w:rsidP="005F7105">
      <w:pPr>
        <w:tabs>
          <w:tab w:val="left" w:pos="181"/>
          <w:tab w:val="left" w:pos="2699"/>
          <w:tab w:val="left" w:pos="5221"/>
          <w:tab w:val="left" w:pos="7739"/>
        </w:tabs>
        <w:jc w:val="both"/>
      </w:pPr>
      <w:r w:rsidRPr="00A50222">
        <w:rPr>
          <w:b/>
        </w:rPr>
        <w:tab/>
        <w:t>C.</w:t>
      </w:r>
      <w:r w:rsidRPr="00A50222">
        <w:t xml:space="preserve"> </w:t>
      </w:r>
      <w:r w:rsidRPr="00A50222">
        <w:rPr>
          <w:position w:val="-10"/>
        </w:rPr>
        <w:object w:dxaOrig="540" w:dyaOrig="320" w14:anchorId="283E2EF4">
          <v:shape id="_x0000_i1077" type="#_x0000_t75" style="width:27.25pt;height:15.95pt" o:ole="">
            <v:imagedata r:id="rId134" o:title=""/>
          </v:shape>
          <o:OLEObject Type="Embed" ProgID="Equation.DSMT4" ShapeID="_x0000_i1077" DrawAspect="Content" ObjectID="_1745606312" r:id="rId135"/>
        </w:object>
      </w:r>
      <w:r w:rsidRPr="00A50222">
        <w:t>.</w:t>
      </w:r>
      <w:r w:rsidRPr="00A50222">
        <w:rPr>
          <w:b/>
        </w:rPr>
        <w:tab/>
        <w:t>D.</w:t>
      </w:r>
      <w:r w:rsidRPr="00A50222">
        <w:t xml:space="preserve"> </w:t>
      </w:r>
      <w:r w:rsidRPr="00A50222">
        <w:rPr>
          <w:position w:val="-10"/>
        </w:rPr>
        <w:object w:dxaOrig="580" w:dyaOrig="320" w14:anchorId="749C068D">
          <v:shape id="_x0000_i1078" type="#_x0000_t75" style="width:29.1pt;height:15.95pt" o:ole="">
            <v:imagedata r:id="rId136" o:title=""/>
          </v:shape>
          <o:OLEObject Type="Embed" ProgID="Equation.DSMT4" ShapeID="_x0000_i1078" DrawAspect="Content" ObjectID="_1745606313" r:id="rId137"/>
        </w:object>
      </w:r>
      <w:r w:rsidRPr="00A50222">
        <w:t>.</w:t>
      </w:r>
    </w:p>
    <w:p w14:paraId="3027DA82" w14:textId="77777777" w:rsidR="00A50222" w:rsidRPr="00A50222" w:rsidRDefault="00A50222" w:rsidP="000155F4">
      <w:pPr>
        <w:tabs>
          <w:tab w:val="left" w:pos="181"/>
          <w:tab w:val="left" w:pos="2699"/>
          <w:tab w:val="left" w:pos="5221"/>
          <w:tab w:val="left" w:pos="7739"/>
        </w:tabs>
        <w:jc w:val="both"/>
        <w:rPr>
          <w:lang w:val="de-DE"/>
        </w:rPr>
      </w:pPr>
    </w:p>
    <w:p w14:paraId="03F66E0B" w14:textId="0FB5CC42" w:rsidR="00A50222" w:rsidRPr="00A50222" w:rsidRDefault="005F7105" w:rsidP="000155F4">
      <w:pPr>
        <w:jc w:val="both"/>
      </w:pPr>
      <w:r>
        <w:rPr>
          <w:b/>
        </w:rPr>
        <w:t>C</w:t>
      </w:r>
      <w:r w:rsidR="00A50222" w:rsidRPr="00A50222">
        <w:rPr>
          <w:b/>
          <w:lang w:val="vi-VN"/>
        </w:rPr>
        <w:t xml:space="preserve">âu </w:t>
      </w:r>
      <w:r w:rsidR="00A50222" w:rsidRPr="00A50222">
        <w:rPr>
          <w:b/>
        </w:rPr>
        <w:t>32</w:t>
      </w:r>
      <w:r w:rsidR="00A50222" w:rsidRPr="00A50222">
        <w:rPr>
          <w:b/>
          <w:lang w:val="vi-VN"/>
        </w:rPr>
        <w:t>:</w:t>
      </w:r>
      <w:r w:rsidR="00A50222" w:rsidRPr="00A50222">
        <w:rPr>
          <w:lang w:val="vi-VN"/>
        </w:rPr>
        <w:t xml:space="preserve"> </w:t>
      </w:r>
      <w:r w:rsidR="00A50222" w:rsidRPr="00A50222">
        <w:t xml:space="preserve">Trong </w:t>
      </w:r>
      <w:proofErr w:type="spellStart"/>
      <w:r w:rsidR="00A50222" w:rsidRPr="00A50222">
        <w:t>thí</w:t>
      </w:r>
      <w:proofErr w:type="spellEnd"/>
      <w:r w:rsidR="00A50222" w:rsidRPr="00A50222">
        <w:t xml:space="preserve"> </w:t>
      </w:r>
      <w:proofErr w:type="spellStart"/>
      <w:r w:rsidR="00A50222" w:rsidRPr="00A50222">
        <w:t>nghiệm</w:t>
      </w:r>
      <w:proofErr w:type="spellEnd"/>
      <w:r w:rsidR="00A50222" w:rsidRPr="00A50222">
        <w:t xml:space="preserve"> Y-</w:t>
      </w:r>
      <w:proofErr w:type="spellStart"/>
      <w:r w:rsidR="00A50222" w:rsidRPr="00A50222">
        <w:t>âng</w:t>
      </w:r>
      <w:proofErr w:type="spellEnd"/>
      <w:r w:rsidR="00A50222" w:rsidRPr="00A50222">
        <w:t xml:space="preserve"> </w:t>
      </w:r>
      <w:proofErr w:type="spellStart"/>
      <w:r w:rsidR="00A50222" w:rsidRPr="00A50222">
        <w:t>về</w:t>
      </w:r>
      <w:proofErr w:type="spellEnd"/>
      <w:r w:rsidR="00A50222" w:rsidRPr="00A50222">
        <w:t xml:space="preserve"> </w:t>
      </w:r>
      <w:proofErr w:type="spellStart"/>
      <w:r w:rsidR="00A50222" w:rsidRPr="00A50222">
        <w:t>giao</w:t>
      </w:r>
      <w:proofErr w:type="spellEnd"/>
      <w:r w:rsidR="00A50222" w:rsidRPr="00A50222">
        <w:t xml:space="preserve"> </w:t>
      </w:r>
      <w:proofErr w:type="spellStart"/>
      <w:r w:rsidR="00A50222" w:rsidRPr="00A50222">
        <w:t>thoa</w:t>
      </w:r>
      <w:proofErr w:type="spellEnd"/>
      <w:r w:rsidR="00A50222" w:rsidRPr="00A50222">
        <w:t xml:space="preserve"> </w:t>
      </w:r>
      <w:proofErr w:type="spellStart"/>
      <w:r w:rsidR="00A50222" w:rsidRPr="00A50222">
        <w:t>với</w:t>
      </w:r>
      <w:proofErr w:type="spellEnd"/>
      <w:r w:rsidR="00A50222" w:rsidRPr="00A50222">
        <w:t xml:space="preserve"> </w:t>
      </w:r>
      <w:proofErr w:type="spellStart"/>
      <w:r w:rsidR="00A50222" w:rsidRPr="00A50222">
        <w:t>ánh</w:t>
      </w:r>
      <w:proofErr w:type="spellEnd"/>
      <w:r w:rsidR="00A50222" w:rsidRPr="00A50222">
        <w:t xml:space="preserve"> </w:t>
      </w:r>
      <w:proofErr w:type="spellStart"/>
      <w:r w:rsidR="00A50222" w:rsidRPr="00A50222">
        <w:t>sáng</w:t>
      </w:r>
      <w:proofErr w:type="spellEnd"/>
      <w:r w:rsidR="00A50222" w:rsidRPr="00A50222">
        <w:t xml:space="preserve"> </w:t>
      </w:r>
      <w:proofErr w:type="spellStart"/>
      <w:r w:rsidR="00A50222" w:rsidRPr="00A50222">
        <w:t>đơn</w:t>
      </w:r>
      <w:proofErr w:type="spellEnd"/>
      <w:r w:rsidR="00A50222" w:rsidRPr="00A50222">
        <w:t xml:space="preserve"> </w:t>
      </w:r>
      <w:proofErr w:type="spellStart"/>
      <w:r w:rsidR="00A50222" w:rsidRPr="00A50222">
        <w:t>sắc</w:t>
      </w:r>
      <w:proofErr w:type="spellEnd"/>
      <w:r w:rsidR="00A50222" w:rsidRPr="00A50222">
        <w:t xml:space="preserve"> </w:t>
      </w:r>
      <w:proofErr w:type="spellStart"/>
      <w:r w:rsidR="00A50222" w:rsidRPr="00A50222">
        <w:t>có</w:t>
      </w:r>
      <w:proofErr w:type="spellEnd"/>
      <w:r w:rsidR="00A50222" w:rsidRPr="00A50222">
        <w:t xml:space="preserve"> </w:t>
      </w:r>
      <w:proofErr w:type="spellStart"/>
      <w:r w:rsidR="00A50222" w:rsidRPr="00A50222">
        <w:t>bước</w:t>
      </w:r>
      <w:proofErr w:type="spellEnd"/>
      <w:r w:rsidR="00A50222" w:rsidRPr="00A50222">
        <w:t xml:space="preserve"> </w:t>
      </w:r>
      <w:proofErr w:type="spellStart"/>
      <w:r w:rsidR="00A50222" w:rsidRPr="00A50222">
        <w:t>sóng</w:t>
      </w:r>
      <w:proofErr w:type="spellEnd"/>
      <w:r w:rsidR="00A50222" w:rsidRPr="00A50222">
        <w:t xml:space="preserve"> 0,6</w:t>
      </w:r>
      <w:r w:rsidR="00A50222" w:rsidRPr="00A50222">
        <w:rPr>
          <w:position w:val="-10"/>
        </w:rPr>
        <w:object w:dxaOrig="400" w:dyaOrig="260" w14:anchorId="75228AE3">
          <v:shape id="_x0000_i1079" type="#_x0000_t75" style="width:20.05pt;height:12.5pt" o:ole="">
            <v:imagedata r:id="rId138" o:title=""/>
          </v:shape>
          <o:OLEObject Type="Embed" ProgID="Equation.DSMT4" ShapeID="_x0000_i1079" DrawAspect="Content" ObjectID="_1745606314" r:id="rId139"/>
        </w:object>
      </w:r>
      <w:r w:rsidR="00A50222" w:rsidRPr="00A50222">
        <w:t xml:space="preserve">. </w:t>
      </w:r>
      <w:proofErr w:type="spellStart"/>
      <w:r w:rsidR="00A50222" w:rsidRPr="00A50222">
        <w:t>Biết</w:t>
      </w:r>
      <w:proofErr w:type="spellEnd"/>
      <w:r w:rsidR="00A50222" w:rsidRPr="00A50222">
        <w:t xml:space="preserve"> </w:t>
      </w:r>
      <w:proofErr w:type="spellStart"/>
      <w:r w:rsidR="00A50222" w:rsidRPr="00A50222">
        <w:t>khoảng</w:t>
      </w:r>
      <w:proofErr w:type="spellEnd"/>
      <w:r w:rsidR="00A50222" w:rsidRPr="00A50222">
        <w:t xml:space="preserve"> </w:t>
      </w:r>
      <w:proofErr w:type="spellStart"/>
      <w:r w:rsidR="00A50222" w:rsidRPr="00A50222">
        <w:t>cách</w:t>
      </w:r>
      <w:proofErr w:type="spellEnd"/>
      <w:r w:rsidR="00A50222" w:rsidRPr="00A50222">
        <w:t xml:space="preserve"> </w:t>
      </w:r>
      <w:proofErr w:type="spellStart"/>
      <w:r w:rsidR="00A50222" w:rsidRPr="00A50222">
        <w:t>giữa</w:t>
      </w:r>
      <w:proofErr w:type="spellEnd"/>
      <w:r w:rsidR="00A50222" w:rsidRPr="00A50222">
        <w:t xml:space="preserve"> </w:t>
      </w:r>
      <w:proofErr w:type="spellStart"/>
      <w:r w:rsidR="00A50222" w:rsidRPr="00A50222">
        <w:t>hai</w:t>
      </w:r>
      <w:proofErr w:type="spellEnd"/>
      <w:r w:rsidR="00A50222" w:rsidRPr="00A50222">
        <w:t xml:space="preserve"> </w:t>
      </w:r>
      <w:proofErr w:type="spellStart"/>
      <w:r w:rsidR="00A50222" w:rsidRPr="00A50222">
        <w:t>khe</w:t>
      </w:r>
      <w:proofErr w:type="spellEnd"/>
      <w:r w:rsidR="00A50222" w:rsidRPr="00A50222">
        <w:t xml:space="preserve"> </w:t>
      </w:r>
      <w:proofErr w:type="spellStart"/>
      <w:r w:rsidR="00A50222" w:rsidRPr="00A50222">
        <w:t>là</w:t>
      </w:r>
      <w:proofErr w:type="spellEnd"/>
      <w:r w:rsidR="00A50222" w:rsidRPr="00A50222">
        <w:t xml:space="preserve"> 0,8 mm, </w:t>
      </w:r>
      <w:proofErr w:type="spellStart"/>
      <w:r w:rsidR="00A50222" w:rsidRPr="00A50222">
        <w:t>khoảng</w:t>
      </w:r>
      <w:proofErr w:type="spellEnd"/>
      <w:r w:rsidR="00A50222" w:rsidRPr="00A50222">
        <w:t xml:space="preserve"> </w:t>
      </w:r>
      <w:proofErr w:type="spellStart"/>
      <w:r w:rsidR="00A50222" w:rsidRPr="00A50222">
        <w:t>cách</w:t>
      </w:r>
      <w:proofErr w:type="spellEnd"/>
      <w:r w:rsidR="00A50222" w:rsidRPr="00A50222">
        <w:t xml:space="preserve"> </w:t>
      </w:r>
      <w:proofErr w:type="spellStart"/>
      <w:r w:rsidR="00A50222" w:rsidRPr="00A50222">
        <w:t>từ</w:t>
      </w:r>
      <w:proofErr w:type="spellEnd"/>
      <w:r w:rsidR="00A50222" w:rsidRPr="00A50222">
        <w:t xml:space="preserve"> </w:t>
      </w:r>
      <w:proofErr w:type="spellStart"/>
      <w:r w:rsidR="00A50222" w:rsidRPr="00A50222">
        <w:t>mặt</w:t>
      </w:r>
      <w:proofErr w:type="spellEnd"/>
      <w:r w:rsidR="00A50222" w:rsidRPr="00A50222">
        <w:t xml:space="preserve"> </w:t>
      </w:r>
      <w:proofErr w:type="spellStart"/>
      <w:r w:rsidR="00A50222" w:rsidRPr="00A50222">
        <w:t>phẳng</w:t>
      </w:r>
      <w:proofErr w:type="spellEnd"/>
      <w:r w:rsidR="00A50222" w:rsidRPr="00A50222">
        <w:t xml:space="preserve"> </w:t>
      </w:r>
      <w:proofErr w:type="spellStart"/>
      <w:r w:rsidR="00A50222" w:rsidRPr="00A50222">
        <w:t>chứa</w:t>
      </w:r>
      <w:proofErr w:type="spellEnd"/>
      <w:r w:rsidR="00A50222" w:rsidRPr="00A50222">
        <w:t xml:space="preserve"> </w:t>
      </w:r>
      <w:proofErr w:type="spellStart"/>
      <w:r w:rsidR="00A50222" w:rsidRPr="00A50222">
        <w:t>hai</w:t>
      </w:r>
      <w:proofErr w:type="spellEnd"/>
      <w:r w:rsidR="00A50222" w:rsidRPr="00A50222">
        <w:t xml:space="preserve"> </w:t>
      </w:r>
      <w:proofErr w:type="spellStart"/>
      <w:r w:rsidR="00A50222" w:rsidRPr="00A50222">
        <w:t>khe</w:t>
      </w:r>
      <w:proofErr w:type="spellEnd"/>
      <w:r w:rsidR="00A50222" w:rsidRPr="00A50222">
        <w:t xml:space="preserve"> </w:t>
      </w:r>
      <w:proofErr w:type="spellStart"/>
      <w:r w:rsidR="00A50222" w:rsidRPr="00A50222">
        <w:t>đến</w:t>
      </w:r>
      <w:proofErr w:type="spellEnd"/>
      <w:r w:rsidR="00A50222" w:rsidRPr="00A50222">
        <w:t xml:space="preserve"> </w:t>
      </w:r>
      <w:proofErr w:type="spellStart"/>
      <w:r w:rsidR="00A50222" w:rsidRPr="00A50222">
        <w:t>màn</w:t>
      </w:r>
      <w:proofErr w:type="spellEnd"/>
      <w:r w:rsidR="00A50222" w:rsidRPr="00A50222">
        <w:t xml:space="preserve"> </w:t>
      </w:r>
      <w:proofErr w:type="spellStart"/>
      <w:r w:rsidR="00A50222" w:rsidRPr="00A50222">
        <w:t>quan</w:t>
      </w:r>
      <w:proofErr w:type="spellEnd"/>
      <w:r w:rsidR="00A50222" w:rsidRPr="00A50222">
        <w:t xml:space="preserve"> </w:t>
      </w:r>
      <w:proofErr w:type="spellStart"/>
      <w:r w:rsidR="00A50222" w:rsidRPr="00A50222">
        <w:t>sát</w:t>
      </w:r>
      <w:proofErr w:type="spellEnd"/>
      <w:r w:rsidR="00A50222" w:rsidRPr="00A50222">
        <w:t xml:space="preserve"> </w:t>
      </w:r>
      <w:proofErr w:type="spellStart"/>
      <w:r w:rsidR="00A50222" w:rsidRPr="00A50222">
        <w:t>là</w:t>
      </w:r>
      <w:proofErr w:type="spellEnd"/>
      <w:r w:rsidR="00A50222" w:rsidRPr="00A50222">
        <w:t xml:space="preserve"> 0,8 m. </w:t>
      </w:r>
      <w:proofErr w:type="spellStart"/>
      <w:r w:rsidR="00A50222" w:rsidRPr="00A50222">
        <w:t>Khoảng</w:t>
      </w:r>
      <w:proofErr w:type="spellEnd"/>
      <w:r w:rsidR="00A50222" w:rsidRPr="00A50222">
        <w:t xml:space="preserve"> </w:t>
      </w:r>
      <w:proofErr w:type="spellStart"/>
      <w:r w:rsidR="00A50222" w:rsidRPr="00A50222">
        <w:t>cách</w:t>
      </w:r>
      <w:proofErr w:type="spellEnd"/>
      <w:r w:rsidR="00A50222" w:rsidRPr="00A50222">
        <w:t xml:space="preserve"> </w:t>
      </w:r>
      <w:proofErr w:type="spellStart"/>
      <w:r w:rsidR="00A50222" w:rsidRPr="00A50222">
        <w:t>từ</w:t>
      </w:r>
      <w:proofErr w:type="spellEnd"/>
      <w:r w:rsidR="00A50222" w:rsidRPr="00A50222">
        <w:t xml:space="preserve"> </w:t>
      </w:r>
      <w:proofErr w:type="spellStart"/>
      <w:r w:rsidR="00A50222" w:rsidRPr="00A50222">
        <w:t>vân</w:t>
      </w:r>
      <w:proofErr w:type="spellEnd"/>
      <w:r w:rsidR="00A50222" w:rsidRPr="00A50222">
        <w:t xml:space="preserve"> </w:t>
      </w:r>
      <w:proofErr w:type="spellStart"/>
      <w:r w:rsidR="00A50222" w:rsidRPr="00A50222">
        <w:t>tối</w:t>
      </w:r>
      <w:proofErr w:type="spellEnd"/>
      <w:r w:rsidR="00A50222" w:rsidRPr="00A50222">
        <w:t xml:space="preserve"> </w:t>
      </w:r>
      <w:proofErr w:type="spellStart"/>
      <w:r w:rsidR="00A50222" w:rsidRPr="00A50222">
        <w:t>thứ</w:t>
      </w:r>
      <w:proofErr w:type="spellEnd"/>
      <w:r w:rsidR="00A50222" w:rsidRPr="00A50222">
        <w:t xml:space="preserve"> 2 </w:t>
      </w:r>
      <w:proofErr w:type="spellStart"/>
      <w:r w:rsidR="00A50222" w:rsidRPr="00A50222">
        <w:t>đến</w:t>
      </w:r>
      <w:proofErr w:type="spellEnd"/>
      <w:r w:rsidR="00A50222" w:rsidRPr="00A50222">
        <w:t xml:space="preserve"> </w:t>
      </w:r>
      <w:proofErr w:type="spellStart"/>
      <w:r w:rsidR="00A50222" w:rsidRPr="00A50222">
        <w:t>vân</w:t>
      </w:r>
      <w:proofErr w:type="spellEnd"/>
      <w:r w:rsidR="00A50222" w:rsidRPr="00A50222">
        <w:t xml:space="preserve"> </w:t>
      </w:r>
      <w:proofErr w:type="spellStart"/>
      <w:r w:rsidR="00A50222" w:rsidRPr="00A50222">
        <w:t>sáng</w:t>
      </w:r>
      <w:proofErr w:type="spellEnd"/>
      <w:r w:rsidR="00A50222" w:rsidRPr="00A50222">
        <w:t xml:space="preserve"> </w:t>
      </w:r>
      <w:proofErr w:type="spellStart"/>
      <w:r w:rsidR="00A50222" w:rsidRPr="00A50222">
        <w:t>bậc</w:t>
      </w:r>
      <w:proofErr w:type="spellEnd"/>
      <w:r w:rsidR="00A50222" w:rsidRPr="00A50222">
        <w:t xml:space="preserve"> 7 </w:t>
      </w:r>
      <w:proofErr w:type="spellStart"/>
      <w:r w:rsidR="00A50222" w:rsidRPr="00A50222">
        <w:t>nằm</w:t>
      </w:r>
      <w:proofErr w:type="spellEnd"/>
      <w:r w:rsidR="00A50222" w:rsidRPr="00A50222">
        <w:t xml:space="preserve"> </w:t>
      </w:r>
      <w:proofErr w:type="spellStart"/>
      <w:r w:rsidR="00A50222" w:rsidRPr="00A50222">
        <w:t>cùng</w:t>
      </w:r>
      <w:proofErr w:type="spellEnd"/>
      <w:r w:rsidR="00A50222" w:rsidRPr="00A50222">
        <w:t xml:space="preserve"> </w:t>
      </w:r>
      <w:proofErr w:type="spellStart"/>
      <w:r w:rsidR="00A50222" w:rsidRPr="00A50222">
        <w:t>phía</w:t>
      </w:r>
      <w:proofErr w:type="spellEnd"/>
      <w:r w:rsidR="00A50222" w:rsidRPr="00A50222">
        <w:t xml:space="preserve"> so </w:t>
      </w:r>
      <w:proofErr w:type="spellStart"/>
      <w:r w:rsidR="00A50222" w:rsidRPr="00A50222">
        <w:t>với</w:t>
      </w:r>
      <w:proofErr w:type="spellEnd"/>
      <w:r w:rsidR="00A50222" w:rsidRPr="00A50222">
        <w:t xml:space="preserve"> </w:t>
      </w:r>
      <w:proofErr w:type="spellStart"/>
      <w:r w:rsidR="00A50222" w:rsidRPr="00A50222">
        <w:t>vân</w:t>
      </w:r>
      <w:proofErr w:type="spellEnd"/>
      <w:r w:rsidR="00A50222" w:rsidRPr="00A50222">
        <w:t xml:space="preserve"> </w:t>
      </w:r>
      <w:proofErr w:type="spellStart"/>
      <w:r w:rsidR="00A50222" w:rsidRPr="00A50222">
        <w:t>trung</w:t>
      </w:r>
      <w:proofErr w:type="spellEnd"/>
      <w:r w:rsidR="00A50222" w:rsidRPr="00A50222">
        <w:t xml:space="preserve"> </w:t>
      </w:r>
      <w:proofErr w:type="spellStart"/>
      <w:r w:rsidR="00A50222" w:rsidRPr="00A50222">
        <w:t>tâm</w:t>
      </w:r>
      <w:proofErr w:type="spellEnd"/>
      <w:r w:rsidR="00A50222" w:rsidRPr="00A50222">
        <w:t xml:space="preserve"> </w:t>
      </w:r>
      <w:proofErr w:type="spellStart"/>
      <w:r w:rsidR="00A50222" w:rsidRPr="00A50222">
        <w:t>trên</w:t>
      </w:r>
      <w:proofErr w:type="spellEnd"/>
      <w:r w:rsidR="00A50222" w:rsidRPr="00A50222">
        <w:t xml:space="preserve"> </w:t>
      </w:r>
      <w:proofErr w:type="spellStart"/>
      <w:r w:rsidR="00A50222" w:rsidRPr="00A50222">
        <w:t>màn</w:t>
      </w:r>
      <w:proofErr w:type="spellEnd"/>
      <w:r w:rsidR="00A50222" w:rsidRPr="00A50222">
        <w:t xml:space="preserve"> </w:t>
      </w:r>
      <w:proofErr w:type="spellStart"/>
      <w:r w:rsidR="00A50222" w:rsidRPr="00A50222">
        <w:t>quan</w:t>
      </w:r>
      <w:proofErr w:type="spellEnd"/>
      <w:r w:rsidR="00A50222" w:rsidRPr="00A50222">
        <w:t xml:space="preserve"> </w:t>
      </w:r>
      <w:proofErr w:type="spellStart"/>
      <w:r w:rsidR="00A50222" w:rsidRPr="00A50222">
        <w:t>sát</w:t>
      </w:r>
      <w:proofErr w:type="spellEnd"/>
      <w:r w:rsidR="00A50222" w:rsidRPr="00A50222">
        <w:t xml:space="preserve"> </w:t>
      </w:r>
      <w:proofErr w:type="spellStart"/>
      <w:r w:rsidR="00A50222" w:rsidRPr="00A50222">
        <w:t>là</w:t>
      </w:r>
      <w:proofErr w:type="spellEnd"/>
    </w:p>
    <w:p w14:paraId="2EECFEBE" w14:textId="0E77F66B" w:rsidR="00A50222" w:rsidRPr="00A50222" w:rsidRDefault="00A50222" w:rsidP="000155F4">
      <w:pPr>
        <w:tabs>
          <w:tab w:val="left" w:pos="181"/>
          <w:tab w:val="left" w:pos="2699"/>
          <w:tab w:val="left" w:pos="5221"/>
          <w:tab w:val="left" w:pos="7739"/>
        </w:tabs>
        <w:jc w:val="both"/>
      </w:pPr>
      <w:r w:rsidRPr="00A50222">
        <w:rPr>
          <w:b/>
        </w:rPr>
        <w:tab/>
        <w:t>A.</w:t>
      </w:r>
      <w:r w:rsidRPr="00A50222">
        <w:t xml:space="preserve"> 5,1 mm.</w:t>
      </w:r>
      <w:r w:rsidRPr="00A50222">
        <w:tab/>
      </w:r>
      <w:r w:rsidRPr="00A50222">
        <w:rPr>
          <w:b/>
        </w:rPr>
        <w:t>B.</w:t>
      </w:r>
      <w:r w:rsidRPr="00A50222">
        <w:t xml:space="preserve"> 2,7 mm.</w:t>
      </w:r>
      <w:r w:rsidRPr="00A50222">
        <w:tab/>
        <w:t xml:space="preserve"> </w:t>
      </w:r>
      <w:r w:rsidRPr="00A50222">
        <w:rPr>
          <w:b/>
        </w:rPr>
        <w:t>C.</w:t>
      </w:r>
      <w:r w:rsidRPr="00A50222">
        <w:t xml:space="preserve"> 3,3 mm.</w:t>
      </w:r>
      <w:r w:rsidRPr="00A50222">
        <w:tab/>
      </w:r>
      <w:r w:rsidRPr="00A50222">
        <w:rPr>
          <w:b/>
        </w:rPr>
        <w:t>D.</w:t>
      </w:r>
      <w:r w:rsidRPr="00A50222">
        <w:t xml:space="preserve"> 5,7 mm.</w:t>
      </w:r>
    </w:p>
    <w:p w14:paraId="69B76D54" w14:textId="77777777" w:rsidR="00A50222" w:rsidRPr="00A50222" w:rsidRDefault="00A50222" w:rsidP="000155F4">
      <w:pPr>
        <w:jc w:val="both"/>
      </w:pPr>
      <w:r w:rsidRPr="00A50222">
        <w:rPr>
          <w:b/>
          <w:lang w:val="vi-VN"/>
        </w:rPr>
        <w:t xml:space="preserve">Câu </w:t>
      </w:r>
      <w:r w:rsidRPr="00A50222">
        <w:rPr>
          <w:b/>
        </w:rPr>
        <w:t>33</w:t>
      </w:r>
      <w:r w:rsidRPr="00A50222">
        <w:rPr>
          <w:b/>
          <w:lang w:val="vi-VN"/>
        </w:rPr>
        <w:t>:</w:t>
      </w:r>
      <w:r w:rsidRPr="00A50222">
        <w:rPr>
          <w:lang w:val="vi-VN"/>
        </w:rPr>
        <w:t xml:space="preserve"> </w:t>
      </w:r>
      <w:proofErr w:type="spellStart"/>
      <w:r w:rsidRPr="00A50222">
        <w:t>Tiến</w:t>
      </w:r>
      <w:proofErr w:type="spellEnd"/>
      <w:r w:rsidRPr="00A50222">
        <w:t xml:space="preserve"> </w:t>
      </w:r>
      <w:proofErr w:type="spellStart"/>
      <w:r w:rsidRPr="00A50222">
        <w:t>hành</w:t>
      </w:r>
      <w:proofErr w:type="spellEnd"/>
      <w:r w:rsidRPr="00A50222">
        <w:t xml:space="preserve"> </w:t>
      </w:r>
      <w:proofErr w:type="spellStart"/>
      <w:r w:rsidRPr="00A50222">
        <w:t>thí</w:t>
      </w:r>
      <w:proofErr w:type="spellEnd"/>
      <w:r w:rsidRPr="00A50222">
        <w:t xml:space="preserve"> </w:t>
      </w:r>
      <w:proofErr w:type="spellStart"/>
      <w:r w:rsidRPr="00A50222">
        <w:t>nghiệm</w:t>
      </w:r>
      <w:proofErr w:type="spellEnd"/>
      <w:r w:rsidRPr="00A50222">
        <w:t xml:space="preserve"> </w:t>
      </w:r>
      <w:proofErr w:type="spellStart"/>
      <w:r w:rsidRPr="00A50222">
        <w:t>đo</w:t>
      </w:r>
      <w:proofErr w:type="spellEnd"/>
      <w:r w:rsidRPr="00A50222">
        <w:t xml:space="preserve"> </w:t>
      </w:r>
      <w:proofErr w:type="spellStart"/>
      <w:r w:rsidRPr="00A50222">
        <w:t>gia</w:t>
      </w:r>
      <w:proofErr w:type="spellEnd"/>
      <w:r w:rsidRPr="00A50222">
        <w:t xml:space="preserve"> </w:t>
      </w:r>
      <w:proofErr w:type="spellStart"/>
      <w:r w:rsidRPr="00A50222">
        <w:t>tốc</w:t>
      </w:r>
      <w:proofErr w:type="spellEnd"/>
      <w:r w:rsidRPr="00A50222">
        <w:t xml:space="preserve"> </w:t>
      </w:r>
      <w:proofErr w:type="spellStart"/>
      <w:r w:rsidRPr="00A50222">
        <w:t>trọng</w:t>
      </w:r>
      <w:proofErr w:type="spellEnd"/>
      <w:r w:rsidRPr="00A50222">
        <w:t xml:space="preserve"> </w:t>
      </w:r>
      <w:proofErr w:type="spellStart"/>
      <w:r w:rsidRPr="00A50222">
        <w:t>trường</w:t>
      </w:r>
      <w:proofErr w:type="spellEnd"/>
      <w:r w:rsidRPr="00A50222">
        <w:t xml:space="preserve"> </w:t>
      </w:r>
      <w:proofErr w:type="spellStart"/>
      <w:r w:rsidRPr="00A50222">
        <w:t>bằng</w:t>
      </w:r>
      <w:proofErr w:type="spellEnd"/>
      <w:r w:rsidRPr="00A50222">
        <w:t xml:space="preserve"> con </w:t>
      </w:r>
      <w:proofErr w:type="spellStart"/>
      <w:r w:rsidRPr="00A50222">
        <w:t>lắc</w:t>
      </w:r>
      <w:proofErr w:type="spellEnd"/>
      <w:r w:rsidRPr="00A50222">
        <w:t xml:space="preserve"> </w:t>
      </w:r>
      <w:proofErr w:type="spellStart"/>
      <w:r w:rsidRPr="00A50222">
        <w:t>đơn</w:t>
      </w:r>
      <w:proofErr w:type="spellEnd"/>
      <w:r w:rsidRPr="00A50222">
        <w:t xml:space="preserve">, </w:t>
      </w:r>
      <w:proofErr w:type="spellStart"/>
      <w:r w:rsidRPr="00A50222">
        <w:t>một</w:t>
      </w:r>
      <w:proofErr w:type="spellEnd"/>
      <w:r w:rsidRPr="00A50222">
        <w:t xml:space="preserve"> </w:t>
      </w:r>
      <w:proofErr w:type="spellStart"/>
      <w:r w:rsidRPr="00A50222">
        <w:t>học</w:t>
      </w:r>
      <w:proofErr w:type="spellEnd"/>
      <w:r w:rsidRPr="00A50222">
        <w:t xml:space="preserve"> </w:t>
      </w:r>
      <w:proofErr w:type="spellStart"/>
      <w:r w:rsidRPr="00A50222">
        <w:t>sinh</w:t>
      </w:r>
      <w:proofErr w:type="spellEnd"/>
      <w:r w:rsidRPr="00A50222">
        <w:t xml:space="preserve"> </w:t>
      </w:r>
      <w:proofErr w:type="spellStart"/>
      <w:r w:rsidRPr="00A50222">
        <w:t>đo</w:t>
      </w:r>
      <w:proofErr w:type="spellEnd"/>
      <w:r w:rsidRPr="00A50222">
        <w:t xml:space="preserve"> </w:t>
      </w:r>
      <w:proofErr w:type="spellStart"/>
      <w:r w:rsidRPr="00A50222">
        <w:t>được</w:t>
      </w:r>
      <w:proofErr w:type="spellEnd"/>
      <w:r w:rsidRPr="00A50222">
        <w:t xml:space="preserve"> </w:t>
      </w:r>
      <w:proofErr w:type="spellStart"/>
      <w:r w:rsidRPr="00A50222">
        <w:t>chiều</w:t>
      </w:r>
      <w:proofErr w:type="spellEnd"/>
      <w:r w:rsidRPr="00A50222">
        <w:t xml:space="preserve"> </w:t>
      </w:r>
      <w:proofErr w:type="spellStart"/>
      <w:r w:rsidRPr="00A50222">
        <w:t>dài</w:t>
      </w:r>
      <w:proofErr w:type="spellEnd"/>
      <w:r w:rsidRPr="00A50222">
        <w:t xml:space="preserve"> con </w:t>
      </w:r>
      <w:proofErr w:type="spellStart"/>
      <w:r w:rsidRPr="00A50222">
        <w:t>lắc</w:t>
      </w:r>
      <w:proofErr w:type="spellEnd"/>
      <w:r w:rsidRPr="00A50222">
        <w:t xml:space="preserve"> </w:t>
      </w:r>
      <w:proofErr w:type="spellStart"/>
      <w:r w:rsidRPr="00A50222">
        <w:t>đơn</w:t>
      </w:r>
      <w:proofErr w:type="spellEnd"/>
      <w:r w:rsidRPr="00A50222">
        <w:t xml:space="preserve"> </w:t>
      </w:r>
      <w:proofErr w:type="spellStart"/>
      <w:r w:rsidRPr="00A50222">
        <w:t>là</w:t>
      </w:r>
      <w:proofErr w:type="spellEnd"/>
      <w:r w:rsidRPr="00A50222">
        <w:t xml:space="preserve"> </w:t>
      </w:r>
      <w:r w:rsidRPr="00A50222">
        <w:rPr>
          <w:position w:val="-6"/>
        </w:rPr>
        <w:object w:dxaOrig="700" w:dyaOrig="279" w14:anchorId="493715BC">
          <v:shape id="_x0000_i1080" type="#_x0000_t75" style="width:35.05pt;height:14.4pt" o:ole="">
            <v:imagedata r:id="rId140" o:title=""/>
          </v:shape>
          <o:OLEObject Type="Embed" ProgID="Equation.DSMT4" ShapeID="_x0000_i1080" DrawAspect="Content" ObjectID="_1745606315" r:id="rId141"/>
        </w:object>
      </w:r>
      <w:r w:rsidRPr="00A50222">
        <w:t xml:space="preserve">(cm), chu </w:t>
      </w:r>
      <w:proofErr w:type="spellStart"/>
      <w:r w:rsidRPr="00A50222">
        <w:t>kì</w:t>
      </w:r>
      <w:proofErr w:type="spellEnd"/>
      <w:r w:rsidRPr="00A50222">
        <w:t xml:space="preserve"> </w:t>
      </w:r>
      <w:proofErr w:type="spellStart"/>
      <w:r w:rsidRPr="00A50222">
        <w:t>dao</w:t>
      </w:r>
      <w:proofErr w:type="spellEnd"/>
      <w:r w:rsidRPr="00A50222">
        <w:t xml:space="preserve"> </w:t>
      </w:r>
      <w:proofErr w:type="spellStart"/>
      <w:r w:rsidRPr="00A50222">
        <w:t>động</w:t>
      </w:r>
      <w:proofErr w:type="spellEnd"/>
      <w:r w:rsidRPr="00A50222">
        <w:t xml:space="preserve"> </w:t>
      </w:r>
      <w:proofErr w:type="spellStart"/>
      <w:r w:rsidRPr="00A50222">
        <w:t>nhỏ</w:t>
      </w:r>
      <w:proofErr w:type="spellEnd"/>
      <w:r w:rsidRPr="00A50222">
        <w:t xml:space="preserve"> </w:t>
      </w:r>
      <w:proofErr w:type="spellStart"/>
      <w:r w:rsidRPr="00A50222">
        <w:t>của</w:t>
      </w:r>
      <w:proofErr w:type="spellEnd"/>
      <w:r w:rsidRPr="00A50222">
        <w:t xml:space="preserve"> </w:t>
      </w:r>
      <w:proofErr w:type="spellStart"/>
      <w:r w:rsidRPr="00A50222">
        <w:t>nó</w:t>
      </w:r>
      <w:proofErr w:type="spellEnd"/>
      <w:r w:rsidRPr="00A50222">
        <w:t xml:space="preserve"> </w:t>
      </w:r>
      <w:proofErr w:type="spellStart"/>
      <w:r w:rsidRPr="00A50222">
        <w:t>là</w:t>
      </w:r>
      <w:proofErr w:type="spellEnd"/>
      <w:r w:rsidRPr="00A50222">
        <w:t xml:space="preserve"> </w:t>
      </w:r>
      <w:r w:rsidRPr="00A50222">
        <w:rPr>
          <w:position w:val="-10"/>
        </w:rPr>
        <w:object w:dxaOrig="1180" w:dyaOrig="320" w14:anchorId="61499D18">
          <v:shape id="_x0000_i1081" type="#_x0000_t75" style="width:59.5pt;height:15.95pt" o:ole="">
            <v:imagedata r:id="rId142" o:title=""/>
          </v:shape>
          <o:OLEObject Type="Embed" ProgID="Equation.DSMT4" ShapeID="_x0000_i1081" DrawAspect="Content" ObjectID="_1745606316" r:id="rId143"/>
        </w:object>
      </w:r>
      <w:r w:rsidRPr="00A50222">
        <w:t xml:space="preserve">(s). </w:t>
      </w:r>
      <w:proofErr w:type="spellStart"/>
      <w:r w:rsidRPr="00A50222">
        <w:t>Lấy</w:t>
      </w:r>
      <w:proofErr w:type="spellEnd"/>
      <w:r w:rsidRPr="00A50222">
        <w:t xml:space="preserve"> </w:t>
      </w:r>
      <w:r w:rsidRPr="00A50222">
        <w:rPr>
          <w:position w:val="-10"/>
        </w:rPr>
        <w:object w:dxaOrig="980" w:dyaOrig="360" w14:anchorId="601C8CB7">
          <v:shape id="_x0000_i1082" type="#_x0000_t75" style="width:49.15pt;height:18.15pt" o:ole="">
            <v:imagedata r:id="rId144" o:title=""/>
          </v:shape>
          <o:OLEObject Type="Embed" ProgID="Equation.DSMT4" ShapeID="_x0000_i1082" DrawAspect="Content" ObjectID="_1745606317" r:id="rId145"/>
        </w:object>
      </w:r>
      <w:r w:rsidRPr="00A50222">
        <w:t xml:space="preserve"> </w:t>
      </w:r>
      <w:proofErr w:type="spellStart"/>
      <w:r w:rsidRPr="00A50222">
        <w:t>và</w:t>
      </w:r>
      <w:proofErr w:type="spellEnd"/>
      <w:r w:rsidRPr="00A50222">
        <w:t xml:space="preserve"> </w:t>
      </w:r>
      <w:proofErr w:type="spellStart"/>
      <w:r w:rsidRPr="00A50222">
        <w:t>bỏ</w:t>
      </w:r>
      <w:proofErr w:type="spellEnd"/>
      <w:r w:rsidRPr="00A50222">
        <w:t xml:space="preserve"> qua </w:t>
      </w:r>
      <w:proofErr w:type="spellStart"/>
      <w:r w:rsidRPr="00A50222">
        <w:t>sai</w:t>
      </w:r>
      <w:proofErr w:type="spellEnd"/>
      <w:r w:rsidRPr="00A50222">
        <w:t xml:space="preserve"> </w:t>
      </w:r>
      <w:proofErr w:type="spellStart"/>
      <w:r w:rsidRPr="00A50222">
        <w:t>số</w:t>
      </w:r>
      <w:proofErr w:type="spellEnd"/>
      <w:r w:rsidRPr="00A50222">
        <w:t xml:space="preserve"> </w:t>
      </w:r>
      <w:proofErr w:type="spellStart"/>
      <w:r w:rsidRPr="00A50222">
        <w:t>của</w:t>
      </w:r>
      <w:proofErr w:type="spellEnd"/>
      <w:r w:rsidRPr="00A50222">
        <w:t xml:space="preserve"> </w:t>
      </w:r>
      <w:proofErr w:type="spellStart"/>
      <w:r w:rsidRPr="00A50222">
        <w:t>số</w:t>
      </w:r>
      <w:proofErr w:type="spellEnd"/>
      <w:r w:rsidRPr="00A50222">
        <w:t xml:space="preserve"> π. Gia </w:t>
      </w:r>
      <w:proofErr w:type="spellStart"/>
      <w:r w:rsidRPr="00A50222">
        <w:t>tốc</w:t>
      </w:r>
      <w:proofErr w:type="spellEnd"/>
      <w:r w:rsidRPr="00A50222">
        <w:t xml:space="preserve"> </w:t>
      </w:r>
      <w:proofErr w:type="spellStart"/>
      <w:r w:rsidRPr="00A50222">
        <w:t>trọng</w:t>
      </w:r>
      <w:proofErr w:type="spellEnd"/>
      <w:r w:rsidRPr="00A50222">
        <w:t xml:space="preserve"> </w:t>
      </w:r>
      <w:proofErr w:type="spellStart"/>
      <w:r w:rsidRPr="00A50222">
        <w:t>trường</w:t>
      </w:r>
      <w:proofErr w:type="spellEnd"/>
      <w:r w:rsidRPr="00A50222">
        <w:t xml:space="preserve"> do </w:t>
      </w:r>
      <w:proofErr w:type="spellStart"/>
      <w:r w:rsidRPr="00A50222">
        <w:t>học</w:t>
      </w:r>
      <w:proofErr w:type="spellEnd"/>
      <w:r w:rsidRPr="00A50222">
        <w:t xml:space="preserve"> </w:t>
      </w:r>
      <w:proofErr w:type="spellStart"/>
      <w:r w:rsidRPr="00A50222">
        <w:t>sinh</w:t>
      </w:r>
      <w:proofErr w:type="spellEnd"/>
      <w:r w:rsidRPr="00A50222">
        <w:t xml:space="preserve"> </w:t>
      </w:r>
      <w:proofErr w:type="spellStart"/>
      <w:r w:rsidRPr="00A50222">
        <w:t>đo</w:t>
      </w:r>
      <w:proofErr w:type="spellEnd"/>
      <w:r w:rsidRPr="00A50222">
        <w:t xml:space="preserve"> </w:t>
      </w:r>
      <w:proofErr w:type="spellStart"/>
      <w:r w:rsidRPr="00A50222">
        <w:t>được</w:t>
      </w:r>
      <w:proofErr w:type="spellEnd"/>
      <w:r w:rsidRPr="00A50222">
        <w:t xml:space="preserve"> </w:t>
      </w:r>
      <w:proofErr w:type="spellStart"/>
      <w:r w:rsidRPr="00A50222">
        <w:t>tại</w:t>
      </w:r>
      <w:proofErr w:type="spellEnd"/>
      <w:r w:rsidRPr="00A50222">
        <w:t xml:space="preserve"> </w:t>
      </w:r>
      <w:proofErr w:type="spellStart"/>
      <w:r w:rsidRPr="00A50222">
        <w:t>nơi</w:t>
      </w:r>
      <w:proofErr w:type="spellEnd"/>
      <w:r w:rsidRPr="00A50222">
        <w:t xml:space="preserve"> </w:t>
      </w:r>
      <w:proofErr w:type="spellStart"/>
      <w:r w:rsidRPr="00A50222">
        <w:t>làm</w:t>
      </w:r>
      <w:proofErr w:type="spellEnd"/>
      <w:r w:rsidRPr="00A50222">
        <w:t xml:space="preserve"> </w:t>
      </w:r>
      <w:proofErr w:type="spellStart"/>
      <w:r w:rsidRPr="00A50222">
        <w:t>thí</w:t>
      </w:r>
      <w:proofErr w:type="spellEnd"/>
      <w:r w:rsidRPr="00A50222">
        <w:t xml:space="preserve"> </w:t>
      </w:r>
      <w:proofErr w:type="spellStart"/>
      <w:r w:rsidRPr="00A50222">
        <w:t>nghiệm</w:t>
      </w:r>
      <w:proofErr w:type="spellEnd"/>
      <w:r w:rsidRPr="00A50222">
        <w:t xml:space="preserve"> </w:t>
      </w:r>
      <w:proofErr w:type="spellStart"/>
      <w:proofErr w:type="gramStart"/>
      <w:r w:rsidRPr="00A50222">
        <w:t>là</w:t>
      </w:r>
      <w:proofErr w:type="spellEnd"/>
      <w:proofErr w:type="gramEnd"/>
    </w:p>
    <w:p w14:paraId="7F665550" w14:textId="07F953D4" w:rsidR="00A50222" w:rsidRPr="00A50222" w:rsidRDefault="00A50222" w:rsidP="000155F4">
      <w:pPr>
        <w:widowControl w:val="0"/>
        <w:tabs>
          <w:tab w:val="left" w:pos="181"/>
          <w:tab w:val="left" w:pos="2699"/>
          <w:tab w:val="left" w:pos="5221"/>
          <w:tab w:val="left" w:pos="7739"/>
        </w:tabs>
        <w:jc w:val="both"/>
      </w:pPr>
      <w:r w:rsidRPr="00A50222">
        <w:rPr>
          <w:b/>
        </w:rPr>
        <w:t>A.</w:t>
      </w:r>
      <w:r w:rsidRPr="00A50222">
        <w:t xml:space="preserve"> </w:t>
      </w:r>
      <w:r w:rsidRPr="00A50222">
        <w:rPr>
          <w:position w:val="-16"/>
        </w:rPr>
        <w:object w:dxaOrig="2040" w:dyaOrig="440" w14:anchorId="424F3101">
          <v:shape id="_x0000_i1083" type="#_x0000_t75" style="width:102.05pt;height:21.9pt" o:ole="">
            <v:imagedata r:id="rId146" o:title=""/>
          </v:shape>
          <o:OLEObject Type="Embed" ProgID="Equation.DSMT4" ShapeID="_x0000_i1083" DrawAspect="Content" ObjectID="_1745606318" r:id="rId147"/>
        </w:object>
      </w:r>
      <w:r w:rsidRPr="00A50222">
        <w:t xml:space="preserve">. </w:t>
      </w:r>
      <w:r w:rsidR="005F7105">
        <w:t xml:space="preserve">  </w:t>
      </w:r>
      <w:r w:rsidRPr="00A50222">
        <w:rPr>
          <w:b/>
        </w:rPr>
        <w:t>B.</w:t>
      </w:r>
      <w:r w:rsidRPr="00A50222">
        <w:t xml:space="preserve"> </w:t>
      </w:r>
      <w:r w:rsidRPr="00A50222">
        <w:rPr>
          <w:position w:val="-16"/>
        </w:rPr>
        <w:object w:dxaOrig="2060" w:dyaOrig="440" w14:anchorId="7317DC1C">
          <v:shape id="_x0000_i1084" type="#_x0000_t75" style="width:103pt;height:21.9pt" o:ole="">
            <v:imagedata r:id="rId148" o:title=""/>
          </v:shape>
          <o:OLEObject Type="Embed" ProgID="Equation.DSMT4" ShapeID="_x0000_i1084" DrawAspect="Content" ObjectID="_1745606319" r:id="rId149"/>
        </w:object>
      </w:r>
      <w:r w:rsidRPr="00A50222">
        <w:t xml:space="preserve">. </w:t>
      </w:r>
      <w:r w:rsidRPr="00A50222">
        <w:tab/>
      </w:r>
    </w:p>
    <w:p w14:paraId="28C13DCB" w14:textId="73B016F2" w:rsidR="00A50222" w:rsidRPr="00A50222" w:rsidRDefault="00A50222" w:rsidP="000155F4">
      <w:pPr>
        <w:widowControl w:val="0"/>
        <w:tabs>
          <w:tab w:val="left" w:pos="181"/>
          <w:tab w:val="left" w:pos="2699"/>
          <w:tab w:val="left" w:pos="5221"/>
          <w:tab w:val="left" w:pos="7739"/>
        </w:tabs>
        <w:jc w:val="both"/>
      </w:pPr>
      <w:r w:rsidRPr="00A50222">
        <w:rPr>
          <w:b/>
        </w:rPr>
        <w:t>C.</w:t>
      </w:r>
      <w:r w:rsidRPr="00A50222">
        <w:t xml:space="preserve"> </w:t>
      </w:r>
      <w:r w:rsidRPr="00A50222">
        <w:rPr>
          <w:position w:val="-16"/>
        </w:rPr>
        <w:object w:dxaOrig="2040" w:dyaOrig="440" w14:anchorId="75641BD3">
          <v:shape id="_x0000_i1085" type="#_x0000_t75" style="width:102.05pt;height:21.9pt" o:ole="">
            <v:imagedata r:id="rId150" o:title=""/>
          </v:shape>
          <o:OLEObject Type="Embed" ProgID="Equation.DSMT4" ShapeID="_x0000_i1085" DrawAspect="Content" ObjectID="_1745606320" r:id="rId151"/>
        </w:object>
      </w:r>
      <w:r w:rsidRPr="00A50222">
        <w:t xml:space="preserve">. </w:t>
      </w:r>
      <w:r w:rsidRPr="00A50222">
        <w:tab/>
      </w:r>
      <w:r w:rsidRPr="00A50222">
        <w:rPr>
          <w:b/>
        </w:rPr>
        <w:t>D.</w:t>
      </w:r>
      <w:r w:rsidRPr="00A50222">
        <w:t xml:space="preserve"> </w:t>
      </w:r>
      <w:r w:rsidRPr="00A50222">
        <w:rPr>
          <w:position w:val="-16"/>
        </w:rPr>
        <w:object w:dxaOrig="2040" w:dyaOrig="440" w14:anchorId="1C8C5F05">
          <v:shape id="_x0000_i1086" type="#_x0000_t75" style="width:102.05pt;height:21.9pt" o:ole="">
            <v:imagedata r:id="rId152" o:title=""/>
          </v:shape>
          <o:OLEObject Type="Embed" ProgID="Equation.DSMT4" ShapeID="_x0000_i1086" DrawAspect="Content" ObjectID="_1745606321" r:id="rId153"/>
        </w:object>
      </w:r>
      <w:r w:rsidRPr="00A50222">
        <w:t xml:space="preserve">. </w:t>
      </w:r>
    </w:p>
    <w:p w14:paraId="186C58EF" w14:textId="77777777" w:rsidR="00A50222" w:rsidRPr="00A50222" w:rsidRDefault="00A50222" w:rsidP="000155F4">
      <w:pPr>
        <w:jc w:val="both"/>
      </w:pPr>
      <w:r w:rsidRPr="00A50222">
        <w:rPr>
          <w:b/>
          <w:lang w:val="vi-VN"/>
        </w:rPr>
        <w:t xml:space="preserve">Câu </w:t>
      </w:r>
      <w:r w:rsidRPr="00A50222">
        <w:rPr>
          <w:b/>
        </w:rPr>
        <w:t>34</w:t>
      </w:r>
      <w:r w:rsidRPr="00A50222">
        <w:rPr>
          <w:b/>
          <w:lang w:val="vi-VN"/>
        </w:rPr>
        <w:t>:</w:t>
      </w:r>
      <w:r w:rsidRPr="00A50222">
        <w:rPr>
          <w:lang w:val="vi-VN"/>
        </w:rPr>
        <w:t xml:space="preserve"> </w:t>
      </w:r>
      <w:proofErr w:type="spellStart"/>
      <w:r w:rsidRPr="00A50222">
        <w:t>Một</w:t>
      </w:r>
      <w:proofErr w:type="spellEnd"/>
      <w:r w:rsidRPr="00A50222">
        <w:t xml:space="preserve"> </w:t>
      </w:r>
      <w:proofErr w:type="spellStart"/>
      <w:r w:rsidRPr="00A50222">
        <w:t>sóng</w:t>
      </w:r>
      <w:proofErr w:type="spellEnd"/>
      <w:r w:rsidRPr="00A50222">
        <w:t xml:space="preserve"> </w:t>
      </w:r>
      <w:proofErr w:type="spellStart"/>
      <w:r w:rsidRPr="00A50222">
        <w:t>dừng</w:t>
      </w:r>
      <w:proofErr w:type="spellEnd"/>
      <w:r w:rsidRPr="00A50222">
        <w:t xml:space="preserve"> </w:t>
      </w:r>
      <w:proofErr w:type="spellStart"/>
      <w:r w:rsidRPr="00A50222">
        <w:t>trên</w:t>
      </w:r>
      <w:proofErr w:type="spellEnd"/>
      <w:r w:rsidRPr="00A50222">
        <w:t xml:space="preserve"> </w:t>
      </w:r>
      <w:proofErr w:type="spellStart"/>
      <w:r w:rsidRPr="00A50222">
        <w:t>dây</w:t>
      </w:r>
      <w:proofErr w:type="spellEnd"/>
      <w:r w:rsidRPr="00A50222">
        <w:t xml:space="preserve"> </w:t>
      </w:r>
      <w:proofErr w:type="spellStart"/>
      <w:r w:rsidRPr="00A50222">
        <w:t>có</w:t>
      </w:r>
      <w:proofErr w:type="spellEnd"/>
      <w:r w:rsidRPr="00A50222">
        <w:t xml:space="preserve"> </w:t>
      </w:r>
      <w:proofErr w:type="spellStart"/>
      <w:r w:rsidRPr="00A50222">
        <w:t>bước</w:t>
      </w:r>
      <w:proofErr w:type="spellEnd"/>
      <w:r w:rsidRPr="00A50222">
        <w:t xml:space="preserve"> </w:t>
      </w:r>
      <w:proofErr w:type="spellStart"/>
      <w:r w:rsidRPr="00A50222">
        <w:t>sóng</w:t>
      </w:r>
      <w:proofErr w:type="spellEnd"/>
      <w:r w:rsidRPr="00A50222">
        <w:t xml:space="preserve"> </w:t>
      </w:r>
      <w:r w:rsidRPr="00A50222">
        <w:rPr>
          <w:i/>
        </w:rPr>
        <w:sym w:font="Symbol" w:char="F06C"/>
      </w:r>
      <w:r w:rsidRPr="00A50222">
        <w:rPr>
          <w:i/>
        </w:rPr>
        <w:t xml:space="preserve"> </w:t>
      </w:r>
      <w:r w:rsidRPr="00A50222">
        <w:t xml:space="preserve"> </w:t>
      </w:r>
      <w:proofErr w:type="spellStart"/>
      <w:r w:rsidRPr="00A50222">
        <w:t>và</w:t>
      </w:r>
      <w:proofErr w:type="spellEnd"/>
      <w:r w:rsidRPr="00A50222">
        <w:t xml:space="preserve"> N </w:t>
      </w:r>
      <w:proofErr w:type="spellStart"/>
      <w:r w:rsidRPr="00A50222">
        <w:t>là</w:t>
      </w:r>
      <w:proofErr w:type="spellEnd"/>
      <w:r w:rsidRPr="00A50222">
        <w:t xml:space="preserve"> </w:t>
      </w:r>
      <w:proofErr w:type="spellStart"/>
      <w:r w:rsidRPr="00A50222">
        <w:t>một</w:t>
      </w:r>
      <w:proofErr w:type="spellEnd"/>
      <w:r w:rsidRPr="00A50222">
        <w:t xml:space="preserve"> </w:t>
      </w:r>
      <w:proofErr w:type="spellStart"/>
      <w:r w:rsidRPr="00A50222">
        <w:t>nút</w:t>
      </w:r>
      <w:proofErr w:type="spellEnd"/>
      <w:r w:rsidRPr="00A50222">
        <w:t xml:space="preserve"> </w:t>
      </w:r>
      <w:proofErr w:type="spellStart"/>
      <w:r w:rsidRPr="00A50222">
        <w:t>sóng</w:t>
      </w:r>
      <w:proofErr w:type="spellEnd"/>
      <w:r w:rsidRPr="00A50222">
        <w:t xml:space="preserve">. Hai </w:t>
      </w:r>
      <w:proofErr w:type="spellStart"/>
      <w:r w:rsidRPr="00A50222">
        <w:t>điểm</w:t>
      </w:r>
      <w:proofErr w:type="spellEnd"/>
      <w:r w:rsidRPr="00A50222">
        <w:t xml:space="preserve"> M</w:t>
      </w:r>
      <w:r w:rsidRPr="00A50222">
        <w:rPr>
          <w:vertAlign w:val="subscript"/>
        </w:rPr>
        <w:t>1</w:t>
      </w:r>
      <w:r w:rsidRPr="00A50222">
        <w:t>, M</w:t>
      </w:r>
      <w:r w:rsidRPr="00A50222">
        <w:rPr>
          <w:vertAlign w:val="subscript"/>
        </w:rPr>
        <w:t>2</w:t>
      </w:r>
      <w:r w:rsidRPr="00A50222">
        <w:t xml:space="preserve"> </w:t>
      </w:r>
      <w:proofErr w:type="spellStart"/>
      <w:r w:rsidRPr="00A50222">
        <w:t>nằm</w:t>
      </w:r>
      <w:proofErr w:type="spellEnd"/>
      <w:r w:rsidRPr="00A50222">
        <w:t xml:space="preserve"> </w:t>
      </w:r>
      <w:proofErr w:type="spellStart"/>
      <w:r w:rsidRPr="00A50222">
        <w:t>về</w:t>
      </w:r>
      <w:proofErr w:type="spellEnd"/>
      <w:r w:rsidRPr="00A50222">
        <w:t xml:space="preserve"> 2 </w:t>
      </w:r>
      <w:proofErr w:type="spellStart"/>
      <w:r w:rsidRPr="00A50222">
        <w:t>phía</w:t>
      </w:r>
      <w:proofErr w:type="spellEnd"/>
      <w:r w:rsidRPr="00A50222">
        <w:t xml:space="preserve"> </w:t>
      </w:r>
      <w:proofErr w:type="spellStart"/>
      <w:r w:rsidRPr="00A50222">
        <w:t>của</w:t>
      </w:r>
      <w:proofErr w:type="spellEnd"/>
      <w:r w:rsidRPr="00A50222">
        <w:t xml:space="preserve"> N </w:t>
      </w:r>
      <w:proofErr w:type="spellStart"/>
      <w:r w:rsidRPr="00A50222">
        <w:t>và</w:t>
      </w:r>
      <w:proofErr w:type="spellEnd"/>
      <w:r w:rsidRPr="00A50222">
        <w:t xml:space="preserve"> </w:t>
      </w:r>
      <w:proofErr w:type="spellStart"/>
      <w:r w:rsidRPr="00A50222">
        <w:t>có</w:t>
      </w:r>
      <w:proofErr w:type="spellEnd"/>
      <w:r w:rsidRPr="00A50222">
        <w:t xml:space="preserve"> </w:t>
      </w:r>
      <w:proofErr w:type="spellStart"/>
      <w:r w:rsidRPr="00A50222">
        <w:t>vị</w:t>
      </w:r>
      <w:proofErr w:type="spellEnd"/>
      <w:r w:rsidRPr="00A50222">
        <w:t xml:space="preserve"> </w:t>
      </w:r>
      <w:proofErr w:type="spellStart"/>
      <w:r w:rsidRPr="00A50222">
        <w:t>trí</w:t>
      </w:r>
      <w:proofErr w:type="spellEnd"/>
      <w:r w:rsidRPr="00A50222">
        <w:t xml:space="preserve"> </w:t>
      </w:r>
      <w:proofErr w:type="spellStart"/>
      <w:r w:rsidRPr="00A50222">
        <w:t>cân</w:t>
      </w:r>
      <w:proofErr w:type="spellEnd"/>
      <w:r w:rsidRPr="00A50222">
        <w:t xml:space="preserve"> </w:t>
      </w:r>
      <w:proofErr w:type="spellStart"/>
      <w:r w:rsidRPr="00A50222">
        <w:t>bằng</w:t>
      </w:r>
      <w:proofErr w:type="spellEnd"/>
      <w:r w:rsidRPr="00A50222">
        <w:t xml:space="preserve"> </w:t>
      </w:r>
      <w:proofErr w:type="spellStart"/>
      <w:r w:rsidRPr="00A50222">
        <w:t>cách</w:t>
      </w:r>
      <w:proofErr w:type="spellEnd"/>
      <w:r w:rsidRPr="00A50222">
        <w:t xml:space="preserve"> N </w:t>
      </w:r>
      <w:proofErr w:type="spellStart"/>
      <w:r w:rsidRPr="00A50222">
        <w:t>những</w:t>
      </w:r>
      <w:proofErr w:type="spellEnd"/>
      <w:r w:rsidRPr="00A50222">
        <w:t xml:space="preserve"> </w:t>
      </w:r>
      <w:proofErr w:type="spellStart"/>
      <w:r w:rsidRPr="00A50222">
        <w:t>đoạn</w:t>
      </w:r>
      <w:proofErr w:type="spellEnd"/>
      <w:r w:rsidRPr="00A50222">
        <w:t xml:space="preserve"> </w:t>
      </w:r>
      <w:r w:rsidRPr="00A50222">
        <w:rPr>
          <w:position w:val="-24"/>
        </w:rPr>
        <w:object w:dxaOrig="320" w:dyaOrig="620" w14:anchorId="502615E9">
          <v:shape id="_x0000_i1087" type="#_x0000_t75" style="width:15.95pt;height:31pt" o:ole="">
            <v:imagedata r:id="rId154" o:title=""/>
          </v:shape>
          <o:OLEObject Type="Embed" ProgID="Equation.DSMT4" ShapeID="_x0000_i1087" DrawAspect="Content" ObjectID="_1745606322" r:id="rId155"/>
        </w:object>
      </w:r>
      <w:r w:rsidRPr="00A50222">
        <w:t xml:space="preserve"> </w:t>
      </w:r>
      <w:proofErr w:type="spellStart"/>
      <w:r w:rsidRPr="00A50222">
        <w:t>và</w:t>
      </w:r>
      <w:proofErr w:type="spellEnd"/>
      <w:r w:rsidRPr="00A50222">
        <w:t xml:space="preserve"> </w:t>
      </w:r>
      <w:r w:rsidRPr="00A50222">
        <w:rPr>
          <w:position w:val="-24"/>
        </w:rPr>
        <w:object w:dxaOrig="260" w:dyaOrig="620" w14:anchorId="60237657">
          <v:shape id="_x0000_i1088" type="#_x0000_t75" style="width:12.5pt;height:31pt" o:ole="">
            <v:imagedata r:id="rId156" o:title=""/>
          </v:shape>
          <o:OLEObject Type="Embed" ProgID="Equation.DSMT4" ShapeID="_x0000_i1088" DrawAspect="Content" ObjectID="_1745606323" r:id="rId157"/>
        </w:object>
      </w:r>
      <w:r w:rsidRPr="00A50222">
        <w:t xml:space="preserve">. Ở </w:t>
      </w:r>
      <w:proofErr w:type="spellStart"/>
      <w:r w:rsidRPr="00A50222">
        <w:t>thời</w:t>
      </w:r>
      <w:proofErr w:type="spellEnd"/>
      <w:r w:rsidRPr="00A50222">
        <w:t xml:space="preserve"> </w:t>
      </w:r>
      <w:proofErr w:type="spellStart"/>
      <w:r w:rsidRPr="00A50222">
        <w:t>điểm</w:t>
      </w:r>
      <w:proofErr w:type="spellEnd"/>
      <w:r w:rsidRPr="00A50222">
        <w:t xml:space="preserve"> </w:t>
      </w:r>
      <w:proofErr w:type="spellStart"/>
      <w:r w:rsidRPr="00A50222">
        <w:t>có</w:t>
      </w:r>
      <w:proofErr w:type="spellEnd"/>
      <w:r w:rsidRPr="00A50222">
        <w:t xml:space="preserve"> li </w:t>
      </w:r>
      <w:proofErr w:type="spellStart"/>
      <w:r w:rsidRPr="00A50222">
        <w:t>độ</w:t>
      </w:r>
      <w:proofErr w:type="spellEnd"/>
      <w:r w:rsidRPr="00A50222">
        <w:t xml:space="preserve"> </w:t>
      </w:r>
      <w:proofErr w:type="spellStart"/>
      <w:r w:rsidRPr="00A50222">
        <w:t>khác</w:t>
      </w:r>
      <w:proofErr w:type="spellEnd"/>
      <w:r w:rsidRPr="00A50222">
        <w:t xml:space="preserve"> </w:t>
      </w:r>
      <w:proofErr w:type="spellStart"/>
      <w:r w:rsidRPr="00A50222">
        <w:t>không</w:t>
      </w:r>
      <w:proofErr w:type="spellEnd"/>
      <w:r w:rsidRPr="00A50222">
        <w:t xml:space="preserve"> </w:t>
      </w:r>
      <w:proofErr w:type="spellStart"/>
      <w:r w:rsidRPr="00A50222">
        <w:t>thì</w:t>
      </w:r>
      <w:proofErr w:type="spellEnd"/>
      <w:r w:rsidRPr="00A50222">
        <w:t xml:space="preserve"> </w:t>
      </w:r>
      <w:proofErr w:type="spellStart"/>
      <w:r w:rsidRPr="00A50222">
        <w:t>tỉ</w:t>
      </w:r>
      <w:proofErr w:type="spellEnd"/>
      <w:r w:rsidRPr="00A50222">
        <w:t xml:space="preserve"> </w:t>
      </w:r>
      <w:proofErr w:type="spellStart"/>
      <w:r w:rsidRPr="00A50222">
        <w:t>số</w:t>
      </w:r>
      <w:proofErr w:type="spellEnd"/>
      <w:r w:rsidRPr="00A50222">
        <w:t xml:space="preserve"> </w:t>
      </w:r>
      <w:proofErr w:type="spellStart"/>
      <w:r w:rsidRPr="00A50222">
        <w:t>giữa</w:t>
      </w:r>
      <w:proofErr w:type="spellEnd"/>
      <w:r w:rsidRPr="00A50222">
        <w:t xml:space="preserve"> li </w:t>
      </w:r>
      <w:proofErr w:type="spellStart"/>
      <w:r w:rsidRPr="00A50222">
        <w:t>độ</w:t>
      </w:r>
      <w:proofErr w:type="spellEnd"/>
      <w:r w:rsidRPr="00A50222">
        <w:t xml:space="preserve"> </w:t>
      </w:r>
      <w:proofErr w:type="spellStart"/>
      <w:r w:rsidRPr="00A50222">
        <w:t>của</w:t>
      </w:r>
      <w:proofErr w:type="spellEnd"/>
      <w:r w:rsidRPr="00A50222">
        <w:t xml:space="preserve"> M</w:t>
      </w:r>
      <w:r w:rsidRPr="00A50222">
        <w:rPr>
          <w:vertAlign w:val="subscript"/>
        </w:rPr>
        <w:t>1</w:t>
      </w:r>
      <w:r w:rsidRPr="00A50222">
        <w:t xml:space="preserve"> so </w:t>
      </w:r>
      <w:proofErr w:type="spellStart"/>
      <w:r w:rsidRPr="00A50222">
        <w:t>với</w:t>
      </w:r>
      <w:proofErr w:type="spellEnd"/>
      <w:r w:rsidRPr="00A50222">
        <w:t xml:space="preserve"> M</w:t>
      </w:r>
      <w:r w:rsidRPr="00A50222">
        <w:rPr>
          <w:vertAlign w:val="subscript"/>
        </w:rPr>
        <w:t>2</w:t>
      </w:r>
      <w:r w:rsidRPr="00A50222">
        <w:t xml:space="preserve"> </w:t>
      </w:r>
      <w:proofErr w:type="spellStart"/>
      <w:r w:rsidRPr="00A50222">
        <w:t>là</w:t>
      </w:r>
      <w:proofErr w:type="spellEnd"/>
    </w:p>
    <w:p w14:paraId="03089440" w14:textId="0311A950" w:rsidR="00A50222" w:rsidRPr="00A50222" w:rsidRDefault="00A50222" w:rsidP="000155F4">
      <w:pPr>
        <w:tabs>
          <w:tab w:val="left" w:pos="181"/>
          <w:tab w:val="left" w:pos="2699"/>
          <w:tab w:val="left" w:pos="5221"/>
          <w:tab w:val="left" w:pos="7739"/>
        </w:tabs>
        <w:jc w:val="both"/>
      </w:pPr>
      <w:r w:rsidRPr="00A50222">
        <w:rPr>
          <w:b/>
        </w:rPr>
        <w:tab/>
        <w:t>A.</w:t>
      </w:r>
      <w:r w:rsidRPr="00A50222">
        <w:t xml:space="preserve"> </w:t>
      </w:r>
      <w:r w:rsidRPr="00A50222">
        <w:rPr>
          <w:position w:val="-30"/>
        </w:rPr>
        <w:object w:dxaOrig="1060" w:dyaOrig="680" w14:anchorId="4B7FDA9F">
          <v:shape id="_x0000_i1089" type="#_x0000_t75" style="width:53.2pt;height:33.8pt" o:ole="">
            <v:imagedata r:id="rId158" o:title=""/>
          </v:shape>
          <o:OLEObject Type="Embed" ProgID="Equation.DSMT4" ShapeID="_x0000_i1089" DrawAspect="Content" ObjectID="_1745606324" r:id="rId159"/>
        </w:object>
      </w:r>
      <w:r w:rsidRPr="00A50222">
        <w:t>.</w:t>
      </w:r>
      <w:r w:rsidRPr="00A50222">
        <w:tab/>
      </w:r>
      <w:r w:rsidRPr="00A50222">
        <w:rPr>
          <w:b/>
        </w:rPr>
        <w:t>B.</w:t>
      </w:r>
      <w:r w:rsidRPr="00A50222">
        <w:t xml:space="preserve"> </w:t>
      </w:r>
      <w:r w:rsidRPr="00A50222">
        <w:rPr>
          <w:position w:val="-30"/>
        </w:rPr>
        <w:object w:dxaOrig="800" w:dyaOrig="680" w14:anchorId="02F2D8A3">
          <v:shape id="_x0000_i1090" type="#_x0000_t75" style="width:40.05pt;height:33.8pt" o:ole="">
            <v:imagedata r:id="rId160" o:title=""/>
          </v:shape>
          <o:OLEObject Type="Embed" ProgID="Equation.DSMT4" ShapeID="_x0000_i1090" DrawAspect="Content" ObjectID="_1745606325" r:id="rId161"/>
        </w:object>
      </w:r>
      <w:r w:rsidRPr="00A50222">
        <w:t>.</w:t>
      </w:r>
      <w:r w:rsidRPr="00A50222">
        <w:tab/>
      </w:r>
      <w:r w:rsidRPr="00A50222">
        <w:rPr>
          <w:b/>
        </w:rPr>
        <w:t>C.</w:t>
      </w:r>
      <w:r w:rsidRPr="00A50222">
        <w:t xml:space="preserve"> </w:t>
      </w:r>
      <w:r w:rsidRPr="00A50222">
        <w:rPr>
          <w:position w:val="-30"/>
        </w:rPr>
        <w:object w:dxaOrig="859" w:dyaOrig="680" w14:anchorId="396D94A5">
          <v:shape id="_x0000_i1091" type="#_x0000_t75" style="width:42.9pt;height:33.8pt" o:ole="">
            <v:imagedata r:id="rId162" o:title=""/>
          </v:shape>
          <o:OLEObject Type="Embed" ProgID="Equation.DSMT4" ShapeID="_x0000_i1091" DrawAspect="Content" ObjectID="_1745606326" r:id="rId163"/>
        </w:object>
      </w:r>
      <w:r w:rsidRPr="00A50222">
        <w:t>.</w:t>
      </w:r>
      <w:r w:rsidRPr="00A50222">
        <w:tab/>
      </w:r>
      <w:r w:rsidRPr="00A50222">
        <w:rPr>
          <w:b/>
        </w:rPr>
        <w:t>D.</w:t>
      </w:r>
      <w:r w:rsidRPr="00A50222">
        <w:t xml:space="preserve"> </w:t>
      </w:r>
      <w:r w:rsidRPr="00A50222">
        <w:rPr>
          <w:position w:val="-30"/>
        </w:rPr>
        <w:object w:dxaOrig="880" w:dyaOrig="680" w14:anchorId="3BEC56F6">
          <v:shape id="_x0000_i1092" type="#_x0000_t75" style="width:44.15pt;height:33.8pt" o:ole="">
            <v:imagedata r:id="rId164" o:title=""/>
          </v:shape>
          <o:OLEObject Type="Embed" ProgID="Equation.DSMT4" ShapeID="_x0000_i1092" DrawAspect="Content" ObjectID="_1745606327" r:id="rId165"/>
        </w:object>
      </w:r>
      <w:r w:rsidRPr="00A50222">
        <w:t>.</w:t>
      </w:r>
    </w:p>
    <w:p w14:paraId="6385CF85" w14:textId="77777777" w:rsidR="00A50222" w:rsidRPr="00A50222" w:rsidRDefault="00A50222" w:rsidP="000155F4">
      <w:pPr>
        <w:jc w:val="both"/>
      </w:pPr>
      <w:r w:rsidRPr="00A50222">
        <w:rPr>
          <w:b/>
          <w:lang w:val="vi-VN"/>
        </w:rPr>
        <w:t xml:space="preserve">Câu </w:t>
      </w:r>
      <w:r w:rsidRPr="00A50222">
        <w:rPr>
          <w:b/>
        </w:rPr>
        <w:t>35</w:t>
      </w:r>
      <w:r w:rsidRPr="00A50222">
        <w:rPr>
          <w:b/>
          <w:lang w:val="vi-VN"/>
        </w:rPr>
        <w:t>:</w:t>
      </w:r>
      <w:r w:rsidRPr="00A50222">
        <w:rPr>
          <w:b/>
        </w:rPr>
        <w:t xml:space="preserve"> </w:t>
      </w:r>
      <w:proofErr w:type="spellStart"/>
      <w:r w:rsidRPr="00A50222">
        <w:t>Đặt</w:t>
      </w:r>
      <w:proofErr w:type="spellEnd"/>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r w:rsidRPr="00A50222">
        <w:rPr>
          <w:position w:val="-14"/>
        </w:rPr>
        <w:object w:dxaOrig="2580" w:dyaOrig="420" w14:anchorId="74D0DDC0">
          <v:shape id="_x0000_i1093" type="#_x0000_t75" style="width:128.95pt;height:21.3pt" o:ole="">
            <v:imagedata r:id="rId166" o:title=""/>
          </v:shape>
          <o:OLEObject Type="Embed" ProgID="Equation.DSMT4" ShapeID="_x0000_i1093" DrawAspect="Content" ObjectID="_1745606328" r:id="rId167"/>
        </w:object>
      </w:r>
      <w:r w:rsidRPr="00A50222">
        <w:t xml:space="preserve"> </w:t>
      </w:r>
      <w:proofErr w:type="spellStart"/>
      <w:r w:rsidRPr="00A50222">
        <w:t>vào</w:t>
      </w:r>
      <w:proofErr w:type="spellEnd"/>
      <w:r w:rsidRPr="00A50222">
        <w:t xml:space="preserve">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đoạn</w:t>
      </w:r>
      <w:proofErr w:type="spellEnd"/>
      <w:r w:rsidRPr="00A50222">
        <w:t xml:space="preserve"> </w:t>
      </w:r>
      <w:proofErr w:type="spellStart"/>
      <w:r w:rsidRPr="00A50222">
        <w:t>mạch</w:t>
      </w:r>
      <w:proofErr w:type="spellEnd"/>
      <w:r w:rsidRPr="00A50222">
        <w:t xml:space="preserve"> </w:t>
      </w:r>
      <w:proofErr w:type="spellStart"/>
      <w:r w:rsidRPr="00A50222">
        <w:t>mắc</w:t>
      </w:r>
      <w:proofErr w:type="spellEnd"/>
      <w:r w:rsidRPr="00A50222">
        <w:t xml:space="preserve"> </w:t>
      </w:r>
      <w:proofErr w:type="spellStart"/>
      <w:r w:rsidRPr="00A50222">
        <w:t>nối</w:t>
      </w:r>
      <w:proofErr w:type="spellEnd"/>
      <w:r w:rsidRPr="00A50222">
        <w:t xml:space="preserve"> </w:t>
      </w:r>
      <w:proofErr w:type="spellStart"/>
      <w:r w:rsidRPr="00A50222">
        <w:t>tiếp</w:t>
      </w:r>
      <w:proofErr w:type="spellEnd"/>
      <w:r w:rsidRPr="00A50222">
        <w:t xml:space="preserve"> </w:t>
      </w:r>
      <w:proofErr w:type="spellStart"/>
      <w:r w:rsidRPr="00A50222">
        <w:t>gồm</w:t>
      </w:r>
      <w:proofErr w:type="spellEnd"/>
      <w:r w:rsidRPr="00A50222">
        <w:t xml:space="preserve"> </w:t>
      </w:r>
      <w:proofErr w:type="spellStart"/>
      <w:r w:rsidRPr="00A50222">
        <w:t>điện</w:t>
      </w:r>
      <w:proofErr w:type="spellEnd"/>
      <w:r w:rsidRPr="00A50222">
        <w:t xml:space="preserve"> </w:t>
      </w:r>
      <w:proofErr w:type="spellStart"/>
      <w:r w:rsidRPr="00A50222">
        <w:t>trở</w:t>
      </w:r>
      <w:proofErr w:type="spellEnd"/>
      <w:r w:rsidRPr="00A50222">
        <w:t xml:space="preserve"> </w:t>
      </w:r>
      <w:proofErr w:type="spellStart"/>
      <w:r w:rsidRPr="00A50222">
        <w:t>thuần</w:t>
      </w:r>
      <w:proofErr w:type="spellEnd"/>
      <w:r w:rsidRPr="00A50222">
        <w:t xml:space="preserve"> R, </w:t>
      </w:r>
      <w:proofErr w:type="spellStart"/>
      <w:r w:rsidRPr="00A50222">
        <w:t>cuộn</w:t>
      </w:r>
      <w:proofErr w:type="spellEnd"/>
      <w:r w:rsidRPr="00A50222">
        <w:t xml:space="preserve"> </w:t>
      </w:r>
      <w:proofErr w:type="spellStart"/>
      <w:r w:rsidRPr="00A50222">
        <w:t>cảm</w:t>
      </w:r>
      <w:proofErr w:type="spellEnd"/>
      <w:r w:rsidRPr="00A50222">
        <w:t xml:space="preserve"> </w:t>
      </w:r>
      <w:proofErr w:type="spellStart"/>
      <w:r w:rsidRPr="00A50222">
        <w:t>thuần</w:t>
      </w:r>
      <w:proofErr w:type="spellEnd"/>
      <w:r w:rsidRPr="00A50222">
        <w:t xml:space="preserve"> </w:t>
      </w:r>
      <w:proofErr w:type="spellStart"/>
      <w:r w:rsidRPr="00A50222">
        <w:t>có</w:t>
      </w:r>
      <w:proofErr w:type="spellEnd"/>
      <w:r w:rsidRPr="00A50222">
        <w:t xml:space="preserve"> </w:t>
      </w:r>
      <w:proofErr w:type="spellStart"/>
      <w:r w:rsidRPr="00A50222">
        <w:t>độ</w:t>
      </w:r>
      <w:proofErr w:type="spellEnd"/>
      <w:r w:rsidRPr="00A50222">
        <w:t xml:space="preserve"> </w:t>
      </w:r>
      <w:proofErr w:type="spellStart"/>
      <w:r w:rsidRPr="00A50222">
        <w:t>tự</w:t>
      </w:r>
      <w:proofErr w:type="spellEnd"/>
      <w:r w:rsidRPr="00A50222">
        <w:t xml:space="preserve"> </w:t>
      </w:r>
      <w:proofErr w:type="spellStart"/>
      <w:r w:rsidRPr="00A50222">
        <w:t>cảm</w:t>
      </w:r>
      <w:proofErr w:type="spellEnd"/>
      <w:r w:rsidRPr="00A50222">
        <w:t xml:space="preserve"> L </w:t>
      </w:r>
      <w:proofErr w:type="spellStart"/>
      <w:r w:rsidRPr="00A50222">
        <w:t>và</w:t>
      </w:r>
      <w:proofErr w:type="spellEnd"/>
      <w:r w:rsidRPr="00A50222">
        <w:t xml:space="preserve"> </w:t>
      </w:r>
      <w:proofErr w:type="spellStart"/>
      <w:r w:rsidRPr="00A50222">
        <w:t>tụ</w:t>
      </w:r>
      <w:proofErr w:type="spellEnd"/>
      <w:r w:rsidRPr="00A50222">
        <w:t xml:space="preserve"> </w:t>
      </w:r>
      <w:proofErr w:type="spellStart"/>
      <w:r w:rsidRPr="00A50222">
        <w:t>điện</w:t>
      </w:r>
      <w:proofErr w:type="spellEnd"/>
      <w:r w:rsidRPr="00A50222">
        <w:t xml:space="preserve"> </w:t>
      </w:r>
      <w:proofErr w:type="spellStart"/>
      <w:r w:rsidRPr="00A50222">
        <w:t>có</w:t>
      </w:r>
      <w:proofErr w:type="spellEnd"/>
      <w:r w:rsidRPr="00A50222">
        <w:t xml:space="preserve"> </w:t>
      </w:r>
      <w:proofErr w:type="spellStart"/>
      <w:r w:rsidRPr="00A50222">
        <w:t>điện</w:t>
      </w:r>
      <w:proofErr w:type="spellEnd"/>
      <w:r w:rsidRPr="00A50222">
        <w:t xml:space="preserve"> dung C </w:t>
      </w:r>
      <w:proofErr w:type="spellStart"/>
      <w:r w:rsidRPr="00A50222">
        <w:t>thay</w:t>
      </w:r>
      <w:proofErr w:type="spellEnd"/>
      <w:r w:rsidRPr="00A50222">
        <w:t xml:space="preserve"> </w:t>
      </w:r>
      <w:proofErr w:type="spellStart"/>
      <w:r w:rsidRPr="00A50222">
        <w:t>đổi</w:t>
      </w:r>
      <w:proofErr w:type="spellEnd"/>
      <w:r w:rsidRPr="00A50222">
        <w:t xml:space="preserve"> </w:t>
      </w:r>
      <w:proofErr w:type="spellStart"/>
      <w:r w:rsidRPr="00A50222">
        <w:t>được</w:t>
      </w:r>
      <w:proofErr w:type="spellEnd"/>
      <w:r w:rsidRPr="00A50222">
        <w:t xml:space="preserve">. </w:t>
      </w:r>
      <w:proofErr w:type="spellStart"/>
      <w:r w:rsidRPr="00A50222">
        <w:t>Thay</w:t>
      </w:r>
      <w:proofErr w:type="spellEnd"/>
      <w:r w:rsidRPr="00A50222">
        <w:t xml:space="preserve"> </w:t>
      </w:r>
      <w:proofErr w:type="spellStart"/>
      <w:r w:rsidRPr="00A50222">
        <w:t>đổi</w:t>
      </w:r>
      <w:proofErr w:type="spellEnd"/>
      <w:r w:rsidRPr="00A50222">
        <w:t xml:space="preserve"> C </w:t>
      </w:r>
      <w:proofErr w:type="spellStart"/>
      <w:r w:rsidRPr="00A50222">
        <w:t>để</w:t>
      </w:r>
      <w:proofErr w:type="spellEnd"/>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hiệu</w:t>
      </w:r>
      <w:proofErr w:type="spellEnd"/>
      <w:r w:rsidRPr="00A50222">
        <w:t xml:space="preserve"> </w:t>
      </w:r>
      <w:proofErr w:type="spellStart"/>
      <w:r w:rsidRPr="00A50222">
        <w:t>dụng</w:t>
      </w:r>
      <w:proofErr w:type="spellEnd"/>
      <w:r w:rsidRPr="00A50222">
        <w:t xml:space="preserve"> </w:t>
      </w:r>
      <w:proofErr w:type="spellStart"/>
      <w:r w:rsidRPr="00A50222">
        <w:t>giữa</w:t>
      </w:r>
      <w:proofErr w:type="spellEnd"/>
      <w:r w:rsidRPr="00A50222">
        <w:t xml:space="preserve"> </w:t>
      </w:r>
      <w:proofErr w:type="spellStart"/>
      <w:r w:rsidRPr="00A50222">
        <w:t>hai</w:t>
      </w:r>
      <w:proofErr w:type="spellEnd"/>
      <w:r w:rsidRPr="00A50222">
        <w:t xml:space="preserve"> </w:t>
      </w:r>
      <w:proofErr w:type="spellStart"/>
      <w:r w:rsidRPr="00A50222">
        <w:t>bản</w:t>
      </w:r>
      <w:proofErr w:type="spellEnd"/>
      <w:r w:rsidRPr="00A50222">
        <w:t xml:space="preserve"> </w:t>
      </w:r>
      <w:proofErr w:type="spellStart"/>
      <w:r w:rsidRPr="00A50222">
        <w:t>tụ</w:t>
      </w:r>
      <w:proofErr w:type="spellEnd"/>
      <w:r w:rsidRPr="00A50222">
        <w:t xml:space="preserve"> </w:t>
      </w:r>
      <w:proofErr w:type="spellStart"/>
      <w:r w:rsidRPr="00A50222">
        <w:t>điện</w:t>
      </w:r>
      <w:proofErr w:type="spellEnd"/>
      <w:r w:rsidRPr="00A50222">
        <w:t xml:space="preserve"> </w:t>
      </w:r>
      <w:proofErr w:type="spellStart"/>
      <w:r w:rsidRPr="00A50222">
        <w:t>đạt</w:t>
      </w:r>
      <w:proofErr w:type="spellEnd"/>
      <w:r w:rsidRPr="00A50222">
        <w:t xml:space="preserve"> </w:t>
      </w:r>
      <w:proofErr w:type="spellStart"/>
      <w:r w:rsidRPr="00A50222">
        <w:t>cực</w:t>
      </w:r>
      <w:proofErr w:type="spellEnd"/>
      <w:r w:rsidRPr="00A50222">
        <w:t xml:space="preserve"> </w:t>
      </w:r>
      <w:proofErr w:type="spellStart"/>
      <w:r w:rsidRPr="00A50222">
        <w:t>đại</w:t>
      </w:r>
      <w:proofErr w:type="spellEnd"/>
      <w:r w:rsidRPr="00A50222">
        <w:t xml:space="preserve">; </w:t>
      </w:r>
      <w:proofErr w:type="spellStart"/>
      <w:r w:rsidRPr="00A50222">
        <w:t>khi</w:t>
      </w:r>
      <w:proofErr w:type="spellEnd"/>
      <w:r w:rsidRPr="00A50222">
        <w:t xml:space="preserve"> </w:t>
      </w:r>
      <w:proofErr w:type="spellStart"/>
      <w:r w:rsidRPr="00A50222">
        <w:t>đó</w:t>
      </w:r>
      <w:proofErr w:type="spellEnd"/>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hiệu</w:t>
      </w:r>
      <w:proofErr w:type="spellEnd"/>
      <w:r w:rsidRPr="00A50222">
        <w:t xml:space="preserve"> </w:t>
      </w:r>
      <w:proofErr w:type="spellStart"/>
      <w:r w:rsidRPr="00A50222">
        <w:t>dụng</w:t>
      </w:r>
      <w:proofErr w:type="spellEnd"/>
      <w:r w:rsidRPr="00A50222">
        <w:t xml:space="preserve"> </w:t>
      </w:r>
      <w:proofErr w:type="spellStart"/>
      <w:r w:rsidRPr="00A50222">
        <w:t>giữa</w:t>
      </w:r>
      <w:proofErr w:type="spellEnd"/>
      <w:r w:rsidRPr="00A50222">
        <w:t xml:space="preserve">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cuộn</w:t>
      </w:r>
      <w:proofErr w:type="spellEnd"/>
      <w:r w:rsidRPr="00A50222">
        <w:t xml:space="preserve"> </w:t>
      </w:r>
      <w:proofErr w:type="spellStart"/>
      <w:r w:rsidRPr="00A50222">
        <w:t>cảm</w:t>
      </w:r>
      <w:proofErr w:type="spellEnd"/>
      <w:r w:rsidRPr="00A50222">
        <w:t xml:space="preserve"> </w:t>
      </w:r>
      <w:proofErr w:type="spellStart"/>
      <w:r w:rsidRPr="00A50222">
        <w:t>là</w:t>
      </w:r>
      <w:proofErr w:type="spellEnd"/>
      <w:r w:rsidRPr="00A50222">
        <w:t xml:space="preserve"> </w:t>
      </w:r>
      <w:r w:rsidRPr="00A50222">
        <w:rPr>
          <w:position w:val="-14"/>
        </w:rPr>
        <w:object w:dxaOrig="1579" w:dyaOrig="400" w14:anchorId="0BD80C69">
          <v:shape id="_x0000_i1094" type="#_x0000_t75" style="width:78.55pt;height:20.05pt" o:ole="">
            <v:imagedata r:id="rId168" o:title=""/>
          </v:shape>
          <o:OLEObject Type="Embed" ProgID="Equation.DSMT4" ShapeID="_x0000_i1094" DrawAspect="Content" ObjectID="_1745606329" r:id="rId169"/>
        </w:object>
      </w:r>
      <w:r w:rsidRPr="00A50222">
        <w:t xml:space="preserve">. So </w:t>
      </w:r>
      <w:proofErr w:type="spellStart"/>
      <w:r w:rsidRPr="00A50222">
        <w:t>với</w:t>
      </w:r>
      <w:proofErr w:type="spellEnd"/>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đoạn</w:t>
      </w:r>
      <w:proofErr w:type="spellEnd"/>
      <w:r w:rsidRPr="00A50222">
        <w:t xml:space="preserve"> </w:t>
      </w:r>
      <w:proofErr w:type="spellStart"/>
      <w:r w:rsidRPr="00A50222">
        <w:t>mạch</w:t>
      </w:r>
      <w:proofErr w:type="spellEnd"/>
      <w:r w:rsidRPr="00A50222">
        <w:t xml:space="preserve"> </w:t>
      </w:r>
      <w:proofErr w:type="spellStart"/>
      <w:r w:rsidRPr="00A50222">
        <w:t>thì</w:t>
      </w:r>
      <w:proofErr w:type="spellEnd"/>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điện</w:t>
      </w:r>
      <w:proofErr w:type="spellEnd"/>
      <w:r w:rsidRPr="00A50222">
        <w:t xml:space="preserve"> </w:t>
      </w:r>
      <w:proofErr w:type="spellStart"/>
      <w:r w:rsidRPr="00A50222">
        <w:t>trở</w:t>
      </w:r>
      <w:proofErr w:type="spellEnd"/>
      <w:r w:rsidRPr="00A50222">
        <w:t xml:space="preserve"> </w:t>
      </w:r>
      <w:proofErr w:type="spellStart"/>
      <w:r w:rsidRPr="00A50222">
        <w:t>thuần</w:t>
      </w:r>
      <w:proofErr w:type="spellEnd"/>
    </w:p>
    <w:p w14:paraId="1F770CFE" w14:textId="77777777" w:rsidR="00A50222" w:rsidRPr="00A50222" w:rsidRDefault="00A50222" w:rsidP="000155F4">
      <w:pPr>
        <w:tabs>
          <w:tab w:val="left" w:pos="181"/>
          <w:tab w:val="left" w:pos="5221"/>
        </w:tabs>
        <w:jc w:val="both"/>
      </w:pPr>
      <w:r w:rsidRPr="00A50222">
        <w:rPr>
          <w:b/>
        </w:rPr>
        <w:tab/>
        <w:t>A.</w:t>
      </w:r>
      <w:r w:rsidRPr="00A50222">
        <w:t xml:space="preserve"> </w:t>
      </w:r>
      <w:proofErr w:type="spellStart"/>
      <w:r w:rsidRPr="00A50222">
        <w:t>sớm</w:t>
      </w:r>
      <w:proofErr w:type="spellEnd"/>
      <w:r w:rsidRPr="00A50222">
        <w:t xml:space="preserve"> </w:t>
      </w:r>
      <w:proofErr w:type="spellStart"/>
      <w:r w:rsidRPr="00A50222">
        <w:t>pha</w:t>
      </w:r>
      <w:proofErr w:type="spellEnd"/>
      <w:r w:rsidRPr="00A50222">
        <w:t xml:space="preserve"> </w:t>
      </w:r>
      <w:proofErr w:type="spellStart"/>
      <w:r w:rsidRPr="00A50222">
        <w:t>hơn</w:t>
      </w:r>
      <w:proofErr w:type="spellEnd"/>
      <w:r w:rsidRPr="00A50222">
        <w:t xml:space="preserve"> </w:t>
      </w:r>
      <w:proofErr w:type="spellStart"/>
      <w:r w:rsidRPr="00A50222">
        <w:t>một</w:t>
      </w:r>
      <w:proofErr w:type="spellEnd"/>
      <w:r w:rsidRPr="00A50222">
        <w:t xml:space="preserve"> </w:t>
      </w:r>
      <w:proofErr w:type="spellStart"/>
      <w:r w:rsidRPr="00A50222">
        <w:t>góc</w:t>
      </w:r>
      <w:proofErr w:type="spellEnd"/>
      <w:r w:rsidRPr="00A50222">
        <w:t xml:space="preserve"> </w:t>
      </w:r>
      <w:r w:rsidRPr="00A50222">
        <w:rPr>
          <w:position w:val="-10"/>
        </w:rPr>
        <w:object w:dxaOrig="660" w:dyaOrig="320" w14:anchorId="7A60BCC8">
          <v:shape id="_x0000_i1095" type="#_x0000_t75" style="width:33.2pt;height:15.95pt" o:ole="">
            <v:imagedata r:id="rId170" o:title=""/>
          </v:shape>
          <o:OLEObject Type="Embed" ProgID="Equation.DSMT4" ShapeID="_x0000_i1095" DrawAspect="Content" ObjectID="_1745606330" r:id="rId171"/>
        </w:object>
      </w:r>
      <w:r w:rsidRPr="00A50222">
        <w:t>.</w:t>
      </w:r>
      <w:r w:rsidRPr="00A50222">
        <w:tab/>
      </w:r>
      <w:r w:rsidRPr="00A50222">
        <w:rPr>
          <w:b/>
        </w:rPr>
        <w:t>B.</w:t>
      </w:r>
      <w:r w:rsidRPr="00A50222">
        <w:t xml:space="preserve"> </w:t>
      </w:r>
      <w:proofErr w:type="spellStart"/>
      <w:r w:rsidRPr="00A50222">
        <w:t>sớm</w:t>
      </w:r>
      <w:proofErr w:type="spellEnd"/>
      <w:r w:rsidRPr="00A50222">
        <w:t xml:space="preserve"> </w:t>
      </w:r>
      <w:proofErr w:type="spellStart"/>
      <w:r w:rsidRPr="00A50222">
        <w:t>pha</w:t>
      </w:r>
      <w:proofErr w:type="spellEnd"/>
      <w:r w:rsidRPr="00A50222">
        <w:t xml:space="preserve"> </w:t>
      </w:r>
      <w:proofErr w:type="spellStart"/>
      <w:r w:rsidRPr="00A50222">
        <w:t>hơn</w:t>
      </w:r>
      <w:proofErr w:type="spellEnd"/>
      <w:r w:rsidRPr="00A50222">
        <w:t xml:space="preserve"> </w:t>
      </w:r>
      <w:r w:rsidRPr="00A50222">
        <w:rPr>
          <w:position w:val="-10"/>
        </w:rPr>
        <w:object w:dxaOrig="660" w:dyaOrig="320" w14:anchorId="6C373E0A">
          <v:shape id="_x0000_i1096" type="#_x0000_t75" style="width:33.2pt;height:15.95pt" o:ole="">
            <v:imagedata r:id="rId172" o:title=""/>
          </v:shape>
          <o:OLEObject Type="Embed" ProgID="Equation.DSMT4" ShapeID="_x0000_i1096" DrawAspect="Content" ObjectID="_1745606331" r:id="rId173"/>
        </w:object>
      </w:r>
      <w:r w:rsidRPr="00A50222">
        <w:t>.</w:t>
      </w:r>
      <w:r w:rsidRPr="00A50222">
        <w:tab/>
      </w:r>
    </w:p>
    <w:p w14:paraId="353A206D" w14:textId="77777777" w:rsidR="00A50222" w:rsidRPr="00A50222" w:rsidRDefault="00A50222" w:rsidP="000155F4">
      <w:pPr>
        <w:tabs>
          <w:tab w:val="left" w:pos="181"/>
          <w:tab w:val="left" w:pos="5221"/>
        </w:tabs>
        <w:jc w:val="both"/>
      </w:pPr>
      <w:r w:rsidRPr="00A50222">
        <w:tab/>
      </w:r>
      <w:r w:rsidRPr="00A50222">
        <w:rPr>
          <w:b/>
        </w:rPr>
        <w:t>C.</w:t>
      </w:r>
      <w:r w:rsidRPr="00A50222">
        <w:t xml:space="preserve"> </w:t>
      </w:r>
      <w:proofErr w:type="spellStart"/>
      <w:r w:rsidRPr="00A50222">
        <w:t>trễ</w:t>
      </w:r>
      <w:proofErr w:type="spellEnd"/>
      <w:r w:rsidRPr="00A50222">
        <w:t xml:space="preserve"> </w:t>
      </w:r>
      <w:proofErr w:type="spellStart"/>
      <w:r w:rsidRPr="00A50222">
        <w:t>pha</w:t>
      </w:r>
      <w:proofErr w:type="spellEnd"/>
      <w:r w:rsidRPr="00A50222">
        <w:t xml:space="preserve"> </w:t>
      </w:r>
      <w:proofErr w:type="spellStart"/>
      <w:r w:rsidRPr="00A50222">
        <w:t>hơn</w:t>
      </w:r>
      <w:proofErr w:type="spellEnd"/>
      <w:r w:rsidRPr="00A50222">
        <w:t xml:space="preserve"> </w:t>
      </w:r>
      <w:proofErr w:type="spellStart"/>
      <w:r w:rsidRPr="00A50222">
        <w:t>một</w:t>
      </w:r>
      <w:proofErr w:type="spellEnd"/>
      <w:r w:rsidRPr="00A50222">
        <w:t xml:space="preserve"> </w:t>
      </w:r>
      <w:proofErr w:type="spellStart"/>
      <w:r w:rsidRPr="00A50222">
        <w:t>góc</w:t>
      </w:r>
      <w:proofErr w:type="spellEnd"/>
      <w:r w:rsidRPr="00A50222">
        <w:t xml:space="preserve"> </w:t>
      </w:r>
      <w:r w:rsidRPr="00A50222">
        <w:rPr>
          <w:position w:val="-10"/>
        </w:rPr>
        <w:object w:dxaOrig="660" w:dyaOrig="320" w14:anchorId="1E53E95D">
          <v:shape id="_x0000_i1097" type="#_x0000_t75" style="width:33.2pt;height:15.95pt" o:ole="">
            <v:imagedata r:id="rId174" o:title=""/>
          </v:shape>
          <o:OLEObject Type="Embed" ProgID="Equation.DSMT4" ShapeID="_x0000_i1097" DrawAspect="Content" ObjectID="_1745606332" r:id="rId175"/>
        </w:object>
      </w:r>
      <w:r w:rsidRPr="00A50222">
        <w:t>.</w:t>
      </w:r>
      <w:r w:rsidRPr="00A50222">
        <w:tab/>
      </w:r>
      <w:r w:rsidRPr="00A50222">
        <w:rPr>
          <w:b/>
        </w:rPr>
        <w:t>D.</w:t>
      </w:r>
      <w:r w:rsidRPr="00A50222">
        <w:t xml:space="preserve"> </w:t>
      </w:r>
      <w:proofErr w:type="spellStart"/>
      <w:r w:rsidRPr="00A50222">
        <w:t>trễ</w:t>
      </w:r>
      <w:proofErr w:type="spellEnd"/>
      <w:r w:rsidRPr="00A50222">
        <w:t xml:space="preserve"> </w:t>
      </w:r>
      <w:proofErr w:type="spellStart"/>
      <w:r w:rsidRPr="00A50222">
        <w:t>pha</w:t>
      </w:r>
      <w:proofErr w:type="spellEnd"/>
      <w:r w:rsidRPr="00A50222">
        <w:t xml:space="preserve"> </w:t>
      </w:r>
      <w:proofErr w:type="spellStart"/>
      <w:r w:rsidRPr="00A50222">
        <w:t>hơn</w:t>
      </w:r>
      <w:proofErr w:type="spellEnd"/>
      <w:r w:rsidRPr="00A50222">
        <w:t xml:space="preserve"> </w:t>
      </w:r>
      <w:proofErr w:type="spellStart"/>
      <w:r w:rsidRPr="00A50222">
        <w:t>một</w:t>
      </w:r>
      <w:proofErr w:type="spellEnd"/>
      <w:r w:rsidRPr="00A50222">
        <w:t xml:space="preserve"> </w:t>
      </w:r>
      <w:proofErr w:type="spellStart"/>
      <w:r w:rsidRPr="00A50222">
        <w:t>góc</w:t>
      </w:r>
      <w:proofErr w:type="spellEnd"/>
      <w:r w:rsidRPr="00A50222">
        <w:t xml:space="preserve"> </w:t>
      </w:r>
      <w:r w:rsidRPr="00A50222">
        <w:rPr>
          <w:position w:val="-10"/>
        </w:rPr>
        <w:object w:dxaOrig="660" w:dyaOrig="320" w14:anchorId="142C65A3">
          <v:shape id="_x0000_i1098" type="#_x0000_t75" style="width:33.2pt;height:15.95pt" o:ole="">
            <v:imagedata r:id="rId176" o:title=""/>
          </v:shape>
          <o:OLEObject Type="Embed" ProgID="Equation.DSMT4" ShapeID="_x0000_i1098" DrawAspect="Content" ObjectID="_1745606333" r:id="rId177"/>
        </w:object>
      </w:r>
      <w:r w:rsidRPr="00A50222">
        <w:t>.</w:t>
      </w:r>
    </w:p>
    <w:p w14:paraId="5E56E5A6" w14:textId="6FBA071A" w:rsidR="00A50222" w:rsidRPr="00A50222" w:rsidRDefault="00A50222" w:rsidP="000155F4">
      <w:pPr>
        <w:shd w:val="clear" w:color="auto" w:fill="FFFFFF"/>
        <w:tabs>
          <w:tab w:val="left" w:pos="284"/>
          <w:tab w:val="left" w:pos="2835"/>
          <w:tab w:val="left" w:pos="5387"/>
          <w:tab w:val="left" w:pos="7938"/>
        </w:tabs>
        <w:jc w:val="both"/>
        <w:rPr>
          <w:rFonts w:eastAsia="Calibri"/>
        </w:rPr>
      </w:pPr>
      <w:r w:rsidRPr="00A50222">
        <w:rPr>
          <w:b/>
          <w:lang w:val="vi-VN"/>
        </w:rPr>
        <w:t xml:space="preserve">Câu </w:t>
      </w:r>
      <w:r w:rsidRPr="00A50222">
        <w:rPr>
          <w:b/>
        </w:rPr>
        <w:t>36</w:t>
      </w:r>
      <w:r w:rsidRPr="00A50222">
        <w:rPr>
          <w:b/>
          <w:lang w:val="vi-VN"/>
        </w:rPr>
        <w:t>:</w:t>
      </w:r>
      <w:r w:rsidRPr="00A50222">
        <w:rPr>
          <w:b/>
        </w:rPr>
        <w:t xml:space="preserve"> </w:t>
      </w:r>
      <w:proofErr w:type="spellStart"/>
      <w:r w:rsidRPr="00A50222">
        <w:rPr>
          <w:rFonts w:eastAsia="Calibri"/>
        </w:rPr>
        <w:t>Một</w:t>
      </w:r>
      <w:proofErr w:type="spellEnd"/>
      <w:r w:rsidRPr="00A50222">
        <w:rPr>
          <w:rFonts w:eastAsia="Calibri"/>
        </w:rPr>
        <w:t xml:space="preserve"> </w:t>
      </w:r>
      <w:proofErr w:type="spellStart"/>
      <w:r w:rsidRPr="00A50222">
        <w:rPr>
          <w:rFonts w:eastAsia="Calibri"/>
        </w:rPr>
        <w:t>mạch</w:t>
      </w:r>
      <w:proofErr w:type="spellEnd"/>
      <w:r w:rsidRPr="00A50222">
        <w:rPr>
          <w:rFonts w:eastAsia="Calibri"/>
        </w:rPr>
        <w:t xml:space="preserve"> </w:t>
      </w:r>
      <w:proofErr w:type="spellStart"/>
      <w:r w:rsidRPr="00A50222">
        <w:rPr>
          <w:rFonts w:eastAsia="Calibri"/>
        </w:rPr>
        <w:t>dao</w:t>
      </w:r>
      <w:proofErr w:type="spellEnd"/>
      <w:r w:rsidRPr="00A50222">
        <w:rPr>
          <w:rFonts w:eastAsia="Calibri"/>
        </w:rPr>
        <w:t xml:space="preserve"> </w:t>
      </w:r>
      <w:proofErr w:type="spellStart"/>
      <w:r w:rsidRPr="00A50222">
        <w:rPr>
          <w:rFonts w:eastAsia="Calibri"/>
        </w:rPr>
        <w:t>động</w:t>
      </w:r>
      <w:proofErr w:type="spellEnd"/>
      <w:r w:rsidRPr="00A50222">
        <w:rPr>
          <w:rFonts w:eastAsia="Calibri"/>
        </w:rPr>
        <w:t xml:space="preserve"> </w:t>
      </w:r>
      <w:proofErr w:type="spellStart"/>
      <w:r w:rsidRPr="00A50222">
        <w:rPr>
          <w:rFonts w:eastAsia="Calibri"/>
        </w:rPr>
        <w:t>lí</w:t>
      </w:r>
      <w:proofErr w:type="spellEnd"/>
      <w:r w:rsidRPr="00A50222">
        <w:rPr>
          <w:rFonts w:eastAsia="Calibri"/>
        </w:rPr>
        <w:t xml:space="preserve"> </w:t>
      </w:r>
      <w:proofErr w:type="spellStart"/>
      <w:r w:rsidRPr="00A50222">
        <w:rPr>
          <w:rFonts w:eastAsia="Calibri"/>
        </w:rPr>
        <w:t>tưởng</w:t>
      </w:r>
      <w:proofErr w:type="spellEnd"/>
      <w:r w:rsidRPr="00A50222">
        <w:rPr>
          <w:rFonts w:eastAsia="Calibri"/>
        </w:rPr>
        <w:t xml:space="preserve"> </w:t>
      </w:r>
      <w:proofErr w:type="spellStart"/>
      <w:r w:rsidRPr="00A50222">
        <w:rPr>
          <w:rFonts w:eastAsia="Calibri"/>
        </w:rPr>
        <w:t>đang</w:t>
      </w:r>
      <w:proofErr w:type="spellEnd"/>
      <w:r w:rsidRPr="00A50222">
        <w:rPr>
          <w:rFonts w:eastAsia="Calibri"/>
        </w:rPr>
        <w:t xml:space="preserve"> </w:t>
      </w:r>
      <w:proofErr w:type="spellStart"/>
      <w:r w:rsidRPr="00A50222">
        <w:rPr>
          <w:rFonts w:eastAsia="Calibri"/>
        </w:rPr>
        <w:t>có</w:t>
      </w:r>
      <w:proofErr w:type="spellEnd"/>
      <w:r w:rsidRPr="00A50222">
        <w:rPr>
          <w:rFonts w:eastAsia="Calibri"/>
        </w:rPr>
        <w:t xml:space="preserve"> </w:t>
      </w:r>
      <w:proofErr w:type="spellStart"/>
      <w:r w:rsidRPr="00A50222">
        <w:rPr>
          <w:rFonts w:eastAsia="Calibri"/>
        </w:rPr>
        <w:t>dao</w:t>
      </w:r>
      <w:proofErr w:type="spellEnd"/>
      <w:r w:rsidRPr="00A50222">
        <w:rPr>
          <w:rFonts w:eastAsia="Calibri"/>
        </w:rPr>
        <w:t xml:space="preserve"> </w:t>
      </w:r>
      <w:proofErr w:type="spellStart"/>
      <w:r w:rsidRPr="00A50222">
        <w:rPr>
          <w:rFonts w:eastAsia="Calibri"/>
        </w:rPr>
        <w:t>động</w:t>
      </w:r>
      <w:proofErr w:type="spellEnd"/>
      <w:r w:rsidRPr="00A50222">
        <w:rPr>
          <w:rFonts w:eastAsia="Calibri"/>
        </w:rPr>
        <w:t xml:space="preserve"> </w:t>
      </w:r>
      <w:proofErr w:type="spellStart"/>
      <w:r w:rsidRPr="00A50222">
        <w:rPr>
          <w:rFonts w:eastAsia="Calibri"/>
        </w:rPr>
        <w:t>tự</w:t>
      </w:r>
      <w:proofErr w:type="spellEnd"/>
      <w:r w:rsidRPr="00A50222">
        <w:rPr>
          <w:rFonts w:eastAsia="Calibri"/>
        </w:rPr>
        <w:t xml:space="preserve"> do. </w:t>
      </w:r>
      <w:proofErr w:type="spellStart"/>
      <w:r w:rsidRPr="00A50222">
        <w:rPr>
          <w:rFonts w:eastAsia="Calibri"/>
        </w:rPr>
        <w:t>Tại</w:t>
      </w:r>
      <w:proofErr w:type="spellEnd"/>
      <w:r w:rsidRPr="00A50222">
        <w:rPr>
          <w:rFonts w:eastAsia="Calibri"/>
        </w:rPr>
        <w:t xml:space="preserve"> </w:t>
      </w:r>
      <w:proofErr w:type="spellStart"/>
      <w:r w:rsidRPr="00A50222">
        <w:rPr>
          <w:rFonts w:eastAsia="Calibri"/>
        </w:rPr>
        <w:t>thời</w:t>
      </w:r>
      <w:proofErr w:type="spellEnd"/>
      <w:r w:rsidRPr="00A50222">
        <w:rPr>
          <w:rFonts w:eastAsia="Calibri"/>
        </w:rPr>
        <w:t xml:space="preserve"> </w:t>
      </w:r>
      <w:proofErr w:type="spellStart"/>
      <w:r w:rsidRPr="00A50222">
        <w:rPr>
          <w:rFonts w:eastAsia="Calibri"/>
        </w:rPr>
        <w:t>điểm</w:t>
      </w:r>
      <w:proofErr w:type="spellEnd"/>
      <w:r w:rsidRPr="00A50222">
        <w:rPr>
          <w:rFonts w:eastAsia="Calibri"/>
        </w:rPr>
        <w:t xml:space="preserve"> </w:t>
      </w:r>
      <w:r w:rsidRPr="000155F4">
        <w:rPr>
          <w:rFonts w:eastAsia="Calibri"/>
          <w:noProof/>
          <w:position w:val="-6"/>
        </w:rPr>
        <w:drawing>
          <wp:inline distT="0" distB="0" distL="0" distR="0" wp14:anchorId="0571C358" wp14:editId="1CAE8F3E">
            <wp:extent cx="313690" cy="182880"/>
            <wp:effectExtent l="0" t="0" r="0" b="7620"/>
            <wp:docPr id="583635449"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13690" cy="182880"/>
                    </a:xfrm>
                    <a:prstGeom prst="rect">
                      <a:avLst/>
                    </a:prstGeom>
                    <a:noFill/>
                    <a:ln>
                      <a:noFill/>
                    </a:ln>
                  </pic:spPr>
                </pic:pic>
              </a:graphicData>
            </a:graphic>
          </wp:inline>
        </w:drawing>
      </w:r>
      <w:r w:rsidRPr="00A50222">
        <w:rPr>
          <w:rFonts w:eastAsia="Calibri"/>
        </w:rPr>
        <w:t xml:space="preserve">, </w:t>
      </w:r>
      <w:proofErr w:type="spellStart"/>
      <w:r w:rsidRPr="00A50222">
        <w:rPr>
          <w:rFonts w:eastAsia="Calibri"/>
        </w:rPr>
        <w:t>điện</w:t>
      </w:r>
      <w:proofErr w:type="spellEnd"/>
      <w:r w:rsidRPr="00A50222">
        <w:rPr>
          <w:rFonts w:eastAsia="Calibri"/>
        </w:rPr>
        <w:t xml:space="preserve"> </w:t>
      </w:r>
      <w:proofErr w:type="spellStart"/>
      <w:r w:rsidRPr="00A50222">
        <w:rPr>
          <w:rFonts w:eastAsia="Calibri"/>
        </w:rPr>
        <w:t>tích</w:t>
      </w:r>
      <w:proofErr w:type="spellEnd"/>
      <w:r w:rsidRPr="00A50222">
        <w:rPr>
          <w:rFonts w:eastAsia="Calibri"/>
        </w:rPr>
        <w:t xml:space="preserve"> </w:t>
      </w:r>
      <w:proofErr w:type="spellStart"/>
      <w:r w:rsidRPr="00A50222">
        <w:rPr>
          <w:rFonts w:eastAsia="Calibri"/>
        </w:rPr>
        <w:t>trên</w:t>
      </w:r>
      <w:proofErr w:type="spellEnd"/>
      <w:r w:rsidRPr="00A50222">
        <w:rPr>
          <w:rFonts w:eastAsia="Calibri"/>
        </w:rPr>
        <w:t xml:space="preserve"> </w:t>
      </w:r>
      <w:proofErr w:type="spellStart"/>
      <w:r w:rsidRPr="00A50222">
        <w:rPr>
          <w:rFonts w:eastAsia="Calibri"/>
        </w:rPr>
        <w:t>một</w:t>
      </w:r>
      <w:proofErr w:type="spellEnd"/>
      <w:r w:rsidRPr="00A50222">
        <w:rPr>
          <w:rFonts w:eastAsia="Calibri"/>
        </w:rPr>
        <w:t xml:space="preserve"> </w:t>
      </w:r>
      <w:proofErr w:type="spellStart"/>
      <w:r w:rsidRPr="00A50222">
        <w:rPr>
          <w:rFonts w:eastAsia="Calibri"/>
        </w:rPr>
        <w:t>bản</w:t>
      </w:r>
      <w:proofErr w:type="spellEnd"/>
      <w:r w:rsidRPr="00A50222">
        <w:rPr>
          <w:rFonts w:eastAsia="Calibri"/>
        </w:rPr>
        <w:t xml:space="preserve"> </w:t>
      </w:r>
      <w:proofErr w:type="spellStart"/>
      <w:r w:rsidRPr="00A50222">
        <w:rPr>
          <w:rFonts w:eastAsia="Calibri"/>
        </w:rPr>
        <w:t>tụ</w:t>
      </w:r>
      <w:proofErr w:type="spellEnd"/>
      <w:r w:rsidRPr="00A50222">
        <w:rPr>
          <w:rFonts w:eastAsia="Calibri"/>
        </w:rPr>
        <w:t xml:space="preserve"> </w:t>
      </w:r>
      <w:proofErr w:type="spellStart"/>
      <w:r w:rsidRPr="00A50222">
        <w:rPr>
          <w:rFonts w:eastAsia="Calibri"/>
        </w:rPr>
        <w:t>điện</w:t>
      </w:r>
      <w:proofErr w:type="spellEnd"/>
      <w:r w:rsidRPr="00A50222">
        <w:rPr>
          <w:rFonts w:eastAsia="Calibri"/>
        </w:rPr>
        <w:t xml:space="preserve"> </w:t>
      </w:r>
      <w:proofErr w:type="spellStart"/>
      <w:r w:rsidRPr="00A50222">
        <w:rPr>
          <w:rFonts w:eastAsia="Calibri"/>
        </w:rPr>
        <w:t>cực</w:t>
      </w:r>
      <w:proofErr w:type="spellEnd"/>
      <w:r w:rsidRPr="00A50222">
        <w:rPr>
          <w:rFonts w:eastAsia="Calibri"/>
        </w:rPr>
        <w:t xml:space="preserve"> </w:t>
      </w:r>
      <w:proofErr w:type="spellStart"/>
      <w:r w:rsidRPr="00A50222">
        <w:rPr>
          <w:rFonts w:eastAsia="Calibri"/>
        </w:rPr>
        <w:t>đại</w:t>
      </w:r>
      <w:proofErr w:type="spellEnd"/>
      <w:r w:rsidRPr="00A50222">
        <w:rPr>
          <w:rFonts w:eastAsia="Calibri"/>
        </w:rPr>
        <w:t xml:space="preserve">. Sau </w:t>
      </w:r>
      <w:proofErr w:type="spellStart"/>
      <w:r w:rsidRPr="00A50222">
        <w:rPr>
          <w:rFonts w:eastAsia="Calibri"/>
        </w:rPr>
        <w:t>khoảng</w:t>
      </w:r>
      <w:proofErr w:type="spellEnd"/>
      <w:r w:rsidRPr="00A50222">
        <w:rPr>
          <w:rFonts w:eastAsia="Calibri"/>
        </w:rPr>
        <w:t xml:space="preserve"> </w:t>
      </w:r>
      <w:proofErr w:type="spellStart"/>
      <w:r w:rsidRPr="00A50222">
        <w:rPr>
          <w:rFonts w:eastAsia="Calibri"/>
        </w:rPr>
        <w:t>thời</w:t>
      </w:r>
      <w:proofErr w:type="spellEnd"/>
      <w:r w:rsidRPr="00A50222">
        <w:rPr>
          <w:rFonts w:eastAsia="Calibri"/>
        </w:rPr>
        <w:t xml:space="preserve"> </w:t>
      </w:r>
      <w:proofErr w:type="spellStart"/>
      <w:r w:rsidRPr="00A50222">
        <w:rPr>
          <w:rFonts w:eastAsia="Calibri"/>
        </w:rPr>
        <w:t>gian</w:t>
      </w:r>
      <w:proofErr w:type="spellEnd"/>
      <w:r w:rsidRPr="00A50222">
        <w:rPr>
          <w:rFonts w:eastAsia="Calibri"/>
        </w:rPr>
        <w:t xml:space="preserve"> </w:t>
      </w:r>
      <w:proofErr w:type="spellStart"/>
      <w:r w:rsidRPr="00A50222">
        <w:rPr>
          <w:rFonts w:eastAsia="Calibri"/>
        </w:rPr>
        <w:t>ngắn</w:t>
      </w:r>
      <w:proofErr w:type="spellEnd"/>
      <w:r w:rsidRPr="00A50222">
        <w:rPr>
          <w:rFonts w:eastAsia="Calibri"/>
        </w:rPr>
        <w:t xml:space="preserve"> </w:t>
      </w:r>
      <w:proofErr w:type="spellStart"/>
      <w:r w:rsidRPr="00A50222">
        <w:rPr>
          <w:rFonts w:eastAsia="Calibri"/>
        </w:rPr>
        <w:t>nhất</w:t>
      </w:r>
      <w:proofErr w:type="spellEnd"/>
      <w:r w:rsidRPr="00A50222">
        <w:rPr>
          <w:rFonts w:eastAsia="Calibri"/>
        </w:rPr>
        <w:t xml:space="preserve"> </w:t>
      </w:r>
      <w:r w:rsidRPr="000155F4">
        <w:rPr>
          <w:rFonts w:eastAsia="Calibri"/>
          <w:noProof/>
          <w:position w:val="-6"/>
        </w:rPr>
        <w:drawing>
          <wp:inline distT="0" distB="0" distL="0" distR="0" wp14:anchorId="785FA8C0" wp14:editId="4C82AD2E">
            <wp:extent cx="194310" cy="182880"/>
            <wp:effectExtent l="0" t="0" r="0" b="7620"/>
            <wp:docPr id="8951055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94310" cy="182880"/>
                    </a:xfrm>
                    <a:prstGeom prst="rect">
                      <a:avLst/>
                    </a:prstGeom>
                    <a:noFill/>
                    <a:ln>
                      <a:noFill/>
                    </a:ln>
                  </pic:spPr>
                </pic:pic>
              </a:graphicData>
            </a:graphic>
          </wp:inline>
        </w:drawing>
      </w:r>
      <w:r w:rsidRPr="00A50222">
        <w:rPr>
          <w:rFonts w:eastAsia="Calibri"/>
        </w:rPr>
        <w:t xml:space="preserve"> </w:t>
      </w:r>
      <w:proofErr w:type="spellStart"/>
      <w:r w:rsidRPr="00A50222">
        <w:rPr>
          <w:rFonts w:eastAsia="Calibri"/>
        </w:rPr>
        <w:t>thì</w:t>
      </w:r>
      <w:proofErr w:type="spellEnd"/>
      <w:r w:rsidRPr="00A50222">
        <w:rPr>
          <w:rFonts w:eastAsia="Calibri"/>
        </w:rPr>
        <w:t xml:space="preserve"> </w:t>
      </w:r>
      <w:proofErr w:type="spellStart"/>
      <w:r w:rsidRPr="00A50222">
        <w:rPr>
          <w:rFonts w:eastAsia="Calibri"/>
        </w:rPr>
        <w:t>điện</w:t>
      </w:r>
      <w:proofErr w:type="spellEnd"/>
      <w:r w:rsidRPr="00A50222">
        <w:rPr>
          <w:rFonts w:eastAsia="Calibri"/>
        </w:rPr>
        <w:t xml:space="preserve"> </w:t>
      </w:r>
      <w:proofErr w:type="spellStart"/>
      <w:r w:rsidRPr="00A50222">
        <w:rPr>
          <w:rFonts w:eastAsia="Calibri"/>
        </w:rPr>
        <w:t>tích</w:t>
      </w:r>
      <w:proofErr w:type="spellEnd"/>
      <w:r w:rsidRPr="00A50222">
        <w:rPr>
          <w:rFonts w:eastAsia="Calibri"/>
        </w:rPr>
        <w:t xml:space="preserve"> </w:t>
      </w:r>
      <w:proofErr w:type="spellStart"/>
      <w:r w:rsidRPr="00A50222">
        <w:rPr>
          <w:rFonts w:eastAsia="Calibri"/>
        </w:rPr>
        <w:t>trên</w:t>
      </w:r>
      <w:proofErr w:type="spellEnd"/>
      <w:r w:rsidRPr="00A50222">
        <w:rPr>
          <w:rFonts w:eastAsia="Calibri"/>
        </w:rPr>
        <w:t xml:space="preserve"> </w:t>
      </w:r>
      <w:proofErr w:type="spellStart"/>
      <w:r w:rsidRPr="00A50222">
        <w:rPr>
          <w:rFonts w:eastAsia="Calibri"/>
        </w:rPr>
        <w:t>bản</w:t>
      </w:r>
      <w:proofErr w:type="spellEnd"/>
      <w:r w:rsidRPr="00A50222">
        <w:rPr>
          <w:rFonts w:eastAsia="Calibri"/>
        </w:rPr>
        <w:t xml:space="preserve"> </w:t>
      </w:r>
      <w:proofErr w:type="spellStart"/>
      <w:r w:rsidRPr="00A50222">
        <w:rPr>
          <w:rFonts w:eastAsia="Calibri"/>
        </w:rPr>
        <w:t>tụ</w:t>
      </w:r>
      <w:proofErr w:type="spellEnd"/>
      <w:r w:rsidRPr="00A50222">
        <w:rPr>
          <w:rFonts w:eastAsia="Calibri"/>
        </w:rPr>
        <w:t xml:space="preserve"> </w:t>
      </w:r>
      <w:proofErr w:type="spellStart"/>
      <w:r w:rsidRPr="00A50222">
        <w:rPr>
          <w:rFonts w:eastAsia="Calibri"/>
        </w:rPr>
        <w:t>này</w:t>
      </w:r>
      <w:proofErr w:type="spellEnd"/>
      <w:r w:rsidRPr="00A50222">
        <w:rPr>
          <w:rFonts w:eastAsia="Calibri"/>
        </w:rPr>
        <w:t xml:space="preserve"> </w:t>
      </w:r>
      <w:proofErr w:type="spellStart"/>
      <w:r w:rsidRPr="00A50222">
        <w:rPr>
          <w:rFonts w:eastAsia="Calibri"/>
        </w:rPr>
        <w:t>bằng</w:t>
      </w:r>
      <w:proofErr w:type="spellEnd"/>
      <w:r w:rsidRPr="00A50222">
        <w:rPr>
          <w:rFonts w:eastAsia="Calibri"/>
        </w:rPr>
        <w:t xml:space="preserve"> </w:t>
      </w:r>
      <w:proofErr w:type="spellStart"/>
      <w:r w:rsidRPr="00A50222">
        <w:rPr>
          <w:rFonts w:eastAsia="Calibri"/>
        </w:rPr>
        <w:t>một</w:t>
      </w:r>
      <w:proofErr w:type="spellEnd"/>
      <w:r w:rsidRPr="00A50222">
        <w:rPr>
          <w:rFonts w:eastAsia="Calibri"/>
        </w:rPr>
        <w:t xml:space="preserve"> </w:t>
      </w:r>
      <w:proofErr w:type="spellStart"/>
      <w:r w:rsidRPr="00A50222">
        <w:rPr>
          <w:rFonts w:eastAsia="Calibri"/>
        </w:rPr>
        <w:t>nửa</w:t>
      </w:r>
      <w:proofErr w:type="spellEnd"/>
      <w:r w:rsidRPr="00A50222">
        <w:rPr>
          <w:rFonts w:eastAsia="Calibri"/>
        </w:rPr>
        <w:t xml:space="preserve"> </w:t>
      </w:r>
      <w:proofErr w:type="spellStart"/>
      <w:r w:rsidRPr="00A50222">
        <w:rPr>
          <w:rFonts w:eastAsia="Calibri"/>
        </w:rPr>
        <w:t>giá</w:t>
      </w:r>
      <w:proofErr w:type="spellEnd"/>
      <w:r w:rsidRPr="00A50222">
        <w:rPr>
          <w:rFonts w:eastAsia="Calibri"/>
        </w:rPr>
        <w:t xml:space="preserve"> </w:t>
      </w:r>
      <w:proofErr w:type="spellStart"/>
      <w:r w:rsidRPr="00A50222">
        <w:rPr>
          <w:rFonts w:eastAsia="Calibri"/>
        </w:rPr>
        <w:t>trị</w:t>
      </w:r>
      <w:proofErr w:type="spellEnd"/>
      <w:r w:rsidRPr="00A50222">
        <w:rPr>
          <w:rFonts w:eastAsia="Calibri"/>
        </w:rPr>
        <w:t xml:space="preserve"> </w:t>
      </w:r>
      <w:proofErr w:type="spellStart"/>
      <w:r w:rsidRPr="00A50222">
        <w:rPr>
          <w:rFonts w:eastAsia="Calibri"/>
        </w:rPr>
        <w:t>cực</w:t>
      </w:r>
      <w:proofErr w:type="spellEnd"/>
      <w:r w:rsidRPr="00A50222">
        <w:rPr>
          <w:rFonts w:eastAsia="Calibri"/>
        </w:rPr>
        <w:t xml:space="preserve"> </w:t>
      </w:r>
      <w:proofErr w:type="spellStart"/>
      <w:r w:rsidRPr="00A50222">
        <w:rPr>
          <w:rFonts w:eastAsia="Calibri"/>
        </w:rPr>
        <w:t>đại</w:t>
      </w:r>
      <w:proofErr w:type="spellEnd"/>
      <w:r w:rsidRPr="00A50222">
        <w:rPr>
          <w:rFonts w:eastAsia="Calibri"/>
        </w:rPr>
        <w:t xml:space="preserve">. Chu </w:t>
      </w:r>
      <w:proofErr w:type="spellStart"/>
      <w:r w:rsidRPr="00A50222">
        <w:rPr>
          <w:rFonts w:eastAsia="Calibri"/>
        </w:rPr>
        <w:t>kì</w:t>
      </w:r>
      <w:proofErr w:type="spellEnd"/>
      <w:r w:rsidRPr="00A50222">
        <w:rPr>
          <w:rFonts w:eastAsia="Calibri"/>
        </w:rPr>
        <w:t xml:space="preserve"> </w:t>
      </w:r>
      <w:proofErr w:type="spellStart"/>
      <w:r w:rsidRPr="00A50222">
        <w:rPr>
          <w:rFonts w:eastAsia="Calibri"/>
        </w:rPr>
        <w:t>dao</w:t>
      </w:r>
      <w:proofErr w:type="spellEnd"/>
      <w:r w:rsidRPr="00A50222">
        <w:rPr>
          <w:rFonts w:eastAsia="Calibri"/>
        </w:rPr>
        <w:t xml:space="preserve"> </w:t>
      </w:r>
      <w:proofErr w:type="spellStart"/>
      <w:r w:rsidRPr="00A50222">
        <w:rPr>
          <w:rFonts w:eastAsia="Calibri"/>
        </w:rPr>
        <w:t>động</w:t>
      </w:r>
      <w:proofErr w:type="spellEnd"/>
      <w:r w:rsidRPr="00A50222">
        <w:rPr>
          <w:rFonts w:eastAsia="Calibri"/>
        </w:rPr>
        <w:t xml:space="preserve"> </w:t>
      </w:r>
      <w:proofErr w:type="spellStart"/>
      <w:r w:rsidRPr="00A50222">
        <w:rPr>
          <w:rFonts w:eastAsia="Calibri"/>
        </w:rPr>
        <w:t>riêng</w:t>
      </w:r>
      <w:proofErr w:type="spellEnd"/>
      <w:r w:rsidRPr="00A50222">
        <w:rPr>
          <w:rFonts w:eastAsia="Calibri"/>
        </w:rPr>
        <w:t xml:space="preserve"> </w:t>
      </w:r>
      <w:proofErr w:type="spellStart"/>
      <w:r w:rsidRPr="00A50222">
        <w:rPr>
          <w:rFonts w:eastAsia="Calibri"/>
        </w:rPr>
        <w:t>của</w:t>
      </w:r>
      <w:proofErr w:type="spellEnd"/>
      <w:r w:rsidRPr="00A50222">
        <w:rPr>
          <w:rFonts w:eastAsia="Calibri"/>
        </w:rPr>
        <w:t xml:space="preserve"> </w:t>
      </w:r>
      <w:proofErr w:type="spellStart"/>
      <w:r w:rsidRPr="00A50222">
        <w:rPr>
          <w:rFonts w:eastAsia="Calibri"/>
        </w:rPr>
        <w:t>dao</w:t>
      </w:r>
      <w:proofErr w:type="spellEnd"/>
      <w:r w:rsidRPr="00A50222">
        <w:rPr>
          <w:rFonts w:eastAsia="Calibri"/>
        </w:rPr>
        <w:t xml:space="preserve"> </w:t>
      </w:r>
      <w:proofErr w:type="spellStart"/>
      <w:r w:rsidRPr="00A50222">
        <w:rPr>
          <w:rFonts w:eastAsia="Calibri"/>
        </w:rPr>
        <w:t>động</w:t>
      </w:r>
      <w:proofErr w:type="spellEnd"/>
      <w:r w:rsidRPr="00A50222">
        <w:rPr>
          <w:rFonts w:eastAsia="Calibri"/>
        </w:rPr>
        <w:t xml:space="preserve"> </w:t>
      </w:r>
      <w:proofErr w:type="spellStart"/>
      <w:r w:rsidRPr="00A50222">
        <w:rPr>
          <w:rFonts w:eastAsia="Calibri"/>
        </w:rPr>
        <w:t>này</w:t>
      </w:r>
      <w:proofErr w:type="spellEnd"/>
      <w:r w:rsidRPr="00A50222">
        <w:rPr>
          <w:rFonts w:eastAsia="Calibri"/>
        </w:rPr>
        <w:t xml:space="preserve"> </w:t>
      </w:r>
      <w:proofErr w:type="spellStart"/>
      <w:r w:rsidRPr="00A50222">
        <w:rPr>
          <w:rFonts w:eastAsia="Calibri"/>
        </w:rPr>
        <w:t>là</w:t>
      </w:r>
      <w:proofErr w:type="spellEnd"/>
    </w:p>
    <w:p w14:paraId="6699B752" w14:textId="1F63E434" w:rsidR="00A50222" w:rsidRPr="00A50222" w:rsidRDefault="00A50222" w:rsidP="000155F4">
      <w:pPr>
        <w:shd w:val="clear" w:color="auto" w:fill="FFFFFF"/>
        <w:tabs>
          <w:tab w:val="left" w:pos="284"/>
          <w:tab w:val="left" w:pos="2835"/>
          <w:tab w:val="left" w:pos="5387"/>
          <w:tab w:val="left" w:pos="7938"/>
        </w:tabs>
        <w:jc w:val="both"/>
        <w:rPr>
          <w:rFonts w:eastAsia="Calibri"/>
        </w:rPr>
      </w:pPr>
      <w:r w:rsidRPr="00A50222">
        <w:rPr>
          <w:rFonts w:eastAsia="Calibri"/>
          <w:b/>
        </w:rPr>
        <w:t xml:space="preserve">A. </w:t>
      </w:r>
      <w:r w:rsidRPr="000155F4">
        <w:rPr>
          <w:rFonts w:eastAsia="Calibri"/>
          <w:noProof/>
          <w:position w:val="-6"/>
        </w:rPr>
        <w:drawing>
          <wp:inline distT="0" distB="0" distL="0" distR="0" wp14:anchorId="08D9BBA0" wp14:editId="2FEA2803">
            <wp:extent cx="268605" cy="182880"/>
            <wp:effectExtent l="0" t="0" r="0" b="7620"/>
            <wp:docPr id="178208796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68605" cy="182880"/>
                    </a:xfrm>
                    <a:prstGeom prst="rect">
                      <a:avLst/>
                    </a:prstGeom>
                    <a:noFill/>
                    <a:ln>
                      <a:noFill/>
                    </a:ln>
                  </pic:spPr>
                </pic:pic>
              </a:graphicData>
            </a:graphic>
          </wp:inline>
        </w:drawing>
      </w:r>
      <w:r w:rsidRPr="00A50222">
        <w:rPr>
          <w:rFonts w:eastAsia="Calibri"/>
        </w:rPr>
        <w:t xml:space="preserve">.                     </w:t>
      </w:r>
      <w:r w:rsidRPr="00A50222">
        <w:rPr>
          <w:rFonts w:eastAsia="Calibri"/>
        </w:rPr>
        <w:tab/>
      </w:r>
      <w:r w:rsidRPr="00A50222">
        <w:rPr>
          <w:rFonts w:eastAsia="Calibri"/>
          <w:b/>
        </w:rPr>
        <w:t>B.</w:t>
      </w:r>
      <w:r w:rsidRPr="00A50222">
        <w:rPr>
          <w:rFonts w:eastAsia="Calibri"/>
        </w:rPr>
        <w:t xml:space="preserve"> </w:t>
      </w:r>
      <w:r w:rsidRPr="000155F4">
        <w:rPr>
          <w:rFonts w:eastAsia="Calibri"/>
          <w:noProof/>
          <w:position w:val="-6"/>
        </w:rPr>
        <w:drawing>
          <wp:inline distT="0" distB="0" distL="0" distR="0" wp14:anchorId="23FFAF09" wp14:editId="7A849145">
            <wp:extent cx="268605" cy="182880"/>
            <wp:effectExtent l="0" t="0" r="0" b="7620"/>
            <wp:docPr id="15749584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68605" cy="182880"/>
                    </a:xfrm>
                    <a:prstGeom prst="rect">
                      <a:avLst/>
                    </a:prstGeom>
                    <a:noFill/>
                    <a:ln>
                      <a:noFill/>
                    </a:ln>
                  </pic:spPr>
                </pic:pic>
              </a:graphicData>
            </a:graphic>
          </wp:inline>
        </w:drawing>
      </w:r>
      <w:r w:rsidRPr="00A50222">
        <w:rPr>
          <w:rFonts w:eastAsia="Calibri"/>
        </w:rPr>
        <w:t>.</w:t>
      </w:r>
      <w:r w:rsidRPr="00A50222">
        <w:rPr>
          <w:rFonts w:eastAsia="Calibri"/>
        </w:rPr>
        <w:tab/>
      </w:r>
      <w:r w:rsidRPr="00A50222">
        <w:rPr>
          <w:b/>
        </w:rPr>
        <w:t>C</w:t>
      </w:r>
      <w:r w:rsidRPr="00A50222">
        <w:rPr>
          <w:rFonts w:eastAsia="Calibri"/>
          <w:b/>
        </w:rPr>
        <w:t>.</w:t>
      </w:r>
      <w:r w:rsidRPr="00A50222">
        <w:rPr>
          <w:rFonts w:eastAsia="Calibri"/>
        </w:rPr>
        <w:t xml:space="preserve"> </w:t>
      </w:r>
      <w:r w:rsidRPr="000155F4">
        <w:rPr>
          <w:rFonts w:eastAsia="Calibri"/>
          <w:noProof/>
          <w:position w:val="-6"/>
        </w:rPr>
        <w:drawing>
          <wp:inline distT="0" distB="0" distL="0" distR="0" wp14:anchorId="22EAB1CE" wp14:editId="6513D212">
            <wp:extent cx="268605" cy="182880"/>
            <wp:effectExtent l="0" t="0" r="0" b="7620"/>
            <wp:docPr id="19228615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68605" cy="182880"/>
                    </a:xfrm>
                    <a:prstGeom prst="rect">
                      <a:avLst/>
                    </a:prstGeom>
                    <a:noFill/>
                    <a:ln>
                      <a:noFill/>
                    </a:ln>
                  </pic:spPr>
                </pic:pic>
              </a:graphicData>
            </a:graphic>
          </wp:inline>
        </w:drawing>
      </w:r>
      <w:r w:rsidRPr="00A50222">
        <w:rPr>
          <w:rFonts w:eastAsia="Calibri"/>
        </w:rPr>
        <w:t>.</w:t>
      </w:r>
      <w:r w:rsidRPr="00A50222">
        <w:rPr>
          <w:rFonts w:eastAsia="Calibri"/>
        </w:rPr>
        <w:tab/>
      </w:r>
      <w:r w:rsidRPr="00A50222">
        <w:rPr>
          <w:rFonts w:eastAsia="Calibri"/>
          <w:b/>
        </w:rPr>
        <w:t xml:space="preserve">D. </w:t>
      </w:r>
      <w:r w:rsidRPr="000155F4">
        <w:rPr>
          <w:rFonts w:eastAsia="Calibri"/>
          <w:noProof/>
          <w:position w:val="-6"/>
        </w:rPr>
        <w:drawing>
          <wp:inline distT="0" distB="0" distL="0" distR="0" wp14:anchorId="20B3F4E5" wp14:editId="46062DE6">
            <wp:extent cx="268605" cy="182880"/>
            <wp:effectExtent l="0" t="0" r="0" b="7620"/>
            <wp:docPr id="77979026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68605" cy="182880"/>
                    </a:xfrm>
                    <a:prstGeom prst="rect">
                      <a:avLst/>
                    </a:prstGeom>
                    <a:noFill/>
                    <a:ln>
                      <a:noFill/>
                    </a:ln>
                  </pic:spPr>
                </pic:pic>
              </a:graphicData>
            </a:graphic>
          </wp:inline>
        </w:drawing>
      </w:r>
      <w:r w:rsidRPr="00A50222">
        <w:rPr>
          <w:rFonts w:eastAsia="Calibri"/>
        </w:rPr>
        <w:t>.</w:t>
      </w:r>
    </w:p>
    <w:p w14:paraId="38BA70E8" w14:textId="77777777" w:rsidR="00A50222" w:rsidRPr="00A50222" w:rsidRDefault="00A50222" w:rsidP="000155F4">
      <w:pPr>
        <w:shd w:val="clear" w:color="auto" w:fill="FFFFFF"/>
        <w:tabs>
          <w:tab w:val="left" w:pos="284"/>
          <w:tab w:val="left" w:pos="2835"/>
          <w:tab w:val="left" w:pos="5387"/>
          <w:tab w:val="left" w:pos="7938"/>
        </w:tabs>
        <w:jc w:val="both"/>
        <w:rPr>
          <w:rFonts w:eastAsia="Calibri"/>
        </w:rPr>
      </w:pPr>
    </w:p>
    <w:p w14:paraId="638A4E6B" w14:textId="77777777" w:rsidR="00A50222" w:rsidRPr="00A50222" w:rsidRDefault="00A50222" w:rsidP="000155F4">
      <w:pPr>
        <w:jc w:val="both"/>
      </w:pPr>
      <w:r w:rsidRPr="00A50222">
        <w:rPr>
          <w:b/>
          <w:lang w:val="vi-VN"/>
        </w:rPr>
        <w:t xml:space="preserve">Câu </w:t>
      </w:r>
      <w:r w:rsidRPr="00A50222">
        <w:rPr>
          <w:b/>
        </w:rPr>
        <w:t>37</w:t>
      </w:r>
      <w:r w:rsidRPr="00A50222">
        <w:rPr>
          <w:b/>
          <w:lang w:val="vi-VN"/>
        </w:rPr>
        <w:t>:</w:t>
      </w:r>
      <w:r w:rsidRPr="00A50222">
        <w:rPr>
          <w:lang w:val="vi-VN"/>
        </w:rPr>
        <w:t xml:space="preserve"> </w:t>
      </w:r>
      <w:proofErr w:type="spellStart"/>
      <w:r w:rsidRPr="00A50222">
        <w:t>Một</w:t>
      </w:r>
      <w:proofErr w:type="spellEnd"/>
      <w:r w:rsidRPr="00A50222">
        <w:t xml:space="preserve"> con </w:t>
      </w:r>
      <w:proofErr w:type="spellStart"/>
      <w:r w:rsidRPr="00A50222">
        <w:t>lắc</w:t>
      </w:r>
      <w:proofErr w:type="spellEnd"/>
      <w:r w:rsidRPr="00A50222">
        <w:t xml:space="preserve"> </w:t>
      </w:r>
      <w:proofErr w:type="spellStart"/>
      <w:r w:rsidRPr="00A50222">
        <w:t>lò</w:t>
      </w:r>
      <w:proofErr w:type="spellEnd"/>
      <w:r w:rsidRPr="00A50222">
        <w:t xml:space="preserve"> xo </w:t>
      </w:r>
      <w:proofErr w:type="spellStart"/>
      <w:r w:rsidRPr="00A50222">
        <w:t>treo</w:t>
      </w:r>
      <w:proofErr w:type="spellEnd"/>
      <w:r w:rsidRPr="00A50222">
        <w:t xml:space="preserve"> </w:t>
      </w:r>
      <w:proofErr w:type="spellStart"/>
      <w:r w:rsidRPr="00A50222">
        <w:t>thẳng</w:t>
      </w:r>
      <w:proofErr w:type="spellEnd"/>
      <w:r w:rsidRPr="00A50222">
        <w:t xml:space="preserve"> </w:t>
      </w:r>
      <w:proofErr w:type="spellStart"/>
      <w:r w:rsidRPr="00A50222">
        <w:t>đứng</w:t>
      </w:r>
      <w:proofErr w:type="spellEnd"/>
      <w:r w:rsidRPr="00A50222">
        <w:t xml:space="preserve"> </w:t>
      </w:r>
      <w:proofErr w:type="spellStart"/>
      <w:r w:rsidRPr="00A50222">
        <w:t>gồm</w:t>
      </w:r>
      <w:proofErr w:type="spellEnd"/>
      <w:r w:rsidRPr="00A50222">
        <w:t xml:space="preserve"> </w:t>
      </w:r>
      <w:proofErr w:type="spellStart"/>
      <w:r w:rsidRPr="00A50222">
        <w:t>vật</w:t>
      </w:r>
      <w:proofErr w:type="spellEnd"/>
      <w:r w:rsidRPr="00A50222">
        <w:t xml:space="preserve"> </w:t>
      </w:r>
      <w:proofErr w:type="spellStart"/>
      <w:r w:rsidRPr="00A50222">
        <w:t>nặng</w:t>
      </w:r>
      <w:proofErr w:type="spellEnd"/>
      <w:r w:rsidRPr="00A50222">
        <w:t xml:space="preserve"> </w:t>
      </w:r>
      <w:proofErr w:type="spellStart"/>
      <w:r w:rsidRPr="00A50222">
        <w:t>khối</w:t>
      </w:r>
      <w:proofErr w:type="spellEnd"/>
      <w:r w:rsidRPr="00A50222">
        <w:t xml:space="preserve"> </w:t>
      </w:r>
      <w:proofErr w:type="spellStart"/>
      <w:r w:rsidRPr="00A50222">
        <w:t>lượng</w:t>
      </w:r>
      <w:proofErr w:type="spellEnd"/>
      <w:r w:rsidRPr="00A50222">
        <w:t xml:space="preserve"> m = 1kg, </w:t>
      </w:r>
      <w:proofErr w:type="spellStart"/>
      <w:r w:rsidRPr="00A50222">
        <w:t>lò</w:t>
      </w:r>
      <w:proofErr w:type="spellEnd"/>
      <w:r w:rsidRPr="00A50222">
        <w:t xml:space="preserve"> xo </w:t>
      </w:r>
      <w:proofErr w:type="spellStart"/>
      <w:r w:rsidRPr="00A50222">
        <w:t>nhẹ</w:t>
      </w:r>
      <w:proofErr w:type="spellEnd"/>
      <w:r w:rsidRPr="00A50222">
        <w:t xml:space="preserve"> </w:t>
      </w:r>
      <w:proofErr w:type="spellStart"/>
      <w:r w:rsidRPr="00A50222">
        <w:t>có</w:t>
      </w:r>
      <w:proofErr w:type="spellEnd"/>
      <w:r w:rsidRPr="00A50222">
        <w:t xml:space="preserve"> </w:t>
      </w:r>
      <w:proofErr w:type="spellStart"/>
      <w:r w:rsidRPr="00A50222">
        <w:t>độ</w:t>
      </w:r>
      <w:proofErr w:type="spellEnd"/>
      <w:r w:rsidRPr="00A50222">
        <w:t xml:space="preserve"> </w:t>
      </w:r>
      <w:proofErr w:type="spellStart"/>
      <w:r w:rsidRPr="00A50222">
        <w:t>cứng</w:t>
      </w:r>
      <w:proofErr w:type="spellEnd"/>
      <w:r w:rsidRPr="00A50222">
        <w:t xml:space="preserve"> k = 100 N/m. </w:t>
      </w:r>
      <w:proofErr w:type="spellStart"/>
      <w:r w:rsidRPr="00A50222">
        <w:t>Đặt</w:t>
      </w:r>
      <w:proofErr w:type="spellEnd"/>
      <w:r w:rsidRPr="00A50222">
        <w:t xml:space="preserve"> </w:t>
      </w:r>
      <w:proofErr w:type="spellStart"/>
      <w:r w:rsidRPr="00A50222">
        <w:t>giá</w:t>
      </w:r>
      <w:proofErr w:type="spellEnd"/>
      <w:r w:rsidRPr="00A50222">
        <w:t xml:space="preserve"> </w:t>
      </w:r>
      <w:proofErr w:type="spellStart"/>
      <w:r w:rsidRPr="00A50222">
        <w:t>đỡ</w:t>
      </w:r>
      <w:proofErr w:type="spellEnd"/>
      <w:r w:rsidRPr="00A50222">
        <w:t xml:space="preserve"> B </w:t>
      </w:r>
      <w:proofErr w:type="spellStart"/>
      <w:r w:rsidRPr="00A50222">
        <w:t>nằm</w:t>
      </w:r>
      <w:proofErr w:type="spellEnd"/>
      <w:r w:rsidRPr="00A50222">
        <w:t xml:space="preserve"> </w:t>
      </w:r>
      <w:proofErr w:type="spellStart"/>
      <w:r w:rsidRPr="00A50222">
        <w:t>ngang</w:t>
      </w:r>
      <w:proofErr w:type="spellEnd"/>
      <w:r w:rsidRPr="00A50222">
        <w:t xml:space="preserve"> </w:t>
      </w:r>
      <w:proofErr w:type="spellStart"/>
      <w:r w:rsidRPr="00A50222">
        <w:t>đỡ</w:t>
      </w:r>
      <w:proofErr w:type="spellEnd"/>
      <w:r w:rsidRPr="00A50222">
        <w:t xml:space="preserve"> </w:t>
      </w:r>
      <w:proofErr w:type="spellStart"/>
      <w:r w:rsidRPr="00A50222">
        <w:t>vật</w:t>
      </w:r>
      <w:proofErr w:type="spellEnd"/>
      <w:r w:rsidRPr="00A50222">
        <w:t xml:space="preserve"> m </w:t>
      </w:r>
      <w:proofErr w:type="spellStart"/>
      <w:r w:rsidRPr="00A50222">
        <w:t>để</w:t>
      </w:r>
      <w:proofErr w:type="spellEnd"/>
      <w:r w:rsidRPr="00A50222">
        <w:t xml:space="preserve"> </w:t>
      </w:r>
      <w:proofErr w:type="spellStart"/>
      <w:r w:rsidRPr="00A50222">
        <w:t>lò</w:t>
      </w:r>
      <w:proofErr w:type="spellEnd"/>
      <w:r w:rsidRPr="00A50222">
        <w:t xml:space="preserve"> xo </w:t>
      </w:r>
      <w:proofErr w:type="spellStart"/>
      <w:r w:rsidRPr="00A50222">
        <w:t>có</w:t>
      </w:r>
      <w:proofErr w:type="spellEnd"/>
      <w:r w:rsidRPr="00A50222">
        <w:t xml:space="preserve"> </w:t>
      </w:r>
      <w:proofErr w:type="spellStart"/>
      <w:r w:rsidRPr="00A50222">
        <w:t>chiều</w:t>
      </w:r>
      <w:proofErr w:type="spellEnd"/>
      <w:r w:rsidRPr="00A50222">
        <w:t xml:space="preserve"> </w:t>
      </w:r>
      <w:proofErr w:type="spellStart"/>
      <w:r w:rsidRPr="00A50222">
        <w:t>dài</w:t>
      </w:r>
      <w:proofErr w:type="spellEnd"/>
      <w:r w:rsidRPr="00A50222">
        <w:t xml:space="preserve"> </w:t>
      </w:r>
      <w:proofErr w:type="spellStart"/>
      <w:r w:rsidRPr="00A50222">
        <w:t>tự</w:t>
      </w:r>
      <w:proofErr w:type="spellEnd"/>
      <w:r w:rsidRPr="00A50222">
        <w:t xml:space="preserve"> </w:t>
      </w:r>
      <w:proofErr w:type="spellStart"/>
      <w:r w:rsidRPr="00A50222">
        <w:t>nhiên</w:t>
      </w:r>
      <w:proofErr w:type="spellEnd"/>
      <w:r w:rsidRPr="00A50222">
        <w:t xml:space="preserve">. Cho </w:t>
      </w:r>
      <w:proofErr w:type="spellStart"/>
      <w:r w:rsidRPr="00A50222">
        <w:t>giá</w:t>
      </w:r>
      <w:proofErr w:type="spellEnd"/>
      <w:r w:rsidRPr="00A50222">
        <w:t xml:space="preserve"> B </w:t>
      </w:r>
      <w:proofErr w:type="spellStart"/>
      <w:r w:rsidRPr="00A50222">
        <w:t>chuyển</w:t>
      </w:r>
      <w:proofErr w:type="spellEnd"/>
      <w:r w:rsidRPr="00A50222">
        <w:t xml:space="preserve"> </w:t>
      </w:r>
      <w:proofErr w:type="spellStart"/>
      <w:r w:rsidRPr="00A50222">
        <w:t>động</w:t>
      </w:r>
      <w:proofErr w:type="spellEnd"/>
      <w:r w:rsidRPr="00A50222">
        <w:t xml:space="preserve"> </w:t>
      </w:r>
      <w:proofErr w:type="spellStart"/>
      <w:r w:rsidRPr="00A50222">
        <w:t>đi</w:t>
      </w:r>
      <w:proofErr w:type="spellEnd"/>
      <w:r w:rsidRPr="00A50222">
        <w:t xml:space="preserve"> </w:t>
      </w:r>
      <w:proofErr w:type="spellStart"/>
      <w:r w:rsidRPr="00A50222">
        <w:t>xuống</w:t>
      </w:r>
      <w:proofErr w:type="spellEnd"/>
      <w:r w:rsidRPr="00A50222">
        <w:t xml:space="preserve"> </w:t>
      </w:r>
      <w:proofErr w:type="spellStart"/>
      <w:r w:rsidRPr="00A50222">
        <w:t>dưới</w:t>
      </w:r>
      <w:proofErr w:type="spellEnd"/>
      <w:r w:rsidRPr="00A50222">
        <w:t xml:space="preserve"> </w:t>
      </w:r>
      <w:proofErr w:type="spellStart"/>
      <w:r w:rsidRPr="00A50222">
        <w:t>không</w:t>
      </w:r>
      <w:proofErr w:type="spellEnd"/>
      <w:r w:rsidRPr="00A50222">
        <w:t xml:space="preserve"> </w:t>
      </w:r>
      <w:proofErr w:type="spellStart"/>
      <w:r w:rsidRPr="00A50222">
        <w:t>vận</w:t>
      </w:r>
      <w:proofErr w:type="spellEnd"/>
      <w:r w:rsidRPr="00A50222">
        <w:t xml:space="preserve"> </w:t>
      </w:r>
      <w:proofErr w:type="spellStart"/>
      <w:r w:rsidRPr="00A50222">
        <w:t>tốc</w:t>
      </w:r>
      <w:proofErr w:type="spellEnd"/>
      <w:r w:rsidRPr="00A50222">
        <w:t xml:space="preserve"> ban </w:t>
      </w:r>
      <w:proofErr w:type="spellStart"/>
      <w:r w:rsidRPr="00A50222">
        <w:t>đầu</w:t>
      </w:r>
      <w:proofErr w:type="spellEnd"/>
      <w:r w:rsidRPr="00A50222">
        <w:t xml:space="preserve"> </w:t>
      </w:r>
      <w:proofErr w:type="spellStart"/>
      <w:r w:rsidRPr="00A50222">
        <w:t>với</w:t>
      </w:r>
      <w:proofErr w:type="spellEnd"/>
      <w:r w:rsidRPr="00A50222">
        <w:t xml:space="preserve"> </w:t>
      </w:r>
      <w:proofErr w:type="spellStart"/>
      <w:r w:rsidRPr="00A50222">
        <w:t>gia</w:t>
      </w:r>
      <w:proofErr w:type="spellEnd"/>
      <w:r w:rsidRPr="00A50222">
        <w:t xml:space="preserve"> </w:t>
      </w:r>
      <w:proofErr w:type="spellStart"/>
      <w:r w:rsidRPr="00A50222">
        <w:t>tốc</w:t>
      </w:r>
      <w:proofErr w:type="spellEnd"/>
      <w:r w:rsidRPr="00A50222">
        <w:t xml:space="preserve"> </w:t>
      </w:r>
      <w:r w:rsidRPr="00A50222">
        <w:rPr>
          <w:position w:val="-8"/>
        </w:rPr>
        <w:object w:dxaOrig="1080" w:dyaOrig="340" w14:anchorId="32C6AC7D">
          <v:shape id="_x0000_i1099" type="#_x0000_t75" style="width:53.85pt;height:17.55pt" o:ole="">
            <v:imagedata r:id="rId184" o:title=""/>
          </v:shape>
          <o:OLEObject Type="Embed" ProgID="Equation.DSMT4" ShapeID="_x0000_i1099" DrawAspect="Content" ObjectID="_1745606334" r:id="rId185"/>
        </w:object>
      </w:r>
      <w:r w:rsidRPr="00A50222">
        <w:t xml:space="preserve">. </w:t>
      </w:r>
      <w:proofErr w:type="spellStart"/>
      <w:r w:rsidRPr="00A50222">
        <w:t>Chọn</w:t>
      </w:r>
      <w:proofErr w:type="spellEnd"/>
      <w:r w:rsidRPr="00A50222">
        <w:t xml:space="preserve"> </w:t>
      </w:r>
      <w:proofErr w:type="spellStart"/>
      <w:r w:rsidRPr="00A50222">
        <w:t>trục</w:t>
      </w:r>
      <w:proofErr w:type="spellEnd"/>
      <w:r w:rsidRPr="00A50222">
        <w:t xml:space="preserve"> </w:t>
      </w:r>
      <w:proofErr w:type="spellStart"/>
      <w:r w:rsidRPr="00A50222">
        <w:t>tọa</w:t>
      </w:r>
      <w:proofErr w:type="spellEnd"/>
      <w:r w:rsidRPr="00A50222">
        <w:t xml:space="preserve"> </w:t>
      </w:r>
      <w:proofErr w:type="spellStart"/>
      <w:r w:rsidRPr="00A50222">
        <w:t>độ</w:t>
      </w:r>
      <w:proofErr w:type="spellEnd"/>
      <w:r w:rsidRPr="00A50222">
        <w:t xml:space="preserve"> </w:t>
      </w:r>
      <w:proofErr w:type="spellStart"/>
      <w:r w:rsidRPr="00A50222">
        <w:t>có</w:t>
      </w:r>
      <w:proofErr w:type="spellEnd"/>
      <w:r w:rsidRPr="00A50222">
        <w:t xml:space="preserve"> phương </w:t>
      </w:r>
      <w:proofErr w:type="spellStart"/>
      <w:r w:rsidRPr="00A50222">
        <w:t>thẳng</w:t>
      </w:r>
      <w:proofErr w:type="spellEnd"/>
      <w:r w:rsidRPr="00A50222">
        <w:t xml:space="preserve"> </w:t>
      </w:r>
      <w:proofErr w:type="spellStart"/>
      <w:r w:rsidRPr="00A50222">
        <w:t>đứng</w:t>
      </w:r>
      <w:proofErr w:type="spellEnd"/>
      <w:r w:rsidRPr="00A50222">
        <w:t xml:space="preserve">, </w:t>
      </w:r>
      <w:proofErr w:type="spellStart"/>
      <w:r w:rsidRPr="00A50222">
        <w:t>chiều</w:t>
      </w:r>
      <w:proofErr w:type="spellEnd"/>
      <w:r w:rsidRPr="00A50222">
        <w:t xml:space="preserve"> </w:t>
      </w:r>
      <w:proofErr w:type="spellStart"/>
      <w:r w:rsidRPr="00A50222">
        <w:t>dương</w:t>
      </w:r>
      <w:proofErr w:type="spellEnd"/>
      <w:r w:rsidRPr="00A50222">
        <w:t xml:space="preserve"> </w:t>
      </w:r>
      <w:proofErr w:type="spellStart"/>
      <w:r w:rsidRPr="00A50222">
        <w:t>hướng</w:t>
      </w:r>
      <w:proofErr w:type="spellEnd"/>
      <w:r w:rsidRPr="00A50222">
        <w:t xml:space="preserve"> </w:t>
      </w:r>
      <w:proofErr w:type="spellStart"/>
      <w:r w:rsidRPr="00A50222">
        <w:t>xuống</w:t>
      </w:r>
      <w:proofErr w:type="spellEnd"/>
      <w:r w:rsidRPr="00A50222">
        <w:t xml:space="preserve"> </w:t>
      </w:r>
      <w:proofErr w:type="spellStart"/>
      <w:r w:rsidRPr="00A50222">
        <w:t>dưới</w:t>
      </w:r>
      <w:proofErr w:type="spellEnd"/>
      <w:r w:rsidRPr="00A50222">
        <w:t xml:space="preserve">, </w:t>
      </w:r>
      <w:proofErr w:type="spellStart"/>
      <w:r w:rsidRPr="00A50222">
        <w:t>gốc</w:t>
      </w:r>
      <w:proofErr w:type="spellEnd"/>
      <w:r w:rsidRPr="00A50222">
        <w:t xml:space="preserve"> </w:t>
      </w:r>
      <w:proofErr w:type="spellStart"/>
      <w:r w:rsidRPr="00A50222">
        <w:t>tọa</w:t>
      </w:r>
      <w:proofErr w:type="spellEnd"/>
      <w:r w:rsidRPr="00A50222">
        <w:t xml:space="preserve"> </w:t>
      </w:r>
      <w:proofErr w:type="spellStart"/>
      <w:r w:rsidRPr="00A50222">
        <w:t>độ</w:t>
      </w:r>
      <w:proofErr w:type="spellEnd"/>
      <w:r w:rsidRPr="00A50222">
        <w:t xml:space="preserve"> </w:t>
      </w:r>
      <w:proofErr w:type="spellStart"/>
      <w:r w:rsidRPr="00A50222">
        <w:t>tại</w:t>
      </w:r>
      <w:proofErr w:type="spellEnd"/>
      <w:r w:rsidRPr="00A50222">
        <w:t xml:space="preserve"> </w:t>
      </w:r>
      <w:proofErr w:type="spellStart"/>
      <w:r w:rsidRPr="00A50222">
        <w:t>vị</w:t>
      </w:r>
      <w:proofErr w:type="spellEnd"/>
      <w:r w:rsidRPr="00A50222">
        <w:t xml:space="preserve"> </w:t>
      </w:r>
      <w:proofErr w:type="spellStart"/>
      <w:r w:rsidRPr="00A50222">
        <w:t>trí</w:t>
      </w:r>
      <w:proofErr w:type="spellEnd"/>
      <w:r w:rsidRPr="00A50222">
        <w:t xml:space="preserve"> </w:t>
      </w:r>
      <w:proofErr w:type="spellStart"/>
      <w:r w:rsidRPr="00A50222">
        <w:t>cân</w:t>
      </w:r>
      <w:proofErr w:type="spellEnd"/>
      <w:r w:rsidRPr="00A50222">
        <w:t xml:space="preserve"> </w:t>
      </w:r>
      <w:proofErr w:type="spellStart"/>
      <w:r w:rsidRPr="00A50222">
        <w:t>bằng</w:t>
      </w:r>
      <w:proofErr w:type="spellEnd"/>
      <w:r w:rsidRPr="00A50222">
        <w:t xml:space="preserve"> </w:t>
      </w:r>
      <w:proofErr w:type="spellStart"/>
      <w:r w:rsidRPr="00A50222">
        <w:t>của</w:t>
      </w:r>
      <w:proofErr w:type="spellEnd"/>
      <w:r w:rsidRPr="00A50222">
        <w:t xml:space="preserve"> </w:t>
      </w:r>
      <w:proofErr w:type="spellStart"/>
      <w:r w:rsidRPr="00A50222">
        <w:t>vật</w:t>
      </w:r>
      <w:proofErr w:type="spellEnd"/>
      <w:r w:rsidRPr="00A50222">
        <w:t xml:space="preserve">, </w:t>
      </w:r>
      <w:proofErr w:type="spellStart"/>
      <w:r w:rsidRPr="00A50222">
        <w:t>gốc</w:t>
      </w:r>
      <w:proofErr w:type="spellEnd"/>
      <w:r w:rsidRPr="00A50222">
        <w:t xml:space="preserve"> </w:t>
      </w:r>
      <w:proofErr w:type="spellStart"/>
      <w:r w:rsidRPr="00A50222">
        <w:t>thời</w:t>
      </w:r>
      <w:proofErr w:type="spellEnd"/>
      <w:r w:rsidRPr="00A50222">
        <w:t xml:space="preserve"> </w:t>
      </w:r>
      <w:proofErr w:type="spellStart"/>
      <w:r w:rsidRPr="00A50222">
        <w:t>gian</w:t>
      </w:r>
      <w:proofErr w:type="spellEnd"/>
      <w:r w:rsidRPr="00A50222">
        <w:t xml:space="preserve"> </w:t>
      </w:r>
      <w:proofErr w:type="spellStart"/>
      <w:r w:rsidRPr="00A50222">
        <w:t>là</w:t>
      </w:r>
      <w:proofErr w:type="spellEnd"/>
      <w:r w:rsidRPr="00A50222">
        <w:t xml:space="preserve"> </w:t>
      </w:r>
      <w:proofErr w:type="spellStart"/>
      <w:r w:rsidRPr="00A50222">
        <w:t>lúc</w:t>
      </w:r>
      <w:proofErr w:type="spellEnd"/>
      <w:r w:rsidRPr="00A50222">
        <w:t xml:space="preserve"> </w:t>
      </w:r>
      <w:proofErr w:type="spellStart"/>
      <w:r w:rsidRPr="00A50222">
        <w:t>vật</w:t>
      </w:r>
      <w:proofErr w:type="spellEnd"/>
      <w:r w:rsidRPr="00A50222">
        <w:t xml:space="preserve"> </w:t>
      </w:r>
      <w:proofErr w:type="spellStart"/>
      <w:r w:rsidRPr="00A50222">
        <w:t>rời</w:t>
      </w:r>
      <w:proofErr w:type="spellEnd"/>
      <w:r w:rsidRPr="00A50222">
        <w:t xml:space="preserve"> B. Phương </w:t>
      </w:r>
      <w:proofErr w:type="spellStart"/>
      <w:r w:rsidRPr="00A50222">
        <w:t>trình</w:t>
      </w:r>
      <w:proofErr w:type="spellEnd"/>
      <w:r w:rsidRPr="00A50222">
        <w:t xml:space="preserve"> </w:t>
      </w:r>
      <w:proofErr w:type="spellStart"/>
      <w:r w:rsidRPr="00A50222">
        <w:t>dao</w:t>
      </w:r>
      <w:proofErr w:type="spellEnd"/>
      <w:r w:rsidRPr="00A50222">
        <w:t xml:space="preserve"> </w:t>
      </w:r>
      <w:proofErr w:type="spellStart"/>
      <w:r w:rsidRPr="00A50222">
        <w:t>động</w:t>
      </w:r>
      <w:proofErr w:type="spellEnd"/>
      <w:r w:rsidRPr="00A50222">
        <w:t xml:space="preserve"> </w:t>
      </w:r>
      <w:proofErr w:type="spellStart"/>
      <w:r w:rsidRPr="00A50222">
        <w:t>của</w:t>
      </w:r>
      <w:proofErr w:type="spellEnd"/>
      <w:r w:rsidRPr="00A50222">
        <w:t xml:space="preserve"> </w:t>
      </w:r>
      <w:proofErr w:type="spellStart"/>
      <w:r w:rsidRPr="00A50222">
        <w:t>vật</w:t>
      </w:r>
      <w:proofErr w:type="spellEnd"/>
      <w:r w:rsidRPr="00A50222">
        <w:t xml:space="preserve"> </w:t>
      </w:r>
      <w:proofErr w:type="spellStart"/>
      <w:r w:rsidRPr="00A50222">
        <w:t>là</w:t>
      </w:r>
      <w:proofErr w:type="spellEnd"/>
    </w:p>
    <w:p w14:paraId="4BEF4C6A" w14:textId="77777777" w:rsidR="00A50222" w:rsidRPr="00A50222" w:rsidRDefault="00A50222" w:rsidP="000155F4">
      <w:pPr>
        <w:tabs>
          <w:tab w:val="left" w:pos="181"/>
          <w:tab w:val="left" w:pos="2699"/>
          <w:tab w:val="left" w:pos="5221"/>
          <w:tab w:val="left" w:pos="7739"/>
        </w:tabs>
        <w:jc w:val="both"/>
      </w:pPr>
      <w:r w:rsidRPr="00A50222">
        <w:rPr>
          <w:b/>
        </w:rPr>
        <w:tab/>
        <w:t>A.</w:t>
      </w:r>
      <w:r w:rsidRPr="00A50222">
        <w:t xml:space="preserve"> </w:t>
      </w:r>
      <w:r w:rsidRPr="00A50222">
        <w:rPr>
          <w:position w:val="-14"/>
        </w:rPr>
        <w:object w:dxaOrig="2360" w:dyaOrig="400" w14:anchorId="0AD41333">
          <v:shape id="_x0000_i1100" type="#_x0000_t75" style="width:118pt;height:20.05pt" o:ole="">
            <v:imagedata r:id="rId186" o:title=""/>
          </v:shape>
          <o:OLEObject Type="Embed" ProgID="Equation.DSMT4" ShapeID="_x0000_i1100" DrawAspect="Content" ObjectID="_1745606335" r:id="rId187"/>
        </w:object>
      </w:r>
      <w:r w:rsidRPr="00A50222">
        <w:tab/>
      </w:r>
      <w:r w:rsidRPr="00A50222">
        <w:rPr>
          <w:b/>
        </w:rPr>
        <w:t>B.</w:t>
      </w:r>
      <w:r w:rsidRPr="00A50222">
        <w:t xml:space="preserve"> </w:t>
      </w:r>
      <w:r w:rsidRPr="00A50222">
        <w:rPr>
          <w:position w:val="-14"/>
        </w:rPr>
        <w:object w:dxaOrig="2360" w:dyaOrig="400" w14:anchorId="04F15290">
          <v:shape id="_x0000_i1101" type="#_x0000_t75" style="width:118pt;height:20.05pt" o:ole="">
            <v:imagedata r:id="rId188" o:title=""/>
          </v:shape>
          <o:OLEObject Type="Embed" ProgID="Equation.DSMT4" ShapeID="_x0000_i1101" DrawAspect="Content" ObjectID="_1745606336" r:id="rId189"/>
        </w:object>
      </w:r>
    </w:p>
    <w:p w14:paraId="36536DC7" w14:textId="77777777" w:rsidR="00A50222" w:rsidRPr="00A50222" w:rsidRDefault="00A50222" w:rsidP="000155F4">
      <w:pPr>
        <w:tabs>
          <w:tab w:val="left" w:pos="181"/>
          <w:tab w:val="left" w:pos="2699"/>
          <w:tab w:val="left" w:pos="5221"/>
          <w:tab w:val="left" w:pos="7739"/>
        </w:tabs>
        <w:jc w:val="both"/>
      </w:pPr>
      <w:r w:rsidRPr="00A50222">
        <w:tab/>
      </w:r>
      <w:r w:rsidRPr="00A50222">
        <w:rPr>
          <w:b/>
        </w:rPr>
        <w:t>C.</w:t>
      </w:r>
      <w:r w:rsidRPr="00A50222">
        <w:t xml:space="preserve"> </w:t>
      </w:r>
      <w:r w:rsidRPr="00A50222">
        <w:rPr>
          <w:position w:val="-14"/>
        </w:rPr>
        <w:object w:dxaOrig="2360" w:dyaOrig="400" w14:anchorId="38F91948">
          <v:shape id="_x0000_i1102" type="#_x0000_t75" style="width:118pt;height:20.05pt" o:ole="">
            <v:imagedata r:id="rId190" o:title=""/>
          </v:shape>
          <o:OLEObject Type="Embed" ProgID="Equation.DSMT4" ShapeID="_x0000_i1102" DrawAspect="Content" ObjectID="_1745606337" r:id="rId191"/>
        </w:object>
      </w:r>
      <w:r w:rsidRPr="00A50222">
        <w:tab/>
      </w:r>
      <w:r w:rsidRPr="00A50222">
        <w:rPr>
          <w:b/>
        </w:rPr>
        <w:t>D.</w:t>
      </w:r>
      <w:r w:rsidRPr="00A50222">
        <w:t xml:space="preserve"> </w:t>
      </w:r>
      <w:r w:rsidRPr="00A50222">
        <w:rPr>
          <w:position w:val="-14"/>
        </w:rPr>
        <w:object w:dxaOrig="2360" w:dyaOrig="400" w14:anchorId="474BB71F">
          <v:shape id="_x0000_i1103" type="#_x0000_t75" style="width:118pt;height:20.05pt" o:ole="">
            <v:imagedata r:id="rId192" o:title=""/>
          </v:shape>
          <o:OLEObject Type="Embed" ProgID="Equation.DSMT4" ShapeID="_x0000_i1103" DrawAspect="Content" ObjectID="_1745606338" r:id="rId193"/>
        </w:object>
      </w:r>
    </w:p>
    <w:p w14:paraId="4125674C" w14:textId="3D6FAC08" w:rsidR="00A50222" w:rsidRPr="00A50222" w:rsidRDefault="00A50222" w:rsidP="000155F4">
      <w:pPr>
        <w:jc w:val="both"/>
        <w:rPr>
          <w:lang w:val="pl-PL"/>
        </w:rPr>
      </w:pPr>
      <w:r w:rsidRPr="00A50222">
        <w:rPr>
          <w:b/>
          <w:lang w:val="vi-VN"/>
        </w:rPr>
        <w:lastRenderedPageBreak/>
        <w:t xml:space="preserve">Câu </w:t>
      </w:r>
      <w:r w:rsidRPr="00A50222">
        <w:rPr>
          <w:b/>
        </w:rPr>
        <w:t>38</w:t>
      </w:r>
      <w:r w:rsidRPr="00A50222">
        <w:rPr>
          <w:b/>
          <w:lang w:val="vi-VN"/>
        </w:rPr>
        <w:t>:</w:t>
      </w:r>
      <w:r w:rsidRPr="00A50222">
        <w:rPr>
          <w:lang w:val="vi-VN"/>
        </w:rPr>
        <w:t xml:space="preserve"> </w:t>
      </w:r>
      <w:r w:rsidRPr="000155F4">
        <w:rPr>
          <w:noProof/>
        </w:rPr>
        <w:drawing>
          <wp:anchor distT="0" distB="0" distL="114300" distR="114300" simplePos="0" relativeHeight="251659264" behindDoc="0" locked="0" layoutInCell="1" allowOverlap="1" wp14:anchorId="42A067E2" wp14:editId="17A559B8">
            <wp:simplePos x="0" y="0"/>
            <wp:positionH relativeFrom="column">
              <wp:posOffset>3850640</wp:posOffset>
            </wp:positionH>
            <wp:positionV relativeFrom="paragraph">
              <wp:posOffset>127635</wp:posOffset>
            </wp:positionV>
            <wp:extent cx="2496185" cy="1362075"/>
            <wp:effectExtent l="0" t="0" r="0" b="9525"/>
            <wp:wrapSquare wrapText="bothSides"/>
            <wp:docPr id="1277062519" name="Picture 15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96185" cy="1362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50222">
        <w:t>Sóng</w:t>
      </w:r>
      <w:proofErr w:type="spellEnd"/>
      <w:r w:rsidRPr="00A50222">
        <w:t xml:space="preserve"> </w:t>
      </w:r>
      <w:proofErr w:type="spellStart"/>
      <w:r w:rsidRPr="00A50222">
        <w:t>ngang</w:t>
      </w:r>
      <w:proofErr w:type="spellEnd"/>
      <w:r w:rsidRPr="00A50222">
        <w:t xml:space="preserve"> </w:t>
      </w:r>
      <w:proofErr w:type="spellStart"/>
      <w:r w:rsidRPr="00A50222">
        <w:t>có</w:t>
      </w:r>
      <w:proofErr w:type="spellEnd"/>
      <w:r w:rsidRPr="00A50222">
        <w:t xml:space="preserve"> </w:t>
      </w:r>
      <w:proofErr w:type="spellStart"/>
      <w:r w:rsidRPr="00A50222">
        <w:t>tần</w:t>
      </w:r>
      <w:proofErr w:type="spellEnd"/>
      <w:r w:rsidRPr="00A50222">
        <w:t xml:space="preserve"> </w:t>
      </w:r>
      <w:proofErr w:type="spellStart"/>
      <w:r w:rsidRPr="00A50222">
        <w:t>số</w:t>
      </w:r>
      <w:proofErr w:type="spellEnd"/>
      <w:r w:rsidRPr="00A50222">
        <w:t xml:space="preserve"> </w:t>
      </w:r>
      <w:r w:rsidRPr="00A50222">
        <w:rPr>
          <w:i/>
          <w:iCs/>
        </w:rPr>
        <w:t>f</w:t>
      </w:r>
      <w:r w:rsidRPr="00A50222">
        <w:t xml:space="preserve"> </w:t>
      </w:r>
      <w:proofErr w:type="spellStart"/>
      <w:r w:rsidRPr="00A50222">
        <w:t>truyền</w:t>
      </w:r>
      <w:proofErr w:type="spellEnd"/>
      <w:r w:rsidRPr="00A50222">
        <w:t xml:space="preserve"> </w:t>
      </w:r>
      <w:proofErr w:type="spellStart"/>
      <w:r w:rsidRPr="00A50222">
        <w:t>trên</w:t>
      </w:r>
      <w:proofErr w:type="spellEnd"/>
      <w:r w:rsidRPr="00A50222">
        <w:t xml:space="preserve"> </w:t>
      </w:r>
      <w:proofErr w:type="spellStart"/>
      <w:r w:rsidRPr="00A50222">
        <w:t>một</w:t>
      </w:r>
      <w:proofErr w:type="spellEnd"/>
      <w:r w:rsidRPr="00A50222">
        <w:t xml:space="preserve"> </w:t>
      </w:r>
      <w:proofErr w:type="spellStart"/>
      <w:r w:rsidRPr="00A50222">
        <w:t>sợi</w:t>
      </w:r>
      <w:proofErr w:type="spellEnd"/>
      <w:r w:rsidRPr="00A50222">
        <w:t xml:space="preserve"> </w:t>
      </w:r>
      <w:proofErr w:type="spellStart"/>
      <w:r w:rsidRPr="00A50222">
        <w:t>dây</w:t>
      </w:r>
      <w:proofErr w:type="spellEnd"/>
      <w:r w:rsidRPr="00A50222">
        <w:t xml:space="preserve"> </w:t>
      </w:r>
      <w:proofErr w:type="spellStart"/>
      <w:r w:rsidRPr="00A50222">
        <w:t>đàn</w:t>
      </w:r>
      <w:proofErr w:type="spellEnd"/>
      <w:r w:rsidRPr="00A50222">
        <w:t xml:space="preserve"> </w:t>
      </w:r>
      <w:proofErr w:type="spellStart"/>
      <w:r w:rsidRPr="00A50222">
        <w:t>hồi</w:t>
      </w:r>
      <w:proofErr w:type="spellEnd"/>
      <w:r w:rsidRPr="00A50222">
        <w:t xml:space="preserve"> </w:t>
      </w:r>
      <w:proofErr w:type="spellStart"/>
      <w:r w:rsidRPr="00A50222">
        <w:t>rất</w:t>
      </w:r>
      <w:proofErr w:type="spellEnd"/>
      <w:r w:rsidRPr="00A50222">
        <w:t xml:space="preserve"> </w:t>
      </w:r>
      <w:proofErr w:type="spellStart"/>
      <w:r w:rsidRPr="00A50222">
        <w:t>dài</w:t>
      </w:r>
      <w:proofErr w:type="spellEnd"/>
      <w:r w:rsidRPr="00A50222">
        <w:t xml:space="preserve">, </w:t>
      </w:r>
      <w:proofErr w:type="spellStart"/>
      <w:r w:rsidRPr="00A50222">
        <w:t>với</w:t>
      </w:r>
      <w:proofErr w:type="spellEnd"/>
      <w:r w:rsidRPr="00A50222">
        <w:t xml:space="preserve"> </w:t>
      </w:r>
      <w:proofErr w:type="spellStart"/>
      <w:r w:rsidRPr="00A50222">
        <w:t>tốc</w:t>
      </w:r>
      <w:proofErr w:type="spellEnd"/>
      <w:r w:rsidRPr="00A50222">
        <w:t xml:space="preserve"> </w:t>
      </w:r>
      <w:proofErr w:type="spellStart"/>
      <w:r w:rsidRPr="00A50222">
        <w:t>độ</w:t>
      </w:r>
      <w:proofErr w:type="spellEnd"/>
      <w:r w:rsidRPr="00A50222">
        <w:t xml:space="preserve"> 3 </w:t>
      </w:r>
      <w:r w:rsidRPr="00A50222">
        <w:rPr>
          <w:i/>
          <w:iCs/>
        </w:rPr>
        <w:t>cm/s</w:t>
      </w:r>
      <w:r w:rsidRPr="00A50222">
        <w:t xml:space="preserve">. </w:t>
      </w:r>
      <w:proofErr w:type="spellStart"/>
      <w:r w:rsidRPr="00A50222">
        <w:t>Xét</w:t>
      </w:r>
      <w:proofErr w:type="spellEnd"/>
      <w:r w:rsidRPr="00A50222">
        <w:t xml:space="preserve"> </w:t>
      </w:r>
      <w:proofErr w:type="spellStart"/>
      <w:r w:rsidRPr="00A50222">
        <w:t>hai</w:t>
      </w:r>
      <w:proofErr w:type="spellEnd"/>
      <w:r w:rsidRPr="00A50222">
        <w:t xml:space="preserve"> </w:t>
      </w:r>
      <w:proofErr w:type="spellStart"/>
      <w:r w:rsidRPr="00A50222">
        <w:t>điểm</w:t>
      </w:r>
      <w:proofErr w:type="spellEnd"/>
      <w:r w:rsidRPr="00A50222">
        <w:t xml:space="preserve"> M </w:t>
      </w:r>
      <w:proofErr w:type="spellStart"/>
      <w:r w:rsidRPr="00A50222">
        <w:t>và</w:t>
      </w:r>
      <w:proofErr w:type="spellEnd"/>
      <w:r w:rsidRPr="00A50222">
        <w:t xml:space="preserve"> N </w:t>
      </w:r>
      <w:proofErr w:type="spellStart"/>
      <w:r w:rsidRPr="00A50222">
        <w:t>nằm</w:t>
      </w:r>
      <w:proofErr w:type="spellEnd"/>
      <w:r w:rsidRPr="00A50222">
        <w:t xml:space="preserve"> </w:t>
      </w:r>
      <w:proofErr w:type="spellStart"/>
      <w:r w:rsidRPr="00A50222">
        <w:t>trên</w:t>
      </w:r>
      <w:proofErr w:type="spellEnd"/>
      <w:r w:rsidRPr="00A50222">
        <w:t xml:space="preserve"> </w:t>
      </w:r>
      <w:proofErr w:type="spellStart"/>
      <w:r w:rsidRPr="00A50222">
        <w:t>cùng</w:t>
      </w:r>
      <w:proofErr w:type="spellEnd"/>
      <w:r w:rsidRPr="00A50222">
        <w:t xml:space="preserve"> </w:t>
      </w:r>
      <w:proofErr w:type="spellStart"/>
      <w:r w:rsidRPr="00A50222">
        <w:t>một</w:t>
      </w:r>
      <w:proofErr w:type="spellEnd"/>
      <w:r w:rsidRPr="00A50222">
        <w:t xml:space="preserve"> phương </w:t>
      </w:r>
      <w:proofErr w:type="spellStart"/>
      <w:r w:rsidRPr="00A50222">
        <w:t>truyền</w:t>
      </w:r>
      <w:proofErr w:type="spellEnd"/>
      <w:r w:rsidRPr="00A50222">
        <w:t xml:space="preserve"> </w:t>
      </w:r>
      <w:proofErr w:type="spellStart"/>
      <w:r w:rsidRPr="00A50222">
        <w:t>sóng</w:t>
      </w:r>
      <w:proofErr w:type="spellEnd"/>
      <w:r w:rsidRPr="00A50222">
        <w:t xml:space="preserve">, </w:t>
      </w:r>
      <w:proofErr w:type="spellStart"/>
      <w:r w:rsidRPr="00A50222">
        <w:t>cách</w:t>
      </w:r>
      <w:proofErr w:type="spellEnd"/>
      <w:r w:rsidRPr="00A50222">
        <w:t xml:space="preserve"> </w:t>
      </w:r>
      <w:proofErr w:type="spellStart"/>
      <w:r w:rsidRPr="00A50222">
        <w:t>nhau</w:t>
      </w:r>
      <w:proofErr w:type="spellEnd"/>
      <w:r w:rsidRPr="00A50222">
        <w:t xml:space="preserve"> </w:t>
      </w:r>
      <w:proofErr w:type="spellStart"/>
      <w:r w:rsidRPr="00A50222">
        <w:t>một</w:t>
      </w:r>
      <w:proofErr w:type="spellEnd"/>
      <w:r w:rsidRPr="00A50222">
        <w:t xml:space="preserve"> </w:t>
      </w:r>
      <w:proofErr w:type="spellStart"/>
      <w:r w:rsidRPr="00A50222">
        <w:t>khoảng</w:t>
      </w:r>
      <w:proofErr w:type="spellEnd"/>
      <w:r w:rsidRPr="00A50222">
        <w:t xml:space="preserve"> </w:t>
      </w:r>
      <w:r w:rsidRPr="00A50222">
        <w:rPr>
          <w:i/>
          <w:iCs/>
        </w:rPr>
        <w:t>x</w:t>
      </w:r>
      <w:r w:rsidRPr="00A50222">
        <w:t xml:space="preserve">. </w:t>
      </w:r>
      <w:proofErr w:type="spellStart"/>
      <w:r w:rsidRPr="00A50222">
        <w:t>Đồ</w:t>
      </w:r>
      <w:proofErr w:type="spellEnd"/>
      <w:r w:rsidRPr="00A50222">
        <w:t xml:space="preserve"> </w:t>
      </w:r>
      <w:proofErr w:type="spellStart"/>
      <w:r w:rsidRPr="00A50222">
        <w:t>thị</w:t>
      </w:r>
      <w:proofErr w:type="spellEnd"/>
      <w:r w:rsidRPr="00A50222">
        <w:t xml:space="preserve"> </w:t>
      </w:r>
      <w:proofErr w:type="spellStart"/>
      <w:r w:rsidRPr="00A50222">
        <w:t>biểu</w:t>
      </w:r>
      <w:proofErr w:type="spellEnd"/>
      <w:r w:rsidRPr="00A50222">
        <w:t xml:space="preserve"> </w:t>
      </w:r>
      <w:proofErr w:type="spellStart"/>
      <w:r w:rsidRPr="00A50222">
        <w:t>diễn</w:t>
      </w:r>
      <w:proofErr w:type="spellEnd"/>
      <w:r w:rsidRPr="00A50222">
        <w:t xml:space="preserve"> li </w:t>
      </w:r>
      <w:proofErr w:type="spellStart"/>
      <w:r w:rsidRPr="00A50222">
        <w:t>độ</w:t>
      </w:r>
      <w:proofErr w:type="spellEnd"/>
      <w:r w:rsidRPr="00A50222">
        <w:t xml:space="preserve"> </w:t>
      </w:r>
      <w:proofErr w:type="spellStart"/>
      <w:r w:rsidRPr="00A50222">
        <w:t>sóng</w:t>
      </w:r>
      <w:proofErr w:type="spellEnd"/>
      <w:r w:rsidRPr="00A50222">
        <w:t xml:space="preserve"> </w:t>
      </w:r>
      <w:proofErr w:type="spellStart"/>
      <w:r w:rsidRPr="00A50222">
        <w:t>của</w:t>
      </w:r>
      <w:proofErr w:type="spellEnd"/>
      <w:r w:rsidRPr="00A50222">
        <w:t xml:space="preserve"> M </w:t>
      </w:r>
      <w:proofErr w:type="spellStart"/>
      <w:r w:rsidRPr="00A50222">
        <w:t>và</w:t>
      </w:r>
      <w:proofErr w:type="spellEnd"/>
      <w:r w:rsidRPr="00A50222">
        <w:t xml:space="preserve"> N </w:t>
      </w:r>
      <w:proofErr w:type="spellStart"/>
      <w:r w:rsidRPr="00A50222">
        <w:t>cùng</w:t>
      </w:r>
      <w:proofErr w:type="spellEnd"/>
      <w:r w:rsidRPr="00A50222">
        <w:t xml:space="preserve"> </w:t>
      </w:r>
      <w:proofErr w:type="spellStart"/>
      <w:r w:rsidRPr="00A50222">
        <w:t>theo</w:t>
      </w:r>
      <w:proofErr w:type="spellEnd"/>
      <w:r w:rsidRPr="00A50222">
        <w:t xml:space="preserve"> </w:t>
      </w:r>
      <w:proofErr w:type="spellStart"/>
      <w:r w:rsidRPr="00A50222">
        <w:t>thời</w:t>
      </w:r>
      <w:proofErr w:type="spellEnd"/>
      <w:r w:rsidRPr="00A50222">
        <w:t xml:space="preserve"> </w:t>
      </w:r>
      <w:proofErr w:type="spellStart"/>
      <w:r w:rsidRPr="00A50222">
        <w:t>gian</w:t>
      </w:r>
      <w:proofErr w:type="spellEnd"/>
      <w:r w:rsidRPr="00A50222">
        <w:t xml:space="preserve"> </w:t>
      </w:r>
      <w:r w:rsidRPr="00A50222">
        <w:rPr>
          <w:i/>
          <w:iCs/>
        </w:rPr>
        <w:t>t</w:t>
      </w:r>
      <w:r w:rsidRPr="00A50222">
        <w:t xml:space="preserve"> </w:t>
      </w:r>
      <w:proofErr w:type="spellStart"/>
      <w:r w:rsidRPr="00A50222">
        <w:t>như</w:t>
      </w:r>
      <w:proofErr w:type="spellEnd"/>
      <w:r w:rsidRPr="00A50222">
        <w:t xml:space="preserve"> </w:t>
      </w:r>
      <w:proofErr w:type="spellStart"/>
      <w:r w:rsidRPr="00A50222">
        <w:t>hình</w:t>
      </w:r>
      <w:proofErr w:type="spellEnd"/>
      <w:r w:rsidRPr="00A50222">
        <w:t xml:space="preserve"> </w:t>
      </w:r>
      <w:proofErr w:type="spellStart"/>
      <w:r w:rsidRPr="00A50222">
        <w:t>vẽ</w:t>
      </w:r>
      <w:proofErr w:type="spellEnd"/>
      <w:r w:rsidRPr="00A50222">
        <w:t xml:space="preserve">. </w:t>
      </w:r>
      <w:proofErr w:type="spellStart"/>
      <w:r w:rsidRPr="00A50222">
        <w:t>Khoảng</w:t>
      </w:r>
      <w:proofErr w:type="spellEnd"/>
      <w:r w:rsidRPr="00A50222">
        <w:t xml:space="preserve"> </w:t>
      </w:r>
      <w:proofErr w:type="spellStart"/>
      <w:r w:rsidRPr="00A50222">
        <w:t>cách</w:t>
      </w:r>
      <w:proofErr w:type="spellEnd"/>
      <w:r w:rsidRPr="00A50222">
        <w:t xml:space="preserve"> </w:t>
      </w:r>
      <w:proofErr w:type="spellStart"/>
      <w:r w:rsidRPr="00A50222">
        <w:t>giữa</w:t>
      </w:r>
      <w:proofErr w:type="spellEnd"/>
      <w:r w:rsidRPr="00A50222">
        <w:t xml:space="preserve"> </w:t>
      </w:r>
      <w:proofErr w:type="spellStart"/>
      <w:r w:rsidRPr="00A50222">
        <w:t>hai</w:t>
      </w:r>
      <w:proofErr w:type="spellEnd"/>
      <w:r w:rsidRPr="00A50222">
        <w:t xml:space="preserve"> </w:t>
      </w:r>
      <w:proofErr w:type="spellStart"/>
      <w:r w:rsidRPr="00A50222">
        <w:t>phần</w:t>
      </w:r>
      <w:proofErr w:type="spellEnd"/>
      <w:r w:rsidRPr="00A50222">
        <w:t xml:space="preserve"> </w:t>
      </w:r>
      <w:proofErr w:type="spellStart"/>
      <w:r w:rsidRPr="00A50222">
        <w:t>tử</w:t>
      </w:r>
      <w:proofErr w:type="spellEnd"/>
      <w:r w:rsidRPr="00A50222">
        <w:t xml:space="preserve"> </w:t>
      </w:r>
      <w:proofErr w:type="spellStart"/>
      <w:r w:rsidRPr="00A50222">
        <w:t>chất</w:t>
      </w:r>
      <w:proofErr w:type="spellEnd"/>
      <w:r w:rsidRPr="00A50222">
        <w:t xml:space="preserve"> </w:t>
      </w:r>
      <w:proofErr w:type="spellStart"/>
      <w:r w:rsidRPr="00A50222">
        <w:t>lỏng</w:t>
      </w:r>
      <w:proofErr w:type="spellEnd"/>
      <w:r w:rsidRPr="00A50222">
        <w:t xml:space="preserve"> </w:t>
      </w:r>
      <w:proofErr w:type="spellStart"/>
      <w:r w:rsidRPr="00A50222">
        <w:t>tại</w:t>
      </w:r>
      <w:proofErr w:type="spellEnd"/>
      <w:r w:rsidRPr="00A50222">
        <w:t xml:space="preserve"> M </w:t>
      </w:r>
      <w:proofErr w:type="spellStart"/>
      <w:r w:rsidRPr="00A50222">
        <w:t>và</w:t>
      </w:r>
      <w:proofErr w:type="spellEnd"/>
      <w:r w:rsidRPr="00A50222">
        <w:t xml:space="preserve"> N </w:t>
      </w:r>
      <w:proofErr w:type="spellStart"/>
      <w:r w:rsidRPr="00A50222">
        <w:t>vào</w:t>
      </w:r>
      <w:proofErr w:type="spellEnd"/>
      <w:r w:rsidRPr="00A50222">
        <w:t xml:space="preserve"> </w:t>
      </w:r>
      <w:proofErr w:type="spellStart"/>
      <w:r w:rsidRPr="00A50222">
        <w:t>thời</w:t>
      </w:r>
      <w:proofErr w:type="spellEnd"/>
      <w:r w:rsidRPr="00A50222">
        <w:t xml:space="preserve"> </w:t>
      </w:r>
      <w:proofErr w:type="spellStart"/>
      <w:r w:rsidRPr="00A50222">
        <w:t>điểm</w:t>
      </w:r>
      <w:proofErr w:type="spellEnd"/>
      <w:r w:rsidRPr="00A50222">
        <w:t xml:space="preserve"> </w:t>
      </w:r>
      <w:r w:rsidRPr="00A50222">
        <w:rPr>
          <w:position w:val="-10"/>
        </w:rPr>
        <w:object w:dxaOrig="900" w:dyaOrig="300" w14:anchorId="25B9D81B">
          <v:shape id="_x0000_i1104" type="#_x0000_t75" style="width:44.75pt;height:15.35pt" o:ole="">
            <v:imagedata r:id="rId195" o:title=""/>
          </v:shape>
          <o:OLEObject Type="Embed" ProgID="Equation.DSMT4" ShapeID="_x0000_i1104" DrawAspect="Content" ObjectID="_1745606339" r:id="rId196"/>
        </w:object>
      </w:r>
      <w:r w:rsidRPr="00A50222">
        <w:t xml:space="preserve"> </w:t>
      </w:r>
      <w:proofErr w:type="spellStart"/>
      <w:r w:rsidRPr="00A50222">
        <w:t>là</w:t>
      </w:r>
      <w:proofErr w:type="spellEnd"/>
    </w:p>
    <w:p w14:paraId="52F8B1D0" w14:textId="77777777" w:rsidR="00A50222" w:rsidRPr="00A50222" w:rsidRDefault="00A50222" w:rsidP="000155F4">
      <w:pPr>
        <w:tabs>
          <w:tab w:val="left" w:pos="181"/>
          <w:tab w:val="left" w:pos="2699"/>
          <w:tab w:val="left" w:pos="5221"/>
          <w:tab w:val="left" w:pos="7739"/>
        </w:tabs>
        <w:jc w:val="both"/>
      </w:pPr>
      <w:r w:rsidRPr="00A50222">
        <w:rPr>
          <w:b/>
        </w:rPr>
        <w:tab/>
        <w:t>A.</w:t>
      </w:r>
      <w:r w:rsidRPr="00A50222">
        <w:t xml:space="preserve"> 3 </w:t>
      </w:r>
      <w:r w:rsidRPr="00A50222">
        <w:rPr>
          <w:i/>
          <w:iCs/>
        </w:rPr>
        <w:t>cm</w:t>
      </w:r>
      <w:r w:rsidRPr="00A50222">
        <w:t>.</w:t>
      </w:r>
      <w:r w:rsidRPr="00A50222">
        <w:tab/>
      </w:r>
      <w:r w:rsidRPr="00A50222">
        <w:rPr>
          <w:b/>
        </w:rPr>
        <w:t>B.</w:t>
      </w:r>
      <w:r w:rsidRPr="00A50222">
        <w:t xml:space="preserve"> 4 </w:t>
      </w:r>
      <w:r w:rsidRPr="00A50222">
        <w:rPr>
          <w:i/>
          <w:iCs/>
        </w:rPr>
        <w:t>cm</w:t>
      </w:r>
      <w:r w:rsidRPr="00A50222">
        <w:t>.</w:t>
      </w:r>
    </w:p>
    <w:p w14:paraId="29CA6549" w14:textId="77777777" w:rsidR="00A50222" w:rsidRPr="00A50222" w:rsidRDefault="00A50222" w:rsidP="000155F4">
      <w:pPr>
        <w:tabs>
          <w:tab w:val="left" w:pos="181"/>
          <w:tab w:val="left" w:pos="2699"/>
          <w:tab w:val="left" w:pos="5221"/>
          <w:tab w:val="left" w:pos="7739"/>
        </w:tabs>
        <w:jc w:val="both"/>
      </w:pPr>
      <w:r w:rsidRPr="00A50222">
        <w:tab/>
      </w:r>
      <w:r w:rsidRPr="00A50222">
        <w:rPr>
          <w:b/>
        </w:rPr>
        <w:t>C.</w:t>
      </w:r>
      <w:r w:rsidRPr="00A50222">
        <w:t xml:space="preserve"> </w:t>
      </w:r>
      <w:r w:rsidRPr="00A50222">
        <w:rPr>
          <w:position w:val="-10"/>
        </w:rPr>
        <w:object w:dxaOrig="780" w:dyaOrig="360" w14:anchorId="65A43D80">
          <v:shape id="_x0000_i1105" type="#_x0000_t75" style="width:38.8pt;height:18.15pt" o:ole="">
            <v:imagedata r:id="rId197" o:title=""/>
          </v:shape>
          <o:OLEObject Type="Embed" ProgID="Equation.DSMT4" ShapeID="_x0000_i1105" DrawAspect="Content" ObjectID="_1745606340" r:id="rId198"/>
        </w:object>
      </w:r>
      <w:r w:rsidRPr="00A50222">
        <w:tab/>
      </w:r>
      <w:r w:rsidRPr="00A50222">
        <w:rPr>
          <w:b/>
        </w:rPr>
        <w:t>D.</w:t>
      </w:r>
      <w:r w:rsidRPr="00A50222">
        <w:t xml:space="preserve"> 6 </w:t>
      </w:r>
      <w:r w:rsidRPr="00A50222">
        <w:rPr>
          <w:i/>
          <w:iCs/>
        </w:rPr>
        <w:t>cm</w:t>
      </w:r>
      <w:r w:rsidRPr="00A50222">
        <w:t>.</w:t>
      </w:r>
    </w:p>
    <w:p w14:paraId="549C6A80" w14:textId="56365DD4" w:rsidR="00A50222" w:rsidRPr="00A50222" w:rsidRDefault="00A50222" w:rsidP="000155F4">
      <w:pPr>
        <w:autoSpaceDE w:val="0"/>
        <w:autoSpaceDN w:val="0"/>
        <w:adjustRightInd w:val="0"/>
        <w:jc w:val="both"/>
        <w:rPr>
          <w:b/>
          <w:lang w:val="fr-FR"/>
        </w:rPr>
      </w:pPr>
    </w:p>
    <w:p w14:paraId="318A79A2" w14:textId="77777777" w:rsidR="00A50222" w:rsidRPr="00A50222" w:rsidRDefault="00A50222" w:rsidP="000155F4">
      <w:pPr>
        <w:jc w:val="both"/>
      </w:pPr>
      <w:r w:rsidRPr="00A50222">
        <w:rPr>
          <w:b/>
          <w:lang w:val="vi-VN"/>
        </w:rPr>
        <w:t xml:space="preserve">Câu </w:t>
      </w:r>
      <w:r w:rsidRPr="00A50222">
        <w:rPr>
          <w:b/>
        </w:rPr>
        <w:t>39</w:t>
      </w:r>
      <w:r w:rsidRPr="00A50222">
        <w:rPr>
          <w:b/>
          <w:lang w:val="vi-VN"/>
        </w:rPr>
        <w:t>:</w:t>
      </w:r>
      <w:r w:rsidRPr="00A50222">
        <w:rPr>
          <w:lang w:val="vi-VN"/>
        </w:rPr>
        <w:t xml:space="preserve"> </w:t>
      </w:r>
      <w:proofErr w:type="spellStart"/>
      <w:r w:rsidRPr="00A50222">
        <w:t>Đặt</w:t>
      </w:r>
      <w:proofErr w:type="spellEnd"/>
      <w:r w:rsidRPr="00A50222">
        <w:t xml:space="preserve"> </w:t>
      </w:r>
      <w:proofErr w:type="spellStart"/>
      <w:r w:rsidRPr="00A50222">
        <w:t>một</w:t>
      </w:r>
      <w:proofErr w:type="spellEnd"/>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xoay</w:t>
      </w:r>
      <w:proofErr w:type="spellEnd"/>
      <w:r w:rsidRPr="00A50222">
        <w:t xml:space="preserve"> </w:t>
      </w:r>
      <w:proofErr w:type="spellStart"/>
      <w:r w:rsidRPr="00A50222">
        <w:t>chiều</w:t>
      </w:r>
      <w:proofErr w:type="spellEnd"/>
      <w:r w:rsidRPr="00A50222">
        <w:t xml:space="preserve"> </w:t>
      </w:r>
      <w:proofErr w:type="spellStart"/>
      <w:r w:rsidRPr="00A50222">
        <w:t>có</w:t>
      </w:r>
      <w:proofErr w:type="spellEnd"/>
      <w:r w:rsidRPr="00A50222">
        <w:t xml:space="preserve">: </w:t>
      </w:r>
      <w:r w:rsidRPr="00A50222">
        <w:rPr>
          <w:position w:val="-28"/>
        </w:rPr>
        <w:object w:dxaOrig="3000" w:dyaOrig="680" w14:anchorId="25761E4A">
          <v:shape id="_x0000_i1106" type="#_x0000_t75" style="width:149.95pt;height:33.8pt" o:ole="">
            <v:imagedata r:id="rId199" o:title=""/>
          </v:shape>
          <o:OLEObject Type="Embed" ProgID="Equation.DSMT4" ShapeID="_x0000_i1106" DrawAspect="Content" ObjectID="_1745606341" r:id="rId200"/>
        </w:object>
      </w:r>
      <w:proofErr w:type="spellStart"/>
      <w:r w:rsidRPr="00A50222">
        <w:t>vào</w:t>
      </w:r>
      <w:proofErr w:type="spellEnd"/>
      <w:r w:rsidRPr="00A50222">
        <w:t xml:space="preserve">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đoạn</w:t>
      </w:r>
      <w:proofErr w:type="spellEnd"/>
      <w:r w:rsidRPr="00A50222">
        <w:t xml:space="preserve"> </w:t>
      </w:r>
      <w:proofErr w:type="spellStart"/>
      <w:r w:rsidRPr="00A50222">
        <w:t>mạch</w:t>
      </w:r>
      <w:proofErr w:type="spellEnd"/>
      <w:r w:rsidRPr="00A50222">
        <w:t xml:space="preserve"> AB </w:t>
      </w:r>
      <w:proofErr w:type="spellStart"/>
      <w:r w:rsidRPr="00A50222">
        <w:t>gồm</w:t>
      </w:r>
      <w:proofErr w:type="spellEnd"/>
      <w:r w:rsidRPr="00A50222">
        <w:t xml:space="preserve"> </w:t>
      </w:r>
      <w:proofErr w:type="spellStart"/>
      <w:r w:rsidRPr="00A50222">
        <w:t>điện</w:t>
      </w:r>
      <w:proofErr w:type="spellEnd"/>
      <w:r w:rsidRPr="00A50222">
        <w:t xml:space="preserve"> </w:t>
      </w:r>
      <w:proofErr w:type="spellStart"/>
      <w:r w:rsidRPr="00A50222">
        <w:t>trở</w:t>
      </w:r>
      <w:proofErr w:type="spellEnd"/>
      <w:r w:rsidRPr="00A50222">
        <w:t xml:space="preserve"> </w:t>
      </w:r>
      <w:proofErr w:type="spellStart"/>
      <w:r w:rsidRPr="00A50222">
        <w:t>thuần</w:t>
      </w:r>
      <w:proofErr w:type="spellEnd"/>
      <w:r w:rsidRPr="00A50222">
        <w:t xml:space="preserve"> </w:t>
      </w:r>
      <w:r w:rsidRPr="00A50222">
        <w:rPr>
          <w:position w:val="-6"/>
        </w:rPr>
        <w:object w:dxaOrig="499" w:dyaOrig="279" w14:anchorId="3F74C93C">
          <v:shape id="_x0000_i1107" type="#_x0000_t75" style="width:24.75pt;height:14.4pt" o:ole="">
            <v:imagedata r:id="rId201" o:title=""/>
          </v:shape>
          <o:OLEObject Type="Embed" ProgID="Equation.DSMT4" ShapeID="_x0000_i1107" DrawAspect="Content" ObjectID="_1745606342" r:id="rId202"/>
        </w:object>
      </w:r>
      <w:r w:rsidRPr="00A50222">
        <w:t xml:space="preserve"> </w:t>
      </w:r>
      <w:proofErr w:type="spellStart"/>
      <w:r w:rsidRPr="00A50222">
        <w:t>mắc</w:t>
      </w:r>
      <w:proofErr w:type="spellEnd"/>
      <w:r w:rsidRPr="00A50222">
        <w:t xml:space="preserve"> </w:t>
      </w:r>
      <w:proofErr w:type="spellStart"/>
      <w:r w:rsidRPr="00A50222">
        <w:t>nối</w:t>
      </w:r>
      <w:proofErr w:type="spellEnd"/>
      <w:r w:rsidRPr="00A50222">
        <w:t xml:space="preserve"> </w:t>
      </w:r>
      <w:proofErr w:type="spellStart"/>
      <w:r w:rsidRPr="00A50222">
        <w:t>tiếp</w:t>
      </w:r>
      <w:proofErr w:type="spellEnd"/>
      <w:r w:rsidRPr="00A50222">
        <w:t xml:space="preserve"> </w:t>
      </w:r>
      <w:proofErr w:type="spellStart"/>
      <w:r w:rsidRPr="00A50222">
        <w:t>với</w:t>
      </w:r>
      <w:proofErr w:type="spellEnd"/>
      <w:r w:rsidRPr="00A50222">
        <w:t xml:space="preserve"> </w:t>
      </w:r>
      <w:proofErr w:type="spellStart"/>
      <w:r w:rsidRPr="00A50222">
        <w:t>hộp</w:t>
      </w:r>
      <w:proofErr w:type="spellEnd"/>
      <w:r w:rsidRPr="00A50222">
        <w:t xml:space="preserve"> </w:t>
      </w:r>
      <w:proofErr w:type="spellStart"/>
      <w:r w:rsidRPr="00A50222">
        <w:t>kín</w:t>
      </w:r>
      <w:proofErr w:type="spellEnd"/>
      <w:r w:rsidRPr="00A50222">
        <w:t xml:space="preserve"> X (</w:t>
      </w:r>
      <w:proofErr w:type="spellStart"/>
      <w:r w:rsidRPr="00A50222">
        <w:t>hộp</w:t>
      </w:r>
      <w:proofErr w:type="spellEnd"/>
      <w:r w:rsidRPr="00A50222">
        <w:t xml:space="preserve"> X </w:t>
      </w:r>
      <w:proofErr w:type="spellStart"/>
      <w:r w:rsidRPr="00A50222">
        <w:t>chứa</w:t>
      </w:r>
      <w:proofErr w:type="spellEnd"/>
      <w:r w:rsidRPr="00A50222">
        <w:t xml:space="preserve"> </w:t>
      </w:r>
      <w:proofErr w:type="spellStart"/>
      <w:r w:rsidRPr="00A50222">
        <w:t>hai</w:t>
      </w:r>
      <w:proofErr w:type="spellEnd"/>
      <w:r w:rsidRPr="00A50222">
        <w:t xml:space="preserve"> </w:t>
      </w:r>
      <w:proofErr w:type="spellStart"/>
      <w:r w:rsidRPr="00A50222">
        <w:t>trong</w:t>
      </w:r>
      <w:proofErr w:type="spellEnd"/>
      <w:r w:rsidRPr="00A50222">
        <w:t xml:space="preserve"> </w:t>
      </w:r>
      <w:proofErr w:type="spellStart"/>
      <w:r w:rsidRPr="00A50222">
        <w:t>ba</w:t>
      </w:r>
      <w:proofErr w:type="spellEnd"/>
      <w:r w:rsidRPr="00A50222">
        <w:t xml:space="preserve"> </w:t>
      </w:r>
      <w:proofErr w:type="spellStart"/>
      <w:r w:rsidRPr="00A50222">
        <w:t>phần</w:t>
      </w:r>
      <w:proofErr w:type="spellEnd"/>
      <w:r w:rsidRPr="00A50222">
        <w:t xml:space="preserve"> </w:t>
      </w:r>
      <w:proofErr w:type="spellStart"/>
      <w:r w:rsidRPr="00A50222">
        <w:t>tử</w:t>
      </w:r>
      <w:proofErr w:type="spellEnd"/>
      <w:r w:rsidRPr="00A50222">
        <w:t xml:space="preserve"> r, L, C </w:t>
      </w:r>
      <w:proofErr w:type="spellStart"/>
      <w:r w:rsidRPr="00A50222">
        <w:t>mắc</w:t>
      </w:r>
      <w:proofErr w:type="spellEnd"/>
      <w:r w:rsidRPr="00A50222">
        <w:t xml:space="preserve"> </w:t>
      </w:r>
      <w:proofErr w:type="spellStart"/>
      <w:r w:rsidRPr="00A50222">
        <w:t>nối</w:t>
      </w:r>
      <w:proofErr w:type="spellEnd"/>
      <w:r w:rsidRPr="00A50222">
        <w:t xml:space="preserve"> </w:t>
      </w:r>
      <w:proofErr w:type="spellStart"/>
      <w:r w:rsidRPr="00A50222">
        <w:t>tiếp</w:t>
      </w:r>
      <w:proofErr w:type="spellEnd"/>
      <w:r w:rsidRPr="00A50222">
        <w:t xml:space="preserve">). </w:t>
      </w:r>
      <w:proofErr w:type="spellStart"/>
      <w:r w:rsidRPr="00A50222">
        <w:t>Cường</w:t>
      </w:r>
      <w:proofErr w:type="spellEnd"/>
      <w:r w:rsidRPr="00A50222">
        <w:t xml:space="preserve"> </w:t>
      </w:r>
      <w:proofErr w:type="spellStart"/>
      <w:r w:rsidRPr="00A50222">
        <w:t>độ</w:t>
      </w:r>
      <w:proofErr w:type="spellEnd"/>
      <w:r w:rsidRPr="00A50222">
        <w:t xml:space="preserve"> </w:t>
      </w:r>
      <w:proofErr w:type="spellStart"/>
      <w:r w:rsidRPr="00A50222">
        <w:t>dòng</w:t>
      </w:r>
      <w:proofErr w:type="spellEnd"/>
      <w:r w:rsidRPr="00A50222">
        <w:t xml:space="preserve"> </w:t>
      </w:r>
      <w:proofErr w:type="spellStart"/>
      <w:r w:rsidRPr="00A50222">
        <w:t>điện</w:t>
      </w:r>
      <w:proofErr w:type="spellEnd"/>
      <w:r w:rsidRPr="00A50222">
        <w:t xml:space="preserve"> </w:t>
      </w:r>
      <w:proofErr w:type="spellStart"/>
      <w:r w:rsidRPr="00A50222">
        <w:t>hiệu</w:t>
      </w:r>
      <w:proofErr w:type="spellEnd"/>
      <w:r w:rsidRPr="00A50222">
        <w:t xml:space="preserve"> </w:t>
      </w:r>
      <w:proofErr w:type="spellStart"/>
      <w:r w:rsidRPr="00A50222">
        <w:t>dụng</w:t>
      </w:r>
      <w:proofErr w:type="spellEnd"/>
      <w:r w:rsidRPr="00A50222">
        <w:t xml:space="preserve"> qua </w:t>
      </w:r>
      <w:proofErr w:type="spellStart"/>
      <w:r w:rsidRPr="00A50222">
        <w:t>mạch</w:t>
      </w:r>
      <w:proofErr w:type="spellEnd"/>
      <w:r w:rsidRPr="00A50222">
        <w:t xml:space="preserve"> </w:t>
      </w:r>
      <w:proofErr w:type="spellStart"/>
      <w:r w:rsidRPr="00A50222">
        <w:t>bằng</w:t>
      </w:r>
      <w:proofErr w:type="spellEnd"/>
      <w:r w:rsidRPr="00A50222">
        <w:t xml:space="preserve"> 3A. </w:t>
      </w:r>
      <w:proofErr w:type="spellStart"/>
      <w:r w:rsidRPr="00A50222">
        <w:t>Tại</w:t>
      </w:r>
      <w:proofErr w:type="spellEnd"/>
      <w:r w:rsidRPr="00A50222">
        <w:t xml:space="preserve"> </w:t>
      </w:r>
      <w:proofErr w:type="spellStart"/>
      <w:r w:rsidRPr="00A50222">
        <w:t>thời</w:t>
      </w:r>
      <w:proofErr w:type="spellEnd"/>
      <w:r w:rsidRPr="00A50222">
        <w:t xml:space="preserve"> </w:t>
      </w:r>
      <w:proofErr w:type="spellStart"/>
      <w:r w:rsidRPr="00A50222">
        <w:t>điểm</w:t>
      </w:r>
      <w:proofErr w:type="spellEnd"/>
      <w:r w:rsidRPr="00A50222">
        <w:t xml:space="preserve"> t, </w:t>
      </w:r>
      <w:proofErr w:type="spellStart"/>
      <w:r w:rsidRPr="00A50222">
        <w:t>cường</w:t>
      </w:r>
      <w:proofErr w:type="spellEnd"/>
      <w:r w:rsidRPr="00A50222">
        <w:t xml:space="preserve"> </w:t>
      </w:r>
      <w:proofErr w:type="spellStart"/>
      <w:r w:rsidRPr="00A50222">
        <w:t>độ</w:t>
      </w:r>
      <w:proofErr w:type="spellEnd"/>
      <w:r w:rsidRPr="00A50222">
        <w:t xml:space="preserve"> </w:t>
      </w:r>
      <w:proofErr w:type="spellStart"/>
      <w:r w:rsidRPr="00A50222">
        <w:t>dòng</w:t>
      </w:r>
      <w:proofErr w:type="spellEnd"/>
      <w:r w:rsidRPr="00A50222">
        <w:t xml:space="preserve"> </w:t>
      </w:r>
      <w:proofErr w:type="spellStart"/>
      <w:r w:rsidRPr="00A50222">
        <w:t>điện</w:t>
      </w:r>
      <w:proofErr w:type="spellEnd"/>
      <w:r w:rsidRPr="00A50222">
        <w:t xml:space="preserve"> qua </w:t>
      </w:r>
      <w:proofErr w:type="spellStart"/>
      <w:r w:rsidRPr="00A50222">
        <w:t>mạch</w:t>
      </w:r>
      <w:proofErr w:type="spellEnd"/>
      <w:r w:rsidRPr="00A50222">
        <w:t xml:space="preserve"> </w:t>
      </w:r>
      <w:proofErr w:type="spellStart"/>
      <w:r w:rsidRPr="00A50222">
        <w:t>bằng</w:t>
      </w:r>
      <w:proofErr w:type="spellEnd"/>
      <w:r w:rsidRPr="00A50222">
        <w:t xml:space="preserve"> </w:t>
      </w:r>
      <w:r w:rsidRPr="00A50222">
        <w:rPr>
          <w:position w:val="-10"/>
        </w:rPr>
        <w:object w:dxaOrig="680" w:dyaOrig="380" w14:anchorId="7E58E027">
          <v:shape id="_x0000_i1108" type="#_x0000_t75" style="width:33.8pt;height:18.8pt" o:ole="">
            <v:imagedata r:id="rId203" o:title=""/>
          </v:shape>
          <o:OLEObject Type="Embed" ProgID="Equation.DSMT4" ShapeID="_x0000_i1108" DrawAspect="Content" ObjectID="_1745606343" r:id="rId204"/>
        </w:object>
      </w:r>
      <w:r w:rsidRPr="00A50222">
        <w:t xml:space="preserve"> </w:t>
      </w:r>
      <w:proofErr w:type="spellStart"/>
      <w:r w:rsidRPr="00A50222">
        <w:t>đến</w:t>
      </w:r>
      <w:proofErr w:type="spellEnd"/>
      <w:r w:rsidRPr="00A50222">
        <w:t xml:space="preserve"> </w:t>
      </w:r>
      <w:proofErr w:type="spellStart"/>
      <w:r w:rsidRPr="00A50222">
        <w:t>thời</w:t>
      </w:r>
      <w:proofErr w:type="spellEnd"/>
      <w:r w:rsidRPr="00A50222">
        <w:t xml:space="preserve"> </w:t>
      </w:r>
      <w:proofErr w:type="spellStart"/>
      <w:r w:rsidRPr="00A50222">
        <w:t>điểm</w:t>
      </w:r>
      <w:proofErr w:type="spellEnd"/>
      <w:r w:rsidRPr="00A50222">
        <w:t xml:space="preserve"> </w:t>
      </w:r>
      <w:r w:rsidRPr="00A50222">
        <w:rPr>
          <w:position w:val="-24"/>
        </w:rPr>
        <w:object w:dxaOrig="1440" w:dyaOrig="620" w14:anchorId="329C44CF">
          <v:shape id="_x0000_i1109" type="#_x0000_t75" style="width:1in;height:31pt" o:ole="">
            <v:imagedata r:id="rId205" o:title=""/>
          </v:shape>
          <o:OLEObject Type="Embed" ProgID="Equation.DSMT4" ShapeID="_x0000_i1109" DrawAspect="Content" ObjectID="_1745606344" r:id="rId206"/>
        </w:object>
      </w:r>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giữa</w:t>
      </w:r>
      <w:proofErr w:type="spellEnd"/>
      <w:r w:rsidRPr="00A50222">
        <w:t xml:space="preserve">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đoạn</w:t>
      </w:r>
      <w:proofErr w:type="spellEnd"/>
      <w:r w:rsidRPr="00A50222">
        <w:t xml:space="preserve"> </w:t>
      </w:r>
      <w:proofErr w:type="spellStart"/>
      <w:r w:rsidRPr="00A50222">
        <w:t>mạch</w:t>
      </w:r>
      <w:proofErr w:type="spellEnd"/>
      <w:r w:rsidRPr="00A50222">
        <w:t xml:space="preserve"> </w:t>
      </w:r>
      <w:proofErr w:type="spellStart"/>
      <w:r w:rsidRPr="00A50222">
        <w:t>bằng</w:t>
      </w:r>
      <w:proofErr w:type="spellEnd"/>
      <w:r w:rsidRPr="00A50222">
        <w:t xml:space="preserve"> </w:t>
      </w:r>
      <w:proofErr w:type="spellStart"/>
      <w:r w:rsidRPr="00A50222">
        <w:t>không</w:t>
      </w:r>
      <w:proofErr w:type="spellEnd"/>
      <w:r w:rsidRPr="00A50222">
        <w:t xml:space="preserve"> </w:t>
      </w:r>
      <w:proofErr w:type="spellStart"/>
      <w:r w:rsidRPr="00A50222">
        <w:t>và</w:t>
      </w:r>
      <w:proofErr w:type="spellEnd"/>
      <w:r w:rsidRPr="00A50222">
        <w:t xml:space="preserve"> </w:t>
      </w:r>
      <w:proofErr w:type="spellStart"/>
      <w:r w:rsidRPr="00A50222">
        <w:t>đang</w:t>
      </w:r>
      <w:proofErr w:type="spellEnd"/>
      <w:r w:rsidRPr="00A50222">
        <w:t xml:space="preserve"> </w:t>
      </w:r>
      <w:proofErr w:type="spellStart"/>
      <w:r w:rsidRPr="00A50222">
        <w:t>giảm</w:t>
      </w:r>
      <w:proofErr w:type="spellEnd"/>
      <w:r w:rsidRPr="00A50222">
        <w:t xml:space="preserve">. </w:t>
      </w:r>
      <w:proofErr w:type="spellStart"/>
      <w:r w:rsidRPr="00A50222">
        <w:t>Công</w:t>
      </w:r>
      <w:proofErr w:type="spellEnd"/>
      <w:r w:rsidRPr="00A50222">
        <w:t xml:space="preserve"> </w:t>
      </w:r>
      <w:proofErr w:type="spellStart"/>
      <w:r w:rsidRPr="00A50222">
        <w:t>suất</w:t>
      </w:r>
      <w:proofErr w:type="spellEnd"/>
      <w:r w:rsidRPr="00A50222">
        <w:t xml:space="preserve"> </w:t>
      </w:r>
      <w:proofErr w:type="spellStart"/>
      <w:r w:rsidRPr="00A50222">
        <w:t>tiêu</w:t>
      </w:r>
      <w:proofErr w:type="spellEnd"/>
      <w:r w:rsidRPr="00A50222">
        <w:t xml:space="preserve"> </w:t>
      </w:r>
      <w:proofErr w:type="spellStart"/>
      <w:r w:rsidRPr="00A50222">
        <w:t>thụ</w:t>
      </w:r>
      <w:proofErr w:type="spellEnd"/>
      <w:r w:rsidRPr="00A50222">
        <w:t xml:space="preserve"> </w:t>
      </w:r>
      <w:proofErr w:type="spellStart"/>
      <w:r w:rsidRPr="00A50222">
        <w:t>trên</w:t>
      </w:r>
      <w:proofErr w:type="spellEnd"/>
      <w:r w:rsidRPr="00A50222">
        <w:t xml:space="preserve"> </w:t>
      </w:r>
      <w:proofErr w:type="spellStart"/>
      <w:r w:rsidRPr="00A50222">
        <w:t>hộp</w:t>
      </w:r>
      <w:proofErr w:type="spellEnd"/>
      <w:r w:rsidRPr="00A50222">
        <w:t xml:space="preserve"> </w:t>
      </w:r>
      <w:proofErr w:type="spellStart"/>
      <w:r w:rsidRPr="00A50222">
        <w:t>kín</w:t>
      </w:r>
      <w:proofErr w:type="spellEnd"/>
      <w:r w:rsidRPr="00A50222">
        <w:t xml:space="preserve"> X </w:t>
      </w:r>
      <w:proofErr w:type="spellStart"/>
      <w:r w:rsidRPr="00A50222">
        <w:t>là</w:t>
      </w:r>
      <w:proofErr w:type="spellEnd"/>
    </w:p>
    <w:p w14:paraId="2F957DC1" w14:textId="20B3BE6D" w:rsidR="00A50222" w:rsidRPr="00A50222" w:rsidRDefault="00A50222" w:rsidP="000155F4">
      <w:pPr>
        <w:tabs>
          <w:tab w:val="left" w:pos="181"/>
          <w:tab w:val="left" w:pos="2699"/>
          <w:tab w:val="left" w:pos="5221"/>
          <w:tab w:val="left" w:pos="7739"/>
        </w:tabs>
        <w:jc w:val="both"/>
      </w:pPr>
      <w:r w:rsidRPr="00A50222">
        <w:rPr>
          <w:b/>
        </w:rPr>
        <w:t>A.</w:t>
      </w:r>
      <w:r w:rsidRPr="00A50222">
        <w:t xml:space="preserve"> 180</w:t>
      </w:r>
      <w:r w:rsidR="005F7105">
        <w:t xml:space="preserve"> </w:t>
      </w:r>
      <w:r w:rsidRPr="00A50222">
        <w:t xml:space="preserve">W. </w:t>
      </w:r>
      <w:r w:rsidRPr="00A50222">
        <w:tab/>
      </w:r>
      <w:r w:rsidRPr="00A50222">
        <w:rPr>
          <w:b/>
        </w:rPr>
        <w:t>B.</w:t>
      </w:r>
      <w:r w:rsidRPr="00A50222">
        <w:t xml:space="preserve"> 90</w:t>
      </w:r>
      <w:r w:rsidR="005F7105">
        <w:t xml:space="preserve"> </w:t>
      </w:r>
      <w:r w:rsidRPr="00A50222">
        <w:t xml:space="preserve">W. </w:t>
      </w:r>
      <w:r w:rsidRPr="00A50222">
        <w:tab/>
      </w:r>
      <w:r w:rsidRPr="00A50222">
        <w:rPr>
          <w:b/>
        </w:rPr>
        <w:t>C.</w:t>
      </w:r>
      <w:r w:rsidRPr="00A50222">
        <w:t xml:space="preserve"> 270</w:t>
      </w:r>
      <w:r w:rsidR="005F7105">
        <w:t xml:space="preserve"> </w:t>
      </w:r>
      <w:r w:rsidRPr="00A50222">
        <w:t xml:space="preserve">W. </w:t>
      </w:r>
      <w:r w:rsidRPr="00A50222">
        <w:tab/>
      </w:r>
      <w:r w:rsidRPr="00A50222">
        <w:rPr>
          <w:b/>
        </w:rPr>
        <w:t>D.</w:t>
      </w:r>
      <w:r w:rsidRPr="00A50222">
        <w:t xml:space="preserve"> 260</w:t>
      </w:r>
      <w:r w:rsidR="005F7105">
        <w:t xml:space="preserve"> </w:t>
      </w:r>
      <w:r w:rsidRPr="00A50222">
        <w:t>W.</w:t>
      </w:r>
    </w:p>
    <w:p w14:paraId="076FEDEB" w14:textId="77777777" w:rsidR="00A50222" w:rsidRPr="00A50222" w:rsidRDefault="00A50222" w:rsidP="000155F4">
      <w:pPr>
        <w:tabs>
          <w:tab w:val="left" w:pos="181"/>
          <w:tab w:val="left" w:pos="2699"/>
          <w:tab w:val="left" w:pos="5221"/>
          <w:tab w:val="left" w:pos="7739"/>
        </w:tabs>
        <w:jc w:val="both"/>
      </w:pPr>
    </w:p>
    <w:p w14:paraId="0286F0BA" w14:textId="4EB6BE22" w:rsidR="00C306B4" w:rsidRPr="00E97ADF" w:rsidRDefault="00A50222" w:rsidP="00C306B4">
      <w:pPr>
        <w:spacing w:before="60"/>
        <w:jc w:val="both"/>
      </w:pPr>
      <w:r w:rsidRPr="00A50222">
        <w:rPr>
          <w:b/>
          <w:lang w:val="vi-VN"/>
        </w:rPr>
        <w:t xml:space="preserve">Câu </w:t>
      </w:r>
      <w:r w:rsidRPr="00A50222">
        <w:rPr>
          <w:b/>
        </w:rPr>
        <w:t>40</w:t>
      </w:r>
      <w:r w:rsidRPr="00A50222">
        <w:rPr>
          <w:b/>
          <w:lang w:val="vi-VN"/>
        </w:rPr>
        <w:t>:</w:t>
      </w:r>
      <w:r w:rsidRPr="00A50222">
        <w:rPr>
          <w:lang w:val="vi-VN"/>
        </w:rPr>
        <w:t xml:space="preserve"> </w:t>
      </w:r>
      <w:proofErr w:type="spellStart"/>
      <w:r w:rsidR="00C306B4" w:rsidRPr="00E97ADF">
        <w:t>Để</w:t>
      </w:r>
      <w:proofErr w:type="spellEnd"/>
      <w:r w:rsidR="00C306B4" w:rsidRPr="00E97ADF">
        <w:t xml:space="preserve"> </w:t>
      </w:r>
      <w:proofErr w:type="spellStart"/>
      <w:r w:rsidR="00C306B4" w:rsidRPr="00E97ADF">
        <w:t>đo</w:t>
      </w:r>
      <w:proofErr w:type="spellEnd"/>
      <w:r w:rsidR="00C306B4" w:rsidRPr="00E97ADF">
        <w:t xml:space="preserve"> chu </w:t>
      </w:r>
      <w:proofErr w:type="spellStart"/>
      <w:r w:rsidR="00C306B4" w:rsidRPr="00E97ADF">
        <w:t>kì</w:t>
      </w:r>
      <w:proofErr w:type="spellEnd"/>
      <w:r w:rsidR="00C306B4" w:rsidRPr="00E97ADF">
        <w:t xml:space="preserve"> </w:t>
      </w:r>
      <w:proofErr w:type="spellStart"/>
      <w:r w:rsidR="00C306B4" w:rsidRPr="00E97ADF">
        <w:t>bán</w:t>
      </w:r>
      <w:proofErr w:type="spellEnd"/>
      <w:r w:rsidR="00C306B4" w:rsidRPr="00E97ADF">
        <w:t xml:space="preserve"> </w:t>
      </w:r>
      <w:proofErr w:type="spellStart"/>
      <w:r w:rsidR="00C306B4" w:rsidRPr="00E97ADF">
        <w:t>rã</w:t>
      </w:r>
      <w:proofErr w:type="spellEnd"/>
      <w:r w:rsidR="00C306B4" w:rsidRPr="00E97ADF">
        <w:t xml:space="preserve"> T </w:t>
      </w:r>
      <w:proofErr w:type="spellStart"/>
      <w:r w:rsidR="00C306B4" w:rsidRPr="00E97ADF">
        <w:t>của</w:t>
      </w:r>
      <w:proofErr w:type="spellEnd"/>
      <w:r w:rsidR="00C306B4" w:rsidRPr="00E97ADF">
        <w:t xml:space="preserve"> </w:t>
      </w:r>
      <w:proofErr w:type="spellStart"/>
      <w:r w:rsidR="00C306B4" w:rsidRPr="00E97ADF">
        <w:t>một</w:t>
      </w:r>
      <w:proofErr w:type="spellEnd"/>
      <w:r w:rsidR="00C306B4" w:rsidRPr="00E97ADF">
        <w:t xml:space="preserve"> </w:t>
      </w:r>
      <w:proofErr w:type="spellStart"/>
      <w:r w:rsidR="00C306B4" w:rsidRPr="00E97ADF">
        <w:t>chất</w:t>
      </w:r>
      <w:proofErr w:type="spellEnd"/>
      <w:r w:rsidR="00C306B4" w:rsidRPr="00E97ADF">
        <w:t xml:space="preserve"> </w:t>
      </w:r>
      <w:proofErr w:type="spellStart"/>
      <w:r w:rsidR="00C306B4" w:rsidRPr="00E97ADF">
        <w:t>phóng</w:t>
      </w:r>
      <w:proofErr w:type="spellEnd"/>
      <w:r w:rsidR="00C306B4" w:rsidRPr="00E97ADF">
        <w:t xml:space="preserve"> </w:t>
      </w:r>
      <w:proofErr w:type="spellStart"/>
      <w:r w:rsidR="00C306B4" w:rsidRPr="00E97ADF">
        <w:t>xạ</w:t>
      </w:r>
      <w:proofErr w:type="spellEnd"/>
      <w:r w:rsidR="00C306B4" w:rsidRPr="00E97ADF">
        <w:t xml:space="preserve"> </w:t>
      </w:r>
      <w:proofErr w:type="spellStart"/>
      <w:r w:rsidR="00C306B4" w:rsidRPr="00E97ADF">
        <w:t>người</w:t>
      </w:r>
      <w:proofErr w:type="spellEnd"/>
      <w:r w:rsidR="00C306B4" w:rsidRPr="00E97ADF">
        <w:t xml:space="preserve"> ta </w:t>
      </w:r>
      <w:proofErr w:type="spellStart"/>
      <w:r w:rsidR="00C306B4" w:rsidRPr="00E97ADF">
        <w:t>cho</w:t>
      </w:r>
      <w:proofErr w:type="spellEnd"/>
      <w:r w:rsidR="00C306B4" w:rsidRPr="00E97ADF">
        <w:t xml:space="preserve"> </w:t>
      </w:r>
      <w:proofErr w:type="spellStart"/>
      <w:r w:rsidR="00C306B4" w:rsidRPr="00E97ADF">
        <w:t>máy</w:t>
      </w:r>
      <w:proofErr w:type="spellEnd"/>
      <w:r w:rsidR="00C306B4" w:rsidRPr="00E97ADF">
        <w:t xml:space="preserve"> </w:t>
      </w:r>
      <w:proofErr w:type="spellStart"/>
      <w:r w:rsidR="00C306B4" w:rsidRPr="00E97ADF">
        <w:t>đếm</w:t>
      </w:r>
      <w:proofErr w:type="spellEnd"/>
      <w:r w:rsidR="00C306B4" w:rsidRPr="00E97ADF">
        <w:t xml:space="preserve"> </w:t>
      </w:r>
      <w:proofErr w:type="spellStart"/>
      <w:r w:rsidR="00C306B4" w:rsidRPr="00E97ADF">
        <w:t>bắt</w:t>
      </w:r>
      <w:proofErr w:type="spellEnd"/>
      <w:r w:rsidR="00C306B4" w:rsidRPr="00E97ADF">
        <w:t xml:space="preserve"> </w:t>
      </w:r>
      <w:proofErr w:type="spellStart"/>
      <w:r w:rsidR="00C306B4" w:rsidRPr="00E97ADF">
        <w:t>đầu</w:t>
      </w:r>
      <w:proofErr w:type="spellEnd"/>
      <w:r w:rsidR="00C306B4" w:rsidRPr="00E97ADF">
        <w:t xml:space="preserve"> </w:t>
      </w:r>
      <w:proofErr w:type="spellStart"/>
      <w:r w:rsidR="00C306B4" w:rsidRPr="00E97ADF">
        <w:t>đếm</w:t>
      </w:r>
      <w:proofErr w:type="spellEnd"/>
      <w:r w:rsidR="00C306B4" w:rsidRPr="00E97ADF">
        <w:t xml:space="preserve"> </w:t>
      </w:r>
      <w:proofErr w:type="spellStart"/>
      <w:r w:rsidR="00C306B4" w:rsidRPr="00E97ADF">
        <w:t>từ</w:t>
      </w:r>
      <w:proofErr w:type="spellEnd"/>
      <w:r w:rsidR="00C306B4" w:rsidRPr="00E97ADF">
        <w:t xml:space="preserve"> </w:t>
      </w:r>
      <w:proofErr w:type="spellStart"/>
      <w:r w:rsidR="00C306B4" w:rsidRPr="00E97ADF">
        <w:t>thời</w:t>
      </w:r>
      <w:proofErr w:type="spellEnd"/>
      <w:r w:rsidR="00C306B4" w:rsidRPr="00E97ADF">
        <w:t xml:space="preserve"> </w:t>
      </w:r>
      <w:proofErr w:type="spellStart"/>
      <w:r w:rsidR="00C306B4" w:rsidRPr="00E97ADF">
        <w:t>điểm</w:t>
      </w:r>
      <w:proofErr w:type="spellEnd"/>
      <w:r w:rsidR="00C306B4" w:rsidRPr="00E97ADF">
        <w:t xml:space="preserve"> t</w:t>
      </w:r>
      <w:r w:rsidR="00C306B4" w:rsidRPr="00E97ADF">
        <w:rPr>
          <w:vertAlign w:val="subscript"/>
        </w:rPr>
        <w:t>0</w:t>
      </w:r>
      <w:r w:rsidR="00C306B4" w:rsidRPr="00E97ADF">
        <w:t xml:space="preserve"> = 0. </w:t>
      </w:r>
      <w:proofErr w:type="spellStart"/>
      <w:r w:rsidR="00C306B4" w:rsidRPr="00E97ADF">
        <w:t>Đến</w:t>
      </w:r>
      <w:proofErr w:type="spellEnd"/>
      <w:r w:rsidR="00C306B4" w:rsidRPr="00E97ADF">
        <w:t xml:space="preserve"> </w:t>
      </w:r>
      <w:proofErr w:type="spellStart"/>
      <w:r w:rsidR="00C306B4" w:rsidRPr="00E97ADF">
        <w:t>thời</w:t>
      </w:r>
      <w:proofErr w:type="spellEnd"/>
      <w:r w:rsidR="00C306B4" w:rsidRPr="00E97ADF">
        <w:t xml:space="preserve"> </w:t>
      </w:r>
      <w:proofErr w:type="spellStart"/>
      <w:r w:rsidR="00C306B4" w:rsidRPr="00E97ADF">
        <w:t>điểm</w:t>
      </w:r>
      <w:proofErr w:type="spellEnd"/>
      <w:r w:rsidR="00C306B4" w:rsidRPr="00E97ADF">
        <w:t xml:space="preserve"> t</w:t>
      </w:r>
      <w:r w:rsidR="00C306B4" w:rsidRPr="00E97ADF">
        <w:rPr>
          <w:vertAlign w:val="subscript"/>
        </w:rPr>
        <w:t>1</w:t>
      </w:r>
      <w:r w:rsidR="00C306B4" w:rsidRPr="00E97ADF">
        <w:t xml:space="preserve"> = 4</w:t>
      </w:r>
      <w:r w:rsidR="002F2BA0">
        <w:t xml:space="preserve"> </w:t>
      </w:r>
      <w:r w:rsidR="00C306B4" w:rsidRPr="00E97ADF">
        <w:t xml:space="preserve">s </w:t>
      </w:r>
      <w:proofErr w:type="spellStart"/>
      <w:r w:rsidR="00C306B4" w:rsidRPr="00E97ADF">
        <w:t>máy</w:t>
      </w:r>
      <w:proofErr w:type="spellEnd"/>
      <w:r w:rsidR="00C306B4" w:rsidRPr="00E97ADF">
        <w:t xml:space="preserve"> </w:t>
      </w:r>
      <w:proofErr w:type="spellStart"/>
      <w:r w:rsidR="00C306B4" w:rsidRPr="00E97ADF">
        <w:t>đếm</w:t>
      </w:r>
      <w:proofErr w:type="spellEnd"/>
      <w:r w:rsidR="00C306B4" w:rsidRPr="00E97ADF">
        <w:t xml:space="preserve"> </w:t>
      </w:r>
      <w:proofErr w:type="spellStart"/>
      <w:r w:rsidR="00C306B4" w:rsidRPr="00E97ADF">
        <w:t>được</w:t>
      </w:r>
      <w:proofErr w:type="spellEnd"/>
      <w:r w:rsidR="00C306B4" w:rsidRPr="00E97ADF">
        <w:t xml:space="preserve"> n</w:t>
      </w:r>
      <w:r w:rsidR="00C306B4" w:rsidRPr="00E97ADF">
        <w:rPr>
          <w:vertAlign w:val="subscript"/>
        </w:rPr>
        <w:t>1</w:t>
      </w:r>
      <w:r w:rsidR="00C306B4" w:rsidRPr="00E97ADF">
        <w:t xml:space="preserve"> </w:t>
      </w:r>
      <w:proofErr w:type="spellStart"/>
      <w:r w:rsidR="00C306B4" w:rsidRPr="00E97ADF">
        <w:t>nguyên</w:t>
      </w:r>
      <w:proofErr w:type="spellEnd"/>
      <w:r w:rsidR="00C306B4" w:rsidRPr="00E97ADF">
        <w:t xml:space="preserve"> </w:t>
      </w:r>
      <w:proofErr w:type="spellStart"/>
      <w:r w:rsidR="00C306B4" w:rsidRPr="00E97ADF">
        <w:t>tử</w:t>
      </w:r>
      <w:proofErr w:type="spellEnd"/>
      <w:r w:rsidR="00C306B4" w:rsidRPr="00E97ADF">
        <w:t xml:space="preserve"> </w:t>
      </w:r>
      <w:proofErr w:type="spellStart"/>
      <w:r w:rsidR="00C306B4" w:rsidRPr="00E97ADF">
        <w:t>phân</w:t>
      </w:r>
      <w:proofErr w:type="spellEnd"/>
      <w:r w:rsidR="00C306B4" w:rsidRPr="00E97ADF">
        <w:t xml:space="preserve"> </w:t>
      </w:r>
      <w:proofErr w:type="spellStart"/>
      <w:r w:rsidR="00C306B4" w:rsidRPr="00E97ADF">
        <w:t>rã</w:t>
      </w:r>
      <w:proofErr w:type="spellEnd"/>
      <w:r w:rsidR="00C306B4" w:rsidRPr="00E97ADF">
        <w:t xml:space="preserve">, </w:t>
      </w:r>
      <w:proofErr w:type="spellStart"/>
      <w:r w:rsidR="00C306B4" w:rsidRPr="00E97ADF">
        <w:t>đến</w:t>
      </w:r>
      <w:proofErr w:type="spellEnd"/>
      <w:r w:rsidR="00C306B4" w:rsidRPr="00E97ADF">
        <w:t xml:space="preserve"> </w:t>
      </w:r>
      <w:proofErr w:type="spellStart"/>
      <w:r w:rsidR="00C306B4" w:rsidRPr="00E97ADF">
        <w:t>thời</w:t>
      </w:r>
      <w:proofErr w:type="spellEnd"/>
      <w:r w:rsidR="00C306B4" w:rsidRPr="00E97ADF">
        <w:t xml:space="preserve"> </w:t>
      </w:r>
      <w:proofErr w:type="spellStart"/>
      <w:r w:rsidR="00C306B4" w:rsidRPr="00E97ADF">
        <w:t>điểm</w:t>
      </w:r>
      <w:proofErr w:type="spellEnd"/>
      <w:r w:rsidR="00C306B4" w:rsidRPr="00E97ADF">
        <w:t xml:space="preserve"> t</w:t>
      </w:r>
      <w:r w:rsidR="00C306B4" w:rsidRPr="00E97ADF">
        <w:rPr>
          <w:vertAlign w:val="subscript"/>
        </w:rPr>
        <w:t>2</w:t>
      </w:r>
      <w:r w:rsidR="00C306B4" w:rsidRPr="00E97ADF">
        <w:t xml:space="preserve"> = 3t</w:t>
      </w:r>
      <w:r w:rsidR="00C306B4" w:rsidRPr="00E97ADF">
        <w:rPr>
          <w:vertAlign w:val="subscript"/>
        </w:rPr>
        <w:t>1</w:t>
      </w:r>
      <w:r w:rsidR="00C306B4" w:rsidRPr="00E97ADF">
        <w:t xml:space="preserve"> </w:t>
      </w:r>
      <w:proofErr w:type="spellStart"/>
      <w:r w:rsidR="00C306B4" w:rsidRPr="00E97ADF">
        <w:t>máy</w:t>
      </w:r>
      <w:proofErr w:type="spellEnd"/>
      <w:r w:rsidR="00C306B4" w:rsidRPr="00E97ADF">
        <w:t xml:space="preserve"> </w:t>
      </w:r>
      <w:proofErr w:type="spellStart"/>
      <w:r w:rsidR="00C306B4" w:rsidRPr="00E97ADF">
        <w:t>đếm</w:t>
      </w:r>
      <w:proofErr w:type="spellEnd"/>
      <w:r w:rsidR="00C306B4" w:rsidRPr="00E97ADF">
        <w:t xml:space="preserve"> </w:t>
      </w:r>
      <w:proofErr w:type="spellStart"/>
      <w:r w:rsidR="00C306B4" w:rsidRPr="00E97ADF">
        <w:t>được</w:t>
      </w:r>
      <w:proofErr w:type="spellEnd"/>
      <w:r w:rsidR="00C306B4" w:rsidRPr="00E97ADF">
        <w:t xml:space="preserve"> n</w:t>
      </w:r>
      <w:r w:rsidR="00C306B4" w:rsidRPr="00E97ADF">
        <w:softHyphen/>
      </w:r>
      <w:r w:rsidR="00C306B4" w:rsidRPr="00E97ADF">
        <w:softHyphen/>
      </w:r>
      <w:r w:rsidR="00C306B4" w:rsidRPr="00E97ADF">
        <w:rPr>
          <w:vertAlign w:val="subscript"/>
        </w:rPr>
        <w:t>2</w:t>
      </w:r>
      <w:r w:rsidR="00C306B4" w:rsidRPr="00E97ADF">
        <w:t xml:space="preserve"> </w:t>
      </w:r>
      <w:proofErr w:type="spellStart"/>
      <w:r w:rsidR="00C306B4" w:rsidRPr="00E97ADF">
        <w:t>nguyên</w:t>
      </w:r>
      <w:proofErr w:type="spellEnd"/>
      <w:r w:rsidR="00C306B4" w:rsidRPr="00E97ADF">
        <w:t xml:space="preserve"> </w:t>
      </w:r>
      <w:proofErr w:type="spellStart"/>
      <w:r w:rsidR="00C306B4" w:rsidRPr="00E97ADF">
        <w:t>tử</w:t>
      </w:r>
      <w:proofErr w:type="spellEnd"/>
      <w:r w:rsidR="00C306B4" w:rsidRPr="00E97ADF">
        <w:t xml:space="preserve"> </w:t>
      </w:r>
      <w:proofErr w:type="spellStart"/>
      <w:r w:rsidR="00C306B4" w:rsidRPr="00E97ADF">
        <w:t>phân</w:t>
      </w:r>
      <w:proofErr w:type="spellEnd"/>
      <w:r w:rsidR="00C306B4" w:rsidRPr="00E97ADF">
        <w:t xml:space="preserve"> </w:t>
      </w:r>
      <w:proofErr w:type="spellStart"/>
      <w:r w:rsidR="00C306B4" w:rsidRPr="00E97ADF">
        <w:t>rã</w:t>
      </w:r>
      <w:proofErr w:type="spellEnd"/>
      <w:r w:rsidR="00C306B4" w:rsidRPr="00E97ADF">
        <w:t xml:space="preserve">, </w:t>
      </w:r>
      <w:proofErr w:type="spellStart"/>
      <w:r w:rsidR="00C306B4" w:rsidRPr="00E97ADF">
        <w:t>với</w:t>
      </w:r>
      <w:proofErr w:type="spellEnd"/>
      <w:r w:rsidR="00C306B4" w:rsidRPr="00E97ADF">
        <w:t xml:space="preserve"> n</w:t>
      </w:r>
      <w:r w:rsidR="00C306B4" w:rsidRPr="00E97ADF">
        <w:rPr>
          <w:vertAlign w:val="subscript"/>
        </w:rPr>
        <w:t>2</w:t>
      </w:r>
      <w:r w:rsidR="00C306B4" w:rsidRPr="00E97ADF">
        <w:t xml:space="preserve"> = 1,75 n</w:t>
      </w:r>
      <w:r w:rsidR="00C306B4" w:rsidRPr="00E97ADF">
        <w:rPr>
          <w:vertAlign w:val="subscript"/>
        </w:rPr>
        <w:t>1</w:t>
      </w:r>
      <w:r w:rsidR="00C306B4" w:rsidRPr="00E97ADF">
        <w:t xml:space="preserve">. Chu </w:t>
      </w:r>
      <w:proofErr w:type="spellStart"/>
      <w:r w:rsidR="00C306B4" w:rsidRPr="00E97ADF">
        <w:t>kì</w:t>
      </w:r>
      <w:proofErr w:type="spellEnd"/>
      <w:r w:rsidR="00C306B4" w:rsidRPr="00E97ADF">
        <w:t xml:space="preserve"> </w:t>
      </w:r>
      <w:proofErr w:type="spellStart"/>
      <w:r w:rsidR="00C306B4" w:rsidRPr="00E97ADF">
        <w:t>bán</w:t>
      </w:r>
      <w:proofErr w:type="spellEnd"/>
      <w:r w:rsidR="00C306B4" w:rsidRPr="00E97ADF">
        <w:t xml:space="preserve"> </w:t>
      </w:r>
      <w:proofErr w:type="spellStart"/>
      <w:r w:rsidR="00C306B4" w:rsidRPr="00E97ADF">
        <w:t>rã</w:t>
      </w:r>
      <w:proofErr w:type="spellEnd"/>
      <w:r w:rsidR="00C306B4" w:rsidRPr="00E97ADF">
        <w:t xml:space="preserve"> </w:t>
      </w:r>
      <w:proofErr w:type="spellStart"/>
      <w:r w:rsidR="00C306B4" w:rsidRPr="00E97ADF">
        <w:t>của</w:t>
      </w:r>
      <w:proofErr w:type="spellEnd"/>
      <w:r w:rsidR="00C306B4" w:rsidRPr="00E97ADF">
        <w:t xml:space="preserve"> </w:t>
      </w:r>
      <w:proofErr w:type="spellStart"/>
      <w:r w:rsidR="00C306B4" w:rsidRPr="00E97ADF">
        <w:t>chất</w:t>
      </w:r>
      <w:proofErr w:type="spellEnd"/>
      <w:r w:rsidR="00C306B4" w:rsidRPr="00E97ADF">
        <w:t xml:space="preserve"> </w:t>
      </w:r>
      <w:proofErr w:type="spellStart"/>
      <w:r w:rsidR="00C306B4" w:rsidRPr="00E97ADF">
        <w:t>phóng</w:t>
      </w:r>
      <w:proofErr w:type="spellEnd"/>
      <w:r w:rsidR="00C306B4" w:rsidRPr="00E97ADF">
        <w:t xml:space="preserve"> </w:t>
      </w:r>
      <w:proofErr w:type="spellStart"/>
      <w:r w:rsidR="00C306B4" w:rsidRPr="00E97ADF">
        <w:t>xạ</w:t>
      </w:r>
      <w:proofErr w:type="spellEnd"/>
      <w:r w:rsidR="00C306B4" w:rsidRPr="00E97ADF">
        <w:t xml:space="preserve"> </w:t>
      </w:r>
      <w:proofErr w:type="spellStart"/>
      <w:r w:rsidR="00C306B4" w:rsidRPr="00E97ADF">
        <w:t>này</w:t>
      </w:r>
      <w:proofErr w:type="spellEnd"/>
      <w:r w:rsidR="00C306B4" w:rsidRPr="00E97ADF">
        <w:t xml:space="preserve"> </w:t>
      </w:r>
      <w:proofErr w:type="spellStart"/>
      <w:r w:rsidR="00C306B4" w:rsidRPr="00E97ADF">
        <w:t>bằng</w:t>
      </w:r>
      <w:proofErr w:type="spellEnd"/>
    </w:p>
    <w:p w14:paraId="0DCDB663" w14:textId="77777777" w:rsidR="00C306B4" w:rsidRPr="00E97ADF" w:rsidRDefault="00C306B4" w:rsidP="00C306B4">
      <w:pPr>
        <w:tabs>
          <w:tab w:val="left" w:pos="2608"/>
          <w:tab w:val="left" w:pos="4939"/>
          <w:tab w:val="left" w:pos="7269"/>
        </w:tabs>
      </w:pPr>
      <w:r w:rsidRPr="00E97ADF">
        <w:rPr>
          <w:b/>
        </w:rPr>
        <w:t xml:space="preserve">A. </w:t>
      </w:r>
      <w:r w:rsidRPr="00E97ADF">
        <w:t xml:space="preserve">8 s          </w:t>
      </w:r>
      <w:r w:rsidRPr="00E97ADF">
        <w:tab/>
      </w:r>
      <w:r w:rsidRPr="00E97ADF">
        <w:rPr>
          <w:b/>
        </w:rPr>
        <w:t xml:space="preserve">B. </w:t>
      </w:r>
      <w:r w:rsidRPr="00E97ADF">
        <w:t>2 s</w:t>
      </w:r>
      <w:r w:rsidRPr="00E97ADF">
        <w:tab/>
      </w:r>
      <w:r w:rsidRPr="00E97ADF">
        <w:rPr>
          <w:b/>
        </w:rPr>
        <w:t xml:space="preserve">C. </w:t>
      </w:r>
      <w:r w:rsidRPr="00E97ADF">
        <w:t xml:space="preserve">12 s    </w:t>
      </w:r>
      <w:r w:rsidRPr="00E97ADF">
        <w:tab/>
      </w:r>
      <w:r w:rsidRPr="00E97ADF">
        <w:rPr>
          <w:b/>
        </w:rPr>
        <w:t xml:space="preserve">D. </w:t>
      </w:r>
      <w:r w:rsidRPr="00E97ADF">
        <w:t xml:space="preserve">4 s  </w:t>
      </w:r>
    </w:p>
    <w:p w14:paraId="65E67E7F" w14:textId="27DAAAE4" w:rsidR="00A50222" w:rsidRPr="005F7105" w:rsidRDefault="005F7105" w:rsidP="00C306B4">
      <w:pPr>
        <w:jc w:val="both"/>
        <w:rPr>
          <w:sz w:val="44"/>
          <w:szCs w:val="44"/>
        </w:rPr>
      </w:pPr>
      <w:r w:rsidRPr="005F7105">
        <w:rPr>
          <w:sz w:val="44"/>
          <w:szCs w:val="44"/>
        </w:rPr>
        <w:t xml:space="preserve">                           </w:t>
      </w:r>
      <w:r w:rsidR="00A50222" w:rsidRPr="00A50222">
        <w:rPr>
          <w:sz w:val="44"/>
          <w:szCs w:val="44"/>
        </w:rPr>
        <w:t>----------- HẾT ----------</w:t>
      </w:r>
    </w:p>
    <w:p w14:paraId="31E108B3" w14:textId="2D0981FE" w:rsidR="00A50222" w:rsidRPr="00A50222" w:rsidRDefault="00A50222" w:rsidP="000155F4">
      <w:pPr>
        <w:jc w:val="center"/>
        <w:rPr>
          <w:sz w:val="48"/>
          <w:szCs w:val="48"/>
        </w:rPr>
      </w:pPr>
      <w:r w:rsidRPr="00E97ADF">
        <w:rPr>
          <w:sz w:val="48"/>
          <w:szCs w:val="48"/>
        </w:rPr>
        <w:t xml:space="preserve">BÀI GIẢI </w:t>
      </w:r>
      <w:r w:rsidR="00C306B4">
        <w:rPr>
          <w:sz w:val="48"/>
          <w:szCs w:val="48"/>
        </w:rPr>
        <w:t>THAM KHẢO</w:t>
      </w:r>
    </w:p>
    <w:p w14:paraId="29D9890A" w14:textId="415046F9" w:rsidR="00A50222" w:rsidRPr="000155F4" w:rsidRDefault="00A50222" w:rsidP="000155F4">
      <w:pPr>
        <w:spacing w:before="60" w:after="60"/>
        <w:jc w:val="both"/>
        <w:rPr>
          <w:color w:val="000000"/>
          <w:lang w:val="de-DE"/>
        </w:rPr>
      </w:pPr>
      <w:r w:rsidRPr="00A50222">
        <w:rPr>
          <w:b/>
          <w:lang w:val="vi-VN"/>
        </w:rPr>
        <w:t xml:space="preserve">Câu </w:t>
      </w:r>
      <w:r w:rsidRPr="00A50222">
        <w:rPr>
          <w:b/>
        </w:rPr>
        <w:t>1 (LÝ 11 – CHƯƠNG 1</w:t>
      </w:r>
      <w:r w:rsidRPr="000155F4">
        <w:rPr>
          <w:b/>
        </w:rPr>
        <w:t xml:space="preserve">): </w:t>
      </w:r>
      <w:r w:rsidRPr="00A50222">
        <w:rPr>
          <w:b/>
        </w:rPr>
        <w:t xml:space="preserve"> </w:t>
      </w:r>
      <w:r w:rsidRPr="000155F4">
        <w:rPr>
          <w:color w:val="000000"/>
          <w:lang w:val="de-DE"/>
        </w:rPr>
        <w:t>Mối liên hệ giưa hiệu điện thế U</w:t>
      </w:r>
      <w:r w:rsidRPr="000155F4">
        <w:rPr>
          <w:color w:val="000000"/>
          <w:vertAlign w:val="subscript"/>
          <w:lang w:val="de-DE"/>
        </w:rPr>
        <w:t>MN</w:t>
      </w:r>
      <w:r w:rsidRPr="000155F4">
        <w:rPr>
          <w:color w:val="000000"/>
          <w:lang w:val="de-DE"/>
        </w:rPr>
        <w:t xml:space="preserve"> và hiệu điện thế U</w:t>
      </w:r>
      <w:r w:rsidRPr="000155F4">
        <w:rPr>
          <w:color w:val="000000"/>
          <w:vertAlign w:val="subscript"/>
          <w:lang w:val="de-DE"/>
        </w:rPr>
        <w:t>NM</w:t>
      </w:r>
      <w:r w:rsidRPr="000155F4">
        <w:rPr>
          <w:color w:val="000000"/>
          <w:lang w:val="de-DE"/>
        </w:rPr>
        <w:t xml:space="preserve"> là</w:t>
      </w:r>
    </w:p>
    <w:p w14:paraId="196B029A" w14:textId="5890C1D9" w:rsidR="00A50222" w:rsidRPr="00A50222" w:rsidRDefault="00A50222" w:rsidP="000155F4">
      <w:pPr>
        <w:spacing w:before="60" w:after="60"/>
        <w:ind w:left="567"/>
        <w:jc w:val="both"/>
        <w:rPr>
          <w:color w:val="000000"/>
        </w:rPr>
      </w:pPr>
      <w:r w:rsidRPr="00A50222">
        <w:rPr>
          <w:b/>
          <w:color w:val="000000"/>
        </w:rPr>
        <w:t>A.</w:t>
      </w:r>
      <w:r w:rsidRPr="00A50222">
        <w:rPr>
          <w:color w:val="000000"/>
        </w:rPr>
        <w:t xml:space="preserve"> U</w:t>
      </w:r>
      <w:r w:rsidRPr="00A50222">
        <w:rPr>
          <w:color w:val="000000"/>
          <w:vertAlign w:val="subscript"/>
        </w:rPr>
        <w:t>MN</w:t>
      </w:r>
      <w:r w:rsidRPr="00A50222">
        <w:rPr>
          <w:color w:val="000000"/>
        </w:rPr>
        <w:t xml:space="preserve"> = U</w:t>
      </w:r>
      <w:r w:rsidRPr="00A50222">
        <w:rPr>
          <w:color w:val="000000"/>
          <w:vertAlign w:val="subscript"/>
        </w:rPr>
        <w:t>NM</w:t>
      </w:r>
      <w:r w:rsidRPr="00A50222">
        <w:rPr>
          <w:color w:val="000000"/>
        </w:rPr>
        <w:t>.</w:t>
      </w:r>
      <w:r w:rsidRPr="00A50222">
        <w:rPr>
          <w:color w:val="000000"/>
        </w:rPr>
        <w:tab/>
      </w:r>
      <w:r w:rsidRPr="00A50222">
        <w:rPr>
          <w:color w:val="000000"/>
        </w:rPr>
        <w:tab/>
        <w:t xml:space="preserve">     </w:t>
      </w:r>
      <w:r w:rsidRPr="00A50222">
        <w:rPr>
          <w:b/>
          <w:color w:val="000000"/>
          <w:highlight w:val="yellow"/>
        </w:rPr>
        <w:t>B.</w:t>
      </w:r>
      <w:r w:rsidRPr="00A50222">
        <w:rPr>
          <w:color w:val="000000"/>
          <w:highlight w:val="yellow"/>
        </w:rPr>
        <w:t xml:space="preserve"> U</w:t>
      </w:r>
      <w:r w:rsidRPr="00A50222">
        <w:rPr>
          <w:color w:val="000000"/>
          <w:highlight w:val="yellow"/>
          <w:vertAlign w:val="subscript"/>
        </w:rPr>
        <w:t>MN</w:t>
      </w:r>
      <w:r w:rsidRPr="00A50222">
        <w:rPr>
          <w:color w:val="000000"/>
          <w:highlight w:val="yellow"/>
        </w:rPr>
        <w:t xml:space="preserve"> = - U</w:t>
      </w:r>
      <w:r w:rsidRPr="00A50222">
        <w:rPr>
          <w:color w:val="000000"/>
          <w:highlight w:val="yellow"/>
          <w:vertAlign w:val="subscript"/>
        </w:rPr>
        <w:t>NM</w:t>
      </w:r>
      <w:r w:rsidRPr="00A50222">
        <w:rPr>
          <w:color w:val="000000"/>
          <w:highlight w:val="yellow"/>
        </w:rPr>
        <w:t>.</w:t>
      </w:r>
      <w:r w:rsidRPr="00A50222">
        <w:rPr>
          <w:color w:val="000000"/>
        </w:rPr>
        <w:tab/>
      </w:r>
      <w:r w:rsidRPr="00A50222">
        <w:rPr>
          <w:b/>
          <w:color w:val="000000"/>
        </w:rPr>
        <w:t>C.</w:t>
      </w:r>
      <w:r w:rsidRPr="00A50222">
        <w:rPr>
          <w:color w:val="000000"/>
        </w:rPr>
        <w:t xml:space="preserve"> U</w:t>
      </w:r>
      <w:r w:rsidRPr="00A50222">
        <w:rPr>
          <w:color w:val="000000"/>
          <w:vertAlign w:val="subscript"/>
        </w:rPr>
        <w:t>MN</w:t>
      </w:r>
      <w:r w:rsidRPr="00A50222">
        <w:rPr>
          <w:color w:val="000000"/>
        </w:rPr>
        <w:t xml:space="preserve"> =</w:t>
      </w:r>
      <w:r w:rsidRPr="000155F4">
        <w:rPr>
          <w:noProof/>
          <w:color w:val="000000"/>
          <w:position w:val="-30"/>
        </w:rPr>
        <w:drawing>
          <wp:inline distT="0" distB="0" distL="0" distR="0" wp14:anchorId="528C1FF6" wp14:editId="470CFE9E">
            <wp:extent cx="350520" cy="433070"/>
            <wp:effectExtent l="0" t="0" r="0" b="5080"/>
            <wp:docPr id="2088197339"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520" cy="433070"/>
                    </a:xfrm>
                    <a:prstGeom prst="rect">
                      <a:avLst/>
                    </a:prstGeom>
                    <a:noFill/>
                    <a:ln>
                      <a:noFill/>
                    </a:ln>
                  </pic:spPr>
                </pic:pic>
              </a:graphicData>
            </a:graphic>
          </wp:inline>
        </w:drawing>
      </w:r>
      <w:r w:rsidRPr="00A50222">
        <w:rPr>
          <w:color w:val="000000"/>
        </w:rPr>
        <w:t xml:space="preserve">.   </w:t>
      </w:r>
      <w:r w:rsidRPr="00A50222">
        <w:rPr>
          <w:b/>
          <w:color w:val="000000"/>
        </w:rPr>
        <w:t>D.</w:t>
      </w:r>
      <w:r w:rsidRPr="00A50222">
        <w:rPr>
          <w:color w:val="000000"/>
        </w:rPr>
        <w:t xml:space="preserve"> U</w:t>
      </w:r>
      <w:r w:rsidRPr="00A50222">
        <w:rPr>
          <w:color w:val="000000"/>
          <w:vertAlign w:val="subscript"/>
        </w:rPr>
        <w:t>MN</w:t>
      </w:r>
      <w:r w:rsidRPr="00A50222">
        <w:rPr>
          <w:color w:val="000000"/>
        </w:rPr>
        <w:t xml:space="preserve"> = </w:t>
      </w:r>
      <w:r w:rsidRPr="000155F4">
        <w:rPr>
          <w:noProof/>
          <w:color w:val="000000"/>
          <w:position w:val="-30"/>
        </w:rPr>
        <w:drawing>
          <wp:inline distT="0" distB="0" distL="0" distR="0" wp14:anchorId="64B2FEA0" wp14:editId="6BB9C202">
            <wp:extent cx="466725" cy="433070"/>
            <wp:effectExtent l="0" t="0" r="9525" b="5080"/>
            <wp:docPr id="444563177"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725" cy="433070"/>
                    </a:xfrm>
                    <a:prstGeom prst="rect">
                      <a:avLst/>
                    </a:prstGeom>
                    <a:noFill/>
                    <a:ln>
                      <a:noFill/>
                    </a:ln>
                  </pic:spPr>
                </pic:pic>
              </a:graphicData>
            </a:graphic>
          </wp:inline>
        </w:drawing>
      </w:r>
      <w:r w:rsidRPr="00A50222">
        <w:rPr>
          <w:color w:val="000000"/>
        </w:rPr>
        <w:t>.</w:t>
      </w:r>
    </w:p>
    <w:p w14:paraId="1F986555" w14:textId="77777777" w:rsidR="00A50222" w:rsidRPr="000155F4" w:rsidRDefault="00A50222" w:rsidP="000155F4">
      <w:pPr>
        <w:jc w:val="both"/>
        <w:rPr>
          <w:b/>
          <w:color w:val="000000"/>
          <w:lang w:val="pt-BR"/>
        </w:rPr>
      </w:pPr>
      <w:r w:rsidRPr="000155F4">
        <w:rPr>
          <w:b/>
          <w:color w:val="000000"/>
          <w:position w:val="-32"/>
          <w:highlight w:val="cyan"/>
          <w:lang w:val="pt-BR"/>
        </w:rPr>
        <w:object w:dxaOrig="3320" w:dyaOrig="760" w14:anchorId="41DF2D4C">
          <v:shape id="_x0000_i1110" type="#_x0000_t75" style="width:397.55pt;height:91.4pt" o:ole="">
            <v:imagedata r:id="rId207" o:title=""/>
          </v:shape>
          <o:OLEObject Type="Embed" ProgID="Equation.DSMT4" ShapeID="_x0000_i1110" DrawAspect="Content" ObjectID="_1745606345" r:id="rId208"/>
        </w:object>
      </w:r>
    </w:p>
    <w:p w14:paraId="6DE43F51" w14:textId="5890E832" w:rsidR="000155F4" w:rsidRPr="000155F4" w:rsidRDefault="00A50222" w:rsidP="000155F4">
      <w:pPr>
        <w:pStyle w:val="NoSpacing"/>
        <w:tabs>
          <w:tab w:val="left" w:pos="709"/>
          <w:tab w:val="left" w:pos="993"/>
          <w:tab w:val="left" w:pos="1134"/>
          <w:tab w:val="left" w:pos="1276"/>
        </w:tabs>
        <w:ind w:left="284"/>
        <w:rPr>
          <w:color w:val="000000"/>
          <w:szCs w:val="24"/>
          <w:lang w:val="vi-VN" w:eastAsia="vi-VN"/>
        </w:rPr>
      </w:pPr>
      <w:r w:rsidRPr="00A50222">
        <w:rPr>
          <w:b/>
          <w:szCs w:val="24"/>
          <w:lang w:val="vi-VN"/>
        </w:rPr>
        <w:t xml:space="preserve">Câu </w:t>
      </w:r>
      <w:r w:rsidRPr="00A50222">
        <w:rPr>
          <w:b/>
          <w:szCs w:val="24"/>
        </w:rPr>
        <w:t xml:space="preserve">2(LÝ 11 – CHƯƠNG </w:t>
      </w:r>
      <w:r w:rsidR="000155F4" w:rsidRPr="000155F4">
        <w:rPr>
          <w:b/>
          <w:szCs w:val="24"/>
        </w:rPr>
        <w:t>5</w:t>
      </w:r>
      <w:r w:rsidRPr="00A50222">
        <w:rPr>
          <w:b/>
          <w:szCs w:val="24"/>
        </w:rPr>
        <w:t xml:space="preserve"> )</w:t>
      </w:r>
      <w:r w:rsidRPr="00A50222">
        <w:rPr>
          <w:b/>
          <w:szCs w:val="24"/>
          <w:lang w:val="vi-VN"/>
        </w:rPr>
        <w:t>:</w:t>
      </w:r>
      <w:r w:rsidRPr="00A50222">
        <w:rPr>
          <w:szCs w:val="24"/>
          <w:lang w:val="vi-VN"/>
        </w:rPr>
        <w:t xml:space="preserve"> </w:t>
      </w:r>
      <w:r w:rsidR="000155F4" w:rsidRPr="000155F4">
        <w:rPr>
          <w:color w:val="000000"/>
          <w:szCs w:val="24"/>
          <w:lang w:val="vi-VN" w:eastAsia="vi-VN"/>
        </w:rPr>
        <w:t>Cho một vòng dây dẫn kín dịch chuyển ra xa một nam châm thì trong vòng dây xuất hiện một suất điện động cảm ứng. Đây là hiện tượng cảm ứng điện từ. Bản chất của hiện tượng cảm ứng điện từ này là quá trình chuyển hóa</w:t>
      </w:r>
    </w:p>
    <w:p w14:paraId="685DF19C" w14:textId="77777777" w:rsidR="000155F4" w:rsidRPr="000155F4" w:rsidRDefault="000155F4" w:rsidP="000155F4">
      <w:pPr>
        <w:tabs>
          <w:tab w:val="left" w:pos="709"/>
          <w:tab w:val="left" w:pos="1134"/>
        </w:tabs>
        <w:ind w:left="674" w:hanging="10"/>
        <w:jc w:val="both"/>
        <w:rPr>
          <w:rFonts w:eastAsia="Calibri"/>
          <w:color w:val="000000"/>
          <w:lang w:val="vi-VN" w:eastAsia="vi-VN"/>
        </w:rPr>
      </w:pPr>
      <w:r w:rsidRPr="000155F4">
        <w:rPr>
          <w:rFonts w:eastAsia="Calibri"/>
          <w:color w:val="000000"/>
          <w:lang w:val="vi-VN" w:eastAsia="vi-VN"/>
        </w:rPr>
        <w:t>A. điện năng thành hóa năng.</w:t>
      </w:r>
      <w:r w:rsidRPr="000155F4">
        <w:rPr>
          <w:rFonts w:eastAsia="Calibri"/>
          <w:color w:val="000000"/>
          <w:lang w:val="vi-VN" w:eastAsia="vi-VN"/>
        </w:rPr>
        <w:tab/>
      </w:r>
      <w:r w:rsidRPr="000155F4">
        <w:rPr>
          <w:rFonts w:eastAsia="Calibri"/>
          <w:color w:val="000000"/>
          <w:lang w:val="vi-VN" w:eastAsia="vi-VN"/>
        </w:rPr>
        <w:tab/>
      </w:r>
      <w:r w:rsidRPr="00E97ADF">
        <w:rPr>
          <w:rFonts w:eastAsia="Calibri"/>
          <w:color w:val="FF0000"/>
          <w:highlight w:val="yellow"/>
          <w:u w:val="single"/>
          <w:lang w:val="vi-VN" w:eastAsia="vi-VN"/>
        </w:rPr>
        <w:t>B</w:t>
      </w:r>
      <w:r w:rsidRPr="00E97ADF">
        <w:rPr>
          <w:rFonts w:eastAsia="Calibri"/>
          <w:color w:val="FF0000"/>
          <w:highlight w:val="yellow"/>
          <w:lang w:val="vi-VN" w:eastAsia="vi-VN"/>
        </w:rPr>
        <w:t>. cơ năng thành điện năng</w:t>
      </w:r>
      <w:r w:rsidRPr="00E97ADF">
        <w:rPr>
          <w:rFonts w:eastAsia="Calibri"/>
          <w:color w:val="000000"/>
          <w:highlight w:val="yellow"/>
          <w:lang w:val="vi-VN" w:eastAsia="vi-VN"/>
        </w:rPr>
        <w:t>.</w:t>
      </w:r>
    </w:p>
    <w:p w14:paraId="770AD48C" w14:textId="77777777" w:rsidR="000155F4" w:rsidRPr="000155F4" w:rsidRDefault="000155F4" w:rsidP="000155F4">
      <w:pPr>
        <w:tabs>
          <w:tab w:val="left" w:pos="709"/>
          <w:tab w:val="left" w:pos="1134"/>
        </w:tabs>
        <w:ind w:left="674" w:hanging="10"/>
        <w:jc w:val="both"/>
        <w:rPr>
          <w:rFonts w:eastAsia="Calibri"/>
          <w:color w:val="000000"/>
          <w:lang w:val="vi-VN" w:eastAsia="vi-VN"/>
        </w:rPr>
      </w:pPr>
      <w:r w:rsidRPr="000155F4">
        <w:rPr>
          <w:rFonts w:eastAsia="Calibri"/>
          <w:color w:val="000000"/>
          <w:lang w:val="vi-VN" w:eastAsia="vi-VN"/>
        </w:rPr>
        <w:t>C. cơ năng thành quang năng.</w:t>
      </w:r>
      <w:r w:rsidRPr="000155F4">
        <w:rPr>
          <w:rFonts w:eastAsia="Calibri"/>
          <w:color w:val="000000"/>
          <w:lang w:val="vi-VN" w:eastAsia="vi-VN"/>
        </w:rPr>
        <w:tab/>
      </w:r>
      <w:r w:rsidRPr="000155F4">
        <w:rPr>
          <w:rFonts w:eastAsia="Calibri"/>
          <w:color w:val="000000"/>
          <w:lang w:val="vi-VN" w:eastAsia="vi-VN"/>
        </w:rPr>
        <w:tab/>
        <w:t>D. điện năng thành quang năng.</w:t>
      </w:r>
    </w:p>
    <w:p w14:paraId="1B30F2D3" w14:textId="7588E7C2" w:rsidR="00A50222" w:rsidRPr="00A50222" w:rsidRDefault="00A50222" w:rsidP="000155F4">
      <w:pPr>
        <w:jc w:val="both"/>
        <w:rPr>
          <w:lang w:val="nl-NL"/>
        </w:rPr>
      </w:pPr>
      <w:r w:rsidRPr="00A50222">
        <w:rPr>
          <w:b/>
          <w:lang w:val="vi-VN"/>
        </w:rPr>
        <w:t xml:space="preserve">Câu </w:t>
      </w:r>
      <w:r w:rsidRPr="00A50222">
        <w:rPr>
          <w:b/>
        </w:rPr>
        <w:t>3</w:t>
      </w:r>
      <w:r w:rsidRPr="00A50222">
        <w:rPr>
          <w:b/>
          <w:lang w:val="vi-VN"/>
        </w:rPr>
        <w:t>:</w:t>
      </w:r>
      <w:r w:rsidRPr="00A50222">
        <w:rPr>
          <w:lang w:val="vi-VN"/>
        </w:rPr>
        <w:t xml:space="preserve"> </w:t>
      </w:r>
      <w:r w:rsidRPr="00A50222">
        <w:rPr>
          <w:lang w:val="nl-NL"/>
        </w:rPr>
        <w:t>Một vật dao động điều hòa thì</w:t>
      </w:r>
    </w:p>
    <w:p w14:paraId="3FE058E7" w14:textId="77777777" w:rsidR="00A50222" w:rsidRPr="00A50222" w:rsidRDefault="00A50222" w:rsidP="000155F4">
      <w:pPr>
        <w:jc w:val="both"/>
        <w:rPr>
          <w:lang w:val="nl-NL"/>
        </w:rPr>
      </w:pPr>
      <w:r w:rsidRPr="00A50222">
        <w:rPr>
          <w:b/>
          <w:highlight w:val="yellow"/>
        </w:rPr>
        <w:t>A</w:t>
      </w:r>
      <w:r w:rsidRPr="00A50222">
        <w:rPr>
          <w:b/>
          <w:highlight w:val="yellow"/>
          <w:lang w:val="nl-NL"/>
        </w:rPr>
        <w:t xml:space="preserve">. </w:t>
      </w:r>
      <w:r w:rsidRPr="00A50222">
        <w:rPr>
          <w:highlight w:val="yellow"/>
          <w:lang w:val="nl-NL"/>
        </w:rPr>
        <w:t>động năng của vật có giá trị cực đại khi vật qua vị trí cân bằng.</w:t>
      </w:r>
    </w:p>
    <w:p w14:paraId="1CBF5E00" w14:textId="77777777" w:rsidR="00A50222" w:rsidRPr="00A50222" w:rsidRDefault="00A50222" w:rsidP="000155F4">
      <w:pPr>
        <w:jc w:val="both"/>
        <w:rPr>
          <w:lang w:val="nl-NL"/>
        </w:rPr>
      </w:pPr>
      <w:r w:rsidRPr="00A50222">
        <w:rPr>
          <w:b/>
          <w:lang w:val="nl-NL"/>
        </w:rPr>
        <w:t xml:space="preserve">B. </w:t>
      </w:r>
      <w:r w:rsidRPr="00A50222">
        <w:rPr>
          <w:lang w:val="nl-NL"/>
        </w:rPr>
        <w:t>lực kéo về tác dụng lên vật có độ lớn cực đại khi vật qua vị trí cân bằng.</w:t>
      </w:r>
    </w:p>
    <w:p w14:paraId="7485F5CC" w14:textId="77777777" w:rsidR="00A50222" w:rsidRPr="00A50222" w:rsidRDefault="00A50222" w:rsidP="000155F4">
      <w:pPr>
        <w:jc w:val="both"/>
        <w:rPr>
          <w:lang w:val="nl-NL"/>
        </w:rPr>
      </w:pPr>
      <w:r w:rsidRPr="00A50222">
        <w:rPr>
          <w:b/>
          <w:lang w:val="nl-NL"/>
        </w:rPr>
        <w:lastRenderedPageBreak/>
        <w:t xml:space="preserve">C. </w:t>
      </w:r>
      <w:r w:rsidRPr="00A50222">
        <w:rPr>
          <w:lang w:val="nl-NL"/>
        </w:rPr>
        <w:t>lực kéo về tác dụng lên vật có độ lớn tỉ lệ với bình phương biên độ.</w:t>
      </w:r>
    </w:p>
    <w:p w14:paraId="52337E1B" w14:textId="77777777" w:rsidR="00A50222" w:rsidRPr="00A50222" w:rsidRDefault="00A50222" w:rsidP="000155F4">
      <w:pPr>
        <w:jc w:val="both"/>
        <w:rPr>
          <w:lang w:val="nl-NL"/>
        </w:rPr>
      </w:pPr>
      <w:r w:rsidRPr="00A50222">
        <w:rPr>
          <w:b/>
          <w:lang w:val="nl-NL"/>
        </w:rPr>
        <w:t xml:space="preserve">D. </w:t>
      </w:r>
      <w:r w:rsidRPr="00A50222">
        <w:rPr>
          <w:lang w:val="nl-NL"/>
        </w:rPr>
        <w:t>gia tốc của vật có độ lớn cực đại khi vật qua vị trí cân bằng.</w:t>
      </w:r>
    </w:p>
    <w:p w14:paraId="1C79BA56" w14:textId="77777777" w:rsidR="00A50222" w:rsidRPr="00A50222" w:rsidRDefault="00A50222" w:rsidP="000155F4">
      <w:pPr>
        <w:jc w:val="both"/>
      </w:pPr>
      <w:r w:rsidRPr="00A50222">
        <w:rPr>
          <w:b/>
          <w:lang w:val="vi-VN"/>
        </w:rPr>
        <w:t xml:space="preserve">Câu </w:t>
      </w:r>
      <w:r w:rsidRPr="00A50222">
        <w:rPr>
          <w:b/>
        </w:rPr>
        <w:t>4</w:t>
      </w:r>
      <w:r w:rsidRPr="00A50222">
        <w:rPr>
          <w:b/>
          <w:lang w:val="vi-VN"/>
        </w:rPr>
        <w:t>:</w:t>
      </w:r>
      <w:r w:rsidRPr="00A50222">
        <w:t xml:space="preserve"> </w:t>
      </w:r>
      <w:r w:rsidRPr="00A50222">
        <w:rPr>
          <w:spacing w:val="2"/>
        </w:rPr>
        <w:t xml:space="preserve">Chu </w:t>
      </w:r>
      <w:proofErr w:type="spellStart"/>
      <w:r w:rsidRPr="00A50222">
        <w:rPr>
          <w:spacing w:val="2"/>
        </w:rPr>
        <w:t>kỳ</w:t>
      </w:r>
      <w:proofErr w:type="spellEnd"/>
      <w:r w:rsidRPr="00A50222">
        <w:rPr>
          <w:spacing w:val="2"/>
        </w:rPr>
        <w:t xml:space="preserve"> </w:t>
      </w:r>
      <w:proofErr w:type="spellStart"/>
      <w:r w:rsidRPr="00A50222">
        <w:rPr>
          <w:spacing w:val="2"/>
        </w:rPr>
        <w:t>dao</w:t>
      </w:r>
      <w:proofErr w:type="spellEnd"/>
      <w:r w:rsidRPr="00A50222">
        <w:rPr>
          <w:spacing w:val="2"/>
        </w:rPr>
        <w:t xml:space="preserve"> </w:t>
      </w:r>
      <w:proofErr w:type="spellStart"/>
      <w:r w:rsidRPr="00A50222">
        <w:rPr>
          <w:spacing w:val="2"/>
        </w:rPr>
        <w:t>động</w:t>
      </w:r>
      <w:proofErr w:type="spellEnd"/>
      <w:r w:rsidRPr="00A50222">
        <w:rPr>
          <w:spacing w:val="2"/>
        </w:rPr>
        <w:t xml:space="preserve"> </w:t>
      </w:r>
      <w:proofErr w:type="spellStart"/>
      <w:r w:rsidRPr="00A50222">
        <w:rPr>
          <w:spacing w:val="2"/>
        </w:rPr>
        <w:t>điều</w:t>
      </w:r>
      <w:proofErr w:type="spellEnd"/>
      <w:r w:rsidRPr="00A50222">
        <w:rPr>
          <w:spacing w:val="2"/>
        </w:rPr>
        <w:t xml:space="preserve"> </w:t>
      </w:r>
      <w:proofErr w:type="spellStart"/>
      <w:r w:rsidRPr="00A50222">
        <w:rPr>
          <w:spacing w:val="2"/>
        </w:rPr>
        <w:t>hòa</w:t>
      </w:r>
      <w:proofErr w:type="spellEnd"/>
      <w:r w:rsidRPr="00A50222">
        <w:rPr>
          <w:spacing w:val="2"/>
        </w:rPr>
        <w:t xml:space="preserve"> </w:t>
      </w:r>
      <w:proofErr w:type="spellStart"/>
      <w:r w:rsidRPr="00A50222">
        <w:rPr>
          <w:spacing w:val="2"/>
        </w:rPr>
        <w:t>của</w:t>
      </w:r>
      <w:proofErr w:type="spellEnd"/>
      <w:r w:rsidRPr="00A50222">
        <w:rPr>
          <w:spacing w:val="2"/>
        </w:rPr>
        <w:t xml:space="preserve"> con </w:t>
      </w:r>
      <w:proofErr w:type="spellStart"/>
      <w:r w:rsidRPr="00A50222">
        <w:rPr>
          <w:spacing w:val="2"/>
        </w:rPr>
        <w:t>lắc</w:t>
      </w:r>
      <w:proofErr w:type="spellEnd"/>
      <w:r w:rsidRPr="00A50222">
        <w:rPr>
          <w:spacing w:val="2"/>
        </w:rPr>
        <w:t xml:space="preserve"> </w:t>
      </w:r>
      <w:proofErr w:type="spellStart"/>
      <w:r w:rsidRPr="00A50222">
        <w:rPr>
          <w:spacing w:val="2"/>
        </w:rPr>
        <w:t>đơn</w:t>
      </w:r>
      <w:proofErr w:type="spellEnd"/>
      <w:r w:rsidRPr="00A50222">
        <w:rPr>
          <w:spacing w:val="2"/>
        </w:rPr>
        <w:t xml:space="preserve"> </w:t>
      </w:r>
      <w:proofErr w:type="spellStart"/>
      <w:r w:rsidRPr="00A50222">
        <w:rPr>
          <w:spacing w:val="2"/>
        </w:rPr>
        <w:t>có</w:t>
      </w:r>
      <w:proofErr w:type="spellEnd"/>
      <w:r w:rsidRPr="00A50222">
        <w:rPr>
          <w:spacing w:val="2"/>
        </w:rPr>
        <w:t xml:space="preserve"> </w:t>
      </w:r>
      <w:proofErr w:type="spellStart"/>
      <w:r w:rsidRPr="00A50222">
        <w:rPr>
          <w:spacing w:val="2"/>
        </w:rPr>
        <w:t>chiều</w:t>
      </w:r>
      <w:proofErr w:type="spellEnd"/>
      <w:r w:rsidRPr="00A50222">
        <w:rPr>
          <w:spacing w:val="2"/>
        </w:rPr>
        <w:t xml:space="preserve"> </w:t>
      </w:r>
      <w:proofErr w:type="spellStart"/>
      <w:r w:rsidRPr="00A50222">
        <w:rPr>
          <w:spacing w:val="2"/>
        </w:rPr>
        <w:t>dài</w:t>
      </w:r>
      <w:proofErr w:type="spellEnd"/>
      <w:r w:rsidRPr="00A50222">
        <w:rPr>
          <w:spacing w:val="2"/>
        </w:rPr>
        <w:t xml:space="preserve"> </w:t>
      </w:r>
      <w:r w:rsidRPr="00A50222">
        <w:rPr>
          <w:i/>
          <w:spacing w:val="2"/>
        </w:rPr>
        <w:t>l</w:t>
      </w:r>
      <w:r w:rsidRPr="00A50222">
        <w:rPr>
          <w:spacing w:val="2"/>
        </w:rPr>
        <w:t xml:space="preserve">, </w:t>
      </w:r>
      <w:proofErr w:type="spellStart"/>
      <w:r w:rsidRPr="00A50222">
        <w:rPr>
          <w:spacing w:val="2"/>
        </w:rPr>
        <w:t>tại</w:t>
      </w:r>
      <w:proofErr w:type="spellEnd"/>
      <w:r w:rsidRPr="00A50222">
        <w:rPr>
          <w:spacing w:val="2"/>
        </w:rPr>
        <w:t xml:space="preserve"> </w:t>
      </w:r>
      <w:proofErr w:type="spellStart"/>
      <w:r w:rsidRPr="00A50222">
        <w:rPr>
          <w:spacing w:val="2"/>
        </w:rPr>
        <w:t>nơi</w:t>
      </w:r>
      <w:proofErr w:type="spellEnd"/>
      <w:r w:rsidRPr="00A50222">
        <w:rPr>
          <w:spacing w:val="2"/>
        </w:rPr>
        <w:t xml:space="preserve"> </w:t>
      </w:r>
      <w:proofErr w:type="spellStart"/>
      <w:r w:rsidRPr="00A50222">
        <w:rPr>
          <w:spacing w:val="2"/>
        </w:rPr>
        <w:t>có</w:t>
      </w:r>
      <w:proofErr w:type="spellEnd"/>
      <w:r w:rsidRPr="00A50222">
        <w:rPr>
          <w:spacing w:val="2"/>
        </w:rPr>
        <w:t xml:space="preserve"> </w:t>
      </w:r>
      <w:proofErr w:type="spellStart"/>
      <w:r w:rsidRPr="00A50222">
        <w:rPr>
          <w:spacing w:val="2"/>
        </w:rPr>
        <w:t>gia</w:t>
      </w:r>
      <w:proofErr w:type="spellEnd"/>
      <w:r w:rsidRPr="00A50222">
        <w:rPr>
          <w:spacing w:val="2"/>
        </w:rPr>
        <w:t xml:space="preserve"> </w:t>
      </w:r>
      <w:proofErr w:type="spellStart"/>
      <w:r w:rsidRPr="00A50222">
        <w:rPr>
          <w:spacing w:val="2"/>
        </w:rPr>
        <w:t>tốc</w:t>
      </w:r>
      <w:proofErr w:type="spellEnd"/>
      <w:r w:rsidRPr="00A50222">
        <w:rPr>
          <w:spacing w:val="2"/>
        </w:rPr>
        <w:t xml:space="preserve"> </w:t>
      </w:r>
      <w:proofErr w:type="spellStart"/>
      <w:r w:rsidRPr="00A50222">
        <w:rPr>
          <w:spacing w:val="2"/>
        </w:rPr>
        <w:t>trọng</w:t>
      </w:r>
      <w:proofErr w:type="spellEnd"/>
      <w:r w:rsidRPr="00A50222">
        <w:rPr>
          <w:spacing w:val="2"/>
        </w:rPr>
        <w:t xml:space="preserve"> </w:t>
      </w:r>
      <w:proofErr w:type="spellStart"/>
      <w:r w:rsidRPr="00A50222">
        <w:rPr>
          <w:spacing w:val="2"/>
        </w:rPr>
        <w:t>trường</w:t>
      </w:r>
      <w:proofErr w:type="spellEnd"/>
      <w:r w:rsidRPr="00A50222">
        <w:rPr>
          <w:spacing w:val="2"/>
        </w:rPr>
        <w:t xml:space="preserve"> </w:t>
      </w:r>
      <w:r w:rsidRPr="00A50222">
        <w:rPr>
          <w:i/>
          <w:spacing w:val="2"/>
        </w:rPr>
        <w:t>g</w:t>
      </w:r>
      <w:r w:rsidRPr="00A50222">
        <w:rPr>
          <w:spacing w:val="2"/>
        </w:rPr>
        <w:t xml:space="preserve">, </w:t>
      </w:r>
      <w:proofErr w:type="spellStart"/>
      <w:r w:rsidRPr="00A50222">
        <w:rPr>
          <w:spacing w:val="2"/>
        </w:rPr>
        <w:t>được</w:t>
      </w:r>
      <w:proofErr w:type="spellEnd"/>
      <w:r w:rsidRPr="00A50222">
        <w:rPr>
          <w:spacing w:val="2"/>
        </w:rPr>
        <w:t xml:space="preserve"> </w:t>
      </w:r>
      <w:proofErr w:type="spellStart"/>
      <w:r w:rsidRPr="00A50222">
        <w:rPr>
          <w:spacing w:val="2"/>
        </w:rPr>
        <w:t>xác</w:t>
      </w:r>
      <w:proofErr w:type="spellEnd"/>
      <w:r w:rsidRPr="00A50222">
        <w:rPr>
          <w:spacing w:val="2"/>
        </w:rPr>
        <w:t xml:space="preserve"> </w:t>
      </w:r>
      <w:proofErr w:type="spellStart"/>
      <w:r w:rsidRPr="00A50222">
        <w:rPr>
          <w:spacing w:val="2"/>
        </w:rPr>
        <w:t>định</w:t>
      </w:r>
      <w:proofErr w:type="spellEnd"/>
      <w:r w:rsidRPr="00A50222">
        <w:rPr>
          <w:spacing w:val="2"/>
        </w:rPr>
        <w:t xml:space="preserve"> </w:t>
      </w:r>
      <w:proofErr w:type="spellStart"/>
      <w:r w:rsidRPr="00A50222">
        <w:rPr>
          <w:spacing w:val="2"/>
        </w:rPr>
        <w:t>bởi</w:t>
      </w:r>
      <w:proofErr w:type="spellEnd"/>
      <w:r w:rsidRPr="00A50222">
        <w:rPr>
          <w:spacing w:val="2"/>
        </w:rPr>
        <w:t xml:space="preserve"> </w:t>
      </w:r>
      <w:proofErr w:type="spellStart"/>
      <w:r w:rsidRPr="00A50222">
        <w:rPr>
          <w:spacing w:val="2"/>
        </w:rPr>
        <w:t>biểu</w:t>
      </w:r>
      <w:proofErr w:type="spellEnd"/>
      <w:r w:rsidRPr="00A50222">
        <w:rPr>
          <w:spacing w:val="2"/>
        </w:rPr>
        <w:t xml:space="preserve"> </w:t>
      </w:r>
      <w:proofErr w:type="spellStart"/>
      <w:r w:rsidRPr="00A50222">
        <w:rPr>
          <w:spacing w:val="2"/>
        </w:rPr>
        <w:t>thức</w:t>
      </w:r>
      <w:proofErr w:type="spellEnd"/>
    </w:p>
    <w:p w14:paraId="04EE37A2" w14:textId="77777777" w:rsidR="00A50222" w:rsidRPr="00A50222" w:rsidRDefault="00A50222" w:rsidP="000155F4">
      <w:pPr>
        <w:tabs>
          <w:tab w:val="left" w:pos="181"/>
          <w:tab w:val="left" w:pos="2699"/>
          <w:tab w:val="left" w:pos="5221"/>
          <w:tab w:val="left" w:pos="7739"/>
        </w:tabs>
        <w:jc w:val="both"/>
      </w:pPr>
      <w:r w:rsidRPr="00A50222">
        <w:rPr>
          <w:b/>
        </w:rPr>
        <w:tab/>
        <w:t>A.</w:t>
      </w:r>
      <w:r w:rsidRPr="00A50222">
        <w:t xml:space="preserve"> </w:t>
      </w:r>
      <w:r w:rsidRPr="00A50222">
        <w:rPr>
          <w:position w:val="-26"/>
        </w:rPr>
        <w:object w:dxaOrig="720" w:dyaOrig="700" w14:anchorId="62C331A6">
          <v:shape id="_x0000_i1111" type="#_x0000_t75" style="width:36pt;height:35.05pt" o:ole="">
            <v:imagedata r:id="rId9" o:title=""/>
          </v:shape>
          <o:OLEObject Type="Embed" ProgID="Equation.DSMT4" ShapeID="_x0000_i1111" DrawAspect="Content" ObjectID="_1745606346" r:id="rId209"/>
        </w:object>
      </w:r>
      <w:r w:rsidRPr="00A50222">
        <w:t>.</w:t>
      </w:r>
      <w:r w:rsidRPr="00A50222">
        <w:tab/>
      </w:r>
      <w:r w:rsidRPr="00A50222">
        <w:rPr>
          <w:b/>
          <w:highlight w:val="yellow"/>
        </w:rPr>
        <w:t>B.</w:t>
      </w:r>
      <w:r w:rsidRPr="00A50222">
        <w:rPr>
          <w:highlight w:val="yellow"/>
        </w:rPr>
        <w:t xml:space="preserve"> </w:t>
      </w:r>
      <w:r w:rsidRPr="00A50222">
        <w:rPr>
          <w:position w:val="-30"/>
          <w:highlight w:val="yellow"/>
        </w:rPr>
        <w:object w:dxaOrig="720" w:dyaOrig="740" w14:anchorId="75548771">
          <v:shape id="_x0000_i1112" type="#_x0000_t75" style="width:36pt;height:36.95pt" o:ole="">
            <v:imagedata r:id="rId11" o:title=""/>
          </v:shape>
          <o:OLEObject Type="Embed" ProgID="Equation.DSMT4" ShapeID="_x0000_i1112" DrawAspect="Content" ObjectID="_1745606347" r:id="rId210"/>
        </w:object>
      </w:r>
      <w:r w:rsidRPr="00A50222">
        <w:t>.</w:t>
      </w:r>
      <w:r w:rsidRPr="00A50222">
        <w:tab/>
      </w:r>
      <w:r w:rsidRPr="00A50222">
        <w:rPr>
          <w:b/>
        </w:rPr>
        <w:t>C.</w:t>
      </w:r>
      <w:r w:rsidRPr="00A50222">
        <w:t xml:space="preserve"> </w:t>
      </w:r>
      <w:r w:rsidRPr="00A50222">
        <w:rPr>
          <w:position w:val="-30"/>
        </w:rPr>
        <w:object w:dxaOrig="780" w:dyaOrig="740" w14:anchorId="46DCE799">
          <v:shape id="_x0000_i1113" type="#_x0000_t75" style="width:38.5pt;height:36.95pt" o:ole="">
            <v:imagedata r:id="rId13" o:title=""/>
          </v:shape>
          <o:OLEObject Type="Embed" ProgID="Equation.DSMT4" ShapeID="_x0000_i1113" DrawAspect="Content" ObjectID="_1745606348" r:id="rId211"/>
        </w:object>
      </w:r>
      <w:r w:rsidRPr="00A50222">
        <w:t>.</w:t>
      </w:r>
      <w:r w:rsidRPr="00A50222">
        <w:tab/>
      </w:r>
      <w:r w:rsidRPr="00A50222">
        <w:rPr>
          <w:b/>
        </w:rPr>
        <w:t>D.</w:t>
      </w:r>
      <w:r w:rsidRPr="00A50222">
        <w:t xml:space="preserve"> </w:t>
      </w:r>
      <w:r w:rsidRPr="00A50222">
        <w:rPr>
          <w:position w:val="-30"/>
        </w:rPr>
        <w:object w:dxaOrig="660" w:dyaOrig="740" w14:anchorId="23ADA1A4">
          <v:shape id="_x0000_i1114" type="#_x0000_t75" style="width:33.5pt;height:36.95pt" o:ole="">
            <v:imagedata r:id="rId15" o:title=""/>
          </v:shape>
          <o:OLEObject Type="Embed" ProgID="Equation.DSMT4" ShapeID="_x0000_i1114" DrawAspect="Content" ObjectID="_1745606349" r:id="rId212"/>
        </w:object>
      </w:r>
      <w:r w:rsidRPr="00A50222">
        <w:t>.</w:t>
      </w:r>
    </w:p>
    <w:p w14:paraId="41D8F2C8" w14:textId="148D2E92" w:rsidR="00A50222" w:rsidRPr="00A50222" w:rsidRDefault="00A50222" w:rsidP="000155F4">
      <w:pPr>
        <w:jc w:val="both"/>
        <w:rPr>
          <w:rFonts w:eastAsia="Calibri"/>
          <w:lang w:val="vi-VN"/>
        </w:rPr>
      </w:pPr>
      <w:r w:rsidRPr="00A50222">
        <w:rPr>
          <w:b/>
          <w:lang w:val="vi-VN"/>
        </w:rPr>
        <w:t xml:space="preserve">Câu </w:t>
      </w:r>
      <w:r w:rsidRPr="00A50222">
        <w:rPr>
          <w:b/>
        </w:rPr>
        <w:t>5</w:t>
      </w:r>
      <w:r w:rsidRPr="00A50222">
        <w:rPr>
          <w:b/>
          <w:lang w:val="vi-VN"/>
        </w:rPr>
        <w:t>:</w:t>
      </w:r>
      <w:r w:rsidRPr="00A50222">
        <w:rPr>
          <w:lang w:val="vi-VN"/>
        </w:rPr>
        <w:t xml:space="preserve"> </w:t>
      </w:r>
      <w:r w:rsidRPr="00A50222">
        <w:rPr>
          <w:rFonts w:eastAsia="Calibri"/>
          <w:lang w:val="vi-VN"/>
        </w:rPr>
        <w:t xml:space="preserve">Các đặc tính </w:t>
      </w:r>
      <w:r w:rsidRPr="00A50222">
        <w:rPr>
          <w:rFonts w:eastAsia="Calibri"/>
          <w:highlight w:val="yellow"/>
          <w:lang w:val="vi-VN"/>
        </w:rPr>
        <w:t>sinh lí</w:t>
      </w:r>
      <w:r w:rsidRPr="00A50222">
        <w:rPr>
          <w:rFonts w:eastAsia="Calibri"/>
          <w:lang w:val="vi-VN"/>
        </w:rPr>
        <w:t xml:space="preserve"> của âm gồm</w:t>
      </w:r>
    </w:p>
    <w:p w14:paraId="3AE6AD96" w14:textId="77777777" w:rsidR="00A50222" w:rsidRPr="00A50222" w:rsidRDefault="00A50222" w:rsidP="000155F4">
      <w:pPr>
        <w:tabs>
          <w:tab w:val="left" w:pos="284"/>
          <w:tab w:val="left" w:pos="2552"/>
          <w:tab w:val="left" w:pos="4820"/>
          <w:tab w:val="left" w:pos="7088"/>
        </w:tabs>
        <w:jc w:val="both"/>
        <w:rPr>
          <w:rFonts w:eastAsia="Calibri"/>
          <w:lang w:val="vi-VN"/>
        </w:rPr>
      </w:pPr>
      <w:r w:rsidRPr="00A50222">
        <w:rPr>
          <w:rFonts w:eastAsia="Calibri"/>
          <w:lang w:val="vi-VN"/>
        </w:rPr>
        <w:tab/>
      </w:r>
      <w:r w:rsidRPr="00A50222">
        <w:rPr>
          <w:rFonts w:eastAsia="Calibri"/>
          <w:b/>
          <w:lang w:val="vi-VN"/>
        </w:rPr>
        <w:t>A.</w:t>
      </w:r>
      <w:r w:rsidRPr="00A50222">
        <w:rPr>
          <w:rFonts w:eastAsia="Calibri"/>
          <w:lang w:val="vi-VN"/>
        </w:rPr>
        <w:t xml:space="preserve"> Độ cao, âm sắc, biên độ. </w:t>
      </w:r>
      <w:r w:rsidRPr="00A50222">
        <w:rPr>
          <w:rFonts w:eastAsia="Calibri"/>
          <w:lang w:val="vi-VN"/>
        </w:rPr>
        <w:tab/>
      </w:r>
      <w:r w:rsidRPr="00A50222">
        <w:rPr>
          <w:b/>
          <w:highlight w:val="yellow"/>
        </w:rPr>
        <w:t xml:space="preserve">B. </w:t>
      </w:r>
      <w:r w:rsidRPr="00A50222">
        <w:rPr>
          <w:rFonts w:eastAsia="Calibri"/>
          <w:highlight w:val="yellow"/>
          <w:lang w:val="vi-VN"/>
        </w:rPr>
        <w:t>Độ cao, âm sắc, độ to.</w:t>
      </w:r>
      <w:r w:rsidRPr="00A50222">
        <w:rPr>
          <w:rFonts w:eastAsia="Calibri"/>
          <w:lang w:val="vi-VN"/>
        </w:rPr>
        <w:t xml:space="preserve"> </w:t>
      </w:r>
    </w:p>
    <w:p w14:paraId="3E9E1F8B" w14:textId="77777777" w:rsidR="00A50222" w:rsidRPr="00A50222" w:rsidRDefault="00A50222" w:rsidP="000155F4">
      <w:pPr>
        <w:tabs>
          <w:tab w:val="left" w:pos="284"/>
          <w:tab w:val="left" w:pos="2552"/>
          <w:tab w:val="left" w:pos="4820"/>
          <w:tab w:val="left" w:pos="7088"/>
        </w:tabs>
        <w:jc w:val="both"/>
        <w:rPr>
          <w:rFonts w:eastAsia="Calibri"/>
          <w:lang w:val="vi-VN"/>
        </w:rPr>
      </w:pPr>
      <w:r w:rsidRPr="00A50222">
        <w:rPr>
          <w:rFonts w:eastAsia="Calibri"/>
          <w:lang w:val="vi-VN"/>
        </w:rPr>
        <w:tab/>
      </w:r>
      <w:r w:rsidRPr="00A50222">
        <w:rPr>
          <w:rFonts w:eastAsia="Calibri"/>
          <w:b/>
          <w:lang w:val="vi-VN"/>
        </w:rPr>
        <w:t>C.</w:t>
      </w:r>
      <w:r w:rsidRPr="00A50222">
        <w:rPr>
          <w:rFonts w:eastAsia="Calibri"/>
          <w:lang w:val="vi-VN"/>
        </w:rPr>
        <w:t xml:space="preserve"> Độ cao, âm sắc, cường độ. </w:t>
      </w:r>
      <w:r w:rsidRPr="00A50222">
        <w:rPr>
          <w:rFonts w:eastAsia="Calibri"/>
          <w:lang w:val="vi-VN"/>
        </w:rPr>
        <w:tab/>
      </w:r>
      <w:r w:rsidRPr="00A50222">
        <w:rPr>
          <w:rFonts w:eastAsia="Calibri"/>
          <w:b/>
          <w:lang w:val="vi-VN"/>
        </w:rPr>
        <w:t>D.</w:t>
      </w:r>
      <w:r w:rsidRPr="00A50222">
        <w:rPr>
          <w:rFonts w:eastAsia="Calibri"/>
          <w:lang w:val="vi-VN"/>
        </w:rPr>
        <w:t xml:space="preserve"> Độ cao, âm sắc, năng lượng. </w:t>
      </w:r>
    </w:p>
    <w:p w14:paraId="532CFF59" w14:textId="77777777" w:rsidR="00A50222" w:rsidRPr="00A50222" w:rsidRDefault="00A50222" w:rsidP="000155F4">
      <w:pPr>
        <w:jc w:val="both"/>
        <w:rPr>
          <w:rFonts w:eastAsia="Calibri"/>
        </w:rPr>
      </w:pPr>
      <w:r w:rsidRPr="00A50222">
        <w:rPr>
          <w:b/>
          <w:lang w:val="vi-VN"/>
        </w:rPr>
        <w:t xml:space="preserve">Câu </w:t>
      </w:r>
      <w:r w:rsidRPr="00A50222">
        <w:rPr>
          <w:b/>
        </w:rPr>
        <w:t>6</w:t>
      </w:r>
      <w:r w:rsidRPr="00A50222">
        <w:rPr>
          <w:b/>
          <w:lang w:val="vi-VN"/>
        </w:rPr>
        <w:t>:</w:t>
      </w:r>
      <w:r w:rsidRPr="00A50222">
        <w:rPr>
          <w:lang w:val="vi-VN"/>
        </w:rPr>
        <w:t xml:space="preserve"> </w:t>
      </w:r>
      <w:r w:rsidRPr="00A50222">
        <w:rPr>
          <w:rFonts w:eastAsia="Calibri"/>
        </w:rPr>
        <w:t xml:space="preserve">Trong </w:t>
      </w:r>
      <w:proofErr w:type="spellStart"/>
      <w:r w:rsidRPr="00A50222">
        <w:rPr>
          <w:rFonts w:eastAsia="Calibri"/>
        </w:rPr>
        <w:t>giao</w:t>
      </w:r>
      <w:proofErr w:type="spellEnd"/>
      <w:r w:rsidRPr="00A50222">
        <w:rPr>
          <w:rFonts w:eastAsia="Calibri"/>
        </w:rPr>
        <w:t xml:space="preserve"> </w:t>
      </w:r>
      <w:proofErr w:type="spellStart"/>
      <w:r w:rsidRPr="00A50222">
        <w:rPr>
          <w:rFonts w:eastAsia="Calibri"/>
        </w:rPr>
        <w:t>thoa</w:t>
      </w:r>
      <w:proofErr w:type="spellEnd"/>
      <w:r w:rsidRPr="00A50222">
        <w:rPr>
          <w:rFonts w:eastAsia="Calibri"/>
        </w:rPr>
        <w:t xml:space="preserve"> </w:t>
      </w:r>
      <w:proofErr w:type="spellStart"/>
      <w:r w:rsidRPr="00A50222">
        <w:rPr>
          <w:rFonts w:eastAsia="Calibri"/>
        </w:rPr>
        <w:t>sóng</w:t>
      </w:r>
      <w:proofErr w:type="spellEnd"/>
      <w:r w:rsidRPr="00A50222">
        <w:rPr>
          <w:rFonts w:eastAsia="Calibri"/>
        </w:rPr>
        <w:t xml:space="preserve"> </w:t>
      </w:r>
      <w:proofErr w:type="spellStart"/>
      <w:r w:rsidRPr="00A50222">
        <w:rPr>
          <w:rFonts w:eastAsia="Calibri"/>
        </w:rPr>
        <w:t>cơ</w:t>
      </w:r>
      <w:proofErr w:type="spellEnd"/>
      <w:r w:rsidRPr="00A50222">
        <w:rPr>
          <w:rFonts w:eastAsia="Calibri"/>
        </w:rPr>
        <w:t xml:space="preserve">, </w:t>
      </w:r>
      <w:proofErr w:type="spellStart"/>
      <w:r w:rsidRPr="00A50222">
        <w:rPr>
          <w:rFonts w:eastAsia="Calibri"/>
        </w:rPr>
        <w:t>để</w:t>
      </w:r>
      <w:proofErr w:type="spellEnd"/>
      <w:r w:rsidRPr="00A50222">
        <w:rPr>
          <w:rFonts w:eastAsia="Calibri"/>
        </w:rPr>
        <w:t xml:space="preserve"> </w:t>
      </w:r>
      <w:proofErr w:type="spellStart"/>
      <w:r w:rsidRPr="00A50222">
        <w:rPr>
          <w:rFonts w:eastAsia="Calibri"/>
        </w:rPr>
        <w:t>hai</w:t>
      </w:r>
      <w:proofErr w:type="spellEnd"/>
      <w:r w:rsidRPr="00A50222">
        <w:rPr>
          <w:rFonts w:eastAsia="Calibri"/>
        </w:rPr>
        <w:t xml:space="preserve"> </w:t>
      </w:r>
      <w:proofErr w:type="spellStart"/>
      <w:r w:rsidRPr="00A50222">
        <w:rPr>
          <w:rFonts w:eastAsia="Calibri"/>
        </w:rPr>
        <w:t>sóng</w:t>
      </w:r>
      <w:proofErr w:type="spellEnd"/>
      <w:r w:rsidRPr="00A50222">
        <w:rPr>
          <w:rFonts w:eastAsia="Calibri"/>
        </w:rPr>
        <w:t xml:space="preserve"> </w:t>
      </w:r>
      <w:proofErr w:type="spellStart"/>
      <w:r w:rsidRPr="00A50222">
        <w:rPr>
          <w:rFonts w:eastAsia="Calibri"/>
        </w:rPr>
        <w:t>có</w:t>
      </w:r>
      <w:proofErr w:type="spellEnd"/>
      <w:r w:rsidRPr="00A50222">
        <w:rPr>
          <w:rFonts w:eastAsia="Calibri"/>
        </w:rPr>
        <w:t xml:space="preserve"> </w:t>
      </w:r>
      <w:proofErr w:type="spellStart"/>
      <w:r w:rsidRPr="00A50222">
        <w:rPr>
          <w:rFonts w:eastAsia="Calibri"/>
        </w:rPr>
        <w:t>thể</w:t>
      </w:r>
      <w:proofErr w:type="spellEnd"/>
      <w:r w:rsidRPr="00A50222">
        <w:rPr>
          <w:rFonts w:eastAsia="Calibri"/>
        </w:rPr>
        <w:t xml:space="preserve"> </w:t>
      </w:r>
      <w:proofErr w:type="spellStart"/>
      <w:r w:rsidRPr="00A50222">
        <w:rPr>
          <w:rFonts w:eastAsia="Calibri"/>
        </w:rPr>
        <w:t>giao</w:t>
      </w:r>
      <w:proofErr w:type="spellEnd"/>
      <w:r w:rsidRPr="00A50222">
        <w:rPr>
          <w:rFonts w:eastAsia="Calibri"/>
        </w:rPr>
        <w:t xml:space="preserve"> </w:t>
      </w:r>
      <w:proofErr w:type="spellStart"/>
      <w:r w:rsidRPr="00A50222">
        <w:rPr>
          <w:rFonts w:eastAsia="Calibri"/>
        </w:rPr>
        <w:t>thoa</w:t>
      </w:r>
      <w:proofErr w:type="spellEnd"/>
      <w:r w:rsidRPr="00A50222">
        <w:rPr>
          <w:rFonts w:eastAsia="Calibri"/>
        </w:rPr>
        <w:t xml:space="preserve"> </w:t>
      </w:r>
      <w:proofErr w:type="spellStart"/>
      <w:r w:rsidRPr="00A50222">
        <w:rPr>
          <w:rFonts w:eastAsia="Calibri"/>
        </w:rPr>
        <w:t>được</w:t>
      </w:r>
      <w:proofErr w:type="spellEnd"/>
      <w:r w:rsidRPr="00A50222">
        <w:rPr>
          <w:rFonts w:eastAsia="Calibri"/>
        </w:rPr>
        <w:t xml:space="preserve"> </w:t>
      </w:r>
      <w:proofErr w:type="spellStart"/>
      <w:r w:rsidRPr="00A50222">
        <w:rPr>
          <w:rFonts w:eastAsia="Calibri"/>
        </w:rPr>
        <w:t>với</w:t>
      </w:r>
      <w:proofErr w:type="spellEnd"/>
      <w:r w:rsidRPr="00A50222">
        <w:rPr>
          <w:rFonts w:eastAsia="Calibri"/>
        </w:rPr>
        <w:t xml:space="preserve"> </w:t>
      </w:r>
      <w:proofErr w:type="spellStart"/>
      <w:r w:rsidRPr="00A50222">
        <w:rPr>
          <w:rFonts w:eastAsia="Calibri"/>
        </w:rPr>
        <w:t>nhau</w:t>
      </w:r>
      <w:proofErr w:type="spellEnd"/>
      <w:r w:rsidRPr="00A50222">
        <w:rPr>
          <w:rFonts w:eastAsia="Calibri"/>
        </w:rPr>
        <w:t xml:space="preserve"> </w:t>
      </w:r>
      <w:proofErr w:type="spellStart"/>
      <w:r w:rsidRPr="00A50222">
        <w:rPr>
          <w:rFonts w:eastAsia="Calibri"/>
        </w:rPr>
        <w:t>thì</w:t>
      </w:r>
      <w:proofErr w:type="spellEnd"/>
      <w:r w:rsidRPr="00A50222">
        <w:rPr>
          <w:rFonts w:eastAsia="Calibri"/>
        </w:rPr>
        <w:t xml:space="preserve"> </w:t>
      </w:r>
      <w:proofErr w:type="spellStart"/>
      <w:r w:rsidRPr="00A50222">
        <w:rPr>
          <w:rFonts w:eastAsia="Calibri"/>
        </w:rPr>
        <w:t>chúng</w:t>
      </w:r>
      <w:proofErr w:type="spellEnd"/>
      <w:r w:rsidRPr="00A50222">
        <w:rPr>
          <w:rFonts w:eastAsia="Calibri"/>
        </w:rPr>
        <w:t xml:space="preserve"> </w:t>
      </w:r>
      <w:proofErr w:type="spellStart"/>
      <w:r w:rsidRPr="00A50222">
        <w:rPr>
          <w:rFonts w:eastAsia="Calibri"/>
        </w:rPr>
        <w:t>xuất</w:t>
      </w:r>
      <w:proofErr w:type="spellEnd"/>
      <w:r w:rsidRPr="00A50222">
        <w:rPr>
          <w:rFonts w:eastAsia="Calibri"/>
        </w:rPr>
        <w:t xml:space="preserve"> </w:t>
      </w:r>
      <w:proofErr w:type="spellStart"/>
      <w:r w:rsidRPr="00A50222">
        <w:rPr>
          <w:rFonts w:eastAsia="Calibri"/>
        </w:rPr>
        <w:t>phát</w:t>
      </w:r>
      <w:proofErr w:type="spellEnd"/>
      <w:r w:rsidRPr="00A50222">
        <w:rPr>
          <w:rFonts w:eastAsia="Calibri"/>
        </w:rPr>
        <w:t xml:space="preserve"> </w:t>
      </w:r>
      <w:proofErr w:type="spellStart"/>
      <w:r w:rsidRPr="00A50222">
        <w:rPr>
          <w:rFonts w:eastAsia="Calibri"/>
        </w:rPr>
        <w:t>từ</w:t>
      </w:r>
      <w:proofErr w:type="spellEnd"/>
      <w:r w:rsidRPr="00A50222">
        <w:rPr>
          <w:rFonts w:eastAsia="Calibri"/>
        </w:rPr>
        <w:t xml:space="preserve"> </w:t>
      </w:r>
      <w:proofErr w:type="spellStart"/>
      <w:r w:rsidRPr="00A50222">
        <w:rPr>
          <w:rFonts w:eastAsia="Calibri"/>
        </w:rPr>
        <w:t>hai</w:t>
      </w:r>
      <w:proofErr w:type="spellEnd"/>
      <w:r w:rsidRPr="00A50222">
        <w:rPr>
          <w:rFonts w:eastAsia="Calibri"/>
        </w:rPr>
        <w:t xml:space="preserve"> </w:t>
      </w:r>
      <w:proofErr w:type="spellStart"/>
      <w:r w:rsidRPr="00A50222">
        <w:rPr>
          <w:rFonts w:eastAsia="Calibri"/>
        </w:rPr>
        <w:t>nguồn</w:t>
      </w:r>
      <w:proofErr w:type="spellEnd"/>
      <w:r w:rsidRPr="00A50222">
        <w:rPr>
          <w:rFonts w:eastAsia="Calibri"/>
        </w:rPr>
        <w:t xml:space="preserve"> </w:t>
      </w:r>
      <w:proofErr w:type="spellStart"/>
      <w:r w:rsidRPr="00A50222">
        <w:rPr>
          <w:rFonts w:eastAsia="Calibri"/>
        </w:rPr>
        <w:t>dao</w:t>
      </w:r>
      <w:proofErr w:type="spellEnd"/>
      <w:r w:rsidRPr="00A50222">
        <w:rPr>
          <w:rFonts w:eastAsia="Calibri"/>
        </w:rPr>
        <w:t xml:space="preserve"> </w:t>
      </w:r>
      <w:proofErr w:type="spellStart"/>
      <w:r w:rsidRPr="00A50222">
        <w:rPr>
          <w:rFonts w:eastAsia="Calibri"/>
        </w:rPr>
        <w:t>động</w:t>
      </w:r>
      <w:proofErr w:type="spellEnd"/>
      <w:r w:rsidRPr="00A50222">
        <w:rPr>
          <w:rFonts w:eastAsia="Calibri"/>
        </w:rPr>
        <w:t xml:space="preserve"> </w:t>
      </w:r>
      <w:proofErr w:type="spellStart"/>
      <w:r w:rsidRPr="00A50222">
        <w:rPr>
          <w:rFonts w:eastAsia="Calibri"/>
        </w:rPr>
        <w:t>có</w:t>
      </w:r>
      <w:proofErr w:type="spellEnd"/>
    </w:p>
    <w:p w14:paraId="004CC9BC" w14:textId="77777777" w:rsidR="00A50222" w:rsidRPr="00A50222" w:rsidRDefault="00A50222" w:rsidP="000155F4">
      <w:pPr>
        <w:shd w:val="clear" w:color="auto" w:fill="FFFFFF"/>
        <w:tabs>
          <w:tab w:val="left" w:pos="284"/>
          <w:tab w:val="left" w:pos="2835"/>
          <w:tab w:val="left" w:pos="5387"/>
          <w:tab w:val="left" w:pos="7938"/>
        </w:tabs>
        <w:jc w:val="both"/>
        <w:rPr>
          <w:rFonts w:eastAsia="Calibri"/>
        </w:rPr>
      </w:pPr>
      <w:r w:rsidRPr="00A50222">
        <w:rPr>
          <w:rFonts w:eastAsia="Calibri"/>
        </w:rPr>
        <w:tab/>
      </w:r>
      <w:r w:rsidRPr="00A50222">
        <w:rPr>
          <w:rFonts w:eastAsia="Calibri"/>
          <w:b/>
          <w:bCs/>
        </w:rPr>
        <w:t>A.</w:t>
      </w:r>
      <w:r w:rsidRPr="00A50222">
        <w:rPr>
          <w:rFonts w:eastAsia="Calibri"/>
        </w:rPr>
        <w:t xml:space="preserve"> </w:t>
      </w:r>
      <w:proofErr w:type="spellStart"/>
      <w:r w:rsidRPr="00A50222">
        <w:rPr>
          <w:rFonts w:eastAsia="Calibri"/>
        </w:rPr>
        <w:t>cùng</w:t>
      </w:r>
      <w:proofErr w:type="spellEnd"/>
      <w:r w:rsidRPr="00A50222">
        <w:rPr>
          <w:rFonts w:eastAsia="Calibri"/>
        </w:rPr>
        <w:t xml:space="preserve"> </w:t>
      </w:r>
      <w:proofErr w:type="spellStart"/>
      <w:r w:rsidRPr="00A50222">
        <w:rPr>
          <w:rFonts w:eastAsia="Calibri"/>
        </w:rPr>
        <w:t>biên</w:t>
      </w:r>
      <w:proofErr w:type="spellEnd"/>
      <w:r w:rsidRPr="00A50222">
        <w:rPr>
          <w:rFonts w:eastAsia="Calibri"/>
        </w:rPr>
        <w:t xml:space="preserve"> </w:t>
      </w:r>
      <w:proofErr w:type="spellStart"/>
      <w:r w:rsidRPr="00A50222">
        <w:rPr>
          <w:rFonts w:eastAsia="Calibri"/>
        </w:rPr>
        <w:t>độ</w:t>
      </w:r>
      <w:proofErr w:type="spellEnd"/>
      <w:r w:rsidRPr="00A50222">
        <w:rPr>
          <w:rFonts w:eastAsia="Calibri"/>
        </w:rPr>
        <w:t xml:space="preserve"> </w:t>
      </w:r>
      <w:proofErr w:type="spellStart"/>
      <w:r w:rsidRPr="00A50222">
        <w:rPr>
          <w:rFonts w:eastAsia="Calibri"/>
        </w:rPr>
        <w:t>nhưng</w:t>
      </w:r>
      <w:proofErr w:type="spellEnd"/>
      <w:r w:rsidRPr="00A50222">
        <w:rPr>
          <w:rFonts w:eastAsia="Calibri"/>
        </w:rPr>
        <w:t xml:space="preserve"> </w:t>
      </w:r>
      <w:proofErr w:type="spellStart"/>
      <w:r w:rsidRPr="00A50222">
        <w:rPr>
          <w:rFonts w:eastAsia="Calibri"/>
        </w:rPr>
        <w:t>khác</w:t>
      </w:r>
      <w:proofErr w:type="spellEnd"/>
      <w:r w:rsidRPr="00A50222">
        <w:rPr>
          <w:rFonts w:eastAsia="Calibri"/>
        </w:rPr>
        <w:t xml:space="preserve"> </w:t>
      </w:r>
      <w:proofErr w:type="spellStart"/>
      <w:r w:rsidRPr="00A50222">
        <w:rPr>
          <w:rFonts w:eastAsia="Calibri"/>
        </w:rPr>
        <w:t>tần</w:t>
      </w:r>
      <w:proofErr w:type="spellEnd"/>
      <w:r w:rsidRPr="00A50222">
        <w:rPr>
          <w:rFonts w:eastAsia="Calibri"/>
        </w:rPr>
        <w:t xml:space="preserve"> </w:t>
      </w:r>
      <w:proofErr w:type="spellStart"/>
      <w:r w:rsidRPr="00A50222">
        <w:rPr>
          <w:rFonts w:eastAsia="Calibri"/>
        </w:rPr>
        <w:t>số</w:t>
      </w:r>
      <w:proofErr w:type="spellEnd"/>
      <w:r w:rsidRPr="00A50222">
        <w:rPr>
          <w:rFonts w:eastAsia="Calibri"/>
        </w:rPr>
        <w:t xml:space="preserve"> </w:t>
      </w:r>
      <w:proofErr w:type="spellStart"/>
      <w:r w:rsidRPr="00A50222">
        <w:rPr>
          <w:rFonts w:eastAsia="Calibri"/>
        </w:rPr>
        <w:t>dao</w:t>
      </w:r>
      <w:proofErr w:type="spellEnd"/>
      <w:r w:rsidRPr="00A50222">
        <w:rPr>
          <w:rFonts w:eastAsia="Calibri"/>
        </w:rPr>
        <w:t xml:space="preserve"> </w:t>
      </w:r>
      <w:proofErr w:type="spellStart"/>
      <w:r w:rsidRPr="00A50222">
        <w:rPr>
          <w:rFonts w:eastAsia="Calibri"/>
        </w:rPr>
        <w:t>động</w:t>
      </w:r>
      <w:proofErr w:type="spellEnd"/>
      <w:r w:rsidRPr="00A50222">
        <w:rPr>
          <w:rFonts w:eastAsia="Calibri"/>
        </w:rPr>
        <w:t>.</w:t>
      </w:r>
    </w:p>
    <w:p w14:paraId="1CE3E0F4" w14:textId="77777777" w:rsidR="00A50222" w:rsidRPr="00A50222" w:rsidRDefault="00A50222" w:rsidP="000155F4">
      <w:pPr>
        <w:shd w:val="clear" w:color="auto" w:fill="FFFFFF"/>
        <w:tabs>
          <w:tab w:val="left" w:pos="284"/>
          <w:tab w:val="left" w:pos="2835"/>
          <w:tab w:val="left" w:pos="5387"/>
          <w:tab w:val="left" w:pos="7938"/>
        </w:tabs>
        <w:jc w:val="both"/>
        <w:rPr>
          <w:rFonts w:eastAsia="Calibri"/>
        </w:rPr>
      </w:pPr>
      <w:r w:rsidRPr="00A50222">
        <w:rPr>
          <w:rFonts w:eastAsia="Calibri"/>
        </w:rPr>
        <w:tab/>
      </w:r>
      <w:r w:rsidRPr="00A50222">
        <w:rPr>
          <w:rFonts w:eastAsia="Calibri"/>
          <w:b/>
          <w:bCs/>
        </w:rPr>
        <w:t>B.</w:t>
      </w:r>
      <w:r w:rsidRPr="00A50222">
        <w:rPr>
          <w:rFonts w:eastAsia="Calibri"/>
        </w:rPr>
        <w:t xml:space="preserve"> </w:t>
      </w:r>
      <w:proofErr w:type="spellStart"/>
      <w:r w:rsidRPr="00A50222">
        <w:rPr>
          <w:rFonts w:eastAsia="Calibri"/>
        </w:rPr>
        <w:t>cùng</w:t>
      </w:r>
      <w:proofErr w:type="spellEnd"/>
      <w:r w:rsidRPr="00A50222">
        <w:rPr>
          <w:rFonts w:eastAsia="Calibri"/>
        </w:rPr>
        <w:t xml:space="preserve"> </w:t>
      </w:r>
      <w:proofErr w:type="spellStart"/>
      <w:r w:rsidRPr="00A50222">
        <w:rPr>
          <w:rFonts w:eastAsia="Calibri"/>
        </w:rPr>
        <w:t>tần</w:t>
      </w:r>
      <w:proofErr w:type="spellEnd"/>
      <w:r w:rsidRPr="00A50222">
        <w:rPr>
          <w:rFonts w:eastAsia="Calibri"/>
        </w:rPr>
        <w:t xml:space="preserve"> </w:t>
      </w:r>
      <w:proofErr w:type="spellStart"/>
      <w:r w:rsidRPr="00A50222">
        <w:rPr>
          <w:rFonts w:eastAsia="Calibri"/>
        </w:rPr>
        <w:t>số</w:t>
      </w:r>
      <w:proofErr w:type="spellEnd"/>
      <w:r w:rsidRPr="00A50222">
        <w:rPr>
          <w:rFonts w:eastAsia="Calibri"/>
        </w:rPr>
        <w:t xml:space="preserve"> </w:t>
      </w:r>
      <w:proofErr w:type="spellStart"/>
      <w:r w:rsidRPr="00A50222">
        <w:rPr>
          <w:rFonts w:eastAsia="Calibri"/>
        </w:rPr>
        <w:t>nhưng</w:t>
      </w:r>
      <w:proofErr w:type="spellEnd"/>
      <w:r w:rsidRPr="00A50222">
        <w:rPr>
          <w:rFonts w:eastAsia="Calibri"/>
        </w:rPr>
        <w:t xml:space="preserve"> </w:t>
      </w:r>
      <w:proofErr w:type="spellStart"/>
      <w:r w:rsidRPr="00A50222">
        <w:rPr>
          <w:rFonts w:eastAsia="Calibri"/>
        </w:rPr>
        <w:t>khác</w:t>
      </w:r>
      <w:proofErr w:type="spellEnd"/>
      <w:r w:rsidRPr="00A50222">
        <w:rPr>
          <w:rFonts w:eastAsia="Calibri"/>
        </w:rPr>
        <w:t xml:space="preserve"> phương </w:t>
      </w:r>
      <w:proofErr w:type="spellStart"/>
      <w:r w:rsidRPr="00A50222">
        <w:rPr>
          <w:rFonts w:eastAsia="Calibri"/>
        </w:rPr>
        <w:t>dao</w:t>
      </w:r>
      <w:proofErr w:type="spellEnd"/>
      <w:r w:rsidRPr="00A50222">
        <w:rPr>
          <w:rFonts w:eastAsia="Calibri"/>
        </w:rPr>
        <w:t xml:space="preserve"> </w:t>
      </w:r>
      <w:proofErr w:type="spellStart"/>
      <w:r w:rsidRPr="00A50222">
        <w:rPr>
          <w:rFonts w:eastAsia="Calibri"/>
        </w:rPr>
        <w:t>động</w:t>
      </w:r>
      <w:proofErr w:type="spellEnd"/>
      <w:r w:rsidRPr="00A50222">
        <w:rPr>
          <w:rFonts w:eastAsia="Calibri"/>
        </w:rPr>
        <w:t>.</w:t>
      </w:r>
    </w:p>
    <w:p w14:paraId="6D39B832" w14:textId="77777777" w:rsidR="00A50222" w:rsidRPr="00A50222" w:rsidRDefault="00A50222" w:rsidP="000155F4">
      <w:pPr>
        <w:shd w:val="clear" w:color="auto" w:fill="FFFFFF"/>
        <w:tabs>
          <w:tab w:val="left" w:pos="284"/>
          <w:tab w:val="left" w:pos="2835"/>
          <w:tab w:val="left" w:pos="5387"/>
          <w:tab w:val="left" w:pos="7938"/>
        </w:tabs>
        <w:jc w:val="both"/>
        <w:rPr>
          <w:rFonts w:eastAsia="Calibri"/>
        </w:rPr>
      </w:pPr>
      <w:r w:rsidRPr="00A50222">
        <w:rPr>
          <w:rFonts w:eastAsia="Calibri"/>
        </w:rPr>
        <w:tab/>
      </w:r>
      <w:r w:rsidRPr="00A50222">
        <w:rPr>
          <w:rFonts w:eastAsia="Calibri"/>
          <w:b/>
          <w:bCs/>
        </w:rPr>
        <w:t>C.</w:t>
      </w:r>
      <w:r w:rsidRPr="00A50222">
        <w:rPr>
          <w:rFonts w:eastAsia="Calibri"/>
        </w:rPr>
        <w:t xml:space="preserve"> </w:t>
      </w:r>
      <w:proofErr w:type="spellStart"/>
      <w:r w:rsidRPr="00A50222">
        <w:rPr>
          <w:rFonts w:eastAsia="Calibri"/>
        </w:rPr>
        <w:t>cùng</w:t>
      </w:r>
      <w:proofErr w:type="spellEnd"/>
      <w:r w:rsidRPr="00A50222">
        <w:rPr>
          <w:rFonts w:eastAsia="Calibri"/>
        </w:rPr>
        <w:t xml:space="preserve"> phương, </w:t>
      </w:r>
      <w:proofErr w:type="spellStart"/>
      <w:r w:rsidRPr="00A50222">
        <w:rPr>
          <w:rFonts w:eastAsia="Calibri"/>
        </w:rPr>
        <w:t>cùng</w:t>
      </w:r>
      <w:proofErr w:type="spellEnd"/>
      <w:r w:rsidRPr="00A50222">
        <w:rPr>
          <w:rFonts w:eastAsia="Calibri"/>
        </w:rPr>
        <w:t xml:space="preserve"> </w:t>
      </w:r>
      <w:proofErr w:type="spellStart"/>
      <w:r w:rsidRPr="00A50222">
        <w:rPr>
          <w:rFonts w:eastAsia="Calibri"/>
        </w:rPr>
        <w:t>biên</w:t>
      </w:r>
      <w:proofErr w:type="spellEnd"/>
      <w:r w:rsidRPr="00A50222">
        <w:rPr>
          <w:rFonts w:eastAsia="Calibri"/>
        </w:rPr>
        <w:t xml:space="preserve"> </w:t>
      </w:r>
      <w:proofErr w:type="spellStart"/>
      <w:r w:rsidRPr="00A50222">
        <w:rPr>
          <w:rFonts w:eastAsia="Calibri"/>
        </w:rPr>
        <w:t>độ</w:t>
      </w:r>
      <w:proofErr w:type="spellEnd"/>
      <w:r w:rsidRPr="00A50222">
        <w:rPr>
          <w:rFonts w:eastAsia="Calibri"/>
        </w:rPr>
        <w:t xml:space="preserve"> </w:t>
      </w:r>
      <w:proofErr w:type="spellStart"/>
      <w:r w:rsidRPr="00A50222">
        <w:rPr>
          <w:rFonts w:eastAsia="Calibri"/>
        </w:rPr>
        <w:t>nhưng</w:t>
      </w:r>
      <w:proofErr w:type="spellEnd"/>
      <w:r w:rsidRPr="00A50222">
        <w:rPr>
          <w:rFonts w:eastAsia="Calibri"/>
        </w:rPr>
        <w:t xml:space="preserve"> </w:t>
      </w:r>
      <w:proofErr w:type="spellStart"/>
      <w:r w:rsidRPr="00A50222">
        <w:rPr>
          <w:rFonts w:eastAsia="Calibri"/>
        </w:rPr>
        <w:t>có</w:t>
      </w:r>
      <w:proofErr w:type="spellEnd"/>
      <w:r w:rsidRPr="00A50222">
        <w:rPr>
          <w:rFonts w:eastAsia="Calibri"/>
        </w:rPr>
        <w:t xml:space="preserve"> </w:t>
      </w:r>
      <w:proofErr w:type="spellStart"/>
      <w:r w:rsidRPr="00A50222">
        <w:rPr>
          <w:rFonts w:eastAsia="Calibri"/>
        </w:rPr>
        <w:t>hiệu</w:t>
      </w:r>
      <w:proofErr w:type="spellEnd"/>
      <w:r w:rsidRPr="00A50222">
        <w:rPr>
          <w:rFonts w:eastAsia="Calibri"/>
        </w:rPr>
        <w:t xml:space="preserve"> </w:t>
      </w:r>
      <w:proofErr w:type="spellStart"/>
      <w:r w:rsidRPr="00A50222">
        <w:rPr>
          <w:rFonts w:eastAsia="Calibri"/>
        </w:rPr>
        <w:t>số</w:t>
      </w:r>
      <w:proofErr w:type="spellEnd"/>
      <w:r w:rsidRPr="00A50222">
        <w:rPr>
          <w:rFonts w:eastAsia="Calibri"/>
        </w:rPr>
        <w:t xml:space="preserve"> </w:t>
      </w:r>
      <w:proofErr w:type="spellStart"/>
      <w:r w:rsidRPr="00A50222">
        <w:rPr>
          <w:rFonts w:eastAsia="Calibri"/>
        </w:rPr>
        <w:t>pha</w:t>
      </w:r>
      <w:proofErr w:type="spellEnd"/>
      <w:r w:rsidRPr="00A50222">
        <w:rPr>
          <w:rFonts w:eastAsia="Calibri"/>
        </w:rPr>
        <w:t xml:space="preserve"> </w:t>
      </w:r>
      <w:proofErr w:type="spellStart"/>
      <w:r w:rsidRPr="00A50222">
        <w:rPr>
          <w:rFonts w:eastAsia="Calibri"/>
        </w:rPr>
        <w:t>thay</w:t>
      </w:r>
      <w:proofErr w:type="spellEnd"/>
      <w:r w:rsidRPr="00A50222">
        <w:rPr>
          <w:rFonts w:eastAsia="Calibri"/>
        </w:rPr>
        <w:t xml:space="preserve"> </w:t>
      </w:r>
      <w:proofErr w:type="spellStart"/>
      <w:r w:rsidRPr="00A50222">
        <w:rPr>
          <w:rFonts w:eastAsia="Calibri"/>
        </w:rPr>
        <w:t>đổi</w:t>
      </w:r>
      <w:proofErr w:type="spellEnd"/>
      <w:r w:rsidRPr="00A50222">
        <w:rPr>
          <w:rFonts w:eastAsia="Calibri"/>
        </w:rPr>
        <w:t xml:space="preserve"> </w:t>
      </w:r>
      <w:proofErr w:type="spellStart"/>
      <w:r w:rsidRPr="00A50222">
        <w:rPr>
          <w:rFonts w:eastAsia="Calibri"/>
        </w:rPr>
        <w:t>theo</w:t>
      </w:r>
      <w:proofErr w:type="spellEnd"/>
      <w:r w:rsidRPr="00A50222">
        <w:rPr>
          <w:rFonts w:eastAsia="Calibri"/>
        </w:rPr>
        <w:t xml:space="preserve"> </w:t>
      </w:r>
      <w:proofErr w:type="spellStart"/>
      <w:r w:rsidRPr="00A50222">
        <w:rPr>
          <w:rFonts w:eastAsia="Calibri"/>
        </w:rPr>
        <w:t>thời</w:t>
      </w:r>
      <w:proofErr w:type="spellEnd"/>
      <w:r w:rsidRPr="00A50222">
        <w:rPr>
          <w:rFonts w:eastAsia="Calibri"/>
        </w:rPr>
        <w:t xml:space="preserve"> </w:t>
      </w:r>
      <w:proofErr w:type="spellStart"/>
      <w:r w:rsidRPr="00A50222">
        <w:rPr>
          <w:rFonts w:eastAsia="Calibri"/>
        </w:rPr>
        <w:t>gian</w:t>
      </w:r>
      <w:proofErr w:type="spellEnd"/>
      <w:r w:rsidRPr="00A50222">
        <w:rPr>
          <w:rFonts w:eastAsia="Calibri"/>
        </w:rPr>
        <w:t>.</w:t>
      </w:r>
    </w:p>
    <w:p w14:paraId="5A5C504C" w14:textId="77777777" w:rsidR="00A50222" w:rsidRPr="00A50222" w:rsidRDefault="00A50222" w:rsidP="000155F4">
      <w:pPr>
        <w:shd w:val="clear" w:color="auto" w:fill="FFFFFF"/>
        <w:tabs>
          <w:tab w:val="left" w:pos="284"/>
          <w:tab w:val="left" w:pos="2835"/>
          <w:tab w:val="left" w:pos="5387"/>
          <w:tab w:val="left" w:pos="7938"/>
        </w:tabs>
        <w:jc w:val="both"/>
        <w:rPr>
          <w:rFonts w:eastAsia="Calibri"/>
        </w:rPr>
      </w:pPr>
      <w:r w:rsidRPr="00A50222">
        <w:rPr>
          <w:rFonts w:eastAsia="Calibri"/>
        </w:rPr>
        <w:tab/>
      </w:r>
      <w:r w:rsidRPr="00A50222">
        <w:rPr>
          <w:b/>
          <w:highlight w:val="yellow"/>
        </w:rPr>
        <w:t>D.</w:t>
      </w:r>
      <w:r w:rsidRPr="00A50222">
        <w:rPr>
          <w:rFonts w:eastAsia="Calibri"/>
          <w:highlight w:val="yellow"/>
        </w:rPr>
        <w:t xml:space="preserve"> </w:t>
      </w:r>
      <w:proofErr w:type="spellStart"/>
      <w:r w:rsidRPr="00A50222">
        <w:rPr>
          <w:rFonts w:eastAsia="Calibri"/>
          <w:highlight w:val="yellow"/>
        </w:rPr>
        <w:t>cùng</w:t>
      </w:r>
      <w:proofErr w:type="spellEnd"/>
      <w:r w:rsidRPr="00A50222">
        <w:rPr>
          <w:rFonts w:eastAsia="Calibri"/>
          <w:highlight w:val="yellow"/>
        </w:rPr>
        <w:t xml:space="preserve"> phương, </w:t>
      </w:r>
      <w:proofErr w:type="spellStart"/>
      <w:r w:rsidRPr="00A50222">
        <w:rPr>
          <w:rFonts w:eastAsia="Calibri"/>
          <w:highlight w:val="yellow"/>
        </w:rPr>
        <w:t>cùng</w:t>
      </w:r>
      <w:proofErr w:type="spellEnd"/>
      <w:r w:rsidRPr="00A50222">
        <w:rPr>
          <w:rFonts w:eastAsia="Calibri"/>
          <w:highlight w:val="yellow"/>
        </w:rPr>
        <w:t xml:space="preserve"> </w:t>
      </w:r>
      <w:proofErr w:type="spellStart"/>
      <w:r w:rsidRPr="00A50222">
        <w:rPr>
          <w:rFonts w:eastAsia="Calibri"/>
          <w:highlight w:val="yellow"/>
        </w:rPr>
        <w:t>tần</w:t>
      </w:r>
      <w:proofErr w:type="spellEnd"/>
      <w:r w:rsidRPr="00A50222">
        <w:rPr>
          <w:rFonts w:eastAsia="Calibri"/>
          <w:highlight w:val="yellow"/>
        </w:rPr>
        <w:t xml:space="preserve"> </w:t>
      </w:r>
      <w:proofErr w:type="spellStart"/>
      <w:r w:rsidRPr="00A50222">
        <w:rPr>
          <w:rFonts w:eastAsia="Calibri"/>
          <w:highlight w:val="yellow"/>
        </w:rPr>
        <w:t>số</w:t>
      </w:r>
      <w:proofErr w:type="spellEnd"/>
      <w:r w:rsidRPr="00A50222">
        <w:rPr>
          <w:rFonts w:eastAsia="Calibri"/>
          <w:highlight w:val="yellow"/>
        </w:rPr>
        <w:t xml:space="preserve"> </w:t>
      </w:r>
      <w:proofErr w:type="spellStart"/>
      <w:r w:rsidRPr="00A50222">
        <w:rPr>
          <w:rFonts w:eastAsia="Calibri"/>
          <w:highlight w:val="yellow"/>
        </w:rPr>
        <w:t>và</w:t>
      </w:r>
      <w:proofErr w:type="spellEnd"/>
      <w:r w:rsidRPr="00A50222">
        <w:rPr>
          <w:rFonts w:eastAsia="Calibri"/>
          <w:highlight w:val="yellow"/>
        </w:rPr>
        <w:t xml:space="preserve"> </w:t>
      </w:r>
      <w:proofErr w:type="spellStart"/>
      <w:r w:rsidRPr="00A50222">
        <w:rPr>
          <w:rFonts w:eastAsia="Calibri"/>
          <w:highlight w:val="yellow"/>
        </w:rPr>
        <w:t>có</w:t>
      </w:r>
      <w:proofErr w:type="spellEnd"/>
      <w:r w:rsidRPr="00A50222">
        <w:rPr>
          <w:rFonts w:eastAsia="Calibri"/>
          <w:highlight w:val="yellow"/>
        </w:rPr>
        <w:t xml:space="preserve"> </w:t>
      </w:r>
      <w:proofErr w:type="spellStart"/>
      <w:r w:rsidRPr="00A50222">
        <w:rPr>
          <w:rFonts w:eastAsia="Calibri"/>
          <w:highlight w:val="yellow"/>
        </w:rPr>
        <w:t>hiệu</w:t>
      </w:r>
      <w:proofErr w:type="spellEnd"/>
      <w:r w:rsidRPr="00A50222">
        <w:rPr>
          <w:rFonts w:eastAsia="Calibri"/>
          <w:highlight w:val="yellow"/>
        </w:rPr>
        <w:t xml:space="preserve"> </w:t>
      </w:r>
      <w:proofErr w:type="spellStart"/>
      <w:r w:rsidRPr="00A50222">
        <w:rPr>
          <w:rFonts w:eastAsia="Calibri"/>
          <w:highlight w:val="yellow"/>
        </w:rPr>
        <w:t>số</w:t>
      </w:r>
      <w:proofErr w:type="spellEnd"/>
      <w:r w:rsidRPr="00A50222">
        <w:rPr>
          <w:rFonts w:eastAsia="Calibri"/>
          <w:highlight w:val="yellow"/>
        </w:rPr>
        <w:t xml:space="preserve"> </w:t>
      </w:r>
      <w:proofErr w:type="spellStart"/>
      <w:r w:rsidRPr="00A50222">
        <w:rPr>
          <w:rFonts w:eastAsia="Calibri"/>
          <w:highlight w:val="yellow"/>
        </w:rPr>
        <w:t>pha</w:t>
      </w:r>
      <w:proofErr w:type="spellEnd"/>
      <w:r w:rsidRPr="00A50222">
        <w:rPr>
          <w:rFonts w:eastAsia="Calibri"/>
          <w:highlight w:val="yellow"/>
        </w:rPr>
        <w:t xml:space="preserve"> </w:t>
      </w:r>
      <w:proofErr w:type="spellStart"/>
      <w:r w:rsidRPr="00A50222">
        <w:rPr>
          <w:rFonts w:eastAsia="Calibri"/>
          <w:highlight w:val="yellow"/>
        </w:rPr>
        <w:t>không</w:t>
      </w:r>
      <w:proofErr w:type="spellEnd"/>
      <w:r w:rsidRPr="00A50222">
        <w:rPr>
          <w:rFonts w:eastAsia="Calibri"/>
          <w:highlight w:val="yellow"/>
        </w:rPr>
        <w:t xml:space="preserve"> </w:t>
      </w:r>
      <w:proofErr w:type="spellStart"/>
      <w:r w:rsidRPr="00A50222">
        <w:rPr>
          <w:rFonts w:eastAsia="Calibri"/>
          <w:highlight w:val="yellow"/>
        </w:rPr>
        <w:t>đổi</w:t>
      </w:r>
      <w:proofErr w:type="spellEnd"/>
      <w:r w:rsidRPr="00A50222">
        <w:rPr>
          <w:rFonts w:eastAsia="Calibri"/>
          <w:highlight w:val="yellow"/>
        </w:rPr>
        <w:t xml:space="preserve"> </w:t>
      </w:r>
      <w:proofErr w:type="spellStart"/>
      <w:r w:rsidRPr="00A50222">
        <w:rPr>
          <w:rFonts w:eastAsia="Calibri"/>
          <w:highlight w:val="yellow"/>
        </w:rPr>
        <w:t>theo</w:t>
      </w:r>
      <w:proofErr w:type="spellEnd"/>
      <w:r w:rsidRPr="00A50222">
        <w:rPr>
          <w:rFonts w:eastAsia="Calibri"/>
          <w:highlight w:val="yellow"/>
        </w:rPr>
        <w:t xml:space="preserve"> </w:t>
      </w:r>
      <w:proofErr w:type="spellStart"/>
      <w:r w:rsidRPr="00A50222">
        <w:rPr>
          <w:rFonts w:eastAsia="Calibri"/>
          <w:highlight w:val="yellow"/>
        </w:rPr>
        <w:t>thời</w:t>
      </w:r>
      <w:proofErr w:type="spellEnd"/>
      <w:r w:rsidRPr="00A50222">
        <w:rPr>
          <w:rFonts w:eastAsia="Calibri"/>
          <w:highlight w:val="yellow"/>
        </w:rPr>
        <w:t xml:space="preserve"> </w:t>
      </w:r>
      <w:proofErr w:type="spellStart"/>
      <w:r w:rsidRPr="00A50222">
        <w:rPr>
          <w:rFonts w:eastAsia="Calibri"/>
          <w:highlight w:val="yellow"/>
        </w:rPr>
        <w:t>gian</w:t>
      </w:r>
      <w:proofErr w:type="spellEnd"/>
      <w:r w:rsidRPr="00A50222">
        <w:rPr>
          <w:rFonts w:eastAsia="Calibri"/>
          <w:highlight w:val="yellow"/>
        </w:rPr>
        <w:t>.</w:t>
      </w:r>
      <w:r w:rsidRPr="00A50222">
        <w:rPr>
          <w:rFonts w:eastAsia="Calibri"/>
        </w:rPr>
        <w:t xml:space="preserve"> </w:t>
      </w:r>
    </w:p>
    <w:p w14:paraId="22815073" w14:textId="77777777" w:rsidR="00A50222" w:rsidRPr="00A50222" w:rsidRDefault="00A50222" w:rsidP="000155F4">
      <w:pPr>
        <w:jc w:val="both"/>
      </w:pPr>
      <w:r w:rsidRPr="00A50222">
        <w:rPr>
          <w:b/>
          <w:lang w:val="vi-VN"/>
        </w:rPr>
        <w:t xml:space="preserve">Câu </w:t>
      </w:r>
      <w:r w:rsidRPr="00A50222">
        <w:rPr>
          <w:b/>
        </w:rPr>
        <w:t>7</w:t>
      </w:r>
      <w:r w:rsidRPr="00A50222">
        <w:rPr>
          <w:b/>
          <w:lang w:val="vi-VN"/>
        </w:rPr>
        <w:t>:</w:t>
      </w:r>
      <w:r w:rsidRPr="00A50222">
        <w:rPr>
          <w:lang w:val="vi-VN"/>
        </w:rPr>
        <w:t xml:space="preserve"> </w:t>
      </w:r>
      <w:proofErr w:type="spellStart"/>
      <w:r w:rsidRPr="00A50222">
        <w:t>Đặt</w:t>
      </w:r>
      <w:proofErr w:type="spellEnd"/>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xoay</w:t>
      </w:r>
      <w:proofErr w:type="spellEnd"/>
      <w:r w:rsidRPr="00A50222">
        <w:t xml:space="preserve"> </w:t>
      </w:r>
      <w:proofErr w:type="spellStart"/>
      <w:r w:rsidRPr="00A50222">
        <w:t>chiều</w:t>
      </w:r>
      <w:proofErr w:type="spellEnd"/>
      <w:r w:rsidRPr="00A50222">
        <w:t xml:space="preserve"> </w:t>
      </w:r>
      <w:proofErr w:type="spellStart"/>
      <w:r w:rsidRPr="00A50222">
        <w:t>có</w:t>
      </w:r>
      <w:proofErr w:type="spellEnd"/>
      <w:r w:rsidRPr="00A50222">
        <w:t xml:space="preserve"> </w:t>
      </w:r>
      <w:proofErr w:type="spellStart"/>
      <w:r w:rsidRPr="00A50222">
        <w:t>tần</w:t>
      </w:r>
      <w:proofErr w:type="spellEnd"/>
      <w:r w:rsidRPr="00A50222">
        <w:t xml:space="preserve"> </w:t>
      </w:r>
      <w:proofErr w:type="spellStart"/>
      <w:r w:rsidRPr="00A50222">
        <w:t>số</w:t>
      </w:r>
      <w:proofErr w:type="spellEnd"/>
      <w:r w:rsidRPr="00A50222">
        <w:t xml:space="preserve"> </w:t>
      </w:r>
      <w:proofErr w:type="spellStart"/>
      <w:r w:rsidRPr="00A50222">
        <w:t>góc</w:t>
      </w:r>
      <w:proofErr w:type="spellEnd"/>
      <w:r w:rsidRPr="00A50222">
        <w:t xml:space="preserve"> </w:t>
      </w:r>
      <w:r w:rsidRPr="00A50222">
        <w:rPr>
          <w:position w:val="-6"/>
        </w:rPr>
        <w:object w:dxaOrig="240" w:dyaOrig="220" w14:anchorId="571EC7E0">
          <v:shape id="_x0000_i1115" type="#_x0000_t75" style="width:12.2pt;height:11.25pt" o:ole="">
            <v:imagedata r:id="rId17" o:title=""/>
          </v:shape>
          <o:OLEObject Type="Embed" ProgID="Equation.DSMT4" ShapeID="_x0000_i1115" DrawAspect="Content" ObjectID="_1745606350" r:id="rId213"/>
        </w:object>
      </w:r>
      <w:proofErr w:type="spellStart"/>
      <w:r w:rsidRPr="00A50222">
        <w:t>vào</w:t>
      </w:r>
      <w:proofErr w:type="spellEnd"/>
      <w:r w:rsidRPr="00A50222">
        <w:t xml:space="preserve">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cuộn</w:t>
      </w:r>
      <w:proofErr w:type="spellEnd"/>
      <w:r w:rsidRPr="00A50222">
        <w:t xml:space="preserve"> </w:t>
      </w:r>
      <w:proofErr w:type="spellStart"/>
      <w:r w:rsidRPr="00A50222">
        <w:t>cảm</w:t>
      </w:r>
      <w:proofErr w:type="spellEnd"/>
      <w:r w:rsidRPr="00A50222">
        <w:t xml:space="preserve"> </w:t>
      </w:r>
      <w:proofErr w:type="spellStart"/>
      <w:r w:rsidRPr="00A50222">
        <w:t>có</w:t>
      </w:r>
      <w:proofErr w:type="spellEnd"/>
      <w:r w:rsidRPr="00A50222">
        <w:t xml:space="preserve"> </w:t>
      </w:r>
      <w:proofErr w:type="spellStart"/>
      <w:r w:rsidRPr="00A50222">
        <w:t>độ</w:t>
      </w:r>
      <w:proofErr w:type="spellEnd"/>
      <w:r w:rsidRPr="00A50222">
        <w:t xml:space="preserve"> </w:t>
      </w:r>
      <w:proofErr w:type="spellStart"/>
      <w:r w:rsidRPr="00A50222">
        <w:t>tự</w:t>
      </w:r>
      <w:proofErr w:type="spellEnd"/>
      <w:r w:rsidRPr="00A50222">
        <w:t xml:space="preserve"> </w:t>
      </w:r>
      <w:proofErr w:type="spellStart"/>
      <w:r w:rsidRPr="00A50222">
        <w:t>cảm</w:t>
      </w:r>
      <w:proofErr w:type="spellEnd"/>
      <w:r w:rsidRPr="00A50222">
        <w:t xml:space="preserve"> </w:t>
      </w:r>
      <w:r w:rsidRPr="00A50222">
        <w:rPr>
          <w:position w:val="-4"/>
        </w:rPr>
        <w:object w:dxaOrig="220" w:dyaOrig="260" w14:anchorId="52E6B829">
          <v:shape id="_x0000_i1116" type="#_x0000_t75" style="width:11.25pt;height:12.5pt" o:ole="">
            <v:imagedata r:id="rId19" o:title=""/>
          </v:shape>
          <o:OLEObject Type="Embed" ProgID="Equation.DSMT4" ShapeID="_x0000_i1116" DrawAspect="Content" ObjectID="_1745606351" r:id="rId214"/>
        </w:object>
      </w:r>
      <w:r w:rsidRPr="00A50222">
        <w:t xml:space="preserve"> </w:t>
      </w:r>
      <w:proofErr w:type="spellStart"/>
      <w:r w:rsidRPr="00A50222">
        <w:t>và</w:t>
      </w:r>
      <w:proofErr w:type="spellEnd"/>
      <w:r w:rsidRPr="00A50222">
        <w:t xml:space="preserve"> </w:t>
      </w:r>
      <w:proofErr w:type="spellStart"/>
      <w:r w:rsidRPr="00A50222">
        <w:t>điện</w:t>
      </w:r>
      <w:proofErr w:type="spellEnd"/>
      <w:r w:rsidRPr="00A50222">
        <w:t xml:space="preserve"> </w:t>
      </w:r>
      <w:proofErr w:type="spellStart"/>
      <w:r w:rsidRPr="00A50222">
        <w:t>trở</w:t>
      </w:r>
      <w:proofErr w:type="spellEnd"/>
      <w:r w:rsidRPr="00A50222">
        <w:t xml:space="preserve"> </w:t>
      </w:r>
      <w:proofErr w:type="spellStart"/>
      <w:r w:rsidRPr="00A50222">
        <w:t>thuần</w:t>
      </w:r>
      <w:proofErr w:type="spellEnd"/>
      <w:r w:rsidRPr="00A50222">
        <w:t xml:space="preserve"> </w:t>
      </w:r>
      <w:r w:rsidRPr="00A50222">
        <w:rPr>
          <w:position w:val="-4"/>
        </w:rPr>
        <w:object w:dxaOrig="180" w:dyaOrig="200" w14:anchorId="7833EA49">
          <v:shape id="_x0000_i1117" type="#_x0000_t75" style="width:9.1pt;height:9.7pt" o:ole="">
            <v:imagedata r:id="rId21" o:title=""/>
          </v:shape>
          <o:OLEObject Type="Embed" ProgID="Equation.DSMT4" ShapeID="_x0000_i1117" DrawAspect="Content" ObjectID="_1745606352" r:id="rId215"/>
        </w:object>
      </w:r>
      <w:r w:rsidRPr="00A50222">
        <w:t xml:space="preserve">. </w:t>
      </w:r>
      <w:proofErr w:type="spellStart"/>
      <w:r w:rsidRPr="00A50222">
        <w:t>Tổng</w:t>
      </w:r>
      <w:proofErr w:type="spellEnd"/>
      <w:r w:rsidRPr="00A50222">
        <w:t xml:space="preserve"> </w:t>
      </w:r>
      <w:proofErr w:type="spellStart"/>
      <w:r w:rsidRPr="00A50222">
        <w:t>trở</w:t>
      </w:r>
      <w:proofErr w:type="spellEnd"/>
      <w:r w:rsidRPr="00A50222">
        <w:t xml:space="preserve"> </w:t>
      </w:r>
      <w:proofErr w:type="spellStart"/>
      <w:r w:rsidRPr="00A50222">
        <w:t>của</w:t>
      </w:r>
      <w:proofErr w:type="spellEnd"/>
      <w:r w:rsidRPr="00A50222">
        <w:t xml:space="preserve"> </w:t>
      </w:r>
      <w:proofErr w:type="spellStart"/>
      <w:r w:rsidRPr="00A50222">
        <w:t>cuộn</w:t>
      </w:r>
      <w:proofErr w:type="spellEnd"/>
      <w:r w:rsidRPr="00A50222">
        <w:t xml:space="preserve"> </w:t>
      </w:r>
      <w:proofErr w:type="spellStart"/>
      <w:r w:rsidRPr="00A50222">
        <w:t>dây</w:t>
      </w:r>
      <w:proofErr w:type="spellEnd"/>
      <w:r w:rsidRPr="00A50222">
        <w:t xml:space="preserve"> </w:t>
      </w:r>
      <w:proofErr w:type="spellStart"/>
      <w:r w:rsidRPr="00A50222">
        <w:t>là</w:t>
      </w:r>
      <w:proofErr w:type="spellEnd"/>
    </w:p>
    <w:p w14:paraId="55F80146" w14:textId="77777777" w:rsidR="00A50222" w:rsidRPr="00A50222" w:rsidRDefault="00A50222" w:rsidP="000155F4">
      <w:pPr>
        <w:tabs>
          <w:tab w:val="left" w:pos="142"/>
        </w:tabs>
        <w:jc w:val="both"/>
        <w:rPr>
          <w:lang w:val="vi-VN"/>
        </w:rPr>
      </w:pPr>
      <w:r w:rsidRPr="00A50222">
        <w:rPr>
          <w:b/>
        </w:rPr>
        <w:tab/>
        <w:t>A.</w:t>
      </w:r>
      <w:r w:rsidRPr="00A50222">
        <w:t xml:space="preserve"> </w:t>
      </w:r>
      <w:r w:rsidRPr="00A50222">
        <w:rPr>
          <w:position w:val="-6"/>
        </w:rPr>
        <w:object w:dxaOrig="780" w:dyaOrig="279" w14:anchorId="7AAFFA36">
          <v:shape id="_x0000_i1118" type="#_x0000_t75" style="width:38.5pt;height:14.4pt" o:ole="">
            <v:imagedata r:id="rId23" o:title=""/>
          </v:shape>
          <o:OLEObject Type="Embed" ProgID="Equation.DSMT4" ShapeID="_x0000_i1118" DrawAspect="Content" ObjectID="_1745606353" r:id="rId216"/>
        </w:object>
      </w:r>
      <w:r w:rsidRPr="00A50222">
        <w:tab/>
      </w:r>
      <w:r w:rsidRPr="00A50222">
        <w:tab/>
      </w:r>
      <w:r w:rsidRPr="00A50222">
        <w:rPr>
          <w:b/>
        </w:rPr>
        <w:t>B.</w:t>
      </w:r>
      <w:r w:rsidRPr="00A50222">
        <w:t xml:space="preserve"> </w:t>
      </w:r>
      <w:r w:rsidRPr="00A50222">
        <w:rPr>
          <w:position w:val="-6"/>
        </w:rPr>
        <w:object w:dxaOrig="1240" w:dyaOrig="279" w14:anchorId="4C1EE805">
          <v:shape id="_x0000_i1119" type="#_x0000_t75" style="width:62.3pt;height:14.4pt" o:ole="">
            <v:imagedata r:id="rId25" o:title=""/>
          </v:shape>
          <o:OLEObject Type="Embed" ProgID="Equation.DSMT4" ShapeID="_x0000_i1119" DrawAspect="Content" ObjectID="_1745606354" r:id="rId217"/>
        </w:object>
      </w:r>
      <w:r w:rsidRPr="00A50222">
        <w:tab/>
      </w:r>
      <w:r w:rsidRPr="00A50222">
        <w:rPr>
          <w:b/>
        </w:rPr>
        <w:t>C.</w:t>
      </w:r>
      <w:r w:rsidRPr="00A50222">
        <w:t xml:space="preserve"> </w:t>
      </w:r>
      <w:r w:rsidRPr="00A50222">
        <w:rPr>
          <w:position w:val="-30"/>
        </w:rPr>
        <w:object w:dxaOrig="1620" w:dyaOrig="800" w14:anchorId="58B7F223">
          <v:shape id="_x0000_i1120" type="#_x0000_t75" style="width:81.1pt;height:40.05pt" o:ole="">
            <v:imagedata r:id="rId27" o:title=""/>
          </v:shape>
          <o:OLEObject Type="Embed" ProgID="Equation.DSMT4" ShapeID="_x0000_i1120" DrawAspect="Content" ObjectID="_1745606355" r:id="rId218"/>
        </w:object>
      </w:r>
      <w:r w:rsidRPr="00A50222">
        <w:tab/>
      </w:r>
      <w:r w:rsidRPr="00A50222">
        <w:tab/>
      </w:r>
      <w:r w:rsidRPr="00A50222">
        <w:rPr>
          <w:b/>
          <w:u w:val="single"/>
        </w:rPr>
        <w:t>D.</w:t>
      </w:r>
      <w:r w:rsidRPr="00A50222">
        <w:rPr>
          <w:u w:val="single"/>
        </w:rPr>
        <w:t xml:space="preserve"> </w:t>
      </w:r>
      <w:r w:rsidRPr="00A50222">
        <w:rPr>
          <w:position w:val="-16"/>
          <w:u w:val="single"/>
        </w:rPr>
        <w:object w:dxaOrig="1680" w:dyaOrig="520" w14:anchorId="23D11F41">
          <v:shape id="_x0000_i1121" type="#_x0000_t75" style="width:84.2pt;height:26pt" o:ole="">
            <v:imagedata r:id="rId29" o:title=""/>
          </v:shape>
          <o:OLEObject Type="Embed" ProgID="Equation.DSMT4" ShapeID="_x0000_i1121" DrawAspect="Content" ObjectID="_1745606356" r:id="rId219"/>
        </w:object>
      </w:r>
    </w:p>
    <w:p w14:paraId="2655CECC" w14:textId="77777777" w:rsidR="00A50222" w:rsidRPr="00A50222" w:rsidRDefault="00A50222" w:rsidP="000155F4">
      <w:pPr>
        <w:jc w:val="both"/>
        <w:rPr>
          <w:rFonts w:eastAsia="Calibri"/>
        </w:rPr>
      </w:pPr>
      <w:r w:rsidRPr="00A50222">
        <w:rPr>
          <w:b/>
          <w:lang w:val="vi-VN"/>
        </w:rPr>
        <w:t xml:space="preserve">Câu </w:t>
      </w:r>
      <w:r w:rsidRPr="00A50222">
        <w:rPr>
          <w:b/>
        </w:rPr>
        <w:t>8</w:t>
      </w:r>
      <w:r w:rsidRPr="00A50222">
        <w:rPr>
          <w:b/>
          <w:lang w:val="vi-VN"/>
        </w:rPr>
        <w:t>:</w:t>
      </w:r>
      <w:r w:rsidRPr="00A50222">
        <w:rPr>
          <w:lang w:val="vi-VN"/>
        </w:rPr>
        <w:t xml:space="preserve"> </w:t>
      </w:r>
      <w:proofErr w:type="spellStart"/>
      <w:r w:rsidRPr="00A50222">
        <w:rPr>
          <w:rFonts w:eastAsia="Calibri"/>
        </w:rPr>
        <w:t>Một</w:t>
      </w:r>
      <w:proofErr w:type="spellEnd"/>
      <w:r w:rsidRPr="00A50222">
        <w:rPr>
          <w:rFonts w:eastAsia="Calibri"/>
        </w:rPr>
        <w:t xml:space="preserve"> </w:t>
      </w:r>
      <w:proofErr w:type="spellStart"/>
      <w:r w:rsidRPr="00A50222">
        <w:rPr>
          <w:rFonts w:eastAsia="Calibri"/>
        </w:rPr>
        <w:t>máy</w:t>
      </w:r>
      <w:proofErr w:type="spellEnd"/>
      <w:r w:rsidRPr="00A50222">
        <w:rPr>
          <w:rFonts w:eastAsia="Calibri"/>
        </w:rPr>
        <w:t xml:space="preserve"> </w:t>
      </w:r>
      <w:proofErr w:type="spellStart"/>
      <w:r w:rsidRPr="00A50222">
        <w:rPr>
          <w:rFonts w:eastAsia="Calibri"/>
          <w:highlight w:val="yellow"/>
        </w:rPr>
        <w:t>hạ</w:t>
      </w:r>
      <w:proofErr w:type="spellEnd"/>
      <w:r w:rsidRPr="00A50222">
        <w:rPr>
          <w:rFonts w:eastAsia="Calibri"/>
          <w:highlight w:val="yellow"/>
        </w:rPr>
        <w:t xml:space="preserve"> </w:t>
      </w:r>
      <w:proofErr w:type="spellStart"/>
      <w:r w:rsidRPr="00A50222">
        <w:rPr>
          <w:rFonts w:eastAsia="Calibri"/>
          <w:highlight w:val="yellow"/>
        </w:rPr>
        <w:t>áp</w:t>
      </w:r>
      <w:proofErr w:type="spellEnd"/>
      <w:r w:rsidRPr="00A50222">
        <w:rPr>
          <w:rFonts w:eastAsia="Calibri"/>
        </w:rPr>
        <w:t xml:space="preserve"> </w:t>
      </w:r>
      <w:proofErr w:type="spellStart"/>
      <w:r w:rsidRPr="00A50222">
        <w:rPr>
          <w:rFonts w:eastAsia="Calibri"/>
        </w:rPr>
        <w:t>lí</w:t>
      </w:r>
      <w:proofErr w:type="spellEnd"/>
      <w:r w:rsidRPr="00A50222">
        <w:rPr>
          <w:rFonts w:eastAsia="Calibri"/>
        </w:rPr>
        <w:t xml:space="preserve"> </w:t>
      </w:r>
      <w:proofErr w:type="spellStart"/>
      <w:r w:rsidRPr="00A50222">
        <w:rPr>
          <w:rFonts w:eastAsia="Calibri"/>
        </w:rPr>
        <w:t>tưởng</w:t>
      </w:r>
      <w:proofErr w:type="spellEnd"/>
      <w:r w:rsidRPr="00A50222">
        <w:rPr>
          <w:rFonts w:eastAsia="Calibri"/>
        </w:rPr>
        <w:t xml:space="preserve"> </w:t>
      </w:r>
      <w:proofErr w:type="spellStart"/>
      <w:r w:rsidRPr="00A50222">
        <w:rPr>
          <w:rFonts w:eastAsia="Calibri"/>
        </w:rPr>
        <w:t>có</w:t>
      </w:r>
      <w:proofErr w:type="spellEnd"/>
      <w:r w:rsidRPr="00A50222">
        <w:rPr>
          <w:rFonts w:eastAsia="Calibri"/>
        </w:rPr>
        <w:t xml:space="preserve"> </w:t>
      </w:r>
      <w:proofErr w:type="spellStart"/>
      <w:r w:rsidRPr="00A50222">
        <w:rPr>
          <w:rFonts w:eastAsia="Calibri"/>
        </w:rPr>
        <w:t>số</w:t>
      </w:r>
      <w:proofErr w:type="spellEnd"/>
      <w:r w:rsidRPr="00A50222">
        <w:rPr>
          <w:rFonts w:eastAsia="Calibri"/>
        </w:rPr>
        <w:t xml:space="preserve"> </w:t>
      </w:r>
      <w:proofErr w:type="spellStart"/>
      <w:r w:rsidRPr="00A50222">
        <w:rPr>
          <w:rFonts w:eastAsia="Calibri"/>
        </w:rPr>
        <w:t>vòng</w:t>
      </w:r>
      <w:proofErr w:type="spellEnd"/>
      <w:r w:rsidRPr="00A50222">
        <w:rPr>
          <w:rFonts w:eastAsia="Calibri"/>
        </w:rPr>
        <w:t xml:space="preserve"> </w:t>
      </w:r>
      <w:proofErr w:type="spellStart"/>
      <w:r w:rsidRPr="00A50222">
        <w:rPr>
          <w:rFonts w:eastAsia="Calibri"/>
        </w:rPr>
        <w:t>dây</w:t>
      </w:r>
      <w:proofErr w:type="spellEnd"/>
      <w:r w:rsidRPr="00A50222">
        <w:rPr>
          <w:rFonts w:eastAsia="Calibri"/>
        </w:rPr>
        <w:t xml:space="preserve"> </w:t>
      </w:r>
      <w:proofErr w:type="spellStart"/>
      <w:r w:rsidRPr="00A50222">
        <w:rPr>
          <w:rFonts w:eastAsia="Calibri"/>
        </w:rPr>
        <w:t>của</w:t>
      </w:r>
      <w:proofErr w:type="spellEnd"/>
      <w:r w:rsidRPr="00A50222">
        <w:rPr>
          <w:rFonts w:eastAsia="Calibri"/>
        </w:rPr>
        <w:t xml:space="preserve"> </w:t>
      </w:r>
      <w:proofErr w:type="spellStart"/>
      <w:r w:rsidRPr="00A50222">
        <w:rPr>
          <w:rFonts w:eastAsia="Calibri"/>
        </w:rPr>
        <w:t>cuộn</w:t>
      </w:r>
      <w:proofErr w:type="spellEnd"/>
      <w:r w:rsidRPr="00A50222">
        <w:rPr>
          <w:rFonts w:eastAsia="Calibri"/>
        </w:rPr>
        <w:t xml:space="preserve"> </w:t>
      </w:r>
      <w:proofErr w:type="spellStart"/>
      <w:r w:rsidRPr="00A50222">
        <w:rPr>
          <w:rFonts w:eastAsia="Calibri"/>
        </w:rPr>
        <w:t>sơ</w:t>
      </w:r>
      <w:proofErr w:type="spellEnd"/>
      <w:r w:rsidRPr="00A50222">
        <w:rPr>
          <w:rFonts w:eastAsia="Calibri"/>
        </w:rPr>
        <w:t xml:space="preserve"> </w:t>
      </w:r>
      <w:proofErr w:type="spellStart"/>
      <w:r w:rsidRPr="00A50222">
        <w:rPr>
          <w:rFonts w:eastAsia="Calibri"/>
        </w:rPr>
        <w:t>cấp</w:t>
      </w:r>
      <w:proofErr w:type="spellEnd"/>
      <w:r w:rsidRPr="00A50222">
        <w:rPr>
          <w:rFonts w:eastAsia="Calibri"/>
        </w:rPr>
        <w:t xml:space="preserve"> </w:t>
      </w:r>
      <w:proofErr w:type="spellStart"/>
      <w:r w:rsidRPr="00A50222">
        <w:rPr>
          <w:rFonts w:eastAsia="Calibri"/>
        </w:rPr>
        <w:t>và</w:t>
      </w:r>
      <w:proofErr w:type="spellEnd"/>
      <w:r w:rsidRPr="00A50222">
        <w:rPr>
          <w:rFonts w:eastAsia="Calibri"/>
        </w:rPr>
        <w:t xml:space="preserve"> </w:t>
      </w:r>
      <w:proofErr w:type="spellStart"/>
      <w:r w:rsidRPr="00A50222">
        <w:rPr>
          <w:rFonts w:eastAsia="Calibri"/>
        </w:rPr>
        <w:t>cuộn</w:t>
      </w:r>
      <w:proofErr w:type="spellEnd"/>
      <w:r w:rsidRPr="00A50222">
        <w:rPr>
          <w:rFonts w:eastAsia="Calibri"/>
        </w:rPr>
        <w:t xml:space="preserve"> </w:t>
      </w:r>
      <w:proofErr w:type="spellStart"/>
      <w:r w:rsidRPr="00A50222">
        <w:rPr>
          <w:rFonts w:eastAsia="Calibri"/>
        </w:rPr>
        <w:t>thứ</w:t>
      </w:r>
      <w:proofErr w:type="spellEnd"/>
      <w:r w:rsidRPr="00A50222">
        <w:rPr>
          <w:rFonts w:eastAsia="Calibri"/>
        </w:rPr>
        <w:t xml:space="preserve"> </w:t>
      </w:r>
      <w:proofErr w:type="spellStart"/>
      <w:r w:rsidRPr="00A50222">
        <w:rPr>
          <w:rFonts w:eastAsia="Calibri"/>
        </w:rPr>
        <w:t>cấp</w:t>
      </w:r>
      <w:proofErr w:type="spellEnd"/>
      <w:r w:rsidRPr="00A50222">
        <w:rPr>
          <w:rFonts w:eastAsia="Calibri"/>
        </w:rPr>
        <w:t xml:space="preserve"> </w:t>
      </w:r>
      <w:proofErr w:type="spellStart"/>
      <w:r w:rsidRPr="00A50222">
        <w:rPr>
          <w:rFonts w:eastAsia="Calibri"/>
        </w:rPr>
        <w:t>lần</w:t>
      </w:r>
      <w:proofErr w:type="spellEnd"/>
      <w:r w:rsidRPr="00A50222">
        <w:rPr>
          <w:rFonts w:eastAsia="Calibri"/>
        </w:rPr>
        <w:t xml:space="preserve"> </w:t>
      </w:r>
      <w:proofErr w:type="spellStart"/>
      <w:r w:rsidRPr="00A50222">
        <w:rPr>
          <w:rFonts w:eastAsia="Calibri"/>
        </w:rPr>
        <w:t>lượt</w:t>
      </w:r>
      <w:proofErr w:type="spellEnd"/>
      <w:r w:rsidRPr="00A50222">
        <w:rPr>
          <w:rFonts w:eastAsia="Calibri"/>
        </w:rPr>
        <w:t xml:space="preserve"> </w:t>
      </w:r>
      <w:proofErr w:type="spellStart"/>
      <w:r w:rsidRPr="00A50222">
        <w:rPr>
          <w:rFonts w:eastAsia="Calibri"/>
        </w:rPr>
        <w:t>là</w:t>
      </w:r>
      <w:proofErr w:type="spellEnd"/>
      <w:r w:rsidRPr="00A50222">
        <w:rPr>
          <w:rFonts w:eastAsia="Calibri"/>
        </w:rPr>
        <w:t xml:space="preserve"> </w:t>
      </w:r>
      <w:r w:rsidRPr="00A50222">
        <w:rPr>
          <w:rFonts w:eastAsia="Calibri"/>
          <w:noProof/>
          <w:position w:val="-12"/>
        </w:rPr>
        <w:drawing>
          <wp:inline distT="0" distB="0" distL="0" distR="0" wp14:anchorId="5A8324DD" wp14:editId="742A08E6">
            <wp:extent cx="190500" cy="2368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236855"/>
                    </a:xfrm>
                    <a:prstGeom prst="rect">
                      <a:avLst/>
                    </a:prstGeom>
                    <a:noFill/>
                    <a:ln>
                      <a:noFill/>
                    </a:ln>
                  </pic:spPr>
                </pic:pic>
              </a:graphicData>
            </a:graphic>
          </wp:inline>
        </w:drawing>
      </w:r>
      <w:r w:rsidRPr="00A50222">
        <w:rPr>
          <w:rFonts w:eastAsia="Calibri"/>
        </w:rPr>
        <w:t xml:space="preserve"> </w:t>
      </w:r>
      <w:proofErr w:type="spellStart"/>
      <w:r w:rsidRPr="00A50222">
        <w:rPr>
          <w:rFonts w:eastAsia="Calibri"/>
        </w:rPr>
        <w:t>và</w:t>
      </w:r>
      <w:proofErr w:type="spellEnd"/>
      <w:r w:rsidRPr="00A50222">
        <w:rPr>
          <w:rFonts w:eastAsia="Calibri"/>
        </w:rPr>
        <w:t xml:space="preserve"> </w:t>
      </w:r>
      <w:r w:rsidRPr="00A50222">
        <w:rPr>
          <w:rFonts w:eastAsia="Calibri"/>
          <w:noProof/>
          <w:position w:val="-12"/>
        </w:rPr>
        <w:drawing>
          <wp:inline distT="0" distB="0" distL="0" distR="0" wp14:anchorId="0BA45EDD" wp14:editId="3BD7E8C7">
            <wp:extent cx="224155" cy="236855"/>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4155" cy="236855"/>
                    </a:xfrm>
                    <a:prstGeom prst="rect">
                      <a:avLst/>
                    </a:prstGeom>
                    <a:noFill/>
                    <a:ln>
                      <a:noFill/>
                    </a:ln>
                  </pic:spPr>
                </pic:pic>
              </a:graphicData>
            </a:graphic>
          </wp:inline>
        </w:drawing>
      </w:r>
      <w:r w:rsidRPr="00A50222">
        <w:rPr>
          <w:rFonts w:eastAsia="Calibri"/>
        </w:rPr>
        <w:t xml:space="preserve">. </w:t>
      </w:r>
      <w:proofErr w:type="spellStart"/>
      <w:r w:rsidRPr="00A50222">
        <w:rPr>
          <w:rFonts w:eastAsia="Calibri"/>
        </w:rPr>
        <w:t>Kết</w:t>
      </w:r>
      <w:proofErr w:type="spellEnd"/>
      <w:r w:rsidRPr="00A50222">
        <w:rPr>
          <w:rFonts w:eastAsia="Calibri"/>
        </w:rPr>
        <w:t xml:space="preserve"> </w:t>
      </w:r>
      <w:proofErr w:type="spellStart"/>
      <w:r w:rsidRPr="00A50222">
        <w:rPr>
          <w:rFonts w:eastAsia="Calibri"/>
        </w:rPr>
        <w:t>luận</w:t>
      </w:r>
      <w:proofErr w:type="spellEnd"/>
      <w:r w:rsidRPr="00A50222">
        <w:rPr>
          <w:rFonts w:eastAsia="Calibri"/>
        </w:rPr>
        <w:t xml:space="preserve"> </w:t>
      </w:r>
      <w:proofErr w:type="spellStart"/>
      <w:r w:rsidRPr="00A50222">
        <w:rPr>
          <w:rFonts w:eastAsia="Calibri"/>
        </w:rPr>
        <w:t>nào</w:t>
      </w:r>
      <w:proofErr w:type="spellEnd"/>
      <w:r w:rsidRPr="00A50222">
        <w:rPr>
          <w:rFonts w:eastAsia="Calibri"/>
        </w:rPr>
        <w:t xml:space="preserve"> </w:t>
      </w:r>
      <w:proofErr w:type="spellStart"/>
      <w:r w:rsidRPr="00A50222">
        <w:rPr>
          <w:rFonts w:eastAsia="Calibri"/>
        </w:rPr>
        <w:t>sau</w:t>
      </w:r>
      <w:proofErr w:type="spellEnd"/>
      <w:r w:rsidRPr="00A50222">
        <w:rPr>
          <w:rFonts w:eastAsia="Calibri"/>
        </w:rPr>
        <w:t xml:space="preserve"> </w:t>
      </w:r>
      <w:proofErr w:type="spellStart"/>
      <w:r w:rsidRPr="00A50222">
        <w:rPr>
          <w:rFonts w:eastAsia="Calibri"/>
        </w:rPr>
        <w:t>đây</w:t>
      </w:r>
      <w:proofErr w:type="spellEnd"/>
      <w:r w:rsidRPr="00A50222">
        <w:rPr>
          <w:rFonts w:eastAsia="Calibri"/>
        </w:rPr>
        <w:t xml:space="preserve"> </w:t>
      </w:r>
      <w:proofErr w:type="spellStart"/>
      <w:r w:rsidRPr="00A50222">
        <w:rPr>
          <w:rFonts w:eastAsia="Calibri"/>
          <w:b/>
          <w:bCs/>
        </w:rPr>
        <w:t>đúng</w:t>
      </w:r>
      <w:proofErr w:type="spellEnd"/>
      <w:r w:rsidRPr="00A50222">
        <w:rPr>
          <w:rFonts w:eastAsia="Calibri"/>
        </w:rPr>
        <w:t>?</w:t>
      </w:r>
    </w:p>
    <w:p w14:paraId="44EB1EF5" w14:textId="77777777" w:rsidR="00A50222" w:rsidRPr="00A50222" w:rsidRDefault="00A50222" w:rsidP="000155F4">
      <w:pPr>
        <w:shd w:val="clear" w:color="auto" w:fill="FFFFFF"/>
        <w:tabs>
          <w:tab w:val="left" w:pos="284"/>
          <w:tab w:val="left" w:pos="2835"/>
          <w:tab w:val="left" w:pos="5387"/>
          <w:tab w:val="left" w:pos="7938"/>
        </w:tabs>
        <w:jc w:val="both"/>
        <w:rPr>
          <w:rFonts w:eastAsia="Calibri"/>
        </w:rPr>
      </w:pPr>
      <w:r w:rsidRPr="00A50222">
        <w:rPr>
          <w:rFonts w:eastAsia="Calibri"/>
        </w:rPr>
        <w:tab/>
      </w:r>
      <w:r w:rsidRPr="00A50222">
        <w:rPr>
          <w:b/>
          <w:highlight w:val="yellow"/>
        </w:rPr>
        <w:t>A.</w:t>
      </w:r>
      <w:r w:rsidRPr="00A50222">
        <w:rPr>
          <w:highlight w:val="yellow"/>
        </w:rPr>
        <w:t xml:space="preserve"> </w:t>
      </w:r>
      <w:r w:rsidRPr="00A50222">
        <w:rPr>
          <w:rFonts w:eastAsia="Calibri"/>
          <w:noProof/>
          <w:position w:val="-12"/>
          <w:highlight w:val="yellow"/>
        </w:rPr>
        <w:drawing>
          <wp:inline distT="0" distB="0" distL="0" distR="0" wp14:anchorId="6509DF60" wp14:editId="46CB51D9">
            <wp:extent cx="520700" cy="2368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0700" cy="236855"/>
                    </a:xfrm>
                    <a:prstGeom prst="rect">
                      <a:avLst/>
                    </a:prstGeom>
                    <a:noFill/>
                    <a:ln>
                      <a:noFill/>
                    </a:ln>
                  </pic:spPr>
                </pic:pic>
              </a:graphicData>
            </a:graphic>
          </wp:inline>
        </w:drawing>
      </w:r>
      <w:r w:rsidRPr="00A50222">
        <w:rPr>
          <w:rFonts w:eastAsia="Calibri"/>
          <w:highlight w:val="yellow"/>
        </w:rPr>
        <w:t>.</w:t>
      </w:r>
      <w:r w:rsidRPr="00A50222">
        <w:rPr>
          <w:rFonts w:eastAsia="Calibri"/>
        </w:rPr>
        <w:tab/>
      </w:r>
      <w:r w:rsidRPr="00A50222">
        <w:rPr>
          <w:rFonts w:eastAsia="Calibri"/>
          <w:b/>
          <w:bCs/>
        </w:rPr>
        <w:t>B.</w:t>
      </w:r>
      <w:r w:rsidRPr="00A50222">
        <w:rPr>
          <w:rFonts w:eastAsia="Calibri"/>
        </w:rPr>
        <w:t xml:space="preserve"> </w:t>
      </w:r>
      <w:r w:rsidRPr="00A50222">
        <w:rPr>
          <w:rFonts w:eastAsia="Calibri"/>
          <w:noProof/>
          <w:position w:val="-12"/>
        </w:rPr>
        <w:drawing>
          <wp:inline distT="0" distB="0" distL="0" distR="0" wp14:anchorId="010FC1DC" wp14:editId="548CC819">
            <wp:extent cx="520700" cy="2368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0700" cy="236855"/>
                    </a:xfrm>
                    <a:prstGeom prst="rect">
                      <a:avLst/>
                    </a:prstGeom>
                    <a:noFill/>
                    <a:ln>
                      <a:noFill/>
                    </a:ln>
                  </pic:spPr>
                </pic:pic>
              </a:graphicData>
            </a:graphic>
          </wp:inline>
        </w:drawing>
      </w:r>
      <w:r w:rsidRPr="00A50222">
        <w:rPr>
          <w:rFonts w:eastAsia="Calibri"/>
        </w:rPr>
        <w:t>.</w:t>
      </w:r>
      <w:r w:rsidRPr="00A50222">
        <w:rPr>
          <w:rFonts w:eastAsia="Calibri"/>
        </w:rPr>
        <w:tab/>
      </w:r>
      <w:r w:rsidRPr="00A50222">
        <w:rPr>
          <w:rFonts w:eastAsia="Calibri"/>
          <w:b/>
          <w:bCs/>
        </w:rPr>
        <w:t>C.</w:t>
      </w:r>
      <w:r w:rsidRPr="00A50222">
        <w:rPr>
          <w:rFonts w:eastAsia="Calibri"/>
        </w:rPr>
        <w:t xml:space="preserve"> </w:t>
      </w:r>
      <w:r w:rsidRPr="00A50222">
        <w:rPr>
          <w:rFonts w:eastAsia="Calibri"/>
          <w:noProof/>
          <w:position w:val="-12"/>
        </w:rPr>
        <w:drawing>
          <wp:inline distT="0" distB="0" distL="0" distR="0" wp14:anchorId="37E5433F" wp14:editId="715196DC">
            <wp:extent cx="520700" cy="2368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700" cy="236855"/>
                    </a:xfrm>
                    <a:prstGeom prst="rect">
                      <a:avLst/>
                    </a:prstGeom>
                    <a:noFill/>
                    <a:ln>
                      <a:noFill/>
                    </a:ln>
                  </pic:spPr>
                </pic:pic>
              </a:graphicData>
            </a:graphic>
          </wp:inline>
        </w:drawing>
      </w:r>
      <w:r w:rsidRPr="00A50222">
        <w:rPr>
          <w:rFonts w:eastAsia="Calibri"/>
        </w:rPr>
        <w:t>.</w:t>
      </w:r>
      <w:r w:rsidRPr="00A50222">
        <w:rPr>
          <w:rFonts w:eastAsia="Calibri"/>
        </w:rPr>
        <w:tab/>
      </w:r>
      <w:r w:rsidRPr="00A50222">
        <w:rPr>
          <w:rFonts w:eastAsia="Calibri"/>
          <w:b/>
          <w:bCs/>
        </w:rPr>
        <w:t>D.</w:t>
      </w:r>
      <w:r w:rsidRPr="00A50222">
        <w:rPr>
          <w:rFonts w:eastAsia="Calibri"/>
        </w:rPr>
        <w:t xml:space="preserve"> </w:t>
      </w:r>
      <w:r w:rsidRPr="00A50222">
        <w:rPr>
          <w:rFonts w:eastAsia="Calibri"/>
          <w:noProof/>
          <w:position w:val="-12"/>
        </w:rPr>
        <w:drawing>
          <wp:inline distT="0" distB="0" distL="0" distR="0" wp14:anchorId="621560FE" wp14:editId="6936DFD7">
            <wp:extent cx="584200" cy="23685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4200" cy="236855"/>
                    </a:xfrm>
                    <a:prstGeom prst="rect">
                      <a:avLst/>
                    </a:prstGeom>
                    <a:noFill/>
                    <a:ln>
                      <a:noFill/>
                    </a:ln>
                  </pic:spPr>
                </pic:pic>
              </a:graphicData>
            </a:graphic>
          </wp:inline>
        </w:drawing>
      </w:r>
      <w:r w:rsidRPr="00A50222">
        <w:rPr>
          <w:rFonts w:eastAsia="Calibri"/>
        </w:rPr>
        <w:t>.</w:t>
      </w:r>
    </w:p>
    <w:p w14:paraId="0B0F7559" w14:textId="77777777" w:rsidR="00A50222" w:rsidRPr="00A50222" w:rsidRDefault="00A50222" w:rsidP="000155F4">
      <w:pPr>
        <w:jc w:val="both"/>
        <w:rPr>
          <w:lang w:val="vi-VN" w:eastAsia="vi-VN"/>
        </w:rPr>
      </w:pPr>
      <w:r w:rsidRPr="00A50222">
        <w:rPr>
          <w:b/>
          <w:lang w:val="vi-VN"/>
        </w:rPr>
        <w:t xml:space="preserve">Câu </w:t>
      </w:r>
      <w:r w:rsidRPr="00A50222">
        <w:rPr>
          <w:b/>
        </w:rPr>
        <w:t>9</w:t>
      </w:r>
      <w:r w:rsidRPr="00A50222">
        <w:rPr>
          <w:b/>
          <w:lang w:val="vi-VN"/>
        </w:rPr>
        <w:t>:</w:t>
      </w:r>
      <w:r w:rsidRPr="00A50222">
        <w:rPr>
          <w:lang w:val="vi-VN"/>
        </w:rPr>
        <w:t xml:space="preserve"> </w:t>
      </w:r>
      <w:r w:rsidRPr="00A50222">
        <w:rPr>
          <w:lang w:val="vi-VN" w:eastAsia="vi-VN"/>
        </w:rPr>
        <w:t xml:space="preserve">Tại một điểm M trên mặt đất, sóng điện từ tại đó có véc tơ cường độ điện trường hướng thẳng </w:t>
      </w:r>
      <w:proofErr w:type="spellStart"/>
      <w:r w:rsidRPr="00A50222">
        <w:rPr>
          <w:lang w:eastAsia="vi-VN"/>
        </w:rPr>
        <w:t>đứng</w:t>
      </w:r>
      <w:proofErr w:type="spellEnd"/>
      <w:r w:rsidRPr="00A50222">
        <w:rPr>
          <w:lang w:val="vi-VN" w:eastAsia="vi-VN"/>
        </w:rPr>
        <w:t xml:space="preserve"> từ trên xuống, véc tơ cảm ứng từ nằm ngang và hướng từ Tây sang Đông. Hỏi sóng điện từ đến M từ phía nào ?</w:t>
      </w:r>
    </w:p>
    <w:p w14:paraId="355E0EA8" w14:textId="1FD1BB51" w:rsidR="00A50222" w:rsidRPr="00A50222" w:rsidRDefault="00A50222" w:rsidP="000155F4">
      <w:pPr>
        <w:shd w:val="clear" w:color="auto" w:fill="FFFFFF"/>
        <w:jc w:val="both"/>
        <w:rPr>
          <w:lang w:val="vi-VN" w:eastAsia="vi-VN"/>
        </w:rPr>
      </w:pPr>
      <w:r w:rsidRPr="00A50222">
        <w:rPr>
          <w:b/>
          <w:lang w:val="vi-VN" w:eastAsia="vi-VN"/>
        </w:rPr>
        <w:t xml:space="preserve">A. </w:t>
      </w:r>
      <w:r w:rsidRPr="00A50222">
        <w:rPr>
          <w:lang w:val="vi-VN" w:eastAsia="vi-VN"/>
        </w:rPr>
        <w:t>Từ phía Nam</w:t>
      </w:r>
      <w:r w:rsidRPr="00A50222">
        <w:rPr>
          <w:lang w:eastAsia="vi-VN"/>
        </w:rPr>
        <w:t>.</w:t>
      </w:r>
      <w:r w:rsidRPr="00A50222">
        <w:rPr>
          <w:lang w:val="vi-VN" w:eastAsia="vi-VN"/>
        </w:rPr>
        <w:tab/>
      </w:r>
      <w:r w:rsidRPr="00A50222">
        <w:rPr>
          <w:lang w:val="vi-VN" w:eastAsia="vi-VN"/>
        </w:rPr>
        <w:tab/>
      </w:r>
      <w:r w:rsidRPr="00A50222">
        <w:rPr>
          <w:b/>
          <w:highlight w:val="yellow"/>
        </w:rPr>
        <w:t>B</w:t>
      </w:r>
      <w:r w:rsidRPr="00A50222">
        <w:rPr>
          <w:b/>
          <w:highlight w:val="yellow"/>
          <w:lang w:val="vi-VN" w:eastAsia="vi-VN"/>
        </w:rPr>
        <w:t xml:space="preserve">. </w:t>
      </w:r>
      <w:r w:rsidRPr="00A50222">
        <w:rPr>
          <w:highlight w:val="yellow"/>
          <w:lang w:val="vi-VN" w:eastAsia="vi-VN"/>
        </w:rPr>
        <w:t>Từ phía Bắc</w:t>
      </w:r>
      <w:r w:rsidRPr="00A50222">
        <w:rPr>
          <w:highlight w:val="yellow"/>
          <w:lang w:eastAsia="vi-VN"/>
        </w:rPr>
        <w:t>.</w:t>
      </w:r>
      <w:r w:rsidRPr="00A50222">
        <w:rPr>
          <w:lang w:val="vi-VN" w:eastAsia="vi-VN"/>
        </w:rPr>
        <w:tab/>
      </w:r>
      <w:r w:rsidRPr="00A50222">
        <w:rPr>
          <w:b/>
          <w:lang w:val="vi-VN" w:eastAsia="vi-VN"/>
        </w:rPr>
        <w:t xml:space="preserve">C. </w:t>
      </w:r>
      <w:r w:rsidRPr="00A50222">
        <w:rPr>
          <w:lang w:val="vi-VN" w:eastAsia="vi-VN"/>
        </w:rPr>
        <w:t>Từ phía Tây</w:t>
      </w:r>
      <w:r w:rsidRPr="00A50222">
        <w:rPr>
          <w:lang w:eastAsia="vi-VN"/>
        </w:rPr>
        <w:t>.</w:t>
      </w:r>
      <w:r w:rsidRPr="00A50222">
        <w:rPr>
          <w:lang w:val="vi-VN" w:eastAsia="vi-VN"/>
        </w:rPr>
        <w:tab/>
      </w:r>
      <w:r w:rsidRPr="00A50222">
        <w:rPr>
          <w:lang w:eastAsia="vi-VN"/>
        </w:rPr>
        <w:t xml:space="preserve">    </w:t>
      </w:r>
      <w:r w:rsidRPr="00A50222">
        <w:rPr>
          <w:b/>
          <w:lang w:val="vi-VN" w:eastAsia="vi-VN"/>
        </w:rPr>
        <w:t xml:space="preserve">D. </w:t>
      </w:r>
      <w:r w:rsidRPr="00A50222">
        <w:rPr>
          <w:lang w:val="vi-VN" w:eastAsia="vi-VN"/>
        </w:rPr>
        <w:t>Từ phía Đông</w:t>
      </w:r>
      <w:r w:rsidRPr="00A50222">
        <w:rPr>
          <w:lang w:eastAsia="vi-VN"/>
        </w:rPr>
        <w:t>.</w:t>
      </w:r>
    </w:p>
    <w:p w14:paraId="746509D6" w14:textId="77777777" w:rsidR="00A50222" w:rsidRPr="00A50222" w:rsidRDefault="00A50222" w:rsidP="000155F4">
      <w:pPr>
        <w:shd w:val="clear" w:color="auto" w:fill="FFFFFF"/>
        <w:jc w:val="both"/>
        <w:rPr>
          <w:lang w:eastAsia="vi-VN"/>
        </w:rPr>
      </w:pPr>
      <w:r w:rsidRPr="00A50222">
        <w:rPr>
          <w:rFonts w:eastAsiaTheme="minorHAnsi"/>
          <w:noProof/>
        </w:rPr>
        <w:drawing>
          <wp:inline distT="0" distB="0" distL="0" distR="0" wp14:anchorId="793626B3" wp14:editId="728248D1">
            <wp:extent cx="4572471" cy="3086567"/>
            <wp:effectExtent l="0" t="0" r="0" b="0"/>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598368" cy="3104049"/>
                    </a:xfrm>
                    <a:prstGeom prst="rect">
                      <a:avLst/>
                    </a:prstGeom>
                    <a:noFill/>
                    <a:ln>
                      <a:noFill/>
                    </a:ln>
                  </pic:spPr>
                </pic:pic>
              </a:graphicData>
            </a:graphic>
          </wp:inline>
        </w:drawing>
      </w:r>
    </w:p>
    <w:p w14:paraId="63374988" w14:textId="77777777" w:rsidR="00A50222" w:rsidRPr="00A50222" w:rsidRDefault="00A50222" w:rsidP="000155F4">
      <w:pPr>
        <w:jc w:val="both"/>
      </w:pPr>
      <w:r w:rsidRPr="00A50222">
        <w:rPr>
          <w:b/>
          <w:lang w:val="vi-VN"/>
        </w:rPr>
        <w:lastRenderedPageBreak/>
        <w:t xml:space="preserve">Câu </w:t>
      </w:r>
      <w:r w:rsidRPr="00A50222">
        <w:rPr>
          <w:b/>
        </w:rPr>
        <w:t>10</w:t>
      </w:r>
      <w:r w:rsidRPr="00A50222">
        <w:rPr>
          <w:b/>
          <w:lang w:val="vi-VN"/>
        </w:rPr>
        <w:t>:</w:t>
      </w:r>
      <w:r w:rsidRPr="00A50222">
        <w:rPr>
          <w:lang w:val="vi-VN"/>
        </w:rPr>
        <w:t xml:space="preserve"> </w:t>
      </w:r>
      <w:r w:rsidRPr="00A50222">
        <w:t xml:space="preserve">Trong </w:t>
      </w:r>
      <w:proofErr w:type="spellStart"/>
      <w:r w:rsidRPr="00A50222">
        <w:t>mạch</w:t>
      </w:r>
      <w:proofErr w:type="spellEnd"/>
      <w:r w:rsidRPr="00A50222">
        <w:t xml:space="preserve"> </w:t>
      </w:r>
      <w:proofErr w:type="spellStart"/>
      <w:r w:rsidRPr="00A50222">
        <w:t>dao</w:t>
      </w:r>
      <w:proofErr w:type="spellEnd"/>
      <w:r w:rsidRPr="00A50222">
        <w:t xml:space="preserve"> </w:t>
      </w:r>
      <w:proofErr w:type="spellStart"/>
      <w:r w:rsidRPr="00A50222">
        <w:t>động</w:t>
      </w:r>
      <w:proofErr w:type="spellEnd"/>
      <w:r w:rsidRPr="00A50222">
        <w:t xml:space="preserve"> LC </w:t>
      </w:r>
      <w:proofErr w:type="spellStart"/>
      <w:r w:rsidRPr="00A50222">
        <w:t>lí</w:t>
      </w:r>
      <w:proofErr w:type="spellEnd"/>
      <w:r w:rsidRPr="00A50222">
        <w:t xml:space="preserve"> </w:t>
      </w:r>
      <w:proofErr w:type="spellStart"/>
      <w:r w:rsidRPr="00A50222">
        <w:t>tưởng</w:t>
      </w:r>
      <w:proofErr w:type="spellEnd"/>
      <w:r w:rsidRPr="00A50222">
        <w:t xml:space="preserve"> </w:t>
      </w:r>
      <w:proofErr w:type="spellStart"/>
      <w:r w:rsidRPr="00A50222">
        <w:t>đang</w:t>
      </w:r>
      <w:proofErr w:type="spellEnd"/>
      <w:r w:rsidRPr="00A50222">
        <w:t xml:space="preserve"> </w:t>
      </w:r>
      <w:proofErr w:type="spellStart"/>
      <w:r w:rsidRPr="00A50222">
        <w:t>có</w:t>
      </w:r>
      <w:proofErr w:type="spellEnd"/>
      <w:r w:rsidRPr="00A50222">
        <w:t xml:space="preserve"> </w:t>
      </w:r>
      <w:proofErr w:type="spellStart"/>
      <w:r w:rsidRPr="00A50222">
        <w:t>dao</w:t>
      </w:r>
      <w:proofErr w:type="spellEnd"/>
      <w:r w:rsidRPr="00A50222">
        <w:t xml:space="preserve"> </w:t>
      </w:r>
      <w:proofErr w:type="spellStart"/>
      <w:r w:rsidRPr="00A50222">
        <w:t>động</w:t>
      </w:r>
      <w:proofErr w:type="spellEnd"/>
      <w:r w:rsidRPr="00A50222">
        <w:t xml:space="preserve"> </w:t>
      </w:r>
      <w:proofErr w:type="spellStart"/>
      <w:r w:rsidRPr="00A50222">
        <w:t>điện</w:t>
      </w:r>
      <w:proofErr w:type="spellEnd"/>
      <w:r w:rsidRPr="00A50222">
        <w:t xml:space="preserve"> </w:t>
      </w:r>
      <w:proofErr w:type="spellStart"/>
      <w:r w:rsidRPr="00A50222">
        <w:t>từ</w:t>
      </w:r>
      <w:proofErr w:type="spellEnd"/>
      <w:r w:rsidRPr="00A50222">
        <w:t xml:space="preserve"> </w:t>
      </w:r>
      <w:proofErr w:type="spellStart"/>
      <w:r w:rsidRPr="00A50222">
        <w:t>tự</w:t>
      </w:r>
      <w:proofErr w:type="spellEnd"/>
      <w:r w:rsidRPr="00A50222">
        <w:t xml:space="preserve"> do, </w:t>
      </w:r>
      <w:proofErr w:type="spellStart"/>
      <w:r w:rsidRPr="00A50222">
        <w:t>điện</w:t>
      </w:r>
      <w:proofErr w:type="spellEnd"/>
      <w:r w:rsidRPr="00A50222">
        <w:t xml:space="preserve"> </w:t>
      </w:r>
      <w:proofErr w:type="spellStart"/>
      <w:r w:rsidRPr="00A50222">
        <w:t>tích</w:t>
      </w:r>
      <w:proofErr w:type="spellEnd"/>
      <w:r w:rsidRPr="00A50222">
        <w:t xml:space="preserve"> </w:t>
      </w:r>
      <w:proofErr w:type="spellStart"/>
      <w:r w:rsidRPr="00A50222">
        <w:t>của</w:t>
      </w:r>
      <w:proofErr w:type="spellEnd"/>
      <w:r w:rsidRPr="00A50222">
        <w:t xml:space="preserve"> </w:t>
      </w:r>
      <w:proofErr w:type="spellStart"/>
      <w:r w:rsidRPr="00A50222">
        <w:t>một</w:t>
      </w:r>
      <w:proofErr w:type="spellEnd"/>
      <w:r w:rsidRPr="00A50222">
        <w:t xml:space="preserve"> </w:t>
      </w:r>
      <w:proofErr w:type="spellStart"/>
      <w:r w:rsidRPr="00A50222">
        <w:t>bản</w:t>
      </w:r>
      <w:proofErr w:type="spellEnd"/>
      <w:r w:rsidRPr="00A50222">
        <w:t xml:space="preserve"> </w:t>
      </w:r>
      <w:proofErr w:type="spellStart"/>
      <w:r w:rsidRPr="00A50222">
        <w:t>tụ</w:t>
      </w:r>
      <w:proofErr w:type="spellEnd"/>
      <w:r w:rsidRPr="00A50222">
        <w:t xml:space="preserve"> </w:t>
      </w:r>
      <w:proofErr w:type="spellStart"/>
      <w:r w:rsidRPr="00A50222">
        <w:t>điện</w:t>
      </w:r>
      <w:proofErr w:type="spellEnd"/>
      <w:r w:rsidRPr="00A50222">
        <w:t xml:space="preserve"> </w:t>
      </w:r>
      <w:proofErr w:type="spellStart"/>
      <w:r w:rsidRPr="00A50222">
        <w:t>và</w:t>
      </w:r>
      <w:proofErr w:type="spellEnd"/>
      <w:r w:rsidRPr="00A50222">
        <w:t xml:space="preserve"> </w:t>
      </w:r>
      <w:proofErr w:type="spellStart"/>
      <w:r w:rsidRPr="00A50222">
        <w:t>cường</w:t>
      </w:r>
      <w:proofErr w:type="spellEnd"/>
      <w:r w:rsidRPr="00A50222">
        <w:t xml:space="preserve"> </w:t>
      </w:r>
      <w:proofErr w:type="spellStart"/>
      <w:r w:rsidRPr="00A50222">
        <w:t>độ</w:t>
      </w:r>
      <w:proofErr w:type="spellEnd"/>
      <w:r w:rsidRPr="00A50222">
        <w:t xml:space="preserve"> </w:t>
      </w:r>
      <w:proofErr w:type="spellStart"/>
      <w:r w:rsidRPr="00A50222">
        <w:t>dòng</w:t>
      </w:r>
      <w:proofErr w:type="spellEnd"/>
      <w:r w:rsidRPr="00A50222">
        <w:t xml:space="preserve"> </w:t>
      </w:r>
      <w:proofErr w:type="spellStart"/>
      <w:r w:rsidRPr="00A50222">
        <w:t>điện</w:t>
      </w:r>
      <w:proofErr w:type="spellEnd"/>
      <w:r w:rsidRPr="00A50222">
        <w:t xml:space="preserve"> qua </w:t>
      </w:r>
      <w:proofErr w:type="spellStart"/>
      <w:r w:rsidRPr="00A50222">
        <w:t>cuộn</w:t>
      </w:r>
      <w:proofErr w:type="spellEnd"/>
      <w:r w:rsidRPr="00A50222">
        <w:t xml:space="preserve"> </w:t>
      </w:r>
      <w:proofErr w:type="spellStart"/>
      <w:r w:rsidRPr="00A50222">
        <w:t>cảm</w:t>
      </w:r>
      <w:proofErr w:type="spellEnd"/>
      <w:r w:rsidRPr="00A50222">
        <w:t xml:space="preserve"> </w:t>
      </w:r>
      <w:proofErr w:type="spellStart"/>
      <w:r w:rsidRPr="00A50222">
        <w:t>biến</w:t>
      </w:r>
      <w:proofErr w:type="spellEnd"/>
      <w:r w:rsidRPr="00A50222">
        <w:t xml:space="preserve"> </w:t>
      </w:r>
      <w:proofErr w:type="spellStart"/>
      <w:r w:rsidRPr="00A50222">
        <w:t>thiên</w:t>
      </w:r>
      <w:proofErr w:type="spellEnd"/>
      <w:r w:rsidRPr="00A50222">
        <w:t xml:space="preserve"> </w:t>
      </w:r>
      <w:proofErr w:type="spellStart"/>
      <w:r w:rsidRPr="00A50222">
        <w:t>điều</w:t>
      </w:r>
      <w:proofErr w:type="spellEnd"/>
      <w:r w:rsidRPr="00A50222">
        <w:t xml:space="preserve"> </w:t>
      </w:r>
      <w:proofErr w:type="spellStart"/>
      <w:r w:rsidRPr="00A50222">
        <w:t>hòa</w:t>
      </w:r>
      <w:proofErr w:type="spellEnd"/>
      <w:r w:rsidRPr="00A50222">
        <w:t xml:space="preserve"> </w:t>
      </w:r>
      <w:proofErr w:type="spellStart"/>
      <w:r w:rsidRPr="00A50222">
        <w:t>theo</w:t>
      </w:r>
      <w:proofErr w:type="spellEnd"/>
      <w:r w:rsidRPr="00A50222">
        <w:t xml:space="preserve"> </w:t>
      </w:r>
      <w:proofErr w:type="spellStart"/>
      <w:r w:rsidRPr="00A50222">
        <w:t>thời</w:t>
      </w:r>
      <w:proofErr w:type="spellEnd"/>
      <w:r w:rsidRPr="00A50222">
        <w:t xml:space="preserve"> </w:t>
      </w:r>
      <w:proofErr w:type="spellStart"/>
      <w:r w:rsidRPr="00A50222">
        <w:t>gian</w:t>
      </w:r>
      <w:proofErr w:type="spellEnd"/>
    </w:p>
    <w:p w14:paraId="14CA7075" w14:textId="516AB31D" w:rsidR="00A50222" w:rsidRPr="00A50222" w:rsidRDefault="00A50222" w:rsidP="000155F4">
      <w:pPr>
        <w:tabs>
          <w:tab w:val="left" w:pos="181"/>
          <w:tab w:val="left" w:pos="2699"/>
          <w:tab w:val="left" w:pos="5221"/>
          <w:tab w:val="left" w:pos="7739"/>
        </w:tabs>
        <w:jc w:val="both"/>
      </w:pPr>
      <w:r w:rsidRPr="00A50222">
        <w:rPr>
          <w:b/>
        </w:rPr>
        <w:tab/>
        <w:t>A.</w:t>
      </w:r>
      <w:r w:rsidRPr="00A50222">
        <w:t xml:space="preserve"> </w:t>
      </w:r>
      <w:proofErr w:type="spellStart"/>
      <w:r w:rsidRPr="00A50222">
        <w:t>luôn</w:t>
      </w:r>
      <w:proofErr w:type="spellEnd"/>
      <w:r w:rsidRPr="00A50222">
        <w:t xml:space="preserve"> </w:t>
      </w:r>
      <w:proofErr w:type="spellStart"/>
      <w:r w:rsidRPr="00A50222">
        <w:t>ngược</w:t>
      </w:r>
      <w:proofErr w:type="spellEnd"/>
      <w:r w:rsidRPr="00A50222">
        <w:t xml:space="preserve"> </w:t>
      </w:r>
      <w:proofErr w:type="spellStart"/>
      <w:r w:rsidRPr="00A50222">
        <w:t>pha</w:t>
      </w:r>
      <w:proofErr w:type="spellEnd"/>
      <w:r w:rsidRPr="00A50222">
        <w:t xml:space="preserve"> </w:t>
      </w:r>
      <w:proofErr w:type="spellStart"/>
      <w:r w:rsidRPr="00A50222">
        <w:t>nhau</w:t>
      </w:r>
      <w:proofErr w:type="spellEnd"/>
      <w:r w:rsidRPr="00A50222">
        <w:t>.</w:t>
      </w:r>
      <w:r w:rsidRPr="00A50222">
        <w:tab/>
      </w:r>
      <w:r w:rsidRPr="00A50222">
        <w:rPr>
          <w:b/>
        </w:rPr>
        <w:t>B.</w:t>
      </w:r>
      <w:r w:rsidRPr="00A50222">
        <w:t xml:space="preserve"> </w:t>
      </w:r>
      <w:proofErr w:type="spellStart"/>
      <w:r w:rsidRPr="00A50222">
        <w:t>với</w:t>
      </w:r>
      <w:proofErr w:type="spellEnd"/>
      <w:r w:rsidRPr="00A50222">
        <w:t xml:space="preserve"> </w:t>
      </w:r>
      <w:proofErr w:type="spellStart"/>
      <w:r w:rsidRPr="00A50222">
        <w:t>cùng</w:t>
      </w:r>
      <w:proofErr w:type="spellEnd"/>
      <w:r w:rsidRPr="00A50222">
        <w:t xml:space="preserve"> </w:t>
      </w:r>
      <w:proofErr w:type="spellStart"/>
      <w:r w:rsidRPr="00A50222">
        <w:t>biên</w:t>
      </w:r>
      <w:proofErr w:type="spellEnd"/>
      <w:r w:rsidRPr="00A50222">
        <w:t xml:space="preserve"> </w:t>
      </w:r>
      <w:proofErr w:type="spellStart"/>
      <w:r w:rsidRPr="00A50222">
        <w:t>độ</w:t>
      </w:r>
      <w:proofErr w:type="spellEnd"/>
      <w:r w:rsidRPr="00A50222">
        <w:t>.</w:t>
      </w:r>
      <w:r w:rsidR="00E97ADF">
        <w:t xml:space="preserve">  </w:t>
      </w:r>
      <w:r w:rsidRPr="00A50222">
        <w:rPr>
          <w:b/>
        </w:rPr>
        <w:t>C.</w:t>
      </w:r>
      <w:r w:rsidRPr="00A50222">
        <w:t xml:space="preserve"> </w:t>
      </w:r>
      <w:proofErr w:type="spellStart"/>
      <w:r w:rsidRPr="00A50222">
        <w:t>luôn</w:t>
      </w:r>
      <w:proofErr w:type="spellEnd"/>
      <w:r w:rsidRPr="00A50222">
        <w:t xml:space="preserve"> </w:t>
      </w:r>
      <w:proofErr w:type="spellStart"/>
      <w:r w:rsidRPr="00A50222">
        <w:t>cùng</w:t>
      </w:r>
      <w:proofErr w:type="spellEnd"/>
      <w:r w:rsidRPr="00A50222">
        <w:t xml:space="preserve"> </w:t>
      </w:r>
      <w:proofErr w:type="spellStart"/>
      <w:r w:rsidRPr="00A50222">
        <w:t>pha</w:t>
      </w:r>
      <w:proofErr w:type="spellEnd"/>
      <w:r w:rsidRPr="00A50222">
        <w:t xml:space="preserve"> </w:t>
      </w:r>
      <w:proofErr w:type="spellStart"/>
      <w:r w:rsidRPr="00A50222">
        <w:t>nhau</w:t>
      </w:r>
      <w:proofErr w:type="spellEnd"/>
      <w:r w:rsidR="00E97ADF">
        <w:t xml:space="preserve">. </w:t>
      </w:r>
      <w:r w:rsidRPr="00A50222">
        <w:rPr>
          <w:b/>
          <w:highlight w:val="yellow"/>
        </w:rPr>
        <w:t>D.</w:t>
      </w:r>
      <w:r w:rsidRPr="00A50222">
        <w:rPr>
          <w:highlight w:val="yellow"/>
        </w:rPr>
        <w:t xml:space="preserve"> </w:t>
      </w:r>
      <w:proofErr w:type="spellStart"/>
      <w:r w:rsidRPr="00A50222">
        <w:rPr>
          <w:highlight w:val="yellow"/>
        </w:rPr>
        <w:t>với</w:t>
      </w:r>
      <w:proofErr w:type="spellEnd"/>
      <w:r w:rsidRPr="00A50222">
        <w:rPr>
          <w:highlight w:val="yellow"/>
        </w:rPr>
        <w:t xml:space="preserve"> </w:t>
      </w:r>
      <w:proofErr w:type="spellStart"/>
      <w:r w:rsidRPr="00A50222">
        <w:rPr>
          <w:highlight w:val="yellow"/>
        </w:rPr>
        <w:t>cùng</w:t>
      </w:r>
      <w:proofErr w:type="spellEnd"/>
      <w:r w:rsidRPr="00A50222">
        <w:rPr>
          <w:highlight w:val="yellow"/>
        </w:rPr>
        <w:t xml:space="preserve"> </w:t>
      </w:r>
      <w:proofErr w:type="spellStart"/>
      <w:r w:rsidRPr="00A50222">
        <w:rPr>
          <w:highlight w:val="yellow"/>
        </w:rPr>
        <w:t>tần</w:t>
      </w:r>
      <w:proofErr w:type="spellEnd"/>
      <w:r w:rsidRPr="00A50222">
        <w:rPr>
          <w:highlight w:val="yellow"/>
        </w:rPr>
        <w:t xml:space="preserve"> </w:t>
      </w:r>
      <w:proofErr w:type="spellStart"/>
      <w:r w:rsidRPr="00A50222">
        <w:rPr>
          <w:highlight w:val="yellow"/>
        </w:rPr>
        <w:t>số</w:t>
      </w:r>
      <w:proofErr w:type="spellEnd"/>
      <w:r w:rsidRPr="00A50222">
        <w:rPr>
          <w:highlight w:val="yellow"/>
        </w:rPr>
        <w:t>.</w:t>
      </w:r>
    </w:p>
    <w:p w14:paraId="5A4F78BB" w14:textId="77777777" w:rsidR="00E97ADF" w:rsidRDefault="00A50222" w:rsidP="000155F4">
      <w:pPr>
        <w:spacing w:after="160"/>
        <w:jc w:val="both"/>
        <w:rPr>
          <w:rFonts w:eastAsiaTheme="minorHAnsi"/>
          <w:highlight w:val="cyan"/>
        </w:rPr>
      </w:pPr>
      <w:r w:rsidRPr="00A50222">
        <w:rPr>
          <w:rFonts w:eastAsiaTheme="minorHAnsi"/>
          <w:highlight w:val="cyan"/>
        </w:rPr>
        <w:t xml:space="preserve">- </w:t>
      </w:r>
      <w:proofErr w:type="spellStart"/>
      <w:r w:rsidRPr="00A50222">
        <w:rPr>
          <w:rFonts w:eastAsiaTheme="minorHAnsi"/>
          <w:highlight w:val="cyan"/>
        </w:rPr>
        <w:t>i</w:t>
      </w:r>
      <w:proofErr w:type="spellEnd"/>
      <w:r w:rsidRPr="00A50222">
        <w:rPr>
          <w:rFonts w:eastAsiaTheme="minorHAnsi"/>
          <w:highlight w:val="cyan"/>
        </w:rPr>
        <w:t xml:space="preserve"> </w:t>
      </w:r>
      <w:proofErr w:type="spellStart"/>
      <w:r w:rsidRPr="00A50222">
        <w:rPr>
          <w:rFonts w:eastAsiaTheme="minorHAnsi"/>
          <w:highlight w:val="cyan"/>
        </w:rPr>
        <w:t>sớm</w:t>
      </w:r>
      <w:proofErr w:type="spellEnd"/>
      <w:r w:rsidRPr="00A50222">
        <w:rPr>
          <w:rFonts w:eastAsiaTheme="minorHAnsi"/>
          <w:highlight w:val="cyan"/>
        </w:rPr>
        <w:t xml:space="preserve"> </w:t>
      </w:r>
      <w:proofErr w:type="spellStart"/>
      <w:r w:rsidRPr="00A50222">
        <w:rPr>
          <w:rFonts w:eastAsiaTheme="minorHAnsi"/>
          <w:highlight w:val="cyan"/>
        </w:rPr>
        <w:t>pha</w:t>
      </w:r>
      <w:proofErr w:type="spellEnd"/>
      <w:r w:rsidRPr="00A50222">
        <w:rPr>
          <w:rFonts w:eastAsiaTheme="minorHAnsi"/>
          <w:highlight w:val="cyan"/>
        </w:rPr>
        <w:t xml:space="preserve"> </w:t>
      </w:r>
      <w:proofErr w:type="spellStart"/>
      <w:r w:rsidRPr="00A50222">
        <w:rPr>
          <w:rFonts w:eastAsiaTheme="minorHAnsi"/>
          <w:highlight w:val="cyan"/>
        </w:rPr>
        <w:t>hơn</w:t>
      </w:r>
      <w:proofErr w:type="spellEnd"/>
      <w:r w:rsidRPr="00A50222">
        <w:rPr>
          <w:rFonts w:eastAsiaTheme="minorHAnsi"/>
          <w:highlight w:val="cyan"/>
        </w:rPr>
        <w:t xml:space="preserve"> q </w:t>
      </w:r>
      <w:proofErr w:type="spellStart"/>
      <w:r w:rsidRPr="00A50222">
        <w:rPr>
          <w:rFonts w:eastAsiaTheme="minorHAnsi"/>
          <w:highlight w:val="cyan"/>
        </w:rPr>
        <w:t>một</w:t>
      </w:r>
      <w:proofErr w:type="spellEnd"/>
      <w:r w:rsidRPr="00A50222">
        <w:rPr>
          <w:rFonts w:eastAsiaTheme="minorHAnsi"/>
          <w:highlight w:val="cyan"/>
        </w:rPr>
        <w:t xml:space="preserve"> góc </w:t>
      </w:r>
      <w:r w:rsidRPr="00A50222">
        <w:rPr>
          <w:rFonts w:eastAsiaTheme="minorHAnsi"/>
          <w:position w:val="-24"/>
          <w:highlight w:val="cyan"/>
        </w:rPr>
        <w:object w:dxaOrig="260" w:dyaOrig="620" w14:anchorId="28A8C1BA">
          <v:shape id="_x0000_i1122" type="#_x0000_t75" style="width:12.5pt;height:31pt" o:ole="">
            <v:imagedata r:id="rId221" o:title=""/>
          </v:shape>
          <o:OLEObject Type="Embed" ProgID="Equation.DSMT4" ShapeID="_x0000_i1122" DrawAspect="Content" ObjectID="_1745606357" r:id="rId222"/>
        </w:object>
      </w:r>
      <w:r w:rsidRPr="00A50222">
        <w:rPr>
          <w:rFonts w:eastAsiaTheme="minorHAnsi"/>
          <w:highlight w:val="cyan"/>
        </w:rPr>
        <w:t>.</w:t>
      </w:r>
      <w:r w:rsidR="00E97ADF">
        <w:rPr>
          <w:rFonts w:eastAsiaTheme="minorHAnsi"/>
          <w:highlight w:val="cyan"/>
        </w:rPr>
        <w:t xml:space="preserve">      </w:t>
      </w:r>
      <w:r w:rsidRPr="00A50222">
        <w:rPr>
          <w:rFonts w:eastAsiaTheme="minorHAnsi"/>
          <w:highlight w:val="cyan"/>
        </w:rPr>
        <w:t xml:space="preserve">- u </w:t>
      </w:r>
      <w:proofErr w:type="spellStart"/>
      <w:r w:rsidRPr="00A50222">
        <w:rPr>
          <w:rFonts w:eastAsiaTheme="minorHAnsi"/>
          <w:highlight w:val="cyan"/>
        </w:rPr>
        <w:t>cùng</w:t>
      </w:r>
      <w:proofErr w:type="spellEnd"/>
      <w:r w:rsidRPr="00A50222">
        <w:rPr>
          <w:rFonts w:eastAsiaTheme="minorHAnsi"/>
          <w:highlight w:val="cyan"/>
        </w:rPr>
        <w:t xml:space="preserve"> </w:t>
      </w:r>
      <w:proofErr w:type="spellStart"/>
      <w:r w:rsidRPr="00A50222">
        <w:rPr>
          <w:rFonts w:eastAsiaTheme="minorHAnsi"/>
          <w:highlight w:val="cyan"/>
        </w:rPr>
        <w:t>pha</w:t>
      </w:r>
      <w:proofErr w:type="spellEnd"/>
      <w:r w:rsidRPr="00A50222">
        <w:rPr>
          <w:rFonts w:eastAsiaTheme="minorHAnsi"/>
          <w:highlight w:val="cyan"/>
        </w:rPr>
        <w:t xml:space="preserve"> </w:t>
      </w:r>
      <w:proofErr w:type="spellStart"/>
      <w:r w:rsidRPr="00A50222">
        <w:rPr>
          <w:rFonts w:eastAsiaTheme="minorHAnsi"/>
          <w:highlight w:val="cyan"/>
        </w:rPr>
        <w:t>với</w:t>
      </w:r>
      <w:proofErr w:type="spellEnd"/>
      <w:r w:rsidRPr="00A50222">
        <w:rPr>
          <w:rFonts w:eastAsiaTheme="minorHAnsi"/>
          <w:highlight w:val="cyan"/>
        </w:rPr>
        <w:t xml:space="preserve"> q.</w:t>
      </w:r>
      <w:r w:rsidR="00E97ADF">
        <w:rPr>
          <w:rFonts w:eastAsiaTheme="minorHAnsi"/>
          <w:highlight w:val="cyan"/>
        </w:rPr>
        <w:t xml:space="preserve">   </w:t>
      </w:r>
      <w:r w:rsidRPr="00A50222">
        <w:rPr>
          <w:rFonts w:eastAsiaTheme="minorHAnsi"/>
          <w:highlight w:val="cyan"/>
        </w:rPr>
        <w:t xml:space="preserve">- </w:t>
      </w:r>
      <w:proofErr w:type="spellStart"/>
      <w:r w:rsidRPr="00A50222">
        <w:rPr>
          <w:rFonts w:eastAsiaTheme="minorHAnsi"/>
          <w:highlight w:val="cyan"/>
        </w:rPr>
        <w:t>i</w:t>
      </w:r>
      <w:proofErr w:type="spellEnd"/>
      <w:r w:rsidRPr="00A50222">
        <w:rPr>
          <w:rFonts w:eastAsiaTheme="minorHAnsi"/>
          <w:highlight w:val="cyan"/>
        </w:rPr>
        <w:t xml:space="preserve"> </w:t>
      </w:r>
      <w:proofErr w:type="spellStart"/>
      <w:r w:rsidRPr="00A50222">
        <w:rPr>
          <w:rFonts w:eastAsiaTheme="minorHAnsi"/>
          <w:highlight w:val="cyan"/>
        </w:rPr>
        <w:t>sớm</w:t>
      </w:r>
      <w:proofErr w:type="spellEnd"/>
      <w:r w:rsidRPr="00A50222">
        <w:rPr>
          <w:rFonts w:eastAsiaTheme="minorHAnsi"/>
          <w:highlight w:val="cyan"/>
        </w:rPr>
        <w:t xml:space="preserve"> </w:t>
      </w:r>
      <w:proofErr w:type="spellStart"/>
      <w:r w:rsidRPr="00A50222">
        <w:rPr>
          <w:rFonts w:eastAsiaTheme="minorHAnsi"/>
          <w:highlight w:val="cyan"/>
        </w:rPr>
        <w:t>pha</w:t>
      </w:r>
      <w:proofErr w:type="spellEnd"/>
      <w:r w:rsidRPr="00A50222">
        <w:rPr>
          <w:rFonts w:eastAsiaTheme="minorHAnsi"/>
          <w:highlight w:val="cyan"/>
        </w:rPr>
        <w:t xml:space="preserve"> </w:t>
      </w:r>
      <w:proofErr w:type="spellStart"/>
      <w:r w:rsidRPr="00A50222">
        <w:rPr>
          <w:rFonts w:eastAsiaTheme="minorHAnsi"/>
          <w:highlight w:val="cyan"/>
        </w:rPr>
        <w:t>hơn</w:t>
      </w:r>
      <w:proofErr w:type="spellEnd"/>
      <w:r w:rsidRPr="00A50222">
        <w:rPr>
          <w:rFonts w:eastAsiaTheme="minorHAnsi"/>
          <w:highlight w:val="cyan"/>
        </w:rPr>
        <w:t xml:space="preserve"> u </w:t>
      </w:r>
      <w:proofErr w:type="spellStart"/>
      <w:r w:rsidRPr="00A50222">
        <w:rPr>
          <w:rFonts w:eastAsiaTheme="minorHAnsi"/>
          <w:highlight w:val="cyan"/>
        </w:rPr>
        <w:t>một</w:t>
      </w:r>
      <w:proofErr w:type="spellEnd"/>
      <w:r w:rsidRPr="00A50222">
        <w:rPr>
          <w:rFonts w:eastAsiaTheme="minorHAnsi"/>
          <w:highlight w:val="cyan"/>
        </w:rPr>
        <w:t xml:space="preserve"> </w:t>
      </w:r>
      <w:proofErr w:type="spellStart"/>
      <w:r w:rsidRPr="00A50222">
        <w:rPr>
          <w:rFonts w:eastAsiaTheme="minorHAnsi"/>
          <w:highlight w:val="cyan"/>
        </w:rPr>
        <w:t>góc</w:t>
      </w:r>
      <w:proofErr w:type="spellEnd"/>
      <w:r w:rsidRPr="00A50222">
        <w:rPr>
          <w:rFonts w:eastAsiaTheme="minorHAnsi"/>
          <w:highlight w:val="cyan"/>
        </w:rPr>
        <w:t xml:space="preserve"> </w:t>
      </w:r>
      <w:r w:rsidRPr="00A50222">
        <w:rPr>
          <w:rFonts w:eastAsiaTheme="minorHAnsi"/>
          <w:position w:val="-24"/>
          <w:highlight w:val="cyan"/>
        </w:rPr>
        <w:object w:dxaOrig="260" w:dyaOrig="620" w14:anchorId="6D1CD07D">
          <v:shape id="_x0000_i1123" type="#_x0000_t75" style="width:12.5pt;height:31pt" o:ole="">
            <v:imagedata r:id="rId223" o:title=""/>
          </v:shape>
          <o:OLEObject Type="Embed" ProgID="Equation.DSMT4" ShapeID="_x0000_i1123" DrawAspect="Content" ObjectID="_1745606358" r:id="rId224"/>
        </w:object>
      </w:r>
      <w:r w:rsidRPr="00A50222">
        <w:rPr>
          <w:rFonts w:eastAsiaTheme="minorHAnsi"/>
          <w:highlight w:val="cyan"/>
        </w:rPr>
        <w:t>.</w:t>
      </w:r>
    </w:p>
    <w:p w14:paraId="4716CA3B" w14:textId="0120970D" w:rsidR="00A50222" w:rsidRPr="00A50222" w:rsidRDefault="00A50222" w:rsidP="000155F4">
      <w:pPr>
        <w:spacing w:after="160"/>
        <w:jc w:val="both"/>
        <w:rPr>
          <w:rFonts w:eastAsiaTheme="minorHAnsi"/>
          <w:highlight w:val="cyan"/>
        </w:rPr>
      </w:pPr>
      <w:r w:rsidRPr="00A50222">
        <w:rPr>
          <w:rFonts w:eastAsiaTheme="minorHAnsi"/>
          <w:highlight w:val="cyan"/>
        </w:rPr>
        <w:t xml:space="preserve">- Ba </w:t>
      </w:r>
      <w:proofErr w:type="spellStart"/>
      <w:r w:rsidRPr="00A50222">
        <w:rPr>
          <w:rFonts w:eastAsiaTheme="minorHAnsi"/>
          <w:highlight w:val="cyan"/>
        </w:rPr>
        <w:t>đại</w:t>
      </w:r>
      <w:proofErr w:type="spellEnd"/>
      <w:r w:rsidRPr="00A50222">
        <w:rPr>
          <w:rFonts w:eastAsiaTheme="minorHAnsi"/>
          <w:highlight w:val="cyan"/>
        </w:rPr>
        <w:t xml:space="preserve"> </w:t>
      </w:r>
      <w:proofErr w:type="spellStart"/>
      <w:r w:rsidRPr="00A50222">
        <w:rPr>
          <w:rFonts w:eastAsiaTheme="minorHAnsi"/>
          <w:highlight w:val="cyan"/>
        </w:rPr>
        <w:t>lượng</w:t>
      </w:r>
      <w:proofErr w:type="spellEnd"/>
      <w:r w:rsidRPr="00A50222">
        <w:rPr>
          <w:rFonts w:eastAsiaTheme="minorHAnsi"/>
          <w:highlight w:val="cyan"/>
        </w:rPr>
        <w:t xml:space="preserve"> u, </w:t>
      </w:r>
      <w:proofErr w:type="spellStart"/>
      <w:r w:rsidRPr="00A50222">
        <w:rPr>
          <w:rFonts w:eastAsiaTheme="minorHAnsi"/>
          <w:highlight w:val="cyan"/>
        </w:rPr>
        <w:t>i</w:t>
      </w:r>
      <w:proofErr w:type="spellEnd"/>
      <w:r w:rsidRPr="00A50222">
        <w:rPr>
          <w:rFonts w:eastAsiaTheme="minorHAnsi"/>
          <w:highlight w:val="cyan"/>
        </w:rPr>
        <w:t xml:space="preserve">, q </w:t>
      </w:r>
      <w:proofErr w:type="spellStart"/>
      <w:r w:rsidRPr="00A50222">
        <w:rPr>
          <w:rFonts w:eastAsiaTheme="minorHAnsi"/>
          <w:highlight w:val="cyan"/>
        </w:rPr>
        <w:t>luôn</w:t>
      </w:r>
      <w:proofErr w:type="spellEnd"/>
      <w:r w:rsidRPr="00A50222">
        <w:rPr>
          <w:rFonts w:eastAsiaTheme="minorHAnsi"/>
          <w:highlight w:val="cyan"/>
        </w:rPr>
        <w:t xml:space="preserve"> </w:t>
      </w:r>
      <w:proofErr w:type="spellStart"/>
      <w:r w:rsidRPr="00A50222">
        <w:rPr>
          <w:rFonts w:eastAsiaTheme="minorHAnsi"/>
          <w:highlight w:val="cyan"/>
        </w:rPr>
        <w:t>biến</w:t>
      </w:r>
      <w:proofErr w:type="spellEnd"/>
      <w:r w:rsidRPr="00A50222">
        <w:rPr>
          <w:rFonts w:eastAsiaTheme="minorHAnsi"/>
          <w:highlight w:val="cyan"/>
        </w:rPr>
        <w:t xml:space="preserve"> </w:t>
      </w:r>
      <w:proofErr w:type="spellStart"/>
      <w:r w:rsidRPr="00A50222">
        <w:rPr>
          <w:rFonts w:eastAsiaTheme="minorHAnsi"/>
          <w:highlight w:val="cyan"/>
        </w:rPr>
        <w:t>thiên</w:t>
      </w:r>
      <w:proofErr w:type="spellEnd"/>
      <w:r w:rsidRPr="00A50222">
        <w:rPr>
          <w:rFonts w:eastAsiaTheme="minorHAnsi"/>
          <w:highlight w:val="cyan"/>
        </w:rPr>
        <w:t xml:space="preserve"> </w:t>
      </w:r>
      <w:proofErr w:type="spellStart"/>
      <w:r w:rsidRPr="00A50222">
        <w:rPr>
          <w:rFonts w:eastAsiaTheme="minorHAnsi"/>
          <w:highlight w:val="cyan"/>
        </w:rPr>
        <w:t>điều</w:t>
      </w:r>
      <w:proofErr w:type="spellEnd"/>
      <w:r w:rsidRPr="00A50222">
        <w:rPr>
          <w:rFonts w:eastAsiaTheme="minorHAnsi"/>
          <w:highlight w:val="cyan"/>
        </w:rPr>
        <w:t xml:space="preserve"> </w:t>
      </w:r>
      <w:proofErr w:type="spellStart"/>
      <w:r w:rsidRPr="00A50222">
        <w:rPr>
          <w:rFonts w:eastAsiaTheme="minorHAnsi"/>
          <w:highlight w:val="cyan"/>
        </w:rPr>
        <w:t>hòa</w:t>
      </w:r>
      <w:proofErr w:type="spellEnd"/>
      <w:r w:rsidRPr="00A50222">
        <w:rPr>
          <w:rFonts w:eastAsiaTheme="minorHAnsi"/>
          <w:highlight w:val="cyan"/>
        </w:rPr>
        <w:t xml:space="preserve"> </w:t>
      </w:r>
      <w:proofErr w:type="spellStart"/>
      <w:r w:rsidRPr="00A50222">
        <w:rPr>
          <w:rFonts w:eastAsiaTheme="minorHAnsi"/>
          <w:highlight w:val="cyan"/>
        </w:rPr>
        <w:t>theo</w:t>
      </w:r>
      <w:proofErr w:type="spellEnd"/>
      <w:r w:rsidRPr="00A50222">
        <w:rPr>
          <w:rFonts w:eastAsiaTheme="minorHAnsi"/>
          <w:highlight w:val="cyan"/>
        </w:rPr>
        <w:t xml:space="preserve"> </w:t>
      </w:r>
      <w:proofErr w:type="spellStart"/>
      <w:r w:rsidRPr="00A50222">
        <w:rPr>
          <w:rFonts w:eastAsiaTheme="minorHAnsi"/>
          <w:highlight w:val="cyan"/>
        </w:rPr>
        <w:t>thời</w:t>
      </w:r>
      <w:proofErr w:type="spellEnd"/>
      <w:r w:rsidRPr="00A50222">
        <w:rPr>
          <w:rFonts w:eastAsiaTheme="minorHAnsi"/>
          <w:highlight w:val="cyan"/>
        </w:rPr>
        <w:t xml:space="preserve"> </w:t>
      </w:r>
      <w:proofErr w:type="spellStart"/>
      <w:r w:rsidRPr="00A50222">
        <w:rPr>
          <w:rFonts w:eastAsiaTheme="minorHAnsi"/>
          <w:highlight w:val="cyan"/>
        </w:rPr>
        <w:t>gian</w:t>
      </w:r>
      <w:proofErr w:type="spellEnd"/>
      <w:r w:rsidRPr="00A50222">
        <w:rPr>
          <w:rFonts w:eastAsiaTheme="minorHAnsi"/>
          <w:highlight w:val="cyan"/>
        </w:rPr>
        <w:t xml:space="preserve"> </w:t>
      </w:r>
      <w:proofErr w:type="spellStart"/>
      <w:r w:rsidRPr="00A50222">
        <w:rPr>
          <w:rFonts w:eastAsiaTheme="minorHAnsi"/>
          <w:highlight w:val="cyan"/>
        </w:rPr>
        <w:t>với</w:t>
      </w:r>
      <w:proofErr w:type="spellEnd"/>
      <w:r w:rsidRPr="00A50222">
        <w:rPr>
          <w:rFonts w:eastAsiaTheme="minorHAnsi"/>
          <w:highlight w:val="cyan"/>
        </w:rPr>
        <w:t xml:space="preserve"> </w:t>
      </w:r>
      <w:proofErr w:type="spellStart"/>
      <w:r w:rsidRPr="00A50222">
        <w:rPr>
          <w:rFonts w:eastAsiaTheme="minorHAnsi"/>
          <w:highlight w:val="cyan"/>
        </w:rPr>
        <w:t>cùng</w:t>
      </w:r>
      <w:proofErr w:type="spellEnd"/>
      <w:r w:rsidRPr="00A50222">
        <w:rPr>
          <w:rFonts w:eastAsiaTheme="minorHAnsi"/>
          <w:highlight w:val="cyan"/>
        </w:rPr>
        <w:t xml:space="preserve"> </w:t>
      </w:r>
      <w:proofErr w:type="spellStart"/>
      <w:r w:rsidRPr="00A50222">
        <w:rPr>
          <w:rFonts w:eastAsiaTheme="minorHAnsi"/>
          <w:highlight w:val="cyan"/>
        </w:rPr>
        <w:t>tần</w:t>
      </w:r>
      <w:proofErr w:type="spellEnd"/>
      <w:r w:rsidRPr="00A50222">
        <w:rPr>
          <w:rFonts w:eastAsiaTheme="minorHAnsi"/>
          <w:highlight w:val="cyan"/>
        </w:rPr>
        <w:t xml:space="preserve"> </w:t>
      </w:r>
      <w:proofErr w:type="spellStart"/>
      <w:r w:rsidRPr="00A50222">
        <w:rPr>
          <w:rFonts w:eastAsiaTheme="minorHAnsi"/>
          <w:highlight w:val="cyan"/>
        </w:rPr>
        <w:t>số</w:t>
      </w:r>
      <w:proofErr w:type="spellEnd"/>
      <w:r w:rsidRPr="00A50222">
        <w:rPr>
          <w:rFonts w:eastAsiaTheme="minorHAnsi"/>
          <w:highlight w:val="cyan"/>
        </w:rPr>
        <w:t>.</w:t>
      </w:r>
    </w:p>
    <w:p w14:paraId="50591405" w14:textId="77777777" w:rsidR="00A50222" w:rsidRPr="00A50222" w:rsidRDefault="00A50222" w:rsidP="000155F4">
      <w:pPr>
        <w:jc w:val="both"/>
        <w:rPr>
          <w:lang w:val="nl-NL"/>
        </w:rPr>
      </w:pPr>
      <w:r w:rsidRPr="00A50222">
        <w:rPr>
          <w:b/>
          <w:lang w:val="vi-VN"/>
        </w:rPr>
        <w:t xml:space="preserve">Câu </w:t>
      </w:r>
      <w:r w:rsidRPr="00A50222">
        <w:rPr>
          <w:b/>
        </w:rPr>
        <w:t>11</w:t>
      </w:r>
      <w:r w:rsidRPr="00A50222">
        <w:rPr>
          <w:b/>
          <w:lang w:val="vi-VN"/>
        </w:rPr>
        <w:t>:</w:t>
      </w:r>
      <w:r w:rsidRPr="00A50222">
        <w:rPr>
          <w:lang w:val="vi-VN"/>
        </w:rPr>
        <w:t xml:space="preserve"> </w:t>
      </w:r>
      <w:r w:rsidRPr="00A50222">
        <w:t xml:space="preserve">Trong </w:t>
      </w:r>
      <w:proofErr w:type="spellStart"/>
      <w:r w:rsidRPr="00A50222">
        <w:t>thí</w:t>
      </w:r>
      <w:proofErr w:type="spellEnd"/>
      <w:r w:rsidRPr="00A50222">
        <w:t xml:space="preserve"> </w:t>
      </w:r>
      <w:proofErr w:type="spellStart"/>
      <w:r w:rsidRPr="00A50222">
        <w:t>nghiệm</w:t>
      </w:r>
      <w:proofErr w:type="spellEnd"/>
      <w:r w:rsidRPr="00A50222">
        <w:t xml:space="preserve"> Y-</w:t>
      </w:r>
      <w:proofErr w:type="spellStart"/>
      <w:r w:rsidRPr="00A50222">
        <w:t>âng</w:t>
      </w:r>
      <w:proofErr w:type="spellEnd"/>
      <w:r w:rsidRPr="00A50222">
        <w:t xml:space="preserve"> </w:t>
      </w:r>
      <w:proofErr w:type="spellStart"/>
      <w:r w:rsidRPr="00A50222">
        <w:t>về</w:t>
      </w:r>
      <w:proofErr w:type="spellEnd"/>
      <w:r w:rsidRPr="00A50222">
        <w:t xml:space="preserve"> </w:t>
      </w:r>
      <w:proofErr w:type="spellStart"/>
      <w:r w:rsidRPr="00A50222">
        <w:t>giao</w:t>
      </w:r>
      <w:proofErr w:type="spellEnd"/>
      <w:r w:rsidRPr="00A50222">
        <w:t xml:space="preserve"> </w:t>
      </w:r>
      <w:proofErr w:type="spellStart"/>
      <w:r w:rsidRPr="00A50222">
        <w:t>thoa</w:t>
      </w:r>
      <w:proofErr w:type="spellEnd"/>
      <w:r w:rsidRPr="00A50222">
        <w:t xml:space="preserve"> </w:t>
      </w:r>
      <w:proofErr w:type="spellStart"/>
      <w:r w:rsidRPr="00A50222">
        <w:t>ánh</w:t>
      </w:r>
      <w:proofErr w:type="spellEnd"/>
      <w:r w:rsidRPr="00A50222">
        <w:t xml:space="preserve"> </w:t>
      </w:r>
      <w:proofErr w:type="spellStart"/>
      <w:r w:rsidRPr="00A50222">
        <w:t>sáng</w:t>
      </w:r>
      <w:proofErr w:type="spellEnd"/>
      <w:r w:rsidRPr="00A50222">
        <w:t xml:space="preserve">, </w:t>
      </w:r>
      <w:proofErr w:type="spellStart"/>
      <w:r w:rsidRPr="00A50222">
        <w:t>ánh</w:t>
      </w:r>
      <w:proofErr w:type="spellEnd"/>
      <w:r w:rsidRPr="00A50222">
        <w:t xml:space="preserve"> </w:t>
      </w:r>
      <w:proofErr w:type="spellStart"/>
      <w:r w:rsidRPr="00A50222">
        <w:t>sáng</w:t>
      </w:r>
      <w:proofErr w:type="spellEnd"/>
      <w:r w:rsidRPr="00A50222">
        <w:t xml:space="preserve"> </w:t>
      </w:r>
      <w:proofErr w:type="spellStart"/>
      <w:r w:rsidRPr="00A50222">
        <w:t>có</w:t>
      </w:r>
      <w:proofErr w:type="spellEnd"/>
      <w:r w:rsidRPr="00A50222">
        <w:t xml:space="preserve"> </w:t>
      </w:r>
      <w:proofErr w:type="spellStart"/>
      <w:r w:rsidRPr="00A50222">
        <w:t>bước</w:t>
      </w:r>
      <w:proofErr w:type="spellEnd"/>
      <w:r w:rsidRPr="00A50222">
        <w:t xml:space="preserve"> </w:t>
      </w:r>
      <w:proofErr w:type="spellStart"/>
      <w:r w:rsidRPr="00A50222">
        <w:t>sóng</w:t>
      </w:r>
      <w:proofErr w:type="spellEnd"/>
      <w:r w:rsidRPr="00A50222">
        <w:t xml:space="preserve"> </w:t>
      </w:r>
      <w:proofErr w:type="spellStart"/>
      <w:r w:rsidRPr="00A50222">
        <w:t>là</w:t>
      </w:r>
      <w:proofErr w:type="spellEnd"/>
      <w:r w:rsidRPr="00A50222">
        <w:t xml:space="preserve"> </w:t>
      </w:r>
      <w:r w:rsidRPr="00A50222">
        <w:sym w:font="Symbol" w:char="F06C"/>
      </w:r>
      <w:r w:rsidRPr="00A50222">
        <w:t xml:space="preserve">, </w:t>
      </w:r>
      <w:proofErr w:type="spellStart"/>
      <w:r w:rsidRPr="00A50222">
        <w:t>hai</w:t>
      </w:r>
      <w:proofErr w:type="spellEnd"/>
      <w:r w:rsidRPr="00A50222">
        <w:t xml:space="preserve"> </w:t>
      </w:r>
      <w:proofErr w:type="spellStart"/>
      <w:r w:rsidRPr="00A50222">
        <w:t>khe</w:t>
      </w:r>
      <w:proofErr w:type="spellEnd"/>
      <w:r w:rsidRPr="00A50222">
        <w:t xml:space="preserve"> </w:t>
      </w:r>
      <w:proofErr w:type="spellStart"/>
      <w:r w:rsidRPr="00A50222">
        <w:t>cách</w:t>
      </w:r>
      <w:proofErr w:type="spellEnd"/>
      <w:r w:rsidRPr="00A50222">
        <w:t xml:space="preserve"> </w:t>
      </w:r>
      <w:proofErr w:type="spellStart"/>
      <w:r w:rsidRPr="00A50222">
        <w:t>nhau</w:t>
      </w:r>
      <w:proofErr w:type="spellEnd"/>
      <w:r w:rsidRPr="00A50222">
        <w:t xml:space="preserve"> </w:t>
      </w:r>
      <w:proofErr w:type="spellStart"/>
      <w:r w:rsidRPr="00A50222">
        <w:t>một</w:t>
      </w:r>
      <w:proofErr w:type="spellEnd"/>
      <w:r w:rsidRPr="00A50222">
        <w:t xml:space="preserve"> </w:t>
      </w:r>
      <w:proofErr w:type="spellStart"/>
      <w:r w:rsidRPr="00A50222">
        <w:t>khoảng</w:t>
      </w:r>
      <w:proofErr w:type="spellEnd"/>
      <w:r w:rsidRPr="00A50222">
        <w:t xml:space="preserve"> </w:t>
      </w:r>
      <w:proofErr w:type="spellStart"/>
      <w:r w:rsidRPr="00A50222">
        <w:t>là</w:t>
      </w:r>
      <w:proofErr w:type="spellEnd"/>
      <w:r w:rsidRPr="00A50222">
        <w:t xml:space="preserve"> a </w:t>
      </w:r>
      <w:proofErr w:type="spellStart"/>
      <w:r w:rsidRPr="00A50222">
        <w:t>và</w:t>
      </w:r>
      <w:proofErr w:type="spellEnd"/>
      <w:r w:rsidRPr="00A50222">
        <w:t xml:space="preserve"> </w:t>
      </w:r>
      <w:proofErr w:type="spellStart"/>
      <w:r w:rsidRPr="00A50222">
        <w:t>cách</w:t>
      </w:r>
      <w:proofErr w:type="spellEnd"/>
      <w:r w:rsidRPr="00A50222">
        <w:t xml:space="preserve"> </w:t>
      </w:r>
      <w:proofErr w:type="spellStart"/>
      <w:r w:rsidRPr="00A50222">
        <w:t>màn</w:t>
      </w:r>
      <w:proofErr w:type="spellEnd"/>
      <w:r w:rsidRPr="00A50222">
        <w:t xml:space="preserve"> </w:t>
      </w:r>
      <w:proofErr w:type="spellStart"/>
      <w:r w:rsidRPr="00A50222">
        <w:t>quan</w:t>
      </w:r>
      <w:proofErr w:type="spellEnd"/>
      <w:r w:rsidRPr="00A50222">
        <w:t xml:space="preserve"> </w:t>
      </w:r>
      <w:proofErr w:type="spellStart"/>
      <w:r w:rsidRPr="00A50222">
        <w:t>sát</w:t>
      </w:r>
      <w:proofErr w:type="spellEnd"/>
      <w:r w:rsidRPr="00A50222">
        <w:t xml:space="preserve"> </w:t>
      </w:r>
      <w:proofErr w:type="spellStart"/>
      <w:r w:rsidRPr="00A50222">
        <w:t>một</w:t>
      </w:r>
      <w:proofErr w:type="spellEnd"/>
      <w:r w:rsidRPr="00A50222">
        <w:t xml:space="preserve"> </w:t>
      </w:r>
      <w:proofErr w:type="spellStart"/>
      <w:r w:rsidRPr="00A50222">
        <w:t>khoảng</w:t>
      </w:r>
      <w:proofErr w:type="spellEnd"/>
      <w:r w:rsidRPr="00A50222">
        <w:t xml:space="preserve"> </w:t>
      </w:r>
      <w:proofErr w:type="spellStart"/>
      <w:r w:rsidRPr="00A50222">
        <w:t>là</w:t>
      </w:r>
      <w:proofErr w:type="spellEnd"/>
      <w:r w:rsidRPr="00A50222">
        <w:t xml:space="preserve"> D. </w:t>
      </w:r>
      <w:r w:rsidRPr="00A50222">
        <w:rPr>
          <w:lang w:val="nl-NL"/>
        </w:rPr>
        <w:t>Công thức tính khoảng vân giao thoa là</w:t>
      </w:r>
    </w:p>
    <w:p w14:paraId="0461F4D0" w14:textId="77777777" w:rsidR="00A50222" w:rsidRPr="00A50222" w:rsidRDefault="00A50222" w:rsidP="000155F4">
      <w:pPr>
        <w:jc w:val="both"/>
        <w:rPr>
          <w:lang w:val="nl-NL"/>
        </w:rPr>
      </w:pPr>
      <w:r w:rsidRPr="00A50222">
        <w:rPr>
          <w:b/>
          <w:highlight w:val="yellow"/>
        </w:rPr>
        <w:t>A</w:t>
      </w:r>
      <w:r w:rsidRPr="00A50222">
        <w:rPr>
          <w:b/>
          <w:highlight w:val="yellow"/>
          <w:lang w:val="nl-NL"/>
        </w:rPr>
        <w:t>.</w:t>
      </w:r>
      <w:r w:rsidRPr="00A50222">
        <w:rPr>
          <w:highlight w:val="yellow"/>
          <w:lang w:val="nl-NL"/>
        </w:rPr>
        <w:t xml:space="preserve"> </w:t>
      </w:r>
      <w:r w:rsidRPr="00A50222">
        <w:rPr>
          <w:noProof/>
          <w:position w:val="-24"/>
          <w:highlight w:val="yellow"/>
          <w:lang w:val="nl-NL"/>
        </w:rPr>
        <w:drawing>
          <wp:inline distT="0" distB="0" distL="0" distR="0" wp14:anchorId="607FB10B" wp14:editId="1DB7D441">
            <wp:extent cx="461645" cy="3937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1645" cy="393700"/>
                    </a:xfrm>
                    <a:prstGeom prst="rect">
                      <a:avLst/>
                    </a:prstGeom>
                    <a:noFill/>
                    <a:ln>
                      <a:noFill/>
                    </a:ln>
                  </pic:spPr>
                </pic:pic>
              </a:graphicData>
            </a:graphic>
          </wp:inline>
        </w:drawing>
      </w:r>
      <w:r w:rsidRPr="00A50222">
        <w:rPr>
          <w:highlight w:val="yellow"/>
          <w:lang w:val="nl-NL"/>
        </w:rPr>
        <w:t>.</w:t>
      </w:r>
      <w:r w:rsidRPr="00A50222">
        <w:rPr>
          <w:lang w:val="nl-NL"/>
        </w:rPr>
        <w:t xml:space="preserve"> </w:t>
      </w:r>
      <w:r w:rsidRPr="00A50222">
        <w:rPr>
          <w:lang w:val="nl-NL"/>
        </w:rPr>
        <w:tab/>
      </w:r>
      <w:r w:rsidRPr="00A50222">
        <w:rPr>
          <w:lang w:val="nl-NL"/>
        </w:rPr>
        <w:tab/>
      </w:r>
      <w:r w:rsidRPr="00A50222">
        <w:rPr>
          <w:b/>
          <w:lang w:val="nl-NL"/>
        </w:rPr>
        <w:t>B.</w:t>
      </w:r>
      <w:r w:rsidRPr="00A50222">
        <w:rPr>
          <w:lang w:val="nl-NL"/>
        </w:rPr>
        <w:t xml:space="preserve"> </w:t>
      </w:r>
      <w:r w:rsidRPr="00A50222">
        <w:rPr>
          <w:noProof/>
          <w:position w:val="-24"/>
          <w:lang w:val="nl-NL"/>
        </w:rPr>
        <w:drawing>
          <wp:inline distT="0" distB="0" distL="0" distR="0" wp14:anchorId="3056929D" wp14:editId="04435214">
            <wp:extent cx="444500" cy="3937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4500" cy="393700"/>
                    </a:xfrm>
                    <a:prstGeom prst="rect">
                      <a:avLst/>
                    </a:prstGeom>
                    <a:noFill/>
                    <a:ln>
                      <a:noFill/>
                    </a:ln>
                  </pic:spPr>
                </pic:pic>
              </a:graphicData>
            </a:graphic>
          </wp:inline>
        </w:drawing>
      </w:r>
      <w:r w:rsidRPr="00A50222">
        <w:rPr>
          <w:lang w:val="nl-NL"/>
        </w:rPr>
        <w:t xml:space="preserve">. </w:t>
      </w:r>
      <w:r w:rsidRPr="00A50222">
        <w:rPr>
          <w:lang w:val="nl-NL"/>
        </w:rPr>
        <w:tab/>
      </w:r>
      <w:r w:rsidRPr="00A50222">
        <w:rPr>
          <w:lang w:val="nl-NL"/>
        </w:rPr>
        <w:tab/>
      </w:r>
      <w:r w:rsidRPr="00A50222">
        <w:rPr>
          <w:b/>
          <w:lang w:val="nl-NL"/>
        </w:rPr>
        <w:t>C.</w:t>
      </w:r>
      <w:r w:rsidRPr="00A50222">
        <w:rPr>
          <w:lang w:val="nl-NL"/>
        </w:rPr>
        <w:t xml:space="preserve"> </w:t>
      </w:r>
      <w:r w:rsidRPr="00A50222">
        <w:rPr>
          <w:noProof/>
          <w:position w:val="-24"/>
          <w:lang w:val="nl-NL"/>
        </w:rPr>
        <w:drawing>
          <wp:inline distT="0" distB="0" distL="0" distR="0" wp14:anchorId="25B06FDB" wp14:editId="7CBFECF0">
            <wp:extent cx="461645" cy="3937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1645" cy="393700"/>
                    </a:xfrm>
                    <a:prstGeom prst="rect">
                      <a:avLst/>
                    </a:prstGeom>
                    <a:noFill/>
                    <a:ln>
                      <a:noFill/>
                    </a:ln>
                  </pic:spPr>
                </pic:pic>
              </a:graphicData>
            </a:graphic>
          </wp:inline>
        </w:drawing>
      </w:r>
      <w:r w:rsidRPr="00A50222">
        <w:rPr>
          <w:lang w:val="nl-NL"/>
        </w:rPr>
        <w:t xml:space="preserve">. </w:t>
      </w:r>
      <w:r w:rsidRPr="00A50222">
        <w:rPr>
          <w:lang w:val="nl-NL"/>
        </w:rPr>
        <w:tab/>
      </w:r>
      <w:r w:rsidRPr="00A50222">
        <w:rPr>
          <w:lang w:val="nl-NL"/>
        </w:rPr>
        <w:tab/>
      </w:r>
      <w:r w:rsidRPr="00A50222">
        <w:rPr>
          <w:b/>
          <w:lang w:val="nl-NL"/>
        </w:rPr>
        <w:t>D.</w:t>
      </w:r>
      <w:r w:rsidRPr="00A50222">
        <w:rPr>
          <w:lang w:val="nl-NL"/>
        </w:rPr>
        <w:t xml:space="preserve"> </w:t>
      </w:r>
      <w:r w:rsidRPr="00A50222">
        <w:rPr>
          <w:noProof/>
          <w:position w:val="-24"/>
          <w:lang w:val="nl-NL"/>
        </w:rPr>
        <w:drawing>
          <wp:inline distT="0" distB="0" distL="0" distR="0" wp14:anchorId="69F19EDB" wp14:editId="75683882">
            <wp:extent cx="431800" cy="3937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1800" cy="393700"/>
                    </a:xfrm>
                    <a:prstGeom prst="rect">
                      <a:avLst/>
                    </a:prstGeom>
                    <a:noFill/>
                    <a:ln>
                      <a:noFill/>
                    </a:ln>
                  </pic:spPr>
                </pic:pic>
              </a:graphicData>
            </a:graphic>
          </wp:inline>
        </w:drawing>
      </w:r>
      <w:r w:rsidRPr="00A50222">
        <w:rPr>
          <w:lang w:val="nl-NL"/>
        </w:rPr>
        <w:t>.</w:t>
      </w:r>
    </w:p>
    <w:p w14:paraId="3CF97FBE" w14:textId="77777777" w:rsidR="00A50222" w:rsidRPr="00A50222" w:rsidRDefault="00A50222" w:rsidP="000155F4">
      <w:pPr>
        <w:jc w:val="both"/>
        <w:rPr>
          <w:spacing w:val="2"/>
        </w:rPr>
      </w:pPr>
      <w:r w:rsidRPr="00A50222">
        <w:rPr>
          <w:b/>
          <w:lang w:val="vi-VN"/>
        </w:rPr>
        <w:t xml:space="preserve">Câu </w:t>
      </w:r>
      <w:r w:rsidRPr="00A50222">
        <w:rPr>
          <w:b/>
        </w:rPr>
        <w:t>12</w:t>
      </w:r>
      <w:r w:rsidRPr="00A50222">
        <w:rPr>
          <w:b/>
          <w:lang w:val="vi-VN"/>
        </w:rPr>
        <w:t>:</w:t>
      </w:r>
      <w:r w:rsidRPr="00A50222">
        <w:rPr>
          <w:lang w:val="vi-VN"/>
        </w:rPr>
        <w:t xml:space="preserve"> </w:t>
      </w:r>
      <w:r w:rsidRPr="00A50222">
        <w:rPr>
          <w:spacing w:val="2"/>
        </w:rPr>
        <w:t xml:space="preserve">Trong </w:t>
      </w:r>
      <w:proofErr w:type="spellStart"/>
      <w:r w:rsidRPr="00A50222">
        <w:rPr>
          <w:spacing w:val="2"/>
        </w:rPr>
        <w:t>chân</w:t>
      </w:r>
      <w:proofErr w:type="spellEnd"/>
      <w:r w:rsidRPr="00A50222">
        <w:rPr>
          <w:spacing w:val="2"/>
        </w:rPr>
        <w:t xml:space="preserve"> </w:t>
      </w:r>
      <w:proofErr w:type="spellStart"/>
      <w:r w:rsidRPr="00A50222">
        <w:rPr>
          <w:spacing w:val="2"/>
        </w:rPr>
        <w:t>không</w:t>
      </w:r>
      <w:proofErr w:type="spellEnd"/>
      <w:r w:rsidRPr="00A50222">
        <w:rPr>
          <w:spacing w:val="2"/>
        </w:rPr>
        <w:t xml:space="preserve">, </w:t>
      </w:r>
      <w:proofErr w:type="spellStart"/>
      <w:r w:rsidRPr="00A50222">
        <w:rPr>
          <w:spacing w:val="2"/>
        </w:rPr>
        <w:t>các</w:t>
      </w:r>
      <w:proofErr w:type="spellEnd"/>
      <w:r w:rsidRPr="00A50222">
        <w:rPr>
          <w:spacing w:val="2"/>
        </w:rPr>
        <w:t xml:space="preserve"> </w:t>
      </w:r>
      <w:proofErr w:type="spellStart"/>
      <w:r w:rsidRPr="00A50222">
        <w:rPr>
          <w:spacing w:val="2"/>
        </w:rPr>
        <w:t>bức</w:t>
      </w:r>
      <w:proofErr w:type="spellEnd"/>
      <w:r w:rsidRPr="00A50222">
        <w:rPr>
          <w:spacing w:val="2"/>
        </w:rPr>
        <w:t xml:space="preserve"> </w:t>
      </w:r>
      <w:proofErr w:type="spellStart"/>
      <w:r w:rsidRPr="00A50222">
        <w:rPr>
          <w:spacing w:val="2"/>
        </w:rPr>
        <w:t>xạ</w:t>
      </w:r>
      <w:proofErr w:type="spellEnd"/>
      <w:r w:rsidRPr="00A50222">
        <w:rPr>
          <w:spacing w:val="2"/>
        </w:rPr>
        <w:t xml:space="preserve"> </w:t>
      </w:r>
      <w:proofErr w:type="spellStart"/>
      <w:r w:rsidRPr="00A50222">
        <w:rPr>
          <w:spacing w:val="2"/>
        </w:rPr>
        <w:t>được</w:t>
      </w:r>
      <w:proofErr w:type="spellEnd"/>
      <w:r w:rsidRPr="00A50222">
        <w:rPr>
          <w:spacing w:val="2"/>
        </w:rPr>
        <w:t xml:space="preserve"> </w:t>
      </w:r>
      <w:proofErr w:type="spellStart"/>
      <w:r w:rsidRPr="00A50222">
        <w:rPr>
          <w:spacing w:val="2"/>
        </w:rPr>
        <w:t>sắp</w:t>
      </w:r>
      <w:proofErr w:type="spellEnd"/>
      <w:r w:rsidRPr="00A50222">
        <w:rPr>
          <w:spacing w:val="2"/>
        </w:rPr>
        <w:t xml:space="preserve"> </w:t>
      </w:r>
      <w:proofErr w:type="spellStart"/>
      <w:r w:rsidRPr="00A50222">
        <w:rPr>
          <w:spacing w:val="2"/>
        </w:rPr>
        <w:t>xếp</w:t>
      </w:r>
      <w:proofErr w:type="spellEnd"/>
      <w:r w:rsidRPr="00A50222">
        <w:rPr>
          <w:spacing w:val="2"/>
        </w:rPr>
        <w:t xml:space="preserve"> </w:t>
      </w:r>
      <w:proofErr w:type="spellStart"/>
      <w:r w:rsidRPr="00A50222">
        <w:rPr>
          <w:spacing w:val="2"/>
        </w:rPr>
        <w:t>theo</w:t>
      </w:r>
      <w:proofErr w:type="spellEnd"/>
      <w:r w:rsidRPr="00A50222">
        <w:rPr>
          <w:spacing w:val="2"/>
        </w:rPr>
        <w:t xml:space="preserve"> </w:t>
      </w:r>
      <w:proofErr w:type="spellStart"/>
      <w:r w:rsidRPr="00A50222">
        <w:rPr>
          <w:spacing w:val="2"/>
        </w:rPr>
        <w:t>thứ</w:t>
      </w:r>
      <w:proofErr w:type="spellEnd"/>
      <w:r w:rsidRPr="00A50222">
        <w:rPr>
          <w:spacing w:val="2"/>
        </w:rPr>
        <w:t xml:space="preserve"> </w:t>
      </w:r>
      <w:proofErr w:type="spellStart"/>
      <w:r w:rsidRPr="00A50222">
        <w:rPr>
          <w:spacing w:val="2"/>
        </w:rPr>
        <w:t>tự</w:t>
      </w:r>
      <w:proofErr w:type="spellEnd"/>
      <w:r w:rsidRPr="00A50222">
        <w:rPr>
          <w:spacing w:val="2"/>
        </w:rPr>
        <w:t xml:space="preserve"> </w:t>
      </w:r>
      <w:proofErr w:type="spellStart"/>
      <w:r w:rsidRPr="00A50222">
        <w:rPr>
          <w:spacing w:val="2"/>
          <w:highlight w:val="yellow"/>
        </w:rPr>
        <w:t>bước</w:t>
      </w:r>
      <w:proofErr w:type="spellEnd"/>
      <w:r w:rsidRPr="00A50222">
        <w:rPr>
          <w:spacing w:val="2"/>
          <w:highlight w:val="yellow"/>
        </w:rPr>
        <w:t xml:space="preserve"> </w:t>
      </w:r>
      <w:proofErr w:type="spellStart"/>
      <w:r w:rsidRPr="00A50222">
        <w:rPr>
          <w:spacing w:val="2"/>
          <w:highlight w:val="yellow"/>
        </w:rPr>
        <w:t>sóng</w:t>
      </w:r>
      <w:proofErr w:type="spellEnd"/>
      <w:r w:rsidRPr="00A50222">
        <w:rPr>
          <w:spacing w:val="2"/>
          <w:highlight w:val="yellow"/>
        </w:rPr>
        <w:t xml:space="preserve"> </w:t>
      </w:r>
      <w:proofErr w:type="spellStart"/>
      <w:r w:rsidRPr="00A50222">
        <w:rPr>
          <w:spacing w:val="2"/>
          <w:highlight w:val="yellow"/>
        </w:rPr>
        <w:t>giảm</w:t>
      </w:r>
      <w:proofErr w:type="spellEnd"/>
      <w:r w:rsidRPr="00A50222">
        <w:rPr>
          <w:spacing w:val="2"/>
          <w:highlight w:val="yellow"/>
        </w:rPr>
        <w:t xml:space="preserve"> </w:t>
      </w:r>
      <w:proofErr w:type="spellStart"/>
      <w:r w:rsidRPr="00A50222">
        <w:rPr>
          <w:spacing w:val="2"/>
          <w:highlight w:val="yellow"/>
        </w:rPr>
        <w:t>dần</w:t>
      </w:r>
      <w:proofErr w:type="spellEnd"/>
      <w:r w:rsidRPr="00A50222">
        <w:rPr>
          <w:spacing w:val="2"/>
        </w:rPr>
        <w:t xml:space="preserve"> </w:t>
      </w:r>
      <w:proofErr w:type="spellStart"/>
      <w:r w:rsidRPr="00A50222">
        <w:rPr>
          <w:spacing w:val="2"/>
        </w:rPr>
        <w:t>là</w:t>
      </w:r>
      <w:proofErr w:type="spellEnd"/>
    </w:p>
    <w:p w14:paraId="4AA66DFF" w14:textId="77777777" w:rsidR="00A50222" w:rsidRPr="00A50222" w:rsidRDefault="00A50222" w:rsidP="000155F4">
      <w:pPr>
        <w:widowControl w:val="0"/>
        <w:tabs>
          <w:tab w:val="left" w:pos="181"/>
          <w:tab w:val="left" w:pos="2699"/>
          <w:tab w:val="left" w:pos="5221"/>
          <w:tab w:val="left" w:pos="7739"/>
        </w:tabs>
        <w:jc w:val="both"/>
      </w:pPr>
      <w:r w:rsidRPr="00A50222">
        <w:rPr>
          <w:b/>
        </w:rPr>
        <w:tab/>
        <w:t>A.</w:t>
      </w:r>
      <w:r w:rsidRPr="00A50222">
        <w:t xml:space="preserve"> </w:t>
      </w:r>
      <w:proofErr w:type="spellStart"/>
      <w:r w:rsidRPr="00A50222">
        <w:t>tia</w:t>
      </w:r>
      <w:proofErr w:type="spellEnd"/>
      <w:r w:rsidRPr="00A50222">
        <w:t xml:space="preserve"> </w:t>
      </w:r>
      <w:proofErr w:type="spellStart"/>
      <w:r w:rsidRPr="00A50222">
        <w:t>hồng</w:t>
      </w:r>
      <w:proofErr w:type="spellEnd"/>
      <w:r w:rsidRPr="00A50222">
        <w:t xml:space="preserve"> </w:t>
      </w:r>
      <w:proofErr w:type="spellStart"/>
      <w:r w:rsidRPr="00A50222">
        <w:t>ngoại</w:t>
      </w:r>
      <w:proofErr w:type="spellEnd"/>
      <w:r w:rsidRPr="00A50222">
        <w:t xml:space="preserve">, </w:t>
      </w:r>
      <w:proofErr w:type="spellStart"/>
      <w:r w:rsidRPr="00A50222">
        <w:t>ánh</w:t>
      </w:r>
      <w:proofErr w:type="spellEnd"/>
      <w:r w:rsidRPr="00A50222">
        <w:t xml:space="preserve"> </w:t>
      </w:r>
      <w:proofErr w:type="spellStart"/>
      <w:r w:rsidRPr="00A50222">
        <w:t>sáng</w:t>
      </w:r>
      <w:proofErr w:type="spellEnd"/>
      <w:r w:rsidRPr="00A50222">
        <w:t xml:space="preserve"> </w:t>
      </w:r>
      <w:proofErr w:type="spellStart"/>
      <w:r w:rsidRPr="00A50222">
        <w:t>tím</w:t>
      </w:r>
      <w:proofErr w:type="spellEnd"/>
      <w:r w:rsidRPr="00A50222">
        <w:t xml:space="preserve">, </w:t>
      </w:r>
      <w:proofErr w:type="spellStart"/>
      <w:r w:rsidRPr="00A50222">
        <w:t>tia</w:t>
      </w:r>
      <w:proofErr w:type="spellEnd"/>
      <w:r w:rsidRPr="00A50222">
        <w:t xml:space="preserve"> </w:t>
      </w:r>
      <w:proofErr w:type="spellStart"/>
      <w:r w:rsidRPr="00A50222">
        <w:t>Rơnghen</w:t>
      </w:r>
      <w:proofErr w:type="spellEnd"/>
      <w:r w:rsidRPr="00A50222">
        <w:t xml:space="preserve">, </w:t>
      </w:r>
      <w:proofErr w:type="spellStart"/>
      <w:r w:rsidRPr="00A50222">
        <w:t>tia</w:t>
      </w:r>
      <w:proofErr w:type="spellEnd"/>
      <w:r w:rsidRPr="00A50222">
        <w:t xml:space="preserve"> </w:t>
      </w:r>
      <w:proofErr w:type="spellStart"/>
      <w:r w:rsidRPr="00A50222">
        <w:t>tử</w:t>
      </w:r>
      <w:proofErr w:type="spellEnd"/>
      <w:r w:rsidRPr="00A50222">
        <w:t xml:space="preserve"> </w:t>
      </w:r>
      <w:proofErr w:type="spellStart"/>
      <w:r w:rsidRPr="00A50222">
        <w:t>ngoại</w:t>
      </w:r>
      <w:proofErr w:type="spellEnd"/>
      <w:r w:rsidRPr="00A50222">
        <w:t>.</w:t>
      </w:r>
    </w:p>
    <w:p w14:paraId="6DD69E89" w14:textId="77777777" w:rsidR="00A50222" w:rsidRPr="00A50222" w:rsidRDefault="00A50222" w:rsidP="000155F4">
      <w:pPr>
        <w:widowControl w:val="0"/>
        <w:tabs>
          <w:tab w:val="left" w:pos="181"/>
          <w:tab w:val="left" w:pos="2699"/>
          <w:tab w:val="left" w:pos="5221"/>
          <w:tab w:val="left" w:pos="7739"/>
        </w:tabs>
        <w:jc w:val="both"/>
      </w:pPr>
      <w:r w:rsidRPr="00A50222">
        <w:rPr>
          <w:b/>
        </w:rPr>
        <w:tab/>
      </w:r>
      <w:r w:rsidRPr="00A50222">
        <w:rPr>
          <w:b/>
          <w:highlight w:val="yellow"/>
        </w:rPr>
        <w:t>B.</w:t>
      </w:r>
      <w:r w:rsidRPr="00A50222">
        <w:rPr>
          <w:highlight w:val="yellow"/>
        </w:rPr>
        <w:t xml:space="preserve"> </w:t>
      </w:r>
      <w:proofErr w:type="spellStart"/>
      <w:r w:rsidRPr="00A50222">
        <w:rPr>
          <w:highlight w:val="yellow"/>
        </w:rPr>
        <w:t>tia</w:t>
      </w:r>
      <w:proofErr w:type="spellEnd"/>
      <w:r w:rsidRPr="00A50222">
        <w:rPr>
          <w:highlight w:val="yellow"/>
        </w:rPr>
        <w:t xml:space="preserve"> </w:t>
      </w:r>
      <w:proofErr w:type="spellStart"/>
      <w:r w:rsidRPr="00A50222">
        <w:rPr>
          <w:highlight w:val="yellow"/>
        </w:rPr>
        <w:t>hồng</w:t>
      </w:r>
      <w:proofErr w:type="spellEnd"/>
      <w:r w:rsidRPr="00A50222">
        <w:rPr>
          <w:highlight w:val="yellow"/>
        </w:rPr>
        <w:t xml:space="preserve"> </w:t>
      </w:r>
      <w:proofErr w:type="spellStart"/>
      <w:r w:rsidRPr="00A50222">
        <w:rPr>
          <w:highlight w:val="yellow"/>
        </w:rPr>
        <w:t>ngoại</w:t>
      </w:r>
      <w:proofErr w:type="spellEnd"/>
      <w:r w:rsidRPr="00A50222">
        <w:rPr>
          <w:highlight w:val="yellow"/>
        </w:rPr>
        <w:t xml:space="preserve">, </w:t>
      </w:r>
      <w:proofErr w:type="spellStart"/>
      <w:r w:rsidRPr="00A50222">
        <w:rPr>
          <w:highlight w:val="yellow"/>
        </w:rPr>
        <w:t>ánh</w:t>
      </w:r>
      <w:proofErr w:type="spellEnd"/>
      <w:r w:rsidRPr="00A50222">
        <w:rPr>
          <w:highlight w:val="yellow"/>
        </w:rPr>
        <w:t xml:space="preserve"> </w:t>
      </w:r>
      <w:proofErr w:type="spellStart"/>
      <w:r w:rsidRPr="00A50222">
        <w:rPr>
          <w:highlight w:val="yellow"/>
        </w:rPr>
        <w:t>sáng</w:t>
      </w:r>
      <w:proofErr w:type="spellEnd"/>
      <w:r w:rsidRPr="00A50222">
        <w:rPr>
          <w:highlight w:val="yellow"/>
        </w:rPr>
        <w:t xml:space="preserve"> </w:t>
      </w:r>
      <w:proofErr w:type="spellStart"/>
      <w:r w:rsidRPr="00A50222">
        <w:rPr>
          <w:highlight w:val="yellow"/>
        </w:rPr>
        <w:t>tím</w:t>
      </w:r>
      <w:proofErr w:type="spellEnd"/>
      <w:r w:rsidRPr="00A50222">
        <w:rPr>
          <w:highlight w:val="yellow"/>
        </w:rPr>
        <w:t xml:space="preserve">, </w:t>
      </w:r>
      <w:proofErr w:type="spellStart"/>
      <w:r w:rsidRPr="00A50222">
        <w:rPr>
          <w:highlight w:val="yellow"/>
        </w:rPr>
        <w:t>tia</w:t>
      </w:r>
      <w:proofErr w:type="spellEnd"/>
      <w:r w:rsidRPr="00A50222">
        <w:rPr>
          <w:highlight w:val="yellow"/>
        </w:rPr>
        <w:t xml:space="preserve"> </w:t>
      </w:r>
      <w:proofErr w:type="spellStart"/>
      <w:r w:rsidRPr="00A50222">
        <w:rPr>
          <w:highlight w:val="yellow"/>
        </w:rPr>
        <w:t>tử</w:t>
      </w:r>
      <w:proofErr w:type="spellEnd"/>
      <w:r w:rsidRPr="00A50222">
        <w:rPr>
          <w:highlight w:val="yellow"/>
        </w:rPr>
        <w:t xml:space="preserve"> </w:t>
      </w:r>
      <w:proofErr w:type="spellStart"/>
      <w:r w:rsidRPr="00A50222">
        <w:rPr>
          <w:highlight w:val="yellow"/>
        </w:rPr>
        <w:t>ngoại</w:t>
      </w:r>
      <w:proofErr w:type="spellEnd"/>
      <w:r w:rsidRPr="00A50222">
        <w:rPr>
          <w:highlight w:val="yellow"/>
        </w:rPr>
        <w:t xml:space="preserve">, </w:t>
      </w:r>
      <w:proofErr w:type="spellStart"/>
      <w:r w:rsidRPr="00A50222">
        <w:rPr>
          <w:highlight w:val="yellow"/>
        </w:rPr>
        <w:t>tia</w:t>
      </w:r>
      <w:proofErr w:type="spellEnd"/>
      <w:r w:rsidRPr="00A50222">
        <w:rPr>
          <w:highlight w:val="yellow"/>
        </w:rPr>
        <w:t xml:space="preserve"> </w:t>
      </w:r>
      <w:proofErr w:type="spellStart"/>
      <w:r w:rsidRPr="00A50222">
        <w:rPr>
          <w:highlight w:val="yellow"/>
        </w:rPr>
        <w:t>Rơnghen</w:t>
      </w:r>
      <w:proofErr w:type="spellEnd"/>
      <w:r w:rsidRPr="00A50222">
        <w:rPr>
          <w:highlight w:val="yellow"/>
        </w:rPr>
        <w:t>.</w:t>
      </w:r>
    </w:p>
    <w:p w14:paraId="5D8CD1DF" w14:textId="77777777" w:rsidR="00A50222" w:rsidRPr="00A50222" w:rsidRDefault="00A50222" w:rsidP="000155F4">
      <w:pPr>
        <w:widowControl w:val="0"/>
        <w:tabs>
          <w:tab w:val="left" w:pos="181"/>
          <w:tab w:val="left" w:pos="2699"/>
          <w:tab w:val="left" w:pos="5221"/>
          <w:tab w:val="left" w:pos="7739"/>
        </w:tabs>
        <w:jc w:val="both"/>
      </w:pPr>
      <w:r w:rsidRPr="00A50222">
        <w:rPr>
          <w:b/>
        </w:rPr>
        <w:tab/>
        <w:t>C.</w:t>
      </w:r>
      <w:r w:rsidRPr="00A50222">
        <w:t xml:space="preserve"> </w:t>
      </w:r>
      <w:proofErr w:type="spellStart"/>
      <w:r w:rsidRPr="00A50222">
        <w:t>tia</w:t>
      </w:r>
      <w:proofErr w:type="spellEnd"/>
      <w:r w:rsidRPr="00A50222">
        <w:t xml:space="preserve"> </w:t>
      </w:r>
      <w:proofErr w:type="spellStart"/>
      <w:r w:rsidRPr="00A50222">
        <w:t>Rơnghen</w:t>
      </w:r>
      <w:proofErr w:type="spellEnd"/>
      <w:r w:rsidRPr="00A50222">
        <w:t xml:space="preserve">, </w:t>
      </w:r>
      <w:proofErr w:type="spellStart"/>
      <w:r w:rsidRPr="00A50222">
        <w:t>tia</w:t>
      </w:r>
      <w:proofErr w:type="spellEnd"/>
      <w:r w:rsidRPr="00A50222">
        <w:t xml:space="preserve"> </w:t>
      </w:r>
      <w:proofErr w:type="spellStart"/>
      <w:r w:rsidRPr="00A50222">
        <w:t>tử</w:t>
      </w:r>
      <w:proofErr w:type="spellEnd"/>
      <w:r w:rsidRPr="00A50222">
        <w:t xml:space="preserve"> </w:t>
      </w:r>
      <w:proofErr w:type="spellStart"/>
      <w:r w:rsidRPr="00A50222">
        <w:t>ngoại</w:t>
      </w:r>
      <w:proofErr w:type="spellEnd"/>
      <w:r w:rsidRPr="00A50222">
        <w:t xml:space="preserve">, </w:t>
      </w:r>
      <w:proofErr w:type="spellStart"/>
      <w:r w:rsidRPr="00A50222">
        <w:t>ánh</w:t>
      </w:r>
      <w:proofErr w:type="spellEnd"/>
      <w:r w:rsidRPr="00A50222">
        <w:t xml:space="preserve"> </w:t>
      </w:r>
      <w:proofErr w:type="spellStart"/>
      <w:r w:rsidRPr="00A50222">
        <w:t>sáng</w:t>
      </w:r>
      <w:proofErr w:type="spellEnd"/>
      <w:r w:rsidRPr="00A50222">
        <w:t xml:space="preserve"> </w:t>
      </w:r>
      <w:proofErr w:type="spellStart"/>
      <w:r w:rsidRPr="00A50222">
        <w:t>tím</w:t>
      </w:r>
      <w:proofErr w:type="spellEnd"/>
      <w:r w:rsidRPr="00A50222">
        <w:t xml:space="preserve">, </w:t>
      </w:r>
      <w:proofErr w:type="spellStart"/>
      <w:r w:rsidRPr="00A50222">
        <w:t>tia</w:t>
      </w:r>
      <w:proofErr w:type="spellEnd"/>
      <w:r w:rsidRPr="00A50222">
        <w:t xml:space="preserve"> </w:t>
      </w:r>
      <w:proofErr w:type="spellStart"/>
      <w:r w:rsidRPr="00A50222">
        <w:t>hồng</w:t>
      </w:r>
      <w:proofErr w:type="spellEnd"/>
      <w:r w:rsidRPr="00A50222">
        <w:t xml:space="preserve"> </w:t>
      </w:r>
      <w:proofErr w:type="spellStart"/>
      <w:r w:rsidRPr="00A50222">
        <w:t>ngoại</w:t>
      </w:r>
      <w:proofErr w:type="spellEnd"/>
      <w:r w:rsidRPr="00A50222">
        <w:t>.</w:t>
      </w:r>
    </w:p>
    <w:p w14:paraId="7E5C4B9F" w14:textId="77777777" w:rsidR="00A50222" w:rsidRPr="00A50222" w:rsidRDefault="00A50222" w:rsidP="000155F4">
      <w:pPr>
        <w:widowControl w:val="0"/>
        <w:tabs>
          <w:tab w:val="left" w:pos="181"/>
          <w:tab w:val="left" w:pos="2699"/>
          <w:tab w:val="left" w:pos="5221"/>
          <w:tab w:val="left" w:pos="7739"/>
        </w:tabs>
        <w:jc w:val="both"/>
      </w:pPr>
      <w:r w:rsidRPr="00A50222">
        <w:rPr>
          <w:b/>
        </w:rPr>
        <w:tab/>
        <w:t>D.</w:t>
      </w:r>
      <w:r w:rsidRPr="00A50222">
        <w:t xml:space="preserve"> </w:t>
      </w:r>
      <w:proofErr w:type="spellStart"/>
      <w:r w:rsidRPr="00A50222">
        <w:t>ánh</w:t>
      </w:r>
      <w:proofErr w:type="spellEnd"/>
      <w:r w:rsidRPr="00A50222">
        <w:t xml:space="preserve"> </w:t>
      </w:r>
      <w:proofErr w:type="spellStart"/>
      <w:r w:rsidRPr="00A50222">
        <w:t>sáng</w:t>
      </w:r>
      <w:proofErr w:type="spellEnd"/>
      <w:r w:rsidRPr="00A50222">
        <w:t xml:space="preserve"> </w:t>
      </w:r>
      <w:proofErr w:type="spellStart"/>
      <w:r w:rsidRPr="00A50222">
        <w:t>tím</w:t>
      </w:r>
      <w:proofErr w:type="spellEnd"/>
      <w:r w:rsidRPr="00A50222">
        <w:t xml:space="preserve">, </w:t>
      </w:r>
      <w:proofErr w:type="spellStart"/>
      <w:r w:rsidRPr="00A50222">
        <w:t>tia</w:t>
      </w:r>
      <w:proofErr w:type="spellEnd"/>
      <w:r w:rsidRPr="00A50222">
        <w:t xml:space="preserve"> </w:t>
      </w:r>
      <w:proofErr w:type="spellStart"/>
      <w:r w:rsidRPr="00A50222">
        <w:t>hồng</w:t>
      </w:r>
      <w:proofErr w:type="spellEnd"/>
      <w:r w:rsidRPr="00A50222">
        <w:t xml:space="preserve"> </w:t>
      </w:r>
      <w:proofErr w:type="spellStart"/>
      <w:r w:rsidRPr="00A50222">
        <w:t>ngoại</w:t>
      </w:r>
      <w:proofErr w:type="spellEnd"/>
      <w:r w:rsidRPr="00A50222">
        <w:t xml:space="preserve">, </w:t>
      </w:r>
      <w:proofErr w:type="spellStart"/>
      <w:r w:rsidRPr="00A50222">
        <w:t>tia</w:t>
      </w:r>
      <w:proofErr w:type="spellEnd"/>
      <w:r w:rsidRPr="00A50222">
        <w:t xml:space="preserve"> </w:t>
      </w:r>
      <w:proofErr w:type="spellStart"/>
      <w:r w:rsidRPr="00A50222">
        <w:t>tử</w:t>
      </w:r>
      <w:proofErr w:type="spellEnd"/>
      <w:r w:rsidRPr="00A50222">
        <w:t xml:space="preserve"> </w:t>
      </w:r>
      <w:proofErr w:type="spellStart"/>
      <w:r w:rsidRPr="00A50222">
        <w:t>ngoại</w:t>
      </w:r>
      <w:proofErr w:type="spellEnd"/>
      <w:r w:rsidRPr="00A50222">
        <w:t xml:space="preserve">, </w:t>
      </w:r>
      <w:proofErr w:type="spellStart"/>
      <w:r w:rsidRPr="00A50222">
        <w:t>tia</w:t>
      </w:r>
      <w:proofErr w:type="spellEnd"/>
      <w:r w:rsidRPr="00A50222">
        <w:t xml:space="preserve"> </w:t>
      </w:r>
      <w:proofErr w:type="spellStart"/>
      <w:r w:rsidRPr="00A50222">
        <w:t>Rơnghen</w:t>
      </w:r>
      <w:proofErr w:type="spellEnd"/>
      <w:r w:rsidRPr="00A50222">
        <w:t>.</w:t>
      </w:r>
    </w:p>
    <w:p w14:paraId="35CE1D61" w14:textId="77777777" w:rsidR="00A50222" w:rsidRPr="00A50222" w:rsidRDefault="00A50222" w:rsidP="000155F4">
      <w:pPr>
        <w:shd w:val="clear" w:color="auto" w:fill="FFFFFF"/>
        <w:tabs>
          <w:tab w:val="left" w:pos="284"/>
          <w:tab w:val="left" w:pos="2835"/>
          <w:tab w:val="left" w:pos="5387"/>
          <w:tab w:val="left" w:pos="7938"/>
        </w:tabs>
        <w:jc w:val="both"/>
        <w:rPr>
          <w:rFonts w:eastAsia="Calibri"/>
          <w:bCs/>
        </w:rPr>
      </w:pPr>
      <w:r w:rsidRPr="00A50222">
        <w:rPr>
          <w:b/>
          <w:lang w:val="vi-VN"/>
        </w:rPr>
        <w:t xml:space="preserve">Câu </w:t>
      </w:r>
      <w:r w:rsidRPr="00A50222">
        <w:rPr>
          <w:b/>
        </w:rPr>
        <w:t>13</w:t>
      </w:r>
      <w:r w:rsidRPr="00A50222">
        <w:rPr>
          <w:b/>
          <w:lang w:val="vi-VN"/>
        </w:rPr>
        <w:t>:</w:t>
      </w:r>
      <w:r w:rsidRPr="00A50222">
        <w:rPr>
          <w:lang w:val="vi-VN"/>
        </w:rPr>
        <w:t xml:space="preserve"> </w:t>
      </w:r>
      <w:r w:rsidRPr="00A50222">
        <w:rPr>
          <w:rFonts w:eastAsia="Calibri"/>
          <w:bCs/>
        </w:rPr>
        <w:t xml:space="preserve"> Trong </w:t>
      </w:r>
      <w:proofErr w:type="spellStart"/>
      <w:r w:rsidRPr="00A50222">
        <w:rPr>
          <w:rFonts w:eastAsia="Calibri"/>
          <w:bCs/>
        </w:rPr>
        <w:t>mạch</w:t>
      </w:r>
      <w:proofErr w:type="spellEnd"/>
      <w:r w:rsidRPr="00A50222">
        <w:rPr>
          <w:rFonts w:eastAsia="Calibri"/>
          <w:bCs/>
        </w:rPr>
        <w:t xml:space="preserve"> </w:t>
      </w:r>
      <w:proofErr w:type="spellStart"/>
      <w:r w:rsidRPr="00A50222">
        <w:rPr>
          <w:rFonts w:eastAsia="Calibri"/>
          <w:bCs/>
        </w:rPr>
        <w:t>dao</w:t>
      </w:r>
      <w:proofErr w:type="spellEnd"/>
      <w:r w:rsidRPr="00A50222">
        <w:rPr>
          <w:rFonts w:eastAsia="Calibri"/>
          <w:bCs/>
        </w:rPr>
        <w:t xml:space="preserve"> </w:t>
      </w:r>
      <w:proofErr w:type="spellStart"/>
      <w:r w:rsidRPr="00A50222">
        <w:rPr>
          <w:rFonts w:eastAsia="Calibri"/>
          <w:bCs/>
        </w:rPr>
        <w:t>động</w:t>
      </w:r>
      <w:proofErr w:type="spellEnd"/>
      <w:r w:rsidRPr="00A50222">
        <w:rPr>
          <w:rFonts w:eastAsia="Calibri"/>
          <w:bCs/>
        </w:rPr>
        <w:t xml:space="preserve"> </w:t>
      </w:r>
      <w:proofErr w:type="spellStart"/>
      <w:r w:rsidRPr="00A50222">
        <w:rPr>
          <w:rFonts w:eastAsia="Calibri"/>
          <w:bCs/>
        </w:rPr>
        <w:t>điện</w:t>
      </w:r>
      <w:proofErr w:type="spellEnd"/>
      <w:r w:rsidRPr="00A50222">
        <w:rPr>
          <w:rFonts w:eastAsia="Calibri"/>
          <w:bCs/>
        </w:rPr>
        <w:t xml:space="preserve"> </w:t>
      </w:r>
      <w:proofErr w:type="spellStart"/>
      <w:r w:rsidRPr="00A50222">
        <w:rPr>
          <w:rFonts w:eastAsia="Calibri"/>
          <w:bCs/>
        </w:rPr>
        <w:t>từ</w:t>
      </w:r>
      <w:proofErr w:type="spellEnd"/>
      <w:r w:rsidRPr="00A50222">
        <w:rPr>
          <w:rFonts w:eastAsia="Calibri"/>
          <w:bCs/>
        </w:rPr>
        <w:t xml:space="preserve"> </w:t>
      </w:r>
      <w:r w:rsidRPr="00A50222">
        <w:rPr>
          <w:rFonts w:eastAsia="Calibri"/>
          <w:bCs/>
          <w:noProof/>
          <w:position w:val="-6"/>
        </w:rPr>
        <w:drawing>
          <wp:inline distT="0" distB="0" distL="0" distR="0" wp14:anchorId="3A4CC438" wp14:editId="2E106EE3">
            <wp:extent cx="254000" cy="1695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000" cy="169545"/>
                    </a:xfrm>
                    <a:prstGeom prst="rect">
                      <a:avLst/>
                    </a:prstGeom>
                    <a:noFill/>
                    <a:ln>
                      <a:noFill/>
                    </a:ln>
                  </pic:spPr>
                </pic:pic>
              </a:graphicData>
            </a:graphic>
          </wp:inline>
        </w:drawing>
      </w:r>
      <w:r w:rsidRPr="00A50222">
        <w:rPr>
          <w:rFonts w:eastAsia="Calibri"/>
          <w:bCs/>
        </w:rPr>
        <w:t xml:space="preserve"> </w:t>
      </w:r>
      <w:proofErr w:type="spellStart"/>
      <w:r w:rsidRPr="00A50222">
        <w:rPr>
          <w:rFonts w:eastAsia="Calibri"/>
          <w:bCs/>
        </w:rPr>
        <w:t>lí</w:t>
      </w:r>
      <w:proofErr w:type="spellEnd"/>
      <w:r w:rsidRPr="00A50222">
        <w:rPr>
          <w:rFonts w:eastAsia="Calibri"/>
          <w:bCs/>
        </w:rPr>
        <w:t xml:space="preserve"> </w:t>
      </w:r>
      <w:proofErr w:type="spellStart"/>
      <w:r w:rsidRPr="00A50222">
        <w:rPr>
          <w:rFonts w:eastAsia="Calibri"/>
          <w:bCs/>
        </w:rPr>
        <w:t>tưởng</w:t>
      </w:r>
      <w:proofErr w:type="spellEnd"/>
      <w:r w:rsidRPr="00A50222">
        <w:rPr>
          <w:rFonts w:eastAsia="Calibri"/>
          <w:bCs/>
        </w:rPr>
        <w:t xml:space="preserve">, </w:t>
      </w:r>
      <w:proofErr w:type="spellStart"/>
      <w:r w:rsidRPr="00A50222">
        <w:rPr>
          <w:rFonts w:eastAsia="Calibri"/>
          <w:bCs/>
        </w:rPr>
        <w:t>đại</w:t>
      </w:r>
      <w:proofErr w:type="spellEnd"/>
      <w:r w:rsidRPr="00A50222">
        <w:rPr>
          <w:rFonts w:eastAsia="Calibri"/>
          <w:bCs/>
        </w:rPr>
        <w:t xml:space="preserve"> </w:t>
      </w:r>
      <w:proofErr w:type="spellStart"/>
      <w:r w:rsidRPr="00A50222">
        <w:rPr>
          <w:rFonts w:eastAsia="Calibri"/>
          <w:bCs/>
        </w:rPr>
        <w:t>lượng</w:t>
      </w:r>
      <w:proofErr w:type="spellEnd"/>
      <w:r w:rsidRPr="00A50222">
        <w:rPr>
          <w:rFonts w:eastAsia="Calibri"/>
          <w:bCs/>
        </w:rPr>
        <w:t xml:space="preserve"> </w:t>
      </w:r>
      <w:proofErr w:type="spellStart"/>
      <w:r w:rsidRPr="00A50222">
        <w:rPr>
          <w:rFonts w:eastAsia="Calibri"/>
          <w:bCs/>
        </w:rPr>
        <w:t>không</w:t>
      </w:r>
      <w:proofErr w:type="spellEnd"/>
      <w:r w:rsidRPr="00A50222">
        <w:rPr>
          <w:rFonts w:eastAsia="Calibri"/>
          <w:bCs/>
        </w:rPr>
        <w:t xml:space="preserve"> </w:t>
      </w:r>
      <w:proofErr w:type="spellStart"/>
      <w:r w:rsidRPr="00A50222">
        <w:rPr>
          <w:rFonts w:eastAsia="Calibri"/>
          <w:bCs/>
        </w:rPr>
        <w:t>phụ</w:t>
      </w:r>
      <w:proofErr w:type="spellEnd"/>
      <w:r w:rsidRPr="00A50222">
        <w:rPr>
          <w:rFonts w:eastAsia="Calibri"/>
          <w:bCs/>
        </w:rPr>
        <w:t xml:space="preserve"> </w:t>
      </w:r>
      <w:proofErr w:type="spellStart"/>
      <w:r w:rsidRPr="00A50222">
        <w:rPr>
          <w:rFonts w:eastAsia="Calibri"/>
          <w:bCs/>
        </w:rPr>
        <w:t>thuộc</w:t>
      </w:r>
      <w:proofErr w:type="spellEnd"/>
      <w:r w:rsidRPr="00A50222">
        <w:rPr>
          <w:rFonts w:eastAsia="Calibri"/>
          <w:bCs/>
        </w:rPr>
        <w:t xml:space="preserve"> </w:t>
      </w:r>
      <w:proofErr w:type="spellStart"/>
      <w:r w:rsidRPr="00A50222">
        <w:rPr>
          <w:rFonts w:eastAsia="Calibri"/>
          <w:bCs/>
        </w:rPr>
        <w:t>vào</w:t>
      </w:r>
      <w:proofErr w:type="spellEnd"/>
      <w:r w:rsidRPr="00A50222">
        <w:rPr>
          <w:rFonts w:eastAsia="Calibri"/>
          <w:bCs/>
        </w:rPr>
        <w:t xml:space="preserve"> </w:t>
      </w:r>
      <w:proofErr w:type="spellStart"/>
      <w:r w:rsidRPr="00A50222">
        <w:rPr>
          <w:rFonts w:eastAsia="Calibri"/>
          <w:bCs/>
        </w:rPr>
        <w:t>thời</w:t>
      </w:r>
      <w:proofErr w:type="spellEnd"/>
      <w:r w:rsidRPr="00A50222">
        <w:rPr>
          <w:rFonts w:eastAsia="Calibri"/>
          <w:bCs/>
        </w:rPr>
        <w:t xml:space="preserve"> </w:t>
      </w:r>
      <w:proofErr w:type="spellStart"/>
      <w:r w:rsidRPr="00A50222">
        <w:rPr>
          <w:rFonts w:eastAsia="Calibri"/>
          <w:bCs/>
        </w:rPr>
        <w:t>gian</w:t>
      </w:r>
      <w:proofErr w:type="spellEnd"/>
      <w:r w:rsidRPr="00A50222">
        <w:rPr>
          <w:rFonts w:eastAsia="Calibri"/>
          <w:bCs/>
        </w:rPr>
        <w:t xml:space="preserve"> </w:t>
      </w:r>
      <w:proofErr w:type="spellStart"/>
      <w:r w:rsidRPr="00A50222">
        <w:rPr>
          <w:rFonts w:eastAsia="Calibri"/>
          <w:bCs/>
        </w:rPr>
        <w:t>là</w:t>
      </w:r>
      <w:proofErr w:type="spellEnd"/>
    </w:p>
    <w:p w14:paraId="3F49ED94" w14:textId="77777777" w:rsidR="00A50222" w:rsidRPr="00A50222" w:rsidRDefault="00A50222" w:rsidP="000155F4">
      <w:pPr>
        <w:shd w:val="clear" w:color="auto" w:fill="FFFFFF"/>
        <w:tabs>
          <w:tab w:val="left" w:pos="284"/>
          <w:tab w:val="left" w:pos="2835"/>
          <w:tab w:val="left" w:pos="5387"/>
          <w:tab w:val="left" w:pos="7938"/>
        </w:tabs>
        <w:jc w:val="both"/>
        <w:rPr>
          <w:rFonts w:eastAsia="Calibri"/>
          <w:bCs/>
        </w:rPr>
      </w:pPr>
      <w:r w:rsidRPr="00A50222">
        <w:rPr>
          <w:rFonts w:eastAsia="Calibri"/>
          <w:bCs/>
        </w:rPr>
        <w:tab/>
      </w:r>
      <w:r w:rsidRPr="00A50222">
        <w:rPr>
          <w:rFonts w:eastAsia="Calibri"/>
          <w:b/>
          <w:bCs/>
        </w:rPr>
        <w:t>A.</w:t>
      </w:r>
      <w:r w:rsidRPr="00A50222">
        <w:rPr>
          <w:rFonts w:eastAsia="Calibri"/>
          <w:bCs/>
        </w:rPr>
        <w:t xml:space="preserve"> </w:t>
      </w:r>
      <w:proofErr w:type="spellStart"/>
      <w:r w:rsidRPr="00A50222">
        <w:rPr>
          <w:rFonts w:eastAsia="Calibri"/>
          <w:bCs/>
        </w:rPr>
        <w:t>điện</w:t>
      </w:r>
      <w:proofErr w:type="spellEnd"/>
      <w:r w:rsidRPr="00A50222">
        <w:rPr>
          <w:rFonts w:eastAsia="Calibri"/>
          <w:bCs/>
        </w:rPr>
        <w:t xml:space="preserve"> </w:t>
      </w:r>
      <w:proofErr w:type="spellStart"/>
      <w:r w:rsidRPr="00A50222">
        <w:rPr>
          <w:rFonts w:eastAsia="Calibri"/>
          <w:bCs/>
        </w:rPr>
        <w:t>tích</w:t>
      </w:r>
      <w:proofErr w:type="spellEnd"/>
      <w:r w:rsidRPr="00A50222">
        <w:rPr>
          <w:rFonts w:eastAsia="Calibri"/>
          <w:bCs/>
        </w:rPr>
        <w:t xml:space="preserve"> </w:t>
      </w:r>
      <w:proofErr w:type="spellStart"/>
      <w:r w:rsidRPr="00A50222">
        <w:rPr>
          <w:rFonts w:eastAsia="Calibri"/>
          <w:bCs/>
        </w:rPr>
        <w:t>trên</w:t>
      </w:r>
      <w:proofErr w:type="spellEnd"/>
      <w:r w:rsidRPr="00A50222">
        <w:rPr>
          <w:rFonts w:eastAsia="Calibri"/>
          <w:bCs/>
        </w:rPr>
        <w:t xml:space="preserve"> </w:t>
      </w:r>
      <w:proofErr w:type="spellStart"/>
      <w:r w:rsidRPr="00A50222">
        <w:rPr>
          <w:rFonts w:eastAsia="Calibri"/>
          <w:bCs/>
        </w:rPr>
        <w:t>một</w:t>
      </w:r>
      <w:proofErr w:type="spellEnd"/>
      <w:r w:rsidRPr="00A50222">
        <w:rPr>
          <w:rFonts w:eastAsia="Calibri"/>
          <w:bCs/>
        </w:rPr>
        <w:t xml:space="preserve"> </w:t>
      </w:r>
      <w:proofErr w:type="spellStart"/>
      <w:r w:rsidRPr="00A50222">
        <w:rPr>
          <w:rFonts w:eastAsia="Calibri"/>
          <w:bCs/>
        </w:rPr>
        <w:t>bản</w:t>
      </w:r>
      <w:proofErr w:type="spellEnd"/>
      <w:r w:rsidRPr="00A50222">
        <w:rPr>
          <w:rFonts w:eastAsia="Calibri"/>
          <w:bCs/>
        </w:rPr>
        <w:t xml:space="preserve"> </w:t>
      </w:r>
      <w:proofErr w:type="spellStart"/>
      <w:r w:rsidRPr="00A50222">
        <w:rPr>
          <w:rFonts w:eastAsia="Calibri"/>
          <w:bCs/>
        </w:rPr>
        <w:t>tụ</w:t>
      </w:r>
      <w:proofErr w:type="spellEnd"/>
      <w:r w:rsidRPr="00A50222">
        <w:rPr>
          <w:rFonts w:eastAsia="Calibri"/>
          <w:bCs/>
        </w:rPr>
        <w:t>.</w:t>
      </w:r>
      <w:r w:rsidRPr="00A50222">
        <w:rPr>
          <w:rFonts w:eastAsia="Calibri"/>
          <w:bCs/>
        </w:rPr>
        <w:tab/>
      </w:r>
      <w:r w:rsidRPr="00A50222">
        <w:rPr>
          <w:b/>
          <w:highlight w:val="yellow"/>
        </w:rPr>
        <w:t>B.</w:t>
      </w:r>
      <w:r w:rsidRPr="00A50222">
        <w:rPr>
          <w:highlight w:val="yellow"/>
        </w:rPr>
        <w:t xml:space="preserve"> </w:t>
      </w:r>
      <w:proofErr w:type="spellStart"/>
      <w:r w:rsidRPr="00A50222">
        <w:rPr>
          <w:rFonts w:eastAsia="Calibri"/>
          <w:bCs/>
          <w:highlight w:val="yellow"/>
        </w:rPr>
        <w:t>năng</w:t>
      </w:r>
      <w:proofErr w:type="spellEnd"/>
      <w:r w:rsidRPr="00A50222">
        <w:rPr>
          <w:rFonts w:eastAsia="Calibri"/>
          <w:bCs/>
          <w:highlight w:val="yellow"/>
        </w:rPr>
        <w:t xml:space="preserve"> </w:t>
      </w:r>
      <w:proofErr w:type="spellStart"/>
      <w:r w:rsidRPr="00A50222">
        <w:rPr>
          <w:rFonts w:eastAsia="Calibri"/>
          <w:bCs/>
          <w:highlight w:val="yellow"/>
        </w:rPr>
        <w:t>lượng</w:t>
      </w:r>
      <w:proofErr w:type="spellEnd"/>
      <w:r w:rsidRPr="00A50222">
        <w:rPr>
          <w:rFonts w:eastAsia="Calibri"/>
          <w:bCs/>
          <w:highlight w:val="yellow"/>
        </w:rPr>
        <w:t xml:space="preserve"> </w:t>
      </w:r>
      <w:proofErr w:type="spellStart"/>
      <w:r w:rsidRPr="00A50222">
        <w:rPr>
          <w:rFonts w:eastAsia="Calibri"/>
          <w:bCs/>
          <w:highlight w:val="yellow"/>
        </w:rPr>
        <w:t>điện</w:t>
      </w:r>
      <w:proofErr w:type="spellEnd"/>
      <w:r w:rsidRPr="00A50222">
        <w:rPr>
          <w:rFonts w:eastAsia="Calibri"/>
          <w:bCs/>
          <w:highlight w:val="yellow"/>
        </w:rPr>
        <w:t xml:space="preserve"> </w:t>
      </w:r>
      <w:proofErr w:type="spellStart"/>
      <w:r w:rsidRPr="00A50222">
        <w:rPr>
          <w:rFonts w:eastAsia="Calibri"/>
          <w:bCs/>
          <w:highlight w:val="yellow"/>
        </w:rPr>
        <w:t>từ</w:t>
      </w:r>
      <w:proofErr w:type="spellEnd"/>
      <w:r w:rsidRPr="00A50222">
        <w:rPr>
          <w:rFonts w:eastAsia="Calibri"/>
          <w:bCs/>
          <w:highlight w:val="yellow"/>
        </w:rPr>
        <w:t>.</w:t>
      </w:r>
    </w:p>
    <w:p w14:paraId="122C0A5B" w14:textId="77777777" w:rsidR="00A50222" w:rsidRPr="00A50222" w:rsidRDefault="00A50222" w:rsidP="000155F4">
      <w:pPr>
        <w:shd w:val="clear" w:color="auto" w:fill="FFFFFF"/>
        <w:tabs>
          <w:tab w:val="left" w:pos="284"/>
          <w:tab w:val="left" w:pos="2835"/>
          <w:tab w:val="left" w:pos="5387"/>
          <w:tab w:val="left" w:pos="7938"/>
        </w:tabs>
        <w:jc w:val="both"/>
        <w:rPr>
          <w:rFonts w:eastAsia="Calibri"/>
          <w:bCs/>
        </w:rPr>
      </w:pPr>
      <w:r w:rsidRPr="00A50222">
        <w:rPr>
          <w:rFonts w:eastAsia="Calibri"/>
          <w:bCs/>
        </w:rPr>
        <w:tab/>
      </w:r>
      <w:r w:rsidRPr="00A50222">
        <w:rPr>
          <w:rFonts w:eastAsia="Calibri"/>
          <w:b/>
          <w:bCs/>
        </w:rPr>
        <w:t>C.</w:t>
      </w:r>
      <w:r w:rsidRPr="00A50222">
        <w:rPr>
          <w:rFonts w:eastAsia="Calibri"/>
          <w:bCs/>
        </w:rPr>
        <w:t xml:space="preserve"> </w:t>
      </w:r>
      <w:proofErr w:type="spellStart"/>
      <w:r w:rsidRPr="00A50222">
        <w:rPr>
          <w:rFonts w:eastAsia="Calibri"/>
          <w:bCs/>
        </w:rPr>
        <w:t>năng</w:t>
      </w:r>
      <w:proofErr w:type="spellEnd"/>
      <w:r w:rsidRPr="00A50222">
        <w:rPr>
          <w:rFonts w:eastAsia="Calibri"/>
          <w:bCs/>
        </w:rPr>
        <w:t xml:space="preserve"> </w:t>
      </w:r>
      <w:proofErr w:type="spellStart"/>
      <w:r w:rsidRPr="00A50222">
        <w:rPr>
          <w:rFonts w:eastAsia="Calibri"/>
          <w:bCs/>
        </w:rPr>
        <w:t>lượng</w:t>
      </w:r>
      <w:proofErr w:type="spellEnd"/>
      <w:r w:rsidRPr="00A50222">
        <w:rPr>
          <w:rFonts w:eastAsia="Calibri"/>
          <w:bCs/>
        </w:rPr>
        <w:t xml:space="preserve"> </w:t>
      </w:r>
      <w:proofErr w:type="spellStart"/>
      <w:r w:rsidRPr="00A50222">
        <w:rPr>
          <w:rFonts w:eastAsia="Calibri"/>
          <w:bCs/>
        </w:rPr>
        <w:t>từ</w:t>
      </w:r>
      <w:proofErr w:type="spellEnd"/>
      <w:r w:rsidRPr="00A50222">
        <w:rPr>
          <w:rFonts w:eastAsia="Calibri"/>
          <w:bCs/>
        </w:rPr>
        <w:t xml:space="preserve"> </w:t>
      </w:r>
      <w:proofErr w:type="spellStart"/>
      <w:r w:rsidRPr="00A50222">
        <w:rPr>
          <w:rFonts w:eastAsia="Calibri"/>
          <w:bCs/>
        </w:rPr>
        <w:t>và</w:t>
      </w:r>
      <w:proofErr w:type="spellEnd"/>
      <w:r w:rsidRPr="00A50222">
        <w:rPr>
          <w:rFonts w:eastAsia="Calibri"/>
          <w:bCs/>
        </w:rPr>
        <w:t xml:space="preserve"> </w:t>
      </w:r>
      <w:proofErr w:type="spellStart"/>
      <w:r w:rsidRPr="00A50222">
        <w:rPr>
          <w:rFonts w:eastAsia="Calibri"/>
          <w:bCs/>
        </w:rPr>
        <w:t>năng</w:t>
      </w:r>
      <w:proofErr w:type="spellEnd"/>
      <w:r w:rsidRPr="00A50222">
        <w:rPr>
          <w:rFonts w:eastAsia="Calibri"/>
          <w:bCs/>
        </w:rPr>
        <w:t xml:space="preserve"> </w:t>
      </w:r>
      <w:proofErr w:type="spellStart"/>
      <w:r w:rsidRPr="00A50222">
        <w:rPr>
          <w:rFonts w:eastAsia="Calibri"/>
          <w:bCs/>
        </w:rPr>
        <w:t>lượng</w:t>
      </w:r>
      <w:proofErr w:type="spellEnd"/>
      <w:r w:rsidRPr="00A50222">
        <w:rPr>
          <w:rFonts w:eastAsia="Calibri"/>
          <w:bCs/>
        </w:rPr>
        <w:t xml:space="preserve"> </w:t>
      </w:r>
      <w:proofErr w:type="spellStart"/>
      <w:r w:rsidRPr="00A50222">
        <w:rPr>
          <w:rFonts w:eastAsia="Calibri"/>
          <w:bCs/>
        </w:rPr>
        <w:t>điện</w:t>
      </w:r>
      <w:proofErr w:type="spellEnd"/>
      <w:r w:rsidRPr="00A50222">
        <w:rPr>
          <w:rFonts w:eastAsia="Calibri"/>
          <w:bCs/>
        </w:rPr>
        <w:t>.</w:t>
      </w:r>
      <w:r w:rsidRPr="00A50222">
        <w:rPr>
          <w:rFonts w:eastAsia="Calibri"/>
          <w:bCs/>
        </w:rPr>
        <w:tab/>
      </w:r>
      <w:r w:rsidRPr="00A50222">
        <w:rPr>
          <w:rFonts w:eastAsia="Calibri"/>
          <w:b/>
          <w:bCs/>
        </w:rPr>
        <w:t>D.</w:t>
      </w:r>
      <w:r w:rsidRPr="00A50222">
        <w:rPr>
          <w:rFonts w:eastAsia="Calibri"/>
          <w:bCs/>
        </w:rPr>
        <w:t xml:space="preserve"> </w:t>
      </w:r>
      <w:proofErr w:type="spellStart"/>
      <w:r w:rsidRPr="00A50222">
        <w:rPr>
          <w:rFonts w:eastAsia="Calibri"/>
          <w:bCs/>
        </w:rPr>
        <w:t>cường</w:t>
      </w:r>
      <w:proofErr w:type="spellEnd"/>
      <w:r w:rsidRPr="00A50222">
        <w:rPr>
          <w:rFonts w:eastAsia="Calibri"/>
          <w:bCs/>
        </w:rPr>
        <w:t xml:space="preserve"> </w:t>
      </w:r>
      <w:proofErr w:type="spellStart"/>
      <w:r w:rsidRPr="00A50222">
        <w:rPr>
          <w:rFonts w:eastAsia="Calibri"/>
          <w:bCs/>
        </w:rPr>
        <w:t>độ</w:t>
      </w:r>
      <w:proofErr w:type="spellEnd"/>
      <w:r w:rsidRPr="00A50222">
        <w:rPr>
          <w:rFonts w:eastAsia="Calibri"/>
          <w:bCs/>
        </w:rPr>
        <w:t xml:space="preserve"> </w:t>
      </w:r>
      <w:proofErr w:type="spellStart"/>
      <w:r w:rsidRPr="00A50222">
        <w:rPr>
          <w:rFonts w:eastAsia="Calibri"/>
          <w:bCs/>
        </w:rPr>
        <w:t>dòng</w:t>
      </w:r>
      <w:proofErr w:type="spellEnd"/>
      <w:r w:rsidRPr="00A50222">
        <w:rPr>
          <w:rFonts w:eastAsia="Calibri"/>
          <w:bCs/>
        </w:rPr>
        <w:t xml:space="preserve"> </w:t>
      </w:r>
      <w:proofErr w:type="spellStart"/>
      <w:r w:rsidRPr="00A50222">
        <w:rPr>
          <w:rFonts w:eastAsia="Calibri"/>
          <w:bCs/>
        </w:rPr>
        <w:t>điện</w:t>
      </w:r>
      <w:proofErr w:type="spellEnd"/>
      <w:r w:rsidRPr="00A50222">
        <w:rPr>
          <w:rFonts w:eastAsia="Calibri"/>
          <w:bCs/>
        </w:rPr>
        <w:t xml:space="preserve"> </w:t>
      </w:r>
      <w:proofErr w:type="spellStart"/>
      <w:r w:rsidRPr="00A50222">
        <w:rPr>
          <w:rFonts w:eastAsia="Calibri"/>
          <w:bCs/>
        </w:rPr>
        <w:t>trong</w:t>
      </w:r>
      <w:proofErr w:type="spellEnd"/>
      <w:r w:rsidRPr="00A50222">
        <w:rPr>
          <w:rFonts w:eastAsia="Calibri"/>
          <w:bCs/>
        </w:rPr>
        <w:t xml:space="preserve"> </w:t>
      </w:r>
      <w:proofErr w:type="spellStart"/>
      <w:r w:rsidRPr="00A50222">
        <w:rPr>
          <w:rFonts w:eastAsia="Calibri"/>
          <w:bCs/>
        </w:rPr>
        <w:t>mạch</w:t>
      </w:r>
      <w:proofErr w:type="spellEnd"/>
      <w:r w:rsidRPr="00A50222">
        <w:rPr>
          <w:rFonts w:eastAsia="Calibri"/>
          <w:bCs/>
        </w:rPr>
        <w:t>.</w:t>
      </w:r>
    </w:p>
    <w:p w14:paraId="6249C6CD" w14:textId="77777777" w:rsidR="00C306B4" w:rsidRPr="000155F4" w:rsidRDefault="00C306B4" w:rsidP="00C306B4">
      <w:pPr>
        <w:tabs>
          <w:tab w:val="center" w:pos="4819"/>
          <w:tab w:val="left" w:pos="6840"/>
        </w:tabs>
        <w:rPr>
          <w:color w:val="000000" w:themeColor="text1"/>
          <w:lang w:val="pt-BR"/>
        </w:rPr>
      </w:pPr>
      <w:r w:rsidRPr="00A50222">
        <w:rPr>
          <w:b/>
          <w:lang w:val="vi-VN"/>
        </w:rPr>
        <w:t xml:space="preserve">Câu </w:t>
      </w:r>
      <w:r>
        <w:rPr>
          <w:b/>
        </w:rPr>
        <w:t>14</w:t>
      </w:r>
      <w:r w:rsidRPr="00A50222">
        <w:rPr>
          <w:b/>
        </w:rPr>
        <w:t xml:space="preserve"> (LÝ 11 – CHƯƠNG </w:t>
      </w:r>
      <w:r w:rsidRPr="000155F4">
        <w:rPr>
          <w:b/>
        </w:rPr>
        <w:t>6</w:t>
      </w:r>
      <w:r w:rsidRPr="00A50222">
        <w:rPr>
          <w:b/>
        </w:rPr>
        <w:t xml:space="preserve"> )</w:t>
      </w:r>
      <w:r w:rsidRPr="00A50222">
        <w:rPr>
          <w:b/>
          <w:lang w:val="vi-VN"/>
        </w:rPr>
        <w:t>:</w:t>
      </w:r>
      <w:r w:rsidRPr="00A50222">
        <w:rPr>
          <w:b/>
        </w:rPr>
        <w:t xml:space="preserve"> </w:t>
      </w:r>
      <w:r w:rsidRPr="000155F4">
        <w:rPr>
          <w:color w:val="000000" w:themeColor="text1"/>
          <w:lang w:val="pt-BR"/>
        </w:rPr>
        <w:t xml:space="preserve">Chiếu một tia sáng từ môi trường 1 đến môi trường 2. Gọi </w:t>
      </w:r>
      <w:r w:rsidRPr="000155F4">
        <w:rPr>
          <w:color w:val="000000" w:themeColor="text1"/>
          <w:position w:val="-10"/>
        </w:rPr>
        <w:object w:dxaOrig="240" w:dyaOrig="340" w14:anchorId="2B297373">
          <v:shape id="_x0000_i1328" type="#_x0000_t75" style="width:11.9pt;height:16.9pt" o:ole="">
            <v:imagedata r:id="rId42" o:title=""/>
          </v:shape>
          <o:OLEObject Type="Embed" ProgID="Equation.3" ShapeID="_x0000_i1328" DrawAspect="Content" ObjectID="_1745606359" r:id="rId225"/>
        </w:object>
      </w:r>
      <w:r w:rsidRPr="000155F4">
        <w:rPr>
          <w:color w:val="000000" w:themeColor="text1"/>
          <w:lang w:val="pt-BR"/>
        </w:rPr>
        <w:t xml:space="preserve">và </w:t>
      </w:r>
      <w:r w:rsidRPr="000155F4">
        <w:rPr>
          <w:color w:val="000000" w:themeColor="text1"/>
          <w:position w:val="-10"/>
        </w:rPr>
        <w:object w:dxaOrig="260" w:dyaOrig="340" w14:anchorId="703ECC48">
          <v:shape id="_x0000_i1329" type="#_x0000_t75" style="width:12.85pt;height:16.9pt" o:ole="">
            <v:imagedata r:id="rId44" o:title=""/>
          </v:shape>
          <o:OLEObject Type="Embed" ProgID="Equation.3" ShapeID="_x0000_i1329" DrawAspect="Content" ObjectID="_1745606360" r:id="rId226"/>
        </w:object>
      </w:r>
      <w:r w:rsidRPr="000155F4">
        <w:rPr>
          <w:color w:val="000000" w:themeColor="text1"/>
          <w:lang w:val="pt-BR"/>
        </w:rPr>
        <w:t xml:space="preserve"> lần lượt là tốc độ ánh sáng trong môi trường (1) và môi trường (2). Biết </w:t>
      </w:r>
      <w:r w:rsidRPr="000155F4">
        <w:rPr>
          <w:color w:val="000000" w:themeColor="text1"/>
          <w:position w:val="-10"/>
        </w:rPr>
        <w:object w:dxaOrig="240" w:dyaOrig="340" w14:anchorId="342FC744">
          <v:shape id="_x0000_i1330" type="#_x0000_t75" style="width:11.9pt;height:16.9pt" o:ole="">
            <v:imagedata r:id="rId46" o:title=""/>
          </v:shape>
          <o:OLEObject Type="Embed" ProgID="Equation.3" ShapeID="_x0000_i1330" DrawAspect="Content" ObjectID="_1745606361" r:id="rId227"/>
        </w:object>
      </w:r>
      <w:r w:rsidRPr="000155F4">
        <w:rPr>
          <w:color w:val="000000" w:themeColor="text1"/>
          <w:lang w:val="pt-BR"/>
        </w:rPr>
        <w:t xml:space="preserve"> &lt; </w:t>
      </w:r>
      <w:r w:rsidRPr="000155F4">
        <w:rPr>
          <w:color w:val="000000" w:themeColor="text1"/>
          <w:position w:val="-10"/>
        </w:rPr>
        <w:object w:dxaOrig="260" w:dyaOrig="340" w14:anchorId="27FC3EC4">
          <v:shape id="_x0000_i1331" type="#_x0000_t75" style="width:12.85pt;height:16.9pt" o:ole="">
            <v:imagedata r:id="rId48" o:title=""/>
          </v:shape>
          <o:OLEObject Type="Embed" ProgID="Equation.3" ShapeID="_x0000_i1331" DrawAspect="Content" ObjectID="_1745606362" r:id="rId228"/>
        </w:object>
      </w:r>
      <w:r w:rsidRPr="000155F4">
        <w:rPr>
          <w:color w:val="000000" w:themeColor="text1"/>
          <w:lang w:val="pt-BR"/>
        </w:rPr>
        <w:t xml:space="preserve">. Đâu là công thức đúng để xác định góc giới hạn phản xạ toàn phần ?   </w:t>
      </w:r>
    </w:p>
    <w:p w14:paraId="435C9E48" w14:textId="77777777" w:rsidR="00C306B4" w:rsidRPr="000155F4" w:rsidRDefault="00C306B4" w:rsidP="00C306B4">
      <w:pPr>
        <w:tabs>
          <w:tab w:val="center" w:pos="4819"/>
          <w:tab w:val="left" w:pos="6840"/>
        </w:tabs>
        <w:rPr>
          <w:color w:val="000000" w:themeColor="text1"/>
          <w:lang w:val="es-ES"/>
        </w:rPr>
      </w:pPr>
      <w:r w:rsidRPr="000155F4">
        <w:rPr>
          <w:b/>
          <w:bCs/>
          <w:color w:val="000000" w:themeColor="text1"/>
          <w:highlight w:val="yellow"/>
          <w:u w:val="single"/>
          <w:lang w:val="es-ES"/>
        </w:rPr>
        <w:t>A</w:t>
      </w:r>
      <w:r w:rsidRPr="000155F4">
        <w:rPr>
          <w:b/>
          <w:bCs/>
          <w:color w:val="000000" w:themeColor="text1"/>
          <w:highlight w:val="yellow"/>
          <w:lang w:val="es-ES"/>
        </w:rPr>
        <w:t>. sin</w:t>
      </w:r>
      <w:r w:rsidRPr="000155F4">
        <w:rPr>
          <w:b/>
          <w:bCs/>
          <w:color w:val="000000" w:themeColor="text1"/>
          <w:position w:val="-14"/>
          <w:highlight w:val="yellow"/>
        </w:rPr>
        <w:object w:dxaOrig="300" w:dyaOrig="380" w14:anchorId="1300AE7C">
          <v:shape id="_x0000_i1332" type="#_x0000_t75" style="width:15.05pt;height:18.8pt" o:ole="">
            <v:imagedata r:id="rId50" o:title=""/>
          </v:shape>
          <o:OLEObject Type="Embed" ProgID="Equation.3" ShapeID="_x0000_i1332" DrawAspect="Content" ObjectID="_1745606363" r:id="rId229"/>
        </w:object>
      </w:r>
      <w:r w:rsidRPr="000155F4">
        <w:rPr>
          <w:b/>
          <w:bCs/>
          <w:color w:val="000000" w:themeColor="text1"/>
          <w:highlight w:val="yellow"/>
          <w:lang w:val="es-ES"/>
        </w:rPr>
        <w:t xml:space="preserve"> = </w:t>
      </w:r>
      <w:r w:rsidRPr="000155F4">
        <w:rPr>
          <w:b/>
          <w:bCs/>
          <w:color w:val="000000" w:themeColor="text1"/>
          <w:position w:val="-30"/>
          <w:highlight w:val="yellow"/>
        </w:rPr>
        <w:object w:dxaOrig="340" w:dyaOrig="700" w14:anchorId="1C329740">
          <v:shape id="_x0000_i1333" type="#_x0000_t75" style="width:16.9pt;height:35.05pt" o:ole="">
            <v:imagedata r:id="rId52" o:title=""/>
          </v:shape>
          <o:OLEObject Type="Embed" ProgID="Equation.3" ShapeID="_x0000_i1333" DrawAspect="Content" ObjectID="_1745606364" r:id="rId230"/>
        </w:object>
      </w:r>
      <w:r w:rsidRPr="000155F4">
        <w:rPr>
          <w:color w:val="000000" w:themeColor="text1"/>
          <w:lang w:val="es-ES"/>
        </w:rPr>
        <w:t xml:space="preserve">         C. </w:t>
      </w:r>
      <w:r w:rsidRPr="000155F4">
        <w:rPr>
          <w:color w:val="000000" w:themeColor="text1"/>
          <w:position w:val="-6"/>
        </w:rPr>
        <w:object w:dxaOrig="380" w:dyaOrig="260" w14:anchorId="5BE141AC">
          <v:shape id="_x0000_i1334" type="#_x0000_t75" style="width:18.8pt;height:12.85pt" o:ole="">
            <v:imagedata r:id="rId54" o:title=""/>
          </v:shape>
          <o:OLEObject Type="Embed" ProgID="Equation.DSMT4" ShapeID="_x0000_i1334" DrawAspect="Content" ObjectID="_1745606365" r:id="rId231"/>
        </w:object>
      </w:r>
      <w:r w:rsidRPr="000155F4">
        <w:rPr>
          <w:color w:val="000000" w:themeColor="text1"/>
          <w:position w:val="-14"/>
        </w:rPr>
        <w:object w:dxaOrig="300" w:dyaOrig="380" w14:anchorId="6BA15200">
          <v:shape id="_x0000_i1335" type="#_x0000_t75" style="width:15.05pt;height:18.8pt" o:ole="">
            <v:imagedata r:id="rId56" o:title=""/>
          </v:shape>
          <o:OLEObject Type="Embed" ProgID="Equation.3" ShapeID="_x0000_i1335" DrawAspect="Content" ObjectID="_1745606366" r:id="rId232"/>
        </w:object>
      </w:r>
      <w:r w:rsidRPr="000155F4">
        <w:rPr>
          <w:color w:val="000000" w:themeColor="text1"/>
          <w:lang w:val="es-ES"/>
        </w:rPr>
        <w:t xml:space="preserve">= </w:t>
      </w:r>
      <w:r w:rsidRPr="000155F4">
        <w:rPr>
          <w:color w:val="000000" w:themeColor="text1"/>
          <w:position w:val="-30"/>
        </w:rPr>
        <w:object w:dxaOrig="340" w:dyaOrig="700" w14:anchorId="26D3C722">
          <v:shape id="_x0000_i1336" type="#_x0000_t75" style="width:16.9pt;height:35.05pt" o:ole="">
            <v:imagedata r:id="rId58" o:title=""/>
          </v:shape>
          <o:OLEObject Type="Embed" ProgID="Equation.3" ShapeID="_x0000_i1336" DrawAspect="Content" ObjectID="_1745606367" r:id="rId233"/>
        </w:object>
      </w:r>
      <w:r w:rsidRPr="000155F4">
        <w:rPr>
          <w:color w:val="000000" w:themeColor="text1"/>
          <w:lang w:val="es-ES"/>
        </w:rPr>
        <w:t xml:space="preserve">       B. sin </w:t>
      </w:r>
      <w:r w:rsidRPr="000155F4">
        <w:rPr>
          <w:color w:val="000000" w:themeColor="text1"/>
          <w:position w:val="-14"/>
        </w:rPr>
        <w:object w:dxaOrig="300" w:dyaOrig="380" w14:anchorId="258B2404">
          <v:shape id="_x0000_i1337" type="#_x0000_t75" style="width:15.05pt;height:18.8pt" o:ole="">
            <v:imagedata r:id="rId60" o:title=""/>
          </v:shape>
          <o:OLEObject Type="Embed" ProgID="Equation.3" ShapeID="_x0000_i1337" DrawAspect="Content" ObjectID="_1745606368" r:id="rId234"/>
        </w:object>
      </w:r>
      <w:r w:rsidRPr="000155F4">
        <w:rPr>
          <w:color w:val="000000" w:themeColor="text1"/>
          <w:position w:val="-30"/>
        </w:rPr>
        <w:object w:dxaOrig="520" w:dyaOrig="700" w14:anchorId="65F17DED">
          <v:shape id="_x0000_i1338" type="#_x0000_t75" style="width:26pt;height:35.05pt" o:ole="">
            <v:imagedata r:id="rId62" o:title=""/>
          </v:shape>
          <o:OLEObject Type="Embed" ProgID="Equation.3" ShapeID="_x0000_i1338" DrawAspect="Content" ObjectID="_1745606369" r:id="rId235"/>
        </w:object>
      </w:r>
      <w:r w:rsidRPr="000155F4">
        <w:rPr>
          <w:color w:val="000000" w:themeColor="text1"/>
          <w:lang w:val="es-ES"/>
        </w:rPr>
        <w:t xml:space="preserve">              D. </w:t>
      </w:r>
      <w:r w:rsidRPr="000155F4">
        <w:rPr>
          <w:color w:val="000000" w:themeColor="text1"/>
          <w:position w:val="-6"/>
        </w:rPr>
        <w:object w:dxaOrig="380" w:dyaOrig="260" w14:anchorId="7C78CA15">
          <v:shape id="_x0000_i1339" type="#_x0000_t75" style="width:18.8pt;height:12.85pt" o:ole="">
            <v:imagedata r:id="rId64" o:title=""/>
          </v:shape>
          <o:OLEObject Type="Embed" ProgID="Equation.DSMT4" ShapeID="_x0000_i1339" DrawAspect="Content" ObjectID="_1745606370" r:id="rId236"/>
        </w:object>
      </w:r>
      <w:r w:rsidRPr="000155F4">
        <w:rPr>
          <w:color w:val="000000" w:themeColor="text1"/>
          <w:position w:val="-14"/>
        </w:rPr>
        <w:object w:dxaOrig="300" w:dyaOrig="380" w14:anchorId="40ED716E">
          <v:shape id="_x0000_i1340" type="#_x0000_t75" style="width:15.05pt;height:18.8pt" o:ole="">
            <v:imagedata r:id="rId66" o:title=""/>
          </v:shape>
          <o:OLEObject Type="Embed" ProgID="Equation.3" ShapeID="_x0000_i1340" DrawAspect="Content" ObjectID="_1745606371" r:id="rId237"/>
        </w:object>
      </w:r>
      <w:r w:rsidRPr="000155F4">
        <w:rPr>
          <w:color w:val="000000" w:themeColor="text1"/>
        </w:rPr>
        <w:t xml:space="preserve">= </w:t>
      </w:r>
      <w:r w:rsidRPr="000155F4">
        <w:rPr>
          <w:color w:val="000000" w:themeColor="text1"/>
          <w:position w:val="-30"/>
        </w:rPr>
        <w:object w:dxaOrig="340" w:dyaOrig="700" w14:anchorId="70254EB7">
          <v:shape id="_x0000_i1341" type="#_x0000_t75" style="width:16.9pt;height:35.05pt" o:ole="">
            <v:imagedata r:id="rId68" o:title=""/>
          </v:shape>
          <o:OLEObject Type="Embed" ProgID="Equation.3" ShapeID="_x0000_i1341" DrawAspect="Content" ObjectID="_1745606372" r:id="rId238"/>
        </w:object>
      </w:r>
    </w:p>
    <w:p w14:paraId="6FBF6DA6" w14:textId="77777777" w:rsidR="00A50222" w:rsidRPr="00A50222" w:rsidRDefault="00A50222" w:rsidP="000155F4">
      <w:pPr>
        <w:jc w:val="both"/>
        <w:rPr>
          <w:spacing w:val="2"/>
        </w:rPr>
      </w:pPr>
      <w:r w:rsidRPr="00A50222">
        <w:rPr>
          <w:b/>
          <w:lang w:val="vi-VN"/>
        </w:rPr>
        <w:t xml:space="preserve">Câu </w:t>
      </w:r>
      <w:r w:rsidRPr="00A50222">
        <w:rPr>
          <w:b/>
        </w:rPr>
        <w:t>15</w:t>
      </w:r>
      <w:r w:rsidRPr="00A50222">
        <w:rPr>
          <w:b/>
          <w:lang w:val="vi-VN"/>
        </w:rPr>
        <w:t>:</w:t>
      </w:r>
      <w:r w:rsidRPr="00A50222">
        <w:rPr>
          <w:b/>
          <w:bCs/>
          <w:lang w:val="de-DE"/>
        </w:rPr>
        <w:t xml:space="preserve"> </w:t>
      </w:r>
      <w:r w:rsidRPr="00A50222">
        <w:rPr>
          <w:spacing w:val="2"/>
        </w:rPr>
        <w:t xml:space="preserve">Khi </w:t>
      </w:r>
      <w:proofErr w:type="spellStart"/>
      <w:r w:rsidRPr="00A50222">
        <w:rPr>
          <w:spacing w:val="2"/>
        </w:rPr>
        <w:t>nói</w:t>
      </w:r>
      <w:proofErr w:type="spellEnd"/>
      <w:r w:rsidRPr="00A50222">
        <w:rPr>
          <w:spacing w:val="2"/>
        </w:rPr>
        <w:t xml:space="preserve"> </w:t>
      </w:r>
      <w:proofErr w:type="spellStart"/>
      <w:r w:rsidRPr="00A50222">
        <w:rPr>
          <w:spacing w:val="2"/>
        </w:rPr>
        <w:t>về</w:t>
      </w:r>
      <w:proofErr w:type="spellEnd"/>
      <w:r w:rsidRPr="00A50222">
        <w:rPr>
          <w:spacing w:val="2"/>
        </w:rPr>
        <w:t xml:space="preserve"> </w:t>
      </w:r>
      <w:proofErr w:type="spellStart"/>
      <w:r w:rsidRPr="00A50222">
        <w:rPr>
          <w:spacing w:val="2"/>
        </w:rPr>
        <w:t>dao</w:t>
      </w:r>
      <w:proofErr w:type="spellEnd"/>
      <w:r w:rsidRPr="00A50222">
        <w:rPr>
          <w:spacing w:val="2"/>
        </w:rPr>
        <w:t xml:space="preserve"> </w:t>
      </w:r>
      <w:proofErr w:type="spellStart"/>
      <w:r w:rsidRPr="00A50222">
        <w:rPr>
          <w:spacing w:val="2"/>
        </w:rPr>
        <w:t>động</w:t>
      </w:r>
      <w:proofErr w:type="spellEnd"/>
      <w:r w:rsidRPr="00A50222">
        <w:rPr>
          <w:spacing w:val="2"/>
        </w:rPr>
        <w:t xml:space="preserve"> </w:t>
      </w:r>
      <w:proofErr w:type="spellStart"/>
      <w:r w:rsidRPr="00A50222">
        <w:rPr>
          <w:spacing w:val="2"/>
        </w:rPr>
        <w:t>cưỡng</w:t>
      </w:r>
      <w:proofErr w:type="spellEnd"/>
      <w:r w:rsidRPr="00A50222">
        <w:rPr>
          <w:spacing w:val="2"/>
        </w:rPr>
        <w:t xml:space="preserve"> </w:t>
      </w:r>
      <w:proofErr w:type="spellStart"/>
      <w:r w:rsidRPr="00A50222">
        <w:rPr>
          <w:spacing w:val="2"/>
        </w:rPr>
        <w:t>bức</w:t>
      </w:r>
      <w:proofErr w:type="spellEnd"/>
      <w:r w:rsidRPr="00A50222">
        <w:rPr>
          <w:spacing w:val="2"/>
        </w:rPr>
        <w:t xml:space="preserve">, </w:t>
      </w:r>
      <w:proofErr w:type="spellStart"/>
      <w:r w:rsidRPr="00A50222">
        <w:rPr>
          <w:spacing w:val="2"/>
        </w:rPr>
        <w:t>phát</w:t>
      </w:r>
      <w:proofErr w:type="spellEnd"/>
      <w:r w:rsidRPr="00A50222">
        <w:rPr>
          <w:spacing w:val="2"/>
        </w:rPr>
        <w:t xml:space="preserve"> </w:t>
      </w:r>
      <w:proofErr w:type="spellStart"/>
      <w:r w:rsidRPr="00A50222">
        <w:rPr>
          <w:spacing w:val="2"/>
        </w:rPr>
        <w:t>biểu</w:t>
      </w:r>
      <w:proofErr w:type="spellEnd"/>
      <w:r w:rsidRPr="00A50222">
        <w:rPr>
          <w:spacing w:val="2"/>
        </w:rPr>
        <w:t xml:space="preserve"> </w:t>
      </w:r>
      <w:proofErr w:type="spellStart"/>
      <w:r w:rsidRPr="00A50222">
        <w:rPr>
          <w:spacing w:val="2"/>
        </w:rPr>
        <w:t>nào</w:t>
      </w:r>
      <w:proofErr w:type="spellEnd"/>
      <w:r w:rsidRPr="00A50222">
        <w:rPr>
          <w:spacing w:val="2"/>
        </w:rPr>
        <w:t xml:space="preserve"> </w:t>
      </w:r>
      <w:proofErr w:type="spellStart"/>
      <w:r w:rsidRPr="00A50222">
        <w:rPr>
          <w:spacing w:val="2"/>
        </w:rPr>
        <w:t>sau</w:t>
      </w:r>
      <w:proofErr w:type="spellEnd"/>
      <w:r w:rsidRPr="00A50222">
        <w:rPr>
          <w:spacing w:val="2"/>
        </w:rPr>
        <w:t xml:space="preserve"> </w:t>
      </w:r>
      <w:proofErr w:type="spellStart"/>
      <w:r w:rsidRPr="00A50222">
        <w:rPr>
          <w:spacing w:val="2"/>
        </w:rPr>
        <w:t>đây</w:t>
      </w:r>
      <w:proofErr w:type="spellEnd"/>
      <w:r w:rsidRPr="00A50222">
        <w:rPr>
          <w:spacing w:val="2"/>
        </w:rPr>
        <w:t xml:space="preserve"> </w:t>
      </w:r>
      <w:proofErr w:type="spellStart"/>
      <w:r w:rsidRPr="00A50222">
        <w:rPr>
          <w:spacing w:val="2"/>
        </w:rPr>
        <w:t>là</w:t>
      </w:r>
      <w:proofErr w:type="spellEnd"/>
      <w:r w:rsidRPr="00A50222">
        <w:rPr>
          <w:spacing w:val="2"/>
        </w:rPr>
        <w:t xml:space="preserve"> </w:t>
      </w:r>
      <w:proofErr w:type="spellStart"/>
      <w:r w:rsidRPr="00A50222">
        <w:rPr>
          <w:spacing w:val="2"/>
        </w:rPr>
        <w:t>đúng</w:t>
      </w:r>
      <w:proofErr w:type="spellEnd"/>
      <w:r w:rsidRPr="00A50222">
        <w:rPr>
          <w:spacing w:val="2"/>
        </w:rPr>
        <w:t>?</w:t>
      </w:r>
    </w:p>
    <w:p w14:paraId="1DDE5971" w14:textId="77777777" w:rsidR="00A50222" w:rsidRPr="00A50222" w:rsidRDefault="00A50222" w:rsidP="000155F4">
      <w:pPr>
        <w:tabs>
          <w:tab w:val="left" w:pos="181"/>
          <w:tab w:val="left" w:pos="2699"/>
          <w:tab w:val="left" w:pos="5221"/>
          <w:tab w:val="left" w:pos="7739"/>
        </w:tabs>
        <w:jc w:val="both"/>
        <w:rPr>
          <w:lang w:val="vi-VN"/>
        </w:rPr>
      </w:pPr>
      <w:r w:rsidRPr="00A50222">
        <w:rPr>
          <w:b/>
        </w:rPr>
        <w:tab/>
      </w:r>
      <w:r w:rsidRPr="00A50222">
        <w:rPr>
          <w:b/>
          <w:highlight w:val="yellow"/>
        </w:rPr>
        <w:t>A.</w:t>
      </w:r>
      <w:r w:rsidRPr="00A50222">
        <w:rPr>
          <w:highlight w:val="yellow"/>
        </w:rPr>
        <w:t xml:space="preserve"> Dao </w:t>
      </w:r>
      <w:proofErr w:type="spellStart"/>
      <w:r w:rsidRPr="00A50222">
        <w:rPr>
          <w:highlight w:val="yellow"/>
        </w:rPr>
        <w:t>động</w:t>
      </w:r>
      <w:proofErr w:type="spellEnd"/>
      <w:r w:rsidRPr="00A50222">
        <w:rPr>
          <w:highlight w:val="yellow"/>
        </w:rPr>
        <w:t xml:space="preserve"> </w:t>
      </w:r>
      <w:proofErr w:type="spellStart"/>
      <w:r w:rsidRPr="00A50222">
        <w:rPr>
          <w:highlight w:val="yellow"/>
        </w:rPr>
        <w:t>cưỡng</w:t>
      </w:r>
      <w:proofErr w:type="spellEnd"/>
      <w:r w:rsidRPr="00A50222">
        <w:rPr>
          <w:highlight w:val="yellow"/>
        </w:rPr>
        <w:t xml:space="preserve"> </w:t>
      </w:r>
      <w:proofErr w:type="spellStart"/>
      <w:r w:rsidRPr="00A50222">
        <w:rPr>
          <w:highlight w:val="yellow"/>
        </w:rPr>
        <w:t>bức</w:t>
      </w:r>
      <w:proofErr w:type="spellEnd"/>
      <w:r w:rsidRPr="00A50222">
        <w:rPr>
          <w:highlight w:val="yellow"/>
        </w:rPr>
        <w:t xml:space="preserve"> </w:t>
      </w:r>
      <w:proofErr w:type="spellStart"/>
      <w:r w:rsidRPr="00A50222">
        <w:rPr>
          <w:highlight w:val="yellow"/>
        </w:rPr>
        <w:t>có</w:t>
      </w:r>
      <w:proofErr w:type="spellEnd"/>
      <w:r w:rsidRPr="00A50222">
        <w:rPr>
          <w:highlight w:val="yellow"/>
        </w:rPr>
        <w:t xml:space="preserve"> </w:t>
      </w:r>
      <w:proofErr w:type="spellStart"/>
      <w:r w:rsidRPr="00A50222">
        <w:rPr>
          <w:highlight w:val="yellow"/>
        </w:rPr>
        <w:t>biên</w:t>
      </w:r>
      <w:proofErr w:type="spellEnd"/>
      <w:r w:rsidRPr="00A50222">
        <w:rPr>
          <w:highlight w:val="yellow"/>
        </w:rPr>
        <w:t xml:space="preserve"> </w:t>
      </w:r>
      <w:proofErr w:type="spellStart"/>
      <w:r w:rsidRPr="00A50222">
        <w:rPr>
          <w:highlight w:val="yellow"/>
        </w:rPr>
        <w:t>độ</w:t>
      </w:r>
      <w:proofErr w:type="spellEnd"/>
      <w:r w:rsidRPr="00A50222">
        <w:rPr>
          <w:highlight w:val="yellow"/>
        </w:rPr>
        <w:t xml:space="preserve"> </w:t>
      </w:r>
      <w:proofErr w:type="spellStart"/>
      <w:r w:rsidRPr="00A50222">
        <w:rPr>
          <w:highlight w:val="yellow"/>
        </w:rPr>
        <w:t>không</w:t>
      </w:r>
      <w:proofErr w:type="spellEnd"/>
      <w:r w:rsidRPr="00A50222">
        <w:rPr>
          <w:highlight w:val="yellow"/>
        </w:rPr>
        <w:t xml:space="preserve"> </w:t>
      </w:r>
      <w:proofErr w:type="spellStart"/>
      <w:r w:rsidRPr="00A50222">
        <w:rPr>
          <w:highlight w:val="yellow"/>
        </w:rPr>
        <w:t>đổi</w:t>
      </w:r>
      <w:proofErr w:type="spellEnd"/>
      <w:r w:rsidRPr="00A50222">
        <w:rPr>
          <w:highlight w:val="yellow"/>
        </w:rPr>
        <w:t xml:space="preserve"> </w:t>
      </w:r>
      <w:proofErr w:type="spellStart"/>
      <w:r w:rsidRPr="00A50222">
        <w:rPr>
          <w:highlight w:val="yellow"/>
        </w:rPr>
        <w:t>và</w:t>
      </w:r>
      <w:proofErr w:type="spellEnd"/>
      <w:r w:rsidRPr="00A50222">
        <w:rPr>
          <w:highlight w:val="yellow"/>
        </w:rPr>
        <w:t xml:space="preserve"> </w:t>
      </w:r>
      <w:proofErr w:type="spellStart"/>
      <w:r w:rsidRPr="00A50222">
        <w:rPr>
          <w:highlight w:val="yellow"/>
        </w:rPr>
        <w:t>có</w:t>
      </w:r>
      <w:proofErr w:type="spellEnd"/>
      <w:r w:rsidRPr="00A50222">
        <w:rPr>
          <w:highlight w:val="yellow"/>
        </w:rPr>
        <w:t xml:space="preserve"> </w:t>
      </w:r>
      <w:proofErr w:type="spellStart"/>
      <w:r w:rsidRPr="00A50222">
        <w:rPr>
          <w:highlight w:val="yellow"/>
        </w:rPr>
        <w:t>tần</w:t>
      </w:r>
      <w:proofErr w:type="spellEnd"/>
      <w:r w:rsidRPr="00A50222">
        <w:rPr>
          <w:highlight w:val="yellow"/>
        </w:rPr>
        <w:t xml:space="preserve"> </w:t>
      </w:r>
      <w:proofErr w:type="spellStart"/>
      <w:r w:rsidRPr="00A50222">
        <w:rPr>
          <w:highlight w:val="yellow"/>
        </w:rPr>
        <w:t>số</w:t>
      </w:r>
      <w:proofErr w:type="spellEnd"/>
      <w:r w:rsidRPr="00A50222">
        <w:rPr>
          <w:highlight w:val="yellow"/>
        </w:rPr>
        <w:t xml:space="preserve"> </w:t>
      </w:r>
      <w:proofErr w:type="spellStart"/>
      <w:r w:rsidRPr="00A50222">
        <w:rPr>
          <w:highlight w:val="yellow"/>
        </w:rPr>
        <w:t>bằng</w:t>
      </w:r>
      <w:proofErr w:type="spellEnd"/>
      <w:r w:rsidRPr="00A50222">
        <w:rPr>
          <w:highlight w:val="yellow"/>
        </w:rPr>
        <w:t xml:space="preserve"> </w:t>
      </w:r>
      <w:proofErr w:type="spellStart"/>
      <w:r w:rsidRPr="00A50222">
        <w:rPr>
          <w:highlight w:val="yellow"/>
        </w:rPr>
        <w:t>tần</w:t>
      </w:r>
      <w:proofErr w:type="spellEnd"/>
      <w:r w:rsidRPr="00A50222">
        <w:rPr>
          <w:highlight w:val="yellow"/>
        </w:rPr>
        <w:t xml:space="preserve"> </w:t>
      </w:r>
      <w:proofErr w:type="spellStart"/>
      <w:r w:rsidRPr="00A50222">
        <w:rPr>
          <w:highlight w:val="yellow"/>
        </w:rPr>
        <w:t>số</w:t>
      </w:r>
      <w:proofErr w:type="spellEnd"/>
      <w:r w:rsidRPr="00A50222">
        <w:rPr>
          <w:highlight w:val="yellow"/>
        </w:rPr>
        <w:t xml:space="preserve"> </w:t>
      </w:r>
      <w:proofErr w:type="spellStart"/>
      <w:r w:rsidRPr="00A50222">
        <w:rPr>
          <w:highlight w:val="yellow"/>
        </w:rPr>
        <w:t>của</w:t>
      </w:r>
      <w:proofErr w:type="spellEnd"/>
      <w:r w:rsidRPr="00A50222">
        <w:rPr>
          <w:highlight w:val="yellow"/>
        </w:rPr>
        <w:t xml:space="preserve"> </w:t>
      </w:r>
      <w:proofErr w:type="spellStart"/>
      <w:r w:rsidRPr="00A50222">
        <w:rPr>
          <w:highlight w:val="yellow"/>
        </w:rPr>
        <w:t>lực</w:t>
      </w:r>
      <w:proofErr w:type="spellEnd"/>
      <w:r w:rsidRPr="00A50222">
        <w:rPr>
          <w:highlight w:val="yellow"/>
        </w:rPr>
        <w:t xml:space="preserve"> </w:t>
      </w:r>
      <w:proofErr w:type="spellStart"/>
      <w:r w:rsidRPr="00A50222">
        <w:rPr>
          <w:highlight w:val="yellow"/>
        </w:rPr>
        <w:t>cưỡng</w:t>
      </w:r>
      <w:proofErr w:type="spellEnd"/>
      <w:r w:rsidRPr="00A50222">
        <w:rPr>
          <w:highlight w:val="yellow"/>
        </w:rPr>
        <w:t xml:space="preserve"> </w:t>
      </w:r>
      <w:proofErr w:type="spellStart"/>
      <w:r w:rsidRPr="00A50222">
        <w:rPr>
          <w:highlight w:val="yellow"/>
        </w:rPr>
        <w:t>bức</w:t>
      </w:r>
      <w:proofErr w:type="spellEnd"/>
      <w:r w:rsidRPr="00A50222">
        <w:rPr>
          <w:highlight w:val="yellow"/>
          <w:lang w:val="vi-VN"/>
        </w:rPr>
        <w:t>.</w:t>
      </w:r>
    </w:p>
    <w:p w14:paraId="7619F952" w14:textId="77777777" w:rsidR="00A50222" w:rsidRPr="00A50222" w:rsidRDefault="00A50222" w:rsidP="000155F4">
      <w:pPr>
        <w:tabs>
          <w:tab w:val="left" w:pos="181"/>
          <w:tab w:val="left" w:pos="2699"/>
          <w:tab w:val="left" w:pos="5221"/>
          <w:tab w:val="left" w:pos="7739"/>
        </w:tabs>
        <w:jc w:val="both"/>
        <w:rPr>
          <w:lang w:val="vi-VN"/>
        </w:rPr>
      </w:pPr>
      <w:r w:rsidRPr="00A50222">
        <w:rPr>
          <w:b/>
        </w:rPr>
        <w:tab/>
        <w:t>B.</w:t>
      </w:r>
      <w:r w:rsidRPr="00A50222">
        <w:t xml:space="preserve"> Dao </w:t>
      </w:r>
      <w:proofErr w:type="spellStart"/>
      <w:r w:rsidRPr="00A50222">
        <w:t>động</w:t>
      </w:r>
      <w:proofErr w:type="spellEnd"/>
      <w:r w:rsidRPr="00A50222">
        <w:t xml:space="preserve"> </w:t>
      </w:r>
      <w:proofErr w:type="spellStart"/>
      <w:r w:rsidRPr="00A50222">
        <w:t>của</w:t>
      </w:r>
      <w:proofErr w:type="spellEnd"/>
      <w:r w:rsidRPr="00A50222">
        <w:t xml:space="preserve"> con </w:t>
      </w:r>
      <w:proofErr w:type="spellStart"/>
      <w:r w:rsidRPr="00A50222">
        <w:t>lắc</w:t>
      </w:r>
      <w:proofErr w:type="spellEnd"/>
      <w:r w:rsidRPr="00A50222">
        <w:t xml:space="preserve"> </w:t>
      </w:r>
      <w:proofErr w:type="spellStart"/>
      <w:r w:rsidRPr="00A50222">
        <w:t>đồng</w:t>
      </w:r>
      <w:proofErr w:type="spellEnd"/>
      <w:r w:rsidRPr="00A50222">
        <w:t xml:space="preserve"> </w:t>
      </w:r>
      <w:proofErr w:type="spellStart"/>
      <w:r w:rsidRPr="00A50222">
        <w:t>hồ</w:t>
      </w:r>
      <w:proofErr w:type="spellEnd"/>
      <w:r w:rsidRPr="00A50222">
        <w:t xml:space="preserve"> </w:t>
      </w:r>
      <w:proofErr w:type="spellStart"/>
      <w:r w:rsidRPr="00A50222">
        <w:t>là</w:t>
      </w:r>
      <w:proofErr w:type="spellEnd"/>
      <w:r w:rsidRPr="00A50222">
        <w:t xml:space="preserve"> </w:t>
      </w:r>
      <w:proofErr w:type="spellStart"/>
      <w:r w:rsidRPr="00A50222">
        <w:t>dao</w:t>
      </w:r>
      <w:proofErr w:type="spellEnd"/>
      <w:r w:rsidRPr="00A50222">
        <w:t xml:space="preserve"> </w:t>
      </w:r>
      <w:proofErr w:type="spellStart"/>
      <w:r w:rsidRPr="00A50222">
        <w:t>động</w:t>
      </w:r>
      <w:proofErr w:type="spellEnd"/>
      <w:r w:rsidRPr="00A50222">
        <w:t xml:space="preserve"> </w:t>
      </w:r>
      <w:proofErr w:type="spellStart"/>
      <w:r w:rsidRPr="00A50222">
        <w:t>cưỡng</w:t>
      </w:r>
      <w:proofErr w:type="spellEnd"/>
      <w:r w:rsidRPr="00A50222">
        <w:t xml:space="preserve"> </w:t>
      </w:r>
      <w:proofErr w:type="spellStart"/>
      <w:r w:rsidRPr="00A50222">
        <w:t>bức</w:t>
      </w:r>
      <w:proofErr w:type="spellEnd"/>
      <w:r w:rsidRPr="00A50222">
        <w:rPr>
          <w:lang w:val="vi-VN"/>
        </w:rPr>
        <w:t>.</w:t>
      </w:r>
    </w:p>
    <w:p w14:paraId="5D7EC49C" w14:textId="77777777" w:rsidR="00A50222" w:rsidRPr="00A50222" w:rsidRDefault="00A50222" w:rsidP="000155F4">
      <w:pPr>
        <w:tabs>
          <w:tab w:val="left" w:pos="181"/>
          <w:tab w:val="left" w:pos="2699"/>
          <w:tab w:val="left" w:pos="5221"/>
          <w:tab w:val="left" w:pos="7739"/>
        </w:tabs>
        <w:jc w:val="both"/>
        <w:rPr>
          <w:lang w:val="vi-VN"/>
        </w:rPr>
      </w:pPr>
      <w:r w:rsidRPr="00A50222">
        <w:rPr>
          <w:b/>
        </w:rPr>
        <w:tab/>
        <w:t>C.</w:t>
      </w:r>
      <w:r w:rsidRPr="00A50222">
        <w:t xml:space="preserve"> Dao </w:t>
      </w:r>
      <w:proofErr w:type="spellStart"/>
      <w:r w:rsidRPr="00A50222">
        <w:t>động</w:t>
      </w:r>
      <w:proofErr w:type="spellEnd"/>
      <w:r w:rsidRPr="00A50222">
        <w:t xml:space="preserve"> </w:t>
      </w:r>
      <w:proofErr w:type="spellStart"/>
      <w:r w:rsidRPr="00A50222">
        <w:t>cưỡng</w:t>
      </w:r>
      <w:proofErr w:type="spellEnd"/>
      <w:r w:rsidRPr="00A50222">
        <w:t xml:space="preserve"> </w:t>
      </w:r>
      <w:proofErr w:type="spellStart"/>
      <w:r w:rsidRPr="00A50222">
        <w:t>bức</w:t>
      </w:r>
      <w:proofErr w:type="spellEnd"/>
      <w:r w:rsidRPr="00A50222">
        <w:t xml:space="preserve"> </w:t>
      </w:r>
      <w:proofErr w:type="spellStart"/>
      <w:r w:rsidRPr="00A50222">
        <w:t>có</w:t>
      </w:r>
      <w:proofErr w:type="spellEnd"/>
      <w:r w:rsidRPr="00A50222">
        <w:t xml:space="preserve"> </w:t>
      </w:r>
      <w:proofErr w:type="spellStart"/>
      <w:r w:rsidRPr="00A50222">
        <w:t>tần</w:t>
      </w:r>
      <w:proofErr w:type="spellEnd"/>
      <w:r w:rsidRPr="00A50222">
        <w:t xml:space="preserve"> </w:t>
      </w:r>
      <w:proofErr w:type="spellStart"/>
      <w:r w:rsidRPr="00A50222">
        <w:t>số</w:t>
      </w:r>
      <w:proofErr w:type="spellEnd"/>
      <w:r w:rsidRPr="00A50222">
        <w:t xml:space="preserve"> </w:t>
      </w:r>
      <w:proofErr w:type="spellStart"/>
      <w:r w:rsidRPr="00A50222">
        <w:t>nhỏ</w:t>
      </w:r>
      <w:proofErr w:type="spellEnd"/>
      <w:r w:rsidRPr="00A50222">
        <w:t xml:space="preserve"> </w:t>
      </w:r>
      <w:proofErr w:type="spellStart"/>
      <w:r w:rsidRPr="00A50222">
        <w:t>hơn</w:t>
      </w:r>
      <w:proofErr w:type="spellEnd"/>
      <w:r w:rsidRPr="00A50222">
        <w:t xml:space="preserve"> </w:t>
      </w:r>
      <w:proofErr w:type="spellStart"/>
      <w:r w:rsidRPr="00A50222">
        <w:t>tần</w:t>
      </w:r>
      <w:proofErr w:type="spellEnd"/>
      <w:r w:rsidRPr="00A50222">
        <w:t xml:space="preserve"> </w:t>
      </w:r>
      <w:proofErr w:type="spellStart"/>
      <w:r w:rsidRPr="00A50222">
        <w:t>số</w:t>
      </w:r>
      <w:proofErr w:type="spellEnd"/>
      <w:r w:rsidRPr="00A50222">
        <w:t xml:space="preserve"> </w:t>
      </w:r>
      <w:proofErr w:type="spellStart"/>
      <w:r w:rsidRPr="00A50222">
        <w:t>của</w:t>
      </w:r>
      <w:proofErr w:type="spellEnd"/>
      <w:r w:rsidRPr="00A50222">
        <w:t xml:space="preserve"> </w:t>
      </w:r>
      <w:proofErr w:type="spellStart"/>
      <w:r w:rsidRPr="00A50222">
        <w:t>lực</w:t>
      </w:r>
      <w:proofErr w:type="spellEnd"/>
      <w:r w:rsidRPr="00A50222">
        <w:t xml:space="preserve"> </w:t>
      </w:r>
      <w:proofErr w:type="spellStart"/>
      <w:r w:rsidRPr="00A50222">
        <w:t>cưỡng</w:t>
      </w:r>
      <w:proofErr w:type="spellEnd"/>
      <w:r w:rsidRPr="00A50222">
        <w:t xml:space="preserve"> </w:t>
      </w:r>
      <w:proofErr w:type="spellStart"/>
      <w:r w:rsidRPr="00A50222">
        <w:t>bức</w:t>
      </w:r>
      <w:proofErr w:type="spellEnd"/>
      <w:r w:rsidRPr="00A50222">
        <w:rPr>
          <w:lang w:val="vi-VN"/>
        </w:rPr>
        <w:t>.</w:t>
      </w:r>
    </w:p>
    <w:p w14:paraId="63497E65" w14:textId="77777777" w:rsidR="00A50222" w:rsidRPr="00A50222" w:rsidRDefault="00A50222" w:rsidP="000155F4">
      <w:pPr>
        <w:tabs>
          <w:tab w:val="left" w:pos="181"/>
          <w:tab w:val="left" w:pos="2699"/>
          <w:tab w:val="left" w:pos="5221"/>
          <w:tab w:val="left" w:pos="7739"/>
        </w:tabs>
        <w:jc w:val="both"/>
        <w:rPr>
          <w:lang w:val="vi-VN"/>
        </w:rPr>
      </w:pPr>
      <w:r w:rsidRPr="00A50222">
        <w:rPr>
          <w:b/>
        </w:rPr>
        <w:tab/>
        <w:t>D.</w:t>
      </w:r>
      <w:r w:rsidRPr="00A50222">
        <w:t xml:space="preserve"> </w:t>
      </w:r>
      <w:proofErr w:type="spellStart"/>
      <w:r w:rsidRPr="00A50222">
        <w:t>Biên</w:t>
      </w:r>
      <w:proofErr w:type="spellEnd"/>
      <w:r w:rsidRPr="00A50222">
        <w:t xml:space="preserve"> </w:t>
      </w:r>
      <w:proofErr w:type="spellStart"/>
      <w:r w:rsidRPr="00A50222">
        <w:t>độ</w:t>
      </w:r>
      <w:proofErr w:type="spellEnd"/>
      <w:r w:rsidRPr="00A50222">
        <w:t xml:space="preserve"> </w:t>
      </w:r>
      <w:proofErr w:type="spellStart"/>
      <w:r w:rsidRPr="00A50222">
        <w:t>của</w:t>
      </w:r>
      <w:proofErr w:type="spellEnd"/>
      <w:r w:rsidRPr="00A50222">
        <w:t xml:space="preserve"> </w:t>
      </w:r>
      <w:proofErr w:type="spellStart"/>
      <w:r w:rsidRPr="00A50222">
        <w:t>dao</w:t>
      </w:r>
      <w:proofErr w:type="spellEnd"/>
      <w:r w:rsidRPr="00A50222">
        <w:t xml:space="preserve"> </w:t>
      </w:r>
      <w:proofErr w:type="spellStart"/>
      <w:r w:rsidRPr="00A50222">
        <w:t>động</w:t>
      </w:r>
      <w:proofErr w:type="spellEnd"/>
      <w:r w:rsidRPr="00A50222">
        <w:t xml:space="preserve"> </w:t>
      </w:r>
      <w:proofErr w:type="spellStart"/>
      <w:r w:rsidRPr="00A50222">
        <w:t>cưỡng</w:t>
      </w:r>
      <w:proofErr w:type="spellEnd"/>
      <w:r w:rsidRPr="00A50222">
        <w:t xml:space="preserve"> </w:t>
      </w:r>
      <w:proofErr w:type="spellStart"/>
      <w:r w:rsidRPr="00A50222">
        <w:t>bức</w:t>
      </w:r>
      <w:proofErr w:type="spellEnd"/>
      <w:r w:rsidRPr="00A50222">
        <w:t xml:space="preserve"> </w:t>
      </w:r>
      <w:proofErr w:type="spellStart"/>
      <w:r w:rsidRPr="00A50222">
        <w:t>là</w:t>
      </w:r>
      <w:proofErr w:type="spellEnd"/>
      <w:r w:rsidRPr="00A50222">
        <w:t xml:space="preserve"> </w:t>
      </w:r>
      <w:proofErr w:type="spellStart"/>
      <w:r w:rsidRPr="00A50222">
        <w:t>biên</w:t>
      </w:r>
      <w:proofErr w:type="spellEnd"/>
      <w:r w:rsidRPr="00A50222">
        <w:t xml:space="preserve"> </w:t>
      </w:r>
      <w:proofErr w:type="spellStart"/>
      <w:r w:rsidRPr="00A50222">
        <w:t>độ</w:t>
      </w:r>
      <w:proofErr w:type="spellEnd"/>
      <w:r w:rsidRPr="00A50222">
        <w:t xml:space="preserve"> </w:t>
      </w:r>
      <w:proofErr w:type="spellStart"/>
      <w:r w:rsidRPr="00A50222">
        <w:t>của</w:t>
      </w:r>
      <w:proofErr w:type="spellEnd"/>
      <w:r w:rsidRPr="00A50222">
        <w:t xml:space="preserve"> </w:t>
      </w:r>
      <w:proofErr w:type="spellStart"/>
      <w:r w:rsidRPr="00A50222">
        <w:t>lực</w:t>
      </w:r>
      <w:proofErr w:type="spellEnd"/>
      <w:r w:rsidRPr="00A50222">
        <w:t xml:space="preserve"> </w:t>
      </w:r>
      <w:proofErr w:type="spellStart"/>
      <w:r w:rsidRPr="00A50222">
        <w:t>cưỡng</w:t>
      </w:r>
      <w:proofErr w:type="spellEnd"/>
      <w:r w:rsidRPr="00A50222">
        <w:t xml:space="preserve"> </w:t>
      </w:r>
      <w:proofErr w:type="spellStart"/>
      <w:r w:rsidRPr="00A50222">
        <w:t>bức</w:t>
      </w:r>
      <w:proofErr w:type="spellEnd"/>
      <w:r w:rsidRPr="00A50222">
        <w:rPr>
          <w:lang w:val="vi-VN"/>
        </w:rPr>
        <w:t>.</w:t>
      </w:r>
    </w:p>
    <w:p w14:paraId="1582CDD9" w14:textId="77777777" w:rsidR="00A50222" w:rsidRPr="00A50222" w:rsidRDefault="00A50222" w:rsidP="000155F4">
      <w:pPr>
        <w:jc w:val="both"/>
      </w:pPr>
      <w:r w:rsidRPr="00A50222">
        <w:rPr>
          <w:b/>
          <w:lang w:val="vi-VN"/>
        </w:rPr>
        <w:t xml:space="preserve">Câu </w:t>
      </w:r>
      <w:r w:rsidRPr="00A50222">
        <w:rPr>
          <w:b/>
        </w:rPr>
        <w:t>16</w:t>
      </w:r>
      <w:r w:rsidRPr="00A50222">
        <w:rPr>
          <w:b/>
          <w:lang w:val="vi-VN"/>
        </w:rPr>
        <w:t>:</w:t>
      </w:r>
      <w:r w:rsidRPr="00A50222">
        <w:rPr>
          <w:b/>
          <w:bCs/>
          <w:lang w:val="de-DE"/>
        </w:rPr>
        <w:t xml:space="preserve"> </w:t>
      </w:r>
      <w:r w:rsidRPr="00A50222">
        <w:t xml:space="preserve">Khi </w:t>
      </w:r>
      <w:proofErr w:type="spellStart"/>
      <w:r w:rsidRPr="00A50222">
        <w:t>âm</w:t>
      </w:r>
      <w:proofErr w:type="spellEnd"/>
      <w:r w:rsidRPr="00A50222">
        <w:t xml:space="preserve"> </w:t>
      </w:r>
      <w:proofErr w:type="spellStart"/>
      <w:r w:rsidRPr="00A50222">
        <w:t>thanh</w:t>
      </w:r>
      <w:proofErr w:type="spellEnd"/>
      <w:r w:rsidRPr="00A50222">
        <w:t xml:space="preserve"> </w:t>
      </w:r>
      <w:proofErr w:type="spellStart"/>
      <w:r w:rsidRPr="00A50222">
        <w:t>truyền</w:t>
      </w:r>
      <w:proofErr w:type="spellEnd"/>
      <w:r w:rsidRPr="00A50222">
        <w:t xml:space="preserve"> </w:t>
      </w:r>
      <w:proofErr w:type="spellStart"/>
      <w:r w:rsidRPr="00A50222">
        <w:t>từ</w:t>
      </w:r>
      <w:proofErr w:type="spellEnd"/>
      <w:r w:rsidRPr="00A50222">
        <w:t xml:space="preserve"> </w:t>
      </w:r>
      <w:proofErr w:type="spellStart"/>
      <w:r w:rsidRPr="00A50222">
        <w:rPr>
          <w:highlight w:val="yellow"/>
        </w:rPr>
        <w:t>nước</w:t>
      </w:r>
      <w:proofErr w:type="spellEnd"/>
      <w:r w:rsidRPr="00A50222">
        <w:rPr>
          <w:highlight w:val="yellow"/>
        </w:rPr>
        <w:t xml:space="preserve"> ở 15</w:t>
      </w:r>
      <w:r w:rsidRPr="00A50222">
        <w:rPr>
          <w:highlight w:val="yellow"/>
          <w:vertAlign w:val="superscript"/>
        </w:rPr>
        <w:t>0</w:t>
      </w:r>
      <w:r w:rsidRPr="00A50222">
        <w:rPr>
          <w:highlight w:val="yellow"/>
        </w:rPr>
        <w:t xml:space="preserve">C </w:t>
      </w:r>
      <w:proofErr w:type="spellStart"/>
      <w:r w:rsidRPr="00A50222">
        <w:rPr>
          <w:highlight w:val="yellow"/>
        </w:rPr>
        <w:t>ra</w:t>
      </w:r>
      <w:proofErr w:type="spellEnd"/>
      <w:r w:rsidRPr="00A50222">
        <w:rPr>
          <w:highlight w:val="yellow"/>
        </w:rPr>
        <w:t xml:space="preserve"> </w:t>
      </w:r>
      <w:proofErr w:type="spellStart"/>
      <w:r w:rsidRPr="00A50222">
        <w:rPr>
          <w:highlight w:val="yellow"/>
        </w:rPr>
        <w:t>không</w:t>
      </w:r>
      <w:proofErr w:type="spellEnd"/>
      <w:r w:rsidRPr="00A50222">
        <w:rPr>
          <w:highlight w:val="yellow"/>
        </w:rPr>
        <w:t xml:space="preserve"> </w:t>
      </w:r>
      <w:proofErr w:type="spellStart"/>
      <w:r w:rsidRPr="00A50222">
        <w:rPr>
          <w:highlight w:val="yellow"/>
        </w:rPr>
        <w:t>khí</w:t>
      </w:r>
      <w:proofErr w:type="spellEnd"/>
      <w:r w:rsidRPr="00A50222">
        <w:t xml:space="preserve"> ở 0</w:t>
      </w:r>
      <w:r w:rsidRPr="00A50222">
        <w:rPr>
          <w:vertAlign w:val="superscript"/>
        </w:rPr>
        <w:t>0</w:t>
      </w:r>
      <w:r w:rsidRPr="00A50222">
        <w:t xml:space="preserve">C </w:t>
      </w:r>
      <w:proofErr w:type="spellStart"/>
      <w:r w:rsidRPr="00A50222">
        <w:t>thì</w:t>
      </w:r>
      <w:proofErr w:type="spellEnd"/>
    </w:p>
    <w:p w14:paraId="561FB98D" w14:textId="77777777" w:rsidR="00A50222" w:rsidRPr="00A50222" w:rsidRDefault="00A50222" w:rsidP="000155F4">
      <w:pPr>
        <w:tabs>
          <w:tab w:val="left" w:pos="181"/>
          <w:tab w:val="left" w:pos="2699"/>
          <w:tab w:val="left" w:pos="5221"/>
          <w:tab w:val="left" w:pos="7739"/>
        </w:tabs>
        <w:jc w:val="both"/>
      </w:pPr>
      <w:r w:rsidRPr="00A50222">
        <w:rPr>
          <w:b/>
        </w:rPr>
        <w:tab/>
      </w:r>
      <w:r w:rsidRPr="00A50222">
        <w:rPr>
          <w:b/>
          <w:highlight w:val="yellow"/>
        </w:rPr>
        <w:t>A.</w:t>
      </w:r>
      <w:r w:rsidRPr="00A50222">
        <w:rPr>
          <w:highlight w:val="yellow"/>
        </w:rPr>
        <w:t xml:space="preserve"> </w:t>
      </w:r>
      <w:proofErr w:type="spellStart"/>
      <w:r w:rsidRPr="00A50222">
        <w:rPr>
          <w:highlight w:val="yellow"/>
        </w:rPr>
        <w:t>bước</w:t>
      </w:r>
      <w:proofErr w:type="spellEnd"/>
      <w:r w:rsidRPr="00A50222">
        <w:rPr>
          <w:highlight w:val="yellow"/>
        </w:rPr>
        <w:t xml:space="preserve"> </w:t>
      </w:r>
      <w:proofErr w:type="spellStart"/>
      <w:r w:rsidRPr="00A50222">
        <w:rPr>
          <w:highlight w:val="yellow"/>
        </w:rPr>
        <w:t>sóng</w:t>
      </w:r>
      <w:proofErr w:type="spellEnd"/>
      <w:r w:rsidRPr="00A50222">
        <w:rPr>
          <w:highlight w:val="yellow"/>
        </w:rPr>
        <w:t xml:space="preserve"> </w:t>
      </w:r>
      <w:proofErr w:type="spellStart"/>
      <w:r w:rsidRPr="00A50222">
        <w:rPr>
          <w:highlight w:val="yellow"/>
        </w:rPr>
        <w:t>giảm</w:t>
      </w:r>
      <w:proofErr w:type="spellEnd"/>
      <w:r w:rsidRPr="00A50222">
        <w:rPr>
          <w:highlight w:val="yellow"/>
        </w:rPr>
        <w:t xml:space="preserve">, </w:t>
      </w:r>
      <w:proofErr w:type="spellStart"/>
      <w:r w:rsidRPr="00A50222">
        <w:rPr>
          <w:highlight w:val="yellow"/>
        </w:rPr>
        <w:t>tần</w:t>
      </w:r>
      <w:proofErr w:type="spellEnd"/>
      <w:r w:rsidRPr="00A50222">
        <w:rPr>
          <w:highlight w:val="yellow"/>
        </w:rPr>
        <w:t xml:space="preserve"> </w:t>
      </w:r>
      <w:proofErr w:type="spellStart"/>
      <w:r w:rsidRPr="00A50222">
        <w:rPr>
          <w:highlight w:val="yellow"/>
        </w:rPr>
        <w:t>số</w:t>
      </w:r>
      <w:proofErr w:type="spellEnd"/>
      <w:r w:rsidRPr="00A50222">
        <w:rPr>
          <w:highlight w:val="yellow"/>
        </w:rPr>
        <w:t xml:space="preserve"> </w:t>
      </w:r>
      <w:proofErr w:type="spellStart"/>
      <w:r w:rsidRPr="00A50222">
        <w:rPr>
          <w:highlight w:val="yellow"/>
        </w:rPr>
        <w:t>không</w:t>
      </w:r>
      <w:proofErr w:type="spellEnd"/>
      <w:r w:rsidRPr="00A50222">
        <w:rPr>
          <w:highlight w:val="yellow"/>
        </w:rPr>
        <w:t xml:space="preserve"> </w:t>
      </w:r>
      <w:proofErr w:type="spellStart"/>
      <w:r w:rsidRPr="00A50222">
        <w:rPr>
          <w:highlight w:val="yellow"/>
        </w:rPr>
        <w:t>đổi</w:t>
      </w:r>
      <w:proofErr w:type="spellEnd"/>
      <w:r w:rsidRPr="00A50222">
        <w:t>.</w:t>
      </w:r>
      <w:r w:rsidRPr="00A50222">
        <w:tab/>
      </w:r>
      <w:r w:rsidRPr="00A50222">
        <w:rPr>
          <w:b/>
        </w:rPr>
        <w:t>B.</w:t>
      </w:r>
      <w:r w:rsidRPr="00A50222">
        <w:t xml:space="preserve"> </w:t>
      </w:r>
      <w:proofErr w:type="spellStart"/>
      <w:r w:rsidRPr="00A50222">
        <w:t>bước</w:t>
      </w:r>
      <w:proofErr w:type="spellEnd"/>
      <w:r w:rsidRPr="00A50222">
        <w:t xml:space="preserve"> </w:t>
      </w:r>
      <w:proofErr w:type="spellStart"/>
      <w:r w:rsidRPr="00A50222">
        <w:t>sóng</w:t>
      </w:r>
      <w:proofErr w:type="spellEnd"/>
      <w:r w:rsidRPr="00A50222">
        <w:t xml:space="preserve"> </w:t>
      </w:r>
      <w:proofErr w:type="spellStart"/>
      <w:r w:rsidRPr="00A50222">
        <w:t>tăng</w:t>
      </w:r>
      <w:proofErr w:type="spellEnd"/>
      <w:r w:rsidRPr="00A50222">
        <w:t xml:space="preserve">, </w:t>
      </w:r>
      <w:proofErr w:type="spellStart"/>
      <w:r w:rsidRPr="00A50222">
        <w:t>tần</w:t>
      </w:r>
      <w:proofErr w:type="spellEnd"/>
      <w:r w:rsidRPr="00A50222">
        <w:t xml:space="preserve"> </w:t>
      </w:r>
      <w:proofErr w:type="spellStart"/>
      <w:r w:rsidRPr="00A50222">
        <w:t>số</w:t>
      </w:r>
      <w:proofErr w:type="spellEnd"/>
      <w:r w:rsidRPr="00A50222">
        <w:t xml:space="preserve"> </w:t>
      </w:r>
      <w:proofErr w:type="spellStart"/>
      <w:r w:rsidRPr="00A50222">
        <w:t>không</w:t>
      </w:r>
      <w:proofErr w:type="spellEnd"/>
      <w:r w:rsidRPr="00A50222">
        <w:t xml:space="preserve"> </w:t>
      </w:r>
      <w:proofErr w:type="spellStart"/>
      <w:r w:rsidRPr="00A50222">
        <w:t>đổi</w:t>
      </w:r>
      <w:proofErr w:type="spellEnd"/>
      <w:r w:rsidRPr="00A50222">
        <w:t>.</w:t>
      </w:r>
      <w:r w:rsidRPr="00A50222">
        <w:tab/>
      </w:r>
    </w:p>
    <w:p w14:paraId="1A1E2726" w14:textId="77777777" w:rsidR="00A50222" w:rsidRPr="00A50222" w:rsidRDefault="00A50222" w:rsidP="000155F4">
      <w:pPr>
        <w:tabs>
          <w:tab w:val="left" w:pos="181"/>
          <w:tab w:val="left" w:pos="2699"/>
          <w:tab w:val="left" w:pos="5221"/>
          <w:tab w:val="left" w:pos="7739"/>
        </w:tabs>
        <w:jc w:val="both"/>
      </w:pPr>
      <w:r w:rsidRPr="00A50222">
        <w:tab/>
      </w:r>
      <w:r w:rsidRPr="00A50222">
        <w:rPr>
          <w:b/>
        </w:rPr>
        <w:t>C.</w:t>
      </w:r>
      <w:r w:rsidRPr="00A50222">
        <w:t xml:space="preserve"> </w:t>
      </w:r>
      <w:proofErr w:type="spellStart"/>
      <w:r w:rsidRPr="00A50222">
        <w:t>bước</w:t>
      </w:r>
      <w:proofErr w:type="spellEnd"/>
      <w:r w:rsidRPr="00A50222">
        <w:t xml:space="preserve"> </w:t>
      </w:r>
      <w:proofErr w:type="spellStart"/>
      <w:r w:rsidRPr="00A50222">
        <w:t>sóng</w:t>
      </w:r>
      <w:proofErr w:type="spellEnd"/>
      <w:r w:rsidRPr="00A50222">
        <w:t xml:space="preserve"> </w:t>
      </w:r>
      <w:proofErr w:type="spellStart"/>
      <w:r w:rsidRPr="00A50222">
        <w:t>tăng</w:t>
      </w:r>
      <w:proofErr w:type="spellEnd"/>
      <w:r w:rsidRPr="00A50222">
        <w:t xml:space="preserve">, </w:t>
      </w:r>
      <w:proofErr w:type="spellStart"/>
      <w:r w:rsidRPr="00A50222">
        <w:t>tần</w:t>
      </w:r>
      <w:proofErr w:type="spellEnd"/>
      <w:r w:rsidRPr="00A50222">
        <w:t xml:space="preserve"> </w:t>
      </w:r>
      <w:proofErr w:type="spellStart"/>
      <w:r w:rsidRPr="00A50222">
        <w:t>số</w:t>
      </w:r>
      <w:proofErr w:type="spellEnd"/>
      <w:r w:rsidRPr="00A50222">
        <w:t xml:space="preserve"> </w:t>
      </w:r>
      <w:proofErr w:type="spellStart"/>
      <w:r w:rsidRPr="00A50222">
        <w:t>tăng</w:t>
      </w:r>
      <w:proofErr w:type="spellEnd"/>
      <w:r w:rsidRPr="00A50222">
        <w:t>.</w:t>
      </w:r>
      <w:r w:rsidRPr="00A50222">
        <w:tab/>
      </w:r>
      <w:r w:rsidRPr="00A50222">
        <w:rPr>
          <w:b/>
        </w:rPr>
        <w:t>D.</w:t>
      </w:r>
      <w:r w:rsidRPr="00A50222">
        <w:t xml:space="preserve"> </w:t>
      </w:r>
      <w:proofErr w:type="spellStart"/>
      <w:r w:rsidRPr="00A50222">
        <w:t>bước</w:t>
      </w:r>
      <w:proofErr w:type="spellEnd"/>
      <w:r w:rsidRPr="00A50222">
        <w:t xml:space="preserve"> </w:t>
      </w:r>
      <w:proofErr w:type="spellStart"/>
      <w:r w:rsidRPr="00A50222">
        <w:t>sóng</w:t>
      </w:r>
      <w:proofErr w:type="spellEnd"/>
      <w:r w:rsidRPr="00A50222">
        <w:t xml:space="preserve"> </w:t>
      </w:r>
      <w:proofErr w:type="spellStart"/>
      <w:r w:rsidRPr="00A50222">
        <w:t>giảm</w:t>
      </w:r>
      <w:proofErr w:type="spellEnd"/>
      <w:r w:rsidRPr="00A50222">
        <w:t xml:space="preserve">, </w:t>
      </w:r>
      <w:proofErr w:type="spellStart"/>
      <w:r w:rsidRPr="00A50222">
        <w:t>tần</w:t>
      </w:r>
      <w:proofErr w:type="spellEnd"/>
      <w:r w:rsidRPr="00A50222">
        <w:t xml:space="preserve"> </w:t>
      </w:r>
      <w:proofErr w:type="spellStart"/>
      <w:r w:rsidRPr="00A50222">
        <w:t>số</w:t>
      </w:r>
      <w:proofErr w:type="spellEnd"/>
      <w:r w:rsidRPr="00A50222">
        <w:t xml:space="preserve"> </w:t>
      </w:r>
      <w:proofErr w:type="spellStart"/>
      <w:r w:rsidRPr="00A50222">
        <w:t>tăng</w:t>
      </w:r>
      <w:proofErr w:type="spellEnd"/>
      <w:r w:rsidRPr="00A50222">
        <w:t>.</w:t>
      </w:r>
    </w:p>
    <w:p w14:paraId="11D096E1" w14:textId="77777777" w:rsidR="00A50222" w:rsidRPr="00A50222" w:rsidRDefault="00A50222" w:rsidP="000155F4">
      <w:pPr>
        <w:tabs>
          <w:tab w:val="left" w:pos="284"/>
          <w:tab w:val="left" w:pos="2835"/>
          <w:tab w:val="left" w:pos="5387"/>
          <w:tab w:val="left" w:pos="7938"/>
        </w:tabs>
        <w:jc w:val="both"/>
      </w:pPr>
      <w:r w:rsidRPr="00A50222">
        <w:rPr>
          <w:b/>
          <w:lang w:val="vi-VN"/>
        </w:rPr>
        <w:t xml:space="preserve">Câu </w:t>
      </w:r>
      <w:r w:rsidRPr="00A50222">
        <w:rPr>
          <w:b/>
        </w:rPr>
        <w:t>17</w:t>
      </w:r>
      <w:r w:rsidRPr="00A50222">
        <w:rPr>
          <w:b/>
          <w:lang w:val="vi-VN"/>
        </w:rPr>
        <w:t>:</w:t>
      </w:r>
      <w:r w:rsidRPr="00A50222">
        <w:rPr>
          <w:b/>
          <w:bCs/>
          <w:lang w:val="de-DE"/>
        </w:rPr>
        <w:t xml:space="preserve"> </w:t>
      </w:r>
      <w:proofErr w:type="spellStart"/>
      <w:r w:rsidRPr="00A50222">
        <w:t>Bước</w:t>
      </w:r>
      <w:proofErr w:type="spellEnd"/>
      <w:r w:rsidRPr="00A50222">
        <w:t xml:space="preserve"> </w:t>
      </w:r>
      <w:proofErr w:type="spellStart"/>
      <w:r w:rsidRPr="00A50222">
        <w:t>sóng</w:t>
      </w:r>
      <w:proofErr w:type="spellEnd"/>
      <w:r w:rsidRPr="00A50222">
        <w:t xml:space="preserve"> </w:t>
      </w:r>
      <w:proofErr w:type="spellStart"/>
      <w:r w:rsidRPr="00A50222">
        <w:t>của</w:t>
      </w:r>
      <w:proofErr w:type="spellEnd"/>
      <w:r w:rsidRPr="00A50222">
        <w:t xml:space="preserve"> </w:t>
      </w:r>
      <w:proofErr w:type="spellStart"/>
      <w:r w:rsidRPr="00A50222">
        <w:t>một</w:t>
      </w:r>
      <w:proofErr w:type="spellEnd"/>
      <w:r w:rsidRPr="00A50222">
        <w:t xml:space="preserve"> </w:t>
      </w:r>
      <w:proofErr w:type="spellStart"/>
      <w:r w:rsidRPr="00A50222">
        <w:t>sóng</w:t>
      </w:r>
      <w:proofErr w:type="spellEnd"/>
      <w:r w:rsidRPr="00A50222">
        <w:t xml:space="preserve"> </w:t>
      </w:r>
      <w:proofErr w:type="spellStart"/>
      <w:r w:rsidRPr="00A50222">
        <w:t>cơ</w:t>
      </w:r>
      <w:proofErr w:type="spellEnd"/>
      <w:r w:rsidRPr="00A50222">
        <w:t xml:space="preserve"> </w:t>
      </w:r>
      <w:proofErr w:type="spellStart"/>
      <w:r w:rsidRPr="00A50222">
        <w:t>có</w:t>
      </w:r>
      <w:proofErr w:type="spellEnd"/>
      <w:r w:rsidRPr="00A50222">
        <w:t xml:space="preserve"> </w:t>
      </w:r>
      <w:proofErr w:type="spellStart"/>
      <w:r w:rsidRPr="00A50222">
        <w:t>tần</w:t>
      </w:r>
      <w:proofErr w:type="spellEnd"/>
      <w:r w:rsidRPr="00A50222">
        <w:t xml:space="preserve"> </w:t>
      </w:r>
      <w:proofErr w:type="spellStart"/>
      <w:r w:rsidRPr="00A50222">
        <w:t>số</w:t>
      </w:r>
      <w:proofErr w:type="spellEnd"/>
      <w:r w:rsidRPr="00A50222">
        <w:t xml:space="preserve"> 500 Hz </w:t>
      </w:r>
      <w:proofErr w:type="spellStart"/>
      <w:r w:rsidRPr="00A50222">
        <w:t>lan</w:t>
      </w:r>
      <w:proofErr w:type="spellEnd"/>
      <w:r w:rsidRPr="00A50222">
        <w:t xml:space="preserve"> </w:t>
      </w:r>
      <w:proofErr w:type="spellStart"/>
      <w:r w:rsidRPr="00A50222">
        <w:t>truyền</w:t>
      </w:r>
      <w:proofErr w:type="spellEnd"/>
      <w:r w:rsidRPr="00A50222">
        <w:t xml:space="preserve"> </w:t>
      </w:r>
      <w:proofErr w:type="spellStart"/>
      <w:r w:rsidRPr="00A50222">
        <w:t>với</w:t>
      </w:r>
      <w:proofErr w:type="spellEnd"/>
      <w:r w:rsidRPr="00A50222">
        <w:t xml:space="preserve"> </w:t>
      </w:r>
      <w:proofErr w:type="spellStart"/>
      <w:r w:rsidRPr="00A50222">
        <w:t>vận</w:t>
      </w:r>
      <w:proofErr w:type="spellEnd"/>
      <w:r w:rsidRPr="00A50222">
        <w:t xml:space="preserve"> </w:t>
      </w:r>
      <w:proofErr w:type="spellStart"/>
      <w:r w:rsidRPr="00A50222">
        <w:t>tốc</w:t>
      </w:r>
      <w:proofErr w:type="spellEnd"/>
      <w:r w:rsidRPr="00A50222">
        <w:t xml:space="preserve"> 340 m/s </w:t>
      </w:r>
      <w:proofErr w:type="spellStart"/>
      <w:r w:rsidRPr="00A50222">
        <w:t>là</w:t>
      </w:r>
      <w:proofErr w:type="spellEnd"/>
    </w:p>
    <w:p w14:paraId="0A38E073" w14:textId="77777777" w:rsidR="00A50222" w:rsidRPr="00A50222" w:rsidRDefault="00A50222" w:rsidP="000155F4">
      <w:pPr>
        <w:jc w:val="both"/>
        <w:rPr>
          <w:b/>
        </w:rPr>
      </w:pPr>
      <w:r w:rsidRPr="00A50222">
        <w:t xml:space="preserve">  </w:t>
      </w:r>
      <w:r w:rsidRPr="00A50222">
        <w:rPr>
          <w:b/>
          <w:bCs/>
        </w:rPr>
        <w:t>A.</w:t>
      </w:r>
      <w:r w:rsidRPr="00A50222">
        <w:t xml:space="preserve"> </w:t>
      </w:r>
      <w:r w:rsidRPr="00A50222">
        <w:rPr>
          <w:rFonts w:eastAsia="Calibri"/>
        </w:rPr>
        <w:t>840 m.</w:t>
      </w:r>
      <w:r w:rsidRPr="00A50222">
        <w:rPr>
          <w:b/>
        </w:rPr>
        <w:tab/>
      </w:r>
      <w:r w:rsidRPr="00A50222">
        <w:rPr>
          <w:b/>
        </w:rPr>
        <w:tab/>
      </w:r>
      <w:r w:rsidRPr="00A50222">
        <w:rPr>
          <w:b/>
        </w:rPr>
        <w:tab/>
        <w:t xml:space="preserve">B. </w:t>
      </w:r>
      <w:r w:rsidRPr="00A50222">
        <w:rPr>
          <w:bCs/>
        </w:rPr>
        <w:t>170000 m.</w:t>
      </w:r>
      <w:r w:rsidRPr="00A50222">
        <w:rPr>
          <w:b/>
        </w:rPr>
        <w:t xml:space="preserve"> </w:t>
      </w:r>
      <w:r w:rsidRPr="00A50222">
        <w:rPr>
          <w:b/>
        </w:rPr>
        <w:tab/>
      </w:r>
      <w:r w:rsidRPr="00A50222">
        <w:rPr>
          <w:b/>
        </w:rPr>
        <w:tab/>
        <w:t xml:space="preserve">C. </w:t>
      </w:r>
      <w:r w:rsidRPr="00A50222">
        <w:rPr>
          <w:bCs/>
        </w:rPr>
        <w:t>147 cm.</w:t>
      </w:r>
      <w:r w:rsidRPr="00A50222">
        <w:rPr>
          <w:b/>
        </w:rPr>
        <w:t xml:space="preserve"> </w:t>
      </w:r>
      <w:r w:rsidRPr="00A50222">
        <w:rPr>
          <w:b/>
        </w:rPr>
        <w:tab/>
      </w:r>
      <w:r w:rsidRPr="00A50222">
        <w:rPr>
          <w:b/>
        </w:rPr>
        <w:tab/>
      </w:r>
      <w:r w:rsidRPr="00A50222">
        <w:rPr>
          <w:b/>
          <w:highlight w:val="yellow"/>
        </w:rPr>
        <w:t>D.</w:t>
      </w:r>
      <w:r w:rsidRPr="00A50222">
        <w:rPr>
          <w:highlight w:val="yellow"/>
        </w:rPr>
        <w:t xml:space="preserve"> </w:t>
      </w:r>
      <w:r w:rsidRPr="00A50222">
        <w:rPr>
          <w:b/>
          <w:highlight w:val="yellow"/>
        </w:rPr>
        <w:t xml:space="preserve"> </w:t>
      </w:r>
      <w:r w:rsidRPr="00A50222">
        <w:rPr>
          <w:rFonts w:eastAsia="Calibri"/>
          <w:highlight w:val="yellow"/>
        </w:rPr>
        <w:t>68 cm.</w:t>
      </w:r>
      <w:r w:rsidRPr="00A50222">
        <w:rPr>
          <w:b/>
        </w:rPr>
        <w:t xml:space="preserve"> </w:t>
      </w:r>
    </w:p>
    <w:p w14:paraId="430763C9" w14:textId="77777777" w:rsidR="00A50222" w:rsidRPr="00A50222" w:rsidRDefault="00A50222" w:rsidP="000155F4">
      <w:pPr>
        <w:jc w:val="both"/>
        <w:rPr>
          <w:b/>
          <w:bCs/>
          <w:lang w:val="de-DE"/>
        </w:rPr>
      </w:pPr>
      <w:r w:rsidRPr="00A50222">
        <w:rPr>
          <w:b/>
          <w:bCs/>
          <w:position w:val="-4"/>
          <w:lang w:val="de-DE"/>
        </w:rPr>
        <w:object w:dxaOrig="180" w:dyaOrig="279" w14:anchorId="1F409381">
          <v:shape id="_x0000_i1126" type="#_x0000_t75" style="width:9.1pt;height:14.1pt" o:ole="">
            <v:imagedata r:id="rId239" o:title=""/>
          </v:shape>
          <o:OLEObject Type="Embed" ProgID="Equation.DSMT4" ShapeID="_x0000_i1126" DrawAspect="Content" ObjectID="_1745606373" r:id="rId240"/>
        </w:object>
      </w:r>
      <w:r w:rsidRPr="00A50222">
        <w:rPr>
          <w:b/>
          <w:bCs/>
          <w:position w:val="-28"/>
          <w:highlight w:val="cyan"/>
          <w:lang w:val="de-DE"/>
        </w:rPr>
        <w:object w:dxaOrig="2680" w:dyaOrig="660" w14:anchorId="0B678D2A">
          <v:shape id="_x0000_i1127" type="#_x0000_t75" style="width:168.1pt;height:41.3pt" o:ole="">
            <v:imagedata r:id="rId241" o:title=""/>
          </v:shape>
          <o:OLEObject Type="Embed" ProgID="Equation.DSMT4" ShapeID="_x0000_i1127" DrawAspect="Content" ObjectID="_1745606374" r:id="rId242"/>
        </w:object>
      </w:r>
    </w:p>
    <w:p w14:paraId="0D8BDEDA" w14:textId="77777777" w:rsidR="00A50222" w:rsidRPr="00A50222" w:rsidRDefault="00A50222" w:rsidP="000155F4">
      <w:pPr>
        <w:jc w:val="both"/>
      </w:pPr>
      <w:r w:rsidRPr="00A50222">
        <w:rPr>
          <w:b/>
          <w:lang w:val="vi-VN"/>
        </w:rPr>
        <w:t xml:space="preserve">Câu </w:t>
      </w:r>
      <w:r w:rsidRPr="00A50222">
        <w:rPr>
          <w:b/>
        </w:rPr>
        <w:t>18</w:t>
      </w:r>
      <w:r w:rsidRPr="00A50222">
        <w:rPr>
          <w:b/>
          <w:lang w:val="vi-VN"/>
        </w:rPr>
        <w:t>:</w:t>
      </w:r>
      <w:r w:rsidRPr="00A50222">
        <w:rPr>
          <w:b/>
          <w:bCs/>
          <w:lang w:val="de-DE"/>
        </w:rPr>
        <w:t xml:space="preserve"> </w:t>
      </w:r>
      <w:proofErr w:type="spellStart"/>
      <w:r w:rsidRPr="00A50222">
        <w:rPr>
          <w:spacing w:val="-2"/>
        </w:rPr>
        <w:t>Đặt</w:t>
      </w:r>
      <w:proofErr w:type="spellEnd"/>
      <w:r w:rsidRPr="00A50222">
        <w:rPr>
          <w:spacing w:val="-2"/>
        </w:rPr>
        <w:t xml:space="preserve"> </w:t>
      </w:r>
      <w:proofErr w:type="spellStart"/>
      <w:r w:rsidRPr="00A50222">
        <w:rPr>
          <w:spacing w:val="-2"/>
        </w:rPr>
        <w:t>điện</w:t>
      </w:r>
      <w:proofErr w:type="spellEnd"/>
      <w:r w:rsidRPr="00A50222">
        <w:rPr>
          <w:spacing w:val="-2"/>
        </w:rPr>
        <w:t xml:space="preserve"> </w:t>
      </w:r>
      <w:proofErr w:type="spellStart"/>
      <w:r w:rsidRPr="00A50222">
        <w:rPr>
          <w:spacing w:val="-2"/>
        </w:rPr>
        <w:t>áp</w:t>
      </w:r>
      <w:proofErr w:type="spellEnd"/>
      <w:r w:rsidRPr="00A50222">
        <w:rPr>
          <w:spacing w:val="-2"/>
        </w:rPr>
        <w:t xml:space="preserve"> </w:t>
      </w:r>
      <w:proofErr w:type="spellStart"/>
      <w:r w:rsidRPr="00A50222">
        <w:rPr>
          <w:spacing w:val="-2"/>
        </w:rPr>
        <w:t>xoay</w:t>
      </w:r>
      <w:proofErr w:type="spellEnd"/>
      <w:r w:rsidRPr="00A50222">
        <w:rPr>
          <w:spacing w:val="-2"/>
        </w:rPr>
        <w:t xml:space="preserve"> </w:t>
      </w:r>
      <w:proofErr w:type="spellStart"/>
      <w:r w:rsidRPr="00A50222">
        <w:rPr>
          <w:spacing w:val="-2"/>
        </w:rPr>
        <w:t>chiều</w:t>
      </w:r>
      <w:proofErr w:type="spellEnd"/>
      <w:r w:rsidRPr="00A50222">
        <w:rPr>
          <w:spacing w:val="-2"/>
        </w:rPr>
        <w:t xml:space="preserve"> </w:t>
      </w:r>
      <w:proofErr w:type="spellStart"/>
      <w:r w:rsidRPr="00A50222">
        <w:rPr>
          <w:spacing w:val="-2"/>
        </w:rPr>
        <w:t>vào</w:t>
      </w:r>
      <w:proofErr w:type="spellEnd"/>
      <w:r w:rsidRPr="00A50222">
        <w:rPr>
          <w:spacing w:val="-2"/>
        </w:rPr>
        <w:t xml:space="preserve"> </w:t>
      </w:r>
      <w:proofErr w:type="spellStart"/>
      <w:r w:rsidRPr="00A50222">
        <w:rPr>
          <w:spacing w:val="-2"/>
        </w:rPr>
        <w:t>hai</w:t>
      </w:r>
      <w:proofErr w:type="spellEnd"/>
      <w:r w:rsidRPr="00A50222">
        <w:rPr>
          <w:spacing w:val="-2"/>
        </w:rPr>
        <w:t xml:space="preserve"> </w:t>
      </w:r>
      <w:proofErr w:type="spellStart"/>
      <w:r w:rsidRPr="00A50222">
        <w:rPr>
          <w:spacing w:val="-2"/>
        </w:rPr>
        <w:t>đầu</w:t>
      </w:r>
      <w:proofErr w:type="spellEnd"/>
      <w:r w:rsidRPr="00A50222">
        <w:rPr>
          <w:spacing w:val="-2"/>
        </w:rPr>
        <w:t xml:space="preserve"> </w:t>
      </w:r>
      <w:proofErr w:type="spellStart"/>
      <w:r w:rsidRPr="00A50222">
        <w:rPr>
          <w:spacing w:val="-2"/>
        </w:rPr>
        <w:t>đoạn</w:t>
      </w:r>
      <w:proofErr w:type="spellEnd"/>
      <w:r w:rsidRPr="00A50222">
        <w:rPr>
          <w:spacing w:val="-2"/>
        </w:rPr>
        <w:t xml:space="preserve"> </w:t>
      </w:r>
      <w:proofErr w:type="spellStart"/>
      <w:r w:rsidRPr="00A50222">
        <w:rPr>
          <w:spacing w:val="-2"/>
        </w:rPr>
        <w:t>mạch</w:t>
      </w:r>
      <w:proofErr w:type="spellEnd"/>
      <w:r w:rsidRPr="00A50222">
        <w:rPr>
          <w:spacing w:val="-2"/>
        </w:rPr>
        <w:t xml:space="preserve"> R, L, C </w:t>
      </w:r>
      <w:proofErr w:type="spellStart"/>
      <w:r w:rsidRPr="00A50222">
        <w:rPr>
          <w:spacing w:val="-2"/>
        </w:rPr>
        <w:t>mắc</w:t>
      </w:r>
      <w:proofErr w:type="spellEnd"/>
      <w:r w:rsidRPr="00A50222">
        <w:rPr>
          <w:spacing w:val="-2"/>
        </w:rPr>
        <w:t xml:space="preserve"> </w:t>
      </w:r>
      <w:proofErr w:type="spellStart"/>
      <w:r w:rsidRPr="00A50222">
        <w:rPr>
          <w:spacing w:val="-2"/>
        </w:rPr>
        <w:t>nối</w:t>
      </w:r>
      <w:proofErr w:type="spellEnd"/>
      <w:r w:rsidRPr="00A50222">
        <w:rPr>
          <w:spacing w:val="-2"/>
        </w:rPr>
        <w:t xml:space="preserve"> </w:t>
      </w:r>
      <w:proofErr w:type="spellStart"/>
      <w:r w:rsidRPr="00A50222">
        <w:rPr>
          <w:spacing w:val="-2"/>
        </w:rPr>
        <w:t>tiếp</w:t>
      </w:r>
      <w:proofErr w:type="spellEnd"/>
      <w:r w:rsidRPr="00A50222">
        <w:rPr>
          <w:spacing w:val="-2"/>
        </w:rPr>
        <w:t xml:space="preserve">. </w:t>
      </w:r>
      <w:proofErr w:type="spellStart"/>
      <w:r w:rsidRPr="00A50222">
        <w:rPr>
          <w:spacing w:val="-2"/>
        </w:rPr>
        <w:t>Biết</w:t>
      </w:r>
      <w:proofErr w:type="spellEnd"/>
      <w:r w:rsidRPr="00A50222">
        <w:rPr>
          <w:spacing w:val="-2"/>
        </w:rPr>
        <w:t xml:space="preserve"> </w:t>
      </w:r>
      <w:r w:rsidRPr="00A50222">
        <w:rPr>
          <w:spacing w:val="-2"/>
          <w:position w:val="-6"/>
        </w:rPr>
        <w:object w:dxaOrig="900" w:dyaOrig="279" w14:anchorId="1E9F3ACF">
          <v:shape id="_x0000_i1128" type="#_x0000_t75" style="width:44.75pt;height:14.4pt" o:ole="">
            <v:imagedata r:id="rId70" o:title=""/>
          </v:shape>
          <o:OLEObject Type="Embed" ProgID="Equation.DSMT4" ShapeID="_x0000_i1128" DrawAspect="Content" ObjectID="_1745606375" r:id="rId243"/>
        </w:object>
      </w:r>
      <w:r w:rsidRPr="00A50222">
        <w:rPr>
          <w:spacing w:val="-2"/>
        </w:rPr>
        <w:t xml:space="preserve">, </w:t>
      </w:r>
      <w:proofErr w:type="spellStart"/>
      <w:r w:rsidRPr="00A50222">
        <w:rPr>
          <w:spacing w:val="-2"/>
        </w:rPr>
        <w:t>cuộn</w:t>
      </w:r>
      <w:proofErr w:type="spellEnd"/>
      <w:r w:rsidRPr="00A50222">
        <w:rPr>
          <w:spacing w:val="-2"/>
        </w:rPr>
        <w:t xml:space="preserve"> </w:t>
      </w:r>
      <w:proofErr w:type="spellStart"/>
      <w:r w:rsidRPr="00A50222">
        <w:rPr>
          <w:spacing w:val="-2"/>
        </w:rPr>
        <w:t>cảm</w:t>
      </w:r>
      <w:proofErr w:type="spellEnd"/>
      <w:r w:rsidRPr="00A50222">
        <w:rPr>
          <w:spacing w:val="-2"/>
        </w:rPr>
        <w:t xml:space="preserve"> </w:t>
      </w:r>
      <w:proofErr w:type="spellStart"/>
      <w:r w:rsidRPr="00A50222">
        <w:rPr>
          <w:spacing w:val="-2"/>
        </w:rPr>
        <w:t>thuần</w:t>
      </w:r>
      <w:proofErr w:type="spellEnd"/>
      <w:r w:rsidRPr="00A50222">
        <w:rPr>
          <w:spacing w:val="-2"/>
        </w:rPr>
        <w:t xml:space="preserve"> </w:t>
      </w:r>
      <w:proofErr w:type="spellStart"/>
      <w:r w:rsidRPr="00A50222">
        <w:rPr>
          <w:spacing w:val="-2"/>
        </w:rPr>
        <w:t>có</w:t>
      </w:r>
      <w:proofErr w:type="spellEnd"/>
      <w:r w:rsidRPr="00A50222">
        <w:rPr>
          <w:spacing w:val="-2"/>
        </w:rPr>
        <w:t xml:space="preserve"> </w:t>
      </w:r>
      <w:proofErr w:type="spellStart"/>
      <w:r w:rsidRPr="00A50222">
        <w:rPr>
          <w:spacing w:val="-2"/>
        </w:rPr>
        <w:t>cảm</w:t>
      </w:r>
      <w:proofErr w:type="spellEnd"/>
      <w:r w:rsidRPr="00A50222">
        <w:rPr>
          <w:spacing w:val="-2"/>
        </w:rPr>
        <w:t xml:space="preserve"> </w:t>
      </w:r>
      <w:proofErr w:type="spellStart"/>
      <w:r w:rsidRPr="00A50222">
        <w:rPr>
          <w:spacing w:val="-2"/>
        </w:rPr>
        <w:t>kháng</w:t>
      </w:r>
      <w:proofErr w:type="spellEnd"/>
      <w:r w:rsidRPr="00A50222">
        <w:rPr>
          <w:spacing w:val="-2"/>
        </w:rPr>
        <w:t xml:space="preserve"> </w:t>
      </w:r>
      <w:r w:rsidRPr="00A50222">
        <w:rPr>
          <w:spacing w:val="-2"/>
          <w:position w:val="-12"/>
        </w:rPr>
        <w:object w:dxaOrig="1020" w:dyaOrig="360" w14:anchorId="5D9FD3AA">
          <v:shape id="_x0000_i1129" type="#_x0000_t75" style="width:51.05pt;height:18.15pt" o:ole="">
            <v:imagedata r:id="rId72" o:title=""/>
          </v:shape>
          <o:OLEObject Type="Embed" ProgID="Equation.DSMT4" ShapeID="_x0000_i1129" DrawAspect="Content" ObjectID="_1745606376" r:id="rId244"/>
        </w:object>
      </w:r>
      <w:r w:rsidRPr="00A50222">
        <w:rPr>
          <w:spacing w:val="-2"/>
        </w:rPr>
        <w:t xml:space="preserve"> </w:t>
      </w:r>
      <w:proofErr w:type="spellStart"/>
      <w:r w:rsidRPr="00A50222">
        <w:rPr>
          <w:spacing w:val="-2"/>
        </w:rPr>
        <w:t>và</w:t>
      </w:r>
      <w:proofErr w:type="spellEnd"/>
      <w:r w:rsidRPr="00A50222">
        <w:rPr>
          <w:spacing w:val="-2"/>
        </w:rPr>
        <w:t xml:space="preserve"> </w:t>
      </w:r>
      <w:proofErr w:type="spellStart"/>
      <w:r w:rsidRPr="00A50222">
        <w:rPr>
          <w:spacing w:val="-2"/>
        </w:rPr>
        <w:t>tụ</w:t>
      </w:r>
      <w:proofErr w:type="spellEnd"/>
      <w:r w:rsidRPr="00A50222">
        <w:rPr>
          <w:spacing w:val="-2"/>
        </w:rPr>
        <w:t xml:space="preserve"> </w:t>
      </w:r>
      <w:proofErr w:type="spellStart"/>
      <w:r w:rsidRPr="00A50222">
        <w:rPr>
          <w:spacing w:val="-2"/>
        </w:rPr>
        <w:t>điện</w:t>
      </w:r>
      <w:proofErr w:type="spellEnd"/>
      <w:r w:rsidRPr="00A50222">
        <w:rPr>
          <w:spacing w:val="-2"/>
        </w:rPr>
        <w:t xml:space="preserve"> </w:t>
      </w:r>
      <w:proofErr w:type="spellStart"/>
      <w:r w:rsidRPr="00A50222">
        <w:rPr>
          <w:spacing w:val="-2"/>
        </w:rPr>
        <w:t>có</w:t>
      </w:r>
      <w:proofErr w:type="spellEnd"/>
      <w:r w:rsidRPr="00A50222">
        <w:rPr>
          <w:spacing w:val="-2"/>
        </w:rPr>
        <w:t xml:space="preserve"> dung </w:t>
      </w:r>
      <w:proofErr w:type="spellStart"/>
      <w:r w:rsidRPr="00A50222">
        <w:rPr>
          <w:spacing w:val="-2"/>
        </w:rPr>
        <w:t>kháng</w:t>
      </w:r>
      <w:proofErr w:type="spellEnd"/>
      <w:r w:rsidRPr="00A50222">
        <w:rPr>
          <w:spacing w:val="-2"/>
        </w:rPr>
        <w:t xml:space="preserve"> </w:t>
      </w:r>
      <w:r w:rsidRPr="00A50222">
        <w:rPr>
          <w:spacing w:val="-2"/>
          <w:position w:val="-12"/>
        </w:rPr>
        <w:object w:dxaOrig="1020" w:dyaOrig="360" w14:anchorId="57881100">
          <v:shape id="_x0000_i1130" type="#_x0000_t75" style="width:51.05pt;height:18.15pt" o:ole="">
            <v:imagedata r:id="rId74" o:title=""/>
          </v:shape>
          <o:OLEObject Type="Embed" ProgID="Equation.DSMT4" ShapeID="_x0000_i1130" DrawAspect="Content" ObjectID="_1745606377" r:id="rId245"/>
        </w:object>
      </w:r>
      <w:r w:rsidRPr="00A50222">
        <w:rPr>
          <w:spacing w:val="-2"/>
        </w:rPr>
        <w:t xml:space="preserve">. </w:t>
      </w:r>
      <w:proofErr w:type="spellStart"/>
      <w:r w:rsidRPr="00A50222">
        <w:rPr>
          <w:spacing w:val="-2"/>
        </w:rPr>
        <w:t>Tổng</w:t>
      </w:r>
      <w:proofErr w:type="spellEnd"/>
      <w:r w:rsidRPr="00A50222">
        <w:rPr>
          <w:spacing w:val="-2"/>
        </w:rPr>
        <w:t xml:space="preserve"> </w:t>
      </w:r>
      <w:proofErr w:type="spellStart"/>
      <w:r w:rsidRPr="00A50222">
        <w:rPr>
          <w:spacing w:val="-2"/>
        </w:rPr>
        <w:t>trở</w:t>
      </w:r>
      <w:proofErr w:type="spellEnd"/>
      <w:r w:rsidRPr="00A50222">
        <w:rPr>
          <w:spacing w:val="-2"/>
        </w:rPr>
        <w:t xml:space="preserve"> </w:t>
      </w:r>
      <w:proofErr w:type="spellStart"/>
      <w:r w:rsidRPr="00A50222">
        <w:rPr>
          <w:spacing w:val="-2"/>
        </w:rPr>
        <w:t>của</w:t>
      </w:r>
      <w:proofErr w:type="spellEnd"/>
      <w:r w:rsidRPr="00A50222">
        <w:rPr>
          <w:spacing w:val="-2"/>
        </w:rPr>
        <w:t xml:space="preserve"> </w:t>
      </w:r>
      <w:proofErr w:type="spellStart"/>
      <w:r w:rsidRPr="00A50222">
        <w:rPr>
          <w:spacing w:val="-2"/>
        </w:rPr>
        <w:t>đoạn</w:t>
      </w:r>
      <w:proofErr w:type="spellEnd"/>
      <w:r w:rsidRPr="00A50222">
        <w:rPr>
          <w:spacing w:val="-2"/>
        </w:rPr>
        <w:t xml:space="preserve"> </w:t>
      </w:r>
      <w:proofErr w:type="spellStart"/>
      <w:r w:rsidRPr="00A50222">
        <w:rPr>
          <w:spacing w:val="-2"/>
        </w:rPr>
        <w:t>mạch</w:t>
      </w:r>
      <w:proofErr w:type="spellEnd"/>
      <w:r w:rsidRPr="00A50222">
        <w:rPr>
          <w:spacing w:val="-2"/>
        </w:rPr>
        <w:t xml:space="preserve"> </w:t>
      </w:r>
      <w:proofErr w:type="spellStart"/>
      <w:r w:rsidRPr="00A50222">
        <w:rPr>
          <w:spacing w:val="-2"/>
        </w:rPr>
        <w:t>là</w:t>
      </w:r>
      <w:proofErr w:type="spellEnd"/>
    </w:p>
    <w:p w14:paraId="49F119F3" w14:textId="77777777" w:rsidR="00A50222" w:rsidRPr="00A50222" w:rsidRDefault="00A50222" w:rsidP="000155F4">
      <w:pPr>
        <w:tabs>
          <w:tab w:val="left" w:pos="181"/>
          <w:tab w:val="left" w:pos="2699"/>
          <w:tab w:val="left" w:pos="5221"/>
          <w:tab w:val="left" w:pos="7739"/>
        </w:tabs>
        <w:jc w:val="both"/>
      </w:pPr>
      <w:r w:rsidRPr="00A50222">
        <w:rPr>
          <w:b/>
        </w:rPr>
        <w:tab/>
        <w:t>A.</w:t>
      </w:r>
      <w:r w:rsidRPr="00A50222">
        <w:t xml:space="preserve"> 20</w:t>
      </w:r>
      <w:r w:rsidRPr="00A50222">
        <w:rPr>
          <w:position w:val="-4"/>
        </w:rPr>
        <w:object w:dxaOrig="260" w:dyaOrig="260" w14:anchorId="1A010A97">
          <v:shape id="_x0000_i1131" type="#_x0000_t75" style="width:12.5pt;height:12.5pt" o:ole="">
            <v:imagedata r:id="rId76" o:title=""/>
          </v:shape>
          <o:OLEObject Type="Embed" ProgID="Equation.DSMT4" ShapeID="_x0000_i1131" DrawAspect="Content" ObjectID="_1745606378" r:id="rId246"/>
        </w:object>
      </w:r>
      <w:r w:rsidRPr="00A50222">
        <w:t>.</w:t>
      </w:r>
      <w:r w:rsidRPr="00A50222">
        <w:tab/>
      </w:r>
      <w:r w:rsidRPr="00A50222">
        <w:rPr>
          <w:b/>
        </w:rPr>
        <w:t>B.</w:t>
      </w:r>
      <w:r w:rsidRPr="00A50222">
        <w:t xml:space="preserve"> 40</w:t>
      </w:r>
      <w:r w:rsidRPr="00A50222">
        <w:rPr>
          <w:position w:val="-4"/>
        </w:rPr>
        <w:object w:dxaOrig="260" w:dyaOrig="260" w14:anchorId="34FFF150">
          <v:shape id="_x0000_i1132" type="#_x0000_t75" style="width:12.5pt;height:12.5pt" o:ole="">
            <v:imagedata r:id="rId78" o:title=""/>
          </v:shape>
          <o:OLEObject Type="Embed" ProgID="Equation.DSMT4" ShapeID="_x0000_i1132" DrawAspect="Content" ObjectID="_1745606379" r:id="rId247"/>
        </w:object>
      </w:r>
      <w:r w:rsidRPr="00A50222">
        <w:t>.</w:t>
      </w:r>
      <w:r w:rsidRPr="00A50222">
        <w:tab/>
      </w:r>
      <w:r w:rsidRPr="00A50222">
        <w:rPr>
          <w:b/>
          <w:highlight w:val="yellow"/>
        </w:rPr>
        <w:t>C.</w:t>
      </w:r>
      <w:r w:rsidRPr="00A50222">
        <w:rPr>
          <w:highlight w:val="yellow"/>
        </w:rPr>
        <w:t xml:space="preserve"> 10</w:t>
      </w:r>
      <w:r w:rsidRPr="00A50222">
        <w:rPr>
          <w:position w:val="-4"/>
          <w:highlight w:val="yellow"/>
        </w:rPr>
        <w:object w:dxaOrig="260" w:dyaOrig="260" w14:anchorId="59D95537">
          <v:shape id="_x0000_i1133" type="#_x0000_t75" style="width:12.5pt;height:12.5pt" o:ole="">
            <v:imagedata r:id="rId80" o:title=""/>
          </v:shape>
          <o:OLEObject Type="Embed" ProgID="Equation.DSMT4" ShapeID="_x0000_i1133" DrawAspect="Content" ObjectID="_1745606380" r:id="rId248"/>
        </w:object>
      </w:r>
      <w:r w:rsidRPr="00A50222">
        <w:rPr>
          <w:highlight w:val="yellow"/>
        </w:rPr>
        <w:t>.</w:t>
      </w:r>
      <w:r w:rsidRPr="00A50222">
        <w:tab/>
      </w:r>
      <w:r w:rsidRPr="00A50222">
        <w:rPr>
          <w:b/>
        </w:rPr>
        <w:t>D.</w:t>
      </w:r>
      <w:r w:rsidRPr="00A50222">
        <w:t xml:space="preserve"> 50</w:t>
      </w:r>
      <w:r w:rsidRPr="00A50222">
        <w:rPr>
          <w:position w:val="-4"/>
        </w:rPr>
        <w:object w:dxaOrig="260" w:dyaOrig="260" w14:anchorId="01A6FFF1">
          <v:shape id="_x0000_i1134" type="#_x0000_t75" style="width:12.5pt;height:12.5pt" o:ole="">
            <v:imagedata r:id="rId82" o:title=""/>
          </v:shape>
          <o:OLEObject Type="Embed" ProgID="Equation.DSMT4" ShapeID="_x0000_i1134" DrawAspect="Content" ObjectID="_1745606381" r:id="rId249"/>
        </w:object>
      </w:r>
      <w:r w:rsidRPr="00A50222">
        <w:t>.</w:t>
      </w:r>
    </w:p>
    <w:p w14:paraId="417D676E" w14:textId="77777777" w:rsidR="00A50222" w:rsidRPr="00A50222" w:rsidRDefault="00A50222" w:rsidP="000155F4">
      <w:pPr>
        <w:jc w:val="both"/>
      </w:pPr>
      <w:r w:rsidRPr="00A50222">
        <w:rPr>
          <w:b/>
          <w:lang w:val="vi-VN"/>
        </w:rPr>
        <w:lastRenderedPageBreak/>
        <w:t xml:space="preserve">Câu </w:t>
      </w:r>
      <w:r w:rsidRPr="00A50222">
        <w:rPr>
          <w:b/>
        </w:rPr>
        <w:t>19</w:t>
      </w:r>
      <w:r w:rsidRPr="00A50222">
        <w:rPr>
          <w:b/>
          <w:lang w:val="vi-VN"/>
        </w:rPr>
        <w:t>:</w:t>
      </w:r>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tức</w:t>
      </w:r>
      <w:proofErr w:type="spellEnd"/>
      <w:r w:rsidRPr="00A50222">
        <w:t xml:space="preserve"> </w:t>
      </w:r>
      <w:proofErr w:type="spellStart"/>
      <w:r w:rsidRPr="00A50222">
        <w:t>thời</w:t>
      </w:r>
      <w:proofErr w:type="spellEnd"/>
      <w:r w:rsidRPr="00A50222">
        <w:t xml:space="preserve"> </w:t>
      </w:r>
      <w:proofErr w:type="spellStart"/>
      <w:r w:rsidRPr="00A50222">
        <w:t>giữa</w:t>
      </w:r>
      <w:proofErr w:type="spellEnd"/>
      <w:r w:rsidRPr="00A50222">
        <w:t xml:space="preserve">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đoạn</w:t>
      </w:r>
      <w:proofErr w:type="spellEnd"/>
      <w:r w:rsidRPr="00A50222">
        <w:t xml:space="preserve"> </w:t>
      </w:r>
      <w:proofErr w:type="spellStart"/>
      <w:r w:rsidRPr="00A50222">
        <w:t>mạch</w:t>
      </w:r>
      <w:proofErr w:type="spellEnd"/>
      <w:r w:rsidRPr="00A50222">
        <w:t xml:space="preserve"> </w:t>
      </w:r>
      <w:proofErr w:type="spellStart"/>
      <w:r w:rsidRPr="00A50222">
        <w:t>có</w:t>
      </w:r>
      <w:proofErr w:type="spellEnd"/>
      <w:r w:rsidRPr="00A50222">
        <w:t xml:space="preserve"> </w:t>
      </w:r>
      <w:proofErr w:type="spellStart"/>
      <w:r w:rsidRPr="00A50222">
        <w:t>dạng</w:t>
      </w:r>
      <w:proofErr w:type="spellEnd"/>
      <w:r w:rsidRPr="00A50222">
        <w:t xml:space="preserve"> </w:t>
      </w:r>
      <w:r w:rsidRPr="00A50222">
        <w:rPr>
          <w:position w:val="-30"/>
        </w:rPr>
        <w:object w:dxaOrig="2880" w:dyaOrig="720" w14:anchorId="7EB575AC">
          <v:shape id="_x0000_i1135" type="#_x0000_t75" style="width:2in;height:36pt" o:ole="">
            <v:imagedata r:id="rId84" o:title=""/>
          </v:shape>
          <o:OLEObject Type="Embed" ProgID="Equation.DSMT4" ShapeID="_x0000_i1135" DrawAspect="Content" ObjectID="_1745606382" r:id="rId250"/>
        </w:object>
      </w:r>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hiệu</w:t>
      </w:r>
      <w:proofErr w:type="spellEnd"/>
      <w:r w:rsidRPr="00A50222">
        <w:t xml:space="preserve"> </w:t>
      </w:r>
      <w:proofErr w:type="spellStart"/>
      <w:r w:rsidRPr="00A50222">
        <w:t>dụng</w:t>
      </w:r>
      <w:proofErr w:type="spellEnd"/>
      <w:r w:rsidRPr="00A50222">
        <w:t xml:space="preserve"> </w:t>
      </w:r>
      <w:proofErr w:type="spellStart"/>
      <w:r w:rsidRPr="00A50222">
        <w:t>giữa</w:t>
      </w:r>
      <w:proofErr w:type="spellEnd"/>
      <w:r w:rsidRPr="00A50222">
        <w:t xml:space="preserve">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đoạn</w:t>
      </w:r>
      <w:proofErr w:type="spellEnd"/>
      <w:r w:rsidRPr="00A50222">
        <w:t xml:space="preserve"> </w:t>
      </w:r>
      <w:proofErr w:type="spellStart"/>
      <w:r w:rsidRPr="00A50222">
        <w:t>mạch</w:t>
      </w:r>
      <w:proofErr w:type="spellEnd"/>
      <w:r w:rsidRPr="00A50222">
        <w:t xml:space="preserve"> </w:t>
      </w:r>
      <w:proofErr w:type="spellStart"/>
      <w:r w:rsidRPr="00A50222">
        <w:t>là</w:t>
      </w:r>
      <w:proofErr w:type="spellEnd"/>
    </w:p>
    <w:p w14:paraId="02F5ACE0" w14:textId="77777777" w:rsidR="00A50222" w:rsidRPr="00A50222" w:rsidRDefault="00A50222" w:rsidP="000155F4">
      <w:pPr>
        <w:tabs>
          <w:tab w:val="left" w:pos="181"/>
          <w:tab w:val="left" w:pos="2699"/>
          <w:tab w:val="left" w:pos="5221"/>
          <w:tab w:val="left" w:pos="7739"/>
        </w:tabs>
        <w:jc w:val="both"/>
      </w:pPr>
      <w:r w:rsidRPr="00A50222">
        <w:rPr>
          <w:b/>
        </w:rPr>
        <w:tab/>
        <w:t>A.</w:t>
      </w:r>
      <w:r w:rsidRPr="00A50222">
        <w:t xml:space="preserve"> </w:t>
      </w:r>
      <w:r w:rsidRPr="00A50222">
        <w:rPr>
          <w:position w:val="-6"/>
        </w:rPr>
        <w:object w:dxaOrig="620" w:dyaOrig="380" w14:anchorId="12703F60">
          <v:shape id="_x0000_i1136" type="#_x0000_t75" style="width:31pt;height:18.8pt" o:ole="">
            <v:imagedata r:id="rId86" o:title=""/>
          </v:shape>
          <o:OLEObject Type="Embed" ProgID="Equation.DSMT4" ShapeID="_x0000_i1136" DrawAspect="Content" ObjectID="_1745606383" r:id="rId251"/>
        </w:object>
      </w:r>
      <w:r w:rsidRPr="00A50222">
        <w:t xml:space="preserve"> V.</w:t>
      </w:r>
      <w:r w:rsidRPr="00A50222">
        <w:tab/>
      </w:r>
      <w:r w:rsidRPr="00A50222">
        <w:rPr>
          <w:b/>
        </w:rPr>
        <w:t>B.</w:t>
      </w:r>
      <w:r w:rsidRPr="00A50222">
        <w:t xml:space="preserve"> 80 V.</w:t>
      </w:r>
      <w:r w:rsidRPr="00A50222">
        <w:tab/>
      </w:r>
      <w:r w:rsidRPr="00A50222">
        <w:rPr>
          <w:b/>
          <w:highlight w:val="yellow"/>
        </w:rPr>
        <w:t>C.</w:t>
      </w:r>
      <w:r w:rsidRPr="00A50222">
        <w:rPr>
          <w:highlight w:val="yellow"/>
        </w:rPr>
        <w:t xml:space="preserve"> 40 V.</w:t>
      </w:r>
      <w:r w:rsidRPr="00A50222">
        <w:tab/>
      </w:r>
      <w:r w:rsidRPr="00A50222">
        <w:rPr>
          <w:b/>
        </w:rPr>
        <w:t>D.</w:t>
      </w:r>
      <w:r w:rsidRPr="00A50222">
        <w:t xml:space="preserve"> </w:t>
      </w:r>
      <w:r w:rsidRPr="00A50222">
        <w:rPr>
          <w:position w:val="-6"/>
        </w:rPr>
        <w:object w:dxaOrig="620" w:dyaOrig="380" w14:anchorId="773BF680">
          <v:shape id="_x0000_i1137" type="#_x0000_t75" style="width:31pt;height:18.8pt" o:ole="">
            <v:imagedata r:id="rId88" o:title=""/>
          </v:shape>
          <o:OLEObject Type="Embed" ProgID="Equation.DSMT4" ShapeID="_x0000_i1137" DrawAspect="Content" ObjectID="_1745606384" r:id="rId252"/>
        </w:object>
      </w:r>
      <w:r w:rsidRPr="00A50222">
        <w:t xml:space="preserve"> V.</w:t>
      </w:r>
    </w:p>
    <w:p w14:paraId="25F5AC8C" w14:textId="77777777" w:rsidR="00A50222" w:rsidRPr="00A50222" w:rsidRDefault="00A50222" w:rsidP="000155F4">
      <w:pPr>
        <w:jc w:val="both"/>
      </w:pPr>
      <w:r w:rsidRPr="00A50222">
        <w:rPr>
          <w:b/>
          <w:lang w:val="vi-VN"/>
        </w:rPr>
        <w:t xml:space="preserve">Câu </w:t>
      </w:r>
      <w:r w:rsidRPr="00A50222">
        <w:rPr>
          <w:b/>
        </w:rPr>
        <w:t>20</w:t>
      </w:r>
      <w:r w:rsidRPr="00A50222">
        <w:rPr>
          <w:b/>
          <w:lang w:val="vi-VN"/>
        </w:rPr>
        <w:t>:</w:t>
      </w:r>
      <w:r w:rsidRPr="00A50222">
        <w:rPr>
          <w:lang w:val="vi-VN"/>
        </w:rPr>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tức</w:t>
      </w:r>
      <w:proofErr w:type="spellEnd"/>
      <w:r w:rsidRPr="00A50222">
        <w:t xml:space="preserve"> </w:t>
      </w:r>
      <w:proofErr w:type="spellStart"/>
      <w:r w:rsidRPr="00A50222">
        <w:t>thời</w:t>
      </w:r>
      <w:proofErr w:type="spellEnd"/>
      <w:r w:rsidRPr="00A50222">
        <w:t xml:space="preserve"> </w:t>
      </w:r>
      <w:proofErr w:type="spellStart"/>
      <w:r w:rsidRPr="00A50222">
        <w:t>giữa</w:t>
      </w:r>
      <w:proofErr w:type="spellEnd"/>
      <w:r w:rsidRPr="00A50222">
        <w:t xml:space="preserve">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đoạn</w:t>
      </w:r>
      <w:proofErr w:type="spellEnd"/>
      <w:r w:rsidRPr="00A50222">
        <w:t xml:space="preserve"> </w:t>
      </w:r>
      <w:proofErr w:type="spellStart"/>
      <w:r w:rsidRPr="00A50222">
        <w:t>mạch</w:t>
      </w:r>
      <w:proofErr w:type="spellEnd"/>
      <w:r w:rsidRPr="00A50222">
        <w:t xml:space="preserve"> </w:t>
      </w:r>
      <w:proofErr w:type="spellStart"/>
      <w:r w:rsidRPr="00A50222">
        <w:t>xoay</w:t>
      </w:r>
      <w:proofErr w:type="spellEnd"/>
      <w:r w:rsidRPr="00A50222">
        <w:t xml:space="preserve"> </w:t>
      </w:r>
      <w:proofErr w:type="spellStart"/>
      <w:r w:rsidRPr="00A50222">
        <w:t>chiều</w:t>
      </w:r>
      <w:proofErr w:type="spellEnd"/>
      <w:r w:rsidRPr="00A50222">
        <w:t xml:space="preserve"> </w:t>
      </w:r>
      <w:proofErr w:type="spellStart"/>
      <w:r w:rsidRPr="00A50222">
        <w:t>có</w:t>
      </w:r>
      <w:proofErr w:type="spellEnd"/>
      <w:r w:rsidRPr="00A50222">
        <w:t xml:space="preserve"> </w:t>
      </w:r>
      <w:proofErr w:type="spellStart"/>
      <w:r w:rsidRPr="00A50222">
        <w:t>biểu</w:t>
      </w:r>
      <w:proofErr w:type="spellEnd"/>
      <w:r w:rsidRPr="00A50222">
        <w:t xml:space="preserve"> </w:t>
      </w:r>
      <w:proofErr w:type="spellStart"/>
      <w:r w:rsidRPr="00A50222">
        <w:t>thức</w:t>
      </w:r>
      <w:proofErr w:type="spellEnd"/>
      <w:r w:rsidRPr="00A50222">
        <w:t xml:space="preserve"> </w:t>
      </w:r>
      <w:r w:rsidRPr="00A50222">
        <w:rPr>
          <w:position w:val="-14"/>
        </w:rPr>
        <w:object w:dxaOrig="2200" w:dyaOrig="400" w14:anchorId="526C8848">
          <v:shape id="_x0000_i1138" type="#_x0000_t75" style="width:109.9pt;height:20.05pt" o:ole="">
            <v:imagedata r:id="rId90" o:title=""/>
          </v:shape>
          <o:OLEObject Type="Embed" ProgID="Equation.DSMT4" ShapeID="_x0000_i1138" DrawAspect="Content" ObjectID="_1745606385" r:id="rId253"/>
        </w:object>
      </w:r>
      <w:r w:rsidRPr="00A50222">
        <w:t xml:space="preserve"> (</w:t>
      </w:r>
      <w:r w:rsidRPr="00A50222">
        <w:rPr>
          <w:i/>
          <w:iCs/>
        </w:rPr>
        <w:t>t</w:t>
      </w:r>
      <w:r w:rsidRPr="00A50222">
        <w:t xml:space="preserve"> </w:t>
      </w:r>
      <w:proofErr w:type="spellStart"/>
      <w:r w:rsidRPr="00A50222">
        <w:t>tính</w:t>
      </w:r>
      <w:proofErr w:type="spellEnd"/>
      <w:r w:rsidRPr="00A50222">
        <w:t xml:space="preserve"> </w:t>
      </w:r>
      <w:proofErr w:type="spellStart"/>
      <w:r w:rsidRPr="00A50222">
        <w:t>bằng</w:t>
      </w:r>
      <w:proofErr w:type="spellEnd"/>
      <w:r w:rsidRPr="00A50222">
        <w:t xml:space="preserve"> </w:t>
      </w:r>
      <w:proofErr w:type="spellStart"/>
      <w:r w:rsidRPr="00A50222">
        <w:t>giây</w:t>
      </w:r>
      <w:proofErr w:type="spellEnd"/>
      <w:r w:rsidRPr="00A50222">
        <w:t xml:space="preserve">). </w:t>
      </w:r>
      <w:proofErr w:type="spellStart"/>
      <w:r w:rsidRPr="00A50222">
        <w:t>Thời</w:t>
      </w:r>
      <w:proofErr w:type="spellEnd"/>
      <w:r w:rsidRPr="00A50222">
        <w:t xml:space="preserve"> </w:t>
      </w:r>
      <w:proofErr w:type="spellStart"/>
      <w:r w:rsidRPr="00A50222">
        <w:t>điểm</w:t>
      </w:r>
      <w:proofErr w:type="spellEnd"/>
      <w:r w:rsidRPr="00A50222">
        <w:t xml:space="preserve"> </w:t>
      </w:r>
      <w:proofErr w:type="spellStart"/>
      <w:r w:rsidRPr="00A50222">
        <w:t>gần</w:t>
      </w:r>
      <w:proofErr w:type="spellEnd"/>
      <w:r w:rsidRPr="00A50222">
        <w:t xml:space="preserve"> </w:t>
      </w:r>
      <w:proofErr w:type="spellStart"/>
      <w:r w:rsidRPr="00A50222">
        <w:t>nhất</w:t>
      </w:r>
      <w:proofErr w:type="spellEnd"/>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tức</w:t>
      </w:r>
      <w:proofErr w:type="spellEnd"/>
      <w:r w:rsidRPr="00A50222">
        <w:t xml:space="preserve"> </w:t>
      </w:r>
      <w:proofErr w:type="spellStart"/>
      <w:r w:rsidRPr="00A50222">
        <w:t>thời</w:t>
      </w:r>
      <w:proofErr w:type="spellEnd"/>
      <w:r w:rsidRPr="00A50222">
        <w:t xml:space="preserve"> </w:t>
      </w:r>
      <w:proofErr w:type="spellStart"/>
      <w:r w:rsidRPr="00A50222">
        <w:t>bằng</w:t>
      </w:r>
      <w:proofErr w:type="spellEnd"/>
      <w:r w:rsidRPr="00A50222">
        <w:t xml:space="preserve"> </w:t>
      </w:r>
      <w:r w:rsidRPr="00A50222">
        <w:rPr>
          <w:position w:val="-24"/>
        </w:rPr>
        <w:object w:dxaOrig="380" w:dyaOrig="620" w14:anchorId="28B50EB2">
          <v:shape id="_x0000_i1139" type="#_x0000_t75" style="width:18.8pt;height:31pt" o:ole="">
            <v:imagedata r:id="rId92" o:title=""/>
          </v:shape>
          <o:OLEObject Type="Embed" ProgID="Equation.DSMT4" ShapeID="_x0000_i1139" DrawAspect="Content" ObjectID="_1745606386" r:id="rId254"/>
        </w:object>
      </w:r>
      <w:r w:rsidRPr="00A50222">
        <w:t xml:space="preserve"> </w:t>
      </w:r>
      <w:proofErr w:type="spellStart"/>
      <w:r w:rsidRPr="00A50222">
        <w:t>tính</w:t>
      </w:r>
      <w:proofErr w:type="spellEnd"/>
      <w:r w:rsidRPr="00A50222">
        <w:t xml:space="preserve"> </w:t>
      </w:r>
      <w:proofErr w:type="spellStart"/>
      <w:r w:rsidRPr="00A50222">
        <w:t>từ</w:t>
      </w:r>
      <w:proofErr w:type="spellEnd"/>
      <w:r w:rsidRPr="00A50222">
        <w:t xml:space="preserve"> </w:t>
      </w:r>
      <w:proofErr w:type="spellStart"/>
      <w:r w:rsidRPr="00A50222">
        <w:t>thời</w:t>
      </w:r>
      <w:proofErr w:type="spellEnd"/>
      <w:r w:rsidRPr="00A50222">
        <w:t xml:space="preserve"> </w:t>
      </w:r>
      <w:proofErr w:type="spellStart"/>
      <w:r w:rsidRPr="00A50222">
        <w:t>điểm</w:t>
      </w:r>
      <w:proofErr w:type="spellEnd"/>
      <w:r w:rsidRPr="00A50222">
        <w:t xml:space="preserve"> </w:t>
      </w:r>
      <w:r w:rsidRPr="00A50222">
        <w:rPr>
          <w:position w:val="-6"/>
        </w:rPr>
        <w:object w:dxaOrig="499" w:dyaOrig="279" w14:anchorId="450182A7">
          <v:shape id="_x0000_i1140" type="#_x0000_t75" style="width:24.75pt;height:14.4pt" o:ole="">
            <v:imagedata r:id="rId94" o:title=""/>
          </v:shape>
          <o:OLEObject Type="Embed" ProgID="Equation.DSMT4" ShapeID="_x0000_i1140" DrawAspect="Content" ObjectID="_1745606387" r:id="rId255"/>
        </w:object>
      </w:r>
      <w:r w:rsidRPr="00A50222">
        <w:t xml:space="preserve"> </w:t>
      </w:r>
      <w:proofErr w:type="spellStart"/>
      <w:r w:rsidRPr="00A50222">
        <w:t>là</w:t>
      </w:r>
      <w:proofErr w:type="spellEnd"/>
    </w:p>
    <w:p w14:paraId="5CE93FEA" w14:textId="77777777" w:rsidR="00A50222" w:rsidRPr="00A50222" w:rsidRDefault="00A50222" w:rsidP="000155F4">
      <w:pPr>
        <w:tabs>
          <w:tab w:val="left" w:pos="181"/>
          <w:tab w:val="left" w:pos="2699"/>
          <w:tab w:val="left" w:pos="5221"/>
          <w:tab w:val="left" w:pos="7739"/>
        </w:tabs>
        <w:jc w:val="both"/>
      </w:pPr>
      <w:r w:rsidRPr="00A50222">
        <w:rPr>
          <w:b/>
        </w:rPr>
        <w:tab/>
        <w:t>A.</w:t>
      </w:r>
      <w:r w:rsidRPr="00A50222">
        <w:t xml:space="preserve"> </w:t>
      </w:r>
      <w:r w:rsidRPr="00A50222">
        <w:rPr>
          <w:position w:val="-24"/>
        </w:rPr>
        <w:object w:dxaOrig="639" w:dyaOrig="620" w14:anchorId="65FE1F27">
          <v:shape id="_x0000_i1141" type="#_x0000_t75" style="width:31.95pt;height:31pt" o:ole="">
            <v:imagedata r:id="rId96" o:title=""/>
          </v:shape>
          <o:OLEObject Type="Embed" ProgID="Equation.DSMT4" ShapeID="_x0000_i1141" DrawAspect="Content" ObjectID="_1745606388" r:id="rId256"/>
        </w:object>
      </w:r>
      <w:r w:rsidRPr="00A50222">
        <w:t xml:space="preserve"> </w:t>
      </w:r>
      <w:r w:rsidRPr="00A50222">
        <w:tab/>
      </w:r>
      <w:r w:rsidRPr="00A50222">
        <w:rPr>
          <w:b/>
        </w:rPr>
        <w:t>B.</w:t>
      </w:r>
      <w:r w:rsidRPr="00A50222">
        <w:t xml:space="preserve"> </w:t>
      </w:r>
      <w:r w:rsidRPr="00A50222">
        <w:rPr>
          <w:position w:val="-24"/>
        </w:rPr>
        <w:object w:dxaOrig="620" w:dyaOrig="620" w14:anchorId="60FDF6E1">
          <v:shape id="_x0000_i1142" type="#_x0000_t75" style="width:31pt;height:31pt" o:ole="">
            <v:imagedata r:id="rId98" o:title=""/>
          </v:shape>
          <o:OLEObject Type="Embed" ProgID="Equation.DSMT4" ShapeID="_x0000_i1142" DrawAspect="Content" ObjectID="_1745606389" r:id="rId257"/>
        </w:object>
      </w:r>
      <w:r w:rsidRPr="00A50222">
        <w:t xml:space="preserve"> </w:t>
      </w:r>
      <w:r w:rsidRPr="00A50222">
        <w:tab/>
      </w:r>
      <w:r w:rsidRPr="00A50222">
        <w:rPr>
          <w:b/>
        </w:rPr>
        <w:t>C.</w:t>
      </w:r>
      <w:r w:rsidRPr="00A50222">
        <w:t xml:space="preserve"> </w:t>
      </w:r>
      <w:r w:rsidRPr="00A50222">
        <w:rPr>
          <w:position w:val="-24"/>
        </w:rPr>
        <w:object w:dxaOrig="639" w:dyaOrig="620" w14:anchorId="09F4FC2B">
          <v:shape id="_x0000_i1143" type="#_x0000_t75" style="width:31.95pt;height:31pt" o:ole="">
            <v:imagedata r:id="rId100" o:title=""/>
          </v:shape>
          <o:OLEObject Type="Embed" ProgID="Equation.DSMT4" ShapeID="_x0000_i1143" DrawAspect="Content" ObjectID="_1745606390" r:id="rId258"/>
        </w:object>
      </w:r>
      <w:r w:rsidRPr="00A50222">
        <w:t xml:space="preserve"> </w:t>
      </w:r>
      <w:r w:rsidRPr="00A50222">
        <w:tab/>
      </w:r>
      <w:r w:rsidRPr="00A50222">
        <w:rPr>
          <w:b/>
          <w:highlight w:val="yellow"/>
        </w:rPr>
        <w:t>D.</w:t>
      </w:r>
      <w:r w:rsidRPr="00A50222">
        <w:rPr>
          <w:highlight w:val="yellow"/>
        </w:rPr>
        <w:t xml:space="preserve"> </w:t>
      </w:r>
      <w:r w:rsidRPr="00A50222">
        <w:rPr>
          <w:position w:val="-24"/>
          <w:highlight w:val="yellow"/>
        </w:rPr>
        <w:object w:dxaOrig="639" w:dyaOrig="620" w14:anchorId="167ABCB7">
          <v:shape id="_x0000_i1144" type="#_x0000_t75" style="width:31.95pt;height:31pt" o:ole="">
            <v:imagedata r:id="rId102" o:title=""/>
          </v:shape>
          <o:OLEObject Type="Embed" ProgID="Equation.DSMT4" ShapeID="_x0000_i1144" DrawAspect="Content" ObjectID="_1745606391" r:id="rId259"/>
        </w:object>
      </w:r>
      <w:r w:rsidRPr="00A50222">
        <w:t xml:space="preserve"> </w:t>
      </w:r>
    </w:p>
    <w:p w14:paraId="7B45E8AB" w14:textId="77777777" w:rsidR="00A50222" w:rsidRPr="00A50222" w:rsidRDefault="00A50222" w:rsidP="000155F4">
      <w:pPr>
        <w:tabs>
          <w:tab w:val="left" w:pos="181"/>
          <w:tab w:val="left" w:pos="2699"/>
          <w:tab w:val="left" w:pos="5221"/>
          <w:tab w:val="left" w:pos="7739"/>
        </w:tabs>
        <w:jc w:val="both"/>
      </w:pPr>
      <w:r w:rsidRPr="00A50222">
        <w:rPr>
          <w:position w:val="-126"/>
          <w:highlight w:val="cyan"/>
        </w:rPr>
        <w:object w:dxaOrig="5899" w:dyaOrig="2640" w14:anchorId="7DA669B4">
          <v:shape id="_x0000_i1145" type="#_x0000_t75" style="width:386.3pt;height:172.8pt" o:ole="">
            <v:imagedata r:id="rId260" o:title=""/>
          </v:shape>
          <o:OLEObject Type="Embed" ProgID="Equation.DSMT4" ShapeID="_x0000_i1145" DrawAspect="Content" ObjectID="_1745606392" r:id="rId261"/>
        </w:object>
      </w:r>
    </w:p>
    <w:p w14:paraId="43FBE135" w14:textId="77777777" w:rsidR="00A50222" w:rsidRPr="00A50222" w:rsidRDefault="00A50222" w:rsidP="000155F4">
      <w:pPr>
        <w:jc w:val="both"/>
      </w:pPr>
      <w:r w:rsidRPr="00A50222">
        <w:rPr>
          <w:b/>
          <w:lang w:val="vi-VN"/>
        </w:rPr>
        <w:t xml:space="preserve">Câu </w:t>
      </w:r>
      <w:r w:rsidRPr="00A50222">
        <w:rPr>
          <w:b/>
        </w:rPr>
        <w:t>21</w:t>
      </w:r>
      <w:r w:rsidRPr="00A50222">
        <w:rPr>
          <w:b/>
          <w:lang w:val="vi-VN"/>
        </w:rPr>
        <w:t>:</w:t>
      </w:r>
      <w:r w:rsidRPr="00A50222">
        <w:rPr>
          <w:lang w:val="vi-VN"/>
        </w:rPr>
        <w:t xml:space="preserve"> </w:t>
      </w:r>
      <w:proofErr w:type="spellStart"/>
      <w:r w:rsidRPr="00A50222">
        <w:t>Một</w:t>
      </w:r>
      <w:proofErr w:type="spellEnd"/>
      <w:r w:rsidRPr="00A50222">
        <w:t xml:space="preserve"> </w:t>
      </w:r>
      <w:proofErr w:type="spellStart"/>
      <w:r w:rsidRPr="00A50222">
        <w:t>mạch</w:t>
      </w:r>
      <w:proofErr w:type="spellEnd"/>
      <w:r w:rsidRPr="00A50222">
        <w:t xml:space="preserve"> </w:t>
      </w:r>
      <w:proofErr w:type="spellStart"/>
      <w:r w:rsidRPr="00A50222">
        <w:t>dao</w:t>
      </w:r>
      <w:proofErr w:type="spellEnd"/>
      <w:r w:rsidRPr="00A50222">
        <w:t xml:space="preserve"> </w:t>
      </w:r>
      <w:proofErr w:type="spellStart"/>
      <w:r w:rsidRPr="00A50222">
        <w:t>động</w:t>
      </w:r>
      <w:proofErr w:type="spellEnd"/>
      <w:r w:rsidRPr="00A50222">
        <w:t xml:space="preserve"> </w:t>
      </w:r>
      <w:proofErr w:type="spellStart"/>
      <w:r w:rsidRPr="00A50222">
        <w:t>điện</w:t>
      </w:r>
      <w:proofErr w:type="spellEnd"/>
      <w:r w:rsidRPr="00A50222">
        <w:t xml:space="preserve"> </w:t>
      </w:r>
      <w:proofErr w:type="spellStart"/>
      <w:r w:rsidRPr="00A50222">
        <w:t>từ</w:t>
      </w:r>
      <w:proofErr w:type="spellEnd"/>
      <w:r w:rsidRPr="00A50222">
        <w:t xml:space="preserve"> </w:t>
      </w:r>
      <w:proofErr w:type="spellStart"/>
      <w:r w:rsidRPr="00A50222">
        <w:t>gồm</w:t>
      </w:r>
      <w:proofErr w:type="spellEnd"/>
      <w:r w:rsidRPr="00A50222">
        <w:t xml:space="preserve"> </w:t>
      </w:r>
      <w:proofErr w:type="spellStart"/>
      <w:r w:rsidRPr="00A50222">
        <w:t>một</w:t>
      </w:r>
      <w:proofErr w:type="spellEnd"/>
      <w:r w:rsidRPr="00A50222">
        <w:t xml:space="preserve"> </w:t>
      </w:r>
      <w:proofErr w:type="spellStart"/>
      <w:r w:rsidRPr="00A50222">
        <w:t>tụ</w:t>
      </w:r>
      <w:proofErr w:type="spellEnd"/>
      <w:r w:rsidRPr="00A50222">
        <w:t xml:space="preserve"> </w:t>
      </w:r>
      <w:proofErr w:type="spellStart"/>
      <w:r w:rsidRPr="00A50222">
        <w:t>điện</w:t>
      </w:r>
      <w:proofErr w:type="spellEnd"/>
      <w:r w:rsidRPr="00A50222">
        <w:t xml:space="preserve"> </w:t>
      </w:r>
      <w:proofErr w:type="spellStart"/>
      <w:r w:rsidRPr="00A50222">
        <w:t>có</w:t>
      </w:r>
      <w:proofErr w:type="spellEnd"/>
      <w:r w:rsidRPr="00A50222">
        <w:t xml:space="preserve"> </w:t>
      </w:r>
      <w:proofErr w:type="spellStart"/>
      <w:r w:rsidRPr="00A50222">
        <w:t>điện</w:t>
      </w:r>
      <w:proofErr w:type="spellEnd"/>
      <w:r w:rsidRPr="00A50222">
        <w:t xml:space="preserve"> dung </w:t>
      </w:r>
      <w:r w:rsidRPr="00A50222">
        <w:rPr>
          <w:position w:val="-10"/>
        </w:rPr>
        <w:object w:dxaOrig="980" w:dyaOrig="320" w14:anchorId="74322B8D">
          <v:shape id="_x0000_i1146" type="#_x0000_t75" style="width:49.15pt;height:15.95pt" o:ole="">
            <v:imagedata r:id="rId104" o:title=""/>
          </v:shape>
          <o:OLEObject Type="Embed" ProgID="Equation.DSMT4" ShapeID="_x0000_i1146" DrawAspect="Content" ObjectID="_1745606393" r:id="rId262"/>
        </w:object>
      </w:r>
      <w:r w:rsidRPr="00A50222">
        <w:t xml:space="preserve"> </w:t>
      </w:r>
      <w:proofErr w:type="spellStart"/>
      <w:r w:rsidRPr="00A50222">
        <w:t>và</w:t>
      </w:r>
      <w:proofErr w:type="spellEnd"/>
      <w:r w:rsidRPr="00A50222">
        <w:t xml:space="preserve"> </w:t>
      </w:r>
      <w:proofErr w:type="spellStart"/>
      <w:r w:rsidRPr="00A50222">
        <w:t>một</w:t>
      </w:r>
      <w:proofErr w:type="spellEnd"/>
      <w:r w:rsidRPr="00A50222">
        <w:t xml:space="preserve"> </w:t>
      </w:r>
      <w:proofErr w:type="spellStart"/>
      <w:r w:rsidRPr="00A50222">
        <w:t>cuộn</w:t>
      </w:r>
      <w:proofErr w:type="spellEnd"/>
      <w:r w:rsidRPr="00A50222">
        <w:t xml:space="preserve"> </w:t>
      </w:r>
      <w:proofErr w:type="spellStart"/>
      <w:r w:rsidRPr="00A50222">
        <w:t>cảm</w:t>
      </w:r>
      <w:proofErr w:type="spellEnd"/>
      <w:r w:rsidRPr="00A50222">
        <w:t xml:space="preserve"> </w:t>
      </w:r>
      <w:proofErr w:type="spellStart"/>
      <w:r w:rsidRPr="00A50222">
        <w:t>có</w:t>
      </w:r>
      <w:proofErr w:type="spellEnd"/>
      <w:r w:rsidRPr="00A50222">
        <w:t xml:space="preserve"> </w:t>
      </w:r>
      <w:proofErr w:type="spellStart"/>
      <w:r w:rsidRPr="00A50222">
        <w:t>độ</w:t>
      </w:r>
      <w:proofErr w:type="spellEnd"/>
      <w:r w:rsidRPr="00A50222">
        <w:t xml:space="preserve"> </w:t>
      </w:r>
      <w:proofErr w:type="spellStart"/>
      <w:r w:rsidRPr="00A50222">
        <w:t>tự</w:t>
      </w:r>
      <w:proofErr w:type="spellEnd"/>
      <w:r w:rsidRPr="00A50222">
        <w:t xml:space="preserve"> </w:t>
      </w:r>
      <w:proofErr w:type="spellStart"/>
      <w:r w:rsidRPr="00A50222">
        <w:t>cảm</w:t>
      </w:r>
      <w:proofErr w:type="spellEnd"/>
      <w:r w:rsidRPr="00A50222">
        <w:t xml:space="preserve"> </w:t>
      </w:r>
      <w:r w:rsidRPr="00A50222">
        <w:rPr>
          <w:position w:val="-10"/>
        </w:rPr>
        <w:object w:dxaOrig="740" w:dyaOrig="320" w14:anchorId="43BDC884">
          <v:shape id="_x0000_i1147" type="#_x0000_t75" style="width:36.95pt;height:15.95pt" o:ole="">
            <v:imagedata r:id="rId106" o:title=""/>
          </v:shape>
          <o:OLEObject Type="Embed" ProgID="Equation.DSMT4" ShapeID="_x0000_i1147" DrawAspect="Content" ObjectID="_1745606394" r:id="rId263"/>
        </w:object>
      </w:r>
      <w:r w:rsidRPr="00A50222">
        <w:t xml:space="preserve"> </w:t>
      </w:r>
      <w:proofErr w:type="spellStart"/>
      <w:r w:rsidRPr="00A50222">
        <w:t>Điện</w:t>
      </w:r>
      <w:proofErr w:type="spellEnd"/>
      <w:r w:rsidRPr="00A50222">
        <w:t xml:space="preserve"> </w:t>
      </w:r>
      <w:proofErr w:type="spellStart"/>
      <w:r w:rsidRPr="00A50222">
        <w:t>trở</w:t>
      </w:r>
      <w:proofErr w:type="spellEnd"/>
      <w:r w:rsidRPr="00A50222">
        <w:t xml:space="preserve"> </w:t>
      </w:r>
      <w:proofErr w:type="spellStart"/>
      <w:r w:rsidRPr="00A50222">
        <w:t>thuần</w:t>
      </w:r>
      <w:proofErr w:type="spellEnd"/>
      <w:r w:rsidRPr="00A50222">
        <w:t xml:space="preserve"> </w:t>
      </w:r>
      <w:proofErr w:type="spellStart"/>
      <w:r w:rsidRPr="00A50222">
        <w:t>của</w:t>
      </w:r>
      <w:proofErr w:type="spellEnd"/>
      <w:r w:rsidRPr="00A50222">
        <w:t xml:space="preserve"> </w:t>
      </w:r>
      <w:proofErr w:type="spellStart"/>
      <w:r w:rsidRPr="00A50222">
        <w:t>mạch</w:t>
      </w:r>
      <w:proofErr w:type="spellEnd"/>
      <w:r w:rsidRPr="00A50222">
        <w:t xml:space="preserve"> </w:t>
      </w:r>
      <w:proofErr w:type="spellStart"/>
      <w:r w:rsidRPr="00A50222">
        <w:t>không</w:t>
      </w:r>
      <w:proofErr w:type="spellEnd"/>
      <w:r w:rsidRPr="00A50222">
        <w:t xml:space="preserve"> </w:t>
      </w:r>
      <w:proofErr w:type="spellStart"/>
      <w:r w:rsidRPr="00A50222">
        <w:t>đáng</w:t>
      </w:r>
      <w:proofErr w:type="spellEnd"/>
      <w:r w:rsidRPr="00A50222">
        <w:t xml:space="preserve"> </w:t>
      </w:r>
      <w:proofErr w:type="spellStart"/>
      <w:r w:rsidRPr="00A50222">
        <w:t>kể</w:t>
      </w:r>
      <w:proofErr w:type="spellEnd"/>
      <w:r w:rsidRPr="00A50222">
        <w:t xml:space="preserve">. </w:t>
      </w:r>
      <w:proofErr w:type="spellStart"/>
      <w:r w:rsidRPr="00A50222">
        <w:t>Hiệu</w:t>
      </w:r>
      <w:proofErr w:type="spellEnd"/>
      <w:r w:rsidRPr="00A50222">
        <w:t xml:space="preserve"> </w:t>
      </w:r>
      <w:proofErr w:type="spellStart"/>
      <w:r w:rsidRPr="00A50222">
        <w:t>điện</w:t>
      </w:r>
      <w:proofErr w:type="spellEnd"/>
      <w:r w:rsidRPr="00A50222">
        <w:t xml:space="preserve"> </w:t>
      </w:r>
      <w:proofErr w:type="spellStart"/>
      <w:r w:rsidRPr="00A50222">
        <w:t>thế</w:t>
      </w:r>
      <w:proofErr w:type="spellEnd"/>
      <w:r w:rsidRPr="00A50222">
        <w:t xml:space="preserve"> </w:t>
      </w:r>
      <w:proofErr w:type="spellStart"/>
      <w:r w:rsidRPr="00A50222">
        <w:t>cực</w:t>
      </w:r>
      <w:proofErr w:type="spellEnd"/>
      <w:r w:rsidRPr="00A50222">
        <w:t xml:space="preserve"> </w:t>
      </w:r>
      <w:proofErr w:type="spellStart"/>
      <w:r w:rsidRPr="00A50222">
        <w:t>đại</w:t>
      </w:r>
      <w:proofErr w:type="spellEnd"/>
      <w:r w:rsidRPr="00A50222">
        <w:t xml:space="preserve"> </w:t>
      </w:r>
      <w:proofErr w:type="spellStart"/>
      <w:r w:rsidRPr="00A50222">
        <w:t>giữa</w:t>
      </w:r>
      <w:proofErr w:type="spellEnd"/>
      <w:r w:rsidRPr="00A50222">
        <w:t xml:space="preserve"> </w:t>
      </w:r>
      <w:proofErr w:type="spellStart"/>
      <w:r w:rsidRPr="00A50222">
        <w:t>hai</w:t>
      </w:r>
      <w:proofErr w:type="spellEnd"/>
      <w:r w:rsidRPr="00A50222">
        <w:t xml:space="preserve"> </w:t>
      </w:r>
      <w:proofErr w:type="spellStart"/>
      <w:r w:rsidRPr="00A50222">
        <w:t>bản</w:t>
      </w:r>
      <w:proofErr w:type="spellEnd"/>
      <w:r w:rsidRPr="00A50222">
        <w:t xml:space="preserve"> </w:t>
      </w:r>
      <w:proofErr w:type="spellStart"/>
      <w:r w:rsidRPr="00A50222">
        <w:t>tụ</w:t>
      </w:r>
      <w:proofErr w:type="spellEnd"/>
      <w:r w:rsidRPr="00A50222">
        <w:t xml:space="preserve"> </w:t>
      </w:r>
      <w:proofErr w:type="spellStart"/>
      <w:r w:rsidRPr="00A50222">
        <w:t>điện</w:t>
      </w:r>
      <w:proofErr w:type="spellEnd"/>
      <w:r w:rsidRPr="00A50222">
        <w:t xml:space="preserve"> </w:t>
      </w:r>
      <w:proofErr w:type="spellStart"/>
      <w:r w:rsidRPr="00A50222">
        <w:t>là</w:t>
      </w:r>
      <w:proofErr w:type="spellEnd"/>
      <w:r w:rsidRPr="00A50222">
        <w:t xml:space="preserve"> 4,5 </w:t>
      </w:r>
      <w:r w:rsidRPr="00A50222">
        <w:rPr>
          <w:i/>
          <w:iCs/>
        </w:rPr>
        <w:t>V</w:t>
      </w:r>
      <w:r w:rsidRPr="00A50222">
        <w:t xml:space="preserve">. </w:t>
      </w:r>
      <w:proofErr w:type="spellStart"/>
      <w:r w:rsidRPr="00A50222">
        <w:t>Cường</w:t>
      </w:r>
      <w:proofErr w:type="spellEnd"/>
      <w:r w:rsidRPr="00A50222">
        <w:t xml:space="preserve"> </w:t>
      </w:r>
      <w:proofErr w:type="spellStart"/>
      <w:r w:rsidRPr="00A50222">
        <w:t>độ</w:t>
      </w:r>
      <w:proofErr w:type="spellEnd"/>
      <w:r w:rsidRPr="00A50222">
        <w:t xml:space="preserve"> </w:t>
      </w:r>
      <w:proofErr w:type="spellStart"/>
      <w:r w:rsidRPr="00A50222">
        <w:t>dòng</w:t>
      </w:r>
      <w:proofErr w:type="spellEnd"/>
      <w:r w:rsidRPr="00A50222">
        <w:t xml:space="preserve"> </w:t>
      </w:r>
      <w:proofErr w:type="spellStart"/>
      <w:r w:rsidRPr="00A50222">
        <w:t>điện</w:t>
      </w:r>
      <w:proofErr w:type="spellEnd"/>
      <w:r w:rsidRPr="00A50222">
        <w:t xml:space="preserve"> </w:t>
      </w:r>
      <w:proofErr w:type="spellStart"/>
      <w:r w:rsidRPr="00A50222">
        <w:t>cực</w:t>
      </w:r>
      <w:proofErr w:type="spellEnd"/>
      <w:r w:rsidRPr="00A50222">
        <w:t xml:space="preserve"> </w:t>
      </w:r>
      <w:proofErr w:type="spellStart"/>
      <w:r w:rsidRPr="00A50222">
        <w:t>đại</w:t>
      </w:r>
      <w:proofErr w:type="spellEnd"/>
      <w:r w:rsidRPr="00A50222">
        <w:t xml:space="preserve"> </w:t>
      </w:r>
      <w:proofErr w:type="spellStart"/>
      <w:r w:rsidRPr="00A50222">
        <w:t>trong</w:t>
      </w:r>
      <w:proofErr w:type="spellEnd"/>
      <w:r w:rsidRPr="00A50222">
        <w:t xml:space="preserve"> </w:t>
      </w:r>
      <w:proofErr w:type="spellStart"/>
      <w:r w:rsidRPr="00A50222">
        <w:t>mạch</w:t>
      </w:r>
      <w:proofErr w:type="spellEnd"/>
      <w:r w:rsidRPr="00A50222">
        <w:t xml:space="preserve"> </w:t>
      </w:r>
      <w:proofErr w:type="spellStart"/>
      <w:r w:rsidRPr="00A50222">
        <w:t>là</w:t>
      </w:r>
      <w:proofErr w:type="spellEnd"/>
    </w:p>
    <w:p w14:paraId="30FB761D" w14:textId="77777777" w:rsidR="00A50222" w:rsidRPr="00A50222" w:rsidRDefault="00A50222" w:rsidP="000155F4">
      <w:pPr>
        <w:tabs>
          <w:tab w:val="left" w:pos="181"/>
          <w:tab w:val="left" w:pos="2699"/>
          <w:tab w:val="left" w:pos="5221"/>
          <w:tab w:val="left" w:pos="7739"/>
        </w:tabs>
        <w:jc w:val="both"/>
      </w:pPr>
      <w:r w:rsidRPr="00A50222">
        <w:rPr>
          <w:b/>
        </w:rPr>
        <w:tab/>
      </w:r>
      <w:r w:rsidRPr="00A50222">
        <w:rPr>
          <w:b/>
          <w:highlight w:val="yellow"/>
        </w:rPr>
        <w:t>A.</w:t>
      </w:r>
      <w:r w:rsidRPr="00A50222">
        <w:rPr>
          <w:highlight w:val="yellow"/>
        </w:rPr>
        <w:t xml:space="preserve"> 0,225 </w:t>
      </w:r>
      <w:r w:rsidRPr="00A50222">
        <w:rPr>
          <w:i/>
          <w:iCs/>
          <w:highlight w:val="yellow"/>
        </w:rPr>
        <w:t>A</w:t>
      </w:r>
      <w:r w:rsidRPr="00A50222">
        <w:rPr>
          <w:highlight w:val="yellow"/>
        </w:rPr>
        <w:t>.</w:t>
      </w:r>
      <w:r w:rsidRPr="00A50222">
        <w:t xml:space="preserve">        </w:t>
      </w:r>
      <w:r w:rsidRPr="00A50222">
        <w:rPr>
          <w:b/>
        </w:rPr>
        <w:t>B.</w:t>
      </w:r>
      <w:r w:rsidRPr="00A50222">
        <w:t xml:space="preserve"> </w:t>
      </w:r>
      <w:r w:rsidRPr="00A50222">
        <w:rPr>
          <w:position w:val="-10"/>
        </w:rPr>
        <w:object w:dxaOrig="1080" w:dyaOrig="380" w14:anchorId="62C25960">
          <v:shape id="_x0000_i1148" type="#_x0000_t75" style="width:54.15pt;height:18.8pt" o:ole="">
            <v:imagedata r:id="rId108" o:title=""/>
          </v:shape>
          <o:OLEObject Type="Embed" ProgID="Equation.DSMT4" ShapeID="_x0000_i1148" DrawAspect="Content" ObjectID="_1745606395" r:id="rId264"/>
        </w:object>
      </w:r>
      <w:r w:rsidRPr="00A50222">
        <w:t xml:space="preserve">    </w:t>
      </w:r>
      <w:r w:rsidRPr="00A50222">
        <w:rPr>
          <w:b/>
        </w:rPr>
        <w:t>C.</w:t>
      </w:r>
      <w:r w:rsidRPr="00A50222">
        <w:t xml:space="preserve"> 15 </w:t>
      </w:r>
      <w:r w:rsidRPr="00A50222">
        <w:rPr>
          <w:i/>
          <w:iCs/>
        </w:rPr>
        <w:t>mA</w:t>
      </w:r>
      <w:r w:rsidRPr="00A50222">
        <w:t>.</w:t>
      </w:r>
      <w:r w:rsidRPr="00A50222">
        <w:tab/>
      </w:r>
      <w:r w:rsidRPr="00A50222">
        <w:rPr>
          <w:b/>
        </w:rPr>
        <w:t>D.</w:t>
      </w:r>
      <w:r w:rsidRPr="00A50222">
        <w:t xml:space="preserve"> 0,15 </w:t>
      </w:r>
      <w:r w:rsidRPr="00A50222">
        <w:rPr>
          <w:i/>
          <w:iCs/>
        </w:rPr>
        <w:t>A</w:t>
      </w:r>
      <w:r w:rsidRPr="00A50222">
        <w:t>.</w:t>
      </w:r>
    </w:p>
    <w:p w14:paraId="39EEF16E" w14:textId="77777777" w:rsidR="00A50222" w:rsidRPr="00A50222" w:rsidRDefault="00A50222" w:rsidP="000155F4">
      <w:pPr>
        <w:tabs>
          <w:tab w:val="left" w:pos="181"/>
          <w:tab w:val="left" w:pos="2699"/>
          <w:tab w:val="left" w:pos="5221"/>
          <w:tab w:val="left" w:pos="7739"/>
        </w:tabs>
        <w:jc w:val="both"/>
      </w:pPr>
      <w:r w:rsidRPr="00A50222">
        <w:rPr>
          <w:rFonts w:eastAsiaTheme="minorHAnsi"/>
          <w:position w:val="-26"/>
          <w:highlight w:val="cyan"/>
        </w:rPr>
        <w:object w:dxaOrig="4320" w:dyaOrig="700" w14:anchorId="54EBA784">
          <v:shape id="_x0000_i1149" type="#_x0000_t75" style="width:3in;height:35.05pt" o:ole="">
            <v:imagedata r:id="rId265" o:title=""/>
          </v:shape>
          <o:OLEObject Type="Embed" ProgID="Equation.DSMT4" ShapeID="_x0000_i1149" DrawAspect="Content" ObjectID="_1745606396" r:id="rId266"/>
        </w:object>
      </w:r>
    </w:p>
    <w:p w14:paraId="1EB0D9F6" w14:textId="77777777" w:rsidR="00A50222" w:rsidRPr="00A50222" w:rsidRDefault="00A50222" w:rsidP="000155F4">
      <w:pPr>
        <w:tabs>
          <w:tab w:val="left" w:pos="284"/>
          <w:tab w:val="left" w:pos="2835"/>
          <w:tab w:val="left" w:pos="5387"/>
          <w:tab w:val="left" w:pos="7938"/>
        </w:tabs>
        <w:jc w:val="both"/>
        <w:rPr>
          <w:lang w:val="vi-VN" w:eastAsia="vi-VN"/>
        </w:rPr>
      </w:pPr>
      <w:r w:rsidRPr="00A50222">
        <w:rPr>
          <w:b/>
          <w:lang w:val="vi-VN"/>
        </w:rPr>
        <w:t xml:space="preserve">Câu </w:t>
      </w:r>
      <w:r w:rsidRPr="00A50222">
        <w:rPr>
          <w:b/>
        </w:rPr>
        <w:t>22</w:t>
      </w:r>
      <w:r w:rsidRPr="00A50222">
        <w:rPr>
          <w:b/>
          <w:lang w:val="vi-VN"/>
        </w:rPr>
        <w:t>:</w:t>
      </w:r>
      <w:r w:rsidRPr="00A50222">
        <w:rPr>
          <w:lang w:val="vi-VN"/>
        </w:rPr>
        <w:t xml:space="preserve"> </w:t>
      </w:r>
      <w:r w:rsidRPr="00A50222">
        <w:rPr>
          <w:lang w:val="nl-NL"/>
        </w:rPr>
        <w:t>Trong thí nghiệm Y-âng về giao thoa ánh sáng, khoảng cách giữa hai khe là 1 mm, khoảng cách từ mặt phẳng chứa hai khe đến màn quan sát là 2 m. Chiếu sáng các khe bằng bức xạ có bước sóng 500 nm. Trên màn, khoảng cách giữa hai vân sáng liên tiếp là</w:t>
      </w:r>
    </w:p>
    <w:p w14:paraId="01A67369" w14:textId="77777777" w:rsidR="00A50222" w:rsidRPr="00A50222" w:rsidRDefault="00A50222" w:rsidP="000155F4">
      <w:pPr>
        <w:jc w:val="both"/>
        <w:rPr>
          <w:lang w:val="fr-FR"/>
        </w:rPr>
      </w:pPr>
      <w:r w:rsidRPr="00A50222">
        <w:rPr>
          <w:b/>
          <w:lang w:val="fr-FR"/>
        </w:rPr>
        <w:t xml:space="preserve">  A. </w:t>
      </w:r>
      <w:r w:rsidRPr="00A50222">
        <w:rPr>
          <w:lang w:val="fr-FR"/>
        </w:rPr>
        <w:t xml:space="preserve">2 </w:t>
      </w:r>
      <w:proofErr w:type="spellStart"/>
      <w:r w:rsidRPr="00A50222">
        <w:rPr>
          <w:lang w:val="fr-FR" w:eastAsia="fr-FR"/>
        </w:rPr>
        <w:t>mm.</w:t>
      </w:r>
      <w:proofErr w:type="spellEnd"/>
      <w:r w:rsidRPr="00A50222">
        <w:rPr>
          <w:lang w:val="fr-FR"/>
        </w:rPr>
        <w:tab/>
      </w:r>
      <w:r w:rsidRPr="00A50222">
        <w:rPr>
          <w:lang w:val="fr-FR"/>
        </w:rPr>
        <w:tab/>
      </w:r>
      <w:r w:rsidRPr="00A50222">
        <w:rPr>
          <w:b/>
          <w:lang w:val="fr-FR"/>
        </w:rPr>
        <w:t xml:space="preserve">B. </w:t>
      </w:r>
      <w:r w:rsidRPr="00A50222">
        <w:rPr>
          <w:lang w:val="fr-FR"/>
        </w:rPr>
        <w:t xml:space="preserve">1,5 </w:t>
      </w:r>
      <w:proofErr w:type="spellStart"/>
      <w:r w:rsidRPr="00A50222">
        <w:rPr>
          <w:lang w:val="fr-FR" w:eastAsia="fr-FR"/>
        </w:rPr>
        <w:t>mm.</w:t>
      </w:r>
      <w:proofErr w:type="spellEnd"/>
      <w:r w:rsidRPr="00A50222">
        <w:rPr>
          <w:lang w:val="fr-FR"/>
        </w:rPr>
        <w:tab/>
      </w:r>
      <w:r w:rsidRPr="00A50222">
        <w:rPr>
          <w:lang w:val="fr-FR"/>
        </w:rPr>
        <w:tab/>
      </w:r>
      <w:r w:rsidRPr="00A50222">
        <w:rPr>
          <w:b/>
          <w:highlight w:val="yellow"/>
        </w:rPr>
        <w:t>C</w:t>
      </w:r>
      <w:r w:rsidRPr="00A50222">
        <w:rPr>
          <w:b/>
          <w:highlight w:val="yellow"/>
          <w:lang w:val="nl-NL"/>
        </w:rPr>
        <w:t>.</w:t>
      </w:r>
      <w:r w:rsidRPr="00A50222">
        <w:rPr>
          <w:highlight w:val="yellow"/>
          <w:lang w:val="nl-NL"/>
        </w:rPr>
        <w:t xml:space="preserve"> </w:t>
      </w:r>
      <w:r w:rsidRPr="00A50222">
        <w:rPr>
          <w:highlight w:val="yellow"/>
          <w:lang w:val="fr-FR"/>
        </w:rPr>
        <w:t xml:space="preserve">1 </w:t>
      </w:r>
      <w:proofErr w:type="spellStart"/>
      <w:r w:rsidRPr="00A50222">
        <w:rPr>
          <w:highlight w:val="yellow"/>
          <w:lang w:val="fr-FR"/>
        </w:rPr>
        <w:t>mm.</w:t>
      </w:r>
      <w:proofErr w:type="spellEnd"/>
      <w:r w:rsidRPr="00A50222">
        <w:rPr>
          <w:lang w:val="fr-FR"/>
        </w:rPr>
        <w:tab/>
      </w:r>
      <w:r w:rsidRPr="00A50222">
        <w:rPr>
          <w:lang w:val="fr-FR"/>
        </w:rPr>
        <w:tab/>
      </w:r>
      <w:r w:rsidRPr="00A50222">
        <w:rPr>
          <w:b/>
          <w:lang w:val="fr-FR"/>
        </w:rPr>
        <w:t xml:space="preserve">D. </w:t>
      </w:r>
      <w:r w:rsidRPr="00A50222">
        <w:rPr>
          <w:lang w:val="fr-FR"/>
        </w:rPr>
        <w:t xml:space="preserve">0,5 </w:t>
      </w:r>
      <w:proofErr w:type="spellStart"/>
      <w:r w:rsidRPr="00A50222">
        <w:rPr>
          <w:lang w:val="fr-FR" w:eastAsia="fr-FR"/>
        </w:rPr>
        <w:t>mm.</w:t>
      </w:r>
      <w:proofErr w:type="spellEnd"/>
    </w:p>
    <w:p w14:paraId="69A629BB" w14:textId="77777777" w:rsidR="00A50222" w:rsidRPr="00A50222" w:rsidRDefault="00A50222" w:rsidP="000155F4">
      <w:pPr>
        <w:jc w:val="both"/>
        <w:rPr>
          <w:lang w:val="fr-FR" w:eastAsia="fr-FR"/>
        </w:rPr>
      </w:pPr>
      <w:r w:rsidRPr="00A50222">
        <w:rPr>
          <w:rFonts w:eastAsia="Calibri"/>
          <w:b/>
          <w:highlight w:val="cyan"/>
          <w:lang w:val="vi-VN"/>
        </w:rPr>
        <w:t xml:space="preserve">i = </w:t>
      </w:r>
      <w:r w:rsidRPr="00A50222">
        <w:rPr>
          <w:rFonts w:eastAsia="Calibri"/>
          <w:b/>
          <w:noProof/>
          <w:position w:val="-24"/>
          <w:highlight w:val="cyan"/>
        </w:rPr>
        <w:drawing>
          <wp:inline distT="0" distB="0" distL="0" distR="0" wp14:anchorId="477ACC70" wp14:editId="4D01B396">
            <wp:extent cx="274955" cy="393700"/>
            <wp:effectExtent l="0" t="0" r="0" b="635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74955" cy="393700"/>
                    </a:xfrm>
                    <a:prstGeom prst="rect">
                      <a:avLst/>
                    </a:prstGeom>
                    <a:noFill/>
                    <a:ln>
                      <a:noFill/>
                    </a:ln>
                  </pic:spPr>
                </pic:pic>
              </a:graphicData>
            </a:graphic>
          </wp:inline>
        </w:drawing>
      </w:r>
      <w:r w:rsidRPr="00A50222">
        <w:rPr>
          <w:rFonts w:eastAsia="Calibri"/>
          <w:b/>
          <w:highlight w:val="cyan"/>
          <w:lang w:val="vi-VN"/>
        </w:rPr>
        <w:t xml:space="preserve"> = </w:t>
      </w:r>
      <w:r w:rsidRPr="00A50222">
        <w:rPr>
          <w:rFonts w:eastAsia="Calibri"/>
          <w:noProof/>
          <w:position w:val="-24"/>
          <w:highlight w:val="cyan"/>
        </w:rPr>
        <w:drawing>
          <wp:inline distT="0" distB="0" distL="0" distR="0" wp14:anchorId="55536598" wp14:editId="7B6D6BD4">
            <wp:extent cx="808355" cy="42354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808355" cy="423545"/>
                    </a:xfrm>
                    <a:prstGeom prst="rect">
                      <a:avLst/>
                    </a:prstGeom>
                    <a:noFill/>
                    <a:ln>
                      <a:noFill/>
                    </a:ln>
                  </pic:spPr>
                </pic:pic>
              </a:graphicData>
            </a:graphic>
          </wp:inline>
        </w:drawing>
      </w:r>
      <w:r w:rsidRPr="00A50222">
        <w:rPr>
          <w:rFonts w:eastAsia="Calibri"/>
          <w:highlight w:val="cyan"/>
          <w:lang w:val="vi-VN"/>
        </w:rPr>
        <w:t>1.10</w:t>
      </w:r>
      <w:r w:rsidRPr="00A50222">
        <w:rPr>
          <w:rFonts w:eastAsia="Calibri"/>
          <w:highlight w:val="cyan"/>
          <w:vertAlign w:val="superscript"/>
          <w:lang w:val="vi-VN"/>
        </w:rPr>
        <w:t>-3</w:t>
      </w:r>
      <w:r w:rsidRPr="00A50222">
        <w:rPr>
          <w:rFonts w:eastAsia="Calibri"/>
          <w:highlight w:val="cyan"/>
          <w:lang w:val="vi-VN"/>
        </w:rPr>
        <w:t>m = 1mm.</w:t>
      </w:r>
    </w:p>
    <w:p w14:paraId="269BD9AE" w14:textId="77777777" w:rsidR="00A50222" w:rsidRPr="00A50222" w:rsidRDefault="00A50222" w:rsidP="000155F4">
      <w:pPr>
        <w:jc w:val="both"/>
        <w:rPr>
          <w:lang w:val="vi-VN"/>
        </w:rPr>
      </w:pPr>
      <w:r w:rsidRPr="00A50222">
        <w:rPr>
          <w:b/>
          <w:lang w:val="vi-VN"/>
        </w:rPr>
        <w:t xml:space="preserve">Câu </w:t>
      </w:r>
      <w:r w:rsidRPr="00A50222">
        <w:rPr>
          <w:b/>
        </w:rPr>
        <w:t>23</w:t>
      </w:r>
      <w:r w:rsidRPr="00A50222">
        <w:rPr>
          <w:b/>
          <w:lang w:val="vi-VN"/>
        </w:rPr>
        <w:t>:</w:t>
      </w:r>
      <w:r w:rsidRPr="00A50222">
        <w:rPr>
          <w:lang w:val="vi-VN"/>
        </w:rPr>
        <w:t xml:space="preserve"> </w:t>
      </w:r>
      <w:r w:rsidRPr="00A50222">
        <w:rPr>
          <w:iCs/>
          <w:lang w:val="pt-BR"/>
        </w:rPr>
        <w:t xml:space="preserve">Một ánh sáng đơn sắc có bước sóng trong chân không là 0,64 </w:t>
      </w:r>
      <w:r w:rsidRPr="00A50222">
        <w:rPr>
          <w:iCs/>
          <w:lang w:val="pt-BR"/>
        </w:rPr>
        <w:sym w:font="Symbol" w:char="F06D"/>
      </w:r>
      <w:r w:rsidRPr="00A50222">
        <w:rPr>
          <w:iCs/>
          <w:lang w:val="pt-BR"/>
        </w:rPr>
        <w:t xml:space="preserve">m và trong chất lỏng trong suốt là 0,4 </w:t>
      </w:r>
      <w:r w:rsidRPr="00A50222">
        <w:rPr>
          <w:iCs/>
          <w:lang w:val="pt-BR"/>
        </w:rPr>
        <w:sym w:font="Symbol" w:char="F06D"/>
      </w:r>
      <w:r w:rsidRPr="00A50222">
        <w:rPr>
          <w:iCs/>
          <w:lang w:val="pt-BR"/>
        </w:rPr>
        <w:t>m. Chiết suất của chất lỏng đối với ánh sáng đó là</w:t>
      </w:r>
    </w:p>
    <w:p w14:paraId="43FAB8FC" w14:textId="77777777" w:rsidR="00A50222" w:rsidRPr="00A50222" w:rsidRDefault="00A50222" w:rsidP="000155F4">
      <w:pPr>
        <w:autoSpaceDE w:val="0"/>
        <w:autoSpaceDN w:val="0"/>
        <w:adjustRightInd w:val="0"/>
        <w:jc w:val="both"/>
        <w:rPr>
          <w:iCs/>
          <w:lang w:val="vi-VN"/>
        </w:rPr>
      </w:pPr>
      <w:r w:rsidRPr="00A50222">
        <w:rPr>
          <w:lang w:val="vi-VN"/>
        </w:rPr>
        <w:t xml:space="preserve">  </w:t>
      </w:r>
      <w:r w:rsidRPr="00A50222">
        <w:rPr>
          <w:b/>
          <w:bCs/>
          <w:iCs/>
          <w:lang w:val="vi-VN"/>
        </w:rPr>
        <w:t>A</w:t>
      </w:r>
      <w:r w:rsidRPr="00A50222">
        <w:rPr>
          <w:iCs/>
          <w:lang w:val="vi-VN"/>
        </w:rPr>
        <w:t>. 1,8.</w:t>
      </w:r>
      <w:r w:rsidRPr="00A50222">
        <w:rPr>
          <w:lang w:val="vi-VN"/>
        </w:rPr>
        <w:tab/>
      </w:r>
      <w:r w:rsidRPr="00A50222">
        <w:rPr>
          <w:lang w:val="vi-VN"/>
        </w:rPr>
        <w:tab/>
      </w:r>
      <w:r w:rsidRPr="00A50222">
        <w:t xml:space="preserve">           </w:t>
      </w:r>
      <w:r w:rsidRPr="00A50222">
        <w:rPr>
          <w:b/>
          <w:lang w:val="nl-NL"/>
        </w:rPr>
        <w:t xml:space="preserve"> </w:t>
      </w:r>
      <w:r w:rsidRPr="00A50222">
        <w:rPr>
          <w:b/>
          <w:highlight w:val="yellow"/>
        </w:rPr>
        <w:t>B</w:t>
      </w:r>
      <w:r w:rsidRPr="00A50222">
        <w:rPr>
          <w:b/>
          <w:highlight w:val="yellow"/>
          <w:lang w:val="nl-NL"/>
        </w:rPr>
        <w:t>.</w:t>
      </w:r>
      <w:r w:rsidRPr="00A50222">
        <w:rPr>
          <w:highlight w:val="yellow"/>
          <w:lang w:val="nl-NL"/>
        </w:rPr>
        <w:t xml:space="preserve"> </w:t>
      </w:r>
      <w:r w:rsidRPr="00A50222">
        <w:rPr>
          <w:iCs/>
          <w:highlight w:val="yellow"/>
          <w:lang w:val="vi-VN"/>
        </w:rPr>
        <w:t xml:space="preserve"> 1,6.</w:t>
      </w:r>
      <w:r w:rsidRPr="00A50222">
        <w:rPr>
          <w:lang w:val="vi-VN"/>
        </w:rPr>
        <w:tab/>
      </w:r>
      <w:r w:rsidRPr="00A50222">
        <w:rPr>
          <w:lang w:val="vi-VN"/>
        </w:rPr>
        <w:tab/>
      </w:r>
      <w:r w:rsidRPr="00A50222">
        <w:rPr>
          <w:lang w:val="vi-VN"/>
        </w:rPr>
        <w:tab/>
      </w:r>
      <w:r w:rsidRPr="00A50222">
        <w:t xml:space="preserve">     </w:t>
      </w:r>
      <w:r w:rsidRPr="00A50222">
        <w:rPr>
          <w:b/>
          <w:bCs/>
          <w:iCs/>
          <w:lang w:val="vi-VN"/>
        </w:rPr>
        <w:t>C</w:t>
      </w:r>
      <w:r w:rsidRPr="00A50222">
        <w:rPr>
          <w:iCs/>
          <w:lang w:val="vi-VN"/>
        </w:rPr>
        <w:t>. 1,4.</w:t>
      </w:r>
      <w:r w:rsidRPr="00A50222">
        <w:rPr>
          <w:lang w:val="vi-VN"/>
        </w:rPr>
        <w:tab/>
      </w:r>
      <w:r w:rsidRPr="00A50222">
        <w:rPr>
          <w:lang w:val="vi-VN"/>
        </w:rPr>
        <w:tab/>
      </w:r>
      <w:r w:rsidRPr="00A50222">
        <w:rPr>
          <w:lang w:val="vi-VN"/>
        </w:rPr>
        <w:tab/>
      </w:r>
      <w:r w:rsidRPr="00A50222">
        <w:rPr>
          <w:b/>
          <w:bCs/>
          <w:iCs/>
          <w:lang w:val="vi-VN"/>
        </w:rPr>
        <w:t>D</w:t>
      </w:r>
      <w:r w:rsidRPr="00A50222">
        <w:rPr>
          <w:iCs/>
          <w:lang w:val="vi-VN"/>
        </w:rPr>
        <w:t>. 1,3.</w:t>
      </w:r>
    </w:p>
    <w:p w14:paraId="04976E0C" w14:textId="77777777" w:rsidR="00A50222" w:rsidRPr="00A50222" w:rsidRDefault="00A50222" w:rsidP="000155F4">
      <w:pPr>
        <w:autoSpaceDE w:val="0"/>
        <w:autoSpaceDN w:val="0"/>
        <w:adjustRightInd w:val="0"/>
        <w:spacing w:after="160"/>
        <w:jc w:val="both"/>
        <w:rPr>
          <w:rFonts w:eastAsiaTheme="minorHAnsi"/>
        </w:rPr>
      </w:pPr>
      <w:r w:rsidRPr="00A50222">
        <w:rPr>
          <w:rFonts w:eastAsiaTheme="minorHAnsi"/>
        </w:rPr>
        <w:t xml:space="preserve"> </w:t>
      </w:r>
      <w:r w:rsidRPr="00A50222">
        <w:rPr>
          <w:rFonts w:eastAsiaTheme="minorHAnsi"/>
          <w:b/>
        </w:rPr>
        <w:t xml:space="preserve"> </w:t>
      </w:r>
      <w:r w:rsidRPr="00A50222">
        <w:rPr>
          <w:rFonts w:eastAsiaTheme="minorHAnsi"/>
          <w:highlight w:val="cyan"/>
        </w:rPr>
        <w:sym w:font="Symbol" w:char="F06C"/>
      </w:r>
      <w:r w:rsidRPr="00A50222">
        <w:rPr>
          <w:rFonts w:eastAsiaTheme="minorHAnsi"/>
          <w:highlight w:val="cyan"/>
          <w:vertAlign w:val="subscript"/>
          <w:lang w:val="vi-VN"/>
        </w:rPr>
        <w:t>n</w:t>
      </w:r>
      <w:r w:rsidRPr="00A50222">
        <w:rPr>
          <w:rFonts w:eastAsiaTheme="minorHAnsi"/>
          <w:highlight w:val="cyan"/>
          <w:lang w:val="vi-VN"/>
        </w:rPr>
        <w:t xml:space="preserve"> = </w:t>
      </w:r>
      <w:r w:rsidRPr="00A50222">
        <w:rPr>
          <w:rFonts w:eastAsiaTheme="minorHAnsi"/>
          <w:noProof/>
          <w:position w:val="-22"/>
          <w:highlight w:val="cyan"/>
        </w:rPr>
        <w:drawing>
          <wp:inline distT="0" distB="0" distL="0" distR="0" wp14:anchorId="2FCEAEA2" wp14:editId="270E5831">
            <wp:extent cx="276225" cy="3619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A50222">
        <w:rPr>
          <w:rFonts w:eastAsiaTheme="minorHAnsi"/>
          <w:highlight w:val="cyan"/>
          <w:lang w:val="vi-VN"/>
        </w:rPr>
        <w:t xml:space="preserve"> </w:t>
      </w:r>
      <w:r w:rsidRPr="00A50222">
        <w:rPr>
          <w:rFonts w:eastAsiaTheme="minorHAnsi"/>
          <w:highlight w:val="cyan"/>
        </w:rPr>
        <w:sym w:font="Wingdings" w:char="F0F0"/>
      </w:r>
      <w:r w:rsidRPr="00A50222">
        <w:rPr>
          <w:rFonts w:eastAsiaTheme="minorHAnsi"/>
          <w:highlight w:val="cyan"/>
          <w:lang w:val="vi-VN"/>
        </w:rPr>
        <w:t xml:space="preserve"> n = </w:t>
      </w:r>
      <w:r w:rsidRPr="00A50222">
        <w:rPr>
          <w:rFonts w:eastAsiaTheme="minorHAnsi"/>
          <w:noProof/>
          <w:position w:val="-28"/>
          <w:highlight w:val="cyan"/>
        </w:rPr>
        <w:drawing>
          <wp:inline distT="0" distB="0" distL="0" distR="0" wp14:anchorId="6C5A1362" wp14:editId="56A690A9">
            <wp:extent cx="685800" cy="466725"/>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r w:rsidRPr="00A50222">
        <w:rPr>
          <w:rFonts w:eastAsiaTheme="minorHAnsi"/>
          <w:highlight w:val="cyan"/>
          <w:lang w:val="vi-VN"/>
        </w:rPr>
        <w:t xml:space="preserve"> </w:t>
      </w:r>
      <w:r w:rsidRPr="00A50222">
        <w:rPr>
          <w:rFonts w:eastAsiaTheme="minorHAnsi"/>
          <w:highlight w:val="cyan"/>
        </w:rPr>
        <w:t xml:space="preserve">= </w:t>
      </w:r>
      <w:r w:rsidRPr="00A50222">
        <w:rPr>
          <w:rFonts w:eastAsiaTheme="minorHAnsi"/>
          <w:highlight w:val="cyan"/>
          <w:lang w:val="vi-VN"/>
        </w:rPr>
        <w:t>1,6.</w:t>
      </w:r>
    </w:p>
    <w:p w14:paraId="40657550" w14:textId="77777777" w:rsidR="00A50222" w:rsidRPr="00A50222" w:rsidRDefault="00A50222" w:rsidP="000155F4">
      <w:pPr>
        <w:shd w:val="clear" w:color="auto" w:fill="FFFFFF"/>
        <w:tabs>
          <w:tab w:val="left" w:pos="284"/>
          <w:tab w:val="left" w:pos="2835"/>
          <w:tab w:val="left" w:pos="5387"/>
          <w:tab w:val="left" w:pos="7938"/>
        </w:tabs>
        <w:jc w:val="both"/>
        <w:rPr>
          <w:rFonts w:eastAsia="Calibri"/>
          <w:bCs/>
        </w:rPr>
      </w:pPr>
      <w:r w:rsidRPr="00A50222">
        <w:rPr>
          <w:b/>
          <w:lang w:val="vi-VN"/>
        </w:rPr>
        <w:t xml:space="preserve">Câu </w:t>
      </w:r>
      <w:r w:rsidRPr="00A50222">
        <w:rPr>
          <w:b/>
        </w:rPr>
        <w:t>24</w:t>
      </w:r>
      <w:r w:rsidRPr="00A50222">
        <w:rPr>
          <w:b/>
          <w:lang w:val="vi-VN"/>
        </w:rPr>
        <w:t>:</w:t>
      </w:r>
      <w:r w:rsidRPr="00A50222">
        <w:rPr>
          <w:lang w:val="vi-VN"/>
        </w:rPr>
        <w:t xml:space="preserve"> </w:t>
      </w:r>
      <w:r w:rsidRPr="00A50222">
        <w:rPr>
          <w:rFonts w:eastAsia="Calibri"/>
          <w:bCs/>
        </w:rPr>
        <w:t xml:space="preserve">Trong </w:t>
      </w:r>
      <w:proofErr w:type="spellStart"/>
      <w:r w:rsidRPr="00A50222">
        <w:rPr>
          <w:rFonts w:eastAsia="Calibri"/>
          <w:bCs/>
        </w:rPr>
        <w:t>thí</w:t>
      </w:r>
      <w:proofErr w:type="spellEnd"/>
      <w:r w:rsidRPr="00A50222">
        <w:rPr>
          <w:rFonts w:eastAsia="Calibri"/>
          <w:bCs/>
        </w:rPr>
        <w:t xml:space="preserve"> </w:t>
      </w:r>
      <w:proofErr w:type="spellStart"/>
      <w:r w:rsidRPr="00A50222">
        <w:rPr>
          <w:rFonts w:eastAsia="Calibri"/>
          <w:bCs/>
        </w:rPr>
        <w:t>nghiệm</w:t>
      </w:r>
      <w:proofErr w:type="spellEnd"/>
      <w:r w:rsidRPr="00A50222">
        <w:rPr>
          <w:rFonts w:eastAsia="Calibri"/>
          <w:bCs/>
        </w:rPr>
        <w:t xml:space="preserve"> Y–</w:t>
      </w:r>
      <w:proofErr w:type="spellStart"/>
      <w:r w:rsidRPr="00A50222">
        <w:rPr>
          <w:rFonts w:eastAsia="Calibri"/>
          <w:bCs/>
        </w:rPr>
        <w:t>âng</w:t>
      </w:r>
      <w:proofErr w:type="spellEnd"/>
      <w:r w:rsidRPr="00A50222">
        <w:rPr>
          <w:rFonts w:eastAsia="Calibri"/>
          <w:bCs/>
        </w:rPr>
        <w:t xml:space="preserve"> </w:t>
      </w:r>
      <w:proofErr w:type="spellStart"/>
      <w:r w:rsidRPr="00A50222">
        <w:rPr>
          <w:rFonts w:eastAsia="Calibri"/>
          <w:bCs/>
        </w:rPr>
        <w:t>về</w:t>
      </w:r>
      <w:proofErr w:type="spellEnd"/>
      <w:r w:rsidRPr="00A50222">
        <w:rPr>
          <w:rFonts w:eastAsia="Calibri"/>
          <w:bCs/>
        </w:rPr>
        <w:t xml:space="preserve"> </w:t>
      </w:r>
      <w:proofErr w:type="spellStart"/>
      <w:r w:rsidRPr="00A50222">
        <w:rPr>
          <w:rFonts w:eastAsia="Calibri"/>
          <w:bCs/>
        </w:rPr>
        <w:t>giao</w:t>
      </w:r>
      <w:proofErr w:type="spellEnd"/>
      <w:r w:rsidRPr="00A50222">
        <w:rPr>
          <w:rFonts w:eastAsia="Calibri"/>
          <w:bCs/>
        </w:rPr>
        <w:t xml:space="preserve"> </w:t>
      </w:r>
      <w:proofErr w:type="spellStart"/>
      <w:r w:rsidRPr="00A50222">
        <w:rPr>
          <w:rFonts w:eastAsia="Calibri"/>
          <w:bCs/>
        </w:rPr>
        <w:t>thoa</w:t>
      </w:r>
      <w:proofErr w:type="spellEnd"/>
      <w:r w:rsidRPr="00A50222">
        <w:rPr>
          <w:rFonts w:eastAsia="Calibri"/>
          <w:bCs/>
        </w:rPr>
        <w:t xml:space="preserve"> </w:t>
      </w:r>
      <w:proofErr w:type="spellStart"/>
      <w:r w:rsidRPr="00A50222">
        <w:rPr>
          <w:rFonts w:eastAsia="Calibri"/>
          <w:bCs/>
        </w:rPr>
        <w:t>ánh</w:t>
      </w:r>
      <w:proofErr w:type="spellEnd"/>
      <w:r w:rsidRPr="00A50222">
        <w:rPr>
          <w:rFonts w:eastAsia="Calibri"/>
          <w:bCs/>
        </w:rPr>
        <w:t xml:space="preserve"> </w:t>
      </w:r>
      <w:proofErr w:type="spellStart"/>
      <w:r w:rsidRPr="00A50222">
        <w:rPr>
          <w:rFonts w:eastAsia="Calibri"/>
          <w:bCs/>
        </w:rPr>
        <w:t>sáng</w:t>
      </w:r>
      <w:proofErr w:type="spellEnd"/>
      <w:r w:rsidRPr="00A50222">
        <w:rPr>
          <w:rFonts w:eastAsia="Calibri"/>
          <w:bCs/>
        </w:rPr>
        <w:t xml:space="preserve">, </w:t>
      </w:r>
      <w:proofErr w:type="spellStart"/>
      <w:r w:rsidRPr="00A50222">
        <w:rPr>
          <w:rFonts w:eastAsia="Calibri"/>
          <w:bCs/>
        </w:rPr>
        <w:t>hai</w:t>
      </w:r>
      <w:proofErr w:type="spellEnd"/>
      <w:r w:rsidRPr="00A50222">
        <w:rPr>
          <w:rFonts w:eastAsia="Calibri"/>
          <w:bCs/>
        </w:rPr>
        <w:t xml:space="preserve"> </w:t>
      </w:r>
      <w:proofErr w:type="spellStart"/>
      <w:r w:rsidRPr="00A50222">
        <w:rPr>
          <w:rFonts w:eastAsia="Calibri"/>
          <w:bCs/>
        </w:rPr>
        <w:t>khe</w:t>
      </w:r>
      <w:proofErr w:type="spellEnd"/>
      <w:r w:rsidRPr="00A50222">
        <w:rPr>
          <w:rFonts w:eastAsia="Calibri"/>
          <w:bCs/>
        </w:rPr>
        <w:t xml:space="preserve"> </w:t>
      </w:r>
      <w:proofErr w:type="spellStart"/>
      <w:r w:rsidRPr="00A50222">
        <w:rPr>
          <w:rFonts w:eastAsia="Calibri"/>
          <w:bCs/>
        </w:rPr>
        <w:t>được</w:t>
      </w:r>
      <w:proofErr w:type="spellEnd"/>
      <w:r w:rsidRPr="00A50222">
        <w:rPr>
          <w:rFonts w:eastAsia="Calibri"/>
          <w:bCs/>
        </w:rPr>
        <w:t xml:space="preserve"> </w:t>
      </w:r>
      <w:proofErr w:type="spellStart"/>
      <w:r w:rsidRPr="00A50222">
        <w:rPr>
          <w:rFonts w:eastAsia="Calibri"/>
          <w:bCs/>
        </w:rPr>
        <w:t>chiếu</w:t>
      </w:r>
      <w:proofErr w:type="spellEnd"/>
      <w:r w:rsidRPr="00A50222">
        <w:rPr>
          <w:rFonts w:eastAsia="Calibri"/>
          <w:bCs/>
        </w:rPr>
        <w:t xml:space="preserve"> </w:t>
      </w:r>
      <w:proofErr w:type="spellStart"/>
      <w:r w:rsidRPr="00A50222">
        <w:rPr>
          <w:rFonts w:eastAsia="Calibri"/>
          <w:bCs/>
        </w:rPr>
        <w:t>bằng</w:t>
      </w:r>
      <w:proofErr w:type="spellEnd"/>
      <w:r w:rsidRPr="00A50222">
        <w:rPr>
          <w:rFonts w:eastAsia="Calibri"/>
          <w:bCs/>
        </w:rPr>
        <w:t xml:space="preserve"> </w:t>
      </w:r>
      <w:proofErr w:type="spellStart"/>
      <w:r w:rsidRPr="00A50222">
        <w:rPr>
          <w:rFonts w:eastAsia="Calibri"/>
          <w:bCs/>
        </w:rPr>
        <w:t>ánh</w:t>
      </w:r>
      <w:proofErr w:type="spellEnd"/>
      <w:r w:rsidRPr="00A50222">
        <w:rPr>
          <w:rFonts w:eastAsia="Calibri"/>
          <w:bCs/>
        </w:rPr>
        <w:t xml:space="preserve"> </w:t>
      </w:r>
      <w:proofErr w:type="spellStart"/>
      <w:r w:rsidRPr="00A50222">
        <w:rPr>
          <w:rFonts w:eastAsia="Calibri"/>
          <w:bCs/>
        </w:rPr>
        <w:t>sáng</w:t>
      </w:r>
      <w:proofErr w:type="spellEnd"/>
      <w:r w:rsidRPr="00A50222">
        <w:rPr>
          <w:rFonts w:eastAsia="Calibri"/>
          <w:bCs/>
        </w:rPr>
        <w:t xml:space="preserve"> </w:t>
      </w:r>
      <w:proofErr w:type="spellStart"/>
      <w:r w:rsidRPr="00A50222">
        <w:rPr>
          <w:rFonts w:eastAsia="Calibri"/>
          <w:bCs/>
        </w:rPr>
        <w:t>đơn</w:t>
      </w:r>
      <w:proofErr w:type="spellEnd"/>
      <w:r w:rsidRPr="00A50222">
        <w:rPr>
          <w:rFonts w:eastAsia="Calibri"/>
          <w:bCs/>
        </w:rPr>
        <w:t xml:space="preserve"> </w:t>
      </w:r>
      <w:proofErr w:type="spellStart"/>
      <w:r w:rsidRPr="00A50222">
        <w:rPr>
          <w:rFonts w:eastAsia="Calibri"/>
          <w:bCs/>
        </w:rPr>
        <w:t>sắc</w:t>
      </w:r>
      <w:proofErr w:type="spellEnd"/>
      <w:r w:rsidRPr="00A50222">
        <w:rPr>
          <w:rFonts w:eastAsia="Calibri"/>
          <w:bCs/>
        </w:rPr>
        <w:t xml:space="preserve"> </w:t>
      </w:r>
      <w:proofErr w:type="spellStart"/>
      <w:r w:rsidRPr="00A50222">
        <w:rPr>
          <w:rFonts w:eastAsia="Calibri"/>
          <w:bCs/>
        </w:rPr>
        <w:t>có</w:t>
      </w:r>
      <w:proofErr w:type="spellEnd"/>
      <w:r w:rsidRPr="00A50222">
        <w:rPr>
          <w:rFonts w:eastAsia="Calibri"/>
          <w:bCs/>
        </w:rPr>
        <w:t xml:space="preserve"> </w:t>
      </w:r>
      <w:proofErr w:type="spellStart"/>
      <w:r w:rsidRPr="00A50222">
        <w:rPr>
          <w:rFonts w:eastAsia="Calibri"/>
          <w:bCs/>
        </w:rPr>
        <w:t>bước</w:t>
      </w:r>
      <w:proofErr w:type="spellEnd"/>
      <w:r w:rsidRPr="00A50222">
        <w:rPr>
          <w:rFonts w:eastAsia="Calibri"/>
          <w:bCs/>
        </w:rPr>
        <w:t xml:space="preserve"> </w:t>
      </w:r>
      <w:proofErr w:type="spellStart"/>
      <w:r w:rsidRPr="00A50222">
        <w:rPr>
          <w:rFonts w:eastAsia="Calibri"/>
          <w:bCs/>
        </w:rPr>
        <w:t>sóng</w:t>
      </w:r>
      <w:proofErr w:type="spellEnd"/>
      <w:r w:rsidRPr="00A50222">
        <w:rPr>
          <w:rFonts w:eastAsia="Calibri"/>
          <w:bCs/>
        </w:rPr>
        <w:t xml:space="preserve"> </w:t>
      </w:r>
      <w:r w:rsidRPr="00A50222">
        <w:rPr>
          <w:rFonts w:eastAsia="Calibri"/>
          <w:noProof/>
          <w:position w:val="-6"/>
        </w:rPr>
        <w:drawing>
          <wp:inline distT="0" distB="0" distL="0" distR="0" wp14:anchorId="4F087930" wp14:editId="131DFF75">
            <wp:extent cx="131445" cy="186055"/>
            <wp:effectExtent l="0" t="0" r="190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1445" cy="186055"/>
                    </a:xfrm>
                    <a:prstGeom prst="rect">
                      <a:avLst/>
                    </a:prstGeom>
                    <a:noFill/>
                    <a:ln>
                      <a:noFill/>
                    </a:ln>
                  </pic:spPr>
                </pic:pic>
              </a:graphicData>
            </a:graphic>
          </wp:inline>
        </w:drawing>
      </w:r>
      <w:r w:rsidRPr="00A50222">
        <w:rPr>
          <w:rFonts w:eastAsia="Calibri"/>
          <w:bCs/>
        </w:rPr>
        <w:t xml:space="preserve">. </w:t>
      </w:r>
      <w:proofErr w:type="spellStart"/>
      <w:r w:rsidRPr="00A50222">
        <w:rPr>
          <w:rFonts w:eastAsia="Calibri"/>
          <w:bCs/>
        </w:rPr>
        <w:t>Nếu</w:t>
      </w:r>
      <w:proofErr w:type="spellEnd"/>
      <w:r w:rsidRPr="00A50222">
        <w:rPr>
          <w:rFonts w:eastAsia="Calibri"/>
          <w:bCs/>
        </w:rPr>
        <w:t xml:space="preserve"> </w:t>
      </w:r>
      <w:proofErr w:type="spellStart"/>
      <w:r w:rsidRPr="00A50222">
        <w:rPr>
          <w:rFonts w:eastAsia="Calibri"/>
          <w:bCs/>
        </w:rPr>
        <w:t>tại</w:t>
      </w:r>
      <w:proofErr w:type="spellEnd"/>
      <w:r w:rsidRPr="00A50222">
        <w:rPr>
          <w:rFonts w:eastAsia="Calibri"/>
          <w:bCs/>
        </w:rPr>
        <w:t xml:space="preserve"> </w:t>
      </w:r>
      <w:proofErr w:type="spellStart"/>
      <w:r w:rsidRPr="00A50222">
        <w:rPr>
          <w:rFonts w:eastAsia="Calibri"/>
          <w:bCs/>
        </w:rPr>
        <w:t>điểm</w:t>
      </w:r>
      <w:proofErr w:type="spellEnd"/>
      <w:r w:rsidRPr="00A50222">
        <w:rPr>
          <w:rFonts w:eastAsia="Calibri"/>
          <w:bCs/>
        </w:rPr>
        <w:t xml:space="preserve"> </w:t>
      </w:r>
      <w:r w:rsidRPr="00A50222">
        <w:rPr>
          <w:rFonts w:eastAsia="Calibri"/>
          <w:noProof/>
          <w:position w:val="-4"/>
        </w:rPr>
        <w:drawing>
          <wp:inline distT="0" distB="0" distL="0" distR="0" wp14:anchorId="00DDD6E4" wp14:editId="5989A2D2">
            <wp:extent cx="198755" cy="1606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8755" cy="160655"/>
                    </a:xfrm>
                    <a:prstGeom prst="rect">
                      <a:avLst/>
                    </a:prstGeom>
                    <a:noFill/>
                    <a:ln>
                      <a:noFill/>
                    </a:ln>
                  </pic:spPr>
                </pic:pic>
              </a:graphicData>
            </a:graphic>
          </wp:inline>
        </w:drawing>
      </w:r>
      <w:r w:rsidRPr="00A50222">
        <w:rPr>
          <w:rFonts w:eastAsia="Calibri"/>
          <w:bCs/>
        </w:rPr>
        <w:t xml:space="preserve"> </w:t>
      </w:r>
      <w:proofErr w:type="spellStart"/>
      <w:r w:rsidRPr="00A50222">
        <w:rPr>
          <w:rFonts w:eastAsia="Calibri"/>
          <w:bCs/>
        </w:rPr>
        <w:t>trên</w:t>
      </w:r>
      <w:proofErr w:type="spellEnd"/>
      <w:r w:rsidRPr="00A50222">
        <w:rPr>
          <w:rFonts w:eastAsia="Calibri"/>
          <w:bCs/>
        </w:rPr>
        <w:t xml:space="preserve"> </w:t>
      </w:r>
      <w:proofErr w:type="spellStart"/>
      <w:r w:rsidRPr="00A50222">
        <w:rPr>
          <w:rFonts w:eastAsia="Calibri"/>
          <w:bCs/>
        </w:rPr>
        <w:t>màn</w:t>
      </w:r>
      <w:proofErr w:type="spellEnd"/>
      <w:r w:rsidRPr="00A50222">
        <w:rPr>
          <w:rFonts w:eastAsia="Calibri"/>
          <w:bCs/>
        </w:rPr>
        <w:t xml:space="preserve"> </w:t>
      </w:r>
      <w:proofErr w:type="spellStart"/>
      <w:r w:rsidRPr="00A50222">
        <w:rPr>
          <w:rFonts w:eastAsia="Calibri"/>
          <w:bCs/>
        </w:rPr>
        <w:t>quan</w:t>
      </w:r>
      <w:proofErr w:type="spellEnd"/>
      <w:r w:rsidRPr="00A50222">
        <w:rPr>
          <w:rFonts w:eastAsia="Calibri"/>
          <w:bCs/>
        </w:rPr>
        <w:t xml:space="preserve"> </w:t>
      </w:r>
      <w:proofErr w:type="spellStart"/>
      <w:r w:rsidRPr="00A50222">
        <w:rPr>
          <w:rFonts w:eastAsia="Calibri"/>
          <w:bCs/>
        </w:rPr>
        <w:t>sát</w:t>
      </w:r>
      <w:proofErr w:type="spellEnd"/>
      <w:r w:rsidRPr="00A50222">
        <w:rPr>
          <w:rFonts w:eastAsia="Calibri"/>
          <w:bCs/>
        </w:rPr>
        <w:t xml:space="preserve"> </w:t>
      </w:r>
      <w:proofErr w:type="spellStart"/>
      <w:r w:rsidRPr="00A50222">
        <w:rPr>
          <w:rFonts w:eastAsia="Calibri"/>
          <w:bCs/>
        </w:rPr>
        <w:t>có</w:t>
      </w:r>
      <w:proofErr w:type="spellEnd"/>
      <w:r w:rsidRPr="00A50222">
        <w:rPr>
          <w:rFonts w:eastAsia="Calibri"/>
          <w:bCs/>
        </w:rPr>
        <w:t xml:space="preserve"> </w:t>
      </w:r>
      <w:proofErr w:type="spellStart"/>
      <w:r w:rsidRPr="00A50222">
        <w:rPr>
          <w:rFonts w:eastAsia="Calibri"/>
          <w:bCs/>
        </w:rPr>
        <w:t>vân</w:t>
      </w:r>
      <w:proofErr w:type="spellEnd"/>
      <w:r w:rsidRPr="00A50222">
        <w:rPr>
          <w:rFonts w:eastAsia="Calibri"/>
          <w:bCs/>
        </w:rPr>
        <w:t xml:space="preserve"> </w:t>
      </w:r>
      <w:proofErr w:type="spellStart"/>
      <w:r w:rsidRPr="00A50222">
        <w:rPr>
          <w:rFonts w:eastAsia="Calibri"/>
          <w:bCs/>
        </w:rPr>
        <w:t>tối</w:t>
      </w:r>
      <w:proofErr w:type="spellEnd"/>
      <w:r w:rsidRPr="00A50222">
        <w:rPr>
          <w:rFonts w:eastAsia="Calibri"/>
          <w:bCs/>
        </w:rPr>
        <w:t xml:space="preserve"> </w:t>
      </w:r>
      <w:proofErr w:type="spellStart"/>
      <w:r w:rsidRPr="00A50222">
        <w:rPr>
          <w:rFonts w:eastAsia="Calibri"/>
          <w:bCs/>
        </w:rPr>
        <w:t>thứ</w:t>
      </w:r>
      <w:proofErr w:type="spellEnd"/>
      <w:r w:rsidRPr="00A50222">
        <w:rPr>
          <w:rFonts w:eastAsia="Calibri"/>
          <w:bCs/>
        </w:rPr>
        <w:t xml:space="preserve"> </w:t>
      </w:r>
      <w:proofErr w:type="spellStart"/>
      <w:r w:rsidRPr="00A50222">
        <w:rPr>
          <w:rFonts w:eastAsia="Calibri"/>
          <w:bCs/>
        </w:rPr>
        <w:t>ba</w:t>
      </w:r>
      <w:proofErr w:type="spellEnd"/>
      <w:r w:rsidRPr="00A50222">
        <w:rPr>
          <w:rFonts w:eastAsia="Calibri"/>
          <w:bCs/>
        </w:rPr>
        <w:t xml:space="preserve"> (</w:t>
      </w:r>
      <w:proofErr w:type="spellStart"/>
      <w:r w:rsidRPr="00A50222">
        <w:rPr>
          <w:rFonts w:eastAsia="Calibri"/>
          <w:bCs/>
        </w:rPr>
        <w:t>tính</w:t>
      </w:r>
      <w:proofErr w:type="spellEnd"/>
      <w:r w:rsidRPr="00A50222">
        <w:rPr>
          <w:rFonts w:eastAsia="Calibri"/>
          <w:bCs/>
        </w:rPr>
        <w:t xml:space="preserve"> </w:t>
      </w:r>
      <w:proofErr w:type="spellStart"/>
      <w:r w:rsidRPr="00A50222">
        <w:rPr>
          <w:rFonts w:eastAsia="Calibri"/>
          <w:bCs/>
        </w:rPr>
        <w:t>từ</w:t>
      </w:r>
      <w:proofErr w:type="spellEnd"/>
      <w:r w:rsidRPr="00A50222">
        <w:rPr>
          <w:rFonts w:eastAsia="Calibri"/>
          <w:bCs/>
        </w:rPr>
        <w:t xml:space="preserve"> </w:t>
      </w:r>
      <w:proofErr w:type="spellStart"/>
      <w:r w:rsidRPr="00A50222">
        <w:rPr>
          <w:rFonts w:eastAsia="Calibri"/>
          <w:bCs/>
        </w:rPr>
        <w:t>vân</w:t>
      </w:r>
      <w:proofErr w:type="spellEnd"/>
      <w:r w:rsidRPr="00A50222">
        <w:rPr>
          <w:rFonts w:eastAsia="Calibri"/>
          <w:bCs/>
        </w:rPr>
        <w:t xml:space="preserve"> </w:t>
      </w:r>
      <w:proofErr w:type="spellStart"/>
      <w:r w:rsidRPr="00A50222">
        <w:rPr>
          <w:rFonts w:eastAsia="Calibri"/>
          <w:bCs/>
        </w:rPr>
        <w:t>sáng</w:t>
      </w:r>
      <w:proofErr w:type="spellEnd"/>
      <w:r w:rsidRPr="00A50222">
        <w:rPr>
          <w:rFonts w:eastAsia="Calibri"/>
          <w:bCs/>
        </w:rPr>
        <w:t xml:space="preserve"> </w:t>
      </w:r>
      <w:proofErr w:type="spellStart"/>
      <w:r w:rsidRPr="00A50222">
        <w:rPr>
          <w:rFonts w:eastAsia="Calibri"/>
          <w:bCs/>
        </w:rPr>
        <w:t>trung</w:t>
      </w:r>
      <w:proofErr w:type="spellEnd"/>
      <w:r w:rsidRPr="00A50222">
        <w:rPr>
          <w:rFonts w:eastAsia="Calibri"/>
          <w:bCs/>
        </w:rPr>
        <w:t xml:space="preserve"> </w:t>
      </w:r>
      <w:proofErr w:type="spellStart"/>
      <w:r w:rsidRPr="00A50222">
        <w:rPr>
          <w:rFonts w:eastAsia="Calibri"/>
          <w:bCs/>
        </w:rPr>
        <w:t>tâm</w:t>
      </w:r>
      <w:proofErr w:type="spellEnd"/>
      <w:r w:rsidRPr="00A50222">
        <w:rPr>
          <w:rFonts w:eastAsia="Calibri"/>
          <w:bCs/>
        </w:rPr>
        <w:t xml:space="preserve">) </w:t>
      </w:r>
      <w:proofErr w:type="spellStart"/>
      <w:r w:rsidRPr="00A50222">
        <w:rPr>
          <w:rFonts w:eastAsia="Calibri"/>
          <w:bCs/>
        </w:rPr>
        <w:t>thì</w:t>
      </w:r>
      <w:proofErr w:type="spellEnd"/>
      <w:r w:rsidRPr="00A50222">
        <w:rPr>
          <w:rFonts w:eastAsia="Calibri"/>
          <w:bCs/>
        </w:rPr>
        <w:t xml:space="preserve"> </w:t>
      </w:r>
      <w:proofErr w:type="spellStart"/>
      <w:r w:rsidRPr="00A50222">
        <w:rPr>
          <w:rFonts w:eastAsia="Calibri"/>
          <w:bCs/>
        </w:rPr>
        <w:t>hiệu</w:t>
      </w:r>
      <w:proofErr w:type="spellEnd"/>
      <w:r w:rsidRPr="00A50222">
        <w:rPr>
          <w:rFonts w:eastAsia="Calibri"/>
          <w:bCs/>
        </w:rPr>
        <w:t xml:space="preserve"> </w:t>
      </w:r>
      <w:proofErr w:type="spellStart"/>
      <w:r w:rsidRPr="00A50222">
        <w:rPr>
          <w:rFonts w:eastAsia="Calibri"/>
          <w:bCs/>
        </w:rPr>
        <w:t>đường</w:t>
      </w:r>
      <w:proofErr w:type="spellEnd"/>
      <w:r w:rsidRPr="00A50222">
        <w:rPr>
          <w:rFonts w:eastAsia="Calibri"/>
          <w:bCs/>
        </w:rPr>
        <w:t xml:space="preserve"> </w:t>
      </w:r>
      <w:proofErr w:type="spellStart"/>
      <w:r w:rsidRPr="00A50222">
        <w:rPr>
          <w:rFonts w:eastAsia="Calibri"/>
          <w:bCs/>
        </w:rPr>
        <w:t>đi</w:t>
      </w:r>
      <w:proofErr w:type="spellEnd"/>
      <w:r w:rsidRPr="00A50222">
        <w:rPr>
          <w:rFonts w:eastAsia="Calibri"/>
          <w:bCs/>
        </w:rPr>
        <w:t xml:space="preserve"> </w:t>
      </w:r>
      <w:proofErr w:type="spellStart"/>
      <w:r w:rsidRPr="00A50222">
        <w:rPr>
          <w:rFonts w:eastAsia="Calibri"/>
          <w:bCs/>
        </w:rPr>
        <w:t>của</w:t>
      </w:r>
      <w:proofErr w:type="spellEnd"/>
      <w:r w:rsidRPr="00A50222">
        <w:rPr>
          <w:rFonts w:eastAsia="Calibri"/>
          <w:bCs/>
        </w:rPr>
        <w:t xml:space="preserve"> </w:t>
      </w:r>
      <w:proofErr w:type="spellStart"/>
      <w:r w:rsidRPr="00A50222">
        <w:rPr>
          <w:rFonts w:eastAsia="Calibri"/>
          <w:bCs/>
        </w:rPr>
        <w:t>ánh</w:t>
      </w:r>
      <w:proofErr w:type="spellEnd"/>
      <w:r w:rsidRPr="00A50222">
        <w:rPr>
          <w:rFonts w:eastAsia="Calibri"/>
          <w:bCs/>
        </w:rPr>
        <w:t xml:space="preserve"> </w:t>
      </w:r>
      <w:proofErr w:type="spellStart"/>
      <w:r w:rsidRPr="00A50222">
        <w:rPr>
          <w:rFonts w:eastAsia="Calibri"/>
          <w:bCs/>
        </w:rPr>
        <w:t>sáng</w:t>
      </w:r>
      <w:proofErr w:type="spellEnd"/>
      <w:r w:rsidRPr="00A50222">
        <w:rPr>
          <w:rFonts w:eastAsia="Calibri"/>
          <w:bCs/>
        </w:rPr>
        <w:t xml:space="preserve"> </w:t>
      </w:r>
      <w:proofErr w:type="spellStart"/>
      <w:r w:rsidRPr="00A50222">
        <w:rPr>
          <w:rFonts w:eastAsia="Calibri"/>
          <w:bCs/>
        </w:rPr>
        <w:t>từ</w:t>
      </w:r>
      <w:proofErr w:type="spellEnd"/>
      <w:r w:rsidRPr="00A50222">
        <w:rPr>
          <w:rFonts w:eastAsia="Calibri"/>
          <w:bCs/>
        </w:rPr>
        <w:t xml:space="preserve"> </w:t>
      </w:r>
      <w:proofErr w:type="spellStart"/>
      <w:r w:rsidRPr="00A50222">
        <w:rPr>
          <w:rFonts w:eastAsia="Calibri"/>
          <w:bCs/>
        </w:rPr>
        <w:t>hai</w:t>
      </w:r>
      <w:proofErr w:type="spellEnd"/>
      <w:r w:rsidRPr="00A50222">
        <w:rPr>
          <w:rFonts w:eastAsia="Calibri"/>
          <w:bCs/>
        </w:rPr>
        <w:t xml:space="preserve"> </w:t>
      </w:r>
      <w:proofErr w:type="spellStart"/>
      <w:r w:rsidRPr="00A50222">
        <w:rPr>
          <w:rFonts w:eastAsia="Calibri"/>
          <w:bCs/>
        </w:rPr>
        <w:t>khe</w:t>
      </w:r>
      <w:proofErr w:type="spellEnd"/>
      <w:r w:rsidRPr="00A50222">
        <w:rPr>
          <w:rFonts w:eastAsia="Calibri"/>
          <w:bCs/>
        </w:rPr>
        <w:t xml:space="preserve"> </w:t>
      </w:r>
      <w:r w:rsidRPr="00A50222">
        <w:rPr>
          <w:rFonts w:eastAsia="Calibri"/>
          <w:noProof/>
          <w:position w:val="-12"/>
        </w:rPr>
        <w:drawing>
          <wp:inline distT="0" distB="0" distL="0" distR="0" wp14:anchorId="103842C3" wp14:editId="5965E411">
            <wp:extent cx="160655"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0655" cy="228600"/>
                    </a:xfrm>
                    <a:prstGeom prst="rect">
                      <a:avLst/>
                    </a:prstGeom>
                    <a:noFill/>
                    <a:ln>
                      <a:noFill/>
                    </a:ln>
                  </pic:spPr>
                </pic:pic>
              </a:graphicData>
            </a:graphic>
          </wp:inline>
        </w:drawing>
      </w:r>
      <w:r w:rsidRPr="00A50222">
        <w:rPr>
          <w:rFonts w:eastAsia="Calibri"/>
          <w:bCs/>
        </w:rPr>
        <w:t xml:space="preserve">, </w:t>
      </w:r>
      <w:r w:rsidRPr="00A50222">
        <w:rPr>
          <w:rFonts w:eastAsia="Calibri"/>
          <w:noProof/>
          <w:position w:val="-12"/>
        </w:rPr>
        <w:drawing>
          <wp:inline distT="0" distB="0" distL="0" distR="0" wp14:anchorId="34EB46FA" wp14:editId="410EC6C0">
            <wp:extent cx="186055" cy="2286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6055" cy="228600"/>
                    </a:xfrm>
                    <a:prstGeom prst="rect">
                      <a:avLst/>
                    </a:prstGeom>
                    <a:noFill/>
                    <a:ln>
                      <a:noFill/>
                    </a:ln>
                  </pic:spPr>
                </pic:pic>
              </a:graphicData>
            </a:graphic>
          </wp:inline>
        </w:drawing>
      </w:r>
      <w:r w:rsidRPr="00A50222">
        <w:rPr>
          <w:rFonts w:eastAsia="Calibri"/>
          <w:bCs/>
        </w:rPr>
        <w:t xml:space="preserve"> </w:t>
      </w:r>
      <w:proofErr w:type="spellStart"/>
      <w:r w:rsidRPr="00A50222">
        <w:rPr>
          <w:rFonts w:eastAsia="Calibri"/>
          <w:bCs/>
        </w:rPr>
        <w:t>đến</w:t>
      </w:r>
      <w:proofErr w:type="spellEnd"/>
      <w:r w:rsidRPr="00A50222">
        <w:rPr>
          <w:rFonts w:eastAsia="Calibri"/>
          <w:bCs/>
        </w:rPr>
        <w:t xml:space="preserve"> </w:t>
      </w:r>
      <w:r w:rsidRPr="00A50222">
        <w:rPr>
          <w:rFonts w:eastAsia="Calibri"/>
          <w:noProof/>
          <w:position w:val="-4"/>
        </w:rPr>
        <w:drawing>
          <wp:inline distT="0" distB="0" distL="0" distR="0" wp14:anchorId="6EEB9D19" wp14:editId="5FF6B0C1">
            <wp:extent cx="198755" cy="1606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8755" cy="160655"/>
                    </a:xfrm>
                    <a:prstGeom prst="rect">
                      <a:avLst/>
                    </a:prstGeom>
                    <a:noFill/>
                    <a:ln>
                      <a:noFill/>
                    </a:ln>
                  </pic:spPr>
                </pic:pic>
              </a:graphicData>
            </a:graphic>
          </wp:inline>
        </w:drawing>
      </w:r>
      <w:r w:rsidRPr="00A50222">
        <w:rPr>
          <w:rFonts w:eastAsia="Calibri"/>
          <w:bCs/>
        </w:rPr>
        <w:t xml:space="preserve"> </w:t>
      </w:r>
      <w:proofErr w:type="spellStart"/>
      <w:r w:rsidRPr="00A50222">
        <w:rPr>
          <w:rFonts w:eastAsia="Calibri"/>
          <w:bCs/>
        </w:rPr>
        <w:t>có</w:t>
      </w:r>
      <w:proofErr w:type="spellEnd"/>
      <w:r w:rsidRPr="00A50222">
        <w:rPr>
          <w:rFonts w:eastAsia="Calibri"/>
          <w:bCs/>
        </w:rPr>
        <w:t xml:space="preserve"> </w:t>
      </w:r>
      <w:proofErr w:type="spellStart"/>
      <w:r w:rsidRPr="00A50222">
        <w:rPr>
          <w:rFonts w:eastAsia="Calibri"/>
          <w:bCs/>
        </w:rPr>
        <w:t>độ</w:t>
      </w:r>
      <w:proofErr w:type="spellEnd"/>
      <w:r w:rsidRPr="00A50222">
        <w:rPr>
          <w:rFonts w:eastAsia="Calibri"/>
          <w:bCs/>
        </w:rPr>
        <w:t xml:space="preserve"> </w:t>
      </w:r>
      <w:proofErr w:type="spellStart"/>
      <w:r w:rsidRPr="00A50222">
        <w:rPr>
          <w:rFonts w:eastAsia="Calibri"/>
          <w:bCs/>
        </w:rPr>
        <w:t>lớn</w:t>
      </w:r>
      <w:proofErr w:type="spellEnd"/>
      <w:r w:rsidRPr="00A50222">
        <w:rPr>
          <w:rFonts w:eastAsia="Calibri"/>
          <w:bCs/>
        </w:rPr>
        <w:t xml:space="preserve"> </w:t>
      </w:r>
      <w:proofErr w:type="spellStart"/>
      <w:r w:rsidRPr="00A50222">
        <w:rPr>
          <w:rFonts w:eastAsia="Calibri"/>
          <w:bCs/>
        </w:rPr>
        <w:t>bằng</w:t>
      </w:r>
      <w:proofErr w:type="spellEnd"/>
    </w:p>
    <w:p w14:paraId="0F524553" w14:textId="77777777" w:rsidR="00A50222" w:rsidRPr="00A50222" w:rsidRDefault="00A50222" w:rsidP="000155F4">
      <w:pPr>
        <w:shd w:val="clear" w:color="auto" w:fill="FFFFFF"/>
        <w:tabs>
          <w:tab w:val="left" w:pos="284"/>
          <w:tab w:val="left" w:pos="2835"/>
          <w:tab w:val="left" w:pos="5387"/>
          <w:tab w:val="left" w:pos="7938"/>
        </w:tabs>
        <w:jc w:val="both"/>
        <w:rPr>
          <w:rFonts w:eastAsia="Calibri"/>
          <w:bCs/>
        </w:rPr>
      </w:pPr>
      <w:r w:rsidRPr="00A50222">
        <w:rPr>
          <w:rFonts w:eastAsia="Calibri"/>
          <w:bCs/>
        </w:rPr>
        <w:lastRenderedPageBreak/>
        <w:tab/>
      </w:r>
      <w:r w:rsidRPr="00A50222">
        <w:rPr>
          <w:rFonts w:eastAsia="Calibri"/>
          <w:b/>
          <w:bCs/>
        </w:rPr>
        <w:t>A.</w:t>
      </w:r>
      <w:r w:rsidRPr="00A50222">
        <w:rPr>
          <w:rFonts w:eastAsia="Calibri"/>
          <w:bCs/>
        </w:rPr>
        <w:t xml:space="preserve"> </w:t>
      </w:r>
      <w:r w:rsidRPr="00A50222">
        <w:rPr>
          <w:rFonts w:eastAsia="Calibri"/>
          <w:noProof/>
          <w:position w:val="-6"/>
        </w:rPr>
        <w:drawing>
          <wp:inline distT="0" distB="0" distL="0" distR="0" wp14:anchorId="15E7D2E1" wp14:editId="7991B164">
            <wp:extent cx="224155" cy="186055"/>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4155" cy="186055"/>
                    </a:xfrm>
                    <a:prstGeom prst="rect">
                      <a:avLst/>
                    </a:prstGeom>
                    <a:noFill/>
                    <a:ln>
                      <a:noFill/>
                    </a:ln>
                  </pic:spPr>
                </pic:pic>
              </a:graphicData>
            </a:graphic>
          </wp:inline>
        </w:drawing>
      </w:r>
      <w:r w:rsidRPr="00A50222">
        <w:rPr>
          <w:rFonts w:eastAsia="Calibri"/>
          <w:bCs/>
        </w:rPr>
        <w:t>.</w:t>
      </w:r>
      <w:r w:rsidRPr="00A50222">
        <w:rPr>
          <w:rFonts w:eastAsia="Calibri"/>
          <w:bCs/>
        </w:rPr>
        <w:tab/>
      </w:r>
      <w:r w:rsidRPr="00A50222">
        <w:rPr>
          <w:rFonts w:eastAsia="Calibri"/>
          <w:b/>
          <w:bCs/>
        </w:rPr>
        <w:t>B.</w:t>
      </w:r>
      <w:r w:rsidRPr="00A50222">
        <w:rPr>
          <w:rFonts w:eastAsia="Calibri"/>
          <w:bCs/>
        </w:rPr>
        <w:t xml:space="preserve"> </w:t>
      </w:r>
      <w:r w:rsidRPr="00A50222">
        <w:rPr>
          <w:rFonts w:eastAsia="Calibri"/>
          <w:noProof/>
          <w:position w:val="-10"/>
        </w:rPr>
        <w:drawing>
          <wp:inline distT="0" distB="0" distL="0" distR="0" wp14:anchorId="654F373F" wp14:editId="2B0757B6">
            <wp:extent cx="313055" cy="1987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13055" cy="198755"/>
                    </a:xfrm>
                    <a:prstGeom prst="rect">
                      <a:avLst/>
                    </a:prstGeom>
                    <a:noFill/>
                    <a:ln>
                      <a:noFill/>
                    </a:ln>
                  </pic:spPr>
                </pic:pic>
              </a:graphicData>
            </a:graphic>
          </wp:inline>
        </w:drawing>
      </w:r>
      <w:r w:rsidRPr="00A50222">
        <w:rPr>
          <w:rFonts w:eastAsia="Calibri"/>
          <w:bCs/>
        </w:rPr>
        <w:t>.</w:t>
      </w:r>
      <w:r w:rsidRPr="00A50222">
        <w:rPr>
          <w:rFonts w:eastAsia="Calibri"/>
          <w:bCs/>
        </w:rPr>
        <w:tab/>
      </w:r>
      <w:r w:rsidRPr="00A50222">
        <w:rPr>
          <w:rFonts w:eastAsia="Calibri"/>
          <w:b/>
          <w:bCs/>
        </w:rPr>
        <w:t>C.</w:t>
      </w:r>
      <w:r w:rsidRPr="00A50222">
        <w:rPr>
          <w:rFonts w:eastAsia="Calibri"/>
          <w:bCs/>
        </w:rPr>
        <w:t xml:space="preserve"> </w:t>
      </w:r>
      <w:r w:rsidRPr="00A50222">
        <w:rPr>
          <w:rFonts w:eastAsia="Calibri"/>
          <w:noProof/>
          <w:position w:val="-6"/>
        </w:rPr>
        <w:drawing>
          <wp:inline distT="0" distB="0" distL="0" distR="0" wp14:anchorId="53BCA334" wp14:editId="06CDE3AD">
            <wp:extent cx="198755" cy="1860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8755" cy="186055"/>
                    </a:xfrm>
                    <a:prstGeom prst="rect">
                      <a:avLst/>
                    </a:prstGeom>
                    <a:noFill/>
                    <a:ln>
                      <a:noFill/>
                    </a:ln>
                  </pic:spPr>
                </pic:pic>
              </a:graphicData>
            </a:graphic>
          </wp:inline>
        </w:drawing>
      </w:r>
      <w:r w:rsidRPr="00A50222">
        <w:rPr>
          <w:rFonts w:eastAsia="Calibri"/>
          <w:bCs/>
        </w:rPr>
        <w:t>.</w:t>
      </w:r>
      <w:r w:rsidRPr="00A50222">
        <w:rPr>
          <w:rFonts w:eastAsia="Calibri"/>
          <w:bCs/>
        </w:rPr>
        <w:tab/>
      </w:r>
      <w:r w:rsidRPr="00A50222">
        <w:rPr>
          <w:b/>
          <w:highlight w:val="yellow"/>
        </w:rPr>
        <w:t>D.</w:t>
      </w:r>
      <w:r w:rsidRPr="00A50222">
        <w:rPr>
          <w:highlight w:val="yellow"/>
        </w:rPr>
        <w:t xml:space="preserve"> </w:t>
      </w:r>
      <w:r w:rsidRPr="00A50222">
        <w:rPr>
          <w:rFonts w:eastAsia="Calibri"/>
          <w:noProof/>
          <w:position w:val="-10"/>
          <w:highlight w:val="yellow"/>
        </w:rPr>
        <w:drawing>
          <wp:inline distT="0" distB="0" distL="0" distR="0" wp14:anchorId="23A418E6" wp14:editId="695BFA1B">
            <wp:extent cx="347345" cy="198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47345" cy="198755"/>
                    </a:xfrm>
                    <a:prstGeom prst="rect">
                      <a:avLst/>
                    </a:prstGeom>
                    <a:noFill/>
                    <a:ln>
                      <a:noFill/>
                    </a:ln>
                  </pic:spPr>
                </pic:pic>
              </a:graphicData>
            </a:graphic>
          </wp:inline>
        </w:drawing>
      </w:r>
      <w:r w:rsidRPr="00A50222">
        <w:rPr>
          <w:rFonts w:eastAsia="Calibri"/>
          <w:bCs/>
          <w:highlight w:val="yellow"/>
        </w:rPr>
        <w:t>.</w:t>
      </w:r>
    </w:p>
    <w:p w14:paraId="623A2AA9" w14:textId="77777777" w:rsidR="00A50222" w:rsidRPr="00A50222" w:rsidRDefault="00A50222" w:rsidP="000155F4">
      <w:pPr>
        <w:shd w:val="clear" w:color="auto" w:fill="FFFFFF"/>
        <w:tabs>
          <w:tab w:val="left" w:pos="284"/>
          <w:tab w:val="left" w:pos="2835"/>
          <w:tab w:val="left" w:pos="5387"/>
          <w:tab w:val="left" w:pos="7938"/>
        </w:tabs>
        <w:spacing w:after="160"/>
        <w:ind w:firstLine="142"/>
        <w:jc w:val="both"/>
        <w:rPr>
          <w:rFonts w:eastAsia="Calibri"/>
          <w:bCs/>
        </w:rPr>
      </w:pPr>
      <w:r w:rsidRPr="00A50222">
        <w:rPr>
          <w:rFonts w:eastAsia="Calibri"/>
          <w:bCs/>
          <w:highlight w:val="cyan"/>
        </w:rPr>
        <w:t xml:space="preserve">Ta </w:t>
      </w:r>
      <w:proofErr w:type="spellStart"/>
      <w:r w:rsidRPr="00A50222">
        <w:rPr>
          <w:rFonts w:eastAsia="Calibri"/>
          <w:bCs/>
          <w:highlight w:val="cyan"/>
        </w:rPr>
        <w:t>có</w:t>
      </w:r>
      <w:proofErr w:type="spellEnd"/>
      <w:r w:rsidRPr="00A50222">
        <w:rPr>
          <w:rFonts w:eastAsia="Calibri"/>
          <w:bCs/>
          <w:highlight w:val="cyan"/>
        </w:rPr>
        <w:t xml:space="preserve">: </w:t>
      </w:r>
      <w:r w:rsidRPr="00A50222">
        <w:rPr>
          <w:rFonts w:eastAsia="Calibri"/>
          <w:noProof/>
          <w:position w:val="-28"/>
          <w:highlight w:val="cyan"/>
        </w:rPr>
        <w:drawing>
          <wp:inline distT="0" distB="0" distL="0" distR="0" wp14:anchorId="0896D3C0" wp14:editId="1D461C7B">
            <wp:extent cx="1185545" cy="431800"/>
            <wp:effectExtent l="0" t="0" r="0" b="63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185545" cy="431800"/>
                    </a:xfrm>
                    <a:prstGeom prst="rect">
                      <a:avLst/>
                    </a:prstGeom>
                    <a:noFill/>
                    <a:ln>
                      <a:noFill/>
                    </a:ln>
                  </pic:spPr>
                </pic:pic>
              </a:graphicData>
            </a:graphic>
          </wp:inline>
        </w:drawing>
      </w:r>
      <w:r w:rsidRPr="00A50222">
        <w:rPr>
          <w:rFonts w:eastAsia="Calibri"/>
          <w:bCs/>
          <w:highlight w:val="cyan"/>
        </w:rPr>
        <w:t xml:space="preserve">. </w:t>
      </w:r>
      <w:proofErr w:type="spellStart"/>
      <w:r w:rsidRPr="00A50222">
        <w:rPr>
          <w:rFonts w:eastAsia="Calibri"/>
          <w:bCs/>
          <w:highlight w:val="cyan"/>
        </w:rPr>
        <w:t>với</w:t>
      </w:r>
      <w:proofErr w:type="spellEnd"/>
      <w:r w:rsidRPr="00A50222">
        <w:rPr>
          <w:rFonts w:eastAsia="Calibri"/>
          <w:bCs/>
          <w:highlight w:val="cyan"/>
        </w:rPr>
        <w:t xml:space="preserve"> </w:t>
      </w:r>
      <w:r w:rsidRPr="00A50222">
        <w:rPr>
          <w:rFonts w:eastAsia="Calibri"/>
          <w:bCs/>
          <w:noProof/>
          <w:position w:val="-4"/>
          <w:highlight w:val="cyan"/>
        </w:rPr>
        <w:drawing>
          <wp:inline distT="0" distB="0" distL="0" distR="0" wp14:anchorId="25BF6936" wp14:editId="3B33FDE1">
            <wp:extent cx="198755" cy="16065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98755" cy="160655"/>
                    </a:xfrm>
                    <a:prstGeom prst="rect">
                      <a:avLst/>
                    </a:prstGeom>
                    <a:noFill/>
                    <a:ln>
                      <a:noFill/>
                    </a:ln>
                  </pic:spPr>
                </pic:pic>
              </a:graphicData>
            </a:graphic>
          </wp:inline>
        </w:drawing>
      </w:r>
      <w:r w:rsidRPr="00A50222">
        <w:rPr>
          <w:rFonts w:eastAsia="Calibri"/>
          <w:bCs/>
          <w:highlight w:val="cyan"/>
        </w:rPr>
        <w:t xml:space="preserve"> </w:t>
      </w:r>
      <w:proofErr w:type="spellStart"/>
      <w:r w:rsidRPr="00A50222">
        <w:rPr>
          <w:rFonts w:eastAsia="Calibri"/>
          <w:bCs/>
          <w:highlight w:val="cyan"/>
        </w:rPr>
        <w:t>là</w:t>
      </w:r>
      <w:proofErr w:type="spellEnd"/>
      <w:r w:rsidRPr="00A50222">
        <w:rPr>
          <w:rFonts w:eastAsia="Calibri"/>
          <w:bCs/>
          <w:highlight w:val="cyan"/>
        </w:rPr>
        <w:t xml:space="preserve"> </w:t>
      </w:r>
      <w:proofErr w:type="spellStart"/>
      <w:r w:rsidRPr="00A50222">
        <w:rPr>
          <w:rFonts w:eastAsia="Calibri"/>
          <w:bCs/>
          <w:highlight w:val="cyan"/>
        </w:rPr>
        <w:t>vân</w:t>
      </w:r>
      <w:proofErr w:type="spellEnd"/>
      <w:r w:rsidRPr="00A50222">
        <w:rPr>
          <w:rFonts w:eastAsia="Calibri"/>
          <w:bCs/>
          <w:highlight w:val="cyan"/>
        </w:rPr>
        <w:t xml:space="preserve"> </w:t>
      </w:r>
      <w:proofErr w:type="spellStart"/>
      <w:r w:rsidRPr="00A50222">
        <w:rPr>
          <w:rFonts w:eastAsia="Calibri"/>
          <w:bCs/>
          <w:highlight w:val="cyan"/>
        </w:rPr>
        <w:t>tối</w:t>
      </w:r>
      <w:proofErr w:type="spellEnd"/>
      <w:r w:rsidRPr="00A50222">
        <w:rPr>
          <w:rFonts w:eastAsia="Calibri"/>
          <w:bCs/>
          <w:highlight w:val="cyan"/>
        </w:rPr>
        <w:t xml:space="preserve"> </w:t>
      </w:r>
      <w:proofErr w:type="spellStart"/>
      <w:r w:rsidRPr="00A50222">
        <w:rPr>
          <w:rFonts w:eastAsia="Calibri"/>
          <w:bCs/>
          <w:highlight w:val="cyan"/>
        </w:rPr>
        <w:t>thứ</w:t>
      </w:r>
      <w:proofErr w:type="spellEnd"/>
      <w:r w:rsidRPr="00A50222">
        <w:rPr>
          <w:rFonts w:eastAsia="Calibri"/>
          <w:bCs/>
          <w:highlight w:val="cyan"/>
        </w:rPr>
        <w:t xml:space="preserve"> 3 → </w:t>
      </w:r>
      <w:r w:rsidRPr="00A50222">
        <w:rPr>
          <w:rFonts w:eastAsia="Calibri"/>
          <w:bCs/>
          <w:noProof/>
          <w:position w:val="-6"/>
          <w:highlight w:val="cyan"/>
        </w:rPr>
        <w:drawing>
          <wp:inline distT="0" distB="0" distL="0" distR="0" wp14:anchorId="549F8298" wp14:editId="0661E39A">
            <wp:extent cx="355600" cy="186055"/>
            <wp:effectExtent l="0" t="0" r="6350" b="444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355600" cy="186055"/>
                    </a:xfrm>
                    <a:prstGeom prst="rect">
                      <a:avLst/>
                    </a:prstGeom>
                    <a:noFill/>
                    <a:ln>
                      <a:noFill/>
                    </a:ln>
                  </pic:spPr>
                </pic:pic>
              </a:graphicData>
            </a:graphic>
          </wp:inline>
        </w:drawing>
      </w:r>
      <w:r w:rsidRPr="00A50222">
        <w:rPr>
          <w:rFonts w:eastAsia="Calibri"/>
          <w:bCs/>
          <w:highlight w:val="cyan"/>
        </w:rPr>
        <w:t xml:space="preserve"> →  </w:t>
      </w:r>
      <w:r w:rsidRPr="00A50222">
        <w:rPr>
          <w:rFonts w:eastAsia="Calibri"/>
          <w:noProof/>
          <w:position w:val="-12"/>
          <w:highlight w:val="cyan"/>
        </w:rPr>
        <w:drawing>
          <wp:inline distT="0" distB="0" distL="0" distR="0" wp14:anchorId="74655160" wp14:editId="6DEFC62F">
            <wp:extent cx="906145" cy="228600"/>
            <wp:effectExtent l="0" t="0" r="825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906145" cy="228600"/>
                    </a:xfrm>
                    <a:prstGeom prst="rect">
                      <a:avLst/>
                    </a:prstGeom>
                    <a:noFill/>
                    <a:ln>
                      <a:noFill/>
                    </a:ln>
                  </pic:spPr>
                </pic:pic>
              </a:graphicData>
            </a:graphic>
          </wp:inline>
        </w:drawing>
      </w:r>
      <w:r w:rsidRPr="00A50222">
        <w:rPr>
          <w:rFonts w:eastAsia="Calibri"/>
          <w:highlight w:val="cyan"/>
        </w:rPr>
        <w:t>.</w:t>
      </w:r>
    </w:p>
    <w:p w14:paraId="7DF4EF6C" w14:textId="77777777" w:rsidR="00C306B4" w:rsidRPr="00A50222" w:rsidRDefault="00C306B4" w:rsidP="00C306B4">
      <w:pPr>
        <w:jc w:val="both"/>
        <w:rPr>
          <w:lang w:val="vi-VN"/>
        </w:rPr>
      </w:pPr>
      <w:r w:rsidRPr="00A50222">
        <w:rPr>
          <w:b/>
          <w:lang w:val="vi-VN"/>
        </w:rPr>
        <w:t xml:space="preserve">Câu </w:t>
      </w:r>
      <w:r>
        <w:rPr>
          <w:b/>
        </w:rPr>
        <w:t>25</w:t>
      </w:r>
      <w:r w:rsidRPr="00A50222">
        <w:rPr>
          <w:b/>
          <w:lang w:val="vi-VN"/>
        </w:rPr>
        <w:t>:</w:t>
      </w:r>
      <w:r w:rsidRPr="00A50222">
        <w:rPr>
          <w:b/>
          <w:bCs/>
          <w:lang w:val="de-DE"/>
        </w:rPr>
        <w:t xml:space="preserve"> </w:t>
      </w:r>
      <w:r w:rsidRPr="00A50222">
        <w:rPr>
          <w:lang w:val="vi-VN"/>
        </w:rPr>
        <w:t>Một vật nhỏ dao động điều hòa với biên độ 4 cm và chu kì 2 s. Quãng đường vật đi được trong 4s là</w:t>
      </w:r>
    </w:p>
    <w:p w14:paraId="3891FD44" w14:textId="77777777" w:rsidR="00C306B4" w:rsidRPr="00A50222" w:rsidRDefault="00C306B4" w:rsidP="00C306B4">
      <w:pPr>
        <w:tabs>
          <w:tab w:val="left" w:pos="181"/>
          <w:tab w:val="left" w:pos="2699"/>
          <w:tab w:val="left" w:pos="5221"/>
          <w:tab w:val="left" w:pos="7739"/>
        </w:tabs>
        <w:jc w:val="both"/>
      </w:pPr>
      <w:r w:rsidRPr="00A50222">
        <w:rPr>
          <w:b/>
        </w:rPr>
        <w:tab/>
        <w:t>A.</w:t>
      </w:r>
      <w:r w:rsidRPr="00A50222">
        <w:t xml:space="preserve"> </w:t>
      </w:r>
      <w:r w:rsidRPr="00A50222">
        <w:rPr>
          <w:lang w:val="vi-VN"/>
        </w:rPr>
        <w:t>8 cm.</w:t>
      </w:r>
      <w:r w:rsidRPr="00A50222">
        <w:tab/>
      </w:r>
      <w:r w:rsidRPr="00A50222">
        <w:rPr>
          <w:b/>
        </w:rPr>
        <w:t>B.</w:t>
      </w:r>
      <w:r w:rsidRPr="00A50222">
        <w:t xml:space="preserve"> </w:t>
      </w:r>
      <w:r w:rsidRPr="00A50222">
        <w:rPr>
          <w:lang w:val="vi-VN"/>
        </w:rPr>
        <w:t>16 cm.</w:t>
      </w:r>
      <w:r w:rsidRPr="00A50222">
        <w:tab/>
      </w:r>
      <w:r w:rsidRPr="00A50222">
        <w:rPr>
          <w:b/>
        </w:rPr>
        <w:t>C.</w:t>
      </w:r>
      <w:r w:rsidRPr="00A50222">
        <w:t xml:space="preserve"> </w:t>
      </w:r>
      <w:r w:rsidRPr="00A50222">
        <w:rPr>
          <w:lang w:val="vi-VN"/>
        </w:rPr>
        <w:t>64 cm.</w:t>
      </w:r>
      <w:r w:rsidRPr="00A50222">
        <w:tab/>
      </w:r>
      <w:r w:rsidRPr="00A50222">
        <w:rPr>
          <w:b/>
          <w:highlight w:val="yellow"/>
        </w:rPr>
        <w:t>D.</w:t>
      </w:r>
      <w:r w:rsidRPr="00A50222">
        <w:rPr>
          <w:highlight w:val="yellow"/>
        </w:rPr>
        <w:t xml:space="preserve"> </w:t>
      </w:r>
      <w:r w:rsidRPr="00A50222">
        <w:rPr>
          <w:highlight w:val="yellow"/>
          <w:lang w:val="vi-VN"/>
        </w:rPr>
        <w:t>32 cm.</w:t>
      </w:r>
    </w:p>
    <w:p w14:paraId="53ADFD6F" w14:textId="77777777" w:rsidR="00C306B4" w:rsidRPr="00A50222" w:rsidRDefault="00C306B4" w:rsidP="00C306B4">
      <w:pPr>
        <w:jc w:val="both"/>
        <w:rPr>
          <w:b/>
          <w:lang w:val="vi-VN"/>
        </w:rPr>
      </w:pPr>
      <w:r w:rsidRPr="00A50222">
        <w:rPr>
          <w:b/>
          <w:position w:val="-4"/>
          <w:highlight w:val="cyan"/>
          <w:lang w:val="vi-VN"/>
        </w:rPr>
        <w:object w:dxaOrig="180" w:dyaOrig="279" w14:anchorId="20EC165E">
          <v:shape id="_x0000_i1312" type="#_x0000_t75" style="width:9.1pt;height:14.1pt" o:ole="">
            <v:imagedata r:id="rId239" o:title=""/>
          </v:shape>
          <o:OLEObject Type="Embed" ProgID="Equation.DSMT4" ShapeID="_x0000_i1312" DrawAspect="Content" ObjectID="_1745606397" r:id="rId275"/>
        </w:object>
      </w:r>
      <w:r w:rsidRPr="00A50222">
        <w:rPr>
          <w:b/>
          <w:position w:val="-32"/>
          <w:highlight w:val="cyan"/>
          <w:lang w:val="vi-VN"/>
        </w:rPr>
        <w:object w:dxaOrig="4060" w:dyaOrig="760" w14:anchorId="1C22CBE6">
          <v:shape id="_x0000_i1313" type="#_x0000_t75" style="width:202.85pt;height:37.9pt" o:ole="">
            <v:imagedata r:id="rId276" o:title=""/>
          </v:shape>
          <o:OLEObject Type="Embed" ProgID="Equation.DSMT4" ShapeID="_x0000_i1313" DrawAspect="Content" ObjectID="_1745606398" r:id="rId277"/>
        </w:object>
      </w:r>
    </w:p>
    <w:p w14:paraId="707B5FC6" w14:textId="31D1B097" w:rsidR="00A50222" w:rsidRPr="00A50222" w:rsidRDefault="00A50222" w:rsidP="000155F4">
      <w:pPr>
        <w:jc w:val="both"/>
        <w:rPr>
          <w:rFonts w:eastAsiaTheme="minorHAnsi"/>
          <w:lang w:val="vi-VN"/>
        </w:rPr>
      </w:pPr>
    </w:p>
    <w:p w14:paraId="48162910" w14:textId="77777777" w:rsidR="00A50222" w:rsidRPr="00A50222" w:rsidRDefault="00A50222" w:rsidP="000155F4">
      <w:pPr>
        <w:jc w:val="both"/>
        <w:rPr>
          <w:b/>
          <w:lang w:val="vi-VN"/>
        </w:rPr>
      </w:pPr>
    </w:p>
    <w:p w14:paraId="153227A7" w14:textId="77777777" w:rsidR="00A50222" w:rsidRPr="00A50222" w:rsidRDefault="00A50222" w:rsidP="000155F4">
      <w:pPr>
        <w:jc w:val="both"/>
        <w:rPr>
          <w:b/>
          <w:lang w:val="vi-VN"/>
        </w:rPr>
      </w:pPr>
      <w:r w:rsidRPr="00A50222">
        <w:rPr>
          <w:rFonts w:eastAsiaTheme="minorHAnsi"/>
          <w:noProof/>
        </w:rPr>
        <w:drawing>
          <wp:inline distT="0" distB="0" distL="0" distR="0" wp14:anchorId="2292F216" wp14:editId="4F8F2344">
            <wp:extent cx="6359745" cy="3578036"/>
            <wp:effectExtent l="0" t="0" r="3175" b="3810"/>
            <wp:docPr id="510" name="Picture 5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descr="A picture containing text&#10;&#10;Description automatically generated"/>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6372553" cy="3585242"/>
                    </a:xfrm>
                    <a:prstGeom prst="rect">
                      <a:avLst/>
                    </a:prstGeom>
                    <a:noFill/>
                    <a:ln>
                      <a:noFill/>
                    </a:ln>
                  </pic:spPr>
                </pic:pic>
              </a:graphicData>
            </a:graphic>
          </wp:inline>
        </w:drawing>
      </w:r>
    </w:p>
    <w:p w14:paraId="4027E72B" w14:textId="77777777" w:rsidR="00A50222" w:rsidRPr="00A50222" w:rsidRDefault="00A50222" w:rsidP="000155F4">
      <w:pPr>
        <w:widowControl w:val="0"/>
        <w:tabs>
          <w:tab w:val="left" w:pos="181"/>
          <w:tab w:val="left" w:pos="2699"/>
          <w:tab w:val="left" w:pos="5221"/>
          <w:tab w:val="left" w:pos="7739"/>
        </w:tabs>
        <w:jc w:val="both"/>
        <w:rPr>
          <w:rFonts w:eastAsiaTheme="minorHAnsi"/>
        </w:rPr>
      </w:pPr>
    </w:p>
    <w:p w14:paraId="55DC2A9F" w14:textId="77777777" w:rsidR="00A50222" w:rsidRPr="00A50222" w:rsidRDefault="00A50222" w:rsidP="000155F4">
      <w:pPr>
        <w:jc w:val="both"/>
      </w:pPr>
      <w:r w:rsidRPr="00A50222">
        <w:rPr>
          <w:b/>
          <w:lang w:val="vi-VN"/>
        </w:rPr>
        <w:t xml:space="preserve">Câu </w:t>
      </w:r>
      <w:r w:rsidRPr="00A50222">
        <w:rPr>
          <w:b/>
        </w:rPr>
        <w:t>27</w:t>
      </w:r>
      <w:r w:rsidRPr="00A50222">
        <w:rPr>
          <w:b/>
          <w:lang w:val="vi-VN"/>
        </w:rPr>
        <w:t>:</w:t>
      </w:r>
      <w:r w:rsidRPr="00A50222">
        <w:rPr>
          <w:lang w:val="vi-VN"/>
        </w:rPr>
        <w:t xml:space="preserve"> </w:t>
      </w:r>
      <w:proofErr w:type="spellStart"/>
      <w:r w:rsidRPr="00A50222">
        <w:t>Một</w:t>
      </w:r>
      <w:proofErr w:type="spellEnd"/>
      <w:r w:rsidRPr="00A50222">
        <w:t xml:space="preserve"> </w:t>
      </w:r>
      <w:proofErr w:type="spellStart"/>
      <w:r w:rsidRPr="00A50222">
        <w:t>vật</w:t>
      </w:r>
      <w:proofErr w:type="spellEnd"/>
      <w:r w:rsidRPr="00A50222">
        <w:t xml:space="preserve"> </w:t>
      </w:r>
      <w:proofErr w:type="spellStart"/>
      <w:r w:rsidRPr="00A50222">
        <w:t>nhỏ</w:t>
      </w:r>
      <w:proofErr w:type="spellEnd"/>
      <w:r w:rsidRPr="00A50222">
        <w:t xml:space="preserve"> </w:t>
      </w:r>
      <w:proofErr w:type="spellStart"/>
      <w:r w:rsidRPr="00A50222">
        <w:t>có</w:t>
      </w:r>
      <w:proofErr w:type="spellEnd"/>
      <w:r w:rsidRPr="00A50222">
        <w:t xml:space="preserve"> </w:t>
      </w:r>
      <w:proofErr w:type="spellStart"/>
      <w:r w:rsidRPr="00A50222">
        <w:t>khối</w:t>
      </w:r>
      <w:proofErr w:type="spellEnd"/>
      <w:r w:rsidRPr="00A50222">
        <w:t xml:space="preserve"> </w:t>
      </w:r>
      <w:proofErr w:type="spellStart"/>
      <w:r w:rsidRPr="00A50222">
        <w:t>lượng</w:t>
      </w:r>
      <w:proofErr w:type="spellEnd"/>
      <w:r w:rsidRPr="00A50222">
        <w:t xml:space="preserve"> 100 g </w:t>
      </w:r>
      <w:proofErr w:type="spellStart"/>
      <w:r w:rsidRPr="00A50222">
        <w:t>dao</w:t>
      </w:r>
      <w:proofErr w:type="spellEnd"/>
      <w:r w:rsidRPr="00A50222">
        <w:t xml:space="preserve"> </w:t>
      </w:r>
      <w:proofErr w:type="spellStart"/>
      <w:r w:rsidRPr="00A50222">
        <w:t>động</w:t>
      </w:r>
      <w:proofErr w:type="spellEnd"/>
      <w:r w:rsidRPr="00A50222">
        <w:t xml:space="preserve"> </w:t>
      </w:r>
      <w:proofErr w:type="spellStart"/>
      <w:r w:rsidRPr="00A50222">
        <w:t>theo</w:t>
      </w:r>
      <w:proofErr w:type="spellEnd"/>
      <w:r w:rsidRPr="00A50222">
        <w:t xml:space="preserve"> phương </w:t>
      </w:r>
      <w:proofErr w:type="spellStart"/>
      <w:r w:rsidRPr="00A50222">
        <w:t>trình</w:t>
      </w:r>
      <w:proofErr w:type="spellEnd"/>
      <w:r w:rsidRPr="00A50222">
        <w:t xml:space="preserve"> </w:t>
      </w:r>
      <w:r w:rsidRPr="00A50222">
        <w:rPr>
          <w:position w:val="-12"/>
        </w:rPr>
        <w:object w:dxaOrig="1280" w:dyaOrig="360" w14:anchorId="11F16EBE">
          <v:shape id="_x0000_i1164" type="#_x0000_t75" style="width:63.55pt;height:18.15pt" o:ole="">
            <v:imagedata r:id="rId121" o:title=""/>
          </v:shape>
          <o:OLEObject Type="Embed" ProgID="Equation.DSMT4" ShapeID="_x0000_i1164" DrawAspect="Content" ObjectID="_1745606399" r:id="rId279"/>
        </w:object>
      </w:r>
      <w:r w:rsidRPr="00A50222">
        <w:t xml:space="preserve"> (x </w:t>
      </w:r>
      <w:proofErr w:type="spellStart"/>
      <w:r w:rsidRPr="00A50222">
        <w:t>tính</w:t>
      </w:r>
      <w:proofErr w:type="spellEnd"/>
      <w:r w:rsidRPr="00A50222">
        <w:t xml:space="preserve"> </w:t>
      </w:r>
      <w:proofErr w:type="spellStart"/>
      <w:r w:rsidRPr="00A50222">
        <w:t>bằng</w:t>
      </w:r>
      <w:proofErr w:type="spellEnd"/>
      <w:r w:rsidRPr="00A50222">
        <w:t xml:space="preserve"> cm, t </w:t>
      </w:r>
      <w:proofErr w:type="spellStart"/>
      <w:r w:rsidRPr="00A50222">
        <w:t>tính</w:t>
      </w:r>
      <w:proofErr w:type="spellEnd"/>
      <w:r w:rsidRPr="00A50222">
        <w:t xml:space="preserve"> </w:t>
      </w:r>
      <w:proofErr w:type="spellStart"/>
      <w:r w:rsidRPr="00A50222">
        <w:t>bằng</w:t>
      </w:r>
      <w:proofErr w:type="spellEnd"/>
      <w:r w:rsidRPr="00A50222">
        <w:t xml:space="preserve"> s). </w:t>
      </w:r>
      <w:proofErr w:type="spellStart"/>
      <w:r w:rsidRPr="00A50222">
        <w:t>Động</w:t>
      </w:r>
      <w:proofErr w:type="spellEnd"/>
      <w:r w:rsidRPr="00A50222">
        <w:t xml:space="preserve"> </w:t>
      </w:r>
      <w:proofErr w:type="spellStart"/>
      <w:r w:rsidRPr="00A50222">
        <w:t>năng</w:t>
      </w:r>
      <w:proofErr w:type="spellEnd"/>
      <w:r w:rsidRPr="00A50222">
        <w:t xml:space="preserve"> </w:t>
      </w:r>
      <w:proofErr w:type="spellStart"/>
      <w:r w:rsidRPr="00A50222">
        <w:t>cực</w:t>
      </w:r>
      <w:proofErr w:type="spellEnd"/>
      <w:r w:rsidRPr="00A50222">
        <w:t xml:space="preserve"> </w:t>
      </w:r>
      <w:proofErr w:type="spellStart"/>
      <w:r w:rsidRPr="00A50222">
        <w:t>đại</w:t>
      </w:r>
      <w:proofErr w:type="spellEnd"/>
      <w:r w:rsidRPr="00A50222">
        <w:t xml:space="preserve"> </w:t>
      </w:r>
      <w:proofErr w:type="spellStart"/>
      <w:r w:rsidRPr="00A50222">
        <w:t>của</w:t>
      </w:r>
      <w:proofErr w:type="spellEnd"/>
      <w:r w:rsidRPr="00A50222">
        <w:t xml:space="preserve"> </w:t>
      </w:r>
      <w:proofErr w:type="spellStart"/>
      <w:r w:rsidRPr="00A50222">
        <w:t>vật</w:t>
      </w:r>
      <w:proofErr w:type="spellEnd"/>
      <w:r w:rsidRPr="00A50222">
        <w:t xml:space="preserve"> </w:t>
      </w:r>
      <w:proofErr w:type="spellStart"/>
      <w:r w:rsidRPr="00A50222">
        <w:t>bằng</w:t>
      </w:r>
      <w:proofErr w:type="spellEnd"/>
    </w:p>
    <w:p w14:paraId="7A5BF2F8" w14:textId="77777777" w:rsidR="00A50222" w:rsidRPr="00A50222" w:rsidRDefault="00A50222" w:rsidP="000155F4">
      <w:pPr>
        <w:tabs>
          <w:tab w:val="left" w:pos="181"/>
          <w:tab w:val="left" w:pos="2699"/>
          <w:tab w:val="left" w:pos="5221"/>
          <w:tab w:val="left" w:pos="7739"/>
        </w:tabs>
        <w:jc w:val="both"/>
      </w:pPr>
      <w:r w:rsidRPr="00A50222">
        <w:rPr>
          <w:b/>
        </w:rPr>
        <w:tab/>
      </w:r>
      <w:r w:rsidRPr="00A50222">
        <w:rPr>
          <w:b/>
          <w:highlight w:val="yellow"/>
        </w:rPr>
        <w:t>A.</w:t>
      </w:r>
      <w:r w:rsidRPr="00A50222">
        <w:rPr>
          <w:highlight w:val="yellow"/>
        </w:rPr>
        <w:t xml:space="preserve"> 32 </w:t>
      </w:r>
      <w:proofErr w:type="spellStart"/>
      <w:r w:rsidRPr="00A50222">
        <w:rPr>
          <w:highlight w:val="yellow"/>
        </w:rPr>
        <w:t>mJ</w:t>
      </w:r>
      <w:proofErr w:type="spellEnd"/>
      <w:r w:rsidRPr="00A50222">
        <w:rPr>
          <w:highlight w:val="yellow"/>
        </w:rPr>
        <w:t>.</w:t>
      </w:r>
      <w:r w:rsidRPr="00A50222">
        <w:tab/>
      </w:r>
      <w:r w:rsidRPr="00A50222">
        <w:rPr>
          <w:b/>
        </w:rPr>
        <w:t>B.</w:t>
      </w:r>
      <w:r w:rsidRPr="00A50222">
        <w:t xml:space="preserve"> 64 </w:t>
      </w:r>
      <w:proofErr w:type="spellStart"/>
      <w:r w:rsidRPr="00A50222">
        <w:t>mJ</w:t>
      </w:r>
      <w:proofErr w:type="spellEnd"/>
      <w:r w:rsidRPr="00A50222">
        <w:t>.</w:t>
      </w:r>
      <w:r w:rsidRPr="00A50222">
        <w:tab/>
        <w:t xml:space="preserve"> </w:t>
      </w:r>
      <w:r w:rsidRPr="00A50222">
        <w:rPr>
          <w:b/>
        </w:rPr>
        <w:t>C.</w:t>
      </w:r>
      <w:r w:rsidRPr="00A50222">
        <w:t xml:space="preserve"> 16 </w:t>
      </w:r>
      <w:proofErr w:type="spellStart"/>
      <w:r w:rsidRPr="00A50222">
        <w:t>mJ</w:t>
      </w:r>
      <w:proofErr w:type="spellEnd"/>
      <w:r w:rsidRPr="00A50222">
        <w:t>.</w:t>
      </w:r>
      <w:r w:rsidRPr="00A50222">
        <w:tab/>
      </w:r>
      <w:r w:rsidRPr="00A50222">
        <w:rPr>
          <w:b/>
        </w:rPr>
        <w:t>D.</w:t>
      </w:r>
      <w:r w:rsidRPr="00A50222">
        <w:t xml:space="preserve"> 128 </w:t>
      </w:r>
      <w:proofErr w:type="spellStart"/>
      <w:r w:rsidRPr="00A50222">
        <w:t>mJ</w:t>
      </w:r>
      <w:proofErr w:type="spellEnd"/>
      <w:r w:rsidRPr="00A50222">
        <w:t>.</w:t>
      </w:r>
    </w:p>
    <w:p w14:paraId="702EFBF1" w14:textId="4148BE9F" w:rsidR="00A50222" w:rsidRPr="00A50222" w:rsidRDefault="00A50222" w:rsidP="00E97ADF">
      <w:pPr>
        <w:spacing w:after="160"/>
        <w:rPr>
          <w:rFonts w:eastAsiaTheme="minorHAnsi"/>
          <w:highlight w:val="cyan"/>
        </w:rPr>
      </w:pPr>
      <w:proofErr w:type="spellStart"/>
      <w:r w:rsidRPr="00A50222">
        <w:rPr>
          <w:rFonts w:eastAsiaTheme="minorHAnsi"/>
          <w:highlight w:val="cyan"/>
        </w:rPr>
        <w:t>Động</w:t>
      </w:r>
      <w:proofErr w:type="spellEnd"/>
      <w:r w:rsidRPr="00A50222">
        <w:rPr>
          <w:rFonts w:eastAsiaTheme="minorHAnsi"/>
          <w:highlight w:val="cyan"/>
        </w:rPr>
        <w:t xml:space="preserve"> </w:t>
      </w:r>
      <w:proofErr w:type="spellStart"/>
      <w:r w:rsidRPr="00A50222">
        <w:rPr>
          <w:rFonts w:eastAsiaTheme="minorHAnsi"/>
          <w:highlight w:val="cyan"/>
        </w:rPr>
        <w:t>năng</w:t>
      </w:r>
      <w:proofErr w:type="spellEnd"/>
      <w:r w:rsidRPr="00A50222">
        <w:rPr>
          <w:rFonts w:eastAsiaTheme="minorHAnsi"/>
          <w:highlight w:val="cyan"/>
        </w:rPr>
        <w:t xml:space="preserve"> </w:t>
      </w:r>
      <w:proofErr w:type="spellStart"/>
      <w:r w:rsidRPr="00A50222">
        <w:rPr>
          <w:rFonts w:eastAsiaTheme="minorHAnsi"/>
          <w:highlight w:val="cyan"/>
        </w:rPr>
        <w:t>cực</w:t>
      </w:r>
      <w:proofErr w:type="spellEnd"/>
      <w:r w:rsidRPr="00A50222">
        <w:rPr>
          <w:rFonts w:eastAsiaTheme="minorHAnsi"/>
          <w:highlight w:val="cyan"/>
        </w:rPr>
        <w:t xml:space="preserve"> </w:t>
      </w:r>
      <w:proofErr w:type="spellStart"/>
      <w:r w:rsidRPr="00A50222">
        <w:rPr>
          <w:rFonts w:eastAsiaTheme="minorHAnsi"/>
          <w:highlight w:val="cyan"/>
        </w:rPr>
        <w:t>đại</w:t>
      </w:r>
      <w:proofErr w:type="spellEnd"/>
      <w:r w:rsidRPr="00A50222">
        <w:rPr>
          <w:rFonts w:eastAsiaTheme="minorHAnsi"/>
          <w:highlight w:val="cyan"/>
        </w:rPr>
        <w:t xml:space="preserve"> = </w:t>
      </w:r>
      <w:proofErr w:type="spellStart"/>
      <w:r w:rsidRPr="00A50222">
        <w:rPr>
          <w:rFonts w:eastAsiaTheme="minorHAnsi"/>
          <w:highlight w:val="cyan"/>
        </w:rPr>
        <w:t>Cơ</w:t>
      </w:r>
      <w:proofErr w:type="spellEnd"/>
      <w:r w:rsidRPr="00A50222">
        <w:rPr>
          <w:rFonts w:eastAsiaTheme="minorHAnsi"/>
          <w:highlight w:val="cyan"/>
        </w:rPr>
        <w:t xml:space="preserve"> </w:t>
      </w:r>
      <w:proofErr w:type="spellStart"/>
      <w:r w:rsidRPr="00A50222">
        <w:rPr>
          <w:rFonts w:eastAsiaTheme="minorHAnsi"/>
          <w:highlight w:val="cyan"/>
        </w:rPr>
        <w:t>năng</w:t>
      </w:r>
      <w:proofErr w:type="spellEnd"/>
      <w:r w:rsidRPr="00A50222">
        <w:rPr>
          <w:rFonts w:eastAsiaTheme="minorHAnsi"/>
          <w:highlight w:val="cyan"/>
        </w:rPr>
        <w:t xml:space="preserve"> </w:t>
      </w:r>
      <w:proofErr w:type="spellStart"/>
      <w:r w:rsidRPr="00A50222">
        <w:rPr>
          <w:rFonts w:eastAsiaTheme="minorHAnsi"/>
          <w:highlight w:val="cyan"/>
        </w:rPr>
        <w:t>của</w:t>
      </w:r>
      <w:proofErr w:type="spellEnd"/>
      <w:r w:rsidRPr="00A50222">
        <w:rPr>
          <w:rFonts w:eastAsiaTheme="minorHAnsi"/>
          <w:highlight w:val="cyan"/>
        </w:rPr>
        <w:t xml:space="preserve"> </w:t>
      </w:r>
      <w:proofErr w:type="spellStart"/>
      <w:r w:rsidRPr="00A50222">
        <w:rPr>
          <w:rFonts w:eastAsiaTheme="minorHAnsi"/>
          <w:highlight w:val="cyan"/>
        </w:rPr>
        <w:t>vật</w:t>
      </w:r>
      <w:proofErr w:type="spellEnd"/>
      <w:r w:rsidRPr="00A50222">
        <w:rPr>
          <w:rFonts w:eastAsiaTheme="minorHAnsi"/>
          <w:position w:val="-22"/>
          <w:highlight w:val="cyan"/>
        </w:rPr>
        <w:object w:dxaOrig="6399" w:dyaOrig="580" w14:anchorId="7632372D">
          <v:shape id="_x0000_i1165" type="#_x0000_t75" style="width:319.95pt;height:29.1pt" o:ole="">
            <v:imagedata r:id="rId280" o:title=""/>
          </v:shape>
          <o:OLEObject Type="Embed" ProgID="Equation.DSMT4" ShapeID="_x0000_i1165" DrawAspect="Content" ObjectID="_1745606400" r:id="rId281"/>
        </w:object>
      </w:r>
      <w:r w:rsidRPr="00A50222">
        <w:rPr>
          <w:rFonts w:eastAsiaTheme="minorHAnsi"/>
          <w:highlight w:val="cyan"/>
        </w:rPr>
        <w:t>.</w:t>
      </w:r>
    </w:p>
    <w:p w14:paraId="5584329A" w14:textId="77777777" w:rsidR="00A50222" w:rsidRPr="00A50222" w:rsidRDefault="00A50222" w:rsidP="000155F4">
      <w:pPr>
        <w:jc w:val="both"/>
      </w:pPr>
      <w:r w:rsidRPr="00A50222">
        <w:rPr>
          <w:b/>
          <w:lang w:val="vi-VN"/>
        </w:rPr>
        <w:t xml:space="preserve">Câu </w:t>
      </w:r>
      <w:r w:rsidRPr="00A50222">
        <w:rPr>
          <w:b/>
        </w:rPr>
        <w:t>28</w:t>
      </w:r>
      <w:r w:rsidRPr="00A50222">
        <w:rPr>
          <w:b/>
          <w:lang w:val="vi-VN"/>
        </w:rPr>
        <w:t>:</w:t>
      </w:r>
      <w:r w:rsidRPr="00A50222">
        <w:rPr>
          <w:lang w:val="vi-VN"/>
        </w:rPr>
        <w:t xml:space="preserve"> </w:t>
      </w:r>
      <w:proofErr w:type="spellStart"/>
      <w:r w:rsidRPr="00A50222">
        <w:t>Một</w:t>
      </w:r>
      <w:proofErr w:type="spellEnd"/>
      <w:r w:rsidRPr="00A50222">
        <w:t xml:space="preserve"> </w:t>
      </w:r>
      <w:proofErr w:type="spellStart"/>
      <w:r w:rsidRPr="00A50222">
        <w:t>sợi</w:t>
      </w:r>
      <w:proofErr w:type="spellEnd"/>
      <w:r w:rsidRPr="00A50222">
        <w:t xml:space="preserve"> </w:t>
      </w:r>
      <w:proofErr w:type="spellStart"/>
      <w:r w:rsidRPr="00A50222">
        <w:t>dây</w:t>
      </w:r>
      <w:proofErr w:type="spellEnd"/>
      <w:r w:rsidRPr="00A50222">
        <w:t xml:space="preserve"> </w:t>
      </w:r>
      <w:proofErr w:type="spellStart"/>
      <w:r w:rsidRPr="00A50222">
        <w:t>căng</w:t>
      </w:r>
      <w:proofErr w:type="spellEnd"/>
      <w:r w:rsidRPr="00A50222">
        <w:t xml:space="preserve"> </w:t>
      </w:r>
      <w:proofErr w:type="spellStart"/>
      <w:r w:rsidRPr="00A50222">
        <w:t>giữa</w:t>
      </w:r>
      <w:proofErr w:type="spellEnd"/>
      <w:r w:rsidRPr="00A50222">
        <w:t xml:space="preserve"> </w:t>
      </w:r>
      <w:proofErr w:type="spellStart"/>
      <w:r w:rsidRPr="00A50222">
        <w:t>hai</w:t>
      </w:r>
      <w:proofErr w:type="spellEnd"/>
      <w:r w:rsidRPr="00A50222">
        <w:t xml:space="preserve"> </w:t>
      </w:r>
      <w:proofErr w:type="spellStart"/>
      <w:r w:rsidRPr="00A50222">
        <w:t>điểm</w:t>
      </w:r>
      <w:proofErr w:type="spellEnd"/>
      <w:r w:rsidRPr="00A50222">
        <w:t xml:space="preserve"> </w:t>
      </w:r>
      <w:proofErr w:type="spellStart"/>
      <w:r w:rsidRPr="00A50222">
        <w:t>cố</w:t>
      </w:r>
      <w:proofErr w:type="spellEnd"/>
      <w:r w:rsidRPr="00A50222">
        <w:t xml:space="preserve"> </w:t>
      </w:r>
      <w:proofErr w:type="spellStart"/>
      <w:r w:rsidRPr="00A50222">
        <w:t>định</w:t>
      </w:r>
      <w:proofErr w:type="spellEnd"/>
      <w:r w:rsidRPr="00A50222">
        <w:t xml:space="preserve"> </w:t>
      </w:r>
      <w:proofErr w:type="spellStart"/>
      <w:r w:rsidRPr="00A50222">
        <w:t>cách</w:t>
      </w:r>
      <w:proofErr w:type="spellEnd"/>
      <w:r w:rsidRPr="00A50222">
        <w:t xml:space="preserve"> </w:t>
      </w:r>
      <w:proofErr w:type="spellStart"/>
      <w:r w:rsidRPr="00A50222">
        <w:t>nhau</w:t>
      </w:r>
      <w:proofErr w:type="spellEnd"/>
      <w:r w:rsidRPr="00A50222">
        <w:t xml:space="preserve"> 75cm. </w:t>
      </w:r>
      <w:proofErr w:type="spellStart"/>
      <w:r w:rsidRPr="00A50222">
        <w:t>Người</w:t>
      </w:r>
      <w:proofErr w:type="spellEnd"/>
      <w:r w:rsidRPr="00A50222">
        <w:t xml:space="preserve"> ta </w:t>
      </w:r>
      <w:proofErr w:type="spellStart"/>
      <w:r w:rsidRPr="00A50222">
        <w:t>tạo</w:t>
      </w:r>
      <w:proofErr w:type="spellEnd"/>
      <w:r w:rsidRPr="00A50222">
        <w:t xml:space="preserve"> </w:t>
      </w:r>
      <w:proofErr w:type="spellStart"/>
      <w:r w:rsidRPr="00A50222">
        <w:t>sóng</w:t>
      </w:r>
      <w:proofErr w:type="spellEnd"/>
      <w:r w:rsidRPr="00A50222">
        <w:t xml:space="preserve"> </w:t>
      </w:r>
      <w:proofErr w:type="spellStart"/>
      <w:r w:rsidRPr="00A50222">
        <w:t>dừng</w:t>
      </w:r>
      <w:proofErr w:type="spellEnd"/>
      <w:r w:rsidRPr="00A50222">
        <w:t xml:space="preserve"> </w:t>
      </w:r>
      <w:proofErr w:type="spellStart"/>
      <w:r w:rsidRPr="00A50222">
        <w:t>trên</w:t>
      </w:r>
      <w:proofErr w:type="spellEnd"/>
      <w:r w:rsidRPr="00A50222">
        <w:t xml:space="preserve"> </w:t>
      </w:r>
      <w:proofErr w:type="spellStart"/>
      <w:r w:rsidRPr="00A50222">
        <w:t>dây</w:t>
      </w:r>
      <w:proofErr w:type="spellEnd"/>
      <w:r w:rsidRPr="00A50222">
        <w:t xml:space="preserve">. Hai </w:t>
      </w:r>
      <w:proofErr w:type="spellStart"/>
      <w:r w:rsidRPr="00A50222">
        <w:t>tần</w:t>
      </w:r>
      <w:proofErr w:type="spellEnd"/>
      <w:r w:rsidRPr="00A50222">
        <w:t xml:space="preserve"> </w:t>
      </w:r>
      <w:proofErr w:type="spellStart"/>
      <w:r w:rsidRPr="00A50222">
        <w:t>số</w:t>
      </w:r>
      <w:proofErr w:type="spellEnd"/>
      <w:r w:rsidRPr="00A50222">
        <w:t xml:space="preserve"> </w:t>
      </w:r>
      <w:proofErr w:type="spellStart"/>
      <w:r w:rsidRPr="00A50222">
        <w:t>gần</w:t>
      </w:r>
      <w:proofErr w:type="spellEnd"/>
      <w:r w:rsidRPr="00A50222">
        <w:t xml:space="preserve"> </w:t>
      </w:r>
      <w:proofErr w:type="spellStart"/>
      <w:r w:rsidRPr="00A50222">
        <w:t>nhau</w:t>
      </w:r>
      <w:proofErr w:type="spellEnd"/>
      <w:r w:rsidRPr="00A50222">
        <w:t xml:space="preserve"> </w:t>
      </w:r>
      <w:proofErr w:type="spellStart"/>
      <w:r w:rsidRPr="00A50222">
        <w:t>nhất</w:t>
      </w:r>
      <w:proofErr w:type="spellEnd"/>
      <w:r w:rsidRPr="00A50222">
        <w:t xml:space="preserve"> </w:t>
      </w:r>
      <w:proofErr w:type="spellStart"/>
      <w:r w:rsidRPr="00A50222">
        <w:t>cùng</w:t>
      </w:r>
      <w:proofErr w:type="spellEnd"/>
      <w:r w:rsidRPr="00A50222">
        <w:t xml:space="preserve"> </w:t>
      </w:r>
      <w:proofErr w:type="spellStart"/>
      <w:r w:rsidRPr="00A50222">
        <w:t>tạo</w:t>
      </w:r>
      <w:proofErr w:type="spellEnd"/>
      <w:r w:rsidRPr="00A50222">
        <w:t xml:space="preserve"> </w:t>
      </w:r>
      <w:proofErr w:type="spellStart"/>
      <w:r w:rsidRPr="00A50222">
        <w:t>ra</w:t>
      </w:r>
      <w:proofErr w:type="spellEnd"/>
      <w:r w:rsidRPr="00A50222">
        <w:t xml:space="preserve"> </w:t>
      </w:r>
      <w:proofErr w:type="spellStart"/>
      <w:r w:rsidRPr="00A50222">
        <w:t>sóng</w:t>
      </w:r>
      <w:proofErr w:type="spellEnd"/>
      <w:r w:rsidRPr="00A50222">
        <w:t xml:space="preserve"> </w:t>
      </w:r>
      <w:proofErr w:type="spellStart"/>
      <w:r w:rsidRPr="00A50222">
        <w:t>dừng</w:t>
      </w:r>
      <w:proofErr w:type="spellEnd"/>
      <w:r w:rsidRPr="00A50222">
        <w:t xml:space="preserve"> </w:t>
      </w:r>
      <w:proofErr w:type="spellStart"/>
      <w:r w:rsidRPr="00A50222">
        <w:t>trên</w:t>
      </w:r>
      <w:proofErr w:type="spellEnd"/>
      <w:r w:rsidRPr="00A50222">
        <w:t xml:space="preserve"> </w:t>
      </w:r>
      <w:proofErr w:type="spellStart"/>
      <w:r w:rsidRPr="00A50222">
        <w:t>dây</w:t>
      </w:r>
      <w:proofErr w:type="spellEnd"/>
      <w:r w:rsidRPr="00A50222">
        <w:t xml:space="preserve"> </w:t>
      </w:r>
      <w:proofErr w:type="spellStart"/>
      <w:r w:rsidRPr="00A50222">
        <w:t>là</w:t>
      </w:r>
      <w:proofErr w:type="spellEnd"/>
      <w:r w:rsidRPr="00A50222">
        <w:t xml:space="preserve"> 150 Hz </w:t>
      </w:r>
      <w:proofErr w:type="spellStart"/>
      <w:r w:rsidRPr="00A50222">
        <w:t>và</w:t>
      </w:r>
      <w:proofErr w:type="spellEnd"/>
      <w:r w:rsidRPr="00A50222">
        <w:t xml:space="preserve"> 200 Hz. </w:t>
      </w:r>
      <w:proofErr w:type="spellStart"/>
      <w:r w:rsidRPr="00A50222">
        <w:t>Tốc</w:t>
      </w:r>
      <w:proofErr w:type="spellEnd"/>
      <w:r w:rsidRPr="00A50222">
        <w:t xml:space="preserve"> </w:t>
      </w:r>
      <w:proofErr w:type="spellStart"/>
      <w:r w:rsidRPr="00A50222">
        <w:t>độ</w:t>
      </w:r>
      <w:proofErr w:type="spellEnd"/>
      <w:r w:rsidRPr="00A50222">
        <w:t xml:space="preserve"> </w:t>
      </w:r>
      <w:proofErr w:type="spellStart"/>
      <w:r w:rsidRPr="00A50222">
        <w:t>truyền</w:t>
      </w:r>
      <w:proofErr w:type="spellEnd"/>
      <w:r w:rsidRPr="00A50222">
        <w:t xml:space="preserve"> </w:t>
      </w:r>
      <w:proofErr w:type="spellStart"/>
      <w:r w:rsidRPr="00A50222">
        <w:t>sóng</w:t>
      </w:r>
      <w:proofErr w:type="spellEnd"/>
      <w:r w:rsidRPr="00A50222">
        <w:t xml:space="preserve"> </w:t>
      </w:r>
      <w:proofErr w:type="spellStart"/>
      <w:r w:rsidRPr="00A50222">
        <w:t>trên</w:t>
      </w:r>
      <w:proofErr w:type="spellEnd"/>
      <w:r w:rsidRPr="00A50222">
        <w:t xml:space="preserve"> </w:t>
      </w:r>
      <w:proofErr w:type="spellStart"/>
      <w:r w:rsidRPr="00A50222">
        <w:t>dây</w:t>
      </w:r>
      <w:proofErr w:type="spellEnd"/>
      <w:r w:rsidRPr="00A50222">
        <w:t xml:space="preserve"> </w:t>
      </w:r>
      <w:proofErr w:type="spellStart"/>
      <w:r w:rsidRPr="00A50222">
        <w:t>đó</w:t>
      </w:r>
      <w:proofErr w:type="spellEnd"/>
      <w:r w:rsidRPr="00A50222">
        <w:t xml:space="preserve"> </w:t>
      </w:r>
      <w:proofErr w:type="spellStart"/>
      <w:r w:rsidRPr="00A50222">
        <w:t>là</w:t>
      </w:r>
      <w:proofErr w:type="spellEnd"/>
    </w:p>
    <w:p w14:paraId="4B962712" w14:textId="77777777" w:rsidR="00A50222" w:rsidRPr="00A50222" w:rsidRDefault="00A50222" w:rsidP="000155F4">
      <w:pPr>
        <w:widowControl w:val="0"/>
        <w:tabs>
          <w:tab w:val="left" w:pos="181"/>
          <w:tab w:val="left" w:pos="2699"/>
          <w:tab w:val="left" w:pos="5221"/>
          <w:tab w:val="left" w:pos="7739"/>
        </w:tabs>
        <w:jc w:val="both"/>
      </w:pPr>
      <w:r w:rsidRPr="00A50222">
        <w:rPr>
          <w:b/>
          <w:highlight w:val="yellow"/>
        </w:rPr>
        <w:t>A.</w:t>
      </w:r>
      <w:r w:rsidRPr="00A50222">
        <w:rPr>
          <w:highlight w:val="yellow"/>
        </w:rPr>
        <w:t xml:space="preserve"> 75 m/s.</w:t>
      </w:r>
      <w:r w:rsidRPr="00A50222">
        <w:tab/>
      </w:r>
      <w:r w:rsidRPr="00A50222">
        <w:rPr>
          <w:b/>
        </w:rPr>
        <w:t>B.</w:t>
      </w:r>
      <w:r w:rsidRPr="00A50222">
        <w:t xml:space="preserve"> 300 m/s.</w:t>
      </w:r>
      <w:r w:rsidRPr="00A50222">
        <w:tab/>
      </w:r>
      <w:r w:rsidRPr="00A50222">
        <w:rPr>
          <w:b/>
        </w:rPr>
        <w:t>C.</w:t>
      </w:r>
      <w:r w:rsidRPr="00A50222">
        <w:t xml:space="preserve"> 225 m/s.</w:t>
      </w:r>
      <w:r w:rsidRPr="00A50222">
        <w:tab/>
      </w:r>
      <w:r w:rsidRPr="00A50222">
        <w:rPr>
          <w:b/>
        </w:rPr>
        <w:t>D.</w:t>
      </w:r>
      <w:r w:rsidRPr="00A50222">
        <w:t xml:space="preserve"> 5 m/s.</w:t>
      </w:r>
    </w:p>
    <w:p w14:paraId="5A65B14F" w14:textId="77777777" w:rsidR="00A50222" w:rsidRPr="00A50222" w:rsidRDefault="00A50222" w:rsidP="000155F4">
      <w:pPr>
        <w:spacing w:after="160"/>
        <w:jc w:val="both"/>
        <w:rPr>
          <w:rFonts w:eastAsiaTheme="minorHAnsi"/>
          <w:highlight w:val="cyan"/>
        </w:rPr>
      </w:pPr>
      <w:r w:rsidRPr="00A50222">
        <w:rPr>
          <w:rFonts w:eastAsiaTheme="minorHAnsi"/>
          <w:highlight w:val="cyan"/>
        </w:rPr>
        <w:t xml:space="preserve">Hai </w:t>
      </w:r>
      <w:proofErr w:type="spellStart"/>
      <w:r w:rsidRPr="00A50222">
        <w:rPr>
          <w:rFonts w:eastAsiaTheme="minorHAnsi"/>
          <w:highlight w:val="cyan"/>
        </w:rPr>
        <w:t>tần</w:t>
      </w:r>
      <w:proofErr w:type="spellEnd"/>
      <w:r w:rsidRPr="00A50222">
        <w:rPr>
          <w:rFonts w:eastAsiaTheme="minorHAnsi"/>
          <w:highlight w:val="cyan"/>
        </w:rPr>
        <w:t xml:space="preserve"> </w:t>
      </w:r>
      <w:proofErr w:type="spellStart"/>
      <w:r w:rsidRPr="00A50222">
        <w:rPr>
          <w:rFonts w:eastAsiaTheme="minorHAnsi"/>
          <w:highlight w:val="cyan"/>
        </w:rPr>
        <w:t>số</w:t>
      </w:r>
      <w:proofErr w:type="spellEnd"/>
      <w:r w:rsidRPr="00A50222">
        <w:rPr>
          <w:rFonts w:eastAsiaTheme="minorHAnsi"/>
          <w:highlight w:val="cyan"/>
        </w:rPr>
        <w:t xml:space="preserve"> </w:t>
      </w:r>
      <w:proofErr w:type="spellStart"/>
      <w:r w:rsidRPr="00A50222">
        <w:rPr>
          <w:rFonts w:eastAsiaTheme="minorHAnsi"/>
          <w:highlight w:val="cyan"/>
        </w:rPr>
        <w:t>liên</w:t>
      </w:r>
      <w:proofErr w:type="spellEnd"/>
      <w:r w:rsidRPr="00A50222">
        <w:rPr>
          <w:rFonts w:eastAsiaTheme="minorHAnsi"/>
          <w:highlight w:val="cyan"/>
        </w:rPr>
        <w:t xml:space="preserve"> </w:t>
      </w:r>
      <w:proofErr w:type="spellStart"/>
      <w:r w:rsidRPr="00A50222">
        <w:rPr>
          <w:rFonts w:eastAsiaTheme="minorHAnsi"/>
          <w:highlight w:val="cyan"/>
        </w:rPr>
        <w:t>tiếp</w:t>
      </w:r>
      <w:proofErr w:type="spellEnd"/>
      <w:r w:rsidRPr="00A50222">
        <w:rPr>
          <w:rFonts w:eastAsiaTheme="minorHAnsi"/>
          <w:highlight w:val="cyan"/>
        </w:rPr>
        <w:t xml:space="preserve"> </w:t>
      </w:r>
      <w:proofErr w:type="spellStart"/>
      <w:r w:rsidRPr="00A50222">
        <w:rPr>
          <w:rFonts w:eastAsiaTheme="minorHAnsi"/>
          <w:highlight w:val="cyan"/>
        </w:rPr>
        <w:t>trên</w:t>
      </w:r>
      <w:proofErr w:type="spellEnd"/>
      <w:r w:rsidRPr="00A50222">
        <w:rPr>
          <w:rFonts w:eastAsiaTheme="minorHAnsi"/>
          <w:highlight w:val="cyan"/>
        </w:rPr>
        <w:t xml:space="preserve"> </w:t>
      </w:r>
      <w:proofErr w:type="spellStart"/>
      <w:r w:rsidRPr="00A50222">
        <w:rPr>
          <w:rFonts w:eastAsiaTheme="minorHAnsi"/>
          <w:highlight w:val="cyan"/>
        </w:rPr>
        <w:t>dây</w:t>
      </w:r>
      <w:proofErr w:type="spellEnd"/>
      <w:r w:rsidRPr="00A50222">
        <w:rPr>
          <w:rFonts w:eastAsiaTheme="minorHAnsi"/>
          <w:highlight w:val="cyan"/>
        </w:rPr>
        <w:t xml:space="preserve"> </w:t>
      </w:r>
      <w:proofErr w:type="spellStart"/>
      <w:r w:rsidRPr="00A50222">
        <w:rPr>
          <w:rFonts w:eastAsiaTheme="minorHAnsi"/>
          <w:highlight w:val="cyan"/>
        </w:rPr>
        <w:t>cho</w:t>
      </w:r>
      <w:proofErr w:type="spellEnd"/>
      <w:r w:rsidRPr="00A50222">
        <w:rPr>
          <w:rFonts w:eastAsiaTheme="minorHAnsi"/>
          <w:highlight w:val="cyan"/>
        </w:rPr>
        <w:t xml:space="preserve"> </w:t>
      </w:r>
      <w:proofErr w:type="spellStart"/>
      <w:r w:rsidRPr="00A50222">
        <w:rPr>
          <w:rFonts w:eastAsiaTheme="minorHAnsi"/>
          <w:highlight w:val="cyan"/>
        </w:rPr>
        <w:t>sóng</w:t>
      </w:r>
      <w:proofErr w:type="spellEnd"/>
      <w:r w:rsidRPr="00A50222">
        <w:rPr>
          <w:rFonts w:eastAsiaTheme="minorHAnsi"/>
          <w:highlight w:val="cyan"/>
        </w:rPr>
        <w:t xml:space="preserve"> </w:t>
      </w:r>
      <w:proofErr w:type="spellStart"/>
      <w:r w:rsidRPr="00A50222">
        <w:rPr>
          <w:rFonts w:eastAsiaTheme="minorHAnsi"/>
          <w:highlight w:val="cyan"/>
        </w:rPr>
        <w:t>dừng</w:t>
      </w:r>
      <w:proofErr w:type="spellEnd"/>
      <w:r w:rsidRPr="00A50222">
        <w:rPr>
          <w:rFonts w:eastAsiaTheme="minorHAnsi"/>
          <w:highlight w:val="cyan"/>
        </w:rPr>
        <w:t xml:space="preserve">, </w:t>
      </w:r>
      <w:proofErr w:type="spellStart"/>
      <w:r w:rsidRPr="00A50222">
        <w:rPr>
          <w:rFonts w:eastAsiaTheme="minorHAnsi"/>
          <w:highlight w:val="cyan"/>
        </w:rPr>
        <w:t>tương</w:t>
      </w:r>
      <w:proofErr w:type="spellEnd"/>
      <w:r w:rsidRPr="00A50222">
        <w:rPr>
          <w:rFonts w:eastAsiaTheme="minorHAnsi"/>
          <w:highlight w:val="cyan"/>
        </w:rPr>
        <w:t xml:space="preserve"> </w:t>
      </w:r>
      <w:proofErr w:type="spellStart"/>
      <w:r w:rsidRPr="00A50222">
        <w:rPr>
          <w:rFonts w:eastAsiaTheme="minorHAnsi"/>
          <w:highlight w:val="cyan"/>
        </w:rPr>
        <w:t>ứng</w:t>
      </w:r>
      <w:proofErr w:type="spellEnd"/>
      <w:r w:rsidRPr="00A50222">
        <w:rPr>
          <w:rFonts w:eastAsiaTheme="minorHAnsi"/>
          <w:highlight w:val="cyan"/>
        </w:rPr>
        <w:t xml:space="preserve"> </w:t>
      </w:r>
      <w:proofErr w:type="spellStart"/>
      <w:r w:rsidRPr="00A50222">
        <w:rPr>
          <w:rFonts w:eastAsiaTheme="minorHAnsi"/>
          <w:highlight w:val="cyan"/>
        </w:rPr>
        <w:t>với</w:t>
      </w:r>
      <w:proofErr w:type="spellEnd"/>
      <w:r w:rsidRPr="00A50222">
        <w:rPr>
          <w:rFonts w:eastAsiaTheme="minorHAnsi"/>
          <w:highlight w:val="cyan"/>
        </w:rPr>
        <w:t xml:space="preserve"> </w:t>
      </w:r>
      <w:proofErr w:type="spellStart"/>
      <w:r w:rsidRPr="00A50222">
        <w:rPr>
          <w:rFonts w:eastAsiaTheme="minorHAnsi"/>
          <w:highlight w:val="cyan"/>
        </w:rPr>
        <w:t>sóng</w:t>
      </w:r>
      <w:proofErr w:type="spellEnd"/>
      <w:r w:rsidRPr="00A50222">
        <w:rPr>
          <w:rFonts w:eastAsiaTheme="minorHAnsi"/>
          <w:highlight w:val="cyan"/>
        </w:rPr>
        <w:t xml:space="preserve"> </w:t>
      </w:r>
      <w:proofErr w:type="spellStart"/>
      <w:r w:rsidRPr="00A50222">
        <w:rPr>
          <w:rFonts w:eastAsiaTheme="minorHAnsi"/>
          <w:highlight w:val="cyan"/>
        </w:rPr>
        <w:t>dừng</w:t>
      </w:r>
      <w:proofErr w:type="spellEnd"/>
      <w:r w:rsidRPr="00A50222">
        <w:rPr>
          <w:rFonts w:eastAsiaTheme="minorHAnsi"/>
          <w:highlight w:val="cyan"/>
        </w:rPr>
        <w:t xml:space="preserve"> </w:t>
      </w:r>
      <w:proofErr w:type="spellStart"/>
      <w:r w:rsidRPr="00A50222">
        <w:rPr>
          <w:rFonts w:eastAsiaTheme="minorHAnsi"/>
          <w:highlight w:val="cyan"/>
        </w:rPr>
        <w:t>hình</w:t>
      </w:r>
      <w:proofErr w:type="spellEnd"/>
      <w:r w:rsidRPr="00A50222">
        <w:rPr>
          <w:rFonts w:eastAsiaTheme="minorHAnsi"/>
          <w:highlight w:val="cyan"/>
        </w:rPr>
        <w:t xml:space="preserve"> </w:t>
      </w:r>
      <w:proofErr w:type="spellStart"/>
      <w:r w:rsidRPr="00A50222">
        <w:rPr>
          <w:rFonts w:eastAsiaTheme="minorHAnsi"/>
          <w:highlight w:val="cyan"/>
        </w:rPr>
        <w:t>thành</w:t>
      </w:r>
      <w:proofErr w:type="spellEnd"/>
      <w:r w:rsidRPr="00A50222">
        <w:rPr>
          <w:rFonts w:eastAsiaTheme="minorHAnsi"/>
          <w:highlight w:val="cyan"/>
        </w:rPr>
        <w:t xml:space="preserve"> </w:t>
      </w:r>
      <w:proofErr w:type="spellStart"/>
      <w:r w:rsidRPr="00A50222">
        <w:rPr>
          <w:rFonts w:eastAsiaTheme="minorHAnsi"/>
          <w:highlight w:val="cyan"/>
        </w:rPr>
        <w:t>trên</w:t>
      </w:r>
      <w:proofErr w:type="spellEnd"/>
      <w:r w:rsidRPr="00A50222">
        <w:rPr>
          <w:rFonts w:eastAsiaTheme="minorHAnsi"/>
          <w:highlight w:val="cyan"/>
        </w:rPr>
        <w:t xml:space="preserve"> </w:t>
      </w:r>
      <w:proofErr w:type="spellStart"/>
      <w:r w:rsidRPr="00A50222">
        <w:rPr>
          <w:rFonts w:eastAsiaTheme="minorHAnsi"/>
          <w:highlight w:val="cyan"/>
        </w:rPr>
        <w:t>dây</w:t>
      </w:r>
      <w:proofErr w:type="spellEnd"/>
      <w:r w:rsidRPr="00A50222">
        <w:rPr>
          <w:rFonts w:eastAsiaTheme="minorHAnsi"/>
          <w:highlight w:val="cyan"/>
        </w:rPr>
        <w:t xml:space="preserve"> </w:t>
      </w:r>
      <w:proofErr w:type="spellStart"/>
      <w:r w:rsidRPr="00A50222">
        <w:rPr>
          <w:rFonts w:eastAsiaTheme="minorHAnsi"/>
          <w:highlight w:val="cyan"/>
        </w:rPr>
        <w:t>với</w:t>
      </w:r>
      <w:proofErr w:type="spellEnd"/>
      <w:r w:rsidRPr="00A50222">
        <w:rPr>
          <w:rFonts w:eastAsiaTheme="minorHAnsi"/>
          <w:highlight w:val="cyan"/>
        </w:rPr>
        <w:t xml:space="preserve"> n </w:t>
      </w:r>
      <w:proofErr w:type="spellStart"/>
      <w:r w:rsidRPr="00A50222">
        <w:rPr>
          <w:rFonts w:eastAsiaTheme="minorHAnsi"/>
          <w:highlight w:val="cyan"/>
        </w:rPr>
        <w:t>và</w:t>
      </w:r>
      <w:proofErr w:type="spellEnd"/>
      <w:r w:rsidRPr="00A50222">
        <w:rPr>
          <w:rFonts w:eastAsiaTheme="minorHAnsi"/>
          <w:highlight w:val="cyan"/>
        </w:rPr>
        <w:t xml:space="preserve"> n + 1 </w:t>
      </w:r>
      <w:proofErr w:type="spellStart"/>
      <w:r w:rsidRPr="00A50222">
        <w:rPr>
          <w:rFonts w:eastAsiaTheme="minorHAnsi"/>
          <w:highlight w:val="cyan"/>
        </w:rPr>
        <w:t>bó</w:t>
      </w:r>
      <w:proofErr w:type="spellEnd"/>
      <w:r w:rsidRPr="00A50222">
        <w:rPr>
          <w:rFonts w:eastAsiaTheme="minorHAnsi"/>
          <w:highlight w:val="cyan"/>
        </w:rPr>
        <w:t xml:space="preserve"> </w:t>
      </w:r>
      <w:proofErr w:type="spellStart"/>
      <w:r w:rsidRPr="00A50222">
        <w:rPr>
          <w:rFonts w:eastAsiaTheme="minorHAnsi"/>
          <w:highlight w:val="cyan"/>
        </w:rPr>
        <w:t>sóng</w:t>
      </w:r>
      <w:proofErr w:type="spellEnd"/>
      <w:r w:rsidRPr="00A50222">
        <w:rPr>
          <w:rFonts w:eastAsiaTheme="minorHAnsi"/>
          <w:highlight w:val="cyan"/>
        </w:rPr>
        <w:t>.</w:t>
      </w:r>
    </w:p>
    <w:p w14:paraId="0A500064" w14:textId="77777777" w:rsidR="00A50222" w:rsidRPr="00A50222" w:rsidRDefault="00A50222" w:rsidP="000155F4">
      <w:pPr>
        <w:spacing w:after="160"/>
        <w:jc w:val="both"/>
        <w:rPr>
          <w:rFonts w:eastAsiaTheme="minorHAnsi"/>
          <w:highlight w:val="cyan"/>
        </w:rPr>
      </w:pPr>
      <w:r w:rsidRPr="00A50222">
        <w:rPr>
          <w:rFonts w:eastAsiaTheme="minorHAnsi"/>
          <w:highlight w:val="cyan"/>
        </w:rPr>
        <w:lastRenderedPageBreak/>
        <w:t xml:space="preserve">Ta </w:t>
      </w:r>
      <w:proofErr w:type="spellStart"/>
      <w:proofErr w:type="gramStart"/>
      <w:r w:rsidRPr="00A50222">
        <w:rPr>
          <w:rFonts w:eastAsiaTheme="minorHAnsi"/>
          <w:highlight w:val="cyan"/>
        </w:rPr>
        <w:t>có</w:t>
      </w:r>
      <w:proofErr w:type="spellEnd"/>
      <w:r w:rsidRPr="00A50222">
        <w:rPr>
          <w:rFonts w:eastAsiaTheme="minorHAnsi"/>
          <w:highlight w:val="cyan"/>
        </w:rPr>
        <w:t xml:space="preserve"> :</w:t>
      </w:r>
      <w:proofErr w:type="gramEnd"/>
      <w:r w:rsidRPr="00A50222">
        <w:rPr>
          <w:rFonts w:eastAsiaTheme="minorHAnsi"/>
          <w:highlight w:val="cyan"/>
        </w:rPr>
        <w:t xml:space="preserve"> </w:t>
      </w:r>
      <w:r w:rsidRPr="00A50222">
        <w:rPr>
          <w:rFonts w:eastAsiaTheme="minorHAnsi"/>
          <w:position w:val="-66"/>
          <w:highlight w:val="cyan"/>
        </w:rPr>
        <w:object w:dxaOrig="7740" w:dyaOrig="1440" w14:anchorId="7F7BB679">
          <v:shape id="_x0000_i1166" type="#_x0000_t75" style="width:387.25pt;height:1in" o:ole="">
            <v:imagedata r:id="rId282" o:title=""/>
          </v:shape>
          <o:OLEObject Type="Embed" ProgID="Equation.DSMT4" ShapeID="_x0000_i1166" DrawAspect="Content" ObjectID="_1745606401" r:id="rId283"/>
        </w:object>
      </w:r>
    </w:p>
    <w:p w14:paraId="3A2BA3E4" w14:textId="77777777" w:rsidR="00A50222" w:rsidRPr="00A50222" w:rsidRDefault="00A50222" w:rsidP="000155F4">
      <w:pPr>
        <w:spacing w:after="160"/>
        <w:jc w:val="both"/>
        <w:rPr>
          <w:rFonts w:eastAsiaTheme="minorHAnsi"/>
          <w:position w:val="-14"/>
        </w:rPr>
      </w:pPr>
      <w:r w:rsidRPr="00A50222">
        <w:rPr>
          <w:rFonts w:eastAsiaTheme="minorHAnsi"/>
          <w:position w:val="-14"/>
          <w:highlight w:val="cyan"/>
        </w:rPr>
        <w:object w:dxaOrig="1600" w:dyaOrig="400" w14:anchorId="48144D59">
          <v:shape id="_x0000_i1167" type="#_x0000_t75" style="width:80.45pt;height:20.05pt" o:ole="">
            <v:imagedata r:id="rId284" o:title=""/>
          </v:shape>
          <o:OLEObject Type="Embed" ProgID="Equation.DSMT4" ShapeID="_x0000_i1167" DrawAspect="Content" ObjectID="_1745606402" r:id="rId285"/>
        </w:object>
      </w:r>
    </w:p>
    <w:p w14:paraId="373B3812" w14:textId="77777777" w:rsidR="00A50222" w:rsidRPr="00A50222" w:rsidRDefault="00A50222" w:rsidP="000155F4">
      <w:pPr>
        <w:jc w:val="both"/>
        <w:rPr>
          <w:rFonts w:eastAsiaTheme="minorHAnsi"/>
        </w:rPr>
      </w:pPr>
      <w:r w:rsidRPr="00A50222">
        <w:rPr>
          <w:rFonts w:eastAsiaTheme="minorHAnsi"/>
          <w:noProof/>
        </w:rPr>
        <w:drawing>
          <wp:inline distT="0" distB="0" distL="0" distR="0" wp14:anchorId="01D7DAFE" wp14:editId="50F8E890">
            <wp:extent cx="6294431" cy="3541290"/>
            <wp:effectExtent l="0" t="0" r="0" b="2540"/>
            <wp:docPr id="350" name="Picture 3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Diagram&#10;&#10;Description automatically generated"/>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6299990" cy="3544417"/>
                    </a:xfrm>
                    <a:prstGeom prst="rect">
                      <a:avLst/>
                    </a:prstGeom>
                    <a:noFill/>
                    <a:ln>
                      <a:noFill/>
                    </a:ln>
                  </pic:spPr>
                </pic:pic>
              </a:graphicData>
            </a:graphic>
          </wp:inline>
        </w:drawing>
      </w:r>
    </w:p>
    <w:p w14:paraId="75E2E6FF" w14:textId="77777777" w:rsidR="00A50222" w:rsidRPr="00A50222" w:rsidRDefault="00A50222" w:rsidP="000155F4">
      <w:pPr>
        <w:jc w:val="both"/>
        <w:rPr>
          <w:spacing w:val="2"/>
        </w:rPr>
      </w:pPr>
      <w:r w:rsidRPr="00A50222">
        <w:rPr>
          <w:b/>
          <w:lang w:val="vi-VN"/>
        </w:rPr>
        <w:t xml:space="preserve">Câu </w:t>
      </w:r>
      <w:r w:rsidRPr="00A50222">
        <w:rPr>
          <w:b/>
        </w:rPr>
        <w:t>30</w:t>
      </w:r>
      <w:r w:rsidRPr="00A50222">
        <w:rPr>
          <w:b/>
          <w:lang w:val="vi-VN"/>
        </w:rPr>
        <w:t>:</w:t>
      </w:r>
      <w:r w:rsidRPr="00A50222">
        <w:rPr>
          <w:lang w:val="vi-VN"/>
        </w:rPr>
        <w:t xml:space="preserve"> </w:t>
      </w:r>
      <w:proofErr w:type="spellStart"/>
      <w:r w:rsidRPr="00A50222">
        <w:t>Mạch</w:t>
      </w:r>
      <w:proofErr w:type="spellEnd"/>
      <w:r w:rsidRPr="00A50222">
        <w:t xml:space="preserve"> </w:t>
      </w:r>
      <w:proofErr w:type="spellStart"/>
      <w:r w:rsidRPr="00A50222">
        <w:t>điện</w:t>
      </w:r>
      <w:proofErr w:type="spellEnd"/>
      <w:r w:rsidRPr="00A50222">
        <w:t xml:space="preserve"> RLC </w:t>
      </w:r>
      <w:proofErr w:type="spellStart"/>
      <w:r w:rsidRPr="00A50222">
        <w:t>nối</w:t>
      </w:r>
      <w:proofErr w:type="spellEnd"/>
      <w:r w:rsidRPr="00A50222">
        <w:t xml:space="preserve"> </w:t>
      </w:r>
      <w:proofErr w:type="spellStart"/>
      <w:r w:rsidRPr="00A50222">
        <w:t>tiếp</w:t>
      </w:r>
      <w:proofErr w:type="spellEnd"/>
      <w:r w:rsidRPr="00A50222">
        <w:t xml:space="preserve"> </w:t>
      </w:r>
      <w:proofErr w:type="spellStart"/>
      <w:r w:rsidRPr="00A50222">
        <w:t>được</w:t>
      </w:r>
      <w:proofErr w:type="spellEnd"/>
      <w:r w:rsidRPr="00A50222">
        <w:t xml:space="preserve"> </w:t>
      </w:r>
      <w:proofErr w:type="spellStart"/>
      <w:r w:rsidRPr="00A50222">
        <w:t>mắc</w:t>
      </w:r>
      <w:proofErr w:type="spellEnd"/>
      <w:r w:rsidRPr="00A50222">
        <w:t xml:space="preserve"> </w:t>
      </w:r>
      <w:proofErr w:type="spellStart"/>
      <w:r w:rsidRPr="00A50222">
        <w:t>vào</w:t>
      </w:r>
      <w:proofErr w:type="spellEnd"/>
      <w:r w:rsidRPr="00A50222">
        <w:t xml:space="preserve"> </w:t>
      </w:r>
      <w:proofErr w:type="spellStart"/>
      <w:r w:rsidRPr="00A50222">
        <w:t>mạng</w:t>
      </w:r>
      <w:proofErr w:type="spellEnd"/>
      <w:r w:rsidRPr="00A50222">
        <w:t xml:space="preserve"> </w:t>
      </w:r>
      <w:proofErr w:type="spellStart"/>
      <w:r w:rsidRPr="00A50222">
        <w:t>điện</w:t>
      </w:r>
      <w:proofErr w:type="spellEnd"/>
      <w:r w:rsidRPr="00A50222">
        <w:t xml:space="preserve"> 100 V- 50 Hz. Cho </w:t>
      </w:r>
      <w:proofErr w:type="spellStart"/>
      <w:r w:rsidRPr="00A50222">
        <w:t>biết</w:t>
      </w:r>
      <w:proofErr w:type="spellEnd"/>
      <w:r w:rsidRPr="00A50222">
        <w:t xml:space="preserve"> </w:t>
      </w:r>
      <w:proofErr w:type="spellStart"/>
      <w:r w:rsidRPr="00A50222">
        <w:t>công</w:t>
      </w:r>
      <w:proofErr w:type="spellEnd"/>
      <w:r w:rsidRPr="00A50222">
        <w:t xml:space="preserve"> </w:t>
      </w:r>
      <w:proofErr w:type="spellStart"/>
      <w:r w:rsidRPr="00A50222">
        <w:t>suất</w:t>
      </w:r>
      <w:proofErr w:type="spellEnd"/>
      <w:r w:rsidRPr="00A50222">
        <w:t xml:space="preserve"> </w:t>
      </w:r>
      <w:proofErr w:type="spellStart"/>
      <w:r w:rsidRPr="00A50222">
        <w:t>của</w:t>
      </w:r>
      <w:proofErr w:type="spellEnd"/>
      <w:r w:rsidRPr="00A50222">
        <w:t xml:space="preserve"> </w:t>
      </w:r>
      <w:proofErr w:type="spellStart"/>
      <w:r w:rsidRPr="00A50222">
        <w:t>mạch</w:t>
      </w:r>
      <w:proofErr w:type="spellEnd"/>
      <w:r w:rsidRPr="00A50222">
        <w:t xml:space="preserve"> </w:t>
      </w:r>
      <w:proofErr w:type="spellStart"/>
      <w:r w:rsidRPr="00A50222">
        <w:t>điện</w:t>
      </w:r>
      <w:proofErr w:type="spellEnd"/>
      <w:r w:rsidRPr="00A50222">
        <w:t xml:space="preserve"> </w:t>
      </w:r>
      <w:proofErr w:type="spellStart"/>
      <w:r w:rsidRPr="00A50222">
        <w:t>là</w:t>
      </w:r>
      <w:proofErr w:type="spellEnd"/>
      <w:r w:rsidRPr="00A50222">
        <w:t xml:space="preserve"> 30 W </w:t>
      </w:r>
      <w:proofErr w:type="spellStart"/>
      <w:r w:rsidRPr="00A50222">
        <w:t>và</w:t>
      </w:r>
      <w:proofErr w:type="spellEnd"/>
      <w:r w:rsidRPr="00A50222">
        <w:t xml:space="preserve"> </w:t>
      </w:r>
      <w:proofErr w:type="spellStart"/>
      <w:r w:rsidRPr="00A50222">
        <w:t>hệ</w:t>
      </w:r>
      <w:proofErr w:type="spellEnd"/>
      <w:r w:rsidRPr="00A50222">
        <w:t xml:space="preserve"> </w:t>
      </w:r>
      <w:proofErr w:type="spellStart"/>
      <w:r w:rsidRPr="00A50222">
        <w:t>số</w:t>
      </w:r>
      <w:proofErr w:type="spellEnd"/>
      <w:r w:rsidRPr="00A50222">
        <w:t xml:space="preserve"> </w:t>
      </w:r>
      <w:proofErr w:type="spellStart"/>
      <w:r w:rsidRPr="00A50222">
        <w:t>công</w:t>
      </w:r>
      <w:proofErr w:type="spellEnd"/>
      <w:r w:rsidRPr="00A50222">
        <w:t xml:space="preserve"> </w:t>
      </w:r>
      <w:proofErr w:type="spellStart"/>
      <w:r w:rsidRPr="00A50222">
        <w:t>suất</w:t>
      </w:r>
      <w:proofErr w:type="spellEnd"/>
      <w:r w:rsidRPr="00A50222">
        <w:t xml:space="preserve"> </w:t>
      </w:r>
      <w:proofErr w:type="spellStart"/>
      <w:r w:rsidRPr="00A50222">
        <w:t>là</w:t>
      </w:r>
      <w:proofErr w:type="spellEnd"/>
      <w:r w:rsidRPr="00A50222">
        <w:t xml:space="preserve"> 0,6. </w:t>
      </w:r>
      <w:proofErr w:type="spellStart"/>
      <w:r w:rsidRPr="00A50222">
        <w:t>Giá</w:t>
      </w:r>
      <w:proofErr w:type="spellEnd"/>
      <w:r w:rsidRPr="00A50222">
        <w:t xml:space="preserve"> </w:t>
      </w:r>
      <w:proofErr w:type="spellStart"/>
      <w:r w:rsidRPr="00A50222">
        <w:t>trị</w:t>
      </w:r>
      <w:proofErr w:type="spellEnd"/>
      <w:r w:rsidRPr="00A50222">
        <w:t xml:space="preserve"> </w:t>
      </w:r>
      <w:proofErr w:type="spellStart"/>
      <w:r w:rsidRPr="00A50222">
        <w:t>của</w:t>
      </w:r>
      <w:proofErr w:type="spellEnd"/>
      <w:r w:rsidRPr="00A50222">
        <w:t xml:space="preserve"> R </w:t>
      </w:r>
      <w:proofErr w:type="spellStart"/>
      <w:r w:rsidRPr="00A50222">
        <w:t>là</w:t>
      </w:r>
      <w:proofErr w:type="spellEnd"/>
    </w:p>
    <w:p w14:paraId="1CC4CA63" w14:textId="77777777" w:rsidR="00A50222" w:rsidRPr="00A50222" w:rsidRDefault="00A50222" w:rsidP="000155F4">
      <w:pPr>
        <w:tabs>
          <w:tab w:val="left" w:pos="181"/>
          <w:tab w:val="left" w:pos="2699"/>
          <w:tab w:val="left" w:pos="5221"/>
          <w:tab w:val="left" w:pos="7739"/>
        </w:tabs>
        <w:jc w:val="both"/>
        <w:rPr>
          <w:b/>
        </w:rPr>
      </w:pPr>
      <w:r w:rsidRPr="00A50222">
        <w:rPr>
          <w:b/>
        </w:rPr>
        <w:tab/>
        <w:t>A.</w:t>
      </w:r>
      <w:r w:rsidRPr="00A50222">
        <w:t xml:space="preserve"> 60</w:t>
      </w:r>
      <w:r w:rsidRPr="00A50222">
        <w:sym w:font="Symbol" w:char="F057"/>
      </w:r>
      <w:r w:rsidRPr="00A50222">
        <w:t>.</w:t>
      </w:r>
      <w:r w:rsidRPr="00A50222">
        <w:rPr>
          <w:b/>
        </w:rPr>
        <w:tab/>
        <w:t>B.</w:t>
      </w:r>
      <w:r w:rsidRPr="00A50222">
        <w:t xml:space="preserve"> 333</w:t>
      </w:r>
      <w:r w:rsidRPr="00A50222">
        <w:sym w:font="Symbol" w:char="F057"/>
      </w:r>
      <w:r w:rsidRPr="00A50222">
        <w:t>.</w:t>
      </w:r>
      <w:r w:rsidRPr="00A50222">
        <w:rPr>
          <w:b/>
        </w:rPr>
        <w:tab/>
        <w:t xml:space="preserve"> </w:t>
      </w:r>
      <w:r w:rsidRPr="00A50222">
        <w:rPr>
          <w:b/>
          <w:highlight w:val="yellow"/>
        </w:rPr>
        <w:t>C.</w:t>
      </w:r>
      <w:r w:rsidRPr="00A50222">
        <w:rPr>
          <w:highlight w:val="yellow"/>
        </w:rPr>
        <w:t xml:space="preserve"> 120</w:t>
      </w:r>
      <w:r w:rsidRPr="00A50222">
        <w:rPr>
          <w:highlight w:val="yellow"/>
        </w:rPr>
        <w:sym w:font="Symbol" w:char="F057"/>
      </w:r>
      <w:r w:rsidRPr="00A50222">
        <w:rPr>
          <w:highlight w:val="yellow"/>
        </w:rPr>
        <w:t>.</w:t>
      </w:r>
      <w:r w:rsidRPr="00A50222">
        <w:rPr>
          <w:b/>
        </w:rPr>
        <w:tab/>
        <w:t>D.</w:t>
      </w:r>
      <w:r w:rsidRPr="00A50222">
        <w:t xml:space="preserve"> 100</w:t>
      </w:r>
      <w:r w:rsidRPr="00A50222">
        <w:sym w:font="Symbol" w:char="F057"/>
      </w:r>
      <w:r w:rsidRPr="00A50222">
        <w:t>.</w:t>
      </w:r>
    </w:p>
    <w:p w14:paraId="4494F448" w14:textId="77777777" w:rsidR="00A50222" w:rsidRPr="00A50222" w:rsidRDefault="00A50222" w:rsidP="000155F4">
      <w:pPr>
        <w:spacing w:after="160"/>
        <w:jc w:val="both"/>
        <w:rPr>
          <w:rFonts w:eastAsiaTheme="minorHAnsi"/>
          <w:highlight w:val="cyan"/>
        </w:rPr>
      </w:pPr>
      <w:proofErr w:type="spellStart"/>
      <w:r w:rsidRPr="00A50222">
        <w:rPr>
          <w:rFonts w:eastAsiaTheme="minorHAnsi"/>
          <w:highlight w:val="cyan"/>
        </w:rPr>
        <w:t>Công</w:t>
      </w:r>
      <w:proofErr w:type="spellEnd"/>
      <w:r w:rsidRPr="00A50222">
        <w:rPr>
          <w:rFonts w:eastAsiaTheme="minorHAnsi"/>
          <w:highlight w:val="cyan"/>
        </w:rPr>
        <w:t xml:space="preserve"> </w:t>
      </w:r>
      <w:proofErr w:type="spellStart"/>
      <w:r w:rsidRPr="00A50222">
        <w:rPr>
          <w:rFonts w:eastAsiaTheme="minorHAnsi"/>
          <w:highlight w:val="cyan"/>
        </w:rPr>
        <w:t>suất</w:t>
      </w:r>
      <w:proofErr w:type="spellEnd"/>
      <w:r w:rsidRPr="00A50222">
        <w:rPr>
          <w:rFonts w:eastAsiaTheme="minorHAnsi"/>
          <w:highlight w:val="cyan"/>
        </w:rPr>
        <w:t xml:space="preserve"> </w:t>
      </w:r>
      <w:proofErr w:type="spellStart"/>
      <w:r w:rsidRPr="00A50222">
        <w:rPr>
          <w:rFonts w:eastAsiaTheme="minorHAnsi"/>
          <w:highlight w:val="cyan"/>
        </w:rPr>
        <w:t>tiêu</w:t>
      </w:r>
      <w:proofErr w:type="spellEnd"/>
      <w:r w:rsidRPr="00A50222">
        <w:rPr>
          <w:rFonts w:eastAsiaTheme="minorHAnsi"/>
          <w:highlight w:val="cyan"/>
        </w:rPr>
        <w:t xml:space="preserve"> </w:t>
      </w:r>
      <w:proofErr w:type="spellStart"/>
      <w:r w:rsidRPr="00A50222">
        <w:rPr>
          <w:rFonts w:eastAsiaTheme="minorHAnsi"/>
          <w:highlight w:val="cyan"/>
        </w:rPr>
        <w:t>thụ</w:t>
      </w:r>
      <w:proofErr w:type="spellEnd"/>
      <w:r w:rsidRPr="00A50222">
        <w:rPr>
          <w:rFonts w:eastAsiaTheme="minorHAnsi"/>
          <w:highlight w:val="cyan"/>
        </w:rPr>
        <w:t xml:space="preserve"> </w:t>
      </w:r>
      <w:proofErr w:type="spellStart"/>
      <w:r w:rsidRPr="00A50222">
        <w:rPr>
          <w:rFonts w:eastAsiaTheme="minorHAnsi"/>
          <w:highlight w:val="cyan"/>
        </w:rPr>
        <w:t>mạch</w:t>
      </w:r>
      <w:proofErr w:type="spellEnd"/>
      <w:r w:rsidRPr="00A50222">
        <w:rPr>
          <w:rFonts w:eastAsiaTheme="minorHAnsi"/>
          <w:highlight w:val="cyan"/>
        </w:rPr>
        <w:t xml:space="preserve"> </w:t>
      </w:r>
      <w:proofErr w:type="spellStart"/>
      <w:r w:rsidRPr="00A50222">
        <w:rPr>
          <w:rFonts w:eastAsiaTheme="minorHAnsi"/>
          <w:highlight w:val="cyan"/>
        </w:rPr>
        <w:t>điện</w:t>
      </w:r>
      <w:proofErr w:type="spellEnd"/>
      <w:r w:rsidRPr="00A50222">
        <w:rPr>
          <w:rFonts w:eastAsiaTheme="minorHAnsi"/>
          <w:highlight w:val="cyan"/>
        </w:rPr>
        <w:t xml:space="preserve">: </w:t>
      </w:r>
      <w:r w:rsidRPr="00A50222">
        <w:rPr>
          <w:rFonts w:eastAsiaTheme="minorHAnsi"/>
          <w:position w:val="-28"/>
          <w:highlight w:val="cyan"/>
        </w:rPr>
        <w:object w:dxaOrig="4640" w:dyaOrig="660" w14:anchorId="4DE81FE1">
          <v:shape id="_x0000_i1168" type="#_x0000_t75" style="width:231.65pt;height:33.5pt" o:ole="">
            <v:imagedata r:id="rId287" o:title=""/>
          </v:shape>
          <o:OLEObject Type="Embed" ProgID="Equation.DSMT4" ShapeID="_x0000_i1168" DrawAspect="Content" ObjectID="_1745606403" r:id="rId288"/>
        </w:object>
      </w:r>
      <w:r w:rsidRPr="00A50222">
        <w:rPr>
          <w:rFonts w:eastAsiaTheme="minorHAnsi"/>
          <w:highlight w:val="cyan"/>
        </w:rPr>
        <w:t>.</w:t>
      </w:r>
    </w:p>
    <w:p w14:paraId="216C5077" w14:textId="77777777" w:rsidR="00A50222" w:rsidRPr="00A50222" w:rsidRDefault="00A50222" w:rsidP="000155F4">
      <w:pPr>
        <w:spacing w:after="160"/>
        <w:jc w:val="both"/>
        <w:rPr>
          <w:rFonts w:eastAsiaTheme="minorHAnsi"/>
          <w:highlight w:val="cyan"/>
        </w:rPr>
      </w:pPr>
      <w:proofErr w:type="spellStart"/>
      <w:r w:rsidRPr="00A50222">
        <w:rPr>
          <w:rFonts w:eastAsiaTheme="minorHAnsi"/>
          <w:highlight w:val="cyan"/>
        </w:rPr>
        <w:t>Tổng</w:t>
      </w:r>
      <w:proofErr w:type="spellEnd"/>
      <w:r w:rsidRPr="00A50222">
        <w:rPr>
          <w:rFonts w:eastAsiaTheme="minorHAnsi"/>
          <w:highlight w:val="cyan"/>
        </w:rPr>
        <w:t xml:space="preserve"> </w:t>
      </w:r>
      <w:proofErr w:type="spellStart"/>
      <w:r w:rsidRPr="00A50222">
        <w:rPr>
          <w:rFonts w:eastAsiaTheme="minorHAnsi"/>
          <w:highlight w:val="cyan"/>
        </w:rPr>
        <w:t>trở</w:t>
      </w:r>
      <w:proofErr w:type="spellEnd"/>
      <w:r w:rsidRPr="00A50222">
        <w:rPr>
          <w:rFonts w:eastAsiaTheme="minorHAnsi"/>
          <w:highlight w:val="cyan"/>
        </w:rPr>
        <w:t xml:space="preserve">: </w:t>
      </w:r>
      <w:r w:rsidRPr="00A50222">
        <w:rPr>
          <w:rFonts w:eastAsiaTheme="minorHAnsi"/>
          <w:position w:val="-28"/>
          <w:highlight w:val="cyan"/>
        </w:rPr>
        <w:object w:dxaOrig="2100" w:dyaOrig="660" w14:anchorId="5D1BDEB1">
          <v:shape id="_x0000_i1169" type="#_x0000_t75" style="width:105.2pt;height:33.5pt" o:ole="">
            <v:imagedata r:id="rId289" o:title=""/>
          </v:shape>
          <o:OLEObject Type="Embed" ProgID="Equation.DSMT4" ShapeID="_x0000_i1169" DrawAspect="Content" ObjectID="_1745606404" r:id="rId290"/>
        </w:object>
      </w:r>
      <w:r w:rsidRPr="00A50222">
        <w:rPr>
          <w:rFonts w:eastAsiaTheme="minorHAnsi"/>
          <w:highlight w:val="cyan"/>
        </w:rPr>
        <w:t xml:space="preserve">   </w:t>
      </w:r>
      <w:proofErr w:type="spellStart"/>
      <w:r w:rsidRPr="00A50222">
        <w:rPr>
          <w:rFonts w:eastAsiaTheme="minorHAnsi"/>
          <w:highlight w:val="cyan"/>
        </w:rPr>
        <w:t>Hệ</w:t>
      </w:r>
      <w:proofErr w:type="spellEnd"/>
      <w:r w:rsidRPr="00A50222">
        <w:rPr>
          <w:rFonts w:eastAsiaTheme="minorHAnsi"/>
          <w:highlight w:val="cyan"/>
        </w:rPr>
        <w:t xml:space="preserve"> </w:t>
      </w:r>
      <w:proofErr w:type="spellStart"/>
      <w:r w:rsidRPr="00A50222">
        <w:rPr>
          <w:rFonts w:eastAsiaTheme="minorHAnsi"/>
          <w:highlight w:val="cyan"/>
        </w:rPr>
        <w:t>số</w:t>
      </w:r>
      <w:proofErr w:type="spellEnd"/>
      <w:r w:rsidRPr="00A50222">
        <w:rPr>
          <w:rFonts w:eastAsiaTheme="minorHAnsi"/>
          <w:highlight w:val="cyan"/>
        </w:rPr>
        <w:t xml:space="preserve"> </w:t>
      </w:r>
      <w:proofErr w:type="spellStart"/>
      <w:r w:rsidRPr="00A50222">
        <w:rPr>
          <w:rFonts w:eastAsiaTheme="minorHAnsi"/>
          <w:highlight w:val="cyan"/>
        </w:rPr>
        <w:t>công</w:t>
      </w:r>
      <w:proofErr w:type="spellEnd"/>
      <w:r w:rsidRPr="00A50222">
        <w:rPr>
          <w:rFonts w:eastAsiaTheme="minorHAnsi"/>
          <w:highlight w:val="cyan"/>
        </w:rPr>
        <w:t xml:space="preserve"> </w:t>
      </w:r>
      <w:proofErr w:type="spellStart"/>
      <w:r w:rsidRPr="00A50222">
        <w:rPr>
          <w:rFonts w:eastAsiaTheme="minorHAnsi"/>
          <w:highlight w:val="cyan"/>
        </w:rPr>
        <w:t>suất</w:t>
      </w:r>
      <w:proofErr w:type="spellEnd"/>
      <w:r w:rsidRPr="00A50222">
        <w:rPr>
          <w:rFonts w:eastAsiaTheme="minorHAnsi"/>
          <w:highlight w:val="cyan"/>
        </w:rPr>
        <w:t xml:space="preserve">: </w:t>
      </w:r>
      <w:r w:rsidRPr="00A50222">
        <w:rPr>
          <w:rFonts w:eastAsiaTheme="minorHAnsi"/>
          <w:position w:val="-24"/>
          <w:highlight w:val="cyan"/>
        </w:rPr>
        <w:object w:dxaOrig="4140" w:dyaOrig="620" w14:anchorId="113B11FB">
          <v:shape id="_x0000_i1170" type="#_x0000_t75" style="width:206.9pt;height:31pt" o:ole="">
            <v:imagedata r:id="rId291" o:title=""/>
          </v:shape>
          <o:OLEObject Type="Embed" ProgID="Equation.DSMT4" ShapeID="_x0000_i1170" DrawAspect="Content" ObjectID="_1745606405" r:id="rId292"/>
        </w:object>
      </w:r>
      <w:r w:rsidRPr="00A50222">
        <w:rPr>
          <w:rFonts w:eastAsiaTheme="minorHAnsi"/>
          <w:highlight w:val="cyan"/>
        </w:rPr>
        <w:t>.</w:t>
      </w:r>
    </w:p>
    <w:p w14:paraId="5357A4B2" w14:textId="77777777" w:rsidR="00A50222" w:rsidRPr="00A50222" w:rsidRDefault="00A50222" w:rsidP="000155F4">
      <w:pPr>
        <w:tabs>
          <w:tab w:val="left" w:pos="181"/>
          <w:tab w:val="left" w:pos="2699"/>
          <w:tab w:val="left" w:pos="5221"/>
          <w:tab w:val="left" w:pos="7739"/>
        </w:tabs>
        <w:jc w:val="both"/>
        <w:rPr>
          <w:spacing w:val="2"/>
        </w:rPr>
      </w:pPr>
      <w:r w:rsidRPr="00A50222">
        <w:rPr>
          <w:noProof/>
        </w:rPr>
        <w:drawing>
          <wp:anchor distT="0" distB="0" distL="114300" distR="114300" simplePos="0" relativeHeight="251663360" behindDoc="0" locked="0" layoutInCell="1" allowOverlap="1" wp14:anchorId="77FEAF2F" wp14:editId="00938AE0">
            <wp:simplePos x="0" y="0"/>
            <wp:positionH relativeFrom="column">
              <wp:posOffset>4446905</wp:posOffset>
            </wp:positionH>
            <wp:positionV relativeFrom="paragraph">
              <wp:posOffset>28575</wp:posOffset>
            </wp:positionV>
            <wp:extent cx="2026920" cy="1265555"/>
            <wp:effectExtent l="0" t="0" r="0" b="0"/>
            <wp:wrapSquare wrapText="bothSides"/>
            <wp:docPr id="30" name="Picture 30" descr="A picture containing diagram, sketch, line,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diagram, sketch, line, plan&#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2692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222">
        <w:rPr>
          <w:b/>
          <w:lang w:val="vi-VN"/>
        </w:rPr>
        <w:t xml:space="preserve">Câu </w:t>
      </w:r>
      <w:r w:rsidRPr="00A50222">
        <w:rPr>
          <w:b/>
        </w:rPr>
        <w:t>31(LÝ 11 – CHƯƠNG 2 )</w:t>
      </w:r>
      <w:r w:rsidRPr="00A50222">
        <w:rPr>
          <w:b/>
          <w:lang w:val="vi-VN"/>
        </w:rPr>
        <w:t>:</w:t>
      </w:r>
      <w:r w:rsidRPr="00A50222">
        <w:rPr>
          <w:b/>
          <w:bCs/>
          <w:lang w:val="de-DE"/>
        </w:rPr>
        <w:t xml:space="preserve"> </w:t>
      </w:r>
      <w:r w:rsidRPr="00A50222">
        <w:rPr>
          <w:spacing w:val="2"/>
        </w:rPr>
        <w:t xml:space="preserve">Cho </w:t>
      </w:r>
      <w:proofErr w:type="spellStart"/>
      <w:r w:rsidRPr="00A50222">
        <w:rPr>
          <w:spacing w:val="2"/>
        </w:rPr>
        <w:t>mạch</w:t>
      </w:r>
      <w:proofErr w:type="spellEnd"/>
      <w:r w:rsidRPr="00A50222">
        <w:rPr>
          <w:spacing w:val="2"/>
        </w:rPr>
        <w:t xml:space="preserve"> </w:t>
      </w:r>
      <w:proofErr w:type="spellStart"/>
      <w:r w:rsidRPr="00A50222">
        <w:rPr>
          <w:spacing w:val="2"/>
        </w:rPr>
        <w:t>điện</w:t>
      </w:r>
      <w:proofErr w:type="spellEnd"/>
      <w:r w:rsidRPr="00A50222">
        <w:rPr>
          <w:spacing w:val="2"/>
        </w:rPr>
        <w:t xml:space="preserve"> </w:t>
      </w:r>
      <w:proofErr w:type="spellStart"/>
      <w:r w:rsidRPr="00A50222">
        <w:rPr>
          <w:spacing w:val="2"/>
        </w:rPr>
        <w:t>có</w:t>
      </w:r>
      <w:proofErr w:type="spellEnd"/>
      <w:r w:rsidRPr="00A50222">
        <w:rPr>
          <w:spacing w:val="2"/>
        </w:rPr>
        <w:t xml:space="preserve"> </w:t>
      </w:r>
      <w:proofErr w:type="spellStart"/>
      <w:r w:rsidRPr="00A50222">
        <w:rPr>
          <w:spacing w:val="2"/>
        </w:rPr>
        <w:t>sơ</w:t>
      </w:r>
      <w:proofErr w:type="spellEnd"/>
      <w:r w:rsidRPr="00A50222">
        <w:rPr>
          <w:spacing w:val="2"/>
        </w:rPr>
        <w:t xml:space="preserve"> </w:t>
      </w:r>
      <w:proofErr w:type="spellStart"/>
      <w:r w:rsidRPr="00A50222">
        <w:rPr>
          <w:spacing w:val="2"/>
        </w:rPr>
        <w:t>đồ</w:t>
      </w:r>
      <w:proofErr w:type="spellEnd"/>
      <w:r w:rsidRPr="00A50222">
        <w:rPr>
          <w:spacing w:val="2"/>
        </w:rPr>
        <w:t xml:space="preserve"> </w:t>
      </w:r>
      <w:proofErr w:type="spellStart"/>
      <w:r w:rsidRPr="00A50222">
        <w:rPr>
          <w:spacing w:val="2"/>
        </w:rPr>
        <w:t>như</w:t>
      </w:r>
      <w:proofErr w:type="spellEnd"/>
      <w:r w:rsidRPr="00A50222">
        <w:rPr>
          <w:spacing w:val="2"/>
        </w:rPr>
        <w:t xml:space="preserve"> </w:t>
      </w:r>
      <w:proofErr w:type="spellStart"/>
      <w:r w:rsidRPr="00A50222">
        <w:rPr>
          <w:spacing w:val="2"/>
        </w:rPr>
        <w:t>hình</w:t>
      </w:r>
      <w:proofErr w:type="spellEnd"/>
      <w:r w:rsidRPr="00A50222">
        <w:rPr>
          <w:spacing w:val="2"/>
        </w:rPr>
        <w:t xml:space="preserve"> </w:t>
      </w:r>
      <w:proofErr w:type="spellStart"/>
      <w:r w:rsidRPr="00A50222">
        <w:rPr>
          <w:spacing w:val="2"/>
        </w:rPr>
        <w:t>vẽ</w:t>
      </w:r>
      <w:proofErr w:type="spellEnd"/>
      <w:r w:rsidRPr="00A50222">
        <w:rPr>
          <w:spacing w:val="2"/>
        </w:rPr>
        <w:t xml:space="preserve">. </w:t>
      </w:r>
      <w:proofErr w:type="spellStart"/>
      <w:r w:rsidRPr="00A50222">
        <w:rPr>
          <w:spacing w:val="2"/>
        </w:rPr>
        <w:t>Biết</w:t>
      </w:r>
      <w:proofErr w:type="spellEnd"/>
      <w:r w:rsidRPr="00A50222">
        <w:rPr>
          <w:spacing w:val="2"/>
        </w:rPr>
        <w:t xml:space="preserve"> </w:t>
      </w:r>
      <w:r w:rsidRPr="00A50222">
        <w:rPr>
          <w:position w:val="-10"/>
        </w:rPr>
        <w:object w:dxaOrig="859" w:dyaOrig="320" w14:anchorId="222D9052">
          <v:shape id="_x0000_i1171" type="#_x0000_t75" style="width:42.9pt;height:15.95pt" o:ole="">
            <v:imagedata r:id="rId124" o:title=""/>
          </v:shape>
          <o:OLEObject Type="Embed" ProgID="Equation.DSMT4" ShapeID="_x0000_i1171" DrawAspect="Content" ObjectID="_1745606406" r:id="rId293"/>
        </w:object>
      </w:r>
      <w:r w:rsidRPr="00A50222">
        <w:t xml:space="preserve">; </w:t>
      </w:r>
      <w:r w:rsidRPr="00A50222">
        <w:rPr>
          <w:position w:val="-12"/>
        </w:rPr>
        <w:object w:dxaOrig="840" w:dyaOrig="360" w14:anchorId="49064DDD">
          <v:shape id="_x0000_i1172" type="#_x0000_t75" style="width:41.65pt;height:18.15pt" o:ole="">
            <v:imagedata r:id="rId126" o:title=""/>
          </v:shape>
          <o:OLEObject Type="Embed" ProgID="Equation.DSMT4" ShapeID="_x0000_i1172" DrawAspect="Content" ObjectID="_1745606407" r:id="rId294"/>
        </w:object>
      </w:r>
      <w:r w:rsidRPr="00A50222">
        <w:t xml:space="preserve">; </w:t>
      </w:r>
      <w:r w:rsidRPr="00A50222">
        <w:rPr>
          <w:position w:val="-12"/>
        </w:rPr>
        <w:object w:dxaOrig="1440" w:dyaOrig="360" w14:anchorId="11E5FA58">
          <v:shape id="_x0000_i1173" type="#_x0000_t75" style="width:1in;height:18.15pt" o:ole="">
            <v:imagedata r:id="rId128" o:title=""/>
          </v:shape>
          <o:OLEObject Type="Embed" ProgID="Equation.DSMT4" ShapeID="_x0000_i1173" DrawAspect="Content" ObjectID="_1745606408" r:id="rId295"/>
        </w:object>
      </w:r>
      <w:r w:rsidRPr="00A50222">
        <w:rPr>
          <w:spacing w:val="2"/>
        </w:rPr>
        <w:t xml:space="preserve">. </w:t>
      </w:r>
      <w:proofErr w:type="spellStart"/>
      <w:r w:rsidRPr="00A50222">
        <w:rPr>
          <w:spacing w:val="2"/>
        </w:rPr>
        <w:t>Bỏ</w:t>
      </w:r>
      <w:proofErr w:type="spellEnd"/>
      <w:r w:rsidRPr="00A50222">
        <w:rPr>
          <w:spacing w:val="2"/>
        </w:rPr>
        <w:t xml:space="preserve"> qua </w:t>
      </w:r>
      <w:proofErr w:type="spellStart"/>
      <w:r w:rsidRPr="00A50222">
        <w:rPr>
          <w:spacing w:val="2"/>
        </w:rPr>
        <w:t>điện</w:t>
      </w:r>
      <w:proofErr w:type="spellEnd"/>
      <w:r w:rsidRPr="00A50222">
        <w:rPr>
          <w:spacing w:val="2"/>
        </w:rPr>
        <w:t xml:space="preserve"> </w:t>
      </w:r>
      <w:proofErr w:type="spellStart"/>
      <w:r w:rsidRPr="00A50222">
        <w:rPr>
          <w:spacing w:val="2"/>
        </w:rPr>
        <w:t>trở</w:t>
      </w:r>
      <w:proofErr w:type="spellEnd"/>
      <w:r w:rsidRPr="00A50222">
        <w:rPr>
          <w:spacing w:val="2"/>
        </w:rPr>
        <w:t xml:space="preserve"> </w:t>
      </w:r>
      <w:proofErr w:type="spellStart"/>
      <w:r w:rsidRPr="00A50222">
        <w:rPr>
          <w:spacing w:val="2"/>
        </w:rPr>
        <w:t>của</w:t>
      </w:r>
      <w:proofErr w:type="spellEnd"/>
      <w:r w:rsidRPr="00A50222">
        <w:rPr>
          <w:spacing w:val="2"/>
        </w:rPr>
        <w:t xml:space="preserve"> </w:t>
      </w:r>
      <w:proofErr w:type="spellStart"/>
      <w:r w:rsidRPr="00A50222">
        <w:rPr>
          <w:spacing w:val="2"/>
        </w:rPr>
        <w:t>ampe</w:t>
      </w:r>
      <w:proofErr w:type="spellEnd"/>
      <w:r w:rsidRPr="00A50222">
        <w:rPr>
          <w:spacing w:val="2"/>
        </w:rPr>
        <w:t xml:space="preserve"> </w:t>
      </w:r>
      <w:proofErr w:type="spellStart"/>
      <w:r w:rsidRPr="00A50222">
        <w:rPr>
          <w:spacing w:val="2"/>
        </w:rPr>
        <w:t>kế</w:t>
      </w:r>
      <w:proofErr w:type="spellEnd"/>
      <w:r w:rsidRPr="00A50222">
        <w:rPr>
          <w:spacing w:val="2"/>
        </w:rPr>
        <w:t xml:space="preserve"> A </w:t>
      </w:r>
      <w:proofErr w:type="spellStart"/>
      <w:r w:rsidRPr="00A50222">
        <w:rPr>
          <w:spacing w:val="2"/>
        </w:rPr>
        <w:t>và</w:t>
      </w:r>
      <w:proofErr w:type="spellEnd"/>
      <w:r w:rsidRPr="00A50222">
        <w:rPr>
          <w:spacing w:val="2"/>
        </w:rPr>
        <w:t xml:space="preserve"> </w:t>
      </w:r>
      <w:proofErr w:type="spellStart"/>
      <w:r w:rsidRPr="00A50222">
        <w:rPr>
          <w:spacing w:val="2"/>
        </w:rPr>
        <w:t>dây</w:t>
      </w:r>
      <w:proofErr w:type="spellEnd"/>
      <w:r w:rsidRPr="00A50222">
        <w:rPr>
          <w:spacing w:val="2"/>
        </w:rPr>
        <w:t xml:space="preserve"> </w:t>
      </w:r>
      <w:proofErr w:type="spellStart"/>
      <w:r w:rsidRPr="00A50222">
        <w:rPr>
          <w:spacing w:val="2"/>
        </w:rPr>
        <w:t>dẫn</w:t>
      </w:r>
      <w:proofErr w:type="spellEnd"/>
      <w:r w:rsidRPr="00A50222">
        <w:rPr>
          <w:spacing w:val="2"/>
        </w:rPr>
        <w:t xml:space="preserve">. </w:t>
      </w:r>
      <w:proofErr w:type="spellStart"/>
      <w:r w:rsidRPr="00A50222">
        <w:rPr>
          <w:spacing w:val="2"/>
        </w:rPr>
        <w:t>Số</w:t>
      </w:r>
      <w:proofErr w:type="spellEnd"/>
      <w:r w:rsidRPr="00A50222">
        <w:rPr>
          <w:spacing w:val="2"/>
        </w:rPr>
        <w:t xml:space="preserve"> </w:t>
      </w:r>
      <w:proofErr w:type="spellStart"/>
      <w:r w:rsidRPr="00A50222">
        <w:rPr>
          <w:spacing w:val="2"/>
        </w:rPr>
        <w:t>chỉ</w:t>
      </w:r>
      <w:proofErr w:type="spellEnd"/>
      <w:r w:rsidRPr="00A50222">
        <w:rPr>
          <w:spacing w:val="2"/>
        </w:rPr>
        <w:t xml:space="preserve"> </w:t>
      </w:r>
      <w:proofErr w:type="spellStart"/>
      <w:r w:rsidRPr="00A50222">
        <w:rPr>
          <w:spacing w:val="2"/>
        </w:rPr>
        <w:t>của</w:t>
      </w:r>
      <w:proofErr w:type="spellEnd"/>
      <w:r w:rsidRPr="00A50222">
        <w:rPr>
          <w:spacing w:val="2"/>
        </w:rPr>
        <w:t xml:space="preserve"> </w:t>
      </w:r>
      <w:proofErr w:type="spellStart"/>
      <w:r w:rsidRPr="00A50222">
        <w:rPr>
          <w:spacing w:val="2"/>
        </w:rPr>
        <w:t>ampe</w:t>
      </w:r>
      <w:proofErr w:type="spellEnd"/>
      <w:r w:rsidRPr="00A50222">
        <w:rPr>
          <w:spacing w:val="2"/>
        </w:rPr>
        <w:t xml:space="preserve"> </w:t>
      </w:r>
      <w:proofErr w:type="spellStart"/>
      <w:r w:rsidRPr="00A50222">
        <w:rPr>
          <w:spacing w:val="2"/>
        </w:rPr>
        <w:t>kế</w:t>
      </w:r>
      <w:proofErr w:type="spellEnd"/>
      <w:r w:rsidRPr="00A50222">
        <w:rPr>
          <w:spacing w:val="2"/>
        </w:rPr>
        <w:t xml:space="preserve"> </w:t>
      </w:r>
      <w:proofErr w:type="spellStart"/>
      <w:r w:rsidRPr="00A50222">
        <w:rPr>
          <w:spacing w:val="2"/>
        </w:rPr>
        <w:t>là</w:t>
      </w:r>
      <w:proofErr w:type="spellEnd"/>
      <w:r w:rsidRPr="00A50222">
        <w:rPr>
          <w:spacing w:val="2"/>
        </w:rPr>
        <w:t xml:space="preserve"> 0,6 A. </w:t>
      </w:r>
      <w:proofErr w:type="spellStart"/>
      <w:r w:rsidRPr="00A50222">
        <w:rPr>
          <w:spacing w:val="2"/>
        </w:rPr>
        <w:t>Giá</w:t>
      </w:r>
      <w:proofErr w:type="spellEnd"/>
      <w:r w:rsidRPr="00A50222">
        <w:rPr>
          <w:spacing w:val="2"/>
        </w:rPr>
        <w:t xml:space="preserve"> </w:t>
      </w:r>
      <w:proofErr w:type="spellStart"/>
      <w:r w:rsidRPr="00A50222">
        <w:rPr>
          <w:spacing w:val="2"/>
        </w:rPr>
        <w:t>trị</w:t>
      </w:r>
      <w:proofErr w:type="spellEnd"/>
      <w:r w:rsidRPr="00A50222">
        <w:rPr>
          <w:spacing w:val="2"/>
        </w:rPr>
        <w:t xml:space="preserve"> </w:t>
      </w:r>
      <w:proofErr w:type="spellStart"/>
      <w:r w:rsidRPr="00A50222">
        <w:rPr>
          <w:spacing w:val="2"/>
        </w:rPr>
        <w:t>của</w:t>
      </w:r>
      <w:proofErr w:type="spellEnd"/>
      <w:r w:rsidRPr="00A50222">
        <w:rPr>
          <w:spacing w:val="2"/>
        </w:rPr>
        <w:t xml:space="preserve"> </w:t>
      </w:r>
      <w:proofErr w:type="spellStart"/>
      <w:r w:rsidRPr="00A50222">
        <w:rPr>
          <w:spacing w:val="2"/>
        </w:rPr>
        <w:t>điện</w:t>
      </w:r>
      <w:proofErr w:type="spellEnd"/>
      <w:r w:rsidRPr="00A50222">
        <w:rPr>
          <w:spacing w:val="2"/>
        </w:rPr>
        <w:t xml:space="preserve"> </w:t>
      </w:r>
      <w:proofErr w:type="spellStart"/>
      <w:r w:rsidRPr="00A50222">
        <w:rPr>
          <w:spacing w:val="2"/>
        </w:rPr>
        <w:t>trở</w:t>
      </w:r>
      <w:proofErr w:type="spellEnd"/>
      <w:r w:rsidRPr="00A50222">
        <w:rPr>
          <w:spacing w:val="2"/>
        </w:rPr>
        <w:t xml:space="preserve"> </w:t>
      </w:r>
      <w:proofErr w:type="spellStart"/>
      <w:r w:rsidRPr="00A50222">
        <w:rPr>
          <w:spacing w:val="2"/>
        </w:rPr>
        <w:t>trong</w:t>
      </w:r>
      <w:proofErr w:type="spellEnd"/>
      <w:r w:rsidRPr="00A50222">
        <w:rPr>
          <w:spacing w:val="2"/>
        </w:rPr>
        <w:t xml:space="preserve"> r </w:t>
      </w:r>
      <w:proofErr w:type="spellStart"/>
      <w:r w:rsidRPr="00A50222">
        <w:rPr>
          <w:spacing w:val="2"/>
        </w:rPr>
        <w:t>của</w:t>
      </w:r>
      <w:proofErr w:type="spellEnd"/>
      <w:r w:rsidRPr="00A50222">
        <w:rPr>
          <w:spacing w:val="2"/>
        </w:rPr>
        <w:t xml:space="preserve"> </w:t>
      </w:r>
      <w:proofErr w:type="spellStart"/>
      <w:r w:rsidRPr="00A50222">
        <w:rPr>
          <w:spacing w:val="2"/>
        </w:rPr>
        <w:t>nguồn</w:t>
      </w:r>
      <w:proofErr w:type="spellEnd"/>
      <w:r w:rsidRPr="00A50222">
        <w:rPr>
          <w:spacing w:val="2"/>
        </w:rPr>
        <w:t xml:space="preserve"> </w:t>
      </w:r>
      <w:proofErr w:type="spellStart"/>
      <w:r w:rsidRPr="00A50222">
        <w:rPr>
          <w:spacing w:val="2"/>
        </w:rPr>
        <w:t>điện</w:t>
      </w:r>
      <w:proofErr w:type="spellEnd"/>
      <w:r w:rsidRPr="00A50222">
        <w:rPr>
          <w:spacing w:val="2"/>
        </w:rPr>
        <w:t xml:space="preserve"> </w:t>
      </w:r>
      <w:proofErr w:type="spellStart"/>
      <w:r w:rsidRPr="00A50222">
        <w:rPr>
          <w:spacing w:val="2"/>
        </w:rPr>
        <w:t>là</w:t>
      </w:r>
      <w:proofErr w:type="spellEnd"/>
    </w:p>
    <w:p w14:paraId="645614BB" w14:textId="77777777" w:rsidR="00A50222" w:rsidRPr="00A50222" w:rsidRDefault="00A50222" w:rsidP="000155F4">
      <w:pPr>
        <w:tabs>
          <w:tab w:val="left" w:pos="181"/>
          <w:tab w:val="left" w:pos="2699"/>
          <w:tab w:val="left" w:pos="5221"/>
          <w:tab w:val="left" w:pos="7739"/>
        </w:tabs>
        <w:jc w:val="both"/>
      </w:pPr>
      <w:r w:rsidRPr="00A50222">
        <w:rPr>
          <w:b/>
        </w:rPr>
        <w:tab/>
        <w:t>A.</w:t>
      </w:r>
      <w:r w:rsidRPr="00A50222">
        <w:t xml:space="preserve"> </w:t>
      </w:r>
      <w:r w:rsidRPr="00A50222">
        <w:rPr>
          <w:position w:val="-10"/>
        </w:rPr>
        <w:object w:dxaOrig="540" w:dyaOrig="320" w14:anchorId="3EC1BA64">
          <v:shape id="_x0000_i1174" type="#_x0000_t75" style="width:27.25pt;height:15.95pt" o:ole="">
            <v:imagedata r:id="rId130" o:title=""/>
          </v:shape>
          <o:OLEObject Type="Embed" ProgID="Equation.DSMT4" ShapeID="_x0000_i1174" DrawAspect="Content" ObjectID="_1745606409" r:id="rId296"/>
        </w:object>
      </w:r>
      <w:r w:rsidRPr="00A50222">
        <w:t>.</w:t>
      </w:r>
      <w:r w:rsidRPr="00A50222">
        <w:rPr>
          <w:b/>
        </w:rPr>
        <w:tab/>
        <w:t>B.</w:t>
      </w:r>
      <w:r w:rsidRPr="00A50222">
        <w:t xml:space="preserve"> </w:t>
      </w:r>
      <w:r w:rsidRPr="00A50222">
        <w:rPr>
          <w:position w:val="-10"/>
        </w:rPr>
        <w:object w:dxaOrig="560" w:dyaOrig="320" w14:anchorId="29185F8D">
          <v:shape id="_x0000_i1175" type="#_x0000_t75" style="width:27.55pt;height:15.95pt" o:ole="">
            <v:imagedata r:id="rId132" o:title=""/>
          </v:shape>
          <o:OLEObject Type="Embed" ProgID="Equation.DSMT4" ShapeID="_x0000_i1175" DrawAspect="Content" ObjectID="_1745606410" r:id="rId297"/>
        </w:object>
      </w:r>
      <w:r w:rsidRPr="00A50222">
        <w:t>.</w:t>
      </w:r>
    </w:p>
    <w:p w14:paraId="5566427E" w14:textId="77777777" w:rsidR="00A50222" w:rsidRPr="00A50222" w:rsidRDefault="00A50222" w:rsidP="000155F4">
      <w:pPr>
        <w:tabs>
          <w:tab w:val="left" w:pos="181"/>
          <w:tab w:val="left" w:pos="2699"/>
          <w:tab w:val="left" w:pos="5221"/>
          <w:tab w:val="left" w:pos="7739"/>
        </w:tabs>
        <w:jc w:val="both"/>
      </w:pPr>
      <w:r w:rsidRPr="00A50222">
        <w:rPr>
          <w:b/>
        </w:rPr>
        <w:tab/>
      </w:r>
      <w:r w:rsidRPr="00A50222">
        <w:rPr>
          <w:b/>
          <w:highlight w:val="yellow"/>
        </w:rPr>
        <w:t>C.</w:t>
      </w:r>
      <w:r w:rsidRPr="00A50222">
        <w:rPr>
          <w:highlight w:val="yellow"/>
        </w:rPr>
        <w:t xml:space="preserve"> </w:t>
      </w:r>
      <w:r w:rsidRPr="00A50222">
        <w:rPr>
          <w:position w:val="-10"/>
          <w:highlight w:val="yellow"/>
        </w:rPr>
        <w:object w:dxaOrig="540" w:dyaOrig="320" w14:anchorId="27167A2B">
          <v:shape id="_x0000_i1176" type="#_x0000_t75" style="width:27.25pt;height:15.95pt" o:ole="">
            <v:imagedata r:id="rId134" o:title=""/>
          </v:shape>
          <o:OLEObject Type="Embed" ProgID="Equation.DSMT4" ShapeID="_x0000_i1176" DrawAspect="Content" ObjectID="_1745606411" r:id="rId298"/>
        </w:object>
      </w:r>
      <w:r w:rsidRPr="00A50222">
        <w:rPr>
          <w:highlight w:val="yellow"/>
        </w:rPr>
        <w:t>.</w:t>
      </w:r>
      <w:r w:rsidRPr="00A50222">
        <w:rPr>
          <w:b/>
        </w:rPr>
        <w:tab/>
        <w:t>D.</w:t>
      </w:r>
      <w:r w:rsidRPr="00A50222">
        <w:t xml:space="preserve"> </w:t>
      </w:r>
      <w:r w:rsidRPr="00A50222">
        <w:rPr>
          <w:position w:val="-10"/>
        </w:rPr>
        <w:object w:dxaOrig="580" w:dyaOrig="320" w14:anchorId="24598436">
          <v:shape id="_x0000_i1177" type="#_x0000_t75" style="width:29.45pt;height:15.95pt" o:ole="">
            <v:imagedata r:id="rId136" o:title=""/>
          </v:shape>
          <o:OLEObject Type="Embed" ProgID="Equation.DSMT4" ShapeID="_x0000_i1177" DrawAspect="Content" ObjectID="_1745606412" r:id="rId299"/>
        </w:object>
      </w:r>
      <w:r w:rsidRPr="00A50222">
        <w:t>.</w:t>
      </w:r>
    </w:p>
    <w:p w14:paraId="4F11BF94" w14:textId="77777777" w:rsidR="00A50222" w:rsidRPr="00A50222" w:rsidRDefault="00A50222" w:rsidP="000155F4">
      <w:pPr>
        <w:spacing w:after="160"/>
        <w:jc w:val="both"/>
        <w:rPr>
          <w:rFonts w:eastAsiaTheme="minorHAnsi"/>
          <w:highlight w:val="cyan"/>
        </w:rPr>
      </w:pPr>
      <w:proofErr w:type="spellStart"/>
      <w:r w:rsidRPr="00A50222">
        <w:rPr>
          <w:rFonts w:eastAsiaTheme="minorHAnsi"/>
          <w:highlight w:val="cyan"/>
        </w:rPr>
        <w:t>Từ</w:t>
      </w:r>
      <w:proofErr w:type="spellEnd"/>
      <w:r w:rsidRPr="00A50222">
        <w:rPr>
          <w:rFonts w:eastAsiaTheme="minorHAnsi"/>
          <w:highlight w:val="cyan"/>
        </w:rPr>
        <w:t xml:space="preserve"> </w:t>
      </w:r>
      <w:r w:rsidRPr="00A50222">
        <w:rPr>
          <w:rFonts w:eastAsiaTheme="minorHAnsi"/>
          <w:position w:val="-14"/>
          <w:highlight w:val="cyan"/>
        </w:rPr>
        <w:object w:dxaOrig="5140" w:dyaOrig="400" w14:anchorId="1931D520">
          <v:shape id="_x0000_i1178" type="#_x0000_t75" style="width:257.3pt;height:20.05pt" o:ole="">
            <v:imagedata r:id="rId300" o:title=""/>
          </v:shape>
          <o:OLEObject Type="Embed" ProgID="Equation.DSMT4" ShapeID="_x0000_i1178" DrawAspect="Content" ObjectID="_1745606413" r:id="rId301"/>
        </w:object>
      </w:r>
    </w:p>
    <w:p w14:paraId="76EF6881" w14:textId="77777777" w:rsidR="00A50222" w:rsidRPr="00A50222" w:rsidRDefault="00A50222" w:rsidP="000155F4">
      <w:pPr>
        <w:spacing w:after="160"/>
        <w:jc w:val="both"/>
        <w:rPr>
          <w:rFonts w:eastAsiaTheme="minorHAnsi"/>
          <w:highlight w:val="cyan"/>
        </w:rPr>
      </w:pPr>
      <w:proofErr w:type="spellStart"/>
      <w:r w:rsidRPr="00A50222">
        <w:rPr>
          <w:rFonts w:eastAsiaTheme="minorHAnsi"/>
          <w:highlight w:val="cyan"/>
        </w:rPr>
        <w:lastRenderedPageBreak/>
        <w:t>Mà</w:t>
      </w:r>
      <w:proofErr w:type="spellEnd"/>
      <w:r w:rsidRPr="00A50222">
        <w:rPr>
          <w:rFonts w:eastAsiaTheme="minorHAnsi"/>
          <w:highlight w:val="cyan"/>
        </w:rPr>
        <w:t xml:space="preserve"> </w:t>
      </w:r>
      <w:r w:rsidRPr="00A50222">
        <w:rPr>
          <w:rFonts w:eastAsiaTheme="minorHAnsi"/>
          <w:position w:val="-30"/>
          <w:highlight w:val="cyan"/>
        </w:rPr>
        <w:object w:dxaOrig="2460" w:dyaOrig="700" w14:anchorId="27C9E75F">
          <v:shape id="_x0000_i1179" type="#_x0000_t75" style="width:123.05pt;height:35.05pt" o:ole="">
            <v:imagedata r:id="rId302" o:title=""/>
          </v:shape>
          <o:OLEObject Type="Embed" ProgID="Equation.DSMT4" ShapeID="_x0000_i1179" DrawAspect="Content" ObjectID="_1745606414" r:id="rId303"/>
        </w:object>
      </w:r>
    </w:p>
    <w:p w14:paraId="5989119A" w14:textId="77777777" w:rsidR="00A50222" w:rsidRPr="00A50222" w:rsidRDefault="00A50222" w:rsidP="000155F4">
      <w:pPr>
        <w:spacing w:after="160"/>
        <w:jc w:val="both"/>
        <w:rPr>
          <w:rFonts w:eastAsiaTheme="minorHAnsi"/>
          <w:position w:val="-24"/>
        </w:rPr>
      </w:pPr>
      <w:proofErr w:type="spellStart"/>
      <w:r w:rsidRPr="00A50222">
        <w:rPr>
          <w:rFonts w:eastAsiaTheme="minorHAnsi"/>
          <w:highlight w:val="cyan"/>
        </w:rPr>
        <w:t>Định</w:t>
      </w:r>
      <w:proofErr w:type="spellEnd"/>
      <w:r w:rsidRPr="00A50222">
        <w:rPr>
          <w:rFonts w:eastAsiaTheme="minorHAnsi"/>
          <w:highlight w:val="cyan"/>
        </w:rPr>
        <w:t xml:space="preserve"> </w:t>
      </w:r>
      <w:proofErr w:type="spellStart"/>
      <w:r w:rsidRPr="00A50222">
        <w:rPr>
          <w:rFonts w:eastAsiaTheme="minorHAnsi"/>
          <w:highlight w:val="cyan"/>
        </w:rPr>
        <w:t>luật</w:t>
      </w:r>
      <w:proofErr w:type="spellEnd"/>
      <w:r w:rsidRPr="00A50222">
        <w:rPr>
          <w:rFonts w:eastAsiaTheme="minorHAnsi"/>
          <w:highlight w:val="cyan"/>
        </w:rPr>
        <w:t xml:space="preserve"> </w:t>
      </w:r>
      <w:proofErr w:type="spellStart"/>
      <w:r w:rsidRPr="00A50222">
        <w:rPr>
          <w:rFonts w:eastAsiaTheme="minorHAnsi"/>
          <w:highlight w:val="cyan"/>
        </w:rPr>
        <w:t>Ôm</w:t>
      </w:r>
      <w:proofErr w:type="spellEnd"/>
      <w:r w:rsidRPr="00A50222">
        <w:rPr>
          <w:rFonts w:eastAsiaTheme="minorHAnsi"/>
          <w:highlight w:val="cyan"/>
        </w:rPr>
        <w:t xml:space="preserve"> </w:t>
      </w:r>
      <w:proofErr w:type="spellStart"/>
      <w:r w:rsidRPr="00A50222">
        <w:rPr>
          <w:rFonts w:eastAsiaTheme="minorHAnsi"/>
          <w:highlight w:val="cyan"/>
        </w:rPr>
        <w:t>cho</w:t>
      </w:r>
      <w:proofErr w:type="spellEnd"/>
      <w:r w:rsidRPr="00A50222">
        <w:rPr>
          <w:rFonts w:eastAsiaTheme="minorHAnsi"/>
          <w:highlight w:val="cyan"/>
        </w:rPr>
        <w:t xml:space="preserve"> </w:t>
      </w:r>
      <w:proofErr w:type="spellStart"/>
      <w:r w:rsidRPr="00A50222">
        <w:rPr>
          <w:rFonts w:eastAsiaTheme="minorHAnsi"/>
          <w:highlight w:val="cyan"/>
        </w:rPr>
        <w:t>mạch</w:t>
      </w:r>
      <w:proofErr w:type="spellEnd"/>
      <w:r w:rsidRPr="00A50222">
        <w:rPr>
          <w:rFonts w:eastAsiaTheme="minorHAnsi"/>
          <w:highlight w:val="cyan"/>
        </w:rPr>
        <w:t xml:space="preserve"> </w:t>
      </w:r>
      <w:proofErr w:type="spellStart"/>
      <w:r w:rsidRPr="00A50222">
        <w:rPr>
          <w:rFonts w:eastAsiaTheme="minorHAnsi"/>
          <w:highlight w:val="cyan"/>
        </w:rPr>
        <w:t>kín</w:t>
      </w:r>
      <w:proofErr w:type="spellEnd"/>
      <w:r w:rsidRPr="00A50222">
        <w:rPr>
          <w:rFonts w:eastAsiaTheme="minorHAnsi"/>
          <w:highlight w:val="cyan"/>
        </w:rPr>
        <w:t xml:space="preserve">: </w:t>
      </w:r>
      <w:r w:rsidRPr="00A50222">
        <w:rPr>
          <w:rFonts w:eastAsiaTheme="minorHAnsi"/>
          <w:position w:val="-24"/>
          <w:highlight w:val="cyan"/>
        </w:rPr>
        <w:object w:dxaOrig="5539" w:dyaOrig="620" w14:anchorId="07BDEA94">
          <v:shape id="_x0000_i1180" type="#_x0000_t75" style="width:276.75pt;height:31pt" o:ole="">
            <v:imagedata r:id="rId304" o:title=""/>
          </v:shape>
          <o:OLEObject Type="Embed" ProgID="Equation.DSMT4" ShapeID="_x0000_i1180" DrawAspect="Content" ObjectID="_1745606415" r:id="rId305"/>
        </w:object>
      </w:r>
    </w:p>
    <w:p w14:paraId="7A751AC8" w14:textId="77777777" w:rsidR="00A50222" w:rsidRPr="00A50222" w:rsidRDefault="00A50222" w:rsidP="000155F4">
      <w:pPr>
        <w:jc w:val="both"/>
      </w:pPr>
      <w:r w:rsidRPr="00A50222">
        <w:rPr>
          <w:b/>
          <w:lang w:val="vi-VN"/>
        </w:rPr>
        <w:t xml:space="preserve">Câu </w:t>
      </w:r>
      <w:r w:rsidRPr="00A50222">
        <w:rPr>
          <w:b/>
        </w:rPr>
        <w:t>32</w:t>
      </w:r>
      <w:r w:rsidRPr="00A50222">
        <w:rPr>
          <w:b/>
          <w:lang w:val="vi-VN"/>
        </w:rPr>
        <w:t>:</w:t>
      </w:r>
      <w:r w:rsidRPr="00A50222">
        <w:rPr>
          <w:lang w:val="vi-VN"/>
        </w:rPr>
        <w:t xml:space="preserve"> </w:t>
      </w:r>
      <w:r w:rsidRPr="00A50222">
        <w:t xml:space="preserve">Trong </w:t>
      </w:r>
      <w:proofErr w:type="spellStart"/>
      <w:r w:rsidRPr="00A50222">
        <w:t>thí</w:t>
      </w:r>
      <w:proofErr w:type="spellEnd"/>
      <w:r w:rsidRPr="00A50222">
        <w:t xml:space="preserve"> </w:t>
      </w:r>
      <w:proofErr w:type="spellStart"/>
      <w:r w:rsidRPr="00A50222">
        <w:t>nghiệm</w:t>
      </w:r>
      <w:proofErr w:type="spellEnd"/>
      <w:r w:rsidRPr="00A50222">
        <w:t xml:space="preserve"> Y-</w:t>
      </w:r>
      <w:proofErr w:type="spellStart"/>
      <w:r w:rsidRPr="00A50222">
        <w:t>âng</w:t>
      </w:r>
      <w:proofErr w:type="spellEnd"/>
      <w:r w:rsidRPr="00A50222">
        <w:t xml:space="preserve"> </w:t>
      </w:r>
      <w:proofErr w:type="spellStart"/>
      <w:r w:rsidRPr="00A50222">
        <w:t>về</w:t>
      </w:r>
      <w:proofErr w:type="spellEnd"/>
      <w:r w:rsidRPr="00A50222">
        <w:t xml:space="preserve"> </w:t>
      </w:r>
      <w:proofErr w:type="spellStart"/>
      <w:r w:rsidRPr="00A50222">
        <w:t>giao</w:t>
      </w:r>
      <w:proofErr w:type="spellEnd"/>
      <w:r w:rsidRPr="00A50222">
        <w:t xml:space="preserve"> </w:t>
      </w:r>
      <w:proofErr w:type="spellStart"/>
      <w:r w:rsidRPr="00A50222">
        <w:t>thoa</w:t>
      </w:r>
      <w:proofErr w:type="spellEnd"/>
      <w:r w:rsidRPr="00A50222">
        <w:t xml:space="preserve"> </w:t>
      </w:r>
      <w:proofErr w:type="spellStart"/>
      <w:r w:rsidRPr="00A50222">
        <w:t>với</w:t>
      </w:r>
      <w:proofErr w:type="spellEnd"/>
      <w:r w:rsidRPr="00A50222">
        <w:t xml:space="preserve"> </w:t>
      </w:r>
      <w:proofErr w:type="spellStart"/>
      <w:r w:rsidRPr="00A50222">
        <w:t>ánh</w:t>
      </w:r>
      <w:proofErr w:type="spellEnd"/>
      <w:r w:rsidRPr="00A50222">
        <w:t xml:space="preserve"> </w:t>
      </w:r>
      <w:proofErr w:type="spellStart"/>
      <w:r w:rsidRPr="00A50222">
        <w:t>sáng</w:t>
      </w:r>
      <w:proofErr w:type="spellEnd"/>
      <w:r w:rsidRPr="00A50222">
        <w:t xml:space="preserve"> </w:t>
      </w:r>
      <w:proofErr w:type="spellStart"/>
      <w:r w:rsidRPr="00A50222">
        <w:t>đơn</w:t>
      </w:r>
      <w:proofErr w:type="spellEnd"/>
      <w:r w:rsidRPr="00A50222">
        <w:t xml:space="preserve"> </w:t>
      </w:r>
      <w:proofErr w:type="spellStart"/>
      <w:r w:rsidRPr="00A50222">
        <w:t>sắc</w:t>
      </w:r>
      <w:proofErr w:type="spellEnd"/>
      <w:r w:rsidRPr="00A50222">
        <w:t xml:space="preserve"> </w:t>
      </w:r>
      <w:proofErr w:type="spellStart"/>
      <w:r w:rsidRPr="00A50222">
        <w:t>có</w:t>
      </w:r>
      <w:proofErr w:type="spellEnd"/>
      <w:r w:rsidRPr="00A50222">
        <w:t xml:space="preserve"> </w:t>
      </w:r>
      <w:proofErr w:type="spellStart"/>
      <w:r w:rsidRPr="00A50222">
        <w:t>bước</w:t>
      </w:r>
      <w:proofErr w:type="spellEnd"/>
      <w:r w:rsidRPr="00A50222">
        <w:t xml:space="preserve"> </w:t>
      </w:r>
      <w:proofErr w:type="spellStart"/>
      <w:r w:rsidRPr="00A50222">
        <w:t>sóng</w:t>
      </w:r>
      <w:proofErr w:type="spellEnd"/>
      <w:r w:rsidRPr="00A50222">
        <w:t xml:space="preserve"> 0,6</w:t>
      </w:r>
      <w:r w:rsidRPr="00A50222">
        <w:rPr>
          <w:position w:val="-10"/>
        </w:rPr>
        <w:object w:dxaOrig="400" w:dyaOrig="260" w14:anchorId="1BDCD2AF">
          <v:shape id="_x0000_i1181" type="#_x0000_t75" style="width:20.05pt;height:12.5pt" o:ole="">
            <v:imagedata r:id="rId138" o:title=""/>
          </v:shape>
          <o:OLEObject Type="Embed" ProgID="Equation.DSMT4" ShapeID="_x0000_i1181" DrawAspect="Content" ObjectID="_1745606416" r:id="rId306"/>
        </w:object>
      </w:r>
      <w:r w:rsidRPr="00A50222">
        <w:t xml:space="preserve">. </w:t>
      </w:r>
      <w:proofErr w:type="spellStart"/>
      <w:r w:rsidRPr="00A50222">
        <w:t>Biết</w:t>
      </w:r>
      <w:proofErr w:type="spellEnd"/>
      <w:r w:rsidRPr="00A50222">
        <w:t xml:space="preserve"> </w:t>
      </w:r>
      <w:proofErr w:type="spellStart"/>
      <w:r w:rsidRPr="00A50222">
        <w:t>khoảng</w:t>
      </w:r>
      <w:proofErr w:type="spellEnd"/>
      <w:r w:rsidRPr="00A50222">
        <w:t xml:space="preserve"> </w:t>
      </w:r>
      <w:proofErr w:type="spellStart"/>
      <w:r w:rsidRPr="00A50222">
        <w:t>cách</w:t>
      </w:r>
      <w:proofErr w:type="spellEnd"/>
      <w:r w:rsidRPr="00A50222">
        <w:t xml:space="preserve"> </w:t>
      </w:r>
      <w:proofErr w:type="spellStart"/>
      <w:r w:rsidRPr="00A50222">
        <w:t>giữa</w:t>
      </w:r>
      <w:proofErr w:type="spellEnd"/>
      <w:r w:rsidRPr="00A50222">
        <w:t xml:space="preserve"> </w:t>
      </w:r>
      <w:proofErr w:type="spellStart"/>
      <w:r w:rsidRPr="00A50222">
        <w:t>hai</w:t>
      </w:r>
      <w:proofErr w:type="spellEnd"/>
      <w:r w:rsidRPr="00A50222">
        <w:t xml:space="preserve"> </w:t>
      </w:r>
      <w:proofErr w:type="spellStart"/>
      <w:r w:rsidRPr="00A50222">
        <w:t>khe</w:t>
      </w:r>
      <w:proofErr w:type="spellEnd"/>
      <w:r w:rsidRPr="00A50222">
        <w:t xml:space="preserve"> </w:t>
      </w:r>
      <w:proofErr w:type="spellStart"/>
      <w:r w:rsidRPr="00A50222">
        <w:t>là</w:t>
      </w:r>
      <w:proofErr w:type="spellEnd"/>
      <w:r w:rsidRPr="00A50222">
        <w:t xml:space="preserve"> 0,8 mm, </w:t>
      </w:r>
      <w:proofErr w:type="spellStart"/>
      <w:r w:rsidRPr="00A50222">
        <w:t>khoảng</w:t>
      </w:r>
      <w:proofErr w:type="spellEnd"/>
      <w:r w:rsidRPr="00A50222">
        <w:t xml:space="preserve"> </w:t>
      </w:r>
      <w:proofErr w:type="spellStart"/>
      <w:r w:rsidRPr="00A50222">
        <w:t>cách</w:t>
      </w:r>
      <w:proofErr w:type="spellEnd"/>
      <w:r w:rsidRPr="00A50222">
        <w:t xml:space="preserve"> </w:t>
      </w:r>
      <w:proofErr w:type="spellStart"/>
      <w:r w:rsidRPr="00A50222">
        <w:t>từ</w:t>
      </w:r>
      <w:proofErr w:type="spellEnd"/>
      <w:r w:rsidRPr="00A50222">
        <w:t xml:space="preserve"> </w:t>
      </w:r>
      <w:proofErr w:type="spellStart"/>
      <w:r w:rsidRPr="00A50222">
        <w:t>mặt</w:t>
      </w:r>
      <w:proofErr w:type="spellEnd"/>
      <w:r w:rsidRPr="00A50222">
        <w:t xml:space="preserve"> </w:t>
      </w:r>
      <w:proofErr w:type="spellStart"/>
      <w:r w:rsidRPr="00A50222">
        <w:t>phẳng</w:t>
      </w:r>
      <w:proofErr w:type="spellEnd"/>
      <w:r w:rsidRPr="00A50222">
        <w:t xml:space="preserve"> </w:t>
      </w:r>
      <w:proofErr w:type="spellStart"/>
      <w:r w:rsidRPr="00A50222">
        <w:t>chứa</w:t>
      </w:r>
      <w:proofErr w:type="spellEnd"/>
      <w:r w:rsidRPr="00A50222">
        <w:t xml:space="preserve"> </w:t>
      </w:r>
      <w:proofErr w:type="spellStart"/>
      <w:r w:rsidRPr="00A50222">
        <w:t>hai</w:t>
      </w:r>
      <w:proofErr w:type="spellEnd"/>
      <w:r w:rsidRPr="00A50222">
        <w:t xml:space="preserve"> </w:t>
      </w:r>
      <w:proofErr w:type="spellStart"/>
      <w:r w:rsidRPr="00A50222">
        <w:t>khe</w:t>
      </w:r>
      <w:proofErr w:type="spellEnd"/>
      <w:r w:rsidRPr="00A50222">
        <w:t xml:space="preserve"> </w:t>
      </w:r>
      <w:proofErr w:type="spellStart"/>
      <w:r w:rsidRPr="00A50222">
        <w:t>đến</w:t>
      </w:r>
      <w:proofErr w:type="spellEnd"/>
      <w:r w:rsidRPr="00A50222">
        <w:t xml:space="preserve"> </w:t>
      </w:r>
      <w:proofErr w:type="spellStart"/>
      <w:r w:rsidRPr="00A50222">
        <w:t>màn</w:t>
      </w:r>
      <w:proofErr w:type="spellEnd"/>
      <w:r w:rsidRPr="00A50222">
        <w:t xml:space="preserve"> </w:t>
      </w:r>
      <w:proofErr w:type="spellStart"/>
      <w:r w:rsidRPr="00A50222">
        <w:t>quan</w:t>
      </w:r>
      <w:proofErr w:type="spellEnd"/>
      <w:r w:rsidRPr="00A50222">
        <w:t xml:space="preserve"> </w:t>
      </w:r>
      <w:proofErr w:type="spellStart"/>
      <w:r w:rsidRPr="00A50222">
        <w:t>sát</w:t>
      </w:r>
      <w:proofErr w:type="spellEnd"/>
      <w:r w:rsidRPr="00A50222">
        <w:t xml:space="preserve"> </w:t>
      </w:r>
      <w:proofErr w:type="spellStart"/>
      <w:r w:rsidRPr="00A50222">
        <w:t>là</w:t>
      </w:r>
      <w:proofErr w:type="spellEnd"/>
      <w:r w:rsidRPr="00A50222">
        <w:t xml:space="preserve"> 0,8 m. </w:t>
      </w:r>
      <w:proofErr w:type="spellStart"/>
      <w:r w:rsidRPr="00A50222">
        <w:t>Khoảng</w:t>
      </w:r>
      <w:proofErr w:type="spellEnd"/>
      <w:r w:rsidRPr="00A50222">
        <w:t xml:space="preserve"> </w:t>
      </w:r>
      <w:proofErr w:type="spellStart"/>
      <w:r w:rsidRPr="00A50222">
        <w:t>cách</w:t>
      </w:r>
      <w:proofErr w:type="spellEnd"/>
      <w:r w:rsidRPr="00A50222">
        <w:t xml:space="preserve"> </w:t>
      </w:r>
      <w:proofErr w:type="spellStart"/>
      <w:r w:rsidRPr="00A50222">
        <w:t>từ</w:t>
      </w:r>
      <w:proofErr w:type="spellEnd"/>
      <w:r w:rsidRPr="00A50222">
        <w:t xml:space="preserve"> </w:t>
      </w:r>
      <w:proofErr w:type="spellStart"/>
      <w:r w:rsidRPr="00A50222">
        <w:t>vân</w:t>
      </w:r>
      <w:proofErr w:type="spellEnd"/>
      <w:r w:rsidRPr="00A50222">
        <w:t xml:space="preserve"> </w:t>
      </w:r>
      <w:proofErr w:type="spellStart"/>
      <w:r w:rsidRPr="00A50222">
        <w:t>tối</w:t>
      </w:r>
      <w:proofErr w:type="spellEnd"/>
      <w:r w:rsidRPr="00A50222">
        <w:t xml:space="preserve"> </w:t>
      </w:r>
      <w:proofErr w:type="spellStart"/>
      <w:r w:rsidRPr="00A50222">
        <w:t>thứ</w:t>
      </w:r>
      <w:proofErr w:type="spellEnd"/>
      <w:r w:rsidRPr="00A50222">
        <w:t xml:space="preserve"> 2 </w:t>
      </w:r>
      <w:proofErr w:type="spellStart"/>
      <w:r w:rsidRPr="00A50222">
        <w:t>đến</w:t>
      </w:r>
      <w:proofErr w:type="spellEnd"/>
      <w:r w:rsidRPr="00A50222">
        <w:t xml:space="preserve"> </w:t>
      </w:r>
      <w:proofErr w:type="spellStart"/>
      <w:r w:rsidRPr="00A50222">
        <w:t>vân</w:t>
      </w:r>
      <w:proofErr w:type="spellEnd"/>
      <w:r w:rsidRPr="00A50222">
        <w:t xml:space="preserve"> </w:t>
      </w:r>
      <w:proofErr w:type="spellStart"/>
      <w:r w:rsidRPr="00A50222">
        <w:t>sáng</w:t>
      </w:r>
      <w:proofErr w:type="spellEnd"/>
      <w:r w:rsidRPr="00A50222">
        <w:t xml:space="preserve"> </w:t>
      </w:r>
      <w:proofErr w:type="spellStart"/>
      <w:r w:rsidRPr="00A50222">
        <w:t>bậc</w:t>
      </w:r>
      <w:proofErr w:type="spellEnd"/>
      <w:r w:rsidRPr="00A50222">
        <w:t xml:space="preserve"> 7 </w:t>
      </w:r>
      <w:proofErr w:type="spellStart"/>
      <w:r w:rsidRPr="00A50222">
        <w:t>nằm</w:t>
      </w:r>
      <w:proofErr w:type="spellEnd"/>
      <w:r w:rsidRPr="00A50222">
        <w:t xml:space="preserve"> </w:t>
      </w:r>
      <w:proofErr w:type="spellStart"/>
      <w:r w:rsidRPr="00A50222">
        <w:t>cùng</w:t>
      </w:r>
      <w:proofErr w:type="spellEnd"/>
      <w:r w:rsidRPr="00A50222">
        <w:t xml:space="preserve"> </w:t>
      </w:r>
      <w:proofErr w:type="spellStart"/>
      <w:r w:rsidRPr="00A50222">
        <w:t>phía</w:t>
      </w:r>
      <w:proofErr w:type="spellEnd"/>
      <w:r w:rsidRPr="00A50222">
        <w:t xml:space="preserve"> so </w:t>
      </w:r>
      <w:proofErr w:type="spellStart"/>
      <w:r w:rsidRPr="00A50222">
        <w:t>với</w:t>
      </w:r>
      <w:proofErr w:type="spellEnd"/>
      <w:r w:rsidRPr="00A50222">
        <w:t xml:space="preserve"> </w:t>
      </w:r>
      <w:proofErr w:type="spellStart"/>
      <w:r w:rsidRPr="00A50222">
        <w:t>vân</w:t>
      </w:r>
      <w:proofErr w:type="spellEnd"/>
      <w:r w:rsidRPr="00A50222">
        <w:t xml:space="preserve"> </w:t>
      </w:r>
      <w:proofErr w:type="spellStart"/>
      <w:r w:rsidRPr="00A50222">
        <w:t>trung</w:t>
      </w:r>
      <w:proofErr w:type="spellEnd"/>
      <w:r w:rsidRPr="00A50222">
        <w:t xml:space="preserve"> </w:t>
      </w:r>
      <w:proofErr w:type="spellStart"/>
      <w:r w:rsidRPr="00A50222">
        <w:t>tâm</w:t>
      </w:r>
      <w:proofErr w:type="spellEnd"/>
      <w:r w:rsidRPr="00A50222">
        <w:t xml:space="preserve"> </w:t>
      </w:r>
      <w:proofErr w:type="spellStart"/>
      <w:r w:rsidRPr="00A50222">
        <w:t>trên</w:t>
      </w:r>
      <w:proofErr w:type="spellEnd"/>
      <w:r w:rsidRPr="00A50222">
        <w:t xml:space="preserve"> </w:t>
      </w:r>
      <w:proofErr w:type="spellStart"/>
      <w:r w:rsidRPr="00A50222">
        <w:t>màn</w:t>
      </w:r>
      <w:proofErr w:type="spellEnd"/>
      <w:r w:rsidRPr="00A50222">
        <w:t xml:space="preserve"> </w:t>
      </w:r>
      <w:proofErr w:type="spellStart"/>
      <w:r w:rsidRPr="00A50222">
        <w:t>quan</w:t>
      </w:r>
      <w:proofErr w:type="spellEnd"/>
      <w:r w:rsidRPr="00A50222">
        <w:t xml:space="preserve"> </w:t>
      </w:r>
      <w:proofErr w:type="spellStart"/>
      <w:r w:rsidRPr="00A50222">
        <w:t>sát</w:t>
      </w:r>
      <w:proofErr w:type="spellEnd"/>
      <w:r w:rsidRPr="00A50222">
        <w:t xml:space="preserve"> </w:t>
      </w:r>
      <w:proofErr w:type="spellStart"/>
      <w:r w:rsidRPr="00A50222">
        <w:t>là</w:t>
      </w:r>
      <w:proofErr w:type="spellEnd"/>
    </w:p>
    <w:p w14:paraId="799162B0" w14:textId="77777777" w:rsidR="00A50222" w:rsidRPr="00A50222" w:rsidRDefault="00A50222" w:rsidP="000155F4">
      <w:pPr>
        <w:tabs>
          <w:tab w:val="left" w:pos="181"/>
          <w:tab w:val="left" w:pos="2699"/>
          <w:tab w:val="left" w:pos="5221"/>
          <w:tab w:val="left" w:pos="7739"/>
        </w:tabs>
        <w:jc w:val="both"/>
      </w:pPr>
      <w:r w:rsidRPr="00A50222">
        <w:rPr>
          <w:b/>
        </w:rPr>
        <w:tab/>
        <w:t>A.</w:t>
      </w:r>
      <w:r w:rsidRPr="00A50222">
        <w:t xml:space="preserve"> 5,1 mm.</w:t>
      </w:r>
      <w:r w:rsidRPr="00A50222">
        <w:tab/>
      </w:r>
      <w:r w:rsidRPr="00A50222">
        <w:rPr>
          <w:b/>
        </w:rPr>
        <w:t>B.</w:t>
      </w:r>
      <w:r w:rsidRPr="00A50222">
        <w:t xml:space="preserve"> 2,7 mm.</w:t>
      </w:r>
      <w:r w:rsidRPr="00A50222">
        <w:tab/>
        <w:t xml:space="preserve"> </w:t>
      </w:r>
      <w:r w:rsidRPr="00A50222">
        <w:rPr>
          <w:b/>
          <w:highlight w:val="yellow"/>
        </w:rPr>
        <w:t>C.</w:t>
      </w:r>
      <w:r w:rsidRPr="00A50222">
        <w:rPr>
          <w:highlight w:val="yellow"/>
        </w:rPr>
        <w:t xml:space="preserve"> 3,3 mm.</w:t>
      </w:r>
      <w:r w:rsidRPr="00A50222">
        <w:tab/>
      </w:r>
      <w:r w:rsidRPr="00A50222">
        <w:rPr>
          <w:b/>
        </w:rPr>
        <w:t>D.</w:t>
      </w:r>
      <w:r w:rsidRPr="00A50222">
        <w:t xml:space="preserve"> 5,7 mm.</w:t>
      </w:r>
    </w:p>
    <w:p w14:paraId="5983F9D7" w14:textId="77777777" w:rsidR="00A50222" w:rsidRPr="00A50222" w:rsidRDefault="00A50222" w:rsidP="000155F4">
      <w:pPr>
        <w:spacing w:after="160"/>
        <w:jc w:val="both"/>
        <w:rPr>
          <w:rFonts w:eastAsiaTheme="minorHAnsi"/>
          <w:highlight w:val="cyan"/>
        </w:rPr>
      </w:pPr>
      <w:proofErr w:type="spellStart"/>
      <w:r w:rsidRPr="00A50222">
        <w:rPr>
          <w:rFonts w:eastAsiaTheme="minorHAnsi"/>
          <w:highlight w:val="cyan"/>
        </w:rPr>
        <w:t>Khoảng</w:t>
      </w:r>
      <w:proofErr w:type="spellEnd"/>
      <w:r w:rsidRPr="00A50222">
        <w:rPr>
          <w:rFonts w:eastAsiaTheme="minorHAnsi"/>
          <w:highlight w:val="cyan"/>
        </w:rPr>
        <w:t xml:space="preserve"> </w:t>
      </w:r>
      <w:proofErr w:type="spellStart"/>
      <w:r w:rsidRPr="00A50222">
        <w:rPr>
          <w:rFonts w:eastAsiaTheme="minorHAnsi"/>
          <w:highlight w:val="cyan"/>
        </w:rPr>
        <w:t>vân</w:t>
      </w:r>
      <w:proofErr w:type="spellEnd"/>
      <w:r w:rsidRPr="00A50222">
        <w:rPr>
          <w:rFonts w:eastAsiaTheme="minorHAnsi"/>
          <w:highlight w:val="cyan"/>
        </w:rPr>
        <w:t xml:space="preserve">: </w:t>
      </w:r>
      <w:r w:rsidRPr="00A50222">
        <w:rPr>
          <w:rFonts w:eastAsiaTheme="minorHAnsi"/>
          <w:position w:val="-28"/>
          <w:highlight w:val="cyan"/>
        </w:rPr>
        <w:object w:dxaOrig="2280" w:dyaOrig="660" w14:anchorId="018B4FC8">
          <v:shape id="_x0000_i1182" type="#_x0000_t75" style="width:113.65pt;height:33.5pt" o:ole="">
            <v:imagedata r:id="rId307" o:title=""/>
          </v:shape>
          <o:OLEObject Type="Embed" ProgID="Equation.DSMT4" ShapeID="_x0000_i1182" DrawAspect="Content" ObjectID="_1745606417" r:id="rId308"/>
        </w:object>
      </w:r>
      <w:r w:rsidRPr="00A50222">
        <w:rPr>
          <w:rFonts w:eastAsiaTheme="minorHAnsi"/>
          <w:highlight w:val="cyan"/>
        </w:rPr>
        <w:t>mm.</w:t>
      </w:r>
    </w:p>
    <w:p w14:paraId="37148958" w14:textId="77777777" w:rsidR="00A50222" w:rsidRPr="00A50222" w:rsidRDefault="00A50222" w:rsidP="000155F4">
      <w:pPr>
        <w:spacing w:after="160"/>
        <w:jc w:val="both"/>
        <w:rPr>
          <w:rFonts w:eastAsiaTheme="minorHAnsi"/>
        </w:rPr>
      </w:pPr>
      <w:r w:rsidRPr="00A50222">
        <w:rPr>
          <w:rFonts w:eastAsiaTheme="minorHAnsi"/>
          <w:highlight w:val="cyan"/>
        </w:rPr>
        <w:t xml:space="preserve">Do 2 </w:t>
      </w:r>
      <w:proofErr w:type="spellStart"/>
      <w:r w:rsidRPr="00A50222">
        <w:rPr>
          <w:rFonts w:eastAsiaTheme="minorHAnsi"/>
          <w:highlight w:val="cyan"/>
        </w:rPr>
        <w:t>vân</w:t>
      </w:r>
      <w:proofErr w:type="spellEnd"/>
      <w:r w:rsidRPr="00A50222">
        <w:rPr>
          <w:rFonts w:eastAsiaTheme="minorHAnsi"/>
          <w:highlight w:val="cyan"/>
        </w:rPr>
        <w:t xml:space="preserve"> </w:t>
      </w:r>
      <w:proofErr w:type="spellStart"/>
      <w:r w:rsidRPr="00A50222">
        <w:rPr>
          <w:rFonts w:eastAsiaTheme="minorHAnsi"/>
          <w:highlight w:val="cyan"/>
        </w:rPr>
        <w:t>sáng</w:t>
      </w:r>
      <w:proofErr w:type="spellEnd"/>
      <w:r w:rsidRPr="00A50222">
        <w:rPr>
          <w:rFonts w:eastAsiaTheme="minorHAnsi"/>
          <w:highlight w:val="cyan"/>
        </w:rPr>
        <w:t xml:space="preserve"> </w:t>
      </w:r>
      <w:proofErr w:type="spellStart"/>
      <w:r w:rsidRPr="00A50222">
        <w:rPr>
          <w:rFonts w:eastAsiaTheme="minorHAnsi"/>
          <w:highlight w:val="cyan"/>
        </w:rPr>
        <w:t>nằm</w:t>
      </w:r>
      <w:proofErr w:type="spellEnd"/>
      <w:r w:rsidRPr="00A50222">
        <w:rPr>
          <w:rFonts w:eastAsiaTheme="minorHAnsi"/>
          <w:highlight w:val="cyan"/>
        </w:rPr>
        <w:t xml:space="preserve"> </w:t>
      </w:r>
      <w:proofErr w:type="spellStart"/>
      <w:r w:rsidRPr="00A50222">
        <w:rPr>
          <w:rFonts w:eastAsiaTheme="minorHAnsi"/>
          <w:highlight w:val="cyan"/>
        </w:rPr>
        <w:t>cùng</w:t>
      </w:r>
      <w:proofErr w:type="spellEnd"/>
      <w:r w:rsidRPr="00A50222">
        <w:rPr>
          <w:rFonts w:eastAsiaTheme="minorHAnsi"/>
          <w:highlight w:val="cyan"/>
        </w:rPr>
        <w:t xml:space="preserve"> </w:t>
      </w:r>
      <w:proofErr w:type="spellStart"/>
      <w:r w:rsidRPr="00A50222">
        <w:rPr>
          <w:rFonts w:eastAsiaTheme="minorHAnsi"/>
          <w:highlight w:val="cyan"/>
        </w:rPr>
        <w:t>phía</w:t>
      </w:r>
      <w:proofErr w:type="spellEnd"/>
      <w:r w:rsidRPr="00A50222">
        <w:rPr>
          <w:rFonts w:eastAsiaTheme="minorHAnsi"/>
          <w:highlight w:val="cyan"/>
        </w:rPr>
        <w:t xml:space="preserve"> </w:t>
      </w:r>
      <w:proofErr w:type="spellStart"/>
      <w:r w:rsidRPr="00A50222">
        <w:rPr>
          <w:rFonts w:eastAsiaTheme="minorHAnsi"/>
          <w:highlight w:val="cyan"/>
        </w:rPr>
        <w:t>nên</w:t>
      </w:r>
      <w:proofErr w:type="spellEnd"/>
      <w:r w:rsidRPr="00A50222">
        <w:rPr>
          <w:rFonts w:eastAsiaTheme="minorHAnsi"/>
          <w:highlight w:val="cyan"/>
        </w:rPr>
        <w:t xml:space="preserve"> </w:t>
      </w:r>
      <w:r w:rsidRPr="00A50222">
        <w:rPr>
          <w:rFonts w:eastAsiaTheme="minorHAnsi"/>
          <w:position w:val="-12"/>
          <w:highlight w:val="cyan"/>
        </w:rPr>
        <w:object w:dxaOrig="2000" w:dyaOrig="360" w14:anchorId="588054B7">
          <v:shape id="_x0000_i1183" type="#_x0000_t75" style="width:99.85pt;height:18.15pt" o:ole="">
            <v:imagedata r:id="rId309" o:title=""/>
          </v:shape>
          <o:OLEObject Type="Embed" ProgID="Equation.DSMT4" ShapeID="_x0000_i1183" DrawAspect="Content" ObjectID="_1745606418" r:id="rId310"/>
        </w:object>
      </w:r>
      <w:r w:rsidRPr="00A50222">
        <w:rPr>
          <w:rFonts w:eastAsiaTheme="minorHAnsi"/>
          <w:highlight w:val="cyan"/>
        </w:rPr>
        <w:t xml:space="preserve"> </w:t>
      </w:r>
      <w:proofErr w:type="spellStart"/>
      <w:r w:rsidRPr="00A50222">
        <w:rPr>
          <w:rFonts w:eastAsiaTheme="minorHAnsi"/>
          <w:highlight w:val="cyan"/>
        </w:rPr>
        <w:t>Khoảng</w:t>
      </w:r>
      <w:proofErr w:type="spellEnd"/>
      <w:r w:rsidRPr="00A50222">
        <w:rPr>
          <w:rFonts w:eastAsiaTheme="minorHAnsi"/>
          <w:highlight w:val="cyan"/>
        </w:rPr>
        <w:t xml:space="preserve"> </w:t>
      </w:r>
      <w:proofErr w:type="spellStart"/>
      <w:r w:rsidRPr="00A50222">
        <w:rPr>
          <w:rFonts w:eastAsiaTheme="minorHAnsi"/>
          <w:highlight w:val="cyan"/>
        </w:rPr>
        <w:t>cách</w:t>
      </w:r>
      <w:proofErr w:type="spellEnd"/>
      <w:r w:rsidRPr="00A50222">
        <w:rPr>
          <w:rFonts w:eastAsiaTheme="minorHAnsi"/>
          <w:highlight w:val="cyan"/>
        </w:rPr>
        <w:t xml:space="preserve"> </w:t>
      </w:r>
      <w:proofErr w:type="spellStart"/>
      <w:r w:rsidRPr="00A50222">
        <w:rPr>
          <w:rFonts w:eastAsiaTheme="minorHAnsi"/>
          <w:highlight w:val="cyan"/>
        </w:rPr>
        <w:t>giữa</w:t>
      </w:r>
      <w:proofErr w:type="spellEnd"/>
      <w:r w:rsidRPr="00A50222">
        <w:rPr>
          <w:rFonts w:eastAsiaTheme="minorHAnsi"/>
          <w:highlight w:val="cyan"/>
        </w:rPr>
        <w:t xml:space="preserve"> </w:t>
      </w:r>
      <w:proofErr w:type="spellStart"/>
      <w:r w:rsidRPr="00A50222">
        <w:rPr>
          <w:rFonts w:eastAsiaTheme="minorHAnsi"/>
          <w:highlight w:val="cyan"/>
        </w:rPr>
        <w:t>hai</w:t>
      </w:r>
      <w:proofErr w:type="spellEnd"/>
      <w:r w:rsidRPr="00A50222">
        <w:rPr>
          <w:rFonts w:eastAsiaTheme="minorHAnsi"/>
          <w:highlight w:val="cyan"/>
        </w:rPr>
        <w:t xml:space="preserve"> </w:t>
      </w:r>
      <w:proofErr w:type="spellStart"/>
      <w:r w:rsidRPr="00A50222">
        <w:rPr>
          <w:rFonts w:eastAsiaTheme="minorHAnsi"/>
          <w:highlight w:val="cyan"/>
        </w:rPr>
        <w:t>vân</w:t>
      </w:r>
      <w:proofErr w:type="spellEnd"/>
      <w:r w:rsidRPr="00A50222">
        <w:rPr>
          <w:rFonts w:eastAsiaTheme="minorHAnsi"/>
          <w:highlight w:val="cyan"/>
        </w:rPr>
        <w:t xml:space="preserve"> </w:t>
      </w:r>
      <w:proofErr w:type="spellStart"/>
      <w:r w:rsidRPr="00A50222">
        <w:rPr>
          <w:rFonts w:eastAsiaTheme="minorHAnsi"/>
          <w:highlight w:val="cyan"/>
        </w:rPr>
        <w:t>sáng</w:t>
      </w:r>
      <w:proofErr w:type="spellEnd"/>
      <w:r w:rsidRPr="00A50222">
        <w:rPr>
          <w:rFonts w:eastAsiaTheme="minorHAnsi"/>
          <w:highlight w:val="cyan"/>
        </w:rPr>
        <w:t xml:space="preserve"> </w:t>
      </w:r>
      <w:proofErr w:type="spellStart"/>
      <w:r w:rsidRPr="00A50222">
        <w:rPr>
          <w:rFonts w:eastAsiaTheme="minorHAnsi"/>
          <w:highlight w:val="cyan"/>
        </w:rPr>
        <w:t>này</w:t>
      </w:r>
      <w:proofErr w:type="spellEnd"/>
      <w:r w:rsidRPr="00A50222">
        <w:rPr>
          <w:rFonts w:eastAsiaTheme="minorHAnsi"/>
          <w:highlight w:val="cyan"/>
        </w:rPr>
        <w:t xml:space="preserve"> </w:t>
      </w:r>
      <w:proofErr w:type="spellStart"/>
      <w:r w:rsidRPr="00A50222">
        <w:rPr>
          <w:rFonts w:eastAsiaTheme="minorHAnsi"/>
          <w:highlight w:val="cyan"/>
        </w:rPr>
        <w:t>là</w:t>
      </w:r>
      <w:proofErr w:type="spellEnd"/>
      <w:r w:rsidRPr="00A50222">
        <w:rPr>
          <w:rFonts w:eastAsiaTheme="minorHAnsi"/>
          <w:highlight w:val="cyan"/>
        </w:rPr>
        <w:t xml:space="preserve">: </w:t>
      </w:r>
      <w:r w:rsidRPr="00A50222">
        <w:rPr>
          <w:rFonts w:eastAsiaTheme="minorHAnsi"/>
          <w:position w:val="-16"/>
          <w:highlight w:val="cyan"/>
        </w:rPr>
        <w:object w:dxaOrig="4740" w:dyaOrig="440" w14:anchorId="4E3EDF00">
          <v:shape id="_x0000_i1184" type="#_x0000_t75" style="width:237.3pt;height:21.9pt" o:ole="">
            <v:imagedata r:id="rId311" o:title=""/>
          </v:shape>
          <o:OLEObject Type="Embed" ProgID="Equation.DSMT4" ShapeID="_x0000_i1184" DrawAspect="Content" ObjectID="_1745606419" r:id="rId312"/>
        </w:object>
      </w:r>
      <w:r w:rsidRPr="00A50222">
        <w:rPr>
          <w:rFonts w:eastAsiaTheme="minorHAnsi"/>
          <w:highlight w:val="cyan"/>
        </w:rPr>
        <w:t>mm.</w:t>
      </w:r>
    </w:p>
    <w:p w14:paraId="29E5BF73" w14:textId="77777777" w:rsidR="00A50222" w:rsidRPr="00A50222" w:rsidRDefault="00A50222" w:rsidP="000155F4">
      <w:pPr>
        <w:jc w:val="both"/>
      </w:pPr>
      <w:r w:rsidRPr="00A50222">
        <w:rPr>
          <w:b/>
          <w:lang w:val="vi-VN"/>
        </w:rPr>
        <w:t xml:space="preserve">Câu </w:t>
      </w:r>
      <w:r w:rsidRPr="00A50222">
        <w:rPr>
          <w:b/>
        </w:rPr>
        <w:t>33</w:t>
      </w:r>
      <w:r w:rsidRPr="00A50222">
        <w:rPr>
          <w:b/>
          <w:lang w:val="vi-VN"/>
        </w:rPr>
        <w:t>:</w:t>
      </w:r>
      <w:r w:rsidRPr="00A50222">
        <w:rPr>
          <w:lang w:val="vi-VN"/>
        </w:rPr>
        <w:t xml:space="preserve"> </w:t>
      </w:r>
      <w:proofErr w:type="spellStart"/>
      <w:r w:rsidRPr="00A50222">
        <w:t>Tiến</w:t>
      </w:r>
      <w:proofErr w:type="spellEnd"/>
      <w:r w:rsidRPr="00A50222">
        <w:t xml:space="preserve"> </w:t>
      </w:r>
      <w:proofErr w:type="spellStart"/>
      <w:r w:rsidRPr="00A50222">
        <w:t>hành</w:t>
      </w:r>
      <w:proofErr w:type="spellEnd"/>
      <w:r w:rsidRPr="00A50222">
        <w:t xml:space="preserve"> </w:t>
      </w:r>
      <w:proofErr w:type="spellStart"/>
      <w:r w:rsidRPr="00A50222">
        <w:t>thí</w:t>
      </w:r>
      <w:proofErr w:type="spellEnd"/>
      <w:r w:rsidRPr="00A50222">
        <w:t xml:space="preserve"> </w:t>
      </w:r>
      <w:proofErr w:type="spellStart"/>
      <w:r w:rsidRPr="00A50222">
        <w:t>nghiệm</w:t>
      </w:r>
      <w:proofErr w:type="spellEnd"/>
      <w:r w:rsidRPr="00A50222">
        <w:t xml:space="preserve"> </w:t>
      </w:r>
      <w:proofErr w:type="spellStart"/>
      <w:r w:rsidRPr="00A50222">
        <w:t>đo</w:t>
      </w:r>
      <w:proofErr w:type="spellEnd"/>
      <w:r w:rsidRPr="00A50222">
        <w:t xml:space="preserve"> </w:t>
      </w:r>
      <w:proofErr w:type="spellStart"/>
      <w:r w:rsidRPr="00A50222">
        <w:t>gia</w:t>
      </w:r>
      <w:proofErr w:type="spellEnd"/>
      <w:r w:rsidRPr="00A50222">
        <w:t xml:space="preserve"> </w:t>
      </w:r>
      <w:proofErr w:type="spellStart"/>
      <w:r w:rsidRPr="00A50222">
        <w:t>tốc</w:t>
      </w:r>
      <w:proofErr w:type="spellEnd"/>
      <w:r w:rsidRPr="00A50222">
        <w:t xml:space="preserve"> </w:t>
      </w:r>
      <w:proofErr w:type="spellStart"/>
      <w:r w:rsidRPr="00A50222">
        <w:t>trọng</w:t>
      </w:r>
      <w:proofErr w:type="spellEnd"/>
      <w:r w:rsidRPr="00A50222">
        <w:t xml:space="preserve"> </w:t>
      </w:r>
      <w:proofErr w:type="spellStart"/>
      <w:r w:rsidRPr="00A50222">
        <w:t>trường</w:t>
      </w:r>
      <w:proofErr w:type="spellEnd"/>
      <w:r w:rsidRPr="00A50222">
        <w:t xml:space="preserve"> </w:t>
      </w:r>
      <w:proofErr w:type="spellStart"/>
      <w:r w:rsidRPr="00A50222">
        <w:t>bằng</w:t>
      </w:r>
      <w:proofErr w:type="spellEnd"/>
      <w:r w:rsidRPr="00A50222">
        <w:t xml:space="preserve"> con </w:t>
      </w:r>
      <w:proofErr w:type="spellStart"/>
      <w:r w:rsidRPr="00A50222">
        <w:t>lắc</w:t>
      </w:r>
      <w:proofErr w:type="spellEnd"/>
      <w:r w:rsidRPr="00A50222">
        <w:t xml:space="preserve"> </w:t>
      </w:r>
      <w:proofErr w:type="spellStart"/>
      <w:r w:rsidRPr="00A50222">
        <w:t>đơn</w:t>
      </w:r>
      <w:proofErr w:type="spellEnd"/>
      <w:r w:rsidRPr="00A50222">
        <w:t xml:space="preserve">, </w:t>
      </w:r>
      <w:proofErr w:type="spellStart"/>
      <w:r w:rsidRPr="00A50222">
        <w:t>một</w:t>
      </w:r>
      <w:proofErr w:type="spellEnd"/>
      <w:r w:rsidRPr="00A50222">
        <w:t xml:space="preserve"> </w:t>
      </w:r>
      <w:proofErr w:type="spellStart"/>
      <w:r w:rsidRPr="00A50222">
        <w:t>học</w:t>
      </w:r>
      <w:proofErr w:type="spellEnd"/>
      <w:r w:rsidRPr="00A50222">
        <w:t xml:space="preserve"> </w:t>
      </w:r>
      <w:proofErr w:type="spellStart"/>
      <w:r w:rsidRPr="00A50222">
        <w:t>sinh</w:t>
      </w:r>
      <w:proofErr w:type="spellEnd"/>
      <w:r w:rsidRPr="00A50222">
        <w:t xml:space="preserve"> </w:t>
      </w:r>
      <w:proofErr w:type="spellStart"/>
      <w:r w:rsidRPr="00A50222">
        <w:t>đo</w:t>
      </w:r>
      <w:proofErr w:type="spellEnd"/>
      <w:r w:rsidRPr="00A50222">
        <w:t xml:space="preserve"> </w:t>
      </w:r>
      <w:proofErr w:type="spellStart"/>
      <w:r w:rsidRPr="00A50222">
        <w:t>được</w:t>
      </w:r>
      <w:proofErr w:type="spellEnd"/>
      <w:r w:rsidRPr="00A50222">
        <w:t xml:space="preserve"> </w:t>
      </w:r>
      <w:proofErr w:type="spellStart"/>
      <w:r w:rsidRPr="00A50222">
        <w:t>chiều</w:t>
      </w:r>
      <w:proofErr w:type="spellEnd"/>
      <w:r w:rsidRPr="00A50222">
        <w:t xml:space="preserve"> </w:t>
      </w:r>
      <w:proofErr w:type="spellStart"/>
      <w:r w:rsidRPr="00A50222">
        <w:t>dài</w:t>
      </w:r>
      <w:proofErr w:type="spellEnd"/>
      <w:r w:rsidRPr="00A50222">
        <w:t xml:space="preserve"> con </w:t>
      </w:r>
      <w:proofErr w:type="spellStart"/>
      <w:r w:rsidRPr="00A50222">
        <w:t>lắc</w:t>
      </w:r>
      <w:proofErr w:type="spellEnd"/>
      <w:r w:rsidRPr="00A50222">
        <w:t xml:space="preserve"> </w:t>
      </w:r>
      <w:proofErr w:type="spellStart"/>
      <w:r w:rsidRPr="00A50222">
        <w:t>đơn</w:t>
      </w:r>
      <w:proofErr w:type="spellEnd"/>
      <w:r w:rsidRPr="00A50222">
        <w:t xml:space="preserve"> </w:t>
      </w:r>
      <w:proofErr w:type="spellStart"/>
      <w:r w:rsidRPr="00A50222">
        <w:t>là</w:t>
      </w:r>
      <w:proofErr w:type="spellEnd"/>
      <w:r w:rsidRPr="00A50222">
        <w:t xml:space="preserve"> </w:t>
      </w:r>
      <w:r w:rsidRPr="00A50222">
        <w:rPr>
          <w:position w:val="-6"/>
        </w:rPr>
        <w:object w:dxaOrig="700" w:dyaOrig="279" w14:anchorId="5CFDE53B">
          <v:shape id="_x0000_i1185" type="#_x0000_t75" style="width:35.05pt;height:14.4pt" o:ole="">
            <v:imagedata r:id="rId140" o:title=""/>
          </v:shape>
          <o:OLEObject Type="Embed" ProgID="Equation.DSMT4" ShapeID="_x0000_i1185" DrawAspect="Content" ObjectID="_1745606420" r:id="rId313"/>
        </w:object>
      </w:r>
      <w:r w:rsidRPr="00A50222">
        <w:t xml:space="preserve">(cm), chu </w:t>
      </w:r>
      <w:proofErr w:type="spellStart"/>
      <w:r w:rsidRPr="00A50222">
        <w:t>kì</w:t>
      </w:r>
      <w:proofErr w:type="spellEnd"/>
      <w:r w:rsidRPr="00A50222">
        <w:t xml:space="preserve"> </w:t>
      </w:r>
      <w:proofErr w:type="spellStart"/>
      <w:r w:rsidRPr="00A50222">
        <w:t>dao</w:t>
      </w:r>
      <w:proofErr w:type="spellEnd"/>
      <w:r w:rsidRPr="00A50222">
        <w:t xml:space="preserve"> </w:t>
      </w:r>
      <w:proofErr w:type="spellStart"/>
      <w:r w:rsidRPr="00A50222">
        <w:t>động</w:t>
      </w:r>
      <w:proofErr w:type="spellEnd"/>
      <w:r w:rsidRPr="00A50222">
        <w:t xml:space="preserve"> </w:t>
      </w:r>
      <w:proofErr w:type="spellStart"/>
      <w:r w:rsidRPr="00A50222">
        <w:t>nhỏ</w:t>
      </w:r>
      <w:proofErr w:type="spellEnd"/>
      <w:r w:rsidRPr="00A50222">
        <w:t xml:space="preserve"> </w:t>
      </w:r>
      <w:proofErr w:type="spellStart"/>
      <w:r w:rsidRPr="00A50222">
        <w:t>của</w:t>
      </w:r>
      <w:proofErr w:type="spellEnd"/>
      <w:r w:rsidRPr="00A50222">
        <w:t xml:space="preserve"> </w:t>
      </w:r>
      <w:proofErr w:type="spellStart"/>
      <w:r w:rsidRPr="00A50222">
        <w:t>nó</w:t>
      </w:r>
      <w:proofErr w:type="spellEnd"/>
      <w:r w:rsidRPr="00A50222">
        <w:t xml:space="preserve"> </w:t>
      </w:r>
      <w:proofErr w:type="spellStart"/>
      <w:r w:rsidRPr="00A50222">
        <w:t>là</w:t>
      </w:r>
      <w:proofErr w:type="spellEnd"/>
      <w:r w:rsidRPr="00A50222">
        <w:t xml:space="preserve"> </w:t>
      </w:r>
      <w:r w:rsidRPr="00A50222">
        <w:rPr>
          <w:position w:val="-10"/>
        </w:rPr>
        <w:object w:dxaOrig="1180" w:dyaOrig="320" w14:anchorId="134FE74C">
          <v:shape id="_x0000_i1186" type="#_x0000_t75" style="width:59.5pt;height:15.95pt" o:ole="">
            <v:imagedata r:id="rId142" o:title=""/>
          </v:shape>
          <o:OLEObject Type="Embed" ProgID="Equation.DSMT4" ShapeID="_x0000_i1186" DrawAspect="Content" ObjectID="_1745606421" r:id="rId314"/>
        </w:object>
      </w:r>
      <w:r w:rsidRPr="00A50222">
        <w:t xml:space="preserve">(s). </w:t>
      </w:r>
      <w:proofErr w:type="spellStart"/>
      <w:r w:rsidRPr="00A50222">
        <w:t>Lấy</w:t>
      </w:r>
      <w:proofErr w:type="spellEnd"/>
      <w:r w:rsidRPr="00A50222">
        <w:t xml:space="preserve"> </w:t>
      </w:r>
      <w:r w:rsidRPr="00A50222">
        <w:rPr>
          <w:position w:val="-10"/>
        </w:rPr>
        <w:object w:dxaOrig="980" w:dyaOrig="360" w14:anchorId="7B69006F">
          <v:shape id="_x0000_i1187" type="#_x0000_t75" style="width:49.15pt;height:18.15pt" o:ole="">
            <v:imagedata r:id="rId144" o:title=""/>
          </v:shape>
          <o:OLEObject Type="Embed" ProgID="Equation.DSMT4" ShapeID="_x0000_i1187" DrawAspect="Content" ObjectID="_1745606422" r:id="rId315"/>
        </w:object>
      </w:r>
      <w:r w:rsidRPr="00A50222">
        <w:t xml:space="preserve"> </w:t>
      </w:r>
      <w:proofErr w:type="spellStart"/>
      <w:r w:rsidRPr="00A50222">
        <w:t>và</w:t>
      </w:r>
      <w:proofErr w:type="spellEnd"/>
      <w:r w:rsidRPr="00A50222">
        <w:t xml:space="preserve"> </w:t>
      </w:r>
      <w:proofErr w:type="spellStart"/>
      <w:r w:rsidRPr="00A50222">
        <w:t>bỏ</w:t>
      </w:r>
      <w:proofErr w:type="spellEnd"/>
      <w:r w:rsidRPr="00A50222">
        <w:t xml:space="preserve"> qua </w:t>
      </w:r>
      <w:proofErr w:type="spellStart"/>
      <w:r w:rsidRPr="00A50222">
        <w:t>sai</w:t>
      </w:r>
      <w:proofErr w:type="spellEnd"/>
      <w:r w:rsidRPr="00A50222">
        <w:t xml:space="preserve"> </w:t>
      </w:r>
      <w:proofErr w:type="spellStart"/>
      <w:r w:rsidRPr="00A50222">
        <w:t>số</w:t>
      </w:r>
      <w:proofErr w:type="spellEnd"/>
      <w:r w:rsidRPr="00A50222">
        <w:t xml:space="preserve"> </w:t>
      </w:r>
      <w:proofErr w:type="spellStart"/>
      <w:r w:rsidRPr="00A50222">
        <w:t>của</w:t>
      </w:r>
      <w:proofErr w:type="spellEnd"/>
      <w:r w:rsidRPr="00A50222">
        <w:t xml:space="preserve"> </w:t>
      </w:r>
      <w:proofErr w:type="spellStart"/>
      <w:r w:rsidRPr="00A50222">
        <w:t>số</w:t>
      </w:r>
      <w:proofErr w:type="spellEnd"/>
      <w:r w:rsidRPr="00A50222">
        <w:t xml:space="preserve"> π. Gia </w:t>
      </w:r>
      <w:proofErr w:type="spellStart"/>
      <w:r w:rsidRPr="00A50222">
        <w:t>tốc</w:t>
      </w:r>
      <w:proofErr w:type="spellEnd"/>
      <w:r w:rsidRPr="00A50222">
        <w:t xml:space="preserve"> </w:t>
      </w:r>
      <w:proofErr w:type="spellStart"/>
      <w:r w:rsidRPr="00A50222">
        <w:t>trọng</w:t>
      </w:r>
      <w:proofErr w:type="spellEnd"/>
      <w:r w:rsidRPr="00A50222">
        <w:t xml:space="preserve"> </w:t>
      </w:r>
      <w:proofErr w:type="spellStart"/>
      <w:r w:rsidRPr="00A50222">
        <w:t>trường</w:t>
      </w:r>
      <w:proofErr w:type="spellEnd"/>
      <w:r w:rsidRPr="00A50222">
        <w:t xml:space="preserve"> do </w:t>
      </w:r>
      <w:proofErr w:type="spellStart"/>
      <w:r w:rsidRPr="00A50222">
        <w:t>học</w:t>
      </w:r>
      <w:proofErr w:type="spellEnd"/>
      <w:r w:rsidRPr="00A50222">
        <w:t xml:space="preserve"> </w:t>
      </w:r>
      <w:proofErr w:type="spellStart"/>
      <w:r w:rsidRPr="00A50222">
        <w:t>sinh</w:t>
      </w:r>
      <w:proofErr w:type="spellEnd"/>
      <w:r w:rsidRPr="00A50222">
        <w:t xml:space="preserve"> </w:t>
      </w:r>
      <w:proofErr w:type="spellStart"/>
      <w:r w:rsidRPr="00A50222">
        <w:t>đo</w:t>
      </w:r>
      <w:proofErr w:type="spellEnd"/>
      <w:r w:rsidRPr="00A50222">
        <w:t xml:space="preserve"> </w:t>
      </w:r>
      <w:proofErr w:type="spellStart"/>
      <w:r w:rsidRPr="00A50222">
        <w:t>được</w:t>
      </w:r>
      <w:proofErr w:type="spellEnd"/>
      <w:r w:rsidRPr="00A50222">
        <w:t xml:space="preserve"> </w:t>
      </w:r>
      <w:proofErr w:type="spellStart"/>
      <w:r w:rsidRPr="00A50222">
        <w:t>tại</w:t>
      </w:r>
      <w:proofErr w:type="spellEnd"/>
      <w:r w:rsidRPr="00A50222">
        <w:t xml:space="preserve"> </w:t>
      </w:r>
      <w:proofErr w:type="spellStart"/>
      <w:r w:rsidRPr="00A50222">
        <w:t>nơi</w:t>
      </w:r>
      <w:proofErr w:type="spellEnd"/>
      <w:r w:rsidRPr="00A50222">
        <w:t xml:space="preserve"> </w:t>
      </w:r>
      <w:proofErr w:type="spellStart"/>
      <w:r w:rsidRPr="00A50222">
        <w:t>làm</w:t>
      </w:r>
      <w:proofErr w:type="spellEnd"/>
      <w:r w:rsidRPr="00A50222">
        <w:t xml:space="preserve"> </w:t>
      </w:r>
      <w:proofErr w:type="spellStart"/>
      <w:r w:rsidRPr="00A50222">
        <w:t>thí</w:t>
      </w:r>
      <w:proofErr w:type="spellEnd"/>
      <w:r w:rsidRPr="00A50222">
        <w:t xml:space="preserve"> </w:t>
      </w:r>
      <w:proofErr w:type="spellStart"/>
      <w:r w:rsidRPr="00A50222">
        <w:t>nghiệm</w:t>
      </w:r>
      <w:proofErr w:type="spellEnd"/>
      <w:r w:rsidRPr="00A50222">
        <w:t xml:space="preserve"> </w:t>
      </w:r>
      <w:proofErr w:type="spellStart"/>
      <w:proofErr w:type="gramStart"/>
      <w:r w:rsidRPr="00A50222">
        <w:t>là</w:t>
      </w:r>
      <w:proofErr w:type="spellEnd"/>
      <w:proofErr w:type="gramEnd"/>
    </w:p>
    <w:p w14:paraId="6DEE6761" w14:textId="77777777" w:rsidR="00A50222" w:rsidRPr="00A50222" w:rsidRDefault="00A50222" w:rsidP="000155F4">
      <w:pPr>
        <w:widowControl w:val="0"/>
        <w:tabs>
          <w:tab w:val="left" w:pos="181"/>
          <w:tab w:val="left" w:pos="2699"/>
          <w:tab w:val="left" w:pos="5221"/>
          <w:tab w:val="left" w:pos="7739"/>
        </w:tabs>
        <w:jc w:val="both"/>
      </w:pPr>
      <w:r w:rsidRPr="00A50222">
        <w:rPr>
          <w:b/>
        </w:rPr>
        <w:t>A.</w:t>
      </w:r>
      <w:r w:rsidRPr="00A50222">
        <w:t xml:space="preserve"> </w:t>
      </w:r>
      <w:r w:rsidRPr="00A50222">
        <w:rPr>
          <w:position w:val="-16"/>
        </w:rPr>
        <w:object w:dxaOrig="2040" w:dyaOrig="440" w14:anchorId="06429A83">
          <v:shape id="_x0000_i1188" type="#_x0000_t75" style="width:102.05pt;height:21.9pt" o:ole="">
            <v:imagedata r:id="rId146" o:title=""/>
          </v:shape>
          <o:OLEObject Type="Embed" ProgID="Equation.DSMT4" ShapeID="_x0000_i1188" DrawAspect="Content" ObjectID="_1745606423" r:id="rId316"/>
        </w:object>
      </w:r>
      <w:r w:rsidRPr="00A50222">
        <w:t xml:space="preserve">. </w:t>
      </w:r>
      <w:r w:rsidRPr="00A50222">
        <w:tab/>
      </w:r>
      <w:r w:rsidRPr="00A50222">
        <w:rPr>
          <w:b/>
        </w:rPr>
        <w:t>B.</w:t>
      </w:r>
      <w:r w:rsidRPr="00A50222">
        <w:t xml:space="preserve"> </w:t>
      </w:r>
      <w:r w:rsidRPr="00A50222">
        <w:rPr>
          <w:position w:val="-16"/>
        </w:rPr>
        <w:object w:dxaOrig="2060" w:dyaOrig="440" w14:anchorId="442E548E">
          <v:shape id="_x0000_i1189" type="#_x0000_t75" style="width:103pt;height:21.9pt" o:ole="">
            <v:imagedata r:id="rId148" o:title=""/>
          </v:shape>
          <o:OLEObject Type="Embed" ProgID="Equation.DSMT4" ShapeID="_x0000_i1189" DrawAspect="Content" ObjectID="_1745606424" r:id="rId317"/>
        </w:object>
      </w:r>
      <w:r w:rsidRPr="00A50222">
        <w:t xml:space="preserve">. </w:t>
      </w:r>
      <w:r w:rsidRPr="00A50222">
        <w:tab/>
      </w:r>
    </w:p>
    <w:p w14:paraId="6E00F4D0" w14:textId="77777777" w:rsidR="00A50222" w:rsidRPr="00A50222" w:rsidRDefault="00A50222" w:rsidP="000155F4">
      <w:pPr>
        <w:widowControl w:val="0"/>
        <w:tabs>
          <w:tab w:val="left" w:pos="181"/>
          <w:tab w:val="left" w:pos="2699"/>
          <w:tab w:val="left" w:pos="5221"/>
          <w:tab w:val="left" w:pos="7739"/>
        </w:tabs>
        <w:jc w:val="both"/>
      </w:pPr>
      <w:r w:rsidRPr="00A50222">
        <w:rPr>
          <w:b/>
        </w:rPr>
        <w:t>C.</w:t>
      </w:r>
      <w:r w:rsidRPr="00A50222">
        <w:t xml:space="preserve"> </w:t>
      </w:r>
      <w:r w:rsidRPr="00A50222">
        <w:rPr>
          <w:position w:val="-16"/>
        </w:rPr>
        <w:object w:dxaOrig="2040" w:dyaOrig="440" w14:anchorId="406E9192">
          <v:shape id="_x0000_i1190" type="#_x0000_t75" style="width:102.05pt;height:21.9pt" o:ole="">
            <v:imagedata r:id="rId150" o:title=""/>
          </v:shape>
          <o:OLEObject Type="Embed" ProgID="Equation.DSMT4" ShapeID="_x0000_i1190" DrawAspect="Content" ObjectID="_1745606425" r:id="rId318"/>
        </w:object>
      </w:r>
      <w:r w:rsidRPr="00A50222">
        <w:t xml:space="preserve">. </w:t>
      </w:r>
      <w:r w:rsidRPr="00A50222">
        <w:tab/>
      </w:r>
      <w:r w:rsidRPr="00A50222">
        <w:rPr>
          <w:b/>
          <w:highlight w:val="yellow"/>
        </w:rPr>
        <w:t>D.</w:t>
      </w:r>
      <w:r w:rsidRPr="00A50222">
        <w:rPr>
          <w:highlight w:val="yellow"/>
        </w:rPr>
        <w:t xml:space="preserve"> </w:t>
      </w:r>
      <w:r w:rsidRPr="00A50222">
        <w:rPr>
          <w:position w:val="-16"/>
          <w:highlight w:val="yellow"/>
        </w:rPr>
        <w:object w:dxaOrig="2040" w:dyaOrig="440" w14:anchorId="6CD35A8A">
          <v:shape id="_x0000_i1191" type="#_x0000_t75" style="width:102.05pt;height:21.9pt" o:ole="">
            <v:imagedata r:id="rId152" o:title=""/>
          </v:shape>
          <o:OLEObject Type="Embed" ProgID="Equation.DSMT4" ShapeID="_x0000_i1191" DrawAspect="Content" ObjectID="_1745606426" r:id="rId319"/>
        </w:object>
      </w:r>
      <w:r w:rsidRPr="00A50222">
        <w:rPr>
          <w:highlight w:val="yellow"/>
        </w:rPr>
        <w:t>.</w:t>
      </w:r>
      <w:r w:rsidRPr="00A50222">
        <w:t xml:space="preserve"> </w:t>
      </w:r>
    </w:p>
    <w:p w14:paraId="35BCC414" w14:textId="77777777" w:rsidR="00A50222" w:rsidRPr="00A50222" w:rsidRDefault="00A50222" w:rsidP="000155F4">
      <w:pPr>
        <w:spacing w:after="160"/>
        <w:jc w:val="both"/>
        <w:rPr>
          <w:rFonts w:eastAsiaTheme="minorHAnsi"/>
          <w:highlight w:val="cyan"/>
        </w:rPr>
      </w:pPr>
      <w:proofErr w:type="spellStart"/>
      <w:r w:rsidRPr="00A50222">
        <w:rPr>
          <w:rFonts w:eastAsiaTheme="minorHAnsi"/>
          <w:highlight w:val="cyan"/>
        </w:rPr>
        <w:t>Áp</w:t>
      </w:r>
      <w:proofErr w:type="spellEnd"/>
      <w:r w:rsidRPr="00A50222">
        <w:rPr>
          <w:rFonts w:eastAsiaTheme="minorHAnsi"/>
          <w:highlight w:val="cyan"/>
        </w:rPr>
        <w:t xml:space="preserve"> </w:t>
      </w:r>
      <w:proofErr w:type="spellStart"/>
      <w:r w:rsidRPr="00A50222">
        <w:rPr>
          <w:rFonts w:eastAsiaTheme="minorHAnsi"/>
          <w:highlight w:val="cyan"/>
        </w:rPr>
        <w:t>dụng</w:t>
      </w:r>
      <w:proofErr w:type="spellEnd"/>
      <w:r w:rsidRPr="00A50222">
        <w:rPr>
          <w:rFonts w:eastAsiaTheme="minorHAnsi"/>
          <w:highlight w:val="cyan"/>
        </w:rPr>
        <w:t xml:space="preserve"> </w:t>
      </w:r>
      <w:proofErr w:type="spellStart"/>
      <w:r w:rsidRPr="00A50222">
        <w:rPr>
          <w:rFonts w:eastAsiaTheme="minorHAnsi"/>
          <w:highlight w:val="cyan"/>
        </w:rPr>
        <w:t>công</w:t>
      </w:r>
      <w:proofErr w:type="spellEnd"/>
      <w:r w:rsidRPr="00A50222">
        <w:rPr>
          <w:rFonts w:eastAsiaTheme="minorHAnsi"/>
          <w:highlight w:val="cyan"/>
        </w:rPr>
        <w:t xml:space="preserve"> </w:t>
      </w:r>
      <w:proofErr w:type="spellStart"/>
      <w:r w:rsidRPr="00A50222">
        <w:rPr>
          <w:rFonts w:eastAsiaTheme="minorHAnsi"/>
          <w:highlight w:val="cyan"/>
        </w:rPr>
        <w:t>thức</w:t>
      </w:r>
      <w:proofErr w:type="spellEnd"/>
      <w:r w:rsidRPr="00A50222">
        <w:rPr>
          <w:rFonts w:eastAsiaTheme="minorHAnsi"/>
          <w:highlight w:val="cyan"/>
        </w:rPr>
        <w:t xml:space="preserve">: </w:t>
      </w:r>
      <w:r w:rsidRPr="00A50222">
        <w:rPr>
          <w:rFonts w:eastAsiaTheme="minorHAnsi"/>
          <w:position w:val="-30"/>
          <w:highlight w:val="cyan"/>
        </w:rPr>
        <w:object w:dxaOrig="2439" w:dyaOrig="740" w14:anchorId="03454B6F">
          <v:shape id="_x0000_i1192" type="#_x0000_t75" style="width:122.7pt;height:36.95pt" o:ole="">
            <v:imagedata r:id="rId320" o:title=""/>
          </v:shape>
          <o:OLEObject Type="Embed" ProgID="Equation.DSMT4" ShapeID="_x0000_i1192" DrawAspect="Content" ObjectID="_1745606427" r:id="rId321"/>
        </w:object>
      </w:r>
    </w:p>
    <w:p w14:paraId="25BAF820" w14:textId="77777777" w:rsidR="00A50222" w:rsidRPr="00A50222" w:rsidRDefault="00A50222" w:rsidP="000155F4">
      <w:pPr>
        <w:spacing w:after="160"/>
        <w:jc w:val="both"/>
        <w:rPr>
          <w:rFonts w:eastAsiaTheme="minorHAnsi"/>
          <w:highlight w:val="cyan"/>
        </w:rPr>
      </w:pPr>
      <w:proofErr w:type="spellStart"/>
      <w:r w:rsidRPr="00A50222">
        <w:rPr>
          <w:rFonts w:eastAsiaTheme="minorHAnsi"/>
          <w:highlight w:val="cyan"/>
        </w:rPr>
        <w:t>Giá</w:t>
      </w:r>
      <w:proofErr w:type="spellEnd"/>
      <w:r w:rsidRPr="00A50222">
        <w:rPr>
          <w:rFonts w:eastAsiaTheme="minorHAnsi"/>
          <w:highlight w:val="cyan"/>
        </w:rPr>
        <w:t xml:space="preserve"> </w:t>
      </w:r>
      <w:proofErr w:type="spellStart"/>
      <w:r w:rsidRPr="00A50222">
        <w:rPr>
          <w:rFonts w:eastAsiaTheme="minorHAnsi"/>
          <w:highlight w:val="cyan"/>
        </w:rPr>
        <w:t>trị</w:t>
      </w:r>
      <w:proofErr w:type="spellEnd"/>
      <w:r w:rsidRPr="00A50222">
        <w:rPr>
          <w:rFonts w:eastAsiaTheme="minorHAnsi"/>
          <w:highlight w:val="cyan"/>
        </w:rPr>
        <w:t xml:space="preserve"> </w:t>
      </w:r>
      <w:proofErr w:type="spellStart"/>
      <w:r w:rsidRPr="00A50222">
        <w:rPr>
          <w:rFonts w:eastAsiaTheme="minorHAnsi"/>
          <w:highlight w:val="cyan"/>
        </w:rPr>
        <w:t>trung</w:t>
      </w:r>
      <w:proofErr w:type="spellEnd"/>
      <w:r w:rsidRPr="00A50222">
        <w:rPr>
          <w:rFonts w:eastAsiaTheme="minorHAnsi"/>
          <w:highlight w:val="cyan"/>
        </w:rPr>
        <w:t xml:space="preserve"> </w:t>
      </w:r>
      <w:proofErr w:type="spellStart"/>
      <w:r w:rsidRPr="00A50222">
        <w:rPr>
          <w:rFonts w:eastAsiaTheme="minorHAnsi"/>
          <w:highlight w:val="cyan"/>
        </w:rPr>
        <w:t>bình</w:t>
      </w:r>
      <w:proofErr w:type="spellEnd"/>
      <w:r w:rsidRPr="00A50222">
        <w:rPr>
          <w:rFonts w:eastAsiaTheme="minorHAnsi"/>
          <w:highlight w:val="cyan"/>
        </w:rPr>
        <w:t xml:space="preserve">: </w:t>
      </w:r>
      <w:r w:rsidRPr="00A50222">
        <w:rPr>
          <w:rFonts w:eastAsiaTheme="minorHAnsi"/>
          <w:position w:val="-30"/>
          <w:highlight w:val="cyan"/>
        </w:rPr>
        <w:object w:dxaOrig="3379" w:dyaOrig="720" w14:anchorId="146B9900">
          <v:shape id="_x0000_i1193" type="#_x0000_t75" style="width:168.75pt;height:36pt" o:ole="">
            <v:imagedata r:id="rId322" o:title=""/>
          </v:shape>
          <o:OLEObject Type="Embed" ProgID="Equation.DSMT4" ShapeID="_x0000_i1193" DrawAspect="Content" ObjectID="_1745606428" r:id="rId323"/>
        </w:object>
      </w:r>
      <w:r w:rsidRPr="00A50222">
        <w:rPr>
          <w:rFonts w:eastAsiaTheme="minorHAnsi"/>
          <w:highlight w:val="cyan"/>
        </w:rPr>
        <w:t xml:space="preserve"> (m/</w:t>
      </w:r>
      <w:r w:rsidRPr="00A50222">
        <w:rPr>
          <w:rFonts w:eastAsiaTheme="minorHAnsi"/>
          <w:position w:val="-6"/>
          <w:highlight w:val="cyan"/>
        </w:rPr>
        <w:object w:dxaOrig="240" w:dyaOrig="320" w14:anchorId="7ED946E7">
          <v:shape id="_x0000_i1194" type="#_x0000_t75" style="width:11.9pt;height:15.65pt" o:ole="">
            <v:imagedata r:id="rId324" o:title=""/>
          </v:shape>
          <o:OLEObject Type="Embed" ProgID="Equation.DSMT4" ShapeID="_x0000_i1194" DrawAspect="Content" ObjectID="_1745606429" r:id="rId325"/>
        </w:object>
      </w:r>
      <w:r w:rsidRPr="00A50222">
        <w:rPr>
          <w:rFonts w:eastAsiaTheme="minorHAnsi"/>
          <w:highlight w:val="cyan"/>
        </w:rPr>
        <w:t>)</w:t>
      </w:r>
    </w:p>
    <w:p w14:paraId="10CDBAB2" w14:textId="77777777" w:rsidR="00A50222" w:rsidRPr="00A50222" w:rsidRDefault="00A50222" w:rsidP="000155F4">
      <w:pPr>
        <w:spacing w:after="160"/>
        <w:jc w:val="both"/>
        <w:rPr>
          <w:rFonts w:eastAsiaTheme="minorHAnsi"/>
          <w:highlight w:val="cyan"/>
        </w:rPr>
      </w:pPr>
      <w:proofErr w:type="spellStart"/>
      <w:r w:rsidRPr="00A50222">
        <w:rPr>
          <w:rFonts w:eastAsiaTheme="minorHAnsi"/>
          <w:highlight w:val="cyan"/>
        </w:rPr>
        <w:t>Công</w:t>
      </w:r>
      <w:proofErr w:type="spellEnd"/>
      <w:r w:rsidRPr="00A50222">
        <w:rPr>
          <w:rFonts w:eastAsiaTheme="minorHAnsi"/>
          <w:highlight w:val="cyan"/>
        </w:rPr>
        <w:t xml:space="preserve"> </w:t>
      </w:r>
      <w:proofErr w:type="spellStart"/>
      <w:r w:rsidRPr="00A50222">
        <w:rPr>
          <w:rFonts w:eastAsiaTheme="minorHAnsi"/>
          <w:highlight w:val="cyan"/>
        </w:rPr>
        <w:t>thức</w:t>
      </w:r>
      <w:proofErr w:type="spellEnd"/>
      <w:r w:rsidRPr="00A50222">
        <w:rPr>
          <w:rFonts w:eastAsiaTheme="minorHAnsi"/>
          <w:highlight w:val="cyan"/>
        </w:rPr>
        <w:t xml:space="preserve"> </w:t>
      </w:r>
      <w:proofErr w:type="spellStart"/>
      <w:r w:rsidRPr="00A50222">
        <w:rPr>
          <w:rFonts w:eastAsiaTheme="minorHAnsi"/>
          <w:highlight w:val="cyan"/>
        </w:rPr>
        <w:t>tính</w:t>
      </w:r>
      <w:proofErr w:type="spellEnd"/>
      <w:r w:rsidRPr="00A50222">
        <w:rPr>
          <w:rFonts w:eastAsiaTheme="minorHAnsi"/>
          <w:highlight w:val="cyan"/>
        </w:rPr>
        <w:t xml:space="preserve"> </w:t>
      </w:r>
      <w:proofErr w:type="spellStart"/>
      <w:r w:rsidRPr="00A50222">
        <w:rPr>
          <w:rFonts w:eastAsiaTheme="minorHAnsi"/>
          <w:highlight w:val="cyan"/>
        </w:rPr>
        <w:t>sai</w:t>
      </w:r>
      <w:proofErr w:type="spellEnd"/>
      <w:r w:rsidRPr="00A50222">
        <w:rPr>
          <w:rFonts w:eastAsiaTheme="minorHAnsi"/>
          <w:highlight w:val="cyan"/>
        </w:rPr>
        <w:t xml:space="preserve"> </w:t>
      </w:r>
      <w:proofErr w:type="spellStart"/>
      <w:r w:rsidRPr="00A50222">
        <w:rPr>
          <w:rFonts w:eastAsiaTheme="minorHAnsi"/>
          <w:highlight w:val="cyan"/>
        </w:rPr>
        <w:t>số</w:t>
      </w:r>
      <w:proofErr w:type="spellEnd"/>
      <w:r w:rsidRPr="00A50222">
        <w:rPr>
          <w:rFonts w:eastAsiaTheme="minorHAnsi"/>
          <w:highlight w:val="cyan"/>
        </w:rPr>
        <w:t xml:space="preserve">: </w:t>
      </w:r>
      <w:r w:rsidRPr="00A50222">
        <w:rPr>
          <w:rFonts w:eastAsiaTheme="minorHAnsi"/>
          <w:position w:val="-30"/>
          <w:highlight w:val="cyan"/>
        </w:rPr>
        <w:object w:dxaOrig="6940" w:dyaOrig="720" w14:anchorId="7081FBB5">
          <v:shape id="_x0000_i1195" type="#_x0000_t75" style="width:347.5pt;height:36pt" o:ole="">
            <v:imagedata r:id="rId326" o:title=""/>
          </v:shape>
          <o:OLEObject Type="Embed" ProgID="Equation.DSMT4" ShapeID="_x0000_i1195" DrawAspect="Content" ObjectID="_1745606430" r:id="rId327"/>
        </w:object>
      </w:r>
    </w:p>
    <w:p w14:paraId="3F7FF4B0" w14:textId="77777777" w:rsidR="00A50222" w:rsidRPr="00A50222" w:rsidRDefault="00A50222" w:rsidP="000155F4">
      <w:pPr>
        <w:spacing w:after="160"/>
        <w:jc w:val="both"/>
        <w:rPr>
          <w:rFonts w:eastAsiaTheme="minorHAnsi"/>
        </w:rPr>
      </w:pPr>
      <w:proofErr w:type="spellStart"/>
      <w:r w:rsidRPr="00A50222">
        <w:rPr>
          <w:rFonts w:eastAsiaTheme="minorHAnsi"/>
          <w:highlight w:val="cyan"/>
        </w:rPr>
        <w:t>Viết</w:t>
      </w:r>
      <w:proofErr w:type="spellEnd"/>
      <w:r w:rsidRPr="00A50222">
        <w:rPr>
          <w:rFonts w:eastAsiaTheme="minorHAnsi"/>
          <w:highlight w:val="cyan"/>
        </w:rPr>
        <w:t xml:space="preserve"> </w:t>
      </w:r>
      <w:proofErr w:type="spellStart"/>
      <w:r w:rsidRPr="00A50222">
        <w:rPr>
          <w:rFonts w:eastAsiaTheme="minorHAnsi"/>
          <w:highlight w:val="cyan"/>
        </w:rPr>
        <w:t>kết</w:t>
      </w:r>
      <w:proofErr w:type="spellEnd"/>
      <w:r w:rsidRPr="00A50222">
        <w:rPr>
          <w:rFonts w:eastAsiaTheme="minorHAnsi"/>
          <w:highlight w:val="cyan"/>
        </w:rPr>
        <w:t xml:space="preserve"> </w:t>
      </w:r>
      <w:proofErr w:type="spellStart"/>
      <w:r w:rsidRPr="00A50222">
        <w:rPr>
          <w:rFonts w:eastAsiaTheme="minorHAnsi"/>
          <w:highlight w:val="cyan"/>
        </w:rPr>
        <w:t>quả</w:t>
      </w:r>
      <w:proofErr w:type="spellEnd"/>
      <w:r w:rsidRPr="00A50222">
        <w:rPr>
          <w:rFonts w:eastAsiaTheme="minorHAnsi"/>
          <w:highlight w:val="cyan"/>
        </w:rPr>
        <w:t xml:space="preserve">: </w:t>
      </w:r>
      <w:r w:rsidRPr="00A50222">
        <w:rPr>
          <w:rFonts w:eastAsiaTheme="minorHAnsi"/>
          <w:position w:val="-10"/>
          <w:highlight w:val="cyan"/>
        </w:rPr>
        <w:object w:dxaOrig="2120" w:dyaOrig="380" w14:anchorId="45A24F42">
          <v:shape id="_x0000_i1196" type="#_x0000_t75" style="width:106.1pt;height:18.8pt" o:ole="">
            <v:imagedata r:id="rId328" o:title=""/>
          </v:shape>
          <o:OLEObject Type="Embed" ProgID="Equation.DSMT4" ShapeID="_x0000_i1196" DrawAspect="Content" ObjectID="_1745606431" r:id="rId329"/>
        </w:object>
      </w:r>
      <w:r w:rsidRPr="00A50222">
        <w:rPr>
          <w:rFonts w:eastAsiaTheme="minorHAnsi"/>
          <w:highlight w:val="cyan"/>
        </w:rPr>
        <w:t xml:space="preserve"> (m/</w:t>
      </w:r>
      <w:r w:rsidRPr="00A50222">
        <w:rPr>
          <w:rFonts w:eastAsiaTheme="minorHAnsi"/>
          <w:position w:val="-6"/>
          <w:highlight w:val="cyan"/>
        </w:rPr>
        <w:object w:dxaOrig="240" w:dyaOrig="320" w14:anchorId="7EC75E3B">
          <v:shape id="_x0000_i1197" type="#_x0000_t75" style="width:11.9pt;height:15.65pt" o:ole="">
            <v:imagedata r:id="rId330" o:title=""/>
          </v:shape>
          <o:OLEObject Type="Embed" ProgID="Equation.DSMT4" ShapeID="_x0000_i1197" DrawAspect="Content" ObjectID="_1745606432" r:id="rId331"/>
        </w:object>
      </w:r>
      <w:r w:rsidRPr="00A50222">
        <w:rPr>
          <w:rFonts w:eastAsiaTheme="minorHAnsi"/>
          <w:highlight w:val="cyan"/>
        </w:rPr>
        <w:t>).</w:t>
      </w:r>
    </w:p>
    <w:p w14:paraId="2ADADC5B" w14:textId="77777777" w:rsidR="00A50222" w:rsidRPr="00A50222" w:rsidRDefault="00A50222" w:rsidP="000155F4">
      <w:pPr>
        <w:widowControl w:val="0"/>
        <w:tabs>
          <w:tab w:val="left" w:pos="181"/>
          <w:tab w:val="left" w:pos="2699"/>
          <w:tab w:val="left" w:pos="5221"/>
          <w:tab w:val="left" w:pos="7739"/>
        </w:tabs>
        <w:jc w:val="both"/>
      </w:pPr>
    </w:p>
    <w:p w14:paraId="29444F6C" w14:textId="77777777" w:rsidR="00A50222" w:rsidRPr="00A50222" w:rsidRDefault="00A50222" w:rsidP="000155F4">
      <w:pPr>
        <w:jc w:val="both"/>
      </w:pPr>
      <w:r w:rsidRPr="00A50222">
        <w:rPr>
          <w:b/>
          <w:lang w:val="vi-VN"/>
        </w:rPr>
        <w:t xml:space="preserve">Câu </w:t>
      </w:r>
      <w:r w:rsidRPr="00A50222">
        <w:rPr>
          <w:b/>
        </w:rPr>
        <w:t>34</w:t>
      </w:r>
      <w:r w:rsidRPr="00A50222">
        <w:rPr>
          <w:b/>
          <w:lang w:val="vi-VN"/>
        </w:rPr>
        <w:t>:</w:t>
      </w:r>
      <w:r w:rsidRPr="00A50222">
        <w:rPr>
          <w:lang w:val="vi-VN"/>
        </w:rPr>
        <w:t xml:space="preserve"> </w:t>
      </w:r>
      <w:proofErr w:type="spellStart"/>
      <w:r w:rsidRPr="00A50222">
        <w:t>Một</w:t>
      </w:r>
      <w:proofErr w:type="spellEnd"/>
      <w:r w:rsidRPr="00A50222">
        <w:t xml:space="preserve"> </w:t>
      </w:r>
      <w:proofErr w:type="spellStart"/>
      <w:r w:rsidRPr="00A50222">
        <w:t>sóng</w:t>
      </w:r>
      <w:proofErr w:type="spellEnd"/>
      <w:r w:rsidRPr="00A50222">
        <w:t xml:space="preserve"> </w:t>
      </w:r>
      <w:proofErr w:type="spellStart"/>
      <w:r w:rsidRPr="00A50222">
        <w:t>dừng</w:t>
      </w:r>
      <w:proofErr w:type="spellEnd"/>
      <w:r w:rsidRPr="00A50222">
        <w:t xml:space="preserve"> </w:t>
      </w:r>
      <w:proofErr w:type="spellStart"/>
      <w:r w:rsidRPr="00A50222">
        <w:t>trên</w:t>
      </w:r>
      <w:proofErr w:type="spellEnd"/>
      <w:r w:rsidRPr="00A50222">
        <w:t xml:space="preserve"> </w:t>
      </w:r>
      <w:proofErr w:type="spellStart"/>
      <w:r w:rsidRPr="00A50222">
        <w:t>dây</w:t>
      </w:r>
      <w:proofErr w:type="spellEnd"/>
      <w:r w:rsidRPr="00A50222">
        <w:t xml:space="preserve"> </w:t>
      </w:r>
      <w:proofErr w:type="spellStart"/>
      <w:r w:rsidRPr="00A50222">
        <w:t>có</w:t>
      </w:r>
      <w:proofErr w:type="spellEnd"/>
      <w:r w:rsidRPr="00A50222">
        <w:t xml:space="preserve"> </w:t>
      </w:r>
      <w:proofErr w:type="spellStart"/>
      <w:r w:rsidRPr="00A50222">
        <w:t>bước</w:t>
      </w:r>
      <w:proofErr w:type="spellEnd"/>
      <w:r w:rsidRPr="00A50222">
        <w:t xml:space="preserve"> </w:t>
      </w:r>
      <w:proofErr w:type="spellStart"/>
      <w:r w:rsidRPr="00A50222">
        <w:t>sóng</w:t>
      </w:r>
      <w:proofErr w:type="spellEnd"/>
      <w:r w:rsidRPr="00A50222">
        <w:t xml:space="preserve"> </w:t>
      </w:r>
      <w:r w:rsidRPr="00A50222">
        <w:rPr>
          <w:i/>
        </w:rPr>
        <w:sym w:font="Symbol" w:char="F06C"/>
      </w:r>
      <w:r w:rsidRPr="00A50222">
        <w:rPr>
          <w:i/>
        </w:rPr>
        <w:t xml:space="preserve"> </w:t>
      </w:r>
      <w:r w:rsidRPr="00A50222">
        <w:t xml:space="preserve"> </w:t>
      </w:r>
      <w:proofErr w:type="spellStart"/>
      <w:r w:rsidRPr="00A50222">
        <w:t>và</w:t>
      </w:r>
      <w:proofErr w:type="spellEnd"/>
      <w:r w:rsidRPr="00A50222">
        <w:t xml:space="preserve"> N </w:t>
      </w:r>
      <w:proofErr w:type="spellStart"/>
      <w:r w:rsidRPr="00A50222">
        <w:t>là</w:t>
      </w:r>
      <w:proofErr w:type="spellEnd"/>
      <w:r w:rsidRPr="00A50222">
        <w:t xml:space="preserve"> </w:t>
      </w:r>
      <w:proofErr w:type="spellStart"/>
      <w:r w:rsidRPr="00A50222">
        <w:t>một</w:t>
      </w:r>
      <w:proofErr w:type="spellEnd"/>
      <w:r w:rsidRPr="00A50222">
        <w:t xml:space="preserve"> </w:t>
      </w:r>
      <w:proofErr w:type="spellStart"/>
      <w:r w:rsidRPr="00A50222">
        <w:t>nút</w:t>
      </w:r>
      <w:proofErr w:type="spellEnd"/>
      <w:r w:rsidRPr="00A50222">
        <w:t xml:space="preserve"> </w:t>
      </w:r>
      <w:proofErr w:type="spellStart"/>
      <w:r w:rsidRPr="00A50222">
        <w:t>sóng</w:t>
      </w:r>
      <w:proofErr w:type="spellEnd"/>
      <w:r w:rsidRPr="00A50222">
        <w:t xml:space="preserve">. Hai </w:t>
      </w:r>
      <w:proofErr w:type="spellStart"/>
      <w:r w:rsidRPr="00A50222">
        <w:t>điểm</w:t>
      </w:r>
      <w:proofErr w:type="spellEnd"/>
      <w:r w:rsidRPr="00A50222">
        <w:t xml:space="preserve"> M</w:t>
      </w:r>
      <w:r w:rsidRPr="00A50222">
        <w:rPr>
          <w:vertAlign w:val="subscript"/>
        </w:rPr>
        <w:t>1</w:t>
      </w:r>
      <w:r w:rsidRPr="00A50222">
        <w:t>, M</w:t>
      </w:r>
      <w:r w:rsidRPr="00A50222">
        <w:rPr>
          <w:vertAlign w:val="subscript"/>
        </w:rPr>
        <w:t>2</w:t>
      </w:r>
      <w:r w:rsidRPr="00A50222">
        <w:t xml:space="preserve"> </w:t>
      </w:r>
      <w:proofErr w:type="spellStart"/>
      <w:r w:rsidRPr="00A50222">
        <w:t>nằm</w:t>
      </w:r>
      <w:proofErr w:type="spellEnd"/>
      <w:r w:rsidRPr="00A50222">
        <w:t xml:space="preserve"> </w:t>
      </w:r>
      <w:proofErr w:type="spellStart"/>
      <w:r w:rsidRPr="00A50222">
        <w:t>về</w:t>
      </w:r>
      <w:proofErr w:type="spellEnd"/>
      <w:r w:rsidRPr="00A50222">
        <w:t xml:space="preserve"> 2 </w:t>
      </w:r>
      <w:proofErr w:type="spellStart"/>
      <w:r w:rsidRPr="00A50222">
        <w:t>phía</w:t>
      </w:r>
      <w:proofErr w:type="spellEnd"/>
      <w:r w:rsidRPr="00A50222">
        <w:t xml:space="preserve"> </w:t>
      </w:r>
      <w:proofErr w:type="spellStart"/>
      <w:r w:rsidRPr="00A50222">
        <w:t>của</w:t>
      </w:r>
      <w:proofErr w:type="spellEnd"/>
      <w:r w:rsidRPr="00A50222">
        <w:t xml:space="preserve"> N </w:t>
      </w:r>
      <w:proofErr w:type="spellStart"/>
      <w:r w:rsidRPr="00A50222">
        <w:t>và</w:t>
      </w:r>
      <w:proofErr w:type="spellEnd"/>
      <w:r w:rsidRPr="00A50222">
        <w:t xml:space="preserve"> </w:t>
      </w:r>
      <w:proofErr w:type="spellStart"/>
      <w:r w:rsidRPr="00A50222">
        <w:t>có</w:t>
      </w:r>
      <w:proofErr w:type="spellEnd"/>
      <w:r w:rsidRPr="00A50222">
        <w:t xml:space="preserve"> </w:t>
      </w:r>
      <w:proofErr w:type="spellStart"/>
      <w:r w:rsidRPr="00A50222">
        <w:t>vị</w:t>
      </w:r>
      <w:proofErr w:type="spellEnd"/>
      <w:r w:rsidRPr="00A50222">
        <w:t xml:space="preserve"> </w:t>
      </w:r>
      <w:proofErr w:type="spellStart"/>
      <w:r w:rsidRPr="00A50222">
        <w:t>trí</w:t>
      </w:r>
      <w:proofErr w:type="spellEnd"/>
      <w:r w:rsidRPr="00A50222">
        <w:t xml:space="preserve"> </w:t>
      </w:r>
      <w:proofErr w:type="spellStart"/>
      <w:r w:rsidRPr="00A50222">
        <w:t>cân</w:t>
      </w:r>
      <w:proofErr w:type="spellEnd"/>
      <w:r w:rsidRPr="00A50222">
        <w:t xml:space="preserve"> </w:t>
      </w:r>
      <w:proofErr w:type="spellStart"/>
      <w:r w:rsidRPr="00A50222">
        <w:t>bằng</w:t>
      </w:r>
      <w:proofErr w:type="spellEnd"/>
      <w:r w:rsidRPr="00A50222">
        <w:t xml:space="preserve"> </w:t>
      </w:r>
      <w:proofErr w:type="spellStart"/>
      <w:r w:rsidRPr="00A50222">
        <w:t>cách</w:t>
      </w:r>
      <w:proofErr w:type="spellEnd"/>
      <w:r w:rsidRPr="00A50222">
        <w:t xml:space="preserve"> N </w:t>
      </w:r>
      <w:proofErr w:type="spellStart"/>
      <w:r w:rsidRPr="00A50222">
        <w:t>những</w:t>
      </w:r>
      <w:proofErr w:type="spellEnd"/>
      <w:r w:rsidRPr="00A50222">
        <w:t xml:space="preserve"> </w:t>
      </w:r>
      <w:proofErr w:type="spellStart"/>
      <w:r w:rsidRPr="00A50222">
        <w:t>đoạn</w:t>
      </w:r>
      <w:proofErr w:type="spellEnd"/>
      <w:r w:rsidRPr="00A50222">
        <w:t xml:space="preserve"> </w:t>
      </w:r>
      <w:r w:rsidRPr="00A50222">
        <w:rPr>
          <w:position w:val="-24"/>
        </w:rPr>
        <w:object w:dxaOrig="320" w:dyaOrig="620" w14:anchorId="4176F3AC">
          <v:shape id="_x0000_i1198" type="#_x0000_t75" style="width:15.95pt;height:31pt" o:ole="">
            <v:imagedata r:id="rId154" o:title=""/>
          </v:shape>
          <o:OLEObject Type="Embed" ProgID="Equation.DSMT4" ShapeID="_x0000_i1198" DrawAspect="Content" ObjectID="_1745606433" r:id="rId332"/>
        </w:object>
      </w:r>
      <w:r w:rsidRPr="00A50222">
        <w:t xml:space="preserve"> </w:t>
      </w:r>
      <w:proofErr w:type="spellStart"/>
      <w:r w:rsidRPr="00A50222">
        <w:t>và</w:t>
      </w:r>
      <w:proofErr w:type="spellEnd"/>
      <w:r w:rsidRPr="00A50222">
        <w:t xml:space="preserve"> </w:t>
      </w:r>
      <w:r w:rsidRPr="00A50222">
        <w:rPr>
          <w:position w:val="-24"/>
        </w:rPr>
        <w:object w:dxaOrig="260" w:dyaOrig="620" w14:anchorId="0B6ED93E">
          <v:shape id="_x0000_i1199" type="#_x0000_t75" style="width:12.5pt;height:31pt" o:ole="">
            <v:imagedata r:id="rId156" o:title=""/>
          </v:shape>
          <o:OLEObject Type="Embed" ProgID="Equation.DSMT4" ShapeID="_x0000_i1199" DrawAspect="Content" ObjectID="_1745606434" r:id="rId333"/>
        </w:object>
      </w:r>
      <w:r w:rsidRPr="00A50222">
        <w:t xml:space="preserve">. Ở </w:t>
      </w:r>
      <w:proofErr w:type="spellStart"/>
      <w:r w:rsidRPr="00A50222">
        <w:t>thời</w:t>
      </w:r>
      <w:proofErr w:type="spellEnd"/>
      <w:r w:rsidRPr="00A50222">
        <w:t xml:space="preserve"> </w:t>
      </w:r>
      <w:proofErr w:type="spellStart"/>
      <w:r w:rsidRPr="00A50222">
        <w:t>điểm</w:t>
      </w:r>
      <w:proofErr w:type="spellEnd"/>
      <w:r w:rsidRPr="00A50222">
        <w:t xml:space="preserve"> </w:t>
      </w:r>
      <w:proofErr w:type="spellStart"/>
      <w:r w:rsidRPr="00A50222">
        <w:t>có</w:t>
      </w:r>
      <w:proofErr w:type="spellEnd"/>
      <w:r w:rsidRPr="00A50222">
        <w:t xml:space="preserve"> li </w:t>
      </w:r>
      <w:proofErr w:type="spellStart"/>
      <w:r w:rsidRPr="00A50222">
        <w:t>độ</w:t>
      </w:r>
      <w:proofErr w:type="spellEnd"/>
      <w:r w:rsidRPr="00A50222">
        <w:t xml:space="preserve"> </w:t>
      </w:r>
      <w:proofErr w:type="spellStart"/>
      <w:r w:rsidRPr="00A50222">
        <w:t>khác</w:t>
      </w:r>
      <w:proofErr w:type="spellEnd"/>
      <w:r w:rsidRPr="00A50222">
        <w:t xml:space="preserve"> </w:t>
      </w:r>
      <w:proofErr w:type="spellStart"/>
      <w:r w:rsidRPr="00A50222">
        <w:t>không</w:t>
      </w:r>
      <w:proofErr w:type="spellEnd"/>
      <w:r w:rsidRPr="00A50222">
        <w:t xml:space="preserve"> </w:t>
      </w:r>
      <w:proofErr w:type="spellStart"/>
      <w:r w:rsidRPr="00A50222">
        <w:t>thì</w:t>
      </w:r>
      <w:proofErr w:type="spellEnd"/>
      <w:r w:rsidRPr="00A50222">
        <w:t xml:space="preserve"> </w:t>
      </w:r>
      <w:proofErr w:type="spellStart"/>
      <w:r w:rsidRPr="00A50222">
        <w:t>tỉ</w:t>
      </w:r>
      <w:proofErr w:type="spellEnd"/>
      <w:r w:rsidRPr="00A50222">
        <w:t xml:space="preserve"> </w:t>
      </w:r>
      <w:proofErr w:type="spellStart"/>
      <w:r w:rsidRPr="00A50222">
        <w:t>số</w:t>
      </w:r>
      <w:proofErr w:type="spellEnd"/>
      <w:r w:rsidRPr="00A50222">
        <w:t xml:space="preserve"> </w:t>
      </w:r>
      <w:proofErr w:type="spellStart"/>
      <w:r w:rsidRPr="00A50222">
        <w:t>giữa</w:t>
      </w:r>
      <w:proofErr w:type="spellEnd"/>
      <w:r w:rsidRPr="00A50222">
        <w:t xml:space="preserve"> li </w:t>
      </w:r>
      <w:proofErr w:type="spellStart"/>
      <w:r w:rsidRPr="00A50222">
        <w:t>độ</w:t>
      </w:r>
      <w:proofErr w:type="spellEnd"/>
      <w:r w:rsidRPr="00A50222">
        <w:t xml:space="preserve"> </w:t>
      </w:r>
      <w:proofErr w:type="spellStart"/>
      <w:r w:rsidRPr="00A50222">
        <w:t>của</w:t>
      </w:r>
      <w:proofErr w:type="spellEnd"/>
      <w:r w:rsidRPr="00A50222">
        <w:t xml:space="preserve"> M</w:t>
      </w:r>
      <w:r w:rsidRPr="00A50222">
        <w:rPr>
          <w:vertAlign w:val="subscript"/>
        </w:rPr>
        <w:t>1</w:t>
      </w:r>
      <w:r w:rsidRPr="00A50222">
        <w:t xml:space="preserve"> so </w:t>
      </w:r>
      <w:proofErr w:type="spellStart"/>
      <w:r w:rsidRPr="00A50222">
        <w:t>với</w:t>
      </w:r>
      <w:proofErr w:type="spellEnd"/>
      <w:r w:rsidRPr="00A50222">
        <w:t xml:space="preserve"> M</w:t>
      </w:r>
      <w:r w:rsidRPr="00A50222">
        <w:rPr>
          <w:vertAlign w:val="subscript"/>
        </w:rPr>
        <w:t>2</w:t>
      </w:r>
      <w:r w:rsidRPr="00A50222">
        <w:t xml:space="preserve"> </w:t>
      </w:r>
      <w:proofErr w:type="spellStart"/>
      <w:r w:rsidRPr="00A50222">
        <w:t>là</w:t>
      </w:r>
      <w:proofErr w:type="spellEnd"/>
    </w:p>
    <w:p w14:paraId="3CA7BD33" w14:textId="77777777" w:rsidR="00A50222" w:rsidRPr="00A50222" w:rsidRDefault="00A50222" w:rsidP="000155F4">
      <w:pPr>
        <w:tabs>
          <w:tab w:val="left" w:pos="181"/>
          <w:tab w:val="left" w:pos="2699"/>
          <w:tab w:val="left" w:pos="5221"/>
          <w:tab w:val="left" w:pos="7739"/>
        </w:tabs>
        <w:jc w:val="both"/>
      </w:pPr>
      <w:r w:rsidRPr="00A50222">
        <w:rPr>
          <w:b/>
        </w:rPr>
        <w:tab/>
      </w:r>
      <w:r w:rsidRPr="00A50222">
        <w:rPr>
          <w:b/>
          <w:highlight w:val="yellow"/>
        </w:rPr>
        <w:t>A.</w:t>
      </w:r>
      <w:r w:rsidRPr="00A50222">
        <w:rPr>
          <w:highlight w:val="yellow"/>
        </w:rPr>
        <w:t xml:space="preserve"> </w:t>
      </w:r>
      <w:r w:rsidRPr="00A50222">
        <w:rPr>
          <w:position w:val="-30"/>
          <w:highlight w:val="yellow"/>
        </w:rPr>
        <w:object w:dxaOrig="1060" w:dyaOrig="680" w14:anchorId="3690C523">
          <v:shape id="_x0000_i1200" type="#_x0000_t75" style="width:53.2pt;height:34.1pt" o:ole="">
            <v:imagedata r:id="rId158" o:title=""/>
          </v:shape>
          <o:OLEObject Type="Embed" ProgID="Equation.DSMT4" ShapeID="_x0000_i1200" DrawAspect="Content" ObjectID="_1745606435" r:id="rId334"/>
        </w:object>
      </w:r>
      <w:r w:rsidRPr="00A50222">
        <w:rPr>
          <w:highlight w:val="yellow"/>
        </w:rPr>
        <w:t>.</w:t>
      </w:r>
      <w:r w:rsidRPr="00A50222">
        <w:tab/>
      </w:r>
      <w:r w:rsidRPr="00A50222">
        <w:rPr>
          <w:b/>
        </w:rPr>
        <w:t>B.</w:t>
      </w:r>
      <w:r w:rsidRPr="00A50222">
        <w:t xml:space="preserve"> </w:t>
      </w:r>
      <w:r w:rsidRPr="00A50222">
        <w:rPr>
          <w:position w:val="-30"/>
        </w:rPr>
        <w:object w:dxaOrig="800" w:dyaOrig="680" w14:anchorId="6AE7B098">
          <v:shape id="_x0000_i1201" type="#_x0000_t75" style="width:40.05pt;height:34.1pt" o:ole="">
            <v:imagedata r:id="rId160" o:title=""/>
          </v:shape>
          <o:OLEObject Type="Embed" ProgID="Equation.DSMT4" ShapeID="_x0000_i1201" DrawAspect="Content" ObjectID="_1745606436" r:id="rId335"/>
        </w:object>
      </w:r>
      <w:r w:rsidRPr="00A50222">
        <w:t>.</w:t>
      </w:r>
      <w:r w:rsidRPr="00A50222">
        <w:tab/>
      </w:r>
      <w:r w:rsidRPr="00A50222">
        <w:rPr>
          <w:b/>
        </w:rPr>
        <w:t>C.</w:t>
      </w:r>
      <w:r w:rsidRPr="00A50222">
        <w:t xml:space="preserve"> </w:t>
      </w:r>
      <w:r w:rsidRPr="00A50222">
        <w:rPr>
          <w:position w:val="-30"/>
        </w:rPr>
        <w:object w:dxaOrig="859" w:dyaOrig="680" w14:anchorId="556EB21A">
          <v:shape id="_x0000_i1202" type="#_x0000_t75" style="width:42.9pt;height:34.1pt" o:ole="">
            <v:imagedata r:id="rId162" o:title=""/>
          </v:shape>
          <o:OLEObject Type="Embed" ProgID="Equation.DSMT4" ShapeID="_x0000_i1202" DrawAspect="Content" ObjectID="_1745606437" r:id="rId336"/>
        </w:object>
      </w:r>
      <w:r w:rsidRPr="00A50222">
        <w:t>.</w:t>
      </w:r>
      <w:r w:rsidRPr="00A50222">
        <w:tab/>
      </w:r>
      <w:r w:rsidRPr="00A50222">
        <w:rPr>
          <w:b/>
        </w:rPr>
        <w:t>D.</w:t>
      </w:r>
      <w:r w:rsidRPr="00A50222">
        <w:t xml:space="preserve"> </w:t>
      </w:r>
      <w:r w:rsidRPr="00A50222">
        <w:rPr>
          <w:position w:val="-30"/>
        </w:rPr>
        <w:object w:dxaOrig="880" w:dyaOrig="680" w14:anchorId="12B36517">
          <v:shape id="_x0000_i1203" type="#_x0000_t75" style="width:44.45pt;height:34.1pt" o:ole="">
            <v:imagedata r:id="rId164" o:title=""/>
          </v:shape>
          <o:OLEObject Type="Embed" ProgID="Equation.DSMT4" ShapeID="_x0000_i1203" DrawAspect="Content" ObjectID="_1745606438" r:id="rId337"/>
        </w:object>
      </w:r>
      <w:r w:rsidRPr="00A50222">
        <w:t>.</w:t>
      </w:r>
    </w:p>
    <w:p w14:paraId="0A1214A3" w14:textId="77777777" w:rsidR="00A50222" w:rsidRPr="00A50222" w:rsidRDefault="00A50222" w:rsidP="000155F4">
      <w:pPr>
        <w:spacing w:after="160"/>
        <w:jc w:val="both"/>
        <w:rPr>
          <w:rFonts w:eastAsiaTheme="minorHAnsi"/>
          <w:highlight w:val="cyan"/>
        </w:rPr>
      </w:pPr>
      <w:r w:rsidRPr="00A50222">
        <w:rPr>
          <w:rFonts w:eastAsiaTheme="minorHAnsi"/>
          <w:highlight w:val="cyan"/>
        </w:rPr>
        <w:t xml:space="preserve">Trong </w:t>
      </w:r>
      <w:proofErr w:type="spellStart"/>
      <w:r w:rsidRPr="00A50222">
        <w:rPr>
          <w:rFonts w:eastAsiaTheme="minorHAnsi"/>
          <w:highlight w:val="cyan"/>
        </w:rPr>
        <w:t>sóng</w:t>
      </w:r>
      <w:proofErr w:type="spellEnd"/>
      <w:r w:rsidRPr="00A50222">
        <w:rPr>
          <w:rFonts w:eastAsiaTheme="minorHAnsi"/>
          <w:highlight w:val="cyan"/>
        </w:rPr>
        <w:t xml:space="preserve"> </w:t>
      </w:r>
      <w:proofErr w:type="spellStart"/>
      <w:r w:rsidRPr="00A50222">
        <w:rPr>
          <w:rFonts w:eastAsiaTheme="minorHAnsi"/>
          <w:highlight w:val="cyan"/>
        </w:rPr>
        <w:t>dừng</w:t>
      </w:r>
      <w:proofErr w:type="spellEnd"/>
      <w:r w:rsidRPr="00A50222">
        <w:rPr>
          <w:rFonts w:eastAsiaTheme="minorHAnsi"/>
          <w:highlight w:val="cyan"/>
        </w:rPr>
        <w:t xml:space="preserve">: </w:t>
      </w:r>
      <w:proofErr w:type="spellStart"/>
      <w:r w:rsidRPr="00A50222">
        <w:rPr>
          <w:rFonts w:eastAsiaTheme="minorHAnsi"/>
          <w:highlight w:val="cyan"/>
        </w:rPr>
        <w:t>hai</w:t>
      </w:r>
      <w:proofErr w:type="spellEnd"/>
      <w:r w:rsidRPr="00A50222">
        <w:rPr>
          <w:rFonts w:eastAsiaTheme="minorHAnsi"/>
          <w:highlight w:val="cyan"/>
        </w:rPr>
        <w:t xml:space="preserve"> </w:t>
      </w:r>
      <w:proofErr w:type="spellStart"/>
      <w:r w:rsidRPr="00A50222">
        <w:rPr>
          <w:rFonts w:eastAsiaTheme="minorHAnsi"/>
          <w:highlight w:val="cyan"/>
        </w:rPr>
        <w:t>điểm</w:t>
      </w:r>
      <w:proofErr w:type="spellEnd"/>
      <w:r w:rsidRPr="00A50222">
        <w:rPr>
          <w:rFonts w:eastAsiaTheme="minorHAnsi"/>
          <w:highlight w:val="cyan"/>
        </w:rPr>
        <w:t xml:space="preserve"> </w:t>
      </w:r>
      <w:proofErr w:type="spellStart"/>
      <w:r w:rsidRPr="00A50222">
        <w:rPr>
          <w:rFonts w:eastAsiaTheme="minorHAnsi"/>
          <w:highlight w:val="cyan"/>
        </w:rPr>
        <w:t>nằm</w:t>
      </w:r>
      <w:proofErr w:type="spellEnd"/>
      <w:r w:rsidRPr="00A50222">
        <w:rPr>
          <w:rFonts w:eastAsiaTheme="minorHAnsi"/>
          <w:highlight w:val="cyan"/>
        </w:rPr>
        <w:t xml:space="preserve"> ở </w:t>
      </w:r>
      <w:proofErr w:type="spellStart"/>
      <w:r w:rsidRPr="00A50222">
        <w:rPr>
          <w:rFonts w:eastAsiaTheme="minorHAnsi"/>
          <w:highlight w:val="cyan"/>
        </w:rPr>
        <w:t>hai</w:t>
      </w:r>
      <w:proofErr w:type="spellEnd"/>
      <w:r w:rsidRPr="00A50222">
        <w:rPr>
          <w:rFonts w:eastAsiaTheme="minorHAnsi"/>
          <w:highlight w:val="cyan"/>
        </w:rPr>
        <w:t xml:space="preserve"> </w:t>
      </w:r>
      <w:proofErr w:type="spellStart"/>
      <w:r w:rsidRPr="00A50222">
        <w:rPr>
          <w:rFonts w:eastAsiaTheme="minorHAnsi"/>
          <w:highlight w:val="cyan"/>
        </w:rPr>
        <w:t>phía</w:t>
      </w:r>
      <w:proofErr w:type="spellEnd"/>
      <w:r w:rsidRPr="00A50222">
        <w:rPr>
          <w:rFonts w:eastAsiaTheme="minorHAnsi"/>
          <w:highlight w:val="cyan"/>
        </w:rPr>
        <w:t xml:space="preserve"> </w:t>
      </w:r>
      <w:proofErr w:type="spellStart"/>
      <w:r w:rsidRPr="00A50222">
        <w:rPr>
          <w:rFonts w:eastAsiaTheme="minorHAnsi"/>
          <w:highlight w:val="cyan"/>
        </w:rPr>
        <w:t>của</w:t>
      </w:r>
      <w:proofErr w:type="spellEnd"/>
      <w:r w:rsidRPr="00A50222">
        <w:rPr>
          <w:rFonts w:eastAsiaTheme="minorHAnsi"/>
          <w:highlight w:val="cyan"/>
        </w:rPr>
        <w:t xml:space="preserve"> </w:t>
      </w:r>
      <w:proofErr w:type="spellStart"/>
      <w:r w:rsidRPr="00A50222">
        <w:rPr>
          <w:rFonts w:eastAsiaTheme="minorHAnsi"/>
          <w:highlight w:val="cyan"/>
        </w:rPr>
        <w:t>một</w:t>
      </w:r>
      <w:proofErr w:type="spellEnd"/>
      <w:r w:rsidRPr="00A50222">
        <w:rPr>
          <w:rFonts w:eastAsiaTheme="minorHAnsi"/>
          <w:highlight w:val="cyan"/>
        </w:rPr>
        <w:t xml:space="preserve"> </w:t>
      </w:r>
      <w:proofErr w:type="spellStart"/>
      <w:r w:rsidRPr="00A50222">
        <w:rPr>
          <w:rFonts w:eastAsiaTheme="minorHAnsi"/>
          <w:highlight w:val="cyan"/>
        </w:rPr>
        <w:t>nút</w:t>
      </w:r>
      <w:proofErr w:type="spellEnd"/>
      <w:r w:rsidRPr="00A50222">
        <w:rPr>
          <w:rFonts w:eastAsiaTheme="minorHAnsi"/>
          <w:highlight w:val="cyan"/>
        </w:rPr>
        <w:t xml:space="preserve"> </w:t>
      </w:r>
      <w:proofErr w:type="spellStart"/>
      <w:r w:rsidRPr="00A50222">
        <w:rPr>
          <w:rFonts w:eastAsiaTheme="minorHAnsi"/>
          <w:highlight w:val="cyan"/>
        </w:rPr>
        <w:t>luôn</w:t>
      </w:r>
      <w:proofErr w:type="spellEnd"/>
      <w:r w:rsidRPr="00A50222">
        <w:rPr>
          <w:rFonts w:eastAsiaTheme="minorHAnsi"/>
          <w:highlight w:val="cyan"/>
        </w:rPr>
        <w:t xml:space="preserve"> </w:t>
      </w:r>
      <w:proofErr w:type="spellStart"/>
      <w:r w:rsidRPr="00A50222">
        <w:rPr>
          <w:rFonts w:eastAsiaTheme="minorHAnsi"/>
          <w:highlight w:val="cyan"/>
        </w:rPr>
        <w:t>dao</w:t>
      </w:r>
      <w:proofErr w:type="spellEnd"/>
      <w:r w:rsidRPr="00A50222">
        <w:rPr>
          <w:rFonts w:eastAsiaTheme="minorHAnsi"/>
          <w:highlight w:val="cyan"/>
        </w:rPr>
        <w:t xml:space="preserve"> </w:t>
      </w:r>
      <w:proofErr w:type="spellStart"/>
      <w:r w:rsidRPr="00A50222">
        <w:rPr>
          <w:rFonts w:eastAsiaTheme="minorHAnsi"/>
          <w:highlight w:val="cyan"/>
        </w:rPr>
        <w:t>động</w:t>
      </w:r>
      <w:proofErr w:type="spellEnd"/>
      <w:r w:rsidRPr="00A50222">
        <w:rPr>
          <w:rFonts w:eastAsiaTheme="minorHAnsi"/>
          <w:highlight w:val="cyan"/>
        </w:rPr>
        <w:t xml:space="preserve"> </w:t>
      </w:r>
      <w:proofErr w:type="spellStart"/>
      <w:r w:rsidRPr="00A50222">
        <w:rPr>
          <w:rFonts w:eastAsiaTheme="minorHAnsi"/>
          <w:highlight w:val="cyan"/>
        </w:rPr>
        <w:t>ngược</w:t>
      </w:r>
      <w:proofErr w:type="spellEnd"/>
      <w:r w:rsidRPr="00A50222">
        <w:rPr>
          <w:rFonts w:eastAsiaTheme="minorHAnsi"/>
          <w:highlight w:val="cyan"/>
        </w:rPr>
        <w:t xml:space="preserve"> </w:t>
      </w:r>
      <w:proofErr w:type="spellStart"/>
      <w:r w:rsidRPr="00A50222">
        <w:rPr>
          <w:rFonts w:eastAsiaTheme="minorHAnsi"/>
          <w:highlight w:val="cyan"/>
        </w:rPr>
        <w:t>pha</w:t>
      </w:r>
      <w:proofErr w:type="spellEnd"/>
      <w:r w:rsidRPr="00A50222">
        <w:rPr>
          <w:rFonts w:eastAsiaTheme="minorHAnsi"/>
          <w:highlight w:val="cyan"/>
        </w:rPr>
        <w:t xml:space="preserve"> </w:t>
      </w:r>
    </w:p>
    <w:p w14:paraId="72AE7326" w14:textId="77777777" w:rsidR="00A50222" w:rsidRPr="00A50222" w:rsidRDefault="00A50222" w:rsidP="000155F4">
      <w:pPr>
        <w:spacing w:after="160"/>
        <w:jc w:val="both"/>
        <w:rPr>
          <w:rFonts w:eastAsiaTheme="minorHAnsi"/>
          <w:highlight w:val="cyan"/>
        </w:rPr>
      </w:pPr>
      <w:r w:rsidRPr="00A50222">
        <w:rPr>
          <w:rFonts w:eastAsiaTheme="minorHAnsi"/>
          <w:position w:val="-30"/>
          <w:highlight w:val="cyan"/>
        </w:rPr>
        <w:object w:dxaOrig="1300" w:dyaOrig="680" w14:anchorId="0739EE70">
          <v:shape id="_x0000_i1204" type="#_x0000_t75" style="width:65.45pt;height:34.1pt" o:ole="">
            <v:imagedata r:id="rId338" o:title=""/>
          </v:shape>
          <o:OLEObject Type="Embed" ProgID="Equation.DSMT4" ShapeID="_x0000_i1204" DrawAspect="Content" ObjectID="_1745606439" r:id="rId339"/>
        </w:object>
      </w:r>
      <w:r w:rsidRPr="00A50222">
        <w:rPr>
          <w:rFonts w:eastAsiaTheme="minorHAnsi"/>
          <w:highlight w:val="cyan"/>
        </w:rPr>
        <w:t>.</w:t>
      </w:r>
    </w:p>
    <w:p w14:paraId="29847304" w14:textId="77777777" w:rsidR="00A50222" w:rsidRPr="00A50222" w:rsidRDefault="00A50222" w:rsidP="000155F4">
      <w:pPr>
        <w:spacing w:after="160"/>
        <w:jc w:val="both"/>
        <w:rPr>
          <w:rFonts w:eastAsiaTheme="minorHAnsi"/>
        </w:rPr>
      </w:pPr>
      <w:r w:rsidRPr="00A50222">
        <w:rPr>
          <w:rFonts w:eastAsiaTheme="minorHAnsi"/>
          <w:highlight w:val="cyan"/>
        </w:rPr>
        <w:t xml:space="preserve">Ta </w:t>
      </w:r>
      <w:proofErr w:type="spellStart"/>
      <w:r w:rsidRPr="00A50222">
        <w:rPr>
          <w:rFonts w:eastAsiaTheme="minorHAnsi"/>
          <w:highlight w:val="cyan"/>
        </w:rPr>
        <w:t>có</w:t>
      </w:r>
      <w:proofErr w:type="spellEnd"/>
      <w:r w:rsidRPr="00A50222">
        <w:rPr>
          <w:rFonts w:eastAsiaTheme="minorHAnsi"/>
          <w:highlight w:val="cyan"/>
        </w:rPr>
        <w:t xml:space="preserve">: </w:t>
      </w:r>
      <w:r w:rsidRPr="00A50222">
        <w:rPr>
          <w:rFonts w:eastAsiaTheme="minorHAnsi"/>
          <w:position w:val="-120"/>
          <w:highlight w:val="cyan"/>
        </w:rPr>
        <w:object w:dxaOrig="5000" w:dyaOrig="2520" w14:anchorId="547CF250">
          <v:shape id="_x0000_i1205" type="#_x0000_t75" style="width:250.1pt;height:126.15pt" o:ole="">
            <v:imagedata r:id="rId340" o:title=""/>
          </v:shape>
          <o:OLEObject Type="Embed" ProgID="Equation.DSMT4" ShapeID="_x0000_i1205" DrawAspect="Content" ObjectID="_1745606440" r:id="rId341"/>
        </w:object>
      </w:r>
      <w:r w:rsidRPr="00A50222">
        <w:rPr>
          <w:rFonts w:eastAsiaTheme="minorHAnsi"/>
          <w:highlight w:val="cyan"/>
        </w:rPr>
        <w:t>.</w:t>
      </w:r>
    </w:p>
    <w:p w14:paraId="593D1DD1" w14:textId="77777777" w:rsidR="00A50222" w:rsidRPr="00A50222" w:rsidRDefault="00A50222" w:rsidP="000155F4">
      <w:pPr>
        <w:tabs>
          <w:tab w:val="left" w:pos="181"/>
          <w:tab w:val="left" w:pos="2699"/>
          <w:tab w:val="left" w:pos="5221"/>
          <w:tab w:val="left" w:pos="7739"/>
        </w:tabs>
        <w:jc w:val="both"/>
      </w:pPr>
    </w:p>
    <w:p w14:paraId="18ADD211" w14:textId="77777777" w:rsidR="00A50222" w:rsidRPr="00A50222" w:rsidRDefault="00A50222" w:rsidP="000155F4">
      <w:pPr>
        <w:jc w:val="both"/>
      </w:pPr>
      <w:r w:rsidRPr="00A50222">
        <w:rPr>
          <w:b/>
          <w:lang w:val="vi-VN"/>
        </w:rPr>
        <w:t xml:space="preserve">Câu </w:t>
      </w:r>
      <w:r w:rsidRPr="00A50222">
        <w:rPr>
          <w:b/>
        </w:rPr>
        <w:t>35</w:t>
      </w:r>
      <w:r w:rsidRPr="00A50222">
        <w:rPr>
          <w:b/>
          <w:lang w:val="vi-VN"/>
        </w:rPr>
        <w:t>:</w:t>
      </w:r>
      <w:r w:rsidRPr="00A50222">
        <w:rPr>
          <w:b/>
        </w:rPr>
        <w:t xml:space="preserve"> </w:t>
      </w:r>
      <w:proofErr w:type="spellStart"/>
      <w:r w:rsidRPr="00A50222">
        <w:t>Đặt</w:t>
      </w:r>
      <w:proofErr w:type="spellEnd"/>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r w:rsidRPr="00A50222">
        <w:rPr>
          <w:position w:val="-14"/>
        </w:rPr>
        <w:object w:dxaOrig="2580" w:dyaOrig="420" w14:anchorId="5868C6AB">
          <v:shape id="_x0000_i1206" type="#_x0000_t75" style="width:128.95pt;height:20.95pt" o:ole="">
            <v:imagedata r:id="rId166" o:title=""/>
          </v:shape>
          <o:OLEObject Type="Embed" ProgID="Equation.DSMT4" ShapeID="_x0000_i1206" DrawAspect="Content" ObjectID="_1745606441" r:id="rId342"/>
        </w:object>
      </w:r>
      <w:r w:rsidRPr="00A50222">
        <w:t xml:space="preserve"> </w:t>
      </w:r>
      <w:proofErr w:type="spellStart"/>
      <w:r w:rsidRPr="00A50222">
        <w:t>vào</w:t>
      </w:r>
      <w:proofErr w:type="spellEnd"/>
      <w:r w:rsidRPr="00A50222">
        <w:t xml:space="preserve">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đoạn</w:t>
      </w:r>
      <w:proofErr w:type="spellEnd"/>
      <w:r w:rsidRPr="00A50222">
        <w:t xml:space="preserve"> </w:t>
      </w:r>
      <w:proofErr w:type="spellStart"/>
      <w:r w:rsidRPr="00A50222">
        <w:t>mạch</w:t>
      </w:r>
      <w:proofErr w:type="spellEnd"/>
      <w:r w:rsidRPr="00A50222">
        <w:t xml:space="preserve"> </w:t>
      </w:r>
      <w:proofErr w:type="spellStart"/>
      <w:r w:rsidRPr="00A50222">
        <w:t>mắc</w:t>
      </w:r>
      <w:proofErr w:type="spellEnd"/>
      <w:r w:rsidRPr="00A50222">
        <w:t xml:space="preserve"> </w:t>
      </w:r>
      <w:proofErr w:type="spellStart"/>
      <w:r w:rsidRPr="00A50222">
        <w:t>nối</w:t>
      </w:r>
      <w:proofErr w:type="spellEnd"/>
      <w:r w:rsidRPr="00A50222">
        <w:t xml:space="preserve"> </w:t>
      </w:r>
      <w:proofErr w:type="spellStart"/>
      <w:r w:rsidRPr="00A50222">
        <w:t>tiếp</w:t>
      </w:r>
      <w:proofErr w:type="spellEnd"/>
      <w:r w:rsidRPr="00A50222">
        <w:t xml:space="preserve"> </w:t>
      </w:r>
      <w:proofErr w:type="spellStart"/>
      <w:r w:rsidRPr="00A50222">
        <w:t>gồm</w:t>
      </w:r>
      <w:proofErr w:type="spellEnd"/>
      <w:r w:rsidRPr="00A50222">
        <w:t xml:space="preserve"> </w:t>
      </w:r>
      <w:proofErr w:type="spellStart"/>
      <w:r w:rsidRPr="00A50222">
        <w:t>điện</w:t>
      </w:r>
      <w:proofErr w:type="spellEnd"/>
      <w:r w:rsidRPr="00A50222">
        <w:t xml:space="preserve"> </w:t>
      </w:r>
      <w:proofErr w:type="spellStart"/>
      <w:r w:rsidRPr="00A50222">
        <w:t>trở</w:t>
      </w:r>
      <w:proofErr w:type="spellEnd"/>
      <w:r w:rsidRPr="00A50222">
        <w:t xml:space="preserve"> </w:t>
      </w:r>
      <w:proofErr w:type="spellStart"/>
      <w:r w:rsidRPr="00A50222">
        <w:t>thuần</w:t>
      </w:r>
      <w:proofErr w:type="spellEnd"/>
      <w:r w:rsidRPr="00A50222">
        <w:t xml:space="preserve"> R, </w:t>
      </w:r>
      <w:proofErr w:type="spellStart"/>
      <w:r w:rsidRPr="00A50222">
        <w:t>cuộn</w:t>
      </w:r>
      <w:proofErr w:type="spellEnd"/>
      <w:r w:rsidRPr="00A50222">
        <w:t xml:space="preserve"> </w:t>
      </w:r>
      <w:proofErr w:type="spellStart"/>
      <w:r w:rsidRPr="00A50222">
        <w:t>cảm</w:t>
      </w:r>
      <w:proofErr w:type="spellEnd"/>
      <w:r w:rsidRPr="00A50222">
        <w:t xml:space="preserve"> </w:t>
      </w:r>
      <w:proofErr w:type="spellStart"/>
      <w:r w:rsidRPr="00A50222">
        <w:t>thuần</w:t>
      </w:r>
      <w:proofErr w:type="spellEnd"/>
      <w:r w:rsidRPr="00A50222">
        <w:t xml:space="preserve"> </w:t>
      </w:r>
      <w:proofErr w:type="spellStart"/>
      <w:r w:rsidRPr="00A50222">
        <w:t>có</w:t>
      </w:r>
      <w:proofErr w:type="spellEnd"/>
      <w:r w:rsidRPr="00A50222">
        <w:t xml:space="preserve"> </w:t>
      </w:r>
      <w:proofErr w:type="spellStart"/>
      <w:r w:rsidRPr="00A50222">
        <w:t>độ</w:t>
      </w:r>
      <w:proofErr w:type="spellEnd"/>
      <w:r w:rsidRPr="00A50222">
        <w:t xml:space="preserve"> </w:t>
      </w:r>
      <w:proofErr w:type="spellStart"/>
      <w:r w:rsidRPr="00A50222">
        <w:t>tự</w:t>
      </w:r>
      <w:proofErr w:type="spellEnd"/>
      <w:r w:rsidRPr="00A50222">
        <w:t xml:space="preserve"> </w:t>
      </w:r>
      <w:proofErr w:type="spellStart"/>
      <w:r w:rsidRPr="00A50222">
        <w:t>cảm</w:t>
      </w:r>
      <w:proofErr w:type="spellEnd"/>
      <w:r w:rsidRPr="00A50222">
        <w:t xml:space="preserve"> L </w:t>
      </w:r>
      <w:proofErr w:type="spellStart"/>
      <w:r w:rsidRPr="00A50222">
        <w:t>và</w:t>
      </w:r>
      <w:proofErr w:type="spellEnd"/>
      <w:r w:rsidRPr="00A50222">
        <w:t xml:space="preserve"> </w:t>
      </w:r>
      <w:proofErr w:type="spellStart"/>
      <w:r w:rsidRPr="00A50222">
        <w:t>tụ</w:t>
      </w:r>
      <w:proofErr w:type="spellEnd"/>
      <w:r w:rsidRPr="00A50222">
        <w:t xml:space="preserve"> </w:t>
      </w:r>
      <w:proofErr w:type="spellStart"/>
      <w:r w:rsidRPr="00A50222">
        <w:t>điện</w:t>
      </w:r>
      <w:proofErr w:type="spellEnd"/>
      <w:r w:rsidRPr="00A50222">
        <w:t xml:space="preserve"> </w:t>
      </w:r>
      <w:proofErr w:type="spellStart"/>
      <w:r w:rsidRPr="00A50222">
        <w:t>có</w:t>
      </w:r>
      <w:proofErr w:type="spellEnd"/>
      <w:r w:rsidRPr="00A50222">
        <w:t xml:space="preserve"> </w:t>
      </w:r>
      <w:proofErr w:type="spellStart"/>
      <w:r w:rsidRPr="00A50222">
        <w:t>điện</w:t>
      </w:r>
      <w:proofErr w:type="spellEnd"/>
      <w:r w:rsidRPr="00A50222">
        <w:t xml:space="preserve"> dung C </w:t>
      </w:r>
      <w:proofErr w:type="spellStart"/>
      <w:r w:rsidRPr="00A50222">
        <w:t>thay</w:t>
      </w:r>
      <w:proofErr w:type="spellEnd"/>
      <w:r w:rsidRPr="00A50222">
        <w:t xml:space="preserve"> </w:t>
      </w:r>
      <w:proofErr w:type="spellStart"/>
      <w:r w:rsidRPr="00A50222">
        <w:t>đổi</w:t>
      </w:r>
      <w:proofErr w:type="spellEnd"/>
      <w:r w:rsidRPr="00A50222">
        <w:t xml:space="preserve"> </w:t>
      </w:r>
      <w:proofErr w:type="spellStart"/>
      <w:r w:rsidRPr="00A50222">
        <w:t>được</w:t>
      </w:r>
      <w:proofErr w:type="spellEnd"/>
      <w:r w:rsidRPr="00A50222">
        <w:t xml:space="preserve">. </w:t>
      </w:r>
      <w:proofErr w:type="spellStart"/>
      <w:r w:rsidRPr="00A50222">
        <w:t>Thay</w:t>
      </w:r>
      <w:proofErr w:type="spellEnd"/>
      <w:r w:rsidRPr="00A50222">
        <w:t xml:space="preserve"> </w:t>
      </w:r>
      <w:proofErr w:type="spellStart"/>
      <w:r w:rsidRPr="00A50222">
        <w:t>đổi</w:t>
      </w:r>
      <w:proofErr w:type="spellEnd"/>
      <w:r w:rsidRPr="00A50222">
        <w:t xml:space="preserve"> C </w:t>
      </w:r>
      <w:proofErr w:type="spellStart"/>
      <w:r w:rsidRPr="00A50222">
        <w:t>để</w:t>
      </w:r>
      <w:proofErr w:type="spellEnd"/>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hiệu</w:t>
      </w:r>
      <w:proofErr w:type="spellEnd"/>
      <w:r w:rsidRPr="00A50222">
        <w:t xml:space="preserve"> </w:t>
      </w:r>
      <w:proofErr w:type="spellStart"/>
      <w:r w:rsidRPr="00A50222">
        <w:t>dụng</w:t>
      </w:r>
      <w:proofErr w:type="spellEnd"/>
      <w:r w:rsidRPr="00A50222">
        <w:t xml:space="preserve"> </w:t>
      </w:r>
      <w:proofErr w:type="spellStart"/>
      <w:r w:rsidRPr="00A50222">
        <w:t>giữa</w:t>
      </w:r>
      <w:proofErr w:type="spellEnd"/>
      <w:r w:rsidRPr="00A50222">
        <w:t xml:space="preserve"> </w:t>
      </w:r>
      <w:proofErr w:type="spellStart"/>
      <w:r w:rsidRPr="00A50222">
        <w:t>hai</w:t>
      </w:r>
      <w:proofErr w:type="spellEnd"/>
      <w:r w:rsidRPr="00A50222">
        <w:t xml:space="preserve"> </w:t>
      </w:r>
      <w:proofErr w:type="spellStart"/>
      <w:r w:rsidRPr="00A50222">
        <w:t>bản</w:t>
      </w:r>
      <w:proofErr w:type="spellEnd"/>
      <w:r w:rsidRPr="00A50222">
        <w:t xml:space="preserve"> </w:t>
      </w:r>
      <w:proofErr w:type="spellStart"/>
      <w:r w:rsidRPr="00A50222">
        <w:t>tụ</w:t>
      </w:r>
      <w:proofErr w:type="spellEnd"/>
      <w:r w:rsidRPr="00A50222">
        <w:t xml:space="preserve"> </w:t>
      </w:r>
      <w:proofErr w:type="spellStart"/>
      <w:r w:rsidRPr="00A50222">
        <w:t>điện</w:t>
      </w:r>
      <w:proofErr w:type="spellEnd"/>
      <w:r w:rsidRPr="00A50222">
        <w:t xml:space="preserve"> </w:t>
      </w:r>
      <w:proofErr w:type="spellStart"/>
      <w:r w:rsidRPr="00A50222">
        <w:t>đạt</w:t>
      </w:r>
      <w:proofErr w:type="spellEnd"/>
      <w:r w:rsidRPr="00A50222">
        <w:t xml:space="preserve"> </w:t>
      </w:r>
      <w:proofErr w:type="spellStart"/>
      <w:r w:rsidRPr="00A50222">
        <w:t>cực</w:t>
      </w:r>
      <w:proofErr w:type="spellEnd"/>
      <w:r w:rsidRPr="00A50222">
        <w:t xml:space="preserve"> </w:t>
      </w:r>
      <w:proofErr w:type="spellStart"/>
      <w:r w:rsidRPr="00A50222">
        <w:t>đại</w:t>
      </w:r>
      <w:proofErr w:type="spellEnd"/>
      <w:r w:rsidRPr="00A50222">
        <w:t xml:space="preserve">; </w:t>
      </w:r>
      <w:proofErr w:type="spellStart"/>
      <w:r w:rsidRPr="00A50222">
        <w:t>khi</w:t>
      </w:r>
      <w:proofErr w:type="spellEnd"/>
      <w:r w:rsidRPr="00A50222">
        <w:t xml:space="preserve"> </w:t>
      </w:r>
      <w:proofErr w:type="spellStart"/>
      <w:r w:rsidRPr="00A50222">
        <w:t>đó</w:t>
      </w:r>
      <w:proofErr w:type="spellEnd"/>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hiệu</w:t>
      </w:r>
      <w:proofErr w:type="spellEnd"/>
      <w:r w:rsidRPr="00A50222">
        <w:t xml:space="preserve"> </w:t>
      </w:r>
      <w:proofErr w:type="spellStart"/>
      <w:r w:rsidRPr="00A50222">
        <w:t>dụng</w:t>
      </w:r>
      <w:proofErr w:type="spellEnd"/>
      <w:r w:rsidRPr="00A50222">
        <w:t xml:space="preserve"> </w:t>
      </w:r>
      <w:proofErr w:type="spellStart"/>
      <w:r w:rsidRPr="00A50222">
        <w:t>giữa</w:t>
      </w:r>
      <w:proofErr w:type="spellEnd"/>
      <w:r w:rsidRPr="00A50222">
        <w:t xml:space="preserve">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cuộn</w:t>
      </w:r>
      <w:proofErr w:type="spellEnd"/>
      <w:r w:rsidRPr="00A50222">
        <w:t xml:space="preserve"> </w:t>
      </w:r>
      <w:proofErr w:type="spellStart"/>
      <w:r w:rsidRPr="00A50222">
        <w:t>cảm</w:t>
      </w:r>
      <w:proofErr w:type="spellEnd"/>
      <w:r w:rsidRPr="00A50222">
        <w:t xml:space="preserve"> </w:t>
      </w:r>
      <w:proofErr w:type="spellStart"/>
      <w:r w:rsidRPr="00A50222">
        <w:t>là</w:t>
      </w:r>
      <w:proofErr w:type="spellEnd"/>
      <w:r w:rsidRPr="00A50222">
        <w:t xml:space="preserve"> </w:t>
      </w:r>
      <w:r w:rsidRPr="00A50222">
        <w:rPr>
          <w:position w:val="-14"/>
        </w:rPr>
        <w:object w:dxaOrig="1579" w:dyaOrig="400" w14:anchorId="469A85A2">
          <v:shape id="_x0000_i1207" type="#_x0000_t75" style="width:78.55pt;height:20.05pt" o:ole="">
            <v:imagedata r:id="rId168" o:title=""/>
          </v:shape>
          <o:OLEObject Type="Embed" ProgID="Equation.DSMT4" ShapeID="_x0000_i1207" DrawAspect="Content" ObjectID="_1745606442" r:id="rId343"/>
        </w:object>
      </w:r>
      <w:r w:rsidRPr="00A50222">
        <w:t xml:space="preserve">. So </w:t>
      </w:r>
      <w:proofErr w:type="spellStart"/>
      <w:r w:rsidRPr="00A50222">
        <w:t>với</w:t>
      </w:r>
      <w:proofErr w:type="spellEnd"/>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đoạn</w:t>
      </w:r>
      <w:proofErr w:type="spellEnd"/>
      <w:r w:rsidRPr="00A50222">
        <w:t xml:space="preserve"> </w:t>
      </w:r>
      <w:proofErr w:type="spellStart"/>
      <w:r w:rsidRPr="00A50222">
        <w:t>mạch</w:t>
      </w:r>
      <w:proofErr w:type="spellEnd"/>
      <w:r w:rsidRPr="00A50222">
        <w:t xml:space="preserve"> </w:t>
      </w:r>
      <w:proofErr w:type="spellStart"/>
      <w:r w:rsidRPr="00A50222">
        <w:t>thì</w:t>
      </w:r>
      <w:proofErr w:type="spellEnd"/>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điện</w:t>
      </w:r>
      <w:proofErr w:type="spellEnd"/>
      <w:r w:rsidRPr="00A50222">
        <w:t xml:space="preserve"> </w:t>
      </w:r>
      <w:proofErr w:type="spellStart"/>
      <w:r w:rsidRPr="00A50222">
        <w:t>trở</w:t>
      </w:r>
      <w:proofErr w:type="spellEnd"/>
      <w:r w:rsidRPr="00A50222">
        <w:t xml:space="preserve"> </w:t>
      </w:r>
      <w:proofErr w:type="spellStart"/>
      <w:r w:rsidRPr="00A50222">
        <w:t>thuần</w:t>
      </w:r>
      <w:proofErr w:type="spellEnd"/>
    </w:p>
    <w:p w14:paraId="5F60824F" w14:textId="77777777" w:rsidR="00A50222" w:rsidRPr="00A50222" w:rsidRDefault="00A50222" w:rsidP="000155F4">
      <w:pPr>
        <w:tabs>
          <w:tab w:val="left" w:pos="181"/>
          <w:tab w:val="left" w:pos="5221"/>
        </w:tabs>
        <w:jc w:val="both"/>
      </w:pPr>
      <w:r w:rsidRPr="00A50222">
        <w:rPr>
          <w:b/>
        </w:rPr>
        <w:tab/>
      </w:r>
      <w:r w:rsidRPr="00A50222">
        <w:rPr>
          <w:b/>
          <w:highlight w:val="yellow"/>
        </w:rPr>
        <w:t>A.</w:t>
      </w:r>
      <w:r w:rsidRPr="00A50222">
        <w:rPr>
          <w:highlight w:val="yellow"/>
        </w:rPr>
        <w:t xml:space="preserve"> </w:t>
      </w:r>
      <w:proofErr w:type="spellStart"/>
      <w:r w:rsidRPr="00A50222">
        <w:rPr>
          <w:highlight w:val="yellow"/>
        </w:rPr>
        <w:t>sớm</w:t>
      </w:r>
      <w:proofErr w:type="spellEnd"/>
      <w:r w:rsidRPr="00A50222">
        <w:rPr>
          <w:highlight w:val="yellow"/>
        </w:rPr>
        <w:t xml:space="preserve"> </w:t>
      </w:r>
      <w:proofErr w:type="spellStart"/>
      <w:r w:rsidRPr="00A50222">
        <w:rPr>
          <w:highlight w:val="yellow"/>
        </w:rPr>
        <w:t>pha</w:t>
      </w:r>
      <w:proofErr w:type="spellEnd"/>
      <w:r w:rsidRPr="00A50222">
        <w:rPr>
          <w:highlight w:val="yellow"/>
        </w:rPr>
        <w:t xml:space="preserve"> </w:t>
      </w:r>
      <w:proofErr w:type="spellStart"/>
      <w:r w:rsidRPr="00A50222">
        <w:rPr>
          <w:highlight w:val="yellow"/>
        </w:rPr>
        <w:t>hơn</w:t>
      </w:r>
      <w:proofErr w:type="spellEnd"/>
      <w:r w:rsidRPr="00A50222">
        <w:rPr>
          <w:highlight w:val="yellow"/>
        </w:rPr>
        <w:t xml:space="preserve"> </w:t>
      </w:r>
      <w:proofErr w:type="spellStart"/>
      <w:r w:rsidRPr="00A50222">
        <w:rPr>
          <w:highlight w:val="yellow"/>
        </w:rPr>
        <w:t>một</w:t>
      </w:r>
      <w:proofErr w:type="spellEnd"/>
      <w:r w:rsidRPr="00A50222">
        <w:rPr>
          <w:highlight w:val="yellow"/>
        </w:rPr>
        <w:t xml:space="preserve"> </w:t>
      </w:r>
      <w:proofErr w:type="spellStart"/>
      <w:r w:rsidRPr="00A50222">
        <w:rPr>
          <w:highlight w:val="yellow"/>
        </w:rPr>
        <w:t>góc</w:t>
      </w:r>
      <w:proofErr w:type="spellEnd"/>
      <w:r w:rsidRPr="00A50222">
        <w:rPr>
          <w:highlight w:val="yellow"/>
        </w:rPr>
        <w:t xml:space="preserve"> </w:t>
      </w:r>
      <w:r w:rsidRPr="00A50222">
        <w:rPr>
          <w:position w:val="-10"/>
          <w:highlight w:val="yellow"/>
        </w:rPr>
        <w:object w:dxaOrig="660" w:dyaOrig="320" w14:anchorId="310566D4">
          <v:shape id="_x0000_i1208" type="#_x0000_t75" style="width:33.5pt;height:15.95pt" o:ole="">
            <v:imagedata r:id="rId170" o:title=""/>
          </v:shape>
          <o:OLEObject Type="Embed" ProgID="Equation.DSMT4" ShapeID="_x0000_i1208" DrawAspect="Content" ObjectID="_1745606443" r:id="rId344"/>
        </w:object>
      </w:r>
      <w:r w:rsidRPr="00A50222">
        <w:rPr>
          <w:highlight w:val="yellow"/>
        </w:rPr>
        <w:t>.</w:t>
      </w:r>
      <w:r w:rsidRPr="00A50222">
        <w:tab/>
      </w:r>
      <w:r w:rsidRPr="00A50222">
        <w:rPr>
          <w:b/>
        </w:rPr>
        <w:t>B.</w:t>
      </w:r>
      <w:r w:rsidRPr="00A50222">
        <w:t xml:space="preserve"> </w:t>
      </w:r>
      <w:proofErr w:type="spellStart"/>
      <w:r w:rsidRPr="00A50222">
        <w:t>sớm</w:t>
      </w:r>
      <w:proofErr w:type="spellEnd"/>
      <w:r w:rsidRPr="00A50222">
        <w:t xml:space="preserve"> </w:t>
      </w:r>
      <w:proofErr w:type="spellStart"/>
      <w:r w:rsidRPr="00A50222">
        <w:t>pha</w:t>
      </w:r>
      <w:proofErr w:type="spellEnd"/>
      <w:r w:rsidRPr="00A50222">
        <w:t xml:space="preserve"> </w:t>
      </w:r>
      <w:proofErr w:type="spellStart"/>
      <w:r w:rsidRPr="00A50222">
        <w:t>hơn</w:t>
      </w:r>
      <w:proofErr w:type="spellEnd"/>
      <w:r w:rsidRPr="00A50222">
        <w:t xml:space="preserve"> </w:t>
      </w:r>
      <w:r w:rsidRPr="00A50222">
        <w:rPr>
          <w:position w:val="-10"/>
        </w:rPr>
        <w:object w:dxaOrig="660" w:dyaOrig="320" w14:anchorId="374697BA">
          <v:shape id="_x0000_i1209" type="#_x0000_t75" style="width:33.5pt;height:15.95pt" o:ole="">
            <v:imagedata r:id="rId172" o:title=""/>
          </v:shape>
          <o:OLEObject Type="Embed" ProgID="Equation.DSMT4" ShapeID="_x0000_i1209" DrawAspect="Content" ObjectID="_1745606444" r:id="rId345"/>
        </w:object>
      </w:r>
      <w:r w:rsidRPr="00A50222">
        <w:t>.</w:t>
      </w:r>
      <w:r w:rsidRPr="00A50222">
        <w:tab/>
      </w:r>
    </w:p>
    <w:p w14:paraId="1473EA04" w14:textId="77777777" w:rsidR="00A50222" w:rsidRPr="00A50222" w:rsidRDefault="00A50222" w:rsidP="000155F4">
      <w:pPr>
        <w:tabs>
          <w:tab w:val="left" w:pos="181"/>
          <w:tab w:val="left" w:pos="5221"/>
        </w:tabs>
        <w:jc w:val="both"/>
      </w:pPr>
      <w:r w:rsidRPr="00A50222">
        <w:tab/>
      </w:r>
      <w:r w:rsidRPr="00A50222">
        <w:rPr>
          <w:b/>
        </w:rPr>
        <w:t>C.</w:t>
      </w:r>
      <w:r w:rsidRPr="00A50222">
        <w:t xml:space="preserve"> </w:t>
      </w:r>
      <w:proofErr w:type="spellStart"/>
      <w:r w:rsidRPr="00A50222">
        <w:t>trễ</w:t>
      </w:r>
      <w:proofErr w:type="spellEnd"/>
      <w:r w:rsidRPr="00A50222">
        <w:t xml:space="preserve"> </w:t>
      </w:r>
      <w:proofErr w:type="spellStart"/>
      <w:r w:rsidRPr="00A50222">
        <w:t>pha</w:t>
      </w:r>
      <w:proofErr w:type="spellEnd"/>
      <w:r w:rsidRPr="00A50222">
        <w:t xml:space="preserve"> </w:t>
      </w:r>
      <w:proofErr w:type="spellStart"/>
      <w:r w:rsidRPr="00A50222">
        <w:t>hơn</w:t>
      </w:r>
      <w:proofErr w:type="spellEnd"/>
      <w:r w:rsidRPr="00A50222">
        <w:t xml:space="preserve"> </w:t>
      </w:r>
      <w:proofErr w:type="spellStart"/>
      <w:r w:rsidRPr="00A50222">
        <w:t>một</w:t>
      </w:r>
      <w:proofErr w:type="spellEnd"/>
      <w:r w:rsidRPr="00A50222">
        <w:t xml:space="preserve"> </w:t>
      </w:r>
      <w:proofErr w:type="spellStart"/>
      <w:r w:rsidRPr="00A50222">
        <w:t>góc</w:t>
      </w:r>
      <w:proofErr w:type="spellEnd"/>
      <w:r w:rsidRPr="00A50222">
        <w:t xml:space="preserve"> </w:t>
      </w:r>
      <w:r w:rsidRPr="00A50222">
        <w:rPr>
          <w:position w:val="-10"/>
        </w:rPr>
        <w:object w:dxaOrig="660" w:dyaOrig="320" w14:anchorId="2A3783B4">
          <v:shape id="_x0000_i1210" type="#_x0000_t75" style="width:33.5pt;height:15.95pt" o:ole="">
            <v:imagedata r:id="rId174" o:title=""/>
          </v:shape>
          <o:OLEObject Type="Embed" ProgID="Equation.DSMT4" ShapeID="_x0000_i1210" DrawAspect="Content" ObjectID="_1745606445" r:id="rId346"/>
        </w:object>
      </w:r>
      <w:r w:rsidRPr="00A50222">
        <w:t>.</w:t>
      </w:r>
      <w:r w:rsidRPr="00A50222">
        <w:tab/>
      </w:r>
      <w:r w:rsidRPr="00A50222">
        <w:rPr>
          <w:b/>
        </w:rPr>
        <w:t>D.</w:t>
      </w:r>
      <w:r w:rsidRPr="00A50222">
        <w:t xml:space="preserve"> </w:t>
      </w:r>
      <w:proofErr w:type="spellStart"/>
      <w:r w:rsidRPr="00A50222">
        <w:t>trễ</w:t>
      </w:r>
      <w:proofErr w:type="spellEnd"/>
      <w:r w:rsidRPr="00A50222">
        <w:t xml:space="preserve"> </w:t>
      </w:r>
      <w:proofErr w:type="spellStart"/>
      <w:r w:rsidRPr="00A50222">
        <w:t>pha</w:t>
      </w:r>
      <w:proofErr w:type="spellEnd"/>
      <w:r w:rsidRPr="00A50222">
        <w:t xml:space="preserve"> </w:t>
      </w:r>
      <w:proofErr w:type="spellStart"/>
      <w:r w:rsidRPr="00A50222">
        <w:t>hơn</w:t>
      </w:r>
      <w:proofErr w:type="spellEnd"/>
      <w:r w:rsidRPr="00A50222">
        <w:t xml:space="preserve"> </w:t>
      </w:r>
      <w:proofErr w:type="spellStart"/>
      <w:r w:rsidRPr="00A50222">
        <w:t>một</w:t>
      </w:r>
      <w:proofErr w:type="spellEnd"/>
      <w:r w:rsidRPr="00A50222">
        <w:t xml:space="preserve"> </w:t>
      </w:r>
      <w:proofErr w:type="spellStart"/>
      <w:r w:rsidRPr="00A50222">
        <w:t>góc</w:t>
      </w:r>
      <w:proofErr w:type="spellEnd"/>
      <w:r w:rsidRPr="00A50222">
        <w:t xml:space="preserve"> </w:t>
      </w:r>
      <w:r w:rsidRPr="00A50222">
        <w:rPr>
          <w:position w:val="-10"/>
        </w:rPr>
        <w:object w:dxaOrig="660" w:dyaOrig="320" w14:anchorId="2EC44EA8">
          <v:shape id="_x0000_i1211" type="#_x0000_t75" style="width:33.5pt;height:15.95pt" o:ole="">
            <v:imagedata r:id="rId176" o:title=""/>
          </v:shape>
          <o:OLEObject Type="Embed" ProgID="Equation.DSMT4" ShapeID="_x0000_i1211" DrawAspect="Content" ObjectID="_1745606446" r:id="rId347"/>
        </w:object>
      </w:r>
      <w:r w:rsidRPr="00A50222">
        <w:t>.</w:t>
      </w:r>
    </w:p>
    <w:tbl>
      <w:tblPr>
        <w:tblW w:w="0" w:type="auto"/>
        <w:tblLook w:val="04A0" w:firstRow="1" w:lastRow="0" w:firstColumn="1" w:lastColumn="0" w:noHBand="0" w:noVBand="1"/>
      </w:tblPr>
      <w:tblGrid>
        <w:gridCol w:w="6508"/>
        <w:gridCol w:w="2852"/>
      </w:tblGrid>
      <w:tr w:rsidR="00A50222" w:rsidRPr="00A50222" w14:paraId="4DD5CEA4" w14:textId="77777777" w:rsidTr="00A678C2">
        <w:tc>
          <w:tcPr>
            <w:tcW w:w="7196" w:type="dxa"/>
            <w:shd w:val="clear" w:color="auto" w:fill="auto"/>
          </w:tcPr>
          <w:p w14:paraId="3DE562B6" w14:textId="77777777" w:rsidR="00A50222" w:rsidRPr="00A50222" w:rsidRDefault="00A50222" w:rsidP="000155F4">
            <w:pPr>
              <w:spacing w:after="160"/>
              <w:jc w:val="both"/>
              <w:rPr>
                <w:rFonts w:eastAsiaTheme="minorHAnsi"/>
                <w:highlight w:val="cyan"/>
              </w:rPr>
            </w:pPr>
            <w:r w:rsidRPr="00A50222">
              <w:rPr>
                <w:rFonts w:eastAsiaTheme="minorHAnsi"/>
                <w:highlight w:val="cyan"/>
              </w:rPr>
              <w:t xml:space="preserve">Khi C </w:t>
            </w:r>
            <w:proofErr w:type="spellStart"/>
            <w:r w:rsidRPr="00A50222">
              <w:rPr>
                <w:rFonts w:eastAsiaTheme="minorHAnsi"/>
                <w:highlight w:val="cyan"/>
              </w:rPr>
              <w:t>biến</w:t>
            </w:r>
            <w:proofErr w:type="spellEnd"/>
            <w:r w:rsidRPr="00A50222">
              <w:rPr>
                <w:rFonts w:eastAsiaTheme="minorHAnsi"/>
                <w:highlight w:val="cyan"/>
              </w:rPr>
              <w:t xml:space="preserve"> </w:t>
            </w:r>
            <w:proofErr w:type="spellStart"/>
            <w:r w:rsidRPr="00A50222">
              <w:rPr>
                <w:rFonts w:eastAsiaTheme="minorHAnsi"/>
                <w:highlight w:val="cyan"/>
              </w:rPr>
              <w:t>thiên</w:t>
            </w:r>
            <w:proofErr w:type="spellEnd"/>
            <w:r w:rsidRPr="00A50222">
              <w:rPr>
                <w:rFonts w:eastAsiaTheme="minorHAnsi"/>
                <w:highlight w:val="cyan"/>
              </w:rPr>
              <w:t xml:space="preserve"> </w:t>
            </w:r>
            <w:proofErr w:type="spellStart"/>
            <w:r w:rsidRPr="00A50222">
              <w:rPr>
                <w:rFonts w:eastAsiaTheme="minorHAnsi"/>
                <w:highlight w:val="cyan"/>
              </w:rPr>
              <w:t>để</w:t>
            </w:r>
            <w:proofErr w:type="spellEnd"/>
            <w:r w:rsidRPr="00A50222">
              <w:rPr>
                <w:rFonts w:eastAsiaTheme="minorHAnsi"/>
                <w:highlight w:val="cyan"/>
              </w:rPr>
              <w:t xml:space="preserve"> </w:t>
            </w:r>
            <w:r w:rsidRPr="00A50222">
              <w:rPr>
                <w:rFonts w:eastAsiaTheme="minorHAnsi"/>
                <w:position w:val="-12"/>
                <w:highlight w:val="cyan"/>
              </w:rPr>
              <w:object w:dxaOrig="340" w:dyaOrig="360" w14:anchorId="3C0A5AB3">
                <v:shape id="_x0000_i1212" type="#_x0000_t75" style="width:17.55pt;height:18.15pt" o:ole="">
                  <v:imagedata r:id="rId348" o:title=""/>
                </v:shape>
                <o:OLEObject Type="Embed" ProgID="Equation.DSMT4" ShapeID="_x0000_i1212" DrawAspect="Content" ObjectID="_1745606447" r:id="rId349"/>
              </w:object>
            </w:r>
            <w:r w:rsidRPr="00A50222">
              <w:rPr>
                <w:rFonts w:eastAsiaTheme="minorHAnsi"/>
                <w:highlight w:val="cyan"/>
              </w:rPr>
              <w:t xml:space="preserve">  </w:t>
            </w:r>
            <w:proofErr w:type="spellStart"/>
            <w:r w:rsidRPr="00A50222">
              <w:rPr>
                <w:rFonts w:eastAsiaTheme="minorHAnsi"/>
                <w:highlight w:val="cyan"/>
              </w:rPr>
              <w:t>cực</w:t>
            </w:r>
            <w:proofErr w:type="spellEnd"/>
            <w:r w:rsidRPr="00A50222">
              <w:rPr>
                <w:rFonts w:eastAsiaTheme="minorHAnsi"/>
                <w:highlight w:val="cyan"/>
              </w:rPr>
              <w:t xml:space="preserve"> </w:t>
            </w:r>
            <w:proofErr w:type="spellStart"/>
            <w:r w:rsidRPr="00A50222">
              <w:rPr>
                <w:rFonts w:eastAsiaTheme="minorHAnsi"/>
                <w:highlight w:val="cyan"/>
              </w:rPr>
              <w:t>đại</w:t>
            </w:r>
            <w:proofErr w:type="spellEnd"/>
            <w:r w:rsidRPr="00A50222">
              <w:rPr>
                <w:rFonts w:eastAsiaTheme="minorHAnsi"/>
                <w:highlight w:val="cyan"/>
              </w:rPr>
              <w:t xml:space="preserve"> </w:t>
            </w:r>
            <w:proofErr w:type="spellStart"/>
            <w:r w:rsidRPr="00A50222">
              <w:rPr>
                <w:rFonts w:eastAsiaTheme="minorHAnsi"/>
                <w:highlight w:val="cyan"/>
              </w:rPr>
              <w:t>thì</w:t>
            </w:r>
            <w:proofErr w:type="spellEnd"/>
            <w:r w:rsidRPr="00A50222">
              <w:rPr>
                <w:rFonts w:eastAsiaTheme="minorHAnsi"/>
                <w:highlight w:val="cyan"/>
              </w:rPr>
              <w:t xml:space="preserve"> </w:t>
            </w:r>
            <w:proofErr w:type="spellStart"/>
            <w:r w:rsidRPr="00A50222">
              <w:rPr>
                <w:rFonts w:eastAsiaTheme="minorHAnsi"/>
                <w:highlight w:val="cyan"/>
              </w:rPr>
              <w:t>điện</w:t>
            </w:r>
            <w:proofErr w:type="spellEnd"/>
            <w:r w:rsidRPr="00A50222">
              <w:rPr>
                <w:rFonts w:eastAsiaTheme="minorHAnsi"/>
                <w:highlight w:val="cyan"/>
              </w:rPr>
              <w:t xml:space="preserve"> </w:t>
            </w:r>
            <w:proofErr w:type="spellStart"/>
            <w:r w:rsidRPr="00A50222">
              <w:rPr>
                <w:rFonts w:eastAsiaTheme="minorHAnsi"/>
                <w:highlight w:val="cyan"/>
              </w:rPr>
              <w:t>áp</w:t>
            </w:r>
            <w:proofErr w:type="spellEnd"/>
            <w:r w:rsidRPr="00A50222">
              <w:rPr>
                <w:rFonts w:eastAsiaTheme="minorHAnsi"/>
                <w:highlight w:val="cyan"/>
              </w:rPr>
              <w:t xml:space="preserve"> </w:t>
            </w:r>
            <w:proofErr w:type="spellStart"/>
            <w:r w:rsidRPr="00A50222">
              <w:rPr>
                <w:rFonts w:eastAsiaTheme="minorHAnsi"/>
                <w:highlight w:val="cyan"/>
              </w:rPr>
              <w:t>giữa</w:t>
            </w:r>
            <w:proofErr w:type="spellEnd"/>
            <w:r w:rsidRPr="00A50222">
              <w:rPr>
                <w:rFonts w:eastAsiaTheme="minorHAnsi"/>
                <w:highlight w:val="cyan"/>
              </w:rPr>
              <w:t xml:space="preserve"> </w:t>
            </w:r>
            <w:proofErr w:type="spellStart"/>
            <w:r w:rsidRPr="00A50222">
              <w:rPr>
                <w:rFonts w:eastAsiaTheme="minorHAnsi"/>
                <w:highlight w:val="cyan"/>
              </w:rPr>
              <w:t>hai</w:t>
            </w:r>
            <w:proofErr w:type="spellEnd"/>
            <w:r w:rsidRPr="00A50222">
              <w:rPr>
                <w:rFonts w:eastAsiaTheme="minorHAnsi"/>
                <w:highlight w:val="cyan"/>
              </w:rPr>
              <w:t xml:space="preserve"> </w:t>
            </w:r>
            <w:proofErr w:type="spellStart"/>
            <w:r w:rsidRPr="00A50222">
              <w:rPr>
                <w:rFonts w:eastAsiaTheme="minorHAnsi"/>
                <w:highlight w:val="cyan"/>
              </w:rPr>
              <w:t>đầu</w:t>
            </w:r>
            <w:proofErr w:type="spellEnd"/>
            <w:r w:rsidRPr="00A50222">
              <w:rPr>
                <w:rFonts w:eastAsiaTheme="minorHAnsi"/>
                <w:highlight w:val="cyan"/>
              </w:rPr>
              <w:t xml:space="preserve"> </w:t>
            </w:r>
            <w:proofErr w:type="spellStart"/>
            <w:r w:rsidRPr="00A50222">
              <w:rPr>
                <w:rFonts w:eastAsiaTheme="minorHAnsi"/>
                <w:highlight w:val="cyan"/>
              </w:rPr>
              <w:t>đoạn</w:t>
            </w:r>
            <w:proofErr w:type="spellEnd"/>
            <w:r w:rsidRPr="00A50222">
              <w:rPr>
                <w:rFonts w:eastAsiaTheme="minorHAnsi"/>
                <w:highlight w:val="cyan"/>
              </w:rPr>
              <w:t xml:space="preserve"> </w:t>
            </w:r>
            <w:proofErr w:type="spellStart"/>
            <w:r w:rsidRPr="00A50222">
              <w:rPr>
                <w:rFonts w:eastAsiaTheme="minorHAnsi"/>
                <w:highlight w:val="cyan"/>
              </w:rPr>
              <w:t>mạch</w:t>
            </w:r>
            <w:proofErr w:type="spellEnd"/>
            <w:r w:rsidRPr="00A50222">
              <w:rPr>
                <w:rFonts w:eastAsiaTheme="minorHAnsi"/>
                <w:highlight w:val="cyan"/>
              </w:rPr>
              <w:t xml:space="preserve"> </w:t>
            </w:r>
            <w:r w:rsidRPr="00A50222">
              <w:rPr>
                <w:rFonts w:eastAsiaTheme="minorHAnsi"/>
                <w:i/>
                <w:highlight w:val="cyan"/>
              </w:rPr>
              <w:t>u</w:t>
            </w:r>
            <w:r w:rsidRPr="00A50222">
              <w:rPr>
                <w:rFonts w:eastAsiaTheme="minorHAnsi"/>
                <w:highlight w:val="cyan"/>
              </w:rPr>
              <w:t xml:space="preserve"> </w:t>
            </w:r>
            <w:proofErr w:type="spellStart"/>
            <w:r w:rsidRPr="00A50222">
              <w:rPr>
                <w:rFonts w:eastAsiaTheme="minorHAnsi"/>
                <w:highlight w:val="cyan"/>
              </w:rPr>
              <w:t>vuông</w:t>
            </w:r>
            <w:proofErr w:type="spellEnd"/>
            <w:r w:rsidRPr="00A50222">
              <w:rPr>
                <w:rFonts w:eastAsiaTheme="minorHAnsi"/>
                <w:highlight w:val="cyan"/>
              </w:rPr>
              <w:t xml:space="preserve"> </w:t>
            </w:r>
            <w:proofErr w:type="spellStart"/>
            <w:r w:rsidRPr="00A50222">
              <w:rPr>
                <w:rFonts w:eastAsiaTheme="minorHAnsi"/>
                <w:highlight w:val="cyan"/>
              </w:rPr>
              <w:t>pha</w:t>
            </w:r>
            <w:proofErr w:type="spellEnd"/>
            <w:r w:rsidRPr="00A50222">
              <w:rPr>
                <w:rFonts w:eastAsiaTheme="minorHAnsi"/>
                <w:highlight w:val="cyan"/>
              </w:rPr>
              <w:t xml:space="preserve"> </w:t>
            </w:r>
            <w:proofErr w:type="spellStart"/>
            <w:r w:rsidRPr="00A50222">
              <w:rPr>
                <w:rFonts w:eastAsiaTheme="minorHAnsi"/>
                <w:highlight w:val="cyan"/>
              </w:rPr>
              <w:t>với</w:t>
            </w:r>
            <w:proofErr w:type="spellEnd"/>
            <w:r w:rsidRPr="00A50222">
              <w:rPr>
                <w:rFonts w:eastAsiaTheme="minorHAnsi"/>
                <w:highlight w:val="cyan"/>
              </w:rPr>
              <w:t xml:space="preserve"> </w:t>
            </w:r>
            <w:proofErr w:type="spellStart"/>
            <w:r w:rsidRPr="00A50222">
              <w:rPr>
                <w:rFonts w:eastAsiaTheme="minorHAnsi"/>
                <w:highlight w:val="cyan"/>
              </w:rPr>
              <w:t>điện</w:t>
            </w:r>
            <w:proofErr w:type="spellEnd"/>
            <w:r w:rsidRPr="00A50222">
              <w:rPr>
                <w:rFonts w:eastAsiaTheme="minorHAnsi"/>
                <w:highlight w:val="cyan"/>
              </w:rPr>
              <w:t xml:space="preserve"> </w:t>
            </w:r>
            <w:proofErr w:type="spellStart"/>
            <w:r w:rsidRPr="00A50222">
              <w:rPr>
                <w:rFonts w:eastAsiaTheme="minorHAnsi"/>
                <w:highlight w:val="cyan"/>
              </w:rPr>
              <w:t>áp</w:t>
            </w:r>
            <w:proofErr w:type="spellEnd"/>
            <w:r w:rsidRPr="00A50222">
              <w:rPr>
                <w:rFonts w:eastAsiaTheme="minorHAnsi"/>
                <w:highlight w:val="cyan"/>
              </w:rPr>
              <w:t xml:space="preserve"> </w:t>
            </w:r>
            <w:proofErr w:type="spellStart"/>
            <w:r w:rsidRPr="00A50222">
              <w:rPr>
                <w:rFonts w:eastAsiaTheme="minorHAnsi"/>
                <w:highlight w:val="cyan"/>
              </w:rPr>
              <w:t>giữa</w:t>
            </w:r>
            <w:proofErr w:type="spellEnd"/>
            <w:r w:rsidRPr="00A50222">
              <w:rPr>
                <w:rFonts w:eastAsiaTheme="minorHAnsi"/>
                <w:highlight w:val="cyan"/>
              </w:rPr>
              <w:t xml:space="preserve"> </w:t>
            </w:r>
            <w:proofErr w:type="spellStart"/>
            <w:r w:rsidRPr="00A50222">
              <w:rPr>
                <w:rFonts w:eastAsiaTheme="minorHAnsi"/>
                <w:highlight w:val="cyan"/>
              </w:rPr>
              <w:t>hai</w:t>
            </w:r>
            <w:proofErr w:type="spellEnd"/>
            <w:r w:rsidRPr="00A50222">
              <w:rPr>
                <w:rFonts w:eastAsiaTheme="minorHAnsi"/>
                <w:highlight w:val="cyan"/>
              </w:rPr>
              <w:t xml:space="preserve"> </w:t>
            </w:r>
            <w:proofErr w:type="spellStart"/>
            <w:r w:rsidRPr="00A50222">
              <w:rPr>
                <w:rFonts w:eastAsiaTheme="minorHAnsi"/>
                <w:highlight w:val="cyan"/>
              </w:rPr>
              <w:t>đầu</w:t>
            </w:r>
            <w:proofErr w:type="spellEnd"/>
            <w:r w:rsidRPr="00A50222">
              <w:rPr>
                <w:rFonts w:eastAsiaTheme="minorHAnsi"/>
                <w:highlight w:val="cyan"/>
              </w:rPr>
              <w:t xml:space="preserve"> </w:t>
            </w:r>
            <w:proofErr w:type="spellStart"/>
            <w:r w:rsidRPr="00A50222">
              <w:rPr>
                <w:rFonts w:eastAsiaTheme="minorHAnsi"/>
                <w:highlight w:val="cyan"/>
              </w:rPr>
              <w:t>đoạn</w:t>
            </w:r>
            <w:proofErr w:type="spellEnd"/>
            <w:r w:rsidRPr="00A50222">
              <w:rPr>
                <w:rFonts w:eastAsiaTheme="minorHAnsi"/>
                <w:highlight w:val="cyan"/>
              </w:rPr>
              <w:t xml:space="preserve"> </w:t>
            </w:r>
            <w:proofErr w:type="spellStart"/>
            <w:r w:rsidRPr="00A50222">
              <w:rPr>
                <w:rFonts w:eastAsiaTheme="minorHAnsi"/>
                <w:highlight w:val="cyan"/>
              </w:rPr>
              <w:t>mạch</w:t>
            </w:r>
            <w:proofErr w:type="spellEnd"/>
            <w:r w:rsidRPr="00A50222">
              <w:rPr>
                <w:rFonts w:eastAsiaTheme="minorHAnsi"/>
                <w:highlight w:val="cyan"/>
              </w:rPr>
              <w:t xml:space="preserve"> RL. </w:t>
            </w:r>
            <w:proofErr w:type="spellStart"/>
            <w:r w:rsidRPr="00A50222">
              <w:rPr>
                <w:rFonts w:eastAsiaTheme="minorHAnsi"/>
                <w:highlight w:val="cyan"/>
              </w:rPr>
              <w:t>Từ</w:t>
            </w:r>
            <w:proofErr w:type="spellEnd"/>
            <w:r w:rsidRPr="00A50222">
              <w:rPr>
                <w:rFonts w:eastAsiaTheme="minorHAnsi"/>
                <w:highlight w:val="cyan"/>
              </w:rPr>
              <w:t xml:space="preserve"> </w:t>
            </w:r>
            <w:proofErr w:type="spellStart"/>
            <w:r w:rsidRPr="00A50222">
              <w:rPr>
                <w:rFonts w:eastAsiaTheme="minorHAnsi"/>
                <w:highlight w:val="cyan"/>
              </w:rPr>
              <w:t>hình</w:t>
            </w:r>
            <w:proofErr w:type="spellEnd"/>
            <w:r w:rsidRPr="00A50222">
              <w:rPr>
                <w:rFonts w:eastAsiaTheme="minorHAnsi"/>
                <w:highlight w:val="cyan"/>
              </w:rPr>
              <w:t xml:space="preserve"> </w:t>
            </w:r>
            <w:proofErr w:type="spellStart"/>
            <w:r w:rsidRPr="00A50222">
              <w:rPr>
                <w:rFonts w:eastAsiaTheme="minorHAnsi"/>
                <w:highlight w:val="cyan"/>
              </w:rPr>
              <w:t>vẽ</w:t>
            </w:r>
            <w:proofErr w:type="spellEnd"/>
            <w:r w:rsidRPr="00A50222">
              <w:rPr>
                <w:rFonts w:eastAsiaTheme="minorHAnsi"/>
                <w:highlight w:val="cyan"/>
              </w:rPr>
              <w:t xml:space="preserve">, </w:t>
            </w:r>
            <w:proofErr w:type="spellStart"/>
            <w:r w:rsidRPr="00A50222">
              <w:rPr>
                <w:rFonts w:eastAsiaTheme="minorHAnsi"/>
                <w:highlight w:val="cyan"/>
              </w:rPr>
              <w:t>áp</w:t>
            </w:r>
            <w:proofErr w:type="spellEnd"/>
            <w:r w:rsidRPr="00A50222">
              <w:rPr>
                <w:rFonts w:eastAsiaTheme="minorHAnsi"/>
                <w:highlight w:val="cyan"/>
              </w:rPr>
              <w:t xml:space="preserve"> </w:t>
            </w:r>
            <w:proofErr w:type="spellStart"/>
            <w:r w:rsidRPr="00A50222">
              <w:rPr>
                <w:rFonts w:eastAsiaTheme="minorHAnsi"/>
                <w:highlight w:val="cyan"/>
              </w:rPr>
              <w:t>dụng</w:t>
            </w:r>
            <w:proofErr w:type="spellEnd"/>
            <w:r w:rsidRPr="00A50222">
              <w:rPr>
                <w:rFonts w:eastAsiaTheme="minorHAnsi"/>
                <w:highlight w:val="cyan"/>
              </w:rPr>
              <w:t xml:space="preserve"> </w:t>
            </w:r>
            <w:proofErr w:type="spellStart"/>
            <w:r w:rsidRPr="00A50222">
              <w:rPr>
                <w:rFonts w:eastAsiaTheme="minorHAnsi"/>
                <w:highlight w:val="cyan"/>
              </w:rPr>
              <w:t>hệ</w:t>
            </w:r>
            <w:proofErr w:type="spellEnd"/>
            <w:r w:rsidRPr="00A50222">
              <w:rPr>
                <w:rFonts w:eastAsiaTheme="minorHAnsi"/>
                <w:highlight w:val="cyan"/>
              </w:rPr>
              <w:t xml:space="preserve"> </w:t>
            </w:r>
            <w:proofErr w:type="spellStart"/>
            <w:r w:rsidRPr="00A50222">
              <w:rPr>
                <w:rFonts w:eastAsiaTheme="minorHAnsi"/>
                <w:highlight w:val="cyan"/>
              </w:rPr>
              <w:t>thức</w:t>
            </w:r>
            <w:proofErr w:type="spellEnd"/>
            <w:r w:rsidRPr="00A50222">
              <w:rPr>
                <w:rFonts w:eastAsiaTheme="minorHAnsi"/>
                <w:highlight w:val="cyan"/>
              </w:rPr>
              <w:t xml:space="preserve"> </w:t>
            </w:r>
            <w:proofErr w:type="spellStart"/>
            <w:r w:rsidRPr="00A50222">
              <w:rPr>
                <w:rFonts w:eastAsiaTheme="minorHAnsi"/>
                <w:highlight w:val="cyan"/>
              </w:rPr>
              <w:t>lượng</w:t>
            </w:r>
            <w:proofErr w:type="spellEnd"/>
            <w:r w:rsidRPr="00A50222">
              <w:rPr>
                <w:rFonts w:eastAsiaTheme="minorHAnsi"/>
                <w:highlight w:val="cyan"/>
              </w:rPr>
              <w:t xml:space="preserve"> </w:t>
            </w:r>
            <w:proofErr w:type="spellStart"/>
            <w:r w:rsidRPr="00A50222">
              <w:rPr>
                <w:rFonts w:eastAsiaTheme="minorHAnsi"/>
                <w:highlight w:val="cyan"/>
              </w:rPr>
              <w:t>trong</w:t>
            </w:r>
            <w:proofErr w:type="spellEnd"/>
            <w:r w:rsidRPr="00A50222">
              <w:rPr>
                <w:rFonts w:eastAsiaTheme="minorHAnsi"/>
                <w:highlight w:val="cyan"/>
              </w:rPr>
              <w:t xml:space="preserve"> tam </w:t>
            </w:r>
            <w:proofErr w:type="spellStart"/>
            <w:r w:rsidRPr="00A50222">
              <w:rPr>
                <w:rFonts w:eastAsiaTheme="minorHAnsi"/>
                <w:highlight w:val="cyan"/>
              </w:rPr>
              <w:t>giác</w:t>
            </w:r>
            <w:proofErr w:type="spellEnd"/>
            <w:r w:rsidRPr="00A50222">
              <w:rPr>
                <w:rFonts w:eastAsiaTheme="minorHAnsi"/>
                <w:highlight w:val="cyan"/>
              </w:rPr>
              <w:t xml:space="preserve"> </w:t>
            </w:r>
            <w:proofErr w:type="spellStart"/>
            <w:r w:rsidRPr="00A50222">
              <w:rPr>
                <w:rFonts w:eastAsiaTheme="minorHAnsi"/>
                <w:highlight w:val="cyan"/>
              </w:rPr>
              <w:t>vuông</w:t>
            </w:r>
            <w:proofErr w:type="spellEnd"/>
            <w:r w:rsidRPr="00A50222">
              <w:rPr>
                <w:rFonts w:eastAsiaTheme="minorHAnsi"/>
                <w:highlight w:val="cyan"/>
              </w:rPr>
              <w:t xml:space="preserve"> ta </w:t>
            </w:r>
            <w:proofErr w:type="spellStart"/>
            <w:r w:rsidRPr="00A50222">
              <w:rPr>
                <w:rFonts w:eastAsiaTheme="minorHAnsi"/>
                <w:highlight w:val="cyan"/>
              </w:rPr>
              <w:t>có</w:t>
            </w:r>
            <w:proofErr w:type="spellEnd"/>
            <w:r w:rsidRPr="00A50222">
              <w:rPr>
                <w:rFonts w:eastAsiaTheme="minorHAnsi"/>
                <w:highlight w:val="cyan"/>
              </w:rPr>
              <w:t>:</w:t>
            </w:r>
          </w:p>
          <w:p w14:paraId="2408AFFE" w14:textId="77777777" w:rsidR="00A50222" w:rsidRPr="00A50222" w:rsidRDefault="00A50222" w:rsidP="000155F4">
            <w:pPr>
              <w:spacing w:after="160"/>
              <w:jc w:val="both"/>
              <w:rPr>
                <w:rFonts w:eastAsiaTheme="minorHAnsi"/>
                <w:highlight w:val="cyan"/>
              </w:rPr>
            </w:pPr>
            <w:r w:rsidRPr="00A50222">
              <w:rPr>
                <w:rFonts w:eastAsiaTheme="minorHAnsi"/>
                <w:position w:val="-14"/>
                <w:highlight w:val="cyan"/>
              </w:rPr>
              <w:object w:dxaOrig="5800" w:dyaOrig="400" w14:anchorId="74464C6E">
                <v:shape id="_x0000_i1213" type="#_x0000_t75" style="width:290.2pt;height:20.05pt" o:ole="">
                  <v:imagedata r:id="rId350" o:title=""/>
                </v:shape>
                <o:OLEObject Type="Embed" ProgID="Equation.DSMT4" ShapeID="_x0000_i1213" DrawAspect="Content" ObjectID="_1745606448" r:id="rId351"/>
              </w:object>
            </w:r>
          </w:p>
          <w:p w14:paraId="7C546EDF" w14:textId="77777777" w:rsidR="00A50222" w:rsidRPr="00A50222" w:rsidRDefault="00A50222" w:rsidP="000155F4">
            <w:pPr>
              <w:spacing w:after="160"/>
              <w:jc w:val="both"/>
              <w:rPr>
                <w:rFonts w:eastAsiaTheme="minorHAnsi"/>
                <w:highlight w:val="cyan"/>
              </w:rPr>
            </w:pPr>
            <w:r w:rsidRPr="00A50222">
              <w:rPr>
                <w:rFonts w:eastAsiaTheme="minorHAnsi"/>
                <w:position w:val="-24"/>
                <w:highlight w:val="cyan"/>
              </w:rPr>
              <w:object w:dxaOrig="5000" w:dyaOrig="620" w14:anchorId="47EF1C22">
                <v:shape id="_x0000_i1214" type="#_x0000_t75" style="width:250.1pt;height:31pt" o:ole="">
                  <v:imagedata r:id="rId352" o:title=""/>
                </v:shape>
                <o:OLEObject Type="Embed" ProgID="Equation.DSMT4" ShapeID="_x0000_i1214" DrawAspect="Content" ObjectID="_1745606449" r:id="rId353"/>
              </w:object>
            </w:r>
          </w:p>
          <w:p w14:paraId="4E2E6BC7" w14:textId="77777777" w:rsidR="00A50222" w:rsidRPr="00A50222" w:rsidRDefault="00A50222" w:rsidP="000155F4">
            <w:pPr>
              <w:spacing w:after="160"/>
              <w:jc w:val="both"/>
              <w:rPr>
                <w:rFonts w:eastAsiaTheme="minorHAnsi"/>
                <w:highlight w:val="cyan"/>
              </w:rPr>
            </w:pPr>
            <w:proofErr w:type="spellStart"/>
            <w:r w:rsidRPr="00A50222">
              <w:rPr>
                <w:rFonts w:eastAsiaTheme="minorHAnsi"/>
                <w:highlight w:val="cyan"/>
              </w:rPr>
              <w:t>Điện</w:t>
            </w:r>
            <w:proofErr w:type="spellEnd"/>
            <w:r w:rsidRPr="00A50222">
              <w:rPr>
                <w:rFonts w:eastAsiaTheme="minorHAnsi"/>
                <w:highlight w:val="cyan"/>
              </w:rPr>
              <w:t xml:space="preserve"> </w:t>
            </w:r>
            <w:proofErr w:type="spellStart"/>
            <w:r w:rsidRPr="00A50222">
              <w:rPr>
                <w:rFonts w:eastAsiaTheme="minorHAnsi"/>
                <w:highlight w:val="cyan"/>
              </w:rPr>
              <w:t>áp</w:t>
            </w:r>
            <w:proofErr w:type="spellEnd"/>
            <w:r w:rsidRPr="00A50222">
              <w:rPr>
                <w:rFonts w:eastAsiaTheme="minorHAnsi"/>
                <w:highlight w:val="cyan"/>
              </w:rPr>
              <w:t xml:space="preserve"> </w:t>
            </w:r>
            <w:proofErr w:type="spellStart"/>
            <w:r w:rsidRPr="00A50222">
              <w:rPr>
                <w:rFonts w:eastAsiaTheme="minorHAnsi"/>
                <w:highlight w:val="cyan"/>
              </w:rPr>
              <w:t>hai</w:t>
            </w:r>
            <w:proofErr w:type="spellEnd"/>
            <w:r w:rsidRPr="00A50222">
              <w:rPr>
                <w:rFonts w:eastAsiaTheme="minorHAnsi"/>
                <w:highlight w:val="cyan"/>
              </w:rPr>
              <w:t xml:space="preserve"> </w:t>
            </w:r>
            <w:proofErr w:type="spellStart"/>
            <w:r w:rsidRPr="00A50222">
              <w:rPr>
                <w:rFonts w:eastAsiaTheme="minorHAnsi"/>
                <w:highlight w:val="cyan"/>
              </w:rPr>
              <w:t>đầu</w:t>
            </w:r>
            <w:proofErr w:type="spellEnd"/>
            <w:r w:rsidRPr="00A50222">
              <w:rPr>
                <w:rFonts w:eastAsiaTheme="minorHAnsi"/>
                <w:highlight w:val="cyan"/>
              </w:rPr>
              <w:t xml:space="preserve"> </w:t>
            </w:r>
            <w:proofErr w:type="spellStart"/>
            <w:r w:rsidRPr="00A50222">
              <w:rPr>
                <w:rFonts w:eastAsiaTheme="minorHAnsi"/>
                <w:highlight w:val="cyan"/>
              </w:rPr>
              <w:t>điện</w:t>
            </w:r>
            <w:proofErr w:type="spellEnd"/>
            <w:r w:rsidRPr="00A50222">
              <w:rPr>
                <w:rFonts w:eastAsiaTheme="minorHAnsi"/>
                <w:highlight w:val="cyan"/>
              </w:rPr>
              <w:t xml:space="preserve"> </w:t>
            </w:r>
            <w:proofErr w:type="spellStart"/>
            <w:r w:rsidRPr="00A50222">
              <w:rPr>
                <w:rFonts w:eastAsiaTheme="minorHAnsi"/>
                <w:highlight w:val="cyan"/>
              </w:rPr>
              <w:t>trở</w:t>
            </w:r>
            <w:proofErr w:type="spellEnd"/>
            <w:r w:rsidRPr="00A50222">
              <w:rPr>
                <w:rFonts w:eastAsiaTheme="minorHAnsi"/>
                <w:highlight w:val="cyan"/>
              </w:rPr>
              <w:t xml:space="preserve"> </w:t>
            </w:r>
            <w:proofErr w:type="spellStart"/>
            <w:r w:rsidRPr="00A50222">
              <w:rPr>
                <w:rFonts w:eastAsiaTheme="minorHAnsi"/>
                <w:highlight w:val="cyan"/>
              </w:rPr>
              <w:t>sớm</w:t>
            </w:r>
            <w:proofErr w:type="spellEnd"/>
            <w:r w:rsidRPr="00A50222">
              <w:rPr>
                <w:rFonts w:eastAsiaTheme="minorHAnsi"/>
                <w:highlight w:val="cyan"/>
              </w:rPr>
              <w:t xml:space="preserve"> </w:t>
            </w:r>
            <w:proofErr w:type="spellStart"/>
            <w:r w:rsidRPr="00A50222">
              <w:rPr>
                <w:rFonts w:eastAsiaTheme="minorHAnsi"/>
                <w:highlight w:val="cyan"/>
              </w:rPr>
              <w:t>pha</w:t>
            </w:r>
            <w:proofErr w:type="spellEnd"/>
            <w:r w:rsidRPr="00A50222">
              <w:rPr>
                <w:rFonts w:eastAsiaTheme="minorHAnsi"/>
                <w:highlight w:val="cyan"/>
              </w:rPr>
              <w:t xml:space="preserve"> </w:t>
            </w:r>
            <w:proofErr w:type="spellStart"/>
            <w:r w:rsidRPr="00A50222">
              <w:rPr>
                <w:rFonts w:eastAsiaTheme="minorHAnsi"/>
                <w:highlight w:val="cyan"/>
              </w:rPr>
              <w:t>hơn</w:t>
            </w:r>
            <w:proofErr w:type="spellEnd"/>
            <w:r w:rsidRPr="00A50222">
              <w:rPr>
                <w:rFonts w:eastAsiaTheme="minorHAnsi"/>
                <w:highlight w:val="cyan"/>
              </w:rPr>
              <w:t xml:space="preserve"> </w:t>
            </w:r>
            <w:proofErr w:type="spellStart"/>
            <w:r w:rsidRPr="00A50222">
              <w:rPr>
                <w:rFonts w:eastAsiaTheme="minorHAnsi"/>
                <w:highlight w:val="cyan"/>
              </w:rPr>
              <w:t>điện</w:t>
            </w:r>
            <w:proofErr w:type="spellEnd"/>
            <w:r w:rsidRPr="00A50222">
              <w:rPr>
                <w:rFonts w:eastAsiaTheme="minorHAnsi"/>
                <w:highlight w:val="cyan"/>
              </w:rPr>
              <w:t xml:space="preserve"> </w:t>
            </w:r>
            <w:proofErr w:type="spellStart"/>
            <w:r w:rsidRPr="00A50222">
              <w:rPr>
                <w:rFonts w:eastAsiaTheme="minorHAnsi"/>
                <w:highlight w:val="cyan"/>
              </w:rPr>
              <w:t>áp</w:t>
            </w:r>
            <w:proofErr w:type="spellEnd"/>
            <w:r w:rsidRPr="00A50222">
              <w:rPr>
                <w:rFonts w:eastAsiaTheme="minorHAnsi"/>
                <w:highlight w:val="cyan"/>
              </w:rPr>
              <w:t xml:space="preserve"> </w:t>
            </w:r>
            <w:proofErr w:type="spellStart"/>
            <w:r w:rsidRPr="00A50222">
              <w:rPr>
                <w:rFonts w:eastAsiaTheme="minorHAnsi"/>
                <w:highlight w:val="cyan"/>
              </w:rPr>
              <w:t>hai</w:t>
            </w:r>
            <w:proofErr w:type="spellEnd"/>
            <w:r w:rsidRPr="00A50222">
              <w:rPr>
                <w:rFonts w:eastAsiaTheme="minorHAnsi"/>
                <w:highlight w:val="cyan"/>
              </w:rPr>
              <w:t xml:space="preserve"> </w:t>
            </w:r>
            <w:proofErr w:type="spellStart"/>
            <w:r w:rsidRPr="00A50222">
              <w:rPr>
                <w:rFonts w:eastAsiaTheme="minorHAnsi"/>
                <w:highlight w:val="cyan"/>
              </w:rPr>
              <w:t>đầu</w:t>
            </w:r>
            <w:proofErr w:type="spellEnd"/>
            <w:r w:rsidRPr="00A50222">
              <w:rPr>
                <w:rFonts w:eastAsiaTheme="minorHAnsi"/>
                <w:highlight w:val="cyan"/>
              </w:rPr>
              <w:t xml:space="preserve"> </w:t>
            </w:r>
            <w:proofErr w:type="spellStart"/>
            <w:r w:rsidRPr="00A50222">
              <w:rPr>
                <w:rFonts w:eastAsiaTheme="minorHAnsi"/>
                <w:highlight w:val="cyan"/>
              </w:rPr>
              <w:t>đoạn</w:t>
            </w:r>
            <w:proofErr w:type="spellEnd"/>
            <w:r w:rsidRPr="00A50222">
              <w:rPr>
                <w:rFonts w:eastAsiaTheme="minorHAnsi"/>
                <w:highlight w:val="cyan"/>
              </w:rPr>
              <w:t xml:space="preserve"> </w:t>
            </w:r>
            <w:proofErr w:type="spellStart"/>
            <w:r w:rsidRPr="00A50222">
              <w:rPr>
                <w:rFonts w:eastAsiaTheme="minorHAnsi"/>
                <w:highlight w:val="cyan"/>
              </w:rPr>
              <w:t>mạch</w:t>
            </w:r>
            <w:proofErr w:type="spellEnd"/>
            <w:r w:rsidRPr="00A50222">
              <w:rPr>
                <w:rFonts w:eastAsiaTheme="minorHAnsi"/>
                <w:highlight w:val="cyan"/>
              </w:rPr>
              <w:t xml:space="preserve"> </w:t>
            </w:r>
            <w:proofErr w:type="spellStart"/>
            <w:r w:rsidRPr="00A50222">
              <w:rPr>
                <w:rFonts w:eastAsiaTheme="minorHAnsi"/>
                <w:highlight w:val="cyan"/>
              </w:rPr>
              <w:t>một</w:t>
            </w:r>
            <w:proofErr w:type="spellEnd"/>
            <w:r w:rsidRPr="00A50222">
              <w:rPr>
                <w:rFonts w:eastAsiaTheme="minorHAnsi"/>
                <w:highlight w:val="cyan"/>
              </w:rPr>
              <w:t xml:space="preserve"> </w:t>
            </w:r>
            <w:proofErr w:type="spellStart"/>
            <w:r w:rsidRPr="00A50222">
              <w:rPr>
                <w:rFonts w:eastAsiaTheme="minorHAnsi"/>
                <w:highlight w:val="cyan"/>
              </w:rPr>
              <w:t>góc</w:t>
            </w:r>
            <w:proofErr w:type="spellEnd"/>
            <w:r w:rsidRPr="00A50222">
              <w:rPr>
                <w:rFonts w:eastAsiaTheme="minorHAnsi"/>
                <w:highlight w:val="cyan"/>
              </w:rPr>
              <w:t xml:space="preserve"> </w:t>
            </w:r>
            <w:r w:rsidRPr="00A50222">
              <w:rPr>
                <w:rFonts w:eastAsiaTheme="minorHAnsi"/>
                <w:position w:val="-10"/>
                <w:highlight w:val="cyan"/>
              </w:rPr>
              <w:object w:dxaOrig="660" w:dyaOrig="320" w14:anchorId="3B172E13">
                <v:shape id="_x0000_i1215" type="#_x0000_t75" style="width:33.5pt;height:15.65pt" o:ole="">
                  <v:imagedata r:id="rId354" o:title=""/>
                </v:shape>
                <o:OLEObject Type="Embed" ProgID="Equation.DSMT4" ShapeID="_x0000_i1215" DrawAspect="Content" ObjectID="_1745606450" r:id="rId355"/>
              </w:object>
            </w:r>
          </w:p>
        </w:tc>
        <w:tc>
          <w:tcPr>
            <w:tcW w:w="3229" w:type="dxa"/>
            <w:shd w:val="clear" w:color="auto" w:fill="auto"/>
          </w:tcPr>
          <w:p w14:paraId="65E99A6A" w14:textId="77777777" w:rsidR="00A50222" w:rsidRPr="00A50222" w:rsidRDefault="00A50222" w:rsidP="000155F4">
            <w:pPr>
              <w:spacing w:after="160"/>
              <w:jc w:val="both"/>
              <w:rPr>
                <w:rFonts w:eastAsiaTheme="minorHAnsi"/>
                <w:highlight w:val="cyan"/>
              </w:rPr>
            </w:pPr>
            <w:r w:rsidRPr="00A50222">
              <w:rPr>
                <w:rFonts w:eastAsiaTheme="minorHAnsi"/>
                <w:noProof/>
                <w:highlight w:val="cyan"/>
              </w:rPr>
              <w:drawing>
                <wp:inline distT="0" distB="0" distL="0" distR="0" wp14:anchorId="37435CF6" wp14:editId="2E521BF1">
                  <wp:extent cx="1504950" cy="2238375"/>
                  <wp:effectExtent l="0" t="0" r="0" b="9525"/>
                  <wp:docPr id="417"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1" descr="Diagram, schematic&#10;&#10;Description automatically generated"/>
                          <pic:cNvPicPr>
                            <a:picLocks noChangeAspect="1" noChangeArrowheads="1"/>
                          </pic:cNvPicPr>
                        </pic:nvPicPr>
                        <pic:blipFill>
                          <a:blip r:embed="rId356">
                            <a:lum contrast="40000"/>
                            <a:extLst>
                              <a:ext uri="{28A0092B-C50C-407E-A947-70E740481C1C}">
                                <a14:useLocalDpi xmlns:a14="http://schemas.microsoft.com/office/drawing/2010/main" val="0"/>
                              </a:ext>
                            </a:extLst>
                          </a:blip>
                          <a:srcRect/>
                          <a:stretch>
                            <a:fillRect/>
                          </a:stretch>
                        </pic:blipFill>
                        <pic:spPr bwMode="auto">
                          <a:xfrm>
                            <a:off x="0" y="0"/>
                            <a:ext cx="1504950" cy="2238375"/>
                          </a:xfrm>
                          <a:prstGeom prst="rect">
                            <a:avLst/>
                          </a:prstGeom>
                          <a:noFill/>
                          <a:ln>
                            <a:noFill/>
                          </a:ln>
                        </pic:spPr>
                      </pic:pic>
                    </a:graphicData>
                  </a:graphic>
                </wp:inline>
              </w:drawing>
            </w:r>
          </w:p>
        </w:tc>
      </w:tr>
    </w:tbl>
    <w:p w14:paraId="1E654644" w14:textId="77777777" w:rsidR="00A50222" w:rsidRPr="00A50222" w:rsidRDefault="00A50222" w:rsidP="000155F4">
      <w:pPr>
        <w:pBdr>
          <w:top w:val="single" w:sz="4" w:space="1" w:color="auto"/>
          <w:left w:val="single" w:sz="4" w:space="4" w:color="auto"/>
          <w:bottom w:val="single" w:sz="4" w:space="1" w:color="auto"/>
          <w:right w:val="single" w:sz="4" w:space="4" w:color="auto"/>
        </w:pBdr>
        <w:spacing w:after="160"/>
        <w:jc w:val="both"/>
        <w:rPr>
          <w:rFonts w:eastAsiaTheme="minorHAnsi"/>
          <w:b/>
          <w:i/>
        </w:rPr>
      </w:pPr>
      <w:proofErr w:type="spellStart"/>
      <w:r w:rsidRPr="00A50222">
        <w:rPr>
          <w:rFonts w:eastAsiaTheme="minorHAnsi"/>
          <w:b/>
          <w:i/>
        </w:rPr>
        <w:t>Bài</w:t>
      </w:r>
      <w:proofErr w:type="spellEnd"/>
      <w:r w:rsidRPr="00A50222">
        <w:rPr>
          <w:rFonts w:eastAsiaTheme="minorHAnsi"/>
          <w:b/>
          <w:i/>
        </w:rPr>
        <w:t xml:space="preserve"> </w:t>
      </w:r>
      <w:proofErr w:type="spellStart"/>
      <w:r w:rsidRPr="00A50222">
        <w:rPr>
          <w:rFonts w:eastAsiaTheme="minorHAnsi"/>
          <w:b/>
          <w:i/>
        </w:rPr>
        <w:t>toán</w:t>
      </w:r>
      <w:proofErr w:type="spellEnd"/>
      <w:r w:rsidRPr="00A50222">
        <w:rPr>
          <w:rFonts w:eastAsiaTheme="minorHAnsi"/>
          <w:b/>
          <w:i/>
        </w:rPr>
        <w:t xml:space="preserve"> </w:t>
      </w:r>
      <w:proofErr w:type="spellStart"/>
      <w:r w:rsidRPr="00A50222">
        <w:rPr>
          <w:rFonts w:eastAsiaTheme="minorHAnsi"/>
          <w:b/>
          <w:i/>
        </w:rPr>
        <w:t>cực</w:t>
      </w:r>
      <w:proofErr w:type="spellEnd"/>
      <w:r w:rsidRPr="00A50222">
        <w:rPr>
          <w:rFonts w:eastAsiaTheme="minorHAnsi"/>
          <w:b/>
          <w:i/>
        </w:rPr>
        <w:t xml:space="preserve"> </w:t>
      </w:r>
      <w:proofErr w:type="spellStart"/>
      <w:r w:rsidRPr="00A50222">
        <w:rPr>
          <w:rFonts w:eastAsiaTheme="minorHAnsi"/>
          <w:b/>
          <w:i/>
        </w:rPr>
        <w:t>trị</w:t>
      </w:r>
      <w:proofErr w:type="spellEnd"/>
      <w:r w:rsidRPr="00A50222">
        <w:rPr>
          <w:rFonts w:eastAsiaTheme="minorHAnsi"/>
          <w:b/>
          <w:i/>
        </w:rPr>
        <w:t xml:space="preserve"> </w:t>
      </w:r>
      <w:proofErr w:type="spellStart"/>
      <w:r w:rsidRPr="00A50222">
        <w:rPr>
          <w:rFonts w:eastAsiaTheme="minorHAnsi"/>
          <w:b/>
          <w:i/>
        </w:rPr>
        <w:t>của</w:t>
      </w:r>
      <w:proofErr w:type="spellEnd"/>
      <w:r w:rsidRPr="00A50222">
        <w:rPr>
          <w:rFonts w:eastAsiaTheme="minorHAnsi"/>
          <w:b/>
          <w:i/>
        </w:rPr>
        <w:t xml:space="preserve"> </w:t>
      </w:r>
      <w:proofErr w:type="spellStart"/>
      <w:r w:rsidRPr="00A50222">
        <w:rPr>
          <w:rFonts w:eastAsiaTheme="minorHAnsi"/>
          <w:b/>
          <w:i/>
        </w:rPr>
        <w:t>dòng</w:t>
      </w:r>
      <w:proofErr w:type="spellEnd"/>
      <w:r w:rsidRPr="00A50222">
        <w:rPr>
          <w:rFonts w:eastAsiaTheme="minorHAnsi"/>
          <w:b/>
          <w:i/>
        </w:rPr>
        <w:t xml:space="preserve"> </w:t>
      </w:r>
      <w:proofErr w:type="spellStart"/>
      <w:r w:rsidRPr="00A50222">
        <w:rPr>
          <w:rFonts w:eastAsiaTheme="minorHAnsi"/>
          <w:b/>
          <w:i/>
        </w:rPr>
        <w:t>điện</w:t>
      </w:r>
      <w:proofErr w:type="spellEnd"/>
      <w:r w:rsidRPr="00A50222">
        <w:rPr>
          <w:rFonts w:eastAsiaTheme="minorHAnsi"/>
          <w:b/>
          <w:i/>
        </w:rPr>
        <w:t xml:space="preserve"> </w:t>
      </w:r>
      <w:proofErr w:type="spellStart"/>
      <w:r w:rsidRPr="00A50222">
        <w:rPr>
          <w:rFonts w:eastAsiaTheme="minorHAnsi"/>
          <w:b/>
          <w:i/>
        </w:rPr>
        <w:t>xoay</w:t>
      </w:r>
      <w:proofErr w:type="spellEnd"/>
      <w:r w:rsidRPr="00A50222">
        <w:rPr>
          <w:rFonts w:eastAsiaTheme="minorHAnsi"/>
          <w:b/>
          <w:i/>
        </w:rPr>
        <w:t xml:space="preserve"> </w:t>
      </w:r>
      <w:proofErr w:type="spellStart"/>
      <w:r w:rsidRPr="00A50222">
        <w:rPr>
          <w:rFonts w:eastAsiaTheme="minorHAnsi"/>
          <w:b/>
          <w:i/>
        </w:rPr>
        <w:t>chiều</w:t>
      </w:r>
      <w:proofErr w:type="spellEnd"/>
      <w:r w:rsidRPr="00A50222">
        <w:rPr>
          <w:rFonts w:eastAsiaTheme="minorHAnsi"/>
          <w:b/>
          <w:i/>
        </w:rPr>
        <w:t xml:space="preserve"> </w:t>
      </w:r>
      <w:proofErr w:type="spellStart"/>
      <w:r w:rsidRPr="00A50222">
        <w:rPr>
          <w:rFonts w:eastAsiaTheme="minorHAnsi"/>
          <w:b/>
          <w:i/>
        </w:rPr>
        <w:t>khi</w:t>
      </w:r>
      <w:proofErr w:type="spellEnd"/>
      <w:r w:rsidRPr="00A50222">
        <w:rPr>
          <w:rFonts w:eastAsiaTheme="minorHAnsi"/>
          <w:b/>
          <w:i/>
        </w:rPr>
        <w:t xml:space="preserve"> C </w:t>
      </w:r>
      <w:proofErr w:type="spellStart"/>
      <w:r w:rsidRPr="00A50222">
        <w:rPr>
          <w:rFonts w:eastAsiaTheme="minorHAnsi"/>
          <w:b/>
          <w:i/>
        </w:rPr>
        <w:t>thay</w:t>
      </w:r>
      <w:proofErr w:type="spellEnd"/>
      <w:r w:rsidRPr="00A50222">
        <w:rPr>
          <w:rFonts w:eastAsiaTheme="minorHAnsi"/>
          <w:b/>
          <w:i/>
        </w:rPr>
        <w:t xml:space="preserve"> </w:t>
      </w:r>
      <w:proofErr w:type="spellStart"/>
      <w:r w:rsidRPr="00A50222">
        <w:rPr>
          <w:rFonts w:eastAsiaTheme="minorHAnsi"/>
          <w:b/>
          <w:i/>
        </w:rPr>
        <w:t>đổi</w:t>
      </w:r>
      <w:proofErr w:type="spellEnd"/>
      <w:r w:rsidRPr="00A50222">
        <w:rPr>
          <w:rFonts w:eastAsiaTheme="minorHAnsi"/>
          <w:b/>
          <w:i/>
        </w:rPr>
        <w:t>:</w:t>
      </w:r>
    </w:p>
    <w:p w14:paraId="2E456CA1" w14:textId="77777777" w:rsidR="00A50222" w:rsidRPr="00A50222" w:rsidRDefault="00A50222" w:rsidP="000155F4">
      <w:pPr>
        <w:pBdr>
          <w:top w:val="single" w:sz="4" w:space="1" w:color="auto"/>
          <w:left w:val="single" w:sz="4" w:space="4" w:color="auto"/>
          <w:bottom w:val="single" w:sz="4" w:space="1" w:color="auto"/>
          <w:right w:val="single" w:sz="4" w:space="4" w:color="auto"/>
        </w:pBdr>
        <w:autoSpaceDE w:val="0"/>
        <w:autoSpaceDN w:val="0"/>
        <w:adjustRightInd w:val="0"/>
        <w:spacing w:after="160"/>
        <w:jc w:val="both"/>
        <w:rPr>
          <w:rFonts w:eastAsiaTheme="minorHAnsi"/>
        </w:rPr>
      </w:pPr>
      <w:r w:rsidRPr="00A50222">
        <w:rPr>
          <w:rFonts w:eastAsiaTheme="minorHAnsi"/>
        </w:rPr>
        <w:t xml:space="preserve">- </w:t>
      </w:r>
      <w:proofErr w:type="spellStart"/>
      <w:r w:rsidRPr="00A50222">
        <w:rPr>
          <w:rFonts w:eastAsiaTheme="minorHAnsi"/>
        </w:rPr>
        <w:t>Cộng</w:t>
      </w:r>
      <w:proofErr w:type="spellEnd"/>
      <w:r w:rsidRPr="00A50222">
        <w:rPr>
          <w:rFonts w:eastAsiaTheme="minorHAnsi"/>
        </w:rPr>
        <w:t xml:space="preserve"> </w:t>
      </w:r>
      <w:proofErr w:type="spellStart"/>
      <w:r w:rsidRPr="00A50222">
        <w:rPr>
          <w:rFonts w:eastAsiaTheme="minorHAnsi"/>
        </w:rPr>
        <w:t>hưởng</w:t>
      </w:r>
      <w:proofErr w:type="spellEnd"/>
      <w:r w:rsidRPr="00A50222">
        <w:rPr>
          <w:rFonts w:eastAsiaTheme="minorHAnsi"/>
        </w:rPr>
        <w:t xml:space="preserve"> </w:t>
      </w:r>
      <w:proofErr w:type="spellStart"/>
      <w:r w:rsidRPr="00A50222">
        <w:rPr>
          <w:rFonts w:eastAsiaTheme="minorHAnsi"/>
        </w:rPr>
        <w:t>khi</w:t>
      </w:r>
      <w:proofErr w:type="spellEnd"/>
      <w:r w:rsidRPr="00A50222">
        <w:rPr>
          <w:rFonts w:eastAsiaTheme="minorHAnsi"/>
        </w:rPr>
        <w:t xml:space="preserve">: </w:t>
      </w:r>
      <w:r w:rsidRPr="00A50222">
        <w:rPr>
          <w:rFonts w:eastAsiaTheme="minorHAnsi"/>
          <w:position w:val="-12"/>
        </w:rPr>
        <w:object w:dxaOrig="820" w:dyaOrig="360" w14:anchorId="034F740F">
          <v:shape id="_x0000_i1216" type="#_x0000_t75" style="width:41pt;height:18.15pt" o:ole="">
            <v:imagedata r:id="rId357" o:title=""/>
          </v:shape>
          <o:OLEObject Type="Embed" ProgID="Equation.DSMT4" ShapeID="_x0000_i1216" DrawAspect="Content" ObjectID="_1745606451" r:id="rId358"/>
        </w:object>
      </w:r>
      <w:r w:rsidRPr="00A50222">
        <w:rPr>
          <w:rFonts w:eastAsiaTheme="minorHAnsi"/>
        </w:rPr>
        <w:t xml:space="preserve"> </w:t>
      </w:r>
      <w:proofErr w:type="spellStart"/>
      <w:r w:rsidRPr="00A50222">
        <w:rPr>
          <w:rFonts w:eastAsiaTheme="minorHAnsi"/>
        </w:rPr>
        <w:t>thì</w:t>
      </w:r>
      <w:proofErr w:type="spellEnd"/>
      <w:r w:rsidRPr="00A50222">
        <w:rPr>
          <w:rFonts w:eastAsiaTheme="minorHAnsi"/>
        </w:rPr>
        <w:t xml:space="preserve"> </w:t>
      </w:r>
      <w:proofErr w:type="spellStart"/>
      <w:r w:rsidRPr="00A50222">
        <w:rPr>
          <w:rFonts w:eastAsiaTheme="minorHAnsi"/>
        </w:rPr>
        <w:t>các</w:t>
      </w:r>
      <w:proofErr w:type="spellEnd"/>
      <w:r w:rsidRPr="00A50222">
        <w:rPr>
          <w:rFonts w:eastAsiaTheme="minorHAnsi"/>
        </w:rPr>
        <w:t xml:space="preserve"> </w:t>
      </w:r>
      <w:proofErr w:type="spellStart"/>
      <w:r w:rsidRPr="00A50222">
        <w:rPr>
          <w:rFonts w:eastAsiaTheme="minorHAnsi"/>
        </w:rPr>
        <w:t>giá</w:t>
      </w:r>
      <w:proofErr w:type="spellEnd"/>
      <w:r w:rsidRPr="00A50222">
        <w:rPr>
          <w:rFonts w:eastAsiaTheme="minorHAnsi"/>
        </w:rPr>
        <w:t xml:space="preserve"> </w:t>
      </w:r>
      <w:proofErr w:type="spellStart"/>
      <w:r w:rsidRPr="00A50222">
        <w:rPr>
          <w:rFonts w:eastAsiaTheme="minorHAnsi"/>
        </w:rPr>
        <w:t>trị</w:t>
      </w:r>
      <w:proofErr w:type="spellEnd"/>
      <w:r w:rsidRPr="00A50222">
        <w:rPr>
          <w:rFonts w:eastAsiaTheme="minorHAnsi"/>
        </w:rPr>
        <w:t xml:space="preserve"> </w:t>
      </w:r>
      <w:r w:rsidRPr="00A50222">
        <w:rPr>
          <w:rFonts w:eastAsiaTheme="minorHAnsi"/>
          <w:position w:val="-12"/>
        </w:rPr>
        <w:object w:dxaOrig="4140" w:dyaOrig="360" w14:anchorId="1A241F2B">
          <v:shape id="_x0000_i1217" type="#_x0000_t75" style="width:206.9pt;height:18.15pt" o:ole="">
            <v:imagedata r:id="rId359" o:title=""/>
          </v:shape>
          <o:OLEObject Type="Embed" ProgID="Equation.DSMT4" ShapeID="_x0000_i1217" DrawAspect="Content" ObjectID="_1745606452" r:id="rId360"/>
        </w:object>
      </w:r>
    </w:p>
    <w:p w14:paraId="386532BB" w14:textId="77777777" w:rsidR="00A50222" w:rsidRPr="00A50222" w:rsidRDefault="00A50222" w:rsidP="000155F4">
      <w:pPr>
        <w:pBdr>
          <w:top w:val="single" w:sz="4" w:space="1" w:color="auto"/>
          <w:left w:val="single" w:sz="4" w:space="4" w:color="auto"/>
          <w:bottom w:val="single" w:sz="4" w:space="1" w:color="auto"/>
          <w:right w:val="single" w:sz="4" w:space="4" w:color="auto"/>
        </w:pBdr>
        <w:autoSpaceDE w:val="0"/>
        <w:autoSpaceDN w:val="0"/>
        <w:adjustRightInd w:val="0"/>
        <w:spacing w:after="160"/>
        <w:jc w:val="both"/>
        <w:rPr>
          <w:rFonts w:eastAsiaTheme="minorHAnsi"/>
        </w:rPr>
      </w:pPr>
      <w:r w:rsidRPr="00A50222">
        <w:rPr>
          <w:rFonts w:eastAsiaTheme="minorHAnsi"/>
        </w:rPr>
        <w:t xml:space="preserve">Khi </w:t>
      </w:r>
      <w:proofErr w:type="spellStart"/>
      <w:r w:rsidRPr="00A50222">
        <w:rPr>
          <w:rFonts w:eastAsiaTheme="minorHAnsi"/>
        </w:rPr>
        <w:t>đó</w:t>
      </w:r>
      <w:proofErr w:type="spellEnd"/>
      <w:r w:rsidRPr="00A50222">
        <w:rPr>
          <w:rFonts w:eastAsiaTheme="minorHAnsi"/>
        </w:rPr>
        <w:t xml:space="preserve">: </w:t>
      </w:r>
      <w:r w:rsidRPr="00A50222">
        <w:rPr>
          <w:rFonts w:eastAsiaTheme="minorHAnsi"/>
          <w:position w:val="-24"/>
        </w:rPr>
        <w:object w:dxaOrig="4000" w:dyaOrig="660" w14:anchorId="76CC858B">
          <v:shape id="_x0000_i1218" type="#_x0000_t75" style="width:200.35pt;height:33.5pt" o:ole="">
            <v:imagedata r:id="rId361" o:title=""/>
          </v:shape>
          <o:OLEObject Type="Embed" ProgID="Equation.DSMT4" ShapeID="_x0000_i1218" DrawAspect="Content" ObjectID="_1745606453" r:id="rId362"/>
        </w:object>
      </w:r>
    </w:p>
    <w:p w14:paraId="1D580C66" w14:textId="77777777" w:rsidR="00A50222" w:rsidRPr="00A50222" w:rsidRDefault="00A50222" w:rsidP="000155F4">
      <w:pPr>
        <w:pBdr>
          <w:top w:val="single" w:sz="4" w:space="1" w:color="auto"/>
          <w:left w:val="single" w:sz="4" w:space="4" w:color="auto"/>
          <w:bottom w:val="single" w:sz="4" w:space="1" w:color="auto"/>
          <w:right w:val="single" w:sz="4" w:space="4" w:color="auto"/>
        </w:pBdr>
        <w:autoSpaceDE w:val="0"/>
        <w:autoSpaceDN w:val="0"/>
        <w:adjustRightInd w:val="0"/>
        <w:spacing w:after="160"/>
        <w:jc w:val="both"/>
        <w:rPr>
          <w:rFonts w:eastAsiaTheme="minorHAnsi"/>
        </w:rPr>
      </w:pPr>
      <w:r w:rsidRPr="00A50222">
        <w:rPr>
          <w:rFonts w:eastAsiaTheme="minorHAnsi"/>
        </w:rPr>
        <w:t xml:space="preserve">- </w:t>
      </w:r>
      <w:proofErr w:type="spellStart"/>
      <w:r w:rsidRPr="00A50222">
        <w:rPr>
          <w:rFonts w:eastAsiaTheme="minorHAnsi"/>
        </w:rPr>
        <w:t>Bài</w:t>
      </w:r>
      <w:proofErr w:type="spellEnd"/>
      <w:r w:rsidRPr="00A50222">
        <w:rPr>
          <w:rFonts w:eastAsiaTheme="minorHAnsi"/>
        </w:rPr>
        <w:t xml:space="preserve"> </w:t>
      </w:r>
      <w:proofErr w:type="spellStart"/>
      <w:r w:rsidRPr="00A50222">
        <w:rPr>
          <w:rFonts w:eastAsiaTheme="minorHAnsi"/>
        </w:rPr>
        <w:t>toán</w:t>
      </w:r>
      <w:proofErr w:type="spellEnd"/>
      <w:r w:rsidRPr="00A50222">
        <w:rPr>
          <w:rFonts w:eastAsiaTheme="minorHAnsi"/>
        </w:rPr>
        <w:t xml:space="preserve"> </w:t>
      </w:r>
      <w:proofErr w:type="spellStart"/>
      <w:r w:rsidRPr="00A50222">
        <w:rPr>
          <w:rFonts w:eastAsiaTheme="minorHAnsi"/>
        </w:rPr>
        <w:t>có</w:t>
      </w:r>
      <w:proofErr w:type="spellEnd"/>
      <w:r w:rsidRPr="00A50222">
        <w:rPr>
          <w:rFonts w:eastAsiaTheme="minorHAnsi"/>
        </w:rPr>
        <w:t xml:space="preserve"> </w:t>
      </w:r>
      <w:proofErr w:type="spellStart"/>
      <w:r w:rsidRPr="00A50222">
        <w:rPr>
          <w:rFonts w:eastAsiaTheme="minorHAnsi"/>
        </w:rPr>
        <w:t>hai</w:t>
      </w:r>
      <w:proofErr w:type="spellEnd"/>
      <w:r w:rsidRPr="00A50222">
        <w:rPr>
          <w:rFonts w:eastAsiaTheme="minorHAnsi"/>
        </w:rPr>
        <w:t xml:space="preserve"> </w:t>
      </w:r>
      <w:proofErr w:type="spellStart"/>
      <w:r w:rsidRPr="00A50222">
        <w:rPr>
          <w:rFonts w:eastAsiaTheme="minorHAnsi"/>
        </w:rPr>
        <w:t>giá</w:t>
      </w:r>
      <w:proofErr w:type="spellEnd"/>
      <w:r w:rsidRPr="00A50222">
        <w:rPr>
          <w:rFonts w:eastAsiaTheme="minorHAnsi"/>
        </w:rPr>
        <w:t xml:space="preserve"> </w:t>
      </w:r>
      <w:proofErr w:type="spellStart"/>
      <w:r w:rsidRPr="00A50222">
        <w:rPr>
          <w:rFonts w:eastAsiaTheme="minorHAnsi"/>
        </w:rPr>
        <w:t>trị</w:t>
      </w:r>
      <w:proofErr w:type="spellEnd"/>
      <w:r w:rsidRPr="00A50222">
        <w:rPr>
          <w:rFonts w:eastAsiaTheme="minorHAnsi"/>
        </w:rPr>
        <w:t xml:space="preserve"> </w:t>
      </w:r>
      <w:r w:rsidRPr="00A50222">
        <w:rPr>
          <w:rFonts w:eastAsiaTheme="minorHAnsi"/>
          <w:position w:val="-12"/>
        </w:rPr>
        <w:object w:dxaOrig="820" w:dyaOrig="360" w14:anchorId="1F2C1CEF">
          <v:shape id="_x0000_i1219" type="#_x0000_t75" style="width:41pt;height:18.15pt" o:ole="">
            <v:imagedata r:id="rId363" o:title=""/>
          </v:shape>
          <o:OLEObject Type="Embed" ProgID="Equation.DSMT4" ShapeID="_x0000_i1219" DrawAspect="Content" ObjectID="_1745606454" r:id="rId364"/>
        </w:object>
      </w:r>
      <w:r w:rsidRPr="00A50222">
        <w:rPr>
          <w:rFonts w:eastAsiaTheme="minorHAnsi"/>
        </w:rPr>
        <w:t xml:space="preserve"> </w:t>
      </w:r>
      <w:proofErr w:type="spellStart"/>
      <w:r w:rsidRPr="00A50222">
        <w:rPr>
          <w:rFonts w:eastAsiaTheme="minorHAnsi"/>
        </w:rPr>
        <w:t>cho</w:t>
      </w:r>
      <w:proofErr w:type="spellEnd"/>
      <w:r w:rsidRPr="00A50222">
        <w:rPr>
          <w:rFonts w:eastAsiaTheme="minorHAnsi"/>
        </w:rPr>
        <w:t xml:space="preserve"> </w:t>
      </w:r>
      <w:proofErr w:type="spellStart"/>
      <w:r w:rsidRPr="00A50222">
        <w:rPr>
          <w:rFonts w:eastAsiaTheme="minorHAnsi"/>
        </w:rPr>
        <w:t>cùng</w:t>
      </w:r>
      <w:proofErr w:type="spellEnd"/>
      <w:r w:rsidRPr="00A50222">
        <w:rPr>
          <w:rFonts w:eastAsiaTheme="minorHAnsi"/>
        </w:rPr>
        <w:t xml:space="preserve"> </w:t>
      </w:r>
      <w:r w:rsidRPr="00A50222">
        <w:rPr>
          <w:rFonts w:eastAsiaTheme="minorHAnsi"/>
          <w:position w:val="-12"/>
        </w:rPr>
        <w:object w:dxaOrig="2180" w:dyaOrig="360" w14:anchorId="7A5EC4FA">
          <v:shape id="_x0000_i1220" type="#_x0000_t75" style="width:108.95pt;height:18.15pt" o:ole="">
            <v:imagedata r:id="rId365" o:title=""/>
          </v:shape>
          <o:OLEObject Type="Embed" ProgID="Equation.DSMT4" ShapeID="_x0000_i1220" DrawAspect="Content" ObjectID="_1745606455" r:id="rId366"/>
        </w:object>
      </w:r>
    </w:p>
    <w:p w14:paraId="55E05E13" w14:textId="77777777" w:rsidR="00A50222" w:rsidRPr="00A50222" w:rsidRDefault="00A50222" w:rsidP="000155F4">
      <w:pPr>
        <w:pBdr>
          <w:top w:val="single" w:sz="4" w:space="1" w:color="auto"/>
          <w:left w:val="single" w:sz="4" w:space="4" w:color="auto"/>
          <w:bottom w:val="single" w:sz="4" w:space="1" w:color="auto"/>
          <w:right w:val="single" w:sz="4" w:space="4" w:color="auto"/>
        </w:pBdr>
        <w:autoSpaceDE w:val="0"/>
        <w:autoSpaceDN w:val="0"/>
        <w:adjustRightInd w:val="0"/>
        <w:spacing w:after="160"/>
        <w:jc w:val="both"/>
        <w:rPr>
          <w:rFonts w:eastAsiaTheme="minorHAnsi"/>
        </w:rPr>
      </w:pPr>
      <w:r w:rsidRPr="00A50222">
        <w:rPr>
          <w:rFonts w:eastAsiaTheme="minorHAnsi"/>
        </w:rPr>
        <w:t xml:space="preserve">Khi </w:t>
      </w:r>
      <w:proofErr w:type="spellStart"/>
      <w:r w:rsidRPr="00A50222">
        <w:rPr>
          <w:rFonts w:eastAsiaTheme="minorHAnsi"/>
        </w:rPr>
        <w:t>đó</w:t>
      </w:r>
      <w:proofErr w:type="spellEnd"/>
      <w:r w:rsidRPr="00A50222">
        <w:rPr>
          <w:rFonts w:eastAsiaTheme="minorHAnsi"/>
        </w:rPr>
        <w:t xml:space="preserve">: </w:t>
      </w:r>
      <w:r w:rsidRPr="00A50222">
        <w:rPr>
          <w:rFonts w:eastAsiaTheme="minorHAnsi"/>
          <w:position w:val="-12"/>
        </w:rPr>
        <w:object w:dxaOrig="1560" w:dyaOrig="360" w14:anchorId="20B7A7F4">
          <v:shape id="_x0000_i1221" type="#_x0000_t75" style="width:77.95pt;height:18.15pt" o:ole="">
            <v:imagedata r:id="rId367" o:title=""/>
          </v:shape>
          <o:OLEObject Type="Embed" ProgID="Equation.DSMT4" ShapeID="_x0000_i1221" DrawAspect="Content" ObjectID="_1745606456" r:id="rId368"/>
        </w:object>
      </w:r>
    </w:p>
    <w:p w14:paraId="1B85E183" w14:textId="77777777" w:rsidR="00A50222" w:rsidRPr="00A50222" w:rsidRDefault="00A50222" w:rsidP="000155F4">
      <w:pPr>
        <w:pBdr>
          <w:top w:val="single" w:sz="4" w:space="1" w:color="auto"/>
          <w:left w:val="single" w:sz="4" w:space="4" w:color="auto"/>
          <w:bottom w:val="single" w:sz="4" w:space="1" w:color="auto"/>
          <w:right w:val="single" w:sz="4" w:space="4" w:color="auto"/>
        </w:pBdr>
        <w:autoSpaceDE w:val="0"/>
        <w:autoSpaceDN w:val="0"/>
        <w:adjustRightInd w:val="0"/>
        <w:spacing w:after="160"/>
        <w:jc w:val="both"/>
        <w:rPr>
          <w:rFonts w:eastAsiaTheme="minorHAnsi"/>
        </w:rPr>
      </w:pPr>
      <w:r w:rsidRPr="00A50222">
        <w:rPr>
          <w:rFonts w:eastAsiaTheme="minorHAnsi"/>
        </w:rPr>
        <w:lastRenderedPageBreak/>
        <w:t xml:space="preserve">- Khi </w:t>
      </w:r>
      <w:r w:rsidRPr="00A50222">
        <w:rPr>
          <w:rFonts w:eastAsiaTheme="minorHAnsi"/>
          <w:position w:val="-12"/>
        </w:rPr>
        <w:object w:dxaOrig="920" w:dyaOrig="360" w14:anchorId="40B2FC4E">
          <v:shape id="_x0000_i1222" type="#_x0000_t75" style="width:46pt;height:18.15pt" o:ole="">
            <v:imagedata r:id="rId369" o:title=""/>
          </v:shape>
          <o:OLEObject Type="Embed" ProgID="Equation.DSMT4" ShapeID="_x0000_i1222" DrawAspect="Content" ObjectID="_1745606457" r:id="rId370"/>
        </w:object>
      </w:r>
      <w:r w:rsidRPr="00A50222">
        <w:rPr>
          <w:rFonts w:eastAsiaTheme="minorHAnsi"/>
        </w:rPr>
        <w:t xml:space="preserve"> </w:t>
      </w:r>
      <w:proofErr w:type="spellStart"/>
      <w:r w:rsidRPr="00A50222">
        <w:rPr>
          <w:rFonts w:eastAsiaTheme="minorHAnsi"/>
        </w:rPr>
        <w:t>để</w:t>
      </w:r>
      <w:proofErr w:type="spellEnd"/>
      <w:r w:rsidRPr="00A50222">
        <w:rPr>
          <w:rFonts w:eastAsiaTheme="minorHAnsi"/>
        </w:rPr>
        <w:t xml:space="preserve"> </w:t>
      </w:r>
      <w:r w:rsidRPr="00A50222">
        <w:rPr>
          <w:rFonts w:eastAsiaTheme="minorHAnsi"/>
          <w:position w:val="-12"/>
        </w:rPr>
        <w:object w:dxaOrig="600" w:dyaOrig="360" w14:anchorId="2D860CCF">
          <v:shape id="_x0000_i1223" type="#_x0000_t75" style="width:30.35pt;height:18.15pt" o:ole="">
            <v:imagedata r:id="rId371" o:title=""/>
          </v:shape>
          <o:OLEObject Type="Embed" ProgID="Equation.DSMT4" ShapeID="_x0000_i1223" DrawAspect="Content" ObjectID="_1745606458" r:id="rId372"/>
        </w:object>
      </w:r>
      <w:r w:rsidRPr="00A50222">
        <w:rPr>
          <w:rFonts w:eastAsiaTheme="minorHAnsi"/>
        </w:rPr>
        <w:t xml:space="preserve"> </w:t>
      </w:r>
      <w:proofErr w:type="spellStart"/>
      <w:r w:rsidRPr="00A50222">
        <w:rPr>
          <w:rFonts w:eastAsiaTheme="minorHAnsi"/>
        </w:rPr>
        <w:t>thì</w:t>
      </w:r>
      <w:proofErr w:type="spellEnd"/>
      <w:r w:rsidRPr="00A50222">
        <w:rPr>
          <w:rFonts w:eastAsiaTheme="minorHAnsi"/>
        </w:rPr>
        <w:t xml:space="preserve"> </w:t>
      </w:r>
      <w:r w:rsidRPr="00A50222">
        <w:rPr>
          <w:rFonts w:eastAsiaTheme="minorHAnsi"/>
          <w:position w:val="-12"/>
        </w:rPr>
        <w:object w:dxaOrig="780" w:dyaOrig="360" w14:anchorId="0AA63E30">
          <v:shape id="_x0000_i1224" type="#_x0000_t75" style="width:38.5pt;height:18.15pt" o:ole="">
            <v:imagedata r:id="rId373" o:title=""/>
          </v:shape>
          <o:OLEObject Type="Embed" ProgID="Equation.DSMT4" ShapeID="_x0000_i1224" DrawAspect="Content" ObjectID="_1745606459" r:id="rId374"/>
        </w:object>
      </w:r>
      <w:r w:rsidRPr="00A50222">
        <w:rPr>
          <w:rFonts w:eastAsiaTheme="minorHAnsi"/>
        </w:rPr>
        <w:t xml:space="preserve">, </w:t>
      </w:r>
      <w:proofErr w:type="spellStart"/>
      <w:r w:rsidRPr="00A50222">
        <w:rPr>
          <w:rFonts w:eastAsiaTheme="minorHAnsi"/>
        </w:rPr>
        <w:t>khi</w:t>
      </w:r>
      <w:proofErr w:type="spellEnd"/>
      <w:r w:rsidRPr="00A50222">
        <w:rPr>
          <w:rFonts w:eastAsiaTheme="minorHAnsi"/>
        </w:rPr>
        <w:t xml:space="preserve"> </w:t>
      </w:r>
      <w:proofErr w:type="spellStart"/>
      <w:r w:rsidRPr="00A50222">
        <w:rPr>
          <w:rFonts w:eastAsiaTheme="minorHAnsi"/>
        </w:rPr>
        <w:t>đó</w:t>
      </w:r>
      <w:proofErr w:type="spellEnd"/>
      <w:r w:rsidRPr="00A50222">
        <w:rPr>
          <w:rFonts w:eastAsiaTheme="minorHAnsi"/>
        </w:rPr>
        <w:t xml:space="preserve">: </w:t>
      </w:r>
      <w:r w:rsidRPr="00A50222">
        <w:rPr>
          <w:rFonts w:eastAsiaTheme="minorHAnsi"/>
          <w:position w:val="-30"/>
        </w:rPr>
        <w:object w:dxaOrig="1460" w:dyaOrig="720" w14:anchorId="26AC7AE0">
          <v:shape id="_x0000_i1225" type="#_x0000_t75" style="width:72.65pt;height:36pt" o:ole="">
            <v:imagedata r:id="rId375" o:title=""/>
          </v:shape>
          <o:OLEObject Type="Embed" ProgID="Equation.DSMT4" ShapeID="_x0000_i1225" DrawAspect="Content" ObjectID="_1745606460" r:id="rId376"/>
        </w:object>
      </w:r>
      <w:r w:rsidRPr="00A50222">
        <w:rPr>
          <w:rFonts w:eastAsiaTheme="minorHAnsi"/>
        </w:rPr>
        <w:t xml:space="preserve">, </w:t>
      </w:r>
      <w:r w:rsidRPr="00A50222">
        <w:rPr>
          <w:rFonts w:eastAsiaTheme="minorHAnsi"/>
          <w:position w:val="-24"/>
        </w:rPr>
        <w:object w:dxaOrig="2040" w:dyaOrig="720" w14:anchorId="41F2A922">
          <v:shape id="_x0000_i1226" type="#_x0000_t75" style="width:102.05pt;height:36pt" o:ole="">
            <v:imagedata r:id="rId377" o:title=""/>
          </v:shape>
          <o:OLEObject Type="Embed" ProgID="Equation.DSMT4" ShapeID="_x0000_i1226" DrawAspect="Content" ObjectID="_1745606461" r:id="rId378"/>
        </w:object>
      </w:r>
    </w:p>
    <w:p w14:paraId="7A291390" w14:textId="77777777" w:rsidR="00A50222" w:rsidRPr="00A50222" w:rsidRDefault="00A50222" w:rsidP="000155F4">
      <w:pPr>
        <w:pBdr>
          <w:top w:val="single" w:sz="4" w:space="1" w:color="auto"/>
          <w:left w:val="single" w:sz="4" w:space="4" w:color="auto"/>
          <w:bottom w:val="single" w:sz="4" w:space="1" w:color="auto"/>
          <w:right w:val="single" w:sz="4" w:space="4" w:color="auto"/>
        </w:pBdr>
        <w:autoSpaceDE w:val="0"/>
        <w:autoSpaceDN w:val="0"/>
        <w:adjustRightInd w:val="0"/>
        <w:spacing w:after="160"/>
        <w:jc w:val="both"/>
        <w:rPr>
          <w:rFonts w:eastAsiaTheme="minorHAnsi"/>
        </w:rPr>
      </w:pPr>
      <w:r w:rsidRPr="00A50222">
        <w:rPr>
          <w:rFonts w:eastAsiaTheme="minorHAnsi"/>
        </w:rPr>
        <w:t xml:space="preserve">- </w:t>
      </w:r>
      <w:proofErr w:type="spellStart"/>
      <w:r w:rsidRPr="00A50222">
        <w:rPr>
          <w:rFonts w:eastAsiaTheme="minorHAnsi"/>
        </w:rPr>
        <w:t>Thay</w:t>
      </w:r>
      <w:proofErr w:type="spellEnd"/>
      <w:r w:rsidRPr="00A50222">
        <w:rPr>
          <w:rFonts w:eastAsiaTheme="minorHAnsi"/>
        </w:rPr>
        <w:t xml:space="preserve"> </w:t>
      </w:r>
      <w:proofErr w:type="spellStart"/>
      <w:r w:rsidRPr="00A50222">
        <w:rPr>
          <w:rFonts w:eastAsiaTheme="minorHAnsi"/>
        </w:rPr>
        <w:t>đổi</w:t>
      </w:r>
      <w:proofErr w:type="spellEnd"/>
      <w:r w:rsidRPr="00A50222">
        <w:rPr>
          <w:rFonts w:eastAsiaTheme="minorHAnsi"/>
        </w:rPr>
        <w:t xml:space="preserve"> C </w:t>
      </w:r>
      <w:proofErr w:type="spellStart"/>
      <w:r w:rsidRPr="00A50222">
        <w:rPr>
          <w:rFonts w:eastAsiaTheme="minorHAnsi"/>
        </w:rPr>
        <w:t>có</w:t>
      </w:r>
      <w:proofErr w:type="spellEnd"/>
      <w:r w:rsidRPr="00A50222">
        <w:rPr>
          <w:rFonts w:eastAsiaTheme="minorHAnsi"/>
        </w:rPr>
        <w:t xml:space="preserve"> </w:t>
      </w:r>
      <w:r w:rsidRPr="00A50222">
        <w:rPr>
          <w:rFonts w:eastAsiaTheme="minorHAnsi"/>
          <w:position w:val="-12"/>
        </w:rPr>
        <w:object w:dxaOrig="820" w:dyaOrig="360" w14:anchorId="154F5B51">
          <v:shape id="_x0000_i1227" type="#_x0000_t75" style="width:41pt;height:18.15pt" o:ole="">
            <v:imagedata r:id="rId379" o:title=""/>
          </v:shape>
          <o:OLEObject Type="Embed" ProgID="Equation.DSMT4" ShapeID="_x0000_i1227" DrawAspect="Content" ObjectID="_1745606462" r:id="rId380"/>
        </w:object>
      </w:r>
      <w:r w:rsidRPr="00A50222">
        <w:rPr>
          <w:rFonts w:eastAsiaTheme="minorHAnsi"/>
        </w:rPr>
        <w:t xml:space="preserve"> </w:t>
      </w:r>
      <w:proofErr w:type="spellStart"/>
      <w:r w:rsidRPr="00A50222">
        <w:rPr>
          <w:rFonts w:eastAsiaTheme="minorHAnsi"/>
        </w:rPr>
        <w:t>cùng</w:t>
      </w:r>
      <w:proofErr w:type="spellEnd"/>
      <w:r w:rsidRPr="00A50222">
        <w:rPr>
          <w:rFonts w:eastAsiaTheme="minorHAnsi"/>
        </w:rPr>
        <w:t xml:space="preserve"> </w:t>
      </w:r>
      <w:r w:rsidRPr="00A50222">
        <w:rPr>
          <w:rFonts w:eastAsiaTheme="minorHAnsi"/>
          <w:position w:val="-12"/>
        </w:rPr>
        <w:object w:dxaOrig="340" w:dyaOrig="360" w14:anchorId="206EDD5D">
          <v:shape id="_x0000_i1228" type="#_x0000_t75" style="width:17.55pt;height:18.15pt" o:ole="">
            <v:imagedata r:id="rId381" o:title=""/>
          </v:shape>
          <o:OLEObject Type="Embed" ProgID="Equation.DSMT4" ShapeID="_x0000_i1228" DrawAspect="Content" ObjectID="_1745606463" r:id="rId382"/>
        </w:object>
      </w:r>
      <w:r w:rsidRPr="00A50222">
        <w:rPr>
          <w:rFonts w:eastAsiaTheme="minorHAnsi"/>
        </w:rPr>
        <w:t xml:space="preserve">, </w:t>
      </w:r>
      <w:proofErr w:type="spellStart"/>
      <w:r w:rsidRPr="00A50222">
        <w:rPr>
          <w:rFonts w:eastAsiaTheme="minorHAnsi"/>
        </w:rPr>
        <w:t>khi</w:t>
      </w:r>
      <w:proofErr w:type="spellEnd"/>
      <w:r w:rsidRPr="00A50222">
        <w:rPr>
          <w:rFonts w:eastAsiaTheme="minorHAnsi"/>
        </w:rPr>
        <w:t xml:space="preserve"> </w:t>
      </w:r>
      <w:proofErr w:type="spellStart"/>
      <w:r w:rsidRPr="00A50222">
        <w:rPr>
          <w:rFonts w:eastAsiaTheme="minorHAnsi"/>
        </w:rPr>
        <w:t>đó</w:t>
      </w:r>
      <w:proofErr w:type="spellEnd"/>
      <w:r w:rsidRPr="00A50222">
        <w:rPr>
          <w:rFonts w:eastAsiaTheme="minorHAnsi"/>
        </w:rPr>
        <w:t>:</w:t>
      </w:r>
    </w:p>
    <w:p w14:paraId="14E06544" w14:textId="77777777" w:rsidR="00A50222" w:rsidRPr="00A50222" w:rsidRDefault="00A50222" w:rsidP="000155F4">
      <w:pPr>
        <w:pBdr>
          <w:top w:val="single" w:sz="4" w:space="1" w:color="auto"/>
          <w:left w:val="single" w:sz="4" w:space="4" w:color="auto"/>
          <w:bottom w:val="single" w:sz="4" w:space="1" w:color="auto"/>
          <w:right w:val="single" w:sz="4" w:space="4" w:color="auto"/>
        </w:pBdr>
        <w:autoSpaceDE w:val="0"/>
        <w:autoSpaceDN w:val="0"/>
        <w:adjustRightInd w:val="0"/>
        <w:spacing w:after="160"/>
        <w:jc w:val="both"/>
        <w:rPr>
          <w:rFonts w:eastAsiaTheme="minorHAnsi"/>
        </w:rPr>
      </w:pPr>
      <w:r w:rsidRPr="00A50222">
        <w:rPr>
          <w:rFonts w:eastAsiaTheme="minorHAnsi"/>
          <w:position w:val="-50"/>
        </w:rPr>
        <w:object w:dxaOrig="4520" w:dyaOrig="1120" w14:anchorId="582EEF55">
          <v:shape id="_x0000_i1229" type="#_x0000_t75" style="width:225.7pt;height:56.35pt" o:ole="">
            <v:imagedata r:id="rId383" o:title=""/>
          </v:shape>
          <o:OLEObject Type="Embed" ProgID="Equation.DSMT4" ShapeID="_x0000_i1229" DrawAspect="Content" ObjectID="_1745606464" r:id="rId384"/>
        </w:object>
      </w:r>
    </w:p>
    <w:p w14:paraId="7F998F2E" w14:textId="77777777" w:rsidR="00A50222" w:rsidRPr="00A50222" w:rsidRDefault="00A50222" w:rsidP="000155F4">
      <w:pPr>
        <w:pBdr>
          <w:top w:val="single" w:sz="4" w:space="1" w:color="auto"/>
          <w:left w:val="single" w:sz="4" w:space="4" w:color="auto"/>
          <w:bottom w:val="single" w:sz="4" w:space="1" w:color="auto"/>
          <w:right w:val="single" w:sz="4" w:space="4" w:color="auto"/>
        </w:pBdr>
        <w:autoSpaceDE w:val="0"/>
        <w:autoSpaceDN w:val="0"/>
        <w:adjustRightInd w:val="0"/>
        <w:spacing w:after="160"/>
        <w:jc w:val="both"/>
        <w:rPr>
          <w:rFonts w:eastAsiaTheme="minorHAnsi"/>
        </w:rPr>
      </w:pPr>
      <w:r w:rsidRPr="00A50222">
        <w:rPr>
          <w:rFonts w:eastAsiaTheme="minorHAnsi"/>
        </w:rPr>
        <w:t xml:space="preserve">- </w:t>
      </w:r>
      <w:proofErr w:type="spellStart"/>
      <w:r w:rsidRPr="00A50222">
        <w:rPr>
          <w:rFonts w:eastAsiaTheme="minorHAnsi"/>
        </w:rPr>
        <w:t>Thay</w:t>
      </w:r>
      <w:proofErr w:type="spellEnd"/>
      <w:r w:rsidRPr="00A50222">
        <w:rPr>
          <w:rFonts w:eastAsiaTheme="minorHAnsi"/>
        </w:rPr>
        <w:t xml:space="preserve"> </w:t>
      </w:r>
      <w:proofErr w:type="spellStart"/>
      <w:r w:rsidRPr="00A50222">
        <w:rPr>
          <w:rFonts w:eastAsiaTheme="minorHAnsi"/>
        </w:rPr>
        <w:t>đổi</w:t>
      </w:r>
      <w:proofErr w:type="spellEnd"/>
      <w:r w:rsidRPr="00A50222">
        <w:rPr>
          <w:rFonts w:eastAsiaTheme="minorHAnsi"/>
        </w:rPr>
        <w:t xml:space="preserve"> C </w:t>
      </w:r>
      <w:proofErr w:type="spellStart"/>
      <w:r w:rsidRPr="00A50222">
        <w:rPr>
          <w:rFonts w:eastAsiaTheme="minorHAnsi"/>
        </w:rPr>
        <w:t>để</w:t>
      </w:r>
      <w:proofErr w:type="spellEnd"/>
      <w:r w:rsidRPr="00A50222">
        <w:rPr>
          <w:rFonts w:eastAsiaTheme="minorHAnsi"/>
        </w:rPr>
        <w:t xml:space="preserve"> </w:t>
      </w:r>
      <w:r w:rsidRPr="00A50222">
        <w:rPr>
          <w:rFonts w:eastAsiaTheme="minorHAnsi"/>
          <w:position w:val="-12"/>
        </w:rPr>
        <w:object w:dxaOrig="900" w:dyaOrig="360" w14:anchorId="1BA072B6">
          <v:shape id="_x0000_i1230" type="#_x0000_t75" style="width:44.75pt;height:18.15pt" o:ole="">
            <v:imagedata r:id="rId385" o:title=""/>
          </v:shape>
          <o:OLEObject Type="Embed" ProgID="Equation.DSMT4" ShapeID="_x0000_i1230" DrawAspect="Content" ObjectID="_1745606465" r:id="rId386"/>
        </w:object>
      </w:r>
      <w:r w:rsidRPr="00A50222">
        <w:rPr>
          <w:rFonts w:eastAsiaTheme="minorHAnsi"/>
        </w:rPr>
        <w:t xml:space="preserve">, </w:t>
      </w:r>
      <w:proofErr w:type="spellStart"/>
      <w:r w:rsidRPr="00A50222">
        <w:rPr>
          <w:rFonts w:eastAsiaTheme="minorHAnsi"/>
        </w:rPr>
        <w:t>khi</w:t>
      </w:r>
      <w:proofErr w:type="spellEnd"/>
      <w:r w:rsidRPr="00A50222">
        <w:rPr>
          <w:rFonts w:eastAsiaTheme="minorHAnsi"/>
        </w:rPr>
        <w:t xml:space="preserve"> </w:t>
      </w:r>
      <w:proofErr w:type="spellStart"/>
      <w:r w:rsidRPr="00A50222">
        <w:rPr>
          <w:rFonts w:eastAsiaTheme="minorHAnsi"/>
        </w:rPr>
        <w:t>đó</w:t>
      </w:r>
      <w:proofErr w:type="spellEnd"/>
      <w:r w:rsidRPr="00A50222">
        <w:rPr>
          <w:rFonts w:eastAsiaTheme="minorHAnsi"/>
        </w:rPr>
        <w:t xml:space="preserve">: </w:t>
      </w:r>
      <w:r w:rsidRPr="00A50222">
        <w:rPr>
          <w:rFonts w:eastAsiaTheme="minorHAnsi"/>
          <w:position w:val="-24"/>
        </w:rPr>
        <w:object w:dxaOrig="2180" w:dyaOrig="720" w14:anchorId="755D79FE">
          <v:shape id="_x0000_i1231" type="#_x0000_t75" style="width:108.95pt;height:36pt" o:ole="">
            <v:imagedata r:id="rId387" o:title=""/>
          </v:shape>
          <o:OLEObject Type="Embed" ProgID="Equation.DSMT4" ShapeID="_x0000_i1231" DrawAspect="Content" ObjectID="_1745606466" r:id="rId388"/>
        </w:object>
      </w:r>
      <w:r w:rsidRPr="00A50222">
        <w:rPr>
          <w:rFonts w:eastAsiaTheme="minorHAnsi"/>
        </w:rPr>
        <w:t xml:space="preserve">, </w:t>
      </w:r>
      <w:r w:rsidRPr="00A50222">
        <w:rPr>
          <w:rFonts w:eastAsiaTheme="minorHAnsi"/>
          <w:position w:val="-36"/>
        </w:rPr>
        <w:object w:dxaOrig="2540" w:dyaOrig="740" w14:anchorId="1E1E0939">
          <v:shape id="_x0000_i1232" type="#_x0000_t75" style="width:126.45pt;height:36.95pt" o:ole="">
            <v:imagedata r:id="rId389" o:title=""/>
          </v:shape>
          <o:OLEObject Type="Embed" ProgID="Equation.DSMT4" ShapeID="_x0000_i1232" DrawAspect="Content" ObjectID="_1745606467" r:id="rId390"/>
        </w:object>
      </w:r>
      <w:r w:rsidRPr="00A50222">
        <w:rPr>
          <w:rFonts w:eastAsiaTheme="minorHAnsi"/>
        </w:rPr>
        <w:t>.</w:t>
      </w:r>
    </w:p>
    <w:p w14:paraId="4116E1BB" w14:textId="77777777" w:rsidR="00A50222" w:rsidRPr="00A50222" w:rsidRDefault="00A50222" w:rsidP="000155F4">
      <w:pPr>
        <w:pBdr>
          <w:top w:val="single" w:sz="4" w:space="1" w:color="auto"/>
          <w:left w:val="single" w:sz="4" w:space="4" w:color="auto"/>
          <w:bottom w:val="single" w:sz="4" w:space="1" w:color="auto"/>
          <w:right w:val="single" w:sz="4" w:space="4" w:color="auto"/>
        </w:pBdr>
        <w:autoSpaceDE w:val="0"/>
        <w:autoSpaceDN w:val="0"/>
        <w:adjustRightInd w:val="0"/>
        <w:spacing w:after="160"/>
        <w:jc w:val="both"/>
        <w:rPr>
          <w:rFonts w:eastAsiaTheme="minorHAnsi"/>
        </w:rPr>
      </w:pPr>
      <w:r w:rsidRPr="00A50222">
        <w:rPr>
          <w:b/>
          <w:lang w:val="vi-VN"/>
        </w:rPr>
        <w:t xml:space="preserve">Câu </w:t>
      </w:r>
      <w:r w:rsidRPr="00A50222">
        <w:rPr>
          <w:b/>
        </w:rPr>
        <w:t>36</w:t>
      </w:r>
      <w:r w:rsidRPr="00A50222">
        <w:rPr>
          <w:b/>
          <w:lang w:val="vi-VN"/>
        </w:rPr>
        <w:t>:</w:t>
      </w:r>
      <w:r w:rsidRPr="00A50222">
        <w:rPr>
          <w:b/>
        </w:rPr>
        <w:t xml:space="preserve"> </w:t>
      </w:r>
      <w:proofErr w:type="spellStart"/>
      <w:r w:rsidRPr="00A50222">
        <w:rPr>
          <w:rFonts w:eastAsia="Calibri"/>
        </w:rPr>
        <w:t>Một</w:t>
      </w:r>
      <w:proofErr w:type="spellEnd"/>
      <w:r w:rsidRPr="00A50222">
        <w:rPr>
          <w:rFonts w:eastAsia="Calibri"/>
        </w:rPr>
        <w:t xml:space="preserve"> </w:t>
      </w:r>
      <w:proofErr w:type="spellStart"/>
      <w:r w:rsidRPr="00A50222">
        <w:rPr>
          <w:rFonts w:eastAsia="Calibri"/>
        </w:rPr>
        <w:t>mạch</w:t>
      </w:r>
      <w:proofErr w:type="spellEnd"/>
      <w:r w:rsidRPr="00A50222">
        <w:rPr>
          <w:rFonts w:eastAsia="Calibri"/>
        </w:rPr>
        <w:t xml:space="preserve"> </w:t>
      </w:r>
      <w:proofErr w:type="spellStart"/>
      <w:r w:rsidRPr="00A50222">
        <w:rPr>
          <w:rFonts w:eastAsia="Calibri"/>
        </w:rPr>
        <w:t>dao</w:t>
      </w:r>
      <w:proofErr w:type="spellEnd"/>
      <w:r w:rsidRPr="00A50222">
        <w:rPr>
          <w:rFonts w:eastAsia="Calibri"/>
        </w:rPr>
        <w:t xml:space="preserve"> </w:t>
      </w:r>
      <w:proofErr w:type="spellStart"/>
      <w:r w:rsidRPr="00A50222">
        <w:rPr>
          <w:rFonts w:eastAsia="Calibri"/>
        </w:rPr>
        <w:t>động</w:t>
      </w:r>
      <w:proofErr w:type="spellEnd"/>
      <w:r w:rsidRPr="00A50222">
        <w:rPr>
          <w:rFonts w:eastAsia="Calibri"/>
        </w:rPr>
        <w:t xml:space="preserve"> </w:t>
      </w:r>
      <w:proofErr w:type="spellStart"/>
      <w:r w:rsidRPr="00A50222">
        <w:rPr>
          <w:rFonts w:eastAsia="Calibri"/>
        </w:rPr>
        <w:t>lí</w:t>
      </w:r>
      <w:proofErr w:type="spellEnd"/>
      <w:r w:rsidRPr="00A50222">
        <w:rPr>
          <w:rFonts w:eastAsia="Calibri"/>
        </w:rPr>
        <w:t xml:space="preserve"> </w:t>
      </w:r>
      <w:proofErr w:type="spellStart"/>
      <w:r w:rsidRPr="00A50222">
        <w:rPr>
          <w:rFonts w:eastAsia="Calibri"/>
        </w:rPr>
        <w:t>tưởng</w:t>
      </w:r>
      <w:proofErr w:type="spellEnd"/>
      <w:r w:rsidRPr="00A50222">
        <w:rPr>
          <w:rFonts w:eastAsia="Calibri"/>
        </w:rPr>
        <w:t xml:space="preserve"> </w:t>
      </w:r>
      <w:proofErr w:type="spellStart"/>
      <w:r w:rsidRPr="00A50222">
        <w:rPr>
          <w:rFonts w:eastAsia="Calibri"/>
        </w:rPr>
        <w:t>đang</w:t>
      </w:r>
      <w:proofErr w:type="spellEnd"/>
      <w:r w:rsidRPr="00A50222">
        <w:rPr>
          <w:rFonts w:eastAsia="Calibri"/>
        </w:rPr>
        <w:t xml:space="preserve"> </w:t>
      </w:r>
      <w:proofErr w:type="spellStart"/>
      <w:r w:rsidRPr="00A50222">
        <w:rPr>
          <w:rFonts w:eastAsia="Calibri"/>
        </w:rPr>
        <w:t>có</w:t>
      </w:r>
      <w:proofErr w:type="spellEnd"/>
      <w:r w:rsidRPr="00A50222">
        <w:rPr>
          <w:rFonts w:eastAsia="Calibri"/>
        </w:rPr>
        <w:t xml:space="preserve"> </w:t>
      </w:r>
      <w:proofErr w:type="spellStart"/>
      <w:r w:rsidRPr="00A50222">
        <w:rPr>
          <w:rFonts w:eastAsia="Calibri"/>
        </w:rPr>
        <w:t>dao</w:t>
      </w:r>
      <w:proofErr w:type="spellEnd"/>
      <w:r w:rsidRPr="00A50222">
        <w:rPr>
          <w:rFonts w:eastAsia="Calibri"/>
        </w:rPr>
        <w:t xml:space="preserve"> </w:t>
      </w:r>
      <w:proofErr w:type="spellStart"/>
      <w:r w:rsidRPr="00A50222">
        <w:rPr>
          <w:rFonts w:eastAsia="Calibri"/>
        </w:rPr>
        <w:t>động</w:t>
      </w:r>
      <w:proofErr w:type="spellEnd"/>
      <w:r w:rsidRPr="00A50222">
        <w:rPr>
          <w:rFonts w:eastAsia="Calibri"/>
        </w:rPr>
        <w:t xml:space="preserve"> </w:t>
      </w:r>
      <w:proofErr w:type="spellStart"/>
      <w:r w:rsidRPr="00A50222">
        <w:rPr>
          <w:rFonts w:eastAsia="Calibri"/>
        </w:rPr>
        <w:t>tự</w:t>
      </w:r>
      <w:proofErr w:type="spellEnd"/>
      <w:r w:rsidRPr="00A50222">
        <w:rPr>
          <w:rFonts w:eastAsia="Calibri"/>
        </w:rPr>
        <w:t xml:space="preserve"> do. </w:t>
      </w:r>
      <w:proofErr w:type="spellStart"/>
      <w:r w:rsidRPr="00A50222">
        <w:rPr>
          <w:rFonts w:eastAsia="Calibri"/>
        </w:rPr>
        <w:t>Tại</w:t>
      </w:r>
      <w:proofErr w:type="spellEnd"/>
      <w:r w:rsidRPr="00A50222">
        <w:rPr>
          <w:rFonts w:eastAsia="Calibri"/>
        </w:rPr>
        <w:t xml:space="preserve"> </w:t>
      </w:r>
      <w:proofErr w:type="spellStart"/>
      <w:r w:rsidRPr="00A50222">
        <w:rPr>
          <w:rFonts w:eastAsia="Calibri"/>
        </w:rPr>
        <w:t>thời</w:t>
      </w:r>
      <w:proofErr w:type="spellEnd"/>
      <w:r w:rsidRPr="00A50222">
        <w:rPr>
          <w:rFonts w:eastAsia="Calibri"/>
        </w:rPr>
        <w:t xml:space="preserve"> </w:t>
      </w:r>
      <w:proofErr w:type="spellStart"/>
      <w:r w:rsidRPr="00A50222">
        <w:rPr>
          <w:rFonts w:eastAsia="Calibri"/>
        </w:rPr>
        <w:t>điểm</w:t>
      </w:r>
      <w:proofErr w:type="spellEnd"/>
      <w:r w:rsidRPr="00A50222">
        <w:rPr>
          <w:rFonts w:eastAsia="Calibri"/>
        </w:rPr>
        <w:t xml:space="preserve"> </w:t>
      </w:r>
      <w:r w:rsidRPr="00A50222">
        <w:rPr>
          <w:rFonts w:eastAsia="Calibri"/>
          <w:noProof/>
          <w:position w:val="-6"/>
        </w:rPr>
        <w:drawing>
          <wp:inline distT="0" distB="0" distL="0" distR="0" wp14:anchorId="1F06B1F0" wp14:editId="5EE4FF4E">
            <wp:extent cx="313055" cy="1860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13055" cy="186055"/>
                    </a:xfrm>
                    <a:prstGeom prst="rect">
                      <a:avLst/>
                    </a:prstGeom>
                    <a:noFill/>
                    <a:ln>
                      <a:noFill/>
                    </a:ln>
                  </pic:spPr>
                </pic:pic>
              </a:graphicData>
            </a:graphic>
          </wp:inline>
        </w:drawing>
      </w:r>
      <w:r w:rsidRPr="00A50222">
        <w:rPr>
          <w:rFonts w:eastAsia="Calibri"/>
        </w:rPr>
        <w:t xml:space="preserve">, </w:t>
      </w:r>
      <w:proofErr w:type="spellStart"/>
      <w:r w:rsidRPr="00A50222">
        <w:rPr>
          <w:rFonts w:eastAsia="Calibri"/>
        </w:rPr>
        <w:t>điện</w:t>
      </w:r>
      <w:proofErr w:type="spellEnd"/>
      <w:r w:rsidRPr="00A50222">
        <w:rPr>
          <w:rFonts w:eastAsia="Calibri"/>
        </w:rPr>
        <w:t xml:space="preserve"> </w:t>
      </w:r>
      <w:proofErr w:type="spellStart"/>
      <w:r w:rsidRPr="00A50222">
        <w:rPr>
          <w:rFonts w:eastAsia="Calibri"/>
        </w:rPr>
        <w:t>tích</w:t>
      </w:r>
      <w:proofErr w:type="spellEnd"/>
      <w:r w:rsidRPr="00A50222">
        <w:rPr>
          <w:rFonts w:eastAsia="Calibri"/>
        </w:rPr>
        <w:t xml:space="preserve"> </w:t>
      </w:r>
      <w:proofErr w:type="spellStart"/>
      <w:r w:rsidRPr="00A50222">
        <w:rPr>
          <w:rFonts w:eastAsia="Calibri"/>
        </w:rPr>
        <w:t>trên</w:t>
      </w:r>
      <w:proofErr w:type="spellEnd"/>
      <w:r w:rsidRPr="00A50222">
        <w:rPr>
          <w:rFonts w:eastAsia="Calibri"/>
        </w:rPr>
        <w:t xml:space="preserve"> </w:t>
      </w:r>
      <w:proofErr w:type="spellStart"/>
      <w:r w:rsidRPr="00A50222">
        <w:rPr>
          <w:rFonts w:eastAsia="Calibri"/>
        </w:rPr>
        <w:t>một</w:t>
      </w:r>
      <w:proofErr w:type="spellEnd"/>
      <w:r w:rsidRPr="00A50222">
        <w:rPr>
          <w:rFonts w:eastAsia="Calibri"/>
        </w:rPr>
        <w:t xml:space="preserve"> </w:t>
      </w:r>
      <w:proofErr w:type="spellStart"/>
      <w:r w:rsidRPr="00A50222">
        <w:rPr>
          <w:rFonts w:eastAsia="Calibri"/>
        </w:rPr>
        <w:t>bản</w:t>
      </w:r>
      <w:proofErr w:type="spellEnd"/>
      <w:r w:rsidRPr="00A50222">
        <w:rPr>
          <w:rFonts w:eastAsia="Calibri"/>
        </w:rPr>
        <w:t xml:space="preserve"> </w:t>
      </w:r>
      <w:proofErr w:type="spellStart"/>
      <w:r w:rsidRPr="00A50222">
        <w:rPr>
          <w:rFonts w:eastAsia="Calibri"/>
        </w:rPr>
        <w:t>tụ</w:t>
      </w:r>
      <w:proofErr w:type="spellEnd"/>
      <w:r w:rsidRPr="00A50222">
        <w:rPr>
          <w:rFonts w:eastAsia="Calibri"/>
        </w:rPr>
        <w:t xml:space="preserve"> </w:t>
      </w:r>
      <w:proofErr w:type="spellStart"/>
      <w:r w:rsidRPr="00A50222">
        <w:rPr>
          <w:rFonts w:eastAsia="Calibri"/>
        </w:rPr>
        <w:t>điện</w:t>
      </w:r>
      <w:proofErr w:type="spellEnd"/>
      <w:r w:rsidRPr="00A50222">
        <w:rPr>
          <w:rFonts w:eastAsia="Calibri"/>
        </w:rPr>
        <w:t xml:space="preserve"> </w:t>
      </w:r>
      <w:proofErr w:type="spellStart"/>
      <w:r w:rsidRPr="00A50222">
        <w:rPr>
          <w:rFonts w:eastAsia="Calibri"/>
        </w:rPr>
        <w:t>cực</w:t>
      </w:r>
      <w:proofErr w:type="spellEnd"/>
      <w:r w:rsidRPr="00A50222">
        <w:rPr>
          <w:rFonts w:eastAsia="Calibri"/>
        </w:rPr>
        <w:t xml:space="preserve"> </w:t>
      </w:r>
      <w:proofErr w:type="spellStart"/>
      <w:r w:rsidRPr="00A50222">
        <w:rPr>
          <w:rFonts w:eastAsia="Calibri"/>
        </w:rPr>
        <w:t>đại</w:t>
      </w:r>
      <w:proofErr w:type="spellEnd"/>
      <w:r w:rsidRPr="00A50222">
        <w:rPr>
          <w:rFonts w:eastAsia="Calibri"/>
        </w:rPr>
        <w:t xml:space="preserve">. Sau </w:t>
      </w:r>
      <w:proofErr w:type="spellStart"/>
      <w:r w:rsidRPr="00A50222">
        <w:rPr>
          <w:rFonts w:eastAsia="Calibri"/>
        </w:rPr>
        <w:t>khoảng</w:t>
      </w:r>
      <w:proofErr w:type="spellEnd"/>
      <w:r w:rsidRPr="00A50222">
        <w:rPr>
          <w:rFonts w:eastAsia="Calibri"/>
        </w:rPr>
        <w:t xml:space="preserve"> </w:t>
      </w:r>
      <w:proofErr w:type="spellStart"/>
      <w:r w:rsidRPr="00A50222">
        <w:rPr>
          <w:rFonts w:eastAsia="Calibri"/>
        </w:rPr>
        <w:t>thời</w:t>
      </w:r>
      <w:proofErr w:type="spellEnd"/>
      <w:r w:rsidRPr="00A50222">
        <w:rPr>
          <w:rFonts w:eastAsia="Calibri"/>
        </w:rPr>
        <w:t xml:space="preserve"> </w:t>
      </w:r>
      <w:proofErr w:type="spellStart"/>
      <w:r w:rsidRPr="00A50222">
        <w:rPr>
          <w:rFonts w:eastAsia="Calibri"/>
        </w:rPr>
        <w:t>gian</w:t>
      </w:r>
      <w:proofErr w:type="spellEnd"/>
      <w:r w:rsidRPr="00A50222">
        <w:rPr>
          <w:rFonts w:eastAsia="Calibri"/>
        </w:rPr>
        <w:t xml:space="preserve"> </w:t>
      </w:r>
      <w:proofErr w:type="spellStart"/>
      <w:r w:rsidRPr="00A50222">
        <w:rPr>
          <w:rFonts w:eastAsia="Calibri"/>
        </w:rPr>
        <w:t>ngắn</w:t>
      </w:r>
      <w:proofErr w:type="spellEnd"/>
      <w:r w:rsidRPr="00A50222">
        <w:rPr>
          <w:rFonts w:eastAsia="Calibri"/>
        </w:rPr>
        <w:t xml:space="preserve"> </w:t>
      </w:r>
      <w:proofErr w:type="spellStart"/>
      <w:r w:rsidRPr="00A50222">
        <w:rPr>
          <w:rFonts w:eastAsia="Calibri"/>
        </w:rPr>
        <w:t>nhất</w:t>
      </w:r>
      <w:proofErr w:type="spellEnd"/>
      <w:r w:rsidRPr="00A50222">
        <w:rPr>
          <w:rFonts w:eastAsia="Calibri"/>
        </w:rPr>
        <w:t xml:space="preserve"> </w:t>
      </w:r>
      <w:r w:rsidRPr="00A50222">
        <w:rPr>
          <w:rFonts w:eastAsia="Calibri"/>
          <w:noProof/>
          <w:position w:val="-6"/>
        </w:rPr>
        <w:drawing>
          <wp:inline distT="0" distB="0" distL="0" distR="0" wp14:anchorId="1223393E" wp14:editId="6C57B432">
            <wp:extent cx="190500" cy="1860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90500" cy="186055"/>
                    </a:xfrm>
                    <a:prstGeom prst="rect">
                      <a:avLst/>
                    </a:prstGeom>
                    <a:noFill/>
                    <a:ln>
                      <a:noFill/>
                    </a:ln>
                  </pic:spPr>
                </pic:pic>
              </a:graphicData>
            </a:graphic>
          </wp:inline>
        </w:drawing>
      </w:r>
      <w:r w:rsidRPr="00A50222">
        <w:rPr>
          <w:rFonts w:eastAsia="Calibri"/>
        </w:rPr>
        <w:t xml:space="preserve"> </w:t>
      </w:r>
      <w:proofErr w:type="spellStart"/>
      <w:r w:rsidRPr="00A50222">
        <w:rPr>
          <w:rFonts w:eastAsia="Calibri"/>
        </w:rPr>
        <w:t>thì</w:t>
      </w:r>
      <w:proofErr w:type="spellEnd"/>
      <w:r w:rsidRPr="00A50222">
        <w:rPr>
          <w:rFonts w:eastAsia="Calibri"/>
        </w:rPr>
        <w:t xml:space="preserve"> </w:t>
      </w:r>
      <w:proofErr w:type="spellStart"/>
      <w:r w:rsidRPr="00A50222">
        <w:rPr>
          <w:rFonts w:eastAsia="Calibri"/>
        </w:rPr>
        <w:t>điện</w:t>
      </w:r>
      <w:proofErr w:type="spellEnd"/>
      <w:r w:rsidRPr="00A50222">
        <w:rPr>
          <w:rFonts w:eastAsia="Calibri"/>
        </w:rPr>
        <w:t xml:space="preserve"> </w:t>
      </w:r>
      <w:proofErr w:type="spellStart"/>
      <w:r w:rsidRPr="00A50222">
        <w:rPr>
          <w:rFonts w:eastAsia="Calibri"/>
        </w:rPr>
        <w:t>tích</w:t>
      </w:r>
      <w:proofErr w:type="spellEnd"/>
      <w:r w:rsidRPr="00A50222">
        <w:rPr>
          <w:rFonts w:eastAsia="Calibri"/>
        </w:rPr>
        <w:t xml:space="preserve"> </w:t>
      </w:r>
      <w:proofErr w:type="spellStart"/>
      <w:r w:rsidRPr="00A50222">
        <w:rPr>
          <w:rFonts w:eastAsia="Calibri"/>
        </w:rPr>
        <w:t>trên</w:t>
      </w:r>
      <w:proofErr w:type="spellEnd"/>
      <w:r w:rsidRPr="00A50222">
        <w:rPr>
          <w:rFonts w:eastAsia="Calibri"/>
        </w:rPr>
        <w:t xml:space="preserve"> </w:t>
      </w:r>
      <w:proofErr w:type="spellStart"/>
      <w:r w:rsidRPr="00A50222">
        <w:rPr>
          <w:rFonts w:eastAsia="Calibri"/>
        </w:rPr>
        <w:t>bản</w:t>
      </w:r>
      <w:proofErr w:type="spellEnd"/>
      <w:r w:rsidRPr="00A50222">
        <w:rPr>
          <w:rFonts w:eastAsia="Calibri"/>
        </w:rPr>
        <w:t xml:space="preserve"> </w:t>
      </w:r>
      <w:proofErr w:type="spellStart"/>
      <w:r w:rsidRPr="00A50222">
        <w:rPr>
          <w:rFonts w:eastAsia="Calibri"/>
        </w:rPr>
        <w:t>tụ</w:t>
      </w:r>
      <w:proofErr w:type="spellEnd"/>
      <w:r w:rsidRPr="00A50222">
        <w:rPr>
          <w:rFonts w:eastAsia="Calibri"/>
        </w:rPr>
        <w:t xml:space="preserve"> </w:t>
      </w:r>
      <w:proofErr w:type="spellStart"/>
      <w:r w:rsidRPr="00A50222">
        <w:rPr>
          <w:rFonts w:eastAsia="Calibri"/>
        </w:rPr>
        <w:t>này</w:t>
      </w:r>
      <w:proofErr w:type="spellEnd"/>
      <w:r w:rsidRPr="00A50222">
        <w:rPr>
          <w:rFonts w:eastAsia="Calibri"/>
        </w:rPr>
        <w:t xml:space="preserve"> </w:t>
      </w:r>
      <w:proofErr w:type="spellStart"/>
      <w:r w:rsidRPr="00A50222">
        <w:rPr>
          <w:rFonts w:eastAsia="Calibri"/>
        </w:rPr>
        <w:t>bằng</w:t>
      </w:r>
      <w:proofErr w:type="spellEnd"/>
      <w:r w:rsidRPr="00A50222">
        <w:rPr>
          <w:rFonts w:eastAsia="Calibri"/>
        </w:rPr>
        <w:t xml:space="preserve"> </w:t>
      </w:r>
      <w:proofErr w:type="spellStart"/>
      <w:r w:rsidRPr="00A50222">
        <w:rPr>
          <w:rFonts w:eastAsia="Calibri"/>
        </w:rPr>
        <w:t>một</w:t>
      </w:r>
      <w:proofErr w:type="spellEnd"/>
      <w:r w:rsidRPr="00A50222">
        <w:rPr>
          <w:rFonts w:eastAsia="Calibri"/>
        </w:rPr>
        <w:t xml:space="preserve"> </w:t>
      </w:r>
      <w:proofErr w:type="spellStart"/>
      <w:r w:rsidRPr="00A50222">
        <w:rPr>
          <w:rFonts w:eastAsia="Calibri"/>
        </w:rPr>
        <w:t>nửa</w:t>
      </w:r>
      <w:proofErr w:type="spellEnd"/>
      <w:r w:rsidRPr="00A50222">
        <w:rPr>
          <w:rFonts w:eastAsia="Calibri"/>
        </w:rPr>
        <w:t xml:space="preserve"> </w:t>
      </w:r>
      <w:proofErr w:type="spellStart"/>
      <w:r w:rsidRPr="00A50222">
        <w:rPr>
          <w:rFonts w:eastAsia="Calibri"/>
        </w:rPr>
        <w:t>giá</w:t>
      </w:r>
      <w:proofErr w:type="spellEnd"/>
      <w:r w:rsidRPr="00A50222">
        <w:rPr>
          <w:rFonts w:eastAsia="Calibri"/>
        </w:rPr>
        <w:t xml:space="preserve"> </w:t>
      </w:r>
      <w:proofErr w:type="spellStart"/>
      <w:r w:rsidRPr="00A50222">
        <w:rPr>
          <w:rFonts w:eastAsia="Calibri"/>
        </w:rPr>
        <w:t>trị</w:t>
      </w:r>
      <w:proofErr w:type="spellEnd"/>
      <w:r w:rsidRPr="00A50222">
        <w:rPr>
          <w:rFonts w:eastAsia="Calibri"/>
        </w:rPr>
        <w:t xml:space="preserve"> </w:t>
      </w:r>
      <w:proofErr w:type="spellStart"/>
      <w:r w:rsidRPr="00A50222">
        <w:rPr>
          <w:rFonts w:eastAsia="Calibri"/>
        </w:rPr>
        <w:t>cực</w:t>
      </w:r>
      <w:proofErr w:type="spellEnd"/>
      <w:r w:rsidRPr="00A50222">
        <w:rPr>
          <w:rFonts w:eastAsia="Calibri"/>
        </w:rPr>
        <w:t xml:space="preserve"> </w:t>
      </w:r>
      <w:proofErr w:type="spellStart"/>
      <w:r w:rsidRPr="00A50222">
        <w:rPr>
          <w:rFonts w:eastAsia="Calibri"/>
        </w:rPr>
        <w:t>đại</w:t>
      </w:r>
      <w:proofErr w:type="spellEnd"/>
      <w:r w:rsidRPr="00A50222">
        <w:rPr>
          <w:rFonts w:eastAsia="Calibri"/>
        </w:rPr>
        <w:t xml:space="preserve">. Chu </w:t>
      </w:r>
      <w:proofErr w:type="spellStart"/>
      <w:r w:rsidRPr="00A50222">
        <w:rPr>
          <w:rFonts w:eastAsia="Calibri"/>
        </w:rPr>
        <w:t>kì</w:t>
      </w:r>
      <w:proofErr w:type="spellEnd"/>
      <w:r w:rsidRPr="00A50222">
        <w:rPr>
          <w:rFonts w:eastAsia="Calibri"/>
        </w:rPr>
        <w:t xml:space="preserve"> </w:t>
      </w:r>
      <w:proofErr w:type="spellStart"/>
      <w:r w:rsidRPr="00A50222">
        <w:rPr>
          <w:rFonts w:eastAsia="Calibri"/>
        </w:rPr>
        <w:t>dao</w:t>
      </w:r>
      <w:proofErr w:type="spellEnd"/>
      <w:r w:rsidRPr="00A50222">
        <w:rPr>
          <w:rFonts w:eastAsia="Calibri"/>
        </w:rPr>
        <w:t xml:space="preserve"> </w:t>
      </w:r>
      <w:proofErr w:type="spellStart"/>
      <w:r w:rsidRPr="00A50222">
        <w:rPr>
          <w:rFonts w:eastAsia="Calibri"/>
        </w:rPr>
        <w:t>động</w:t>
      </w:r>
      <w:proofErr w:type="spellEnd"/>
      <w:r w:rsidRPr="00A50222">
        <w:rPr>
          <w:rFonts w:eastAsia="Calibri"/>
        </w:rPr>
        <w:t xml:space="preserve"> </w:t>
      </w:r>
      <w:proofErr w:type="spellStart"/>
      <w:r w:rsidRPr="00A50222">
        <w:rPr>
          <w:rFonts w:eastAsia="Calibri"/>
        </w:rPr>
        <w:t>riêng</w:t>
      </w:r>
      <w:proofErr w:type="spellEnd"/>
      <w:r w:rsidRPr="00A50222">
        <w:rPr>
          <w:rFonts w:eastAsia="Calibri"/>
        </w:rPr>
        <w:t xml:space="preserve"> </w:t>
      </w:r>
      <w:proofErr w:type="spellStart"/>
      <w:r w:rsidRPr="00A50222">
        <w:rPr>
          <w:rFonts w:eastAsia="Calibri"/>
        </w:rPr>
        <w:t>của</w:t>
      </w:r>
      <w:proofErr w:type="spellEnd"/>
      <w:r w:rsidRPr="00A50222">
        <w:rPr>
          <w:rFonts w:eastAsia="Calibri"/>
        </w:rPr>
        <w:t xml:space="preserve"> </w:t>
      </w:r>
      <w:proofErr w:type="spellStart"/>
      <w:r w:rsidRPr="00A50222">
        <w:rPr>
          <w:rFonts w:eastAsia="Calibri"/>
        </w:rPr>
        <w:t>dao</w:t>
      </w:r>
      <w:proofErr w:type="spellEnd"/>
      <w:r w:rsidRPr="00A50222">
        <w:rPr>
          <w:rFonts w:eastAsia="Calibri"/>
        </w:rPr>
        <w:t xml:space="preserve"> </w:t>
      </w:r>
      <w:proofErr w:type="spellStart"/>
      <w:r w:rsidRPr="00A50222">
        <w:rPr>
          <w:rFonts w:eastAsia="Calibri"/>
        </w:rPr>
        <w:t>động</w:t>
      </w:r>
      <w:proofErr w:type="spellEnd"/>
      <w:r w:rsidRPr="00A50222">
        <w:rPr>
          <w:rFonts w:eastAsia="Calibri"/>
        </w:rPr>
        <w:t xml:space="preserve"> </w:t>
      </w:r>
      <w:proofErr w:type="spellStart"/>
      <w:r w:rsidRPr="00A50222">
        <w:rPr>
          <w:rFonts w:eastAsia="Calibri"/>
        </w:rPr>
        <w:t>này</w:t>
      </w:r>
      <w:proofErr w:type="spellEnd"/>
      <w:r w:rsidRPr="00A50222">
        <w:rPr>
          <w:rFonts w:eastAsia="Calibri"/>
        </w:rPr>
        <w:t xml:space="preserve"> </w:t>
      </w:r>
      <w:proofErr w:type="spellStart"/>
      <w:r w:rsidRPr="00A50222">
        <w:rPr>
          <w:rFonts w:eastAsia="Calibri"/>
        </w:rPr>
        <w:t>là</w:t>
      </w:r>
      <w:proofErr w:type="spellEnd"/>
    </w:p>
    <w:p w14:paraId="25DE8CE4" w14:textId="77777777" w:rsidR="00A50222" w:rsidRPr="00A50222" w:rsidRDefault="00A50222" w:rsidP="000155F4">
      <w:pPr>
        <w:shd w:val="clear" w:color="auto" w:fill="FFFFFF"/>
        <w:tabs>
          <w:tab w:val="left" w:pos="284"/>
          <w:tab w:val="left" w:pos="2835"/>
          <w:tab w:val="left" w:pos="5387"/>
          <w:tab w:val="left" w:pos="7938"/>
        </w:tabs>
        <w:jc w:val="both"/>
        <w:rPr>
          <w:rFonts w:eastAsia="Calibri"/>
        </w:rPr>
      </w:pPr>
      <w:r w:rsidRPr="00A50222">
        <w:rPr>
          <w:rFonts w:eastAsia="Calibri"/>
        </w:rPr>
        <w:tab/>
      </w:r>
      <w:r w:rsidRPr="00A50222">
        <w:rPr>
          <w:rFonts w:eastAsia="Calibri"/>
          <w:b/>
        </w:rPr>
        <w:t xml:space="preserve">A. </w:t>
      </w:r>
      <w:r w:rsidRPr="00A50222">
        <w:rPr>
          <w:rFonts w:eastAsia="Calibri"/>
          <w:noProof/>
          <w:position w:val="-6"/>
        </w:rPr>
        <w:drawing>
          <wp:inline distT="0" distB="0" distL="0" distR="0" wp14:anchorId="7BA8D699" wp14:editId="173DB647">
            <wp:extent cx="271145" cy="1860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71145" cy="186055"/>
                    </a:xfrm>
                    <a:prstGeom prst="rect">
                      <a:avLst/>
                    </a:prstGeom>
                    <a:noFill/>
                    <a:ln>
                      <a:noFill/>
                    </a:ln>
                  </pic:spPr>
                </pic:pic>
              </a:graphicData>
            </a:graphic>
          </wp:inline>
        </w:drawing>
      </w:r>
      <w:r w:rsidRPr="00A50222">
        <w:rPr>
          <w:rFonts w:eastAsia="Calibri"/>
        </w:rPr>
        <w:t xml:space="preserve">.                     </w:t>
      </w:r>
      <w:r w:rsidRPr="00A50222">
        <w:rPr>
          <w:rFonts w:eastAsia="Calibri"/>
        </w:rPr>
        <w:tab/>
      </w:r>
      <w:r w:rsidRPr="00A50222">
        <w:rPr>
          <w:rFonts w:eastAsia="Calibri"/>
          <w:b/>
        </w:rPr>
        <w:t>B.</w:t>
      </w:r>
      <w:r w:rsidRPr="00A50222">
        <w:rPr>
          <w:rFonts w:eastAsia="Calibri"/>
        </w:rPr>
        <w:t xml:space="preserve"> </w:t>
      </w:r>
      <w:r w:rsidRPr="00A50222">
        <w:rPr>
          <w:rFonts w:eastAsia="Calibri"/>
          <w:noProof/>
          <w:position w:val="-6"/>
        </w:rPr>
        <w:drawing>
          <wp:inline distT="0" distB="0" distL="0" distR="0" wp14:anchorId="35867DA9" wp14:editId="038F9B42">
            <wp:extent cx="271145" cy="1860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71145" cy="186055"/>
                    </a:xfrm>
                    <a:prstGeom prst="rect">
                      <a:avLst/>
                    </a:prstGeom>
                    <a:noFill/>
                    <a:ln>
                      <a:noFill/>
                    </a:ln>
                  </pic:spPr>
                </pic:pic>
              </a:graphicData>
            </a:graphic>
          </wp:inline>
        </w:drawing>
      </w:r>
      <w:r w:rsidRPr="00A50222">
        <w:rPr>
          <w:rFonts w:eastAsia="Calibri"/>
        </w:rPr>
        <w:t>.</w:t>
      </w:r>
      <w:r w:rsidRPr="00A50222">
        <w:rPr>
          <w:rFonts w:eastAsia="Calibri"/>
        </w:rPr>
        <w:tab/>
      </w:r>
      <w:r w:rsidRPr="00A50222">
        <w:rPr>
          <w:b/>
          <w:highlight w:val="yellow"/>
        </w:rPr>
        <w:t>C</w:t>
      </w:r>
      <w:r w:rsidRPr="00A50222">
        <w:rPr>
          <w:rFonts w:eastAsia="Calibri"/>
          <w:b/>
          <w:highlight w:val="yellow"/>
        </w:rPr>
        <w:t>.</w:t>
      </w:r>
      <w:r w:rsidRPr="00A50222">
        <w:rPr>
          <w:rFonts w:eastAsia="Calibri"/>
          <w:highlight w:val="yellow"/>
        </w:rPr>
        <w:t xml:space="preserve"> </w:t>
      </w:r>
      <w:r w:rsidRPr="00A50222">
        <w:rPr>
          <w:rFonts w:eastAsia="Calibri"/>
          <w:noProof/>
          <w:position w:val="-6"/>
          <w:highlight w:val="yellow"/>
        </w:rPr>
        <w:drawing>
          <wp:inline distT="0" distB="0" distL="0" distR="0" wp14:anchorId="3743E4CE" wp14:editId="42AD84A8">
            <wp:extent cx="271145" cy="1860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71145" cy="186055"/>
                    </a:xfrm>
                    <a:prstGeom prst="rect">
                      <a:avLst/>
                    </a:prstGeom>
                    <a:noFill/>
                    <a:ln>
                      <a:noFill/>
                    </a:ln>
                  </pic:spPr>
                </pic:pic>
              </a:graphicData>
            </a:graphic>
          </wp:inline>
        </w:drawing>
      </w:r>
      <w:r w:rsidRPr="00A50222">
        <w:rPr>
          <w:rFonts w:eastAsia="Calibri"/>
          <w:highlight w:val="yellow"/>
        </w:rPr>
        <w:t>.</w:t>
      </w:r>
      <w:r w:rsidRPr="00A50222">
        <w:rPr>
          <w:rFonts w:eastAsia="Calibri"/>
        </w:rPr>
        <w:tab/>
      </w:r>
      <w:r w:rsidRPr="00A50222">
        <w:rPr>
          <w:rFonts w:eastAsia="Calibri"/>
          <w:b/>
        </w:rPr>
        <w:t xml:space="preserve">D. </w:t>
      </w:r>
      <w:r w:rsidRPr="00A50222">
        <w:rPr>
          <w:rFonts w:eastAsia="Calibri"/>
          <w:noProof/>
          <w:position w:val="-6"/>
        </w:rPr>
        <w:drawing>
          <wp:inline distT="0" distB="0" distL="0" distR="0" wp14:anchorId="15C7085C" wp14:editId="0F987768">
            <wp:extent cx="271145" cy="1860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71145" cy="186055"/>
                    </a:xfrm>
                    <a:prstGeom prst="rect">
                      <a:avLst/>
                    </a:prstGeom>
                    <a:noFill/>
                    <a:ln>
                      <a:noFill/>
                    </a:ln>
                  </pic:spPr>
                </pic:pic>
              </a:graphicData>
            </a:graphic>
          </wp:inline>
        </w:drawing>
      </w:r>
      <w:r w:rsidRPr="00A50222">
        <w:rPr>
          <w:rFonts w:eastAsia="Calibri"/>
        </w:rPr>
        <w:t>.</w:t>
      </w:r>
    </w:p>
    <w:p w14:paraId="65CFC504" w14:textId="77777777" w:rsidR="00A50222" w:rsidRPr="00A50222" w:rsidRDefault="00A50222" w:rsidP="000155F4">
      <w:pPr>
        <w:spacing w:after="160"/>
        <w:jc w:val="both"/>
        <w:rPr>
          <w:rFonts w:eastAsia="Calibri"/>
        </w:rPr>
      </w:pPr>
      <w:proofErr w:type="spellStart"/>
      <w:r w:rsidRPr="00A50222">
        <w:rPr>
          <w:rFonts w:eastAsia="Calibri"/>
          <w:highlight w:val="cyan"/>
          <w:lang w:val="fr-FR"/>
        </w:rPr>
        <w:t>Thời</w:t>
      </w:r>
      <w:proofErr w:type="spellEnd"/>
      <w:r w:rsidRPr="00A50222">
        <w:rPr>
          <w:rFonts w:eastAsia="Calibri"/>
          <w:highlight w:val="cyan"/>
          <w:lang w:val="fr-FR"/>
        </w:rPr>
        <w:t xml:space="preserve"> </w:t>
      </w:r>
      <w:proofErr w:type="spellStart"/>
      <w:r w:rsidRPr="00A50222">
        <w:rPr>
          <w:rFonts w:eastAsia="Calibri"/>
          <w:highlight w:val="cyan"/>
          <w:lang w:val="fr-FR"/>
        </w:rPr>
        <w:t>gian</w:t>
      </w:r>
      <w:proofErr w:type="spellEnd"/>
      <w:r w:rsidRPr="00A50222">
        <w:rPr>
          <w:rFonts w:eastAsia="Calibri"/>
          <w:highlight w:val="cyan"/>
          <w:lang w:val="fr-FR"/>
        </w:rPr>
        <w:t xml:space="preserve"> </w:t>
      </w:r>
      <w:proofErr w:type="spellStart"/>
      <w:r w:rsidRPr="00A50222">
        <w:rPr>
          <w:rFonts w:eastAsia="Calibri"/>
          <w:highlight w:val="cyan"/>
          <w:lang w:val="fr-FR"/>
        </w:rPr>
        <w:t>ngắn</w:t>
      </w:r>
      <w:proofErr w:type="spellEnd"/>
      <w:r w:rsidRPr="00A50222">
        <w:rPr>
          <w:rFonts w:eastAsia="Calibri"/>
          <w:highlight w:val="cyan"/>
          <w:lang w:val="fr-FR"/>
        </w:rPr>
        <w:t xml:space="preserve"> </w:t>
      </w:r>
      <w:proofErr w:type="spellStart"/>
      <w:r w:rsidRPr="00A50222">
        <w:rPr>
          <w:rFonts w:eastAsia="Calibri"/>
          <w:highlight w:val="cyan"/>
          <w:lang w:val="fr-FR"/>
        </w:rPr>
        <w:t>nhất</w:t>
      </w:r>
      <w:proofErr w:type="spellEnd"/>
      <w:r w:rsidRPr="00A50222">
        <w:rPr>
          <w:rFonts w:eastAsia="Calibri"/>
          <w:highlight w:val="cyan"/>
          <w:lang w:val="fr-FR"/>
        </w:rPr>
        <w:t xml:space="preserve"> </w:t>
      </w:r>
      <w:proofErr w:type="spellStart"/>
      <w:r w:rsidRPr="00A50222">
        <w:rPr>
          <w:rFonts w:eastAsia="Calibri"/>
          <w:highlight w:val="cyan"/>
          <w:lang w:val="fr-FR"/>
        </w:rPr>
        <w:t>để</w:t>
      </w:r>
      <w:proofErr w:type="spellEnd"/>
      <w:r w:rsidRPr="00A50222">
        <w:rPr>
          <w:rFonts w:eastAsia="Calibri"/>
          <w:highlight w:val="cyan"/>
          <w:lang w:val="fr-FR"/>
        </w:rPr>
        <w:t xml:space="preserve"> </w:t>
      </w:r>
      <w:proofErr w:type="spellStart"/>
      <w:r w:rsidRPr="00A50222">
        <w:rPr>
          <w:rFonts w:eastAsia="Calibri"/>
          <w:highlight w:val="cyan"/>
          <w:lang w:val="fr-FR"/>
        </w:rPr>
        <w:t>điện</w:t>
      </w:r>
      <w:proofErr w:type="spellEnd"/>
      <w:r w:rsidRPr="00A50222">
        <w:rPr>
          <w:rFonts w:eastAsia="Calibri"/>
          <w:highlight w:val="cyan"/>
          <w:lang w:val="fr-FR"/>
        </w:rPr>
        <w:t xml:space="preserve"> </w:t>
      </w:r>
      <w:proofErr w:type="spellStart"/>
      <w:r w:rsidRPr="00A50222">
        <w:rPr>
          <w:rFonts w:eastAsia="Calibri"/>
          <w:highlight w:val="cyan"/>
          <w:lang w:val="fr-FR"/>
        </w:rPr>
        <w:t>tích</w:t>
      </w:r>
      <w:proofErr w:type="spellEnd"/>
      <w:r w:rsidRPr="00A50222">
        <w:rPr>
          <w:rFonts w:eastAsia="Calibri"/>
          <w:highlight w:val="cyan"/>
          <w:lang w:val="fr-FR"/>
        </w:rPr>
        <w:t xml:space="preserve"> </w:t>
      </w:r>
      <w:proofErr w:type="spellStart"/>
      <w:r w:rsidRPr="00A50222">
        <w:rPr>
          <w:rFonts w:eastAsia="Calibri"/>
          <w:highlight w:val="cyan"/>
          <w:lang w:val="fr-FR"/>
        </w:rPr>
        <w:t>trên</w:t>
      </w:r>
      <w:proofErr w:type="spellEnd"/>
      <w:r w:rsidRPr="00A50222">
        <w:rPr>
          <w:rFonts w:eastAsia="Calibri"/>
          <w:highlight w:val="cyan"/>
          <w:lang w:val="fr-FR"/>
        </w:rPr>
        <w:t xml:space="preserve"> </w:t>
      </w:r>
      <w:proofErr w:type="spellStart"/>
      <w:r w:rsidRPr="00A50222">
        <w:rPr>
          <w:rFonts w:eastAsia="Calibri"/>
          <w:highlight w:val="cyan"/>
          <w:lang w:val="fr-FR"/>
        </w:rPr>
        <w:t>một</w:t>
      </w:r>
      <w:proofErr w:type="spellEnd"/>
      <w:r w:rsidRPr="00A50222">
        <w:rPr>
          <w:rFonts w:eastAsia="Calibri"/>
          <w:highlight w:val="cyan"/>
          <w:lang w:val="fr-FR"/>
        </w:rPr>
        <w:t xml:space="preserve"> </w:t>
      </w:r>
      <w:proofErr w:type="spellStart"/>
      <w:r w:rsidRPr="00A50222">
        <w:rPr>
          <w:rFonts w:eastAsia="Calibri"/>
          <w:highlight w:val="cyan"/>
          <w:lang w:val="fr-FR"/>
        </w:rPr>
        <w:t>bản</w:t>
      </w:r>
      <w:proofErr w:type="spellEnd"/>
      <w:r w:rsidRPr="00A50222">
        <w:rPr>
          <w:rFonts w:eastAsia="Calibri"/>
          <w:highlight w:val="cyan"/>
          <w:lang w:val="fr-FR"/>
        </w:rPr>
        <w:t xml:space="preserve"> </w:t>
      </w:r>
      <w:proofErr w:type="spellStart"/>
      <w:r w:rsidRPr="00A50222">
        <w:rPr>
          <w:rFonts w:eastAsia="Calibri"/>
          <w:highlight w:val="cyan"/>
          <w:lang w:val="fr-FR"/>
        </w:rPr>
        <w:t>tụ</w:t>
      </w:r>
      <w:proofErr w:type="spellEnd"/>
      <w:r w:rsidRPr="00A50222">
        <w:rPr>
          <w:rFonts w:eastAsia="Calibri"/>
          <w:highlight w:val="cyan"/>
          <w:lang w:val="fr-FR"/>
        </w:rPr>
        <w:t xml:space="preserve"> </w:t>
      </w:r>
      <w:proofErr w:type="spellStart"/>
      <w:r w:rsidRPr="00A50222">
        <w:rPr>
          <w:rFonts w:eastAsia="Calibri"/>
          <w:highlight w:val="cyan"/>
          <w:lang w:val="fr-FR"/>
        </w:rPr>
        <w:t>giảm</w:t>
      </w:r>
      <w:proofErr w:type="spellEnd"/>
      <w:r w:rsidRPr="00A50222">
        <w:rPr>
          <w:rFonts w:eastAsia="Calibri"/>
          <w:highlight w:val="cyan"/>
          <w:lang w:val="fr-FR"/>
        </w:rPr>
        <w:t xml:space="preserve"> </w:t>
      </w:r>
      <w:proofErr w:type="spellStart"/>
      <w:r w:rsidRPr="00A50222">
        <w:rPr>
          <w:rFonts w:eastAsia="Calibri"/>
          <w:highlight w:val="cyan"/>
          <w:lang w:val="fr-FR"/>
        </w:rPr>
        <w:t>từ</w:t>
      </w:r>
      <w:proofErr w:type="spellEnd"/>
      <w:r w:rsidRPr="00A50222">
        <w:rPr>
          <w:rFonts w:eastAsia="Calibri"/>
          <w:highlight w:val="cyan"/>
          <w:lang w:val="fr-FR"/>
        </w:rPr>
        <w:t xml:space="preserve"> </w:t>
      </w:r>
      <w:proofErr w:type="spellStart"/>
      <w:r w:rsidRPr="00A50222">
        <w:rPr>
          <w:rFonts w:eastAsia="Calibri"/>
          <w:highlight w:val="cyan"/>
          <w:lang w:val="fr-FR"/>
        </w:rPr>
        <w:t>cực</w:t>
      </w:r>
      <w:proofErr w:type="spellEnd"/>
      <w:r w:rsidRPr="00A50222">
        <w:rPr>
          <w:rFonts w:eastAsia="Calibri"/>
          <w:highlight w:val="cyan"/>
          <w:lang w:val="fr-FR"/>
        </w:rPr>
        <w:t xml:space="preserve"> </w:t>
      </w:r>
      <w:proofErr w:type="spellStart"/>
      <w:r w:rsidRPr="00A50222">
        <w:rPr>
          <w:rFonts w:eastAsia="Calibri"/>
          <w:highlight w:val="cyan"/>
          <w:lang w:val="fr-FR"/>
        </w:rPr>
        <w:t>đại</w:t>
      </w:r>
      <w:proofErr w:type="spellEnd"/>
      <w:r w:rsidRPr="00A50222">
        <w:rPr>
          <w:rFonts w:eastAsia="Calibri"/>
          <w:highlight w:val="cyan"/>
          <w:lang w:val="fr-FR"/>
        </w:rPr>
        <w:t xml:space="preserve"> </w:t>
      </w:r>
      <w:proofErr w:type="spellStart"/>
      <w:r w:rsidRPr="00A50222">
        <w:rPr>
          <w:rFonts w:eastAsia="Calibri"/>
          <w:highlight w:val="cyan"/>
          <w:lang w:val="fr-FR"/>
        </w:rPr>
        <w:t>đến</w:t>
      </w:r>
      <w:proofErr w:type="spellEnd"/>
      <w:r w:rsidRPr="00A50222">
        <w:rPr>
          <w:rFonts w:eastAsia="Calibri"/>
          <w:highlight w:val="cyan"/>
          <w:lang w:val="fr-FR"/>
        </w:rPr>
        <w:t xml:space="preserve"> </w:t>
      </w:r>
      <w:proofErr w:type="spellStart"/>
      <w:r w:rsidRPr="00A50222">
        <w:rPr>
          <w:rFonts w:eastAsia="Calibri"/>
          <w:highlight w:val="cyan"/>
          <w:lang w:val="fr-FR"/>
        </w:rPr>
        <w:t>một</w:t>
      </w:r>
      <w:proofErr w:type="spellEnd"/>
      <w:r w:rsidRPr="00A50222">
        <w:rPr>
          <w:rFonts w:eastAsia="Calibri"/>
          <w:highlight w:val="cyan"/>
          <w:lang w:val="fr-FR"/>
        </w:rPr>
        <w:t xml:space="preserve"> </w:t>
      </w:r>
      <w:proofErr w:type="spellStart"/>
      <w:r w:rsidRPr="00A50222">
        <w:rPr>
          <w:rFonts w:eastAsia="Calibri"/>
          <w:highlight w:val="cyan"/>
          <w:lang w:val="fr-FR"/>
        </w:rPr>
        <w:t>nửa</w:t>
      </w:r>
      <w:proofErr w:type="spellEnd"/>
      <w:r w:rsidRPr="00A50222">
        <w:rPr>
          <w:rFonts w:eastAsia="Calibri"/>
          <w:highlight w:val="cyan"/>
          <w:lang w:val="fr-FR"/>
        </w:rPr>
        <w:t xml:space="preserve"> </w:t>
      </w:r>
      <w:proofErr w:type="spellStart"/>
      <w:r w:rsidRPr="00A50222">
        <w:rPr>
          <w:rFonts w:eastAsia="Calibri"/>
          <w:highlight w:val="cyan"/>
          <w:lang w:val="fr-FR"/>
        </w:rPr>
        <w:t>cực</w:t>
      </w:r>
      <w:proofErr w:type="spellEnd"/>
      <w:r w:rsidRPr="00A50222">
        <w:rPr>
          <w:rFonts w:eastAsia="Calibri"/>
          <w:highlight w:val="cyan"/>
          <w:lang w:val="fr-FR"/>
        </w:rPr>
        <w:t xml:space="preserve"> </w:t>
      </w:r>
      <w:proofErr w:type="spellStart"/>
      <w:r w:rsidRPr="00A50222">
        <w:rPr>
          <w:rFonts w:eastAsia="Calibri"/>
          <w:highlight w:val="cyan"/>
          <w:lang w:val="fr-FR"/>
        </w:rPr>
        <w:t>đại</w:t>
      </w:r>
      <w:proofErr w:type="spellEnd"/>
      <w:r w:rsidRPr="00A50222">
        <w:rPr>
          <w:rFonts w:eastAsia="Calibri"/>
          <w:highlight w:val="cyan"/>
          <w:lang w:val="fr-FR"/>
        </w:rPr>
        <w:t xml:space="preserve"> là </w:t>
      </w:r>
      <w:r w:rsidRPr="00A50222">
        <w:rPr>
          <w:rFonts w:eastAsia="Calibri"/>
          <w:noProof/>
          <w:position w:val="-24"/>
          <w:highlight w:val="cyan"/>
        </w:rPr>
        <w:drawing>
          <wp:inline distT="0" distB="0" distL="0" distR="0" wp14:anchorId="67299D48" wp14:editId="4283BE74">
            <wp:extent cx="469900" cy="398145"/>
            <wp:effectExtent l="0" t="0" r="0" b="19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469900" cy="398145"/>
                    </a:xfrm>
                    <a:prstGeom prst="rect">
                      <a:avLst/>
                    </a:prstGeom>
                    <a:noFill/>
                    <a:ln>
                      <a:noFill/>
                    </a:ln>
                  </pic:spPr>
                </pic:pic>
              </a:graphicData>
            </a:graphic>
          </wp:inline>
        </w:drawing>
      </w:r>
      <w:r w:rsidRPr="00A50222">
        <w:rPr>
          <w:rFonts w:eastAsia="Calibri"/>
          <w:highlight w:val="cyan"/>
        </w:rPr>
        <w:t xml:space="preserve">→ </w:t>
      </w:r>
      <w:r w:rsidRPr="00A50222">
        <w:rPr>
          <w:rFonts w:eastAsia="Calibri"/>
          <w:noProof/>
          <w:position w:val="-6"/>
          <w:highlight w:val="cyan"/>
        </w:rPr>
        <w:drawing>
          <wp:inline distT="0" distB="0" distL="0" distR="0" wp14:anchorId="532E462D" wp14:editId="3147049D">
            <wp:extent cx="516255" cy="186055"/>
            <wp:effectExtent l="0" t="0" r="0" b="444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516255" cy="186055"/>
                    </a:xfrm>
                    <a:prstGeom prst="rect">
                      <a:avLst/>
                    </a:prstGeom>
                    <a:noFill/>
                    <a:ln>
                      <a:noFill/>
                    </a:ln>
                  </pic:spPr>
                </pic:pic>
              </a:graphicData>
            </a:graphic>
          </wp:inline>
        </w:drawing>
      </w:r>
      <w:r w:rsidRPr="00A50222">
        <w:rPr>
          <w:rFonts w:eastAsia="Calibri"/>
          <w:highlight w:val="cyan"/>
        </w:rPr>
        <w:t>.</w:t>
      </w:r>
    </w:p>
    <w:p w14:paraId="6EC62183" w14:textId="77777777" w:rsidR="00A50222" w:rsidRPr="00A50222" w:rsidRDefault="00A50222" w:rsidP="000155F4">
      <w:pPr>
        <w:jc w:val="both"/>
      </w:pPr>
      <w:r w:rsidRPr="00A50222">
        <w:rPr>
          <w:b/>
          <w:lang w:val="vi-VN"/>
        </w:rPr>
        <w:t xml:space="preserve">Câu </w:t>
      </w:r>
      <w:r w:rsidRPr="00A50222">
        <w:rPr>
          <w:b/>
        </w:rPr>
        <w:t>37</w:t>
      </w:r>
      <w:r w:rsidRPr="00A50222">
        <w:rPr>
          <w:b/>
          <w:lang w:val="vi-VN"/>
        </w:rPr>
        <w:t>:</w:t>
      </w:r>
      <w:r w:rsidRPr="00A50222">
        <w:rPr>
          <w:lang w:val="vi-VN"/>
        </w:rPr>
        <w:t xml:space="preserve"> </w:t>
      </w:r>
      <w:proofErr w:type="spellStart"/>
      <w:r w:rsidRPr="00A50222">
        <w:t>Một</w:t>
      </w:r>
      <w:proofErr w:type="spellEnd"/>
      <w:r w:rsidRPr="00A50222">
        <w:t xml:space="preserve"> con </w:t>
      </w:r>
      <w:proofErr w:type="spellStart"/>
      <w:r w:rsidRPr="00A50222">
        <w:t>lắc</w:t>
      </w:r>
      <w:proofErr w:type="spellEnd"/>
      <w:r w:rsidRPr="00A50222">
        <w:t xml:space="preserve"> </w:t>
      </w:r>
      <w:proofErr w:type="spellStart"/>
      <w:r w:rsidRPr="00A50222">
        <w:t>lò</w:t>
      </w:r>
      <w:proofErr w:type="spellEnd"/>
      <w:r w:rsidRPr="00A50222">
        <w:t xml:space="preserve"> xo </w:t>
      </w:r>
      <w:proofErr w:type="spellStart"/>
      <w:r w:rsidRPr="00A50222">
        <w:t>treo</w:t>
      </w:r>
      <w:proofErr w:type="spellEnd"/>
      <w:r w:rsidRPr="00A50222">
        <w:t xml:space="preserve"> </w:t>
      </w:r>
      <w:proofErr w:type="spellStart"/>
      <w:r w:rsidRPr="00A50222">
        <w:t>thẳng</w:t>
      </w:r>
      <w:proofErr w:type="spellEnd"/>
      <w:r w:rsidRPr="00A50222">
        <w:t xml:space="preserve"> </w:t>
      </w:r>
      <w:proofErr w:type="spellStart"/>
      <w:r w:rsidRPr="00A50222">
        <w:t>đứng</w:t>
      </w:r>
      <w:proofErr w:type="spellEnd"/>
      <w:r w:rsidRPr="00A50222">
        <w:t xml:space="preserve"> </w:t>
      </w:r>
      <w:proofErr w:type="spellStart"/>
      <w:r w:rsidRPr="00A50222">
        <w:t>gồm</w:t>
      </w:r>
      <w:proofErr w:type="spellEnd"/>
      <w:r w:rsidRPr="00A50222">
        <w:t xml:space="preserve"> </w:t>
      </w:r>
      <w:proofErr w:type="spellStart"/>
      <w:r w:rsidRPr="00A50222">
        <w:t>vật</w:t>
      </w:r>
      <w:proofErr w:type="spellEnd"/>
      <w:r w:rsidRPr="00A50222">
        <w:t xml:space="preserve"> </w:t>
      </w:r>
      <w:proofErr w:type="spellStart"/>
      <w:r w:rsidRPr="00A50222">
        <w:t>nặng</w:t>
      </w:r>
      <w:proofErr w:type="spellEnd"/>
      <w:r w:rsidRPr="00A50222">
        <w:t xml:space="preserve"> </w:t>
      </w:r>
      <w:proofErr w:type="spellStart"/>
      <w:r w:rsidRPr="00A50222">
        <w:t>khối</w:t>
      </w:r>
      <w:proofErr w:type="spellEnd"/>
      <w:r w:rsidRPr="00A50222">
        <w:t xml:space="preserve"> </w:t>
      </w:r>
      <w:proofErr w:type="spellStart"/>
      <w:r w:rsidRPr="00A50222">
        <w:t>lượng</w:t>
      </w:r>
      <w:proofErr w:type="spellEnd"/>
      <w:r w:rsidRPr="00A50222">
        <w:t xml:space="preserve"> m = 1kg, </w:t>
      </w:r>
      <w:proofErr w:type="spellStart"/>
      <w:r w:rsidRPr="00A50222">
        <w:t>lò</w:t>
      </w:r>
      <w:proofErr w:type="spellEnd"/>
      <w:r w:rsidRPr="00A50222">
        <w:t xml:space="preserve"> xo </w:t>
      </w:r>
      <w:proofErr w:type="spellStart"/>
      <w:r w:rsidRPr="00A50222">
        <w:t>nhẹ</w:t>
      </w:r>
      <w:proofErr w:type="spellEnd"/>
      <w:r w:rsidRPr="00A50222">
        <w:t xml:space="preserve"> </w:t>
      </w:r>
      <w:proofErr w:type="spellStart"/>
      <w:r w:rsidRPr="00A50222">
        <w:t>có</w:t>
      </w:r>
      <w:proofErr w:type="spellEnd"/>
      <w:r w:rsidRPr="00A50222">
        <w:t xml:space="preserve"> </w:t>
      </w:r>
      <w:proofErr w:type="spellStart"/>
      <w:r w:rsidRPr="00A50222">
        <w:t>độ</w:t>
      </w:r>
      <w:proofErr w:type="spellEnd"/>
      <w:r w:rsidRPr="00A50222">
        <w:t xml:space="preserve"> </w:t>
      </w:r>
      <w:proofErr w:type="spellStart"/>
      <w:r w:rsidRPr="00A50222">
        <w:t>cứng</w:t>
      </w:r>
      <w:proofErr w:type="spellEnd"/>
      <w:r w:rsidRPr="00A50222">
        <w:t xml:space="preserve"> k = 100 N/m. </w:t>
      </w:r>
      <w:proofErr w:type="spellStart"/>
      <w:r w:rsidRPr="00A50222">
        <w:t>Đặt</w:t>
      </w:r>
      <w:proofErr w:type="spellEnd"/>
      <w:r w:rsidRPr="00A50222">
        <w:t xml:space="preserve"> </w:t>
      </w:r>
      <w:proofErr w:type="spellStart"/>
      <w:r w:rsidRPr="00A50222">
        <w:t>giá</w:t>
      </w:r>
      <w:proofErr w:type="spellEnd"/>
      <w:r w:rsidRPr="00A50222">
        <w:t xml:space="preserve"> </w:t>
      </w:r>
      <w:proofErr w:type="spellStart"/>
      <w:r w:rsidRPr="00A50222">
        <w:t>đỡ</w:t>
      </w:r>
      <w:proofErr w:type="spellEnd"/>
      <w:r w:rsidRPr="00A50222">
        <w:t xml:space="preserve"> B </w:t>
      </w:r>
      <w:proofErr w:type="spellStart"/>
      <w:r w:rsidRPr="00A50222">
        <w:t>nằm</w:t>
      </w:r>
      <w:proofErr w:type="spellEnd"/>
      <w:r w:rsidRPr="00A50222">
        <w:t xml:space="preserve"> </w:t>
      </w:r>
      <w:proofErr w:type="spellStart"/>
      <w:r w:rsidRPr="00A50222">
        <w:t>ngang</w:t>
      </w:r>
      <w:proofErr w:type="spellEnd"/>
      <w:r w:rsidRPr="00A50222">
        <w:t xml:space="preserve"> </w:t>
      </w:r>
      <w:proofErr w:type="spellStart"/>
      <w:r w:rsidRPr="00A50222">
        <w:t>đỡ</w:t>
      </w:r>
      <w:proofErr w:type="spellEnd"/>
      <w:r w:rsidRPr="00A50222">
        <w:t xml:space="preserve"> </w:t>
      </w:r>
      <w:proofErr w:type="spellStart"/>
      <w:r w:rsidRPr="00A50222">
        <w:t>vật</w:t>
      </w:r>
      <w:proofErr w:type="spellEnd"/>
      <w:r w:rsidRPr="00A50222">
        <w:t xml:space="preserve"> m </w:t>
      </w:r>
      <w:proofErr w:type="spellStart"/>
      <w:r w:rsidRPr="00A50222">
        <w:t>để</w:t>
      </w:r>
      <w:proofErr w:type="spellEnd"/>
      <w:r w:rsidRPr="00A50222">
        <w:t xml:space="preserve"> </w:t>
      </w:r>
      <w:proofErr w:type="spellStart"/>
      <w:r w:rsidRPr="00A50222">
        <w:t>lò</w:t>
      </w:r>
      <w:proofErr w:type="spellEnd"/>
      <w:r w:rsidRPr="00A50222">
        <w:t xml:space="preserve"> xo </w:t>
      </w:r>
      <w:proofErr w:type="spellStart"/>
      <w:r w:rsidRPr="00A50222">
        <w:t>có</w:t>
      </w:r>
      <w:proofErr w:type="spellEnd"/>
      <w:r w:rsidRPr="00A50222">
        <w:t xml:space="preserve"> </w:t>
      </w:r>
      <w:proofErr w:type="spellStart"/>
      <w:r w:rsidRPr="00A50222">
        <w:t>chiều</w:t>
      </w:r>
      <w:proofErr w:type="spellEnd"/>
      <w:r w:rsidRPr="00A50222">
        <w:t xml:space="preserve"> </w:t>
      </w:r>
      <w:proofErr w:type="spellStart"/>
      <w:r w:rsidRPr="00A50222">
        <w:t>dài</w:t>
      </w:r>
      <w:proofErr w:type="spellEnd"/>
      <w:r w:rsidRPr="00A50222">
        <w:t xml:space="preserve"> </w:t>
      </w:r>
      <w:proofErr w:type="spellStart"/>
      <w:r w:rsidRPr="00A50222">
        <w:t>tự</w:t>
      </w:r>
      <w:proofErr w:type="spellEnd"/>
      <w:r w:rsidRPr="00A50222">
        <w:t xml:space="preserve"> </w:t>
      </w:r>
      <w:proofErr w:type="spellStart"/>
      <w:r w:rsidRPr="00A50222">
        <w:t>nhiên</w:t>
      </w:r>
      <w:proofErr w:type="spellEnd"/>
      <w:r w:rsidRPr="00A50222">
        <w:t xml:space="preserve">. Cho </w:t>
      </w:r>
      <w:proofErr w:type="spellStart"/>
      <w:r w:rsidRPr="00A50222">
        <w:t>giá</w:t>
      </w:r>
      <w:proofErr w:type="spellEnd"/>
      <w:r w:rsidRPr="00A50222">
        <w:t xml:space="preserve"> B </w:t>
      </w:r>
      <w:proofErr w:type="spellStart"/>
      <w:r w:rsidRPr="00A50222">
        <w:t>chuyển</w:t>
      </w:r>
      <w:proofErr w:type="spellEnd"/>
      <w:r w:rsidRPr="00A50222">
        <w:t xml:space="preserve"> </w:t>
      </w:r>
      <w:proofErr w:type="spellStart"/>
      <w:r w:rsidRPr="00A50222">
        <w:t>động</w:t>
      </w:r>
      <w:proofErr w:type="spellEnd"/>
      <w:r w:rsidRPr="00A50222">
        <w:t xml:space="preserve"> </w:t>
      </w:r>
      <w:proofErr w:type="spellStart"/>
      <w:r w:rsidRPr="00A50222">
        <w:t>đi</w:t>
      </w:r>
      <w:proofErr w:type="spellEnd"/>
      <w:r w:rsidRPr="00A50222">
        <w:t xml:space="preserve"> </w:t>
      </w:r>
      <w:proofErr w:type="spellStart"/>
      <w:r w:rsidRPr="00A50222">
        <w:t>xuống</w:t>
      </w:r>
      <w:proofErr w:type="spellEnd"/>
      <w:r w:rsidRPr="00A50222">
        <w:t xml:space="preserve"> </w:t>
      </w:r>
      <w:proofErr w:type="spellStart"/>
      <w:r w:rsidRPr="00A50222">
        <w:t>dưới</w:t>
      </w:r>
      <w:proofErr w:type="spellEnd"/>
      <w:r w:rsidRPr="00A50222">
        <w:t xml:space="preserve"> </w:t>
      </w:r>
      <w:proofErr w:type="spellStart"/>
      <w:r w:rsidRPr="00A50222">
        <w:t>không</w:t>
      </w:r>
      <w:proofErr w:type="spellEnd"/>
      <w:r w:rsidRPr="00A50222">
        <w:t xml:space="preserve"> </w:t>
      </w:r>
      <w:proofErr w:type="spellStart"/>
      <w:r w:rsidRPr="00A50222">
        <w:t>vận</w:t>
      </w:r>
      <w:proofErr w:type="spellEnd"/>
      <w:r w:rsidRPr="00A50222">
        <w:t xml:space="preserve"> </w:t>
      </w:r>
      <w:proofErr w:type="spellStart"/>
      <w:r w:rsidRPr="00A50222">
        <w:t>tốc</w:t>
      </w:r>
      <w:proofErr w:type="spellEnd"/>
      <w:r w:rsidRPr="00A50222">
        <w:t xml:space="preserve"> ban </w:t>
      </w:r>
      <w:proofErr w:type="spellStart"/>
      <w:r w:rsidRPr="00A50222">
        <w:t>đầu</w:t>
      </w:r>
      <w:proofErr w:type="spellEnd"/>
      <w:r w:rsidRPr="00A50222">
        <w:t xml:space="preserve"> </w:t>
      </w:r>
      <w:proofErr w:type="spellStart"/>
      <w:r w:rsidRPr="00A50222">
        <w:t>với</w:t>
      </w:r>
      <w:proofErr w:type="spellEnd"/>
      <w:r w:rsidRPr="00A50222">
        <w:t xml:space="preserve"> </w:t>
      </w:r>
      <w:proofErr w:type="spellStart"/>
      <w:r w:rsidRPr="00A50222">
        <w:t>gia</w:t>
      </w:r>
      <w:proofErr w:type="spellEnd"/>
      <w:r w:rsidRPr="00A50222">
        <w:t xml:space="preserve"> </w:t>
      </w:r>
      <w:proofErr w:type="spellStart"/>
      <w:r w:rsidRPr="00A50222">
        <w:t>tốc</w:t>
      </w:r>
      <w:proofErr w:type="spellEnd"/>
      <w:r w:rsidRPr="00A50222">
        <w:t xml:space="preserve"> </w:t>
      </w:r>
      <w:r w:rsidRPr="00A50222">
        <w:rPr>
          <w:position w:val="-8"/>
        </w:rPr>
        <w:object w:dxaOrig="1080" w:dyaOrig="340" w14:anchorId="0154A49B">
          <v:shape id="_x0000_i1233" type="#_x0000_t75" style="width:54.15pt;height:17.2pt" o:ole="">
            <v:imagedata r:id="rId184" o:title=""/>
          </v:shape>
          <o:OLEObject Type="Embed" ProgID="Equation.DSMT4" ShapeID="_x0000_i1233" DrawAspect="Content" ObjectID="_1745606468" r:id="rId393"/>
        </w:object>
      </w:r>
      <w:r w:rsidRPr="00A50222">
        <w:t xml:space="preserve">. </w:t>
      </w:r>
      <w:proofErr w:type="spellStart"/>
      <w:r w:rsidRPr="00A50222">
        <w:t>Chọn</w:t>
      </w:r>
      <w:proofErr w:type="spellEnd"/>
      <w:r w:rsidRPr="00A50222">
        <w:t xml:space="preserve"> </w:t>
      </w:r>
      <w:proofErr w:type="spellStart"/>
      <w:r w:rsidRPr="00A50222">
        <w:t>trục</w:t>
      </w:r>
      <w:proofErr w:type="spellEnd"/>
      <w:r w:rsidRPr="00A50222">
        <w:t xml:space="preserve"> </w:t>
      </w:r>
      <w:proofErr w:type="spellStart"/>
      <w:r w:rsidRPr="00A50222">
        <w:t>tọa</w:t>
      </w:r>
      <w:proofErr w:type="spellEnd"/>
      <w:r w:rsidRPr="00A50222">
        <w:t xml:space="preserve"> </w:t>
      </w:r>
      <w:proofErr w:type="spellStart"/>
      <w:r w:rsidRPr="00A50222">
        <w:t>độ</w:t>
      </w:r>
      <w:proofErr w:type="spellEnd"/>
      <w:r w:rsidRPr="00A50222">
        <w:t xml:space="preserve"> </w:t>
      </w:r>
      <w:proofErr w:type="spellStart"/>
      <w:r w:rsidRPr="00A50222">
        <w:t>có</w:t>
      </w:r>
      <w:proofErr w:type="spellEnd"/>
      <w:r w:rsidRPr="00A50222">
        <w:t xml:space="preserve"> phương </w:t>
      </w:r>
      <w:proofErr w:type="spellStart"/>
      <w:r w:rsidRPr="00A50222">
        <w:t>thẳng</w:t>
      </w:r>
      <w:proofErr w:type="spellEnd"/>
      <w:r w:rsidRPr="00A50222">
        <w:t xml:space="preserve"> </w:t>
      </w:r>
      <w:proofErr w:type="spellStart"/>
      <w:r w:rsidRPr="00A50222">
        <w:t>đứng</w:t>
      </w:r>
      <w:proofErr w:type="spellEnd"/>
      <w:r w:rsidRPr="00A50222">
        <w:t xml:space="preserve">, </w:t>
      </w:r>
      <w:proofErr w:type="spellStart"/>
      <w:r w:rsidRPr="00A50222">
        <w:t>chiều</w:t>
      </w:r>
      <w:proofErr w:type="spellEnd"/>
      <w:r w:rsidRPr="00A50222">
        <w:t xml:space="preserve"> </w:t>
      </w:r>
      <w:proofErr w:type="spellStart"/>
      <w:r w:rsidRPr="00A50222">
        <w:t>dương</w:t>
      </w:r>
      <w:proofErr w:type="spellEnd"/>
      <w:r w:rsidRPr="00A50222">
        <w:t xml:space="preserve"> </w:t>
      </w:r>
      <w:proofErr w:type="spellStart"/>
      <w:r w:rsidRPr="00A50222">
        <w:t>hướng</w:t>
      </w:r>
      <w:proofErr w:type="spellEnd"/>
      <w:r w:rsidRPr="00A50222">
        <w:t xml:space="preserve"> </w:t>
      </w:r>
      <w:proofErr w:type="spellStart"/>
      <w:r w:rsidRPr="00A50222">
        <w:t>xuống</w:t>
      </w:r>
      <w:proofErr w:type="spellEnd"/>
      <w:r w:rsidRPr="00A50222">
        <w:t xml:space="preserve"> </w:t>
      </w:r>
      <w:proofErr w:type="spellStart"/>
      <w:r w:rsidRPr="00A50222">
        <w:t>dưới</w:t>
      </w:r>
      <w:proofErr w:type="spellEnd"/>
      <w:r w:rsidRPr="00A50222">
        <w:t xml:space="preserve">, </w:t>
      </w:r>
      <w:proofErr w:type="spellStart"/>
      <w:r w:rsidRPr="00A50222">
        <w:t>gốc</w:t>
      </w:r>
      <w:proofErr w:type="spellEnd"/>
      <w:r w:rsidRPr="00A50222">
        <w:t xml:space="preserve"> </w:t>
      </w:r>
      <w:proofErr w:type="spellStart"/>
      <w:r w:rsidRPr="00A50222">
        <w:t>tọa</w:t>
      </w:r>
      <w:proofErr w:type="spellEnd"/>
      <w:r w:rsidRPr="00A50222">
        <w:t xml:space="preserve"> </w:t>
      </w:r>
      <w:proofErr w:type="spellStart"/>
      <w:r w:rsidRPr="00A50222">
        <w:t>độ</w:t>
      </w:r>
      <w:proofErr w:type="spellEnd"/>
      <w:r w:rsidRPr="00A50222">
        <w:t xml:space="preserve"> </w:t>
      </w:r>
      <w:proofErr w:type="spellStart"/>
      <w:r w:rsidRPr="00A50222">
        <w:t>tại</w:t>
      </w:r>
      <w:proofErr w:type="spellEnd"/>
      <w:r w:rsidRPr="00A50222">
        <w:t xml:space="preserve"> </w:t>
      </w:r>
      <w:proofErr w:type="spellStart"/>
      <w:r w:rsidRPr="00A50222">
        <w:t>vị</w:t>
      </w:r>
      <w:proofErr w:type="spellEnd"/>
      <w:r w:rsidRPr="00A50222">
        <w:t xml:space="preserve"> </w:t>
      </w:r>
      <w:proofErr w:type="spellStart"/>
      <w:r w:rsidRPr="00A50222">
        <w:t>trí</w:t>
      </w:r>
      <w:proofErr w:type="spellEnd"/>
      <w:r w:rsidRPr="00A50222">
        <w:t xml:space="preserve"> </w:t>
      </w:r>
      <w:proofErr w:type="spellStart"/>
      <w:r w:rsidRPr="00A50222">
        <w:t>cân</w:t>
      </w:r>
      <w:proofErr w:type="spellEnd"/>
      <w:r w:rsidRPr="00A50222">
        <w:t xml:space="preserve"> </w:t>
      </w:r>
      <w:proofErr w:type="spellStart"/>
      <w:r w:rsidRPr="00A50222">
        <w:t>bằng</w:t>
      </w:r>
      <w:proofErr w:type="spellEnd"/>
      <w:r w:rsidRPr="00A50222">
        <w:t xml:space="preserve"> </w:t>
      </w:r>
      <w:proofErr w:type="spellStart"/>
      <w:r w:rsidRPr="00A50222">
        <w:t>của</w:t>
      </w:r>
      <w:proofErr w:type="spellEnd"/>
      <w:r w:rsidRPr="00A50222">
        <w:t xml:space="preserve"> </w:t>
      </w:r>
      <w:proofErr w:type="spellStart"/>
      <w:r w:rsidRPr="00A50222">
        <w:t>vật</w:t>
      </w:r>
      <w:proofErr w:type="spellEnd"/>
      <w:r w:rsidRPr="00A50222">
        <w:t xml:space="preserve">, </w:t>
      </w:r>
      <w:proofErr w:type="spellStart"/>
      <w:r w:rsidRPr="00A50222">
        <w:t>gốc</w:t>
      </w:r>
      <w:proofErr w:type="spellEnd"/>
      <w:r w:rsidRPr="00A50222">
        <w:t xml:space="preserve"> </w:t>
      </w:r>
      <w:proofErr w:type="spellStart"/>
      <w:r w:rsidRPr="00A50222">
        <w:t>thời</w:t>
      </w:r>
      <w:proofErr w:type="spellEnd"/>
      <w:r w:rsidRPr="00A50222">
        <w:t xml:space="preserve"> </w:t>
      </w:r>
      <w:proofErr w:type="spellStart"/>
      <w:r w:rsidRPr="00A50222">
        <w:t>gian</w:t>
      </w:r>
      <w:proofErr w:type="spellEnd"/>
      <w:r w:rsidRPr="00A50222">
        <w:t xml:space="preserve"> </w:t>
      </w:r>
      <w:proofErr w:type="spellStart"/>
      <w:r w:rsidRPr="00A50222">
        <w:t>là</w:t>
      </w:r>
      <w:proofErr w:type="spellEnd"/>
      <w:r w:rsidRPr="00A50222">
        <w:t xml:space="preserve"> </w:t>
      </w:r>
      <w:proofErr w:type="spellStart"/>
      <w:r w:rsidRPr="00A50222">
        <w:t>lúc</w:t>
      </w:r>
      <w:proofErr w:type="spellEnd"/>
      <w:r w:rsidRPr="00A50222">
        <w:t xml:space="preserve"> </w:t>
      </w:r>
      <w:proofErr w:type="spellStart"/>
      <w:r w:rsidRPr="00A50222">
        <w:t>vật</w:t>
      </w:r>
      <w:proofErr w:type="spellEnd"/>
      <w:r w:rsidRPr="00A50222">
        <w:t xml:space="preserve"> </w:t>
      </w:r>
      <w:proofErr w:type="spellStart"/>
      <w:r w:rsidRPr="00A50222">
        <w:t>rời</w:t>
      </w:r>
      <w:proofErr w:type="spellEnd"/>
      <w:r w:rsidRPr="00A50222">
        <w:t xml:space="preserve"> B. Phương </w:t>
      </w:r>
      <w:proofErr w:type="spellStart"/>
      <w:r w:rsidRPr="00A50222">
        <w:t>trình</w:t>
      </w:r>
      <w:proofErr w:type="spellEnd"/>
      <w:r w:rsidRPr="00A50222">
        <w:t xml:space="preserve"> </w:t>
      </w:r>
      <w:proofErr w:type="spellStart"/>
      <w:r w:rsidRPr="00A50222">
        <w:t>dao</w:t>
      </w:r>
      <w:proofErr w:type="spellEnd"/>
      <w:r w:rsidRPr="00A50222">
        <w:t xml:space="preserve"> </w:t>
      </w:r>
      <w:proofErr w:type="spellStart"/>
      <w:r w:rsidRPr="00A50222">
        <w:t>động</w:t>
      </w:r>
      <w:proofErr w:type="spellEnd"/>
      <w:r w:rsidRPr="00A50222">
        <w:t xml:space="preserve"> </w:t>
      </w:r>
      <w:proofErr w:type="spellStart"/>
      <w:r w:rsidRPr="00A50222">
        <w:t>của</w:t>
      </w:r>
      <w:proofErr w:type="spellEnd"/>
      <w:r w:rsidRPr="00A50222">
        <w:t xml:space="preserve"> </w:t>
      </w:r>
      <w:proofErr w:type="spellStart"/>
      <w:r w:rsidRPr="00A50222">
        <w:t>vật</w:t>
      </w:r>
      <w:proofErr w:type="spellEnd"/>
      <w:r w:rsidRPr="00A50222">
        <w:t xml:space="preserve"> </w:t>
      </w:r>
      <w:proofErr w:type="spellStart"/>
      <w:r w:rsidRPr="00A50222">
        <w:t>là</w:t>
      </w:r>
      <w:proofErr w:type="spellEnd"/>
    </w:p>
    <w:p w14:paraId="4200907B" w14:textId="77777777" w:rsidR="00A50222" w:rsidRPr="00A50222" w:rsidRDefault="00A50222" w:rsidP="000155F4">
      <w:pPr>
        <w:tabs>
          <w:tab w:val="left" w:pos="181"/>
          <w:tab w:val="left" w:pos="2699"/>
          <w:tab w:val="left" w:pos="5221"/>
          <w:tab w:val="left" w:pos="7739"/>
        </w:tabs>
        <w:jc w:val="both"/>
      </w:pPr>
      <w:r w:rsidRPr="00A50222">
        <w:rPr>
          <w:b/>
        </w:rPr>
        <w:tab/>
      </w:r>
      <w:r w:rsidRPr="00A50222">
        <w:rPr>
          <w:b/>
          <w:highlight w:val="yellow"/>
        </w:rPr>
        <w:t>A.</w:t>
      </w:r>
      <w:r w:rsidRPr="00A50222">
        <w:rPr>
          <w:highlight w:val="yellow"/>
        </w:rPr>
        <w:t xml:space="preserve"> </w:t>
      </w:r>
      <w:r w:rsidRPr="00A50222">
        <w:rPr>
          <w:position w:val="-14"/>
          <w:highlight w:val="yellow"/>
        </w:rPr>
        <w:object w:dxaOrig="2360" w:dyaOrig="400" w14:anchorId="273B7A12">
          <v:shape id="_x0000_i1234" type="#_x0000_t75" style="width:118pt;height:20.05pt" o:ole="">
            <v:imagedata r:id="rId186" o:title=""/>
          </v:shape>
          <o:OLEObject Type="Embed" ProgID="Equation.DSMT4" ShapeID="_x0000_i1234" DrawAspect="Content" ObjectID="_1745606469" r:id="rId394"/>
        </w:object>
      </w:r>
      <w:r w:rsidRPr="00A50222">
        <w:tab/>
      </w:r>
      <w:r w:rsidRPr="00A50222">
        <w:rPr>
          <w:b/>
        </w:rPr>
        <w:t>B.</w:t>
      </w:r>
      <w:r w:rsidRPr="00A50222">
        <w:t xml:space="preserve"> </w:t>
      </w:r>
      <w:r w:rsidRPr="00A50222">
        <w:rPr>
          <w:position w:val="-14"/>
        </w:rPr>
        <w:object w:dxaOrig="2360" w:dyaOrig="400" w14:anchorId="2FC6BB04">
          <v:shape id="_x0000_i1235" type="#_x0000_t75" style="width:118pt;height:20.05pt" o:ole="">
            <v:imagedata r:id="rId188" o:title=""/>
          </v:shape>
          <o:OLEObject Type="Embed" ProgID="Equation.DSMT4" ShapeID="_x0000_i1235" DrawAspect="Content" ObjectID="_1745606470" r:id="rId395"/>
        </w:object>
      </w:r>
    </w:p>
    <w:p w14:paraId="2AB39C1F" w14:textId="77777777" w:rsidR="00A50222" w:rsidRPr="00A50222" w:rsidRDefault="00A50222" w:rsidP="000155F4">
      <w:pPr>
        <w:tabs>
          <w:tab w:val="left" w:pos="181"/>
          <w:tab w:val="left" w:pos="2699"/>
          <w:tab w:val="left" w:pos="5221"/>
          <w:tab w:val="left" w:pos="7739"/>
        </w:tabs>
        <w:jc w:val="both"/>
      </w:pPr>
      <w:r w:rsidRPr="00A50222">
        <w:tab/>
      </w:r>
      <w:r w:rsidRPr="00A50222">
        <w:rPr>
          <w:b/>
        </w:rPr>
        <w:t>C.</w:t>
      </w:r>
      <w:r w:rsidRPr="00A50222">
        <w:t xml:space="preserve"> </w:t>
      </w:r>
      <w:r w:rsidRPr="00A50222">
        <w:rPr>
          <w:position w:val="-14"/>
        </w:rPr>
        <w:object w:dxaOrig="2360" w:dyaOrig="400" w14:anchorId="76014973">
          <v:shape id="_x0000_i1236" type="#_x0000_t75" style="width:118pt;height:20.05pt" o:ole="">
            <v:imagedata r:id="rId190" o:title=""/>
          </v:shape>
          <o:OLEObject Type="Embed" ProgID="Equation.DSMT4" ShapeID="_x0000_i1236" DrawAspect="Content" ObjectID="_1745606471" r:id="rId396"/>
        </w:object>
      </w:r>
      <w:r w:rsidRPr="00A50222">
        <w:tab/>
      </w:r>
      <w:r w:rsidRPr="00A50222">
        <w:rPr>
          <w:b/>
        </w:rPr>
        <w:t>D.</w:t>
      </w:r>
      <w:r w:rsidRPr="00A50222">
        <w:t xml:space="preserve"> </w:t>
      </w:r>
      <w:r w:rsidRPr="00A50222">
        <w:rPr>
          <w:position w:val="-14"/>
        </w:rPr>
        <w:object w:dxaOrig="2360" w:dyaOrig="400" w14:anchorId="2A6BC3CB">
          <v:shape id="_x0000_i1237" type="#_x0000_t75" style="width:118pt;height:20.05pt" o:ole="">
            <v:imagedata r:id="rId192" o:title=""/>
          </v:shape>
          <o:OLEObject Type="Embed" ProgID="Equation.DSMT4" ShapeID="_x0000_i1237" DrawAspect="Content" ObjectID="_1745606472" r:id="rId397"/>
        </w:object>
      </w:r>
    </w:p>
    <w:p w14:paraId="47791825" w14:textId="77777777" w:rsidR="00A50222" w:rsidRPr="00A50222" w:rsidRDefault="00A50222" w:rsidP="000155F4">
      <w:pPr>
        <w:autoSpaceDE w:val="0"/>
        <w:autoSpaceDN w:val="0"/>
        <w:adjustRightInd w:val="0"/>
        <w:jc w:val="both"/>
        <w:rPr>
          <w:b/>
        </w:rPr>
      </w:pPr>
    </w:p>
    <w:tbl>
      <w:tblPr>
        <w:tblW w:w="0" w:type="auto"/>
        <w:tblLook w:val="04A0" w:firstRow="1" w:lastRow="0" w:firstColumn="1" w:lastColumn="0" w:noHBand="0" w:noVBand="1"/>
      </w:tblPr>
      <w:tblGrid>
        <w:gridCol w:w="6383"/>
        <w:gridCol w:w="2977"/>
      </w:tblGrid>
      <w:tr w:rsidR="00A50222" w:rsidRPr="00A50222" w14:paraId="4C9ABED7" w14:textId="77777777" w:rsidTr="00A678C2">
        <w:tc>
          <w:tcPr>
            <w:tcW w:w="7054" w:type="dxa"/>
            <w:shd w:val="clear" w:color="auto" w:fill="auto"/>
          </w:tcPr>
          <w:p w14:paraId="0BA016D7" w14:textId="77777777" w:rsidR="00A50222" w:rsidRPr="00A50222" w:rsidRDefault="00A50222" w:rsidP="000155F4">
            <w:pPr>
              <w:jc w:val="both"/>
            </w:pPr>
            <w:proofErr w:type="spellStart"/>
            <w:r w:rsidRPr="00A50222">
              <w:t>Tần</w:t>
            </w:r>
            <w:proofErr w:type="spellEnd"/>
            <w:r w:rsidRPr="00A50222">
              <w:t xml:space="preserve"> </w:t>
            </w:r>
            <w:proofErr w:type="spellStart"/>
            <w:r w:rsidRPr="00A50222">
              <w:t>số</w:t>
            </w:r>
            <w:proofErr w:type="spellEnd"/>
            <w:r w:rsidRPr="00A50222">
              <w:t xml:space="preserve"> </w:t>
            </w:r>
            <w:proofErr w:type="spellStart"/>
            <w:r w:rsidRPr="00A50222">
              <w:t>góc</w:t>
            </w:r>
            <w:proofErr w:type="spellEnd"/>
            <w:r w:rsidRPr="00A50222">
              <w:t xml:space="preserve"> </w:t>
            </w:r>
            <w:proofErr w:type="spellStart"/>
            <w:r w:rsidRPr="00A50222">
              <w:t>của</w:t>
            </w:r>
            <w:proofErr w:type="spellEnd"/>
            <w:r w:rsidRPr="00A50222">
              <w:t xml:space="preserve"> </w:t>
            </w:r>
            <w:proofErr w:type="spellStart"/>
            <w:r w:rsidRPr="00A50222">
              <w:t>dao</w:t>
            </w:r>
            <w:proofErr w:type="spellEnd"/>
            <w:r w:rsidRPr="00A50222">
              <w:t xml:space="preserve"> </w:t>
            </w:r>
            <w:proofErr w:type="spellStart"/>
            <w:r w:rsidRPr="00A50222">
              <w:t>động</w:t>
            </w:r>
            <w:proofErr w:type="spellEnd"/>
            <w:r w:rsidRPr="00A50222">
              <w:t xml:space="preserve"> </w:t>
            </w:r>
            <w:r w:rsidRPr="00A50222">
              <w:rPr>
                <w:position w:val="-26"/>
              </w:rPr>
              <w:object w:dxaOrig="2160" w:dyaOrig="700" w14:anchorId="0342FA1F">
                <v:shape id="_x0000_i1238" type="#_x0000_t75" style="width:108.3pt;height:35.05pt" o:ole="">
                  <v:imagedata r:id="rId398" o:title=""/>
                </v:shape>
                <o:OLEObject Type="Embed" ProgID="Equation.DSMT4" ShapeID="_x0000_i1238" DrawAspect="Content" ObjectID="_1745606473" r:id="rId399"/>
              </w:object>
            </w:r>
            <w:r w:rsidRPr="00A50222">
              <w:t xml:space="preserve"> </w:t>
            </w:r>
          </w:p>
          <w:p w14:paraId="1798EFF4" w14:textId="77777777" w:rsidR="00A50222" w:rsidRPr="00A50222" w:rsidRDefault="00A50222" w:rsidP="000155F4">
            <w:pPr>
              <w:jc w:val="both"/>
            </w:pPr>
            <w:proofErr w:type="spellStart"/>
            <w:r w:rsidRPr="00A50222">
              <w:t>Độ</w:t>
            </w:r>
            <w:proofErr w:type="spellEnd"/>
            <w:r w:rsidRPr="00A50222">
              <w:t xml:space="preserve"> </w:t>
            </w:r>
            <w:proofErr w:type="spellStart"/>
            <w:r w:rsidRPr="00A50222">
              <w:t>biến</w:t>
            </w:r>
            <w:proofErr w:type="spellEnd"/>
            <w:r w:rsidRPr="00A50222">
              <w:t xml:space="preserve"> </w:t>
            </w:r>
            <w:proofErr w:type="spellStart"/>
            <w:r w:rsidRPr="00A50222">
              <w:t>dạng</w:t>
            </w:r>
            <w:proofErr w:type="spellEnd"/>
            <w:r w:rsidRPr="00A50222">
              <w:t xml:space="preserve"> </w:t>
            </w:r>
            <w:proofErr w:type="spellStart"/>
            <w:r w:rsidRPr="00A50222">
              <w:t>của</w:t>
            </w:r>
            <w:proofErr w:type="spellEnd"/>
            <w:r w:rsidRPr="00A50222">
              <w:t xml:space="preserve"> </w:t>
            </w:r>
            <w:proofErr w:type="spellStart"/>
            <w:r w:rsidRPr="00A50222">
              <w:t>lò</w:t>
            </w:r>
            <w:proofErr w:type="spellEnd"/>
            <w:r w:rsidRPr="00A50222">
              <w:t xml:space="preserve"> xo </w:t>
            </w:r>
            <w:proofErr w:type="spellStart"/>
            <w:r w:rsidRPr="00A50222">
              <w:t>tại</w:t>
            </w:r>
            <w:proofErr w:type="spellEnd"/>
            <w:r w:rsidRPr="00A50222">
              <w:t xml:space="preserve"> </w:t>
            </w:r>
            <w:proofErr w:type="spellStart"/>
            <w:r w:rsidRPr="00A50222">
              <w:t>vị</w:t>
            </w:r>
            <w:proofErr w:type="spellEnd"/>
            <w:r w:rsidRPr="00A50222">
              <w:t xml:space="preserve"> </w:t>
            </w:r>
            <w:proofErr w:type="spellStart"/>
            <w:r w:rsidRPr="00A50222">
              <w:t>trí</w:t>
            </w:r>
            <w:proofErr w:type="spellEnd"/>
            <w:r w:rsidRPr="00A50222">
              <w:t xml:space="preserve"> </w:t>
            </w:r>
            <w:proofErr w:type="spellStart"/>
            <w:r w:rsidRPr="00A50222">
              <w:t>cân</w:t>
            </w:r>
            <w:proofErr w:type="spellEnd"/>
            <w:r w:rsidRPr="00A50222">
              <w:t xml:space="preserve"> </w:t>
            </w:r>
            <w:proofErr w:type="spellStart"/>
            <w:r w:rsidRPr="00A50222">
              <w:t>bằng</w:t>
            </w:r>
            <w:proofErr w:type="spellEnd"/>
            <w:r w:rsidRPr="00A50222">
              <w:t xml:space="preserve"> </w:t>
            </w:r>
            <w:r w:rsidRPr="00A50222">
              <w:rPr>
                <w:position w:val="-24"/>
              </w:rPr>
              <w:object w:dxaOrig="1700" w:dyaOrig="620" w14:anchorId="3B8233A8">
                <v:shape id="_x0000_i1239" type="#_x0000_t75" style="width:84.5pt;height:31pt" o:ole="">
                  <v:imagedata r:id="rId400" o:title=""/>
                </v:shape>
                <o:OLEObject Type="Embed" ProgID="Equation.DSMT4" ShapeID="_x0000_i1239" DrawAspect="Content" ObjectID="_1745606474" r:id="rId401"/>
              </w:object>
            </w:r>
            <w:r w:rsidRPr="00A50222">
              <w:t xml:space="preserve"> .</w:t>
            </w:r>
          </w:p>
          <w:p w14:paraId="613A1FCE" w14:textId="77777777" w:rsidR="00A50222" w:rsidRPr="00A50222" w:rsidRDefault="00A50222" w:rsidP="000155F4">
            <w:pPr>
              <w:jc w:val="both"/>
            </w:pPr>
            <w:r w:rsidRPr="00A50222">
              <w:t xml:space="preserve">Phương </w:t>
            </w:r>
            <w:proofErr w:type="spellStart"/>
            <w:r w:rsidRPr="00A50222">
              <w:t>trình</w:t>
            </w:r>
            <w:proofErr w:type="spellEnd"/>
            <w:r w:rsidRPr="00A50222">
              <w:t xml:space="preserve"> </w:t>
            </w:r>
            <w:proofErr w:type="spellStart"/>
            <w:r w:rsidRPr="00A50222">
              <w:t>định</w:t>
            </w:r>
            <w:proofErr w:type="spellEnd"/>
            <w:r w:rsidRPr="00A50222">
              <w:t xml:space="preserve"> </w:t>
            </w:r>
            <w:proofErr w:type="spellStart"/>
            <w:r w:rsidRPr="00A50222">
              <w:t>luật</w:t>
            </w:r>
            <w:proofErr w:type="spellEnd"/>
            <w:r w:rsidRPr="00A50222">
              <w:t xml:space="preserve"> II </w:t>
            </w:r>
            <w:proofErr w:type="spellStart"/>
            <w:r w:rsidRPr="00A50222">
              <w:t>Niuton</w:t>
            </w:r>
            <w:proofErr w:type="spellEnd"/>
            <w:r w:rsidRPr="00A50222">
              <w:t xml:space="preserve"> </w:t>
            </w:r>
            <w:proofErr w:type="spellStart"/>
            <w:r w:rsidRPr="00A50222">
              <w:t>cho</w:t>
            </w:r>
            <w:proofErr w:type="spellEnd"/>
            <w:r w:rsidRPr="00A50222">
              <w:t xml:space="preserve"> </w:t>
            </w:r>
            <w:proofErr w:type="spellStart"/>
            <w:r w:rsidRPr="00A50222">
              <w:t>vật</w:t>
            </w:r>
            <w:proofErr w:type="spellEnd"/>
            <w:r w:rsidRPr="00A50222">
              <w:t xml:space="preserve"> </w:t>
            </w:r>
            <w:r w:rsidRPr="00A50222">
              <w:rPr>
                <w:position w:val="-12"/>
              </w:rPr>
              <w:object w:dxaOrig="1719" w:dyaOrig="400" w14:anchorId="0D0476F3">
                <v:shape id="_x0000_i1240" type="#_x0000_t75" style="width:86.1pt;height:20.05pt" o:ole="">
                  <v:imagedata r:id="rId402" o:title=""/>
                </v:shape>
                <o:OLEObject Type="Embed" ProgID="Equation.DSMT4" ShapeID="_x0000_i1240" DrawAspect="Content" ObjectID="_1745606475" r:id="rId403"/>
              </w:object>
            </w:r>
            <w:r w:rsidRPr="00A50222">
              <w:t xml:space="preserve"> </w:t>
            </w:r>
          </w:p>
          <w:p w14:paraId="0DE31C92" w14:textId="77777777" w:rsidR="00A50222" w:rsidRPr="00A50222" w:rsidRDefault="00A50222" w:rsidP="000155F4">
            <w:pPr>
              <w:jc w:val="both"/>
            </w:pPr>
            <w:proofErr w:type="spellStart"/>
            <w:r w:rsidRPr="00A50222">
              <w:t>Tại</w:t>
            </w:r>
            <w:proofErr w:type="spellEnd"/>
            <w:r w:rsidRPr="00A50222">
              <w:t xml:space="preserve"> </w:t>
            </w:r>
            <w:proofErr w:type="spellStart"/>
            <w:r w:rsidRPr="00A50222">
              <w:t>vị</w:t>
            </w:r>
            <w:proofErr w:type="spellEnd"/>
            <w:r w:rsidRPr="00A50222">
              <w:t xml:space="preserve"> </w:t>
            </w:r>
            <w:proofErr w:type="spellStart"/>
            <w:r w:rsidRPr="00A50222">
              <w:t>trí</w:t>
            </w:r>
            <w:proofErr w:type="spellEnd"/>
            <w:r w:rsidRPr="00A50222">
              <w:t xml:space="preserve"> </w:t>
            </w:r>
            <w:proofErr w:type="spellStart"/>
            <w:r w:rsidRPr="00A50222">
              <w:t>vật</w:t>
            </w:r>
            <w:proofErr w:type="spellEnd"/>
            <w:r w:rsidRPr="00A50222">
              <w:t xml:space="preserve"> </w:t>
            </w:r>
            <w:proofErr w:type="spellStart"/>
            <w:r w:rsidRPr="00A50222">
              <w:t>rời</w:t>
            </w:r>
            <w:proofErr w:type="spellEnd"/>
            <w:r w:rsidRPr="00A50222">
              <w:t xml:space="preserve"> </w:t>
            </w:r>
            <w:proofErr w:type="spellStart"/>
            <w:r w:rsidRPr="00A50222">
              <w:t>khỏi</w:t>
            </w:r>
            <w:proofErr w:type="spellEnd"/>
            <w:r w:rsidRPr="00A50222">
              <w:t xml:space="preserve"> </w:t>
            </w:r>
            <w:proofErr w:type="spellStart"/>
            <w:r w:rsidRPr="00A50222">
              <w:t>giá</w:t>
            </w:r>
            <w:proofErr w:type="spellEnd"/>
            <w:r w:rsidRPr="00A50222">
              <w:t xml:space="preserve"> </w:t>
            </w:r>
            <w:proofErr w:type="spellStart"/>
            <w:r w:rsidRPr="00A50222">
              <w:t>đỡ</w:t>
            </w:r>
            <w:proofErr w:type="spellEnd"/>
            <w:r w:rsidRPr="00A50222">
              <w:t xml:space="preserve"> </w:t>
            </w:r>
            <w:proofErr w:type="spellStart"/>
            <w:r w:rsidRPr="00A50222">
              <w:t>thì</w:t>
            </w:r>
            <w:proofErr w:type="spellEnd"/>
            <w:r w:rsidRPr="00A50222">
              <w:t xml:space="preserve"> </w:t>
            </w:r>
            <w:r w:rsidRPr="00A50222">
              <w:rPr>
                <w:position w:val="-6"/>
              </w:rPr>
              <w:object w:dxaOrig="620" w:dyaOrig="340" w14:anchorId="7F53F442">
                <v:shape id="_x0000_i1241" type="#_x0000_t75" style="width:31pt;height:17.2pt" o:ole="">
                  <v:imagedata r:id="rId404" o:title=""/>
                </v:shape>
                <o:OLEObject Type="Embed" ProgID="Equation.DSMT4" ShapeID="_x0000_i1241" DrawAspect="Content" ObjectID="_1745606476" r:id="rId405"/>
              </w:object>
            </w:r>
            <w:r w:rsidRPr="00A50222">
              <w:t xml:space="preserve"> </w:t>
            </w:r>
          </w:p>
          <w:p w14:paraId="5CCBD4BE" w14:textId="77777777" w:rsidR="00A50222" w:rsidRPr="00A50222" w:rsidRDefault="00A50222" w:rsidP="000155F4">
            <w:pPr>
              <w:jc w:val="both"/>
            </w:pPr>
            <w:r w:rsidRPr="00A50222">
              <w:rPr>
                <w:position w:val="-24"/>
              </w:rPr>
              <w:object w:dxaOrig="3940" w:dyaOrig="660" w14:anchorId="52CE79B8">
                <v:shape id="_x0000_i1242" type="#_x0000_t75" style="width:197.55pt;height:33.5pt" o:ole="">
                  <v:imagedata r:id="rId406" o:title=""/>
                </v:shape>
                <o:OLEObject Type="Embed" ProgID="Equation.DSMT4" ShapeID="_x0000_i1242" DrawAspect="Content" ObjectID="_1745606477" r:id="rId407"/>
              </w:object>
            </w:r>
            <w:r w:rsidRPr="00A50222">
              <w:t xml:space="preserve"> </w:t>
            </w:r>
          </w:p>
          <w:p w14:paraId="3EFF3598" w14:textId="77777777" w:rsidR="00E97ADF" w:rsidRDefault="00A50222" w:rsidP="000155F4">
            <w:pPr>
              <w:jc w:val="both"/>
            </w:pPr>
            <w:proofErr w:type="spellStart"/>
            <w:r w:rsidRPr="00A50222">
              <w:t>Tốc</w:t>
            </w:r>
            <w:proofErr w:type="spellEnd"/>
            <w:r w:rsidRPr="00A50222">
              <w:t xml:space="preserve"> </w:t>
            </w:r>
            <w:proofErr w:type="spellStart"/>
            <w:r w:rsidRPr="00A50222">
              <w:t>độ</w:t>
            </w:r>
            <w:proofErr w:type="spellEnd"/>
            <w:r w:rsidRPr="00A50222">
              <w:t xml:space="preserve"> </w:t>
            </w:r>
            <w:proofErr w:type="spellStart"/>
            <w:r w:rsidRPr="00A50222">
              <w:t>của</w:t>
            </w:r>
            <w:proofErr w:type="spellEnd"/>
            <w:r w:rsidRPr="00A50222">
              <w:t xml:space="preserve"> </w:t>
            </w:r>
            <w:proofErr w:type="spellStart"/>
            <w:r w:rsidRPr="00A50222">
              <w:t>vật</w:t>
            </w:r>
            <w:proofErr w:type="spellEnd"/>
            <w:r w:rsidRPr="00A50222">
              <w:t xml:space="preserve"> </w:t>
            </w:r>
            <w:proofErr w:type="spellStart"/>
            <w:r w:rsidRPr="00A50222">
              <w:t>tại</w:t>
            </w:r>
            <w:proofErr w:type="spellEnd"/>
            <w:r w:rsidRPr="00A50222">
              <w:t xml:space="preserve"> </w:t>
            </w:r>
            <w:proofErr w:type="spellStart"/>
            <w:r w:rsidRPr="00A50222">
              <w:t>vị</w:t>
            </w:r>
            <w:proofErr w:type="spellEnd"/>
            <w:r w:rsidRPr="00A50222">
              <w:t xml:space="preserve"> </w:t>
            </w:r>
            <w:proofErr w:type="spellStart"/>
            <w:r w:rsidRPr="00A50222">
              <w:t>trí</w:t>
            </w:r>
            <w:proofErr w:type="spellEnd"/>
            <w:r w:rsidRPr="00A50222">
              <w:t xml:space="preserve"> </w:t>
            </w:r>
            <w:proofErr w:type="spellStart"/>
            <w:r w:rsidRPr="00A50222">
              <w:t>này</w:t>
            </w:r>
            <w:proofErr w:type="spellEnd"/>
            <w:r w:rsidRPr="00A50222">
              <w:t xml:space="preserve">: </w:t>
            </w:r>
            <w:r w:rsidRPr="00A50222">
              <w:rPr>
                <w:position w:val="-12"/>
              </w:rPr>
              <w:object w:dxaOrig="2500" w:dyaOrig="400" w14:anchorId="5620577E">
                <v:shape id="_x0000_i1243" type="#_x0000_t75" style="width:125.55pt;height:20.05pt" o:ole="">
                  <v:imagedata r:id="rId408" o:title=""/>
                </v:shape>
                <o:OLEObject Type="Embed" ProgID="Equation.DSMT4" ShapeID="_x0000_i1243" DrawAspect="Content" ObjectID="_1745606478" r:id="rId409"/>
              </w:object>
            </w:r>
            <w:r w:rsidRPr="00A50222">
              <w:t xml:space="preserve"> </w:t>
            </w:r>
          </w:p>
          <w:p w14:paraId="4D3BD58D" w14:textId="77777777" w:rsidR="00E97ADF" w:rsidRDefault="00A50222" w:rsidP="000155F4">
            <w:pPr>
              <w:jc w:val="both"/>
            </w:pPr>
            <w:proofErr w:type="spellStart"/>
            <w:r w:rsidRPr="00A50222">
              <w:t>Biên</w:t>
            </w:r>
            <w:proofErr w:type="spellEnd"/>
            <w:r w:rsidRPr="00A50222">
              <w:t xml:space="preserve"> </w:t>
            </w:r>
            <w:proofErr w:type="spellStart"/>
            <w:r w:rsidRPr="00A50222">
              <w:t>độ</w:t>
            </w:r>
            <w:proofErr w:type="spellEnd"/>
            <w:r w:rsidRPr="00A50222">
              <w:t xml:space="preserve"> </w:t>
            </w:r>
            <w:proofErr w:type="spellStart"/>
            <w:r w:rsidRPr="00A50222">
              <w:t>dao</w:t>
            </w:r>
            <w:proofErr w:type="spellEnd"/>
            <w:r w:rsidRPr="00A50222">
              <w:t xml:space="preserve"> </w:t>
            </w:r>
            <w:proofErr w:type="spellStart"/>
            <w:r w:rsidRPr="00A50222">
              <w:t>động</w:t>
            </w:r>
            <w:proofErr w:type="spellEnd"/>
            <w:r w:rsidRPr="00A50222">
              <w:t xml:space="preserve"> </w:t>
            </w:r>
            <w:r w:rsidRPr="00A50222">
              <w:rPr>
                <w:position w:val="-30"/>
              </w:rPr>
              <w:object w:dxaOrig="3080" w:dyaOrig="800" w14:anchorId="31C959D6">
                <v:shape id="_x0000_i1244" type="#_x0000_t75" style="width:153.7pt;height:40.05pt" o:ole="">
                  <v:imagedata r:id="rId410" o:title=""/>
                </v:shape>
                <o:OLEObject Type="Embed" ProgID="Equation.DSMT4" ShapeID="_x0000_i1244" DrawAspect="Content" ObjectID="_1745606479" r:id="rId411"/>
              </w:object>
            </w:r>
            <w:r w:rsidRPr="00A50222">
              <w:t xml:space="preserve"> </w:t>
            </w:r>
          </w:p>
          <w:p w14:paraId="2BD7B4ED" w14:textId="2A5D02A9" w:rsidR="00A50222" w:rsidRPr="00A50222" w:rsidRDefault="00A50222" w:rsidP="000155F4">
            <w:pPr>
              <w:jc w:val="both"/>
            </w:pPr>
            <w:proofErr w:type="spellStart"/>
            <w:r w:rsidRPr="00A50222">
              <w:lastRenderedPageBreak/>
              <w:t>Tại</w:t>
            </w:r>
            <w:proofErr w:type="spellEnd"/>
            <w:r w:rsidRPr="00A50222">
              <w:t xml:space="preserve"> </w:t>
            </w:r>
            <w:r w:rsidRPr="00A50222">
              <w:rPr>
                <w:position w:val="-14"/>
              </w:rPr>
              <w:object w:dxaOrig="2720" w:dyaOrig="400" w14:anchorId="14883126">
                <v:shape id="_x0000_i1245" type="#_x0000_t75" style="width:135.55pt;height:20.05pt" o:ole="">
                  <v:imagedata r:id="rId412" o:title=""/>
                </v:shape>
                <o:OLEObject Type="Embed" ProgID="Equation.DSMT4" ShapeID="_x0000_i1245" DrawAspect="Content" ObjectID="_1745606480" r:id="rId413"/>
              </w:object>
            </w:r>
            <w:r w:rsidRPr="00A50222">
              <w:t xml:space="preserve"> </w:t>
            </w:r>
            <w:proofErr w:type="spellStart"/>
            <w:r w:rsidRPr="00A50222">
              <w:t>và</w:t>
            </w:r>
            <w:proofErr w:type="spellEnd"/>
            <w:r w:rsidRPr="00A50222">
              <w:t xml:space="preserve"> </w:t>
            </w:r>
            <w:r w:rsidRPr="00A50222">
              <w:rPr>
                <w:position w:val="-12"/>
              </w:rPr>
              <w:object w:dxaOrig="2320" w:dyaOrig="360" w14:anchorId="47D24071">
                <v:shape id="_x0000_i1246" type="#_x0000_t75" style="width:116.15pt;height:18.15pt" o:ole="">
                  <v:imagedata r:id="rId414" o:title=""/>
                </v:shape>
                <o:OLEObject Type="Embed" ProgID="Equation.DSMT4" ShapeID="_x0000_i1246" DrawAspect="Content" ObjectID="_1745606481" r:id="rId415"/>
              </w:object>
            </w:r>
            <w:r w:rsidRPr="00A50222">
              <w:t xml:space="preserve"> </w:t>
            </w:r>
          </w:p>
          <w:p w14:paraId="0D44BC18" w14:textId="77777777" w:rsidR="00A50222" w:rsidRPr="00A50222" w:rsidRDefault="00A50222" w:rsidP="000155F4">
            <w:pPr>
              <w:jc w:val="both"/>
            </w:pPr>
            <w:proofErr w:type="spellStart"/>
            <w:r w:rsidRPr="00A50222">
              <w:t>Vậy</w:t>
            </w:r>
            <w:proofErr w:type="spellEnd"/>
            <w:r w:rsidRPr="00A50222">
              <w:t xml:space="preserve"> phương </w:t>
            </w:r>
            <w:proofErr w:type="spellStart"/>
            <w:r w:rsidRPr="00A50222">
              <w:t>trình</w:t>
            </w:r>
            <w:proofErr w:type="spellEnd"/>
            <w:r w:rsidRPr="00A50222">
              <w:t xml:space="preserve"> </w:t>
            </w:r>
            <w:proofErr w:type="spellStart"/>
            <w:r w:rsidRPr="00A50222">
              <w:t>dao</w:t>
            </w:r>
            <w:proofErr w:type="spellEnd"/>
            <w:r w:rsidRPr="00A50222">
              <w:t xml:space="preserve"> </w:t>
            </w:r>
            <w:proofErr w:type="spellStart"/>
            <w:r w:rsidRPr="00A50222">
              <w:t>động</w:t>
            </w:r>
            <w:proofErr w:type="spellEnd"/>
            <w:r w:rsidRPr="00A50222">
              <w:t xml:space="preserve"> </w:t>
            </w:r>
            <w:proofErr w:type="spellStart"/>
            <w:r w:rsidRPr="00A50222">
              <w:t>của</w:t>
            </w:r>
            <w:proofErr w:type="spellEnd"/>
            <w:r w:rsidRPr="00A50222">
              <w:t xml:space="preserve"> </w:t>
            </w:r>
            <w:proofErr w:type="spellStart"/>
            <w:r w:rsidRPr="00A50222">
              <w:t>vật</w:t>
            </w:r>
            <w:proofErr w:type="spellEnd"/>
            <w:r w:rsidRPr="00A50222">
              <w:t xml:space="preserve">: </w:t>
            </w:r>
            <w:r w:rsidRPr="00A50222">
              <w:rPr>
                <w:position w:val="-14"/>
              </w:rPr>
              <w:object w:dxaOrig="2340" w:dyaOrig="400" w14:anchorId="67FF0D62">
                <v:shape id="_x0000_i1247" type="#_x0000_t75" style="width:116.75pt;height:20.05pt" o:ole="">
                  <v:imagedata r:id="rId416" o:title=""/>
                </v:shape>
                <o:OLEObject Type="Embed" ProgID="Equation.DSMT4" ShapeID="_x0000_i1247" DrawAspect="Content" ObjectID="_1745606482" r:id="rId417"/>
              </w:object>
            </w:r>
            <w:r w:rsidRPr="00A50222">
              <w:t xml:space="preserve"> </w:t>
            </w:r>
          </w:p>
        </w:tc>
        <w:tc>
          <w:tcPr>
            <w:tcW w:w="3260" w:type="dxa"/>
            <w:shd w:val="clear" w:color="auto" w:fill="auto"/>
          </w:tcPr>
          <w:p w14:paraId="20F0AFF3" w14:textId="77777777" w:rsidR="00A50222" w:rsidRPr="00A50222" w:rsidRDefault="00A50222" w:rsidP="000155F4">
            <w:pPr>
              <w:autoSpaceDE w:val="0"/>
              <w:autoSpaceDN w:val="0"/>
              <w:adjustRightInd w:val="0"/>
              <w:jc w:val="both"/>
            </w:pPr>
            <w:r w:rsidRPr="00A50222">
              <w:object w:dxaOrig="2865" w:dyaOrig="4005" w14:anchorId="3EB15CBE">
                <v:shape id="_x0000_i1248" type="#_x0000_t75" style="width:91.4pt;height:127.1pt" o:ole="">
                  <v:imagedata r:id="rId418" o:title=""/>
                </v:shape>
                <o:OLEObject Type="Embed" ProgID="PBrush" ShapeID="_x0000_i1248" DrawAspect="Content" ObjectID="_1745606483" r:id="rId419"/>
              </w:object>
            </w:r>
          </w:p>
        </w:tc>
      </w:tr>
    </w:tbl>
    <w:p w14:paraId="507C94DA" w14:textId="77777777" w:rsidR="00A50222" w:rsidRPr="00A50222" w:rsidRDefault="00A50222" w:rsidP="000155F4">
      <w:pPr>
        <w:jc w:val="both"/>
        <w:rPr>
          <w:lang w:val="pl-PL"/>
        </w:rPr>
      </w:pPr>
      <w:r w:rsidRPr="00A50222">
        <w:rPr>
          <w:b/>
          <w:lang w:val="vi-VN"/>
        </w:rPr>
        <w:t xml:space="preserve">Câu </w:t>
      </w:r>
      <w:r w:rsidRPr="00A50222">
        <w:rPr>
          <w:b/>
        </w:rPr>
        <w:t>38</w:t>
      </w:r>
      <w:r w:rsidRPr="00A50222">
        <w:rPr>
          <w:b/>
          <w:lang w:val="vi-VN"/>
        </w:rPr>
        <w:t>:</w:t>
      </w:r>
      <w:r w:rsidRPr="00A50222">
        <w:rPr>
          <w:lang w:val="vi-VN"/>
        </w:rPr>
        <w:t xml:space="preserve"> </w:t>
      </w:r>
      <w:r w:rsidRPr="00A50222">
        <w:rPr>
          <w:noProof/>
        </w:rPr>
        <w:drawing>
          <wp:anchor distT="0" distB="0" distL="114300" distR="114300" simplePos="0" relativeHeight="251662336" behindDoc="0" locked="0" layoutInCell="1" allowOverlap="1" wp14:anchorId="0C88D3D4" wp14:editId="783328DB">
            <wp:simplePos x="0" y="0"/>
            <wp:positionH relativeFrom="column">
              <wp:posOffset>3850640</wp:posOffset>
            </wp:positionH>
            <wp:positionV relativeFrom="paragraph">
              <wp:posOffset>127635</wp:posOffset>
            </wp:positionV>
            <wp:extent cx="2496185" cy="1362075"/>
            <wp:effectExtent l="0" t="0" r="0" b="9525"/>
            <wp:wrapSquare wrapText="bothSides"/>
            <wp:docPr id="29" name="Picture 2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96185" cy="13620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A50222">
        <w:t>Sóng</w:t>
      </w:r>
      <w:proofErr w:type="spellEnd"/>
      <w:r w:rsidRPr="00A50222">
        <w:t xml:space="preserve"> </w:t>
      </w:r>
      <w:proofErr w:type="spellStart"/>
      <w:r w:rsidRPr="00A50222">
        <w:t>ngang</w:t>
      </w:r>
      <w:proofErr w:type="spellEnd"/>
      <w:r w:rsidRPr="00A50222">
        <w:t xml:space="preserve"> </w:t>
      </w:r>
      <w:proofErr w:type="spellStart"/>
      <w:r w:rsidRPr="00A50222">
        <w:t>có</w:t>
      </w:r>
      <w:proofErr w:type="spellEnd"/>
      <w:r w:rsidRPr="00A50222">
        <w:t xml:space="preserve"> </w:t>
      </w:r>
      <w:proofErr w:type="spellStart"/>
      <w:r w:rsidRPr="00A50222">
        <w:t>tần</w:t>
      </w:r>
      <w:proofErr w:type="spellEnd"/>
      <w:r w:rsidRPr="00A50222">
        <w:t xml:space="preserve"> </w:t>
      </w:r>
      <w:proofErr w:type="spellStart"/>
      <w:r w:rsidRPr="00A50222">
        <w:t>số</w:t>
      </w:r>
      <w:proofErr w:type="spellEnd"/>
      <w:r w:rsidRPr="00A50222">
        <w:t xml:space="preserve"> </w:t>
      </w:r>
      <w:r w:rsidRPr="00A50222">
        <w:rPr>
          <w:i/>
          <w:iCs/>
        </w:rPr>
        <w:t>f</w:t>
      </w:r>
      <w:r w:rsidRPr="00A50222">
        <w:t xml:space="preserve"> </w:t>
      </w:r>
      <w:proofErr w:type="spellStart"/>
      <w:r w:rsidRPr="00A50222">
        <w:t>truyền</w:t>
      </w:r>
      <w:proofErr w:type="spellEnd"/>
      <w:r w:rsidRPr="00A50222">
        <w:t xml:space="preserve"> </w:t>
      </w:r>
      <w:proofErr w:type="spellStart"/>
      <w:r w:rsidRPr="00A50222">
        <w:t>trên</w:t>
      </w:r>
      <w:proofErr w:type="spellEnd"/>
      <w:r w:rsidRPr="00A50222">
        <w:t xml:space="preserve"> </w:t>
      </w:r>
      <w:proofErr w:type="spellStart"/>
      <w:r w:rsidRPr="00A50222">
        <w:t>một</w:t>
      </w:r>
      <w:proofErr w:type="spellEnd"/>
      <w:r w:rsidRPr="00A50222">
        <w:t xml:space="preserve"> </w:t>
      </w:r>
      <w:proofErr w:type="spellStart"/>
      <w:r w:rsidRPr="00A50222">
        <w:t>sợi</w:t>
      </w:r>
      <w:proofErr w:type="spellEnd"/>
      <w:r w:rsidRPr="00A50222">
        <w:t xml:space="preserve"> </w:t>
      </w:r>
      <w:proofErr w:type="spellStart"/>
      <w:r w:rsidRPr="00A50222">
        <w:t>dây</w:t>
      </w:r>
      <w:proofErr w:type="spellEnd"/>
      <w:r w:rsidRPr="00A50222">
        <w:t xml:space="preserve"> </w:t>
      </w:r>
      <w:proofErr w:type="spellStart"/>
      <w:r w:rsidRPr="00A50222">
        <w:t>đàn</w:t>
      </w:r>
      <w:proofErr w:type="spellEnd"/>
      <w:r w:rsidRPr="00A50222">
        <w:t xml:space="preserve"> </w:t>
      </w:r>
      <w:proofErr w:type="spellStart"/>
      <w:r w:rsidRPr="00A50222">
        <w:t>hồi</w:t>
      </w:r>
      <w:proofErr w:type="spellEnd"/>
      <w:r w:rsidRPr="00A50222">
        <w:t xml:space="preserve"> </w:t>
      </w:r>
      <w:proofErr w:type="spellStart"/>
      <w:r w:rsidRPr="00A50222">
        <w:t>rất</w:t>
      </w:r>
      <w:proofErr w:type="spellEnd"/>
      <w:r w:rsidRPr="00A50222">
        <w:t xml:space="preserve"> </w:t>
      </w:r>
      <w:proofErr w:type="spellStart"/>
      <w:r w:rsidRPr="00A50222">
        <w:t>dài</w:t>
      </w:r>
      <w:proofErr w:type="spellEnd"/>
      <w:r w:rsidRPr="00A50222">
        <w:t xml:space="preserve">, </w:t>
      </w:r>
      <w:proofErr w:type="spellStart"/>
      <w:r w:rsidRPr="00A50222">
        <w:t>với</w:t>
      </w:r>
      <w:proofErr w:type="spellEnd"/>
      <w:r w:rsidRPr="00A50222">
        <w:t xml:space="preserve"> </w:t>
      </w:r>
      <w:proofErr w:type="spellStart"/>
      <w:r w:rsidRPr="00A50222">
        <w:t>tốc</w:t>
      </w:r>
      <w:proofErr w:type="spellEnd"/>
      <w:r w:rsidRPr="00A50222">
        <w:t xml:space="preserve"> </w:t>
      </w:r>
      <w:proofErr w:type="spellStart"/>
      <w:r w:rsidRPr="00A50222">
        <w:t>độ</w:t>
      </w:r>
      <w:proofErr w:type="spellEnd"/>
      <w:r w:rsidRPr="00A50222">
        <w:t xml:space="preserve"> 3 </w:t>
      </w:r>
      <w:r w:rsidRPr="00A50222">
        <w:rPr>
          <w:i/>
          <w:iCs/>
        </w:rPr>
        <w:t>cm/s</w:t>
      </w:r>
      <w:r w:rsidRPr="00A50222">
        <w:t xml:space="preserve">. </w:t>
      </w:r>
      <w:proofErr w:type="spellStart"/>
      <w:r w:rsidRPr="00A50222">
        <w:t>Xét</w:t>
      </w:r>
      <w:proofErr w:type="spellEnd"/>
      <w:r w:rsidRPr="00A50222">
        <w:t xml:space="preserve"> </w:t>
      </w:r>
      <w:proofErr w:type="spellStart"/>
      <w:r w:rsidRPr="00A50222">
        <w:t>hai</w:t>
      </w:r>
      <w:proofErr w:type="spellEnd"/>
      <w:r w:rsidRPr="00A50222">
        <w:t xml:space="preserve"> </w:t>
      </w:r>
      <w:proofErr w:type="spellStart"/>
      <w:r w:rsidRPr="00A50222">
        <w:t>điểm</w:t>
      </w:r>
      <w:proofErr w:type="spellEnd"/>
      <w:r w:rsidRPr="00A50222">
        <w:t xml:space="preserve"> M </w:t>
      </w:r>
      <w:proofErr w:type="spellStart"/>
      <w:r w:rsidRPr="00A50222">
        <w:t>và</w:t>
      </w:r>
      <w:proofErr w:type="spellEnd"/>
      <w:r w:rsidRPr="00A50222">
        <w:t xml:space="preserve"> N </w:t>
      </w:r>
      <w:proofErr w:type="spellStart"/>
      <w:r w:rsidRPr="00A50222">
        <w:t>nằm</w:t>
      </w:r>
      <w:proofErr w:type="spellEnd"/>
      <w:r w:rsidRPr="00A50222">
        <w:t xml:space="preserve"> </w:t>
      </w:r>
      <w:proofErr w:type="spellStart"/>
      <w:r w:rsidRPr="00A50222">
        <w:t>trên</w:t>
      </w:r>
      <w:proofErr w:type="spellEnd"/>
      <w:r w:rsidRPr="00A50222">
        <w:t xml:space="preserve"> </w:t>
      </w:r>
      <w:proofErr w:type="spellStart"/>
      <w:r w:rsidRPr="00A50222">
        <w:t>cùng</w:t>
      </w:r>
      <w:proofErr w:type="spellEnd"/>
      <w:r w:rsidRPr="00A50222">
        <w:t xml:space="preserve"> </w:t>
      </w:r>
      <w:proofErr w:type="spellStart"/>
      <w:r w:rsidRPr="00A50222">
        <w:t>một</w:t>
      </w:r>
      <w:proofErr w:type="spellEnd"/>
      <w:r w:rsidRPr="00A50222">
        <w:t xml:space="preserve"> phương </w:t>
      </w:r>
      <w:proofErr w:type="spellStart"/>
      <w:r w:rsidRPr="00A50222">
        <w:t>truyền</w:t>
      </w:r>
      <w:proofErr w:type="spellEnd"/>
      <w:r w:rsidRPr="00A50222">
        <w:t xml:space="preserve"> </w:t>
      </w:r>
      <w:proofErr w:type="spellStart"/>
      <w:r w:rsidRPr="00A50222">
        <w:t>sóng</w:t>
      </w:r>
      <w:proofErr w:type="spellEnd"/>
      <w:r w:rsidRPr="00A50222">
        <w:t xml:space="preserve">, </w:t>
      </w:r>
      <w:proofErr w:type="spellStart"/>
      <w:r w:rsidRPr="00A50222">
        <w:t>cách</w:t>
      </w:r>
      <w:proofErr w:type="spellEnd"/>
      <w:r w:rsidRPr="00A50222">
        <w:t xml:space="preserve"> </w:t>
      </w:r>
      <w:proofErr w:type="spellStart"/>
      <w:r w:rsidRPr="00A50222">
        <w:t>nhau</w:t>
      </w:r>
      <w:proofErr w:type="spellEnd"/>
      <w:r w:rsidRPr="00A50222">
        <w:t xml:space="preserve"> </w:t>
      </w:r>
      <w:proofErr w:type="spellStart"/>
      <w:r w:rsidRPr="00A50222">
        <w:t>một</w:t>
      </w:r>
      <w:proofErr w:type="spellEnd"/>
      <w:r w:rsidRPr="00A50222">
        <w:t xml:space="preserve"> </w:t>
      </w:r>
      <w:proofErr w:type="spellStart"/>
      <w:r w:rsidRPr="00A50222">
        <w:t>khoảng</w:t>
      </w:r>
      <w:proofErr w:type="spellEnd"/>
      <w:r w:rsidRPr="00A50222">
        <w:t xml:space="preserve"> </w:t>
      </w:r>
      <w:r w:rsidRPr="00A50222">
        <w:rPr>
          <w:i/>
          <w:iCs/>
        </w:rPr>
        <w:t>x</w:t>
      </w:r>
      <w:r w:rsidRPr="00A50222">
        <w:t xml:space="preserve">. </w:t>
      </w:r>
      <w:proofErr w:type="spellStart"/>
      <w:r w:rsidRPr="00A50222">
        <w:t>Đồ</w:t>
      </w:r>
      <w:proofErr w:type="spellEnd"/>
      <w:r w:rsidRPr="00A50222">
        <w:t xml:space="preserve"> </w:t>
      </w:r>
      <w:proofErr w:type="spellStart"/>
      <w:r w:rsidRPr="00A50222">
        <w:t>thị</w:t>
      </w:r>
      <w:proofErr w:type="spellEnd"/>
      <w:r w:rsidRPr="00A50222">
        <w:t xml:space="preserve"> </w:t>
      </w:r>
      <w:proofErr w:type="spellStart"/>
      <w:r w:rsidRPr="00A50222">
        <w:t>biểu</w:t>
      </w:r>
      <w:proofErr w:type="spellEnd"/>
      <w:r w:rsidRPr="00A50222">
        <w:t xml:space="preserve"> </w:t>
      </w:r>
      <w:proofErr w:type="spellStart"/>
      <w:r w:rsidRPr="00A50222">
        <w:t>diễn</w:t>
      </w:r>
      <w:proofErr w:type="spellEnd"/>
      <w:r w:rsidRPr="00A50222">
        <w:t xml:space="preserve"> li </w:t>
      </w:r>
      <w:proofErr w:type="spellStart"/>
      <w:r w:rsidRPr="00A50222">
        <w:t>độ</w:t>
      </w:r>
      <w:proofErr w:type="spellEnd"/>
      <w:r w:rsidRPr="00A50222">
        <w:t xml:space="preserve"> </w:t>
      </w:r>
      <w:proofErr w:type="spellStart"/>
      <w:r w:rsidRPr="00A50222">
        <w:t>sóng</w:t>
      </w:r>
      <w:proofErr w:type="spellEnd"/>
      <w:r w:rsidRPr="00A50222">
        <w:t xml:space="preserve"> </w:t>
      </w:r>
      <w:proofErr w:type="spellStart"/>
      <w:r w:rsidRPr="00A50222">
        <w:t>của</w:t>
      </w:r>
      <w:proofErr w:type="spellEnd"/>
      <w:r w:rsidRPr="00A50222">
        <w:t xml:space="preserve"> M </w:t>
      </w:r>
      <w:proofErr w:type="spellStart"/>
      <w:r w:rsidRPr="00A50222">
        <w:t>và</w:t>
      </w:r>
      <w:proofErr w:type="spellEnd"/>
      <w:r w:rsidRPr="00A50222">
        <w:t xml:space="preserve"> N </w:t>
      </w:r>
      <w:proofErr w:type="spellStart"/>
      <w:r w:rsidRPr="00A50222">
        <w:t>cùng</w:t>
      </w:r>
      <w:proofErr w:type="spellEnd"/>
      <w:r w:rsidRPr="00A50222">
        <w:t xml:space="preserve"> </w:t>
      </w:r>
      <w:proofErr w:type="spellStart"/>
      <w:r w:rsidRPr="00A50222">
        <w:t>theo</w:t>
      </w:r>
      <w:proofErr w:type="spellEnd"/>
      <w:r w:rsidRPr="00A50222">
        <w:t xml:space="preserve"> </w:t>
      </w:r>
      <w:proofErr w:type="spellStart"/>
      <w:r w:rsidRPr="00A50222">
        <w:t>thời</w:t>
      </w:r>
      <w:proofErr w:type="spellEnd"/>
      <w:r w:rsidRPr="00A50222">
        <w:t xml:space="preserve"> </w:t>
      </w:r>
      <w:proofErr w:type="spellStart"/>
      <w:r w:rsidRPr="00A50222">
        <w:t>gian</w:t>
      </w:r>
      <w:proofErr w:type="spellEnd"/>
      <w:r w:rsidRPr="00A50222">
        <w:t xml:space="preserve"> </w:t>
      </w:r>
      <w:r w:rsidRPr="00A50222">
        <w:rPr>
          <w:i/>
          <w:iCs/>
        </w:rPr>
        <w:t>t</w:t>
      </w:r>
      <w:r w:rsidRPr="00A50222">
        <w:t xml:space="preserve"> </w:t>
      </w:r>
      <w:proofErr w:type="spellStart"/>
      <w:r w:rsidRPr="00A50222">
        <w:t>như</w:t>
      </w:r>
      <w:proofErr w:type="spellEnd"/>
      <w:r w:rsidRPr="00A50222">
        <w:t xml:space="preserve"> </w:t>
      </w:r>
      <w:proofErr w:type="spellStart"/>
      <w:r w:rsidRPr="00A50222">
        <w:t>hình</w:t>
      </w:r>
      <w:proofErr w:type="spellEnd"/>
      <w:r w:rsidRPr="00A50222">
        <w:t xml:space="preserve"> </w:t>
      </w:r>
      <w:proofErr w:type="spellStart"/>
      <w:r w:rsidRPr="00A50222">
        <w:t>vẽ</w:t>
      </w:r>
      <w:proofErr w:type="spellEnd"/>
      <w:r w:rsidRPr="00A50222">
        <w:t xml:space="preserve">. </w:t>
      </w:r>
      <w:proofErr w:type="spellStart"/>
      <w:r w:rsidRPr="00A50222">
        <w:t>Khoảng</w:t>
      </w:r>
      <w:proofErr w:type="spellEnd"/>
      <w:r w:rsidRPr="00A50222">
        <w:t xml:space="preserve"> </w:t>
      </w:r>
      <w:proofErr w:type="spellStart"/>
      <w:r w:rsidRPr="00A50222">
        <w:t>cách</w:t>
      </w:r>
      <w:proofErr w:type="spellEnd"/>
      <w:r w:rsidRPr="00A50222">
        <w:t xml:space="preserve"> </w:t>
      </w:r>
      <w:proofErr w:type="spellStart"/>
      <w:r w:rsidRPr="00A50222">
        <w:t>giữa</w:t>
      </w:r>
      <w:proofErr w:type="spellEnd"/>
      <w:r w:rsidRPr="00A50222">
        <w:t xml:space="preserve"> </w:t>
      </w:r>
      <w:proofErr w:type="spellStart"/>
      <w:r w:rsidRPr="00A50222">
        <w:t>hai</w:t>
      </w:r>
      <w:proofErr w:type="spellEnd"/>
      <w:r w:rsidRPr="00A50222">
        <w:t xml:space="preserve"> </w:t>
      </w:r>
      <w:proofErr w:type="spellStart"/>
      <w:r w:rsidRPr="00A50222">
        <w:t>phần</w:t>
      </w:r>
      <w:proofErr w:type="spellEnd"/>
      <w:r w:rsidRPr="00A50222">
        <w:t xml:space="preserve"> </w:t>
      </w:r>
      <w:proofErr w:type="spellStart"/>
      <w:r w:rsidRPr="00A50222">
        <w:t>tử</w:t>
      </w:r>
      <w:proofErr w:type="spellEnd"/>
      <w:r w:rsidRPr="00A50222">
        <w:t xml:space="preserve"> </w:t>
      </w:r>
      <w:proofErr w:type="spellStart"/>
      <w:r w:rsidRPr="00A50222">
        <w:t>chất</w:t>
      </w:r>
      <w:proofErr w:type="spellEnd"/>
      <w:r w:rsidRPr="00A50222">
        <w:t xml:space="preserve"> </w:t>
      </w:r>
      <w:proofErr w:type="spellStart"/>
      <w:r w:rsidRPr="00A50222">
        <w:t>lỏng</w:t>
      </w:r>
      <w:proofErr w:type="spellEnd"/>
      <w:r w:rsidRPr="00A50222">
        <w:t xml:space="preserve"> </w:t>
      </w:r>
      <w:proofErr w:type="spellStart"/>
      <w:r w:rsidRPr="00A50222">
        <w:t>tại</w:t>
      </w:r>
      <w:proofErr w:type="spellEnd"/>
      <w:r w:rsidRPr="00A50222">
        <w:t xml:space="preserve"> M </w:t>
      </w:r>
      <w:proofErr w:type="spellStart"/>
      <w:r w:rsidRPr="00A50222">
        <w:t>và</w:t>
      </w:r>
      <w:proofErr w:type="spellEnd"/>
      <w:r w:rsidRPr="00A50222">
        <w:t xml:space="preserve"> N </w:t>
      </w:r>
      <w:proofErr w:type="spellStart"/>
      <w:r w:rsidRPr="00A50222">
        <w:t>vào</w:t>
      </w:r>
      <w:proofErr w:type="spellEnd"/>
      <w:r w:rsidRPr="00A50222">
        <w:t xml:space="preserve"> </w:t>
      </w:r>
      <w:proofErr w:type="spellStart"/>
      <w:r w:rsidRPr="00A50222">
        <w:t>thời</w:t>
      </w:r>
      <w:proofErr w:type="spellEnd"/>
      <w:r w:rsidRPr="00A50222">
        <w:t xml:space="preserve"> </w:t>
      </w:r>
      <w:proofErr w:type="spellStart"/>
      <w:r w:rsidRPr="00A50222">
        <w:t>điểm</w:t>
      </w:r>
      <w:proofErr w:type="spellEnd"/>
      <w:r w:rsidRPr="00A50222">
        <w:t xml:space="preserve"> </w:t>
      </w:r>
      <w:r w:rsidRPr="00A50222">
        <w:rPr>
          <w:position w:val="-10"/>
        </w:rPr>
        <w:object w:dxaOrig="900" w:dyaOrig="300" w14:anchorId="353FAD55">
          <v:shape id="_x0000_i1249" type="#_x0000_t75" style="width:44.75pt;height:15.05pt" o:ole="">
            <v:imagedata r:id="rId195" o:title=""/>
          </v:shape>
          <o:OLEObject Type="Embed" ProgID="Equation.DSMT4" ShapeID="_x0000_i1249" DrawAspect="Content" ObjectID="_1745606484" r:id="rId420"/>
        </w:object>
      </w:r>
      <w:r w:rsidRPr="00A50222">
        <w:t xml:space="preserve"> </w:t>
      </w:r>
      <w:proofErr w:type="spellStart"/>
      <w:r w:rsidRPr="00A50222">
        <w:t>là</w:t>
      </w:r>
      <w:proofErr w:type="spellEnd"/>
    </w:p>
    <w:p w14:paraId="56675D7D" w14:textId="77777777" w:rsidR="00A50222" w:rsidRPr="00A50222" w:rsidRDefault="00A50222" w:rsidP="000155F4">
      <w:pPr>
        <w:tabs>
          <w:tab w:val="left" w:pos="181"/>
          <w:tab w:val="left" w:pos="2699"/>
          <w:tab w:val="left" w:pos="5221"/>
          <w:tab w:val="left" w:pos="7739"/>
        </w:tabs>
        <w:jc w:val="both"/>
      </w:pPr>
      <w:r w:rsidRPr="00A50222">
        <w:rPr>
          <w:b/>
        </w:rPr>
        <w:tab/>
        <w:t>A.</w:t>
      </w:r>
      <w:r w:rsidRPr="00A50222">
        <w:t xml:space="preserve"> 3 </w:t>
      </w:r>
      <w:r w:rsidRPr="00A50222">
        <w:rPr>
          <w:i/>
          <w:iCs/>
        </w:rPr>
        <w:t>cm</w:t>
      </w:r>
      <w:r w:rsidRPr="00A50222">
        <w:t>.</w:t>
      </w:r>
      <w:r w:rsidRPr="00A50222">
        <w:tab/>
      </w:r>
      <w:r w:rsidRPr="00A50222">
        <w:rPr>
          <w:b/>
        </w:rPr>
        <w:t>B.</w:t>
      </w:r>
      <w:r w:rsidRPr="00A50222">
        <w:t xml:space="preserve"> 4 </w:t>
      </w:r>
      <w:r w:rsidRPr="00A50222">
        <w:rPr>
          <w:i/>
          <w:iCs/>
        </w:rPr>
        <w:t>cm</w:t>
      </w:r>
      <w:r w:rsidRPr="00A50222">
        <w:t>.</w:t>
      </w:r>
    </w:p>
    <w:p w14:paraId="567A6CA2" w14:textId="77777777" w:rsidR="00A50222" w:rsidRPr="00A50222" w:rsidRDefault="00A50222" w:rsidP="000155F4">
      <w:pPr>
        <w:tabs>
          <w:tab w:val="left" w:pos="181"/>
          <w:tab w:val="left" w:pos="2699"/>
          <w:tab w:val="left" w:pos="5221"/>
          <w:tab w:val="left" w:pos="7739"/>
        </w:tabs>
        <w:jc w:val="both"/>
      </w:pPr>
      <w:r w:rsidRPr="00A50222">
        <w:tab/>
      </w:r>
      <w:r w:rsidRPr="00A50222">
        <w:rPr>
          <w:b/>
        </w:rPr>
        <w:t>C.</w:t>
      </w:r>
      <w:r w:rsidRPr="00A50222">
        <w:t xml:space="preserve"> </w:t>
      </w:r>
      <w:r w:rsidRPr="00A50222">
        <w:rPr>
          <w:position w:val="-10"/>
        </w:rPr>
        <w:object w:dxaOrig="780" w:dyaOrig="360" w14:anchorId="66E95438">
          <v:shape id="_x0000_i1250" type="#_x0000_t75" style="width:38.5pt;height:18.15pt" o:ole="">
            <v:imagedata r:id="rId197" o:title=""/>
          </v:shape>
          <o:OLEObject Type="Embed" ProgID="Equation.DSMT4" ShapeID="_x0000_i1250" DrawAspect="Content" ObjectID="_1745606485" r:id="rId421"/>
        </w:object>
      </w:r>
      <w:r w:rsidRPr="00A50222">
        <w:tab/>
      </w:r>
      <w:r w:rsidRPr="00A50222">
        <w:rPr>
          <w:b/>
        </w:rPr>
        <w:t>D.</w:t>
      </w:r>
      <w:r w:rsidRPr="00A50222">
        <w:t xml:space="preserve"> 6 </w:t>
      </w:r>
      <w:r w:rsidRPr="00A50222">
        <w:rPr>
          <w:i/>
          <w:iCs/>
        </w:rPr>
        <w:t>cm</w:t>
      </w:r>
      <w:r w:rsidRPr="00A50222">
        <w:t>.</w:t>
      </w:r>
    </w:p>
    <w:p w14:paraId="31A67618" w14:textId="77777777" w:rsidR="00A50222" w:rsidRPr="00A50222" w:rsidRDefault="00A50222" w:rsidP="000155F4">
      <w:pPr>
        <w:autoSpaceDE w:val="0"/>
        <w:autoSpaceDN w:val="0"/>
        <w:adjustRightInd w:val="0"/>
        <w:jc w:val="both"/>
        <w:rPr>
          <w:b/>
          <w:lang w:val="fr-FR"/>
        </w:rPr>
      </w:pPr>
      <w:r w:rsidRPr="00A50222">
        <w:rPr>
          <w:b/>
          <w:noProof/>
        </w:rPr>
        <w:drawing>
          <wp:inline distT="0" distB="0" distL="0" distR="0" wp14:anchorId="5DB34647" wp14:editId="74D840A6">
            <wp:extent cx="5607698" cy="1634380"/>
            <wp:effectExtent l="0" t="0" r="0" b="4445"/>
            <wp:docPr id="1" name="Picture 1" descr="143221407_456983298650131_441778797077817215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143221407_456983298650131_4417787970778172154_n"/>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615644" cy="1636696"/>
                    </a:xfrm>
                    <a:prstGeom prst="rect">
                      <a:avLst/>
                    </a:prstGeom>
                    <a:noFill/>
                    <a:ln>
                      <a:noFill/>
                    </a:ln>
                  </pic:spPr>
                </pic:pic>
              </a:graphicData>
            </a:graphic>
          </wp:inline>
        </w:drawing>
      </w:r>
    </w:p>
    <w:p w14:paraId="5A0D3821" w14:textId="77777777" w:rsidR="00A50222" w:rsidRPr="00A50222" w:rsidRDefault="00A50222" w:rsidP="000155F4">
      <w:pPr>
        <w:jc w:val="both"/>
        <w:rPr>
          <w:lang w:val="fr-FR"/>
        </w:rPr>
      </w:pPr>
      <w:r w:rsidRPr="00A50222">
        <w:rPr>
          <w:lang w:val="fr-FR"/>
        </w:rPr>
        <w:t xml:space="preserve">+ </w:t>
      </w:r>
      <w:proofErr w:type="spellStart"/>
      <w:r w:rsidRPr="00A50222">
        <w:rPr>
          <w:lang w:val="fr-FR"/>
        </w:rPr>
        <w:t>Tại</w:t>
      </w:r>
      <w:proofErr w:type="spellEnd"/>
      <w:r w:rsidRPr="00A50222">
        <w:rPr>
          <w:lang w:val="fr-FR"/>
        </w:rPr>
        <w:t xml:space="preserve"> </w:t>
      </w:r>
      <w:proofErr w:type="spellStart"/>
      <w:r w:rsidRPr="00A50222">
        <w:rPr>
          <w:lang w:val="fr-FR"/>
        </w:rPr>
        <w:t>thời</w:t>
      </w:r>
      <w:proofErr w:type="spellEnd"/>
      <w:r w:rsidRPr="00A50222">
        <w:rPr>
          <w:lang w:val="fr-FR"/>
        </w:rPr>
        <w:t xml:space="preserve"> </w:t>
      </w:r>
      <w:proofErr w:type="spellStart"/>
      <w:r w:rsidRPr="00A50222">
        <w:rPr>
          <w:lang w:val="fr-FR"/>
        </w:rPr>
        <w:t>điểm</w:t>
      </w:r>
      <w:proofErr w:type="spellEnd"/>
      <w:r w:rsidRPr="00A50222">
        <w:rPr>
          <w:lang w:val="fr-FR"/>
        </w:rPr>
        <w:t xml:space="preserve"> t = 0,25s, M </w:t>
      </w:r>
      <w:proofErr w:type="spellStart"/>
      <w:r w:rsidRPr="00A50222">
        <w:rPr>
          <w:lang w:val="fr-FR"/>
        </w:rPr>
        <w:t>đi</w:t>
      </w:r>
      <w:proofErr w:type="spellEnd"/>
      <w:r w:rsidRPr="00A50222">
        <w:rPr>
          <w:lang w:val="fr-FR"/>
        </w:rPr>
        <w:t xml:space="preserve"> qua </w:t>
      </w:r>
      <w:proofErr w:type="spellStart"/>
      <w:r w:rsidRPr="00A50222">
        <w:rPr>
          <w:lang w:val="fr-FR"/>
        </w:rPr>
        <w:t>vị</w:t>
      </w:r>
      <w:proofErr w:type="spellEnd"/>
      <w:r w:rsidRPr="00A50222">
        <w:rPr>
          <w:lang w:val="fr-FR"/>
        </w:rPr>
        <w:t xml:space="preserve"> </w:t>
      </w:r>
      <w:proofErr w:type="spellStart"/>
      <w:r w:rsidRPr="00A50222">
        <w:rPr>
          <w:lang w:val="fr-FR"/>
        </w:rPr>
        <w:t>trí</w:t>
      </w:r>
      <w:proofErr w:type="spellEnd"/>
      <w:r w:rsidRPr="00A50222">
        <w:rPr>
          <w:lang w:val="fr-FR"/>
        </w:rPr>
        <w:t xml:space="preserve"> u = +2 cm </w:t>
      </w:r>
      <w:proofErr w:type="spellStart"/>
      <w:r w:rsidRPr="00A50222">
        <w:rPr>
          <w:lang w:val="fr-FR"/>
        </w:rPr>
        <w:t>theo</w:t>
      </w:r>
      <w:proofErr w:type="spellEnd"/>
      <w:r w:rsidRPr="00A50222">
        <w:rPr>
          <w:lang w:val="fr-FR"/>
        </w:rPr>
        <w:t xml:space="preserve"> </w:t>
      </w:r>
      <w:proofErr w:type="spellStart"/>
      <w:r w:rsidRPr="00A50222">
        <w:rPr>
          <w:lang w:val="fr-FR"/>
        </w:rPr>
        <w:t>chiều</w:t>
      </w:r>
      <w:proofErr w:type="spellEnd"/>
      <w:r w:rsidRPr="00A50222">
        <w:rPr>
          <w:lang w:val="fr-FR"/>
        </w:rPr>
        <w:t xml:space="preserve"> </w:t>
      </w:r>
      <w:proofErr w:type="spellStart"/>
      <w:r w:rsidRPr="00A50222">
        <w:rPr>
          <w:lang w:val="fr-FR"/>
        </w:rPr>
        <w:t>âm</w:t>
      </w:r>
      <w:proofErr w:type="spellEnd"/>
      <w:r w:rsidRPr="00A50222">
        <w:rPr>
          <w:lang w:val="fr-FR"/>
        </w:rPr>
        <w:t xml:space="preserve">, N </w:t>
      </w:r>
      <w:proofErr w:type="spellStart"/>
      <w:r w:rsidRPr="00A50222">
        <w:rPr>
          <w:lang w:val="fr-FR"/>
        </w:rPr>
        <w:t>đi</w:t>
      </w:r>
      <w:proofErr w:type="spellEnd"/>
      <w:r w:rsidRPr="00A50222">
        <w:rPr>
          <w:lang w:val="fr-FR"/>
        </w:rPr>
        <w:t xml:space="preserve"> qua </w:t>
      </w:r>
      <w:proofErr w:type="spellStart"/>
      <w:r w:rsidRPr="00A50222">
        <w:rPr>
          <w:lang w:val="fr-FR"/>
        </w:rPr>
        <w:t>vị</w:t>
      </w:r>
      <w:proofErr w:type="spellEnd"/>
      <w:r w:rsidRPr="00A50222">
        <w:rPr>
          <w:lang w:val="fr-FR"/>
        </w:rPr>
        <w:t xml:space="preserve"> </w:t>
      </w:r>
      <w:proofErr w:type="spellStart"/>
      <w:r w:rsidRPr="00A50222">
        <w:rPr>
          <w:lang w:val="fr-FR"/>
        </w:rPr>
        <w:t>trí</w:t>
      </w:r>
      <w:proofErr w:type="spellEnd"/>
      <w:r w:rsidRPr="00A50222">
        <w:rPr>
          <w:lang w:val="fr-FR"/>
        </w:rPr>
        <w:t xml:space="preserve"> u = +2 cm </w:t>
      </w:r>
      <w:proofErr w:type="spellStart"/>
      <w:r w:rsidRPr="00A50222">
        <w:rPr>
          <w:lang w:val="fr-FR"/>
        </w:rPr>
        <w:t>theo</w:t>
      </w:r>
      <w:proofErr w:type="spellEnd"/>
      <w:r w:rsidRPr="00A50222">
        <w:rPr>
          <w:lang w:val="fr-FR"/>
        </w:rPr>
        <w:t xml:space="preserve"> </w:t>
      </w:r>
      <w:proofErr w:type="spellStart"/>
      <w:r w:rsidRPr="00A50222">
        <w:rPr>
          <w:lang w:val="fr-FR"/>
        </w:rPr>
        <w:t>dương</w:t>
      </w:r>
      <w:proofErr w:type="spellEnd"/>
      <w:r w:rsidRPr="00A50222">
        <w:rPr>
          <w:lang w:val="fr-FR"/>
        </w:rPr>
        <w:t xml:space="preserve">. </w:t>
      </w:r>
      <w:proofErr w:type="spellStart"/>
      <w:r w:rsidRPr="00A50222">
        <w:rPr>
          <w:lang w:val="fr-FR"/>
        </w:rPr>
        <w:t>Biểu</w:t>
      </w:r>
      <w:proofErr w:type="spellEnd"/>
      <w:r w:rsidRPr="00A50222">
        <w:rPr>
          <w:lang w:val="fr-FR"/>
        </w:rPr>
        <w:t xml:space="preserve"> </w:t>
      </w:r>
      <w:proofErr w:type="spellStart"/>
      <w:r w:rsidRPr="00A50222">
        <w:rPr>
          <w:lang w:val="fr-FR"/>
        </w:rPr>
        <w:t>diễn</w:t>
      </w:r>
      <w:proofErr w:type="spellEnd"/>
      <w:r w:rsidRPr="00A50222">
        <w:rPr>
          <w:lang w:val="fr-FR"/>
        </w:rPr>
        <w:t xml:space="preserve"> </w:t>
      </w:r>
      <w:proofErr w:type="spellStart"/>
      <w:r w:rsidRPr="00A50222">
        <w:rPr>
          <w:lang w:val="fr-FR"/>
        </w:rPr>
        <w:t>các</w:t>
      </w:r>
      <w:proofErr w:type="spellEnd"/>
      <w:r w:rsidRPr="00A50222">
        <w:rPr>
          <w:lang w:val="fr-FR"/>
        </w:rPr>
        <w:t xml:space="preserve"> </w:t>
      </w:r>
      <w:proofErr w:type="spellStart"/>
      <w:r w:rsidRPr="00A50222">
        <w:rPr>
          <w:lang w:val="fr-FR"/>
        </w:rPr>
        <w:t>vị</w:t>
      </w:r>
      <w:proofErr w:type="spellEnd"/>
      <w:r w:rsidRPr="00A50222">
        <w:rPr>
          <w:lang w:val="fr-FR"/>
        </w:rPr>
        <w:t xml:space="preserve"> </w:t>
      </w:r>
      <w:proofErr w:type="spellStart"/>
      <w:r w:rsidRPr="00A50222">
        <w:rPr>
          <w:lang w:val="fr-FR"/>
        </w:rPr>
        <w:t>trí</w:t>
      </w:r>
      <w:proofErr w:type="spellEnd"/>
      <w:r w:rsidRPr="00A50222">
        <w:rPr>
          <w:lang w:val="fr-FR"/>
        </w:rPr>
        <w:t xml:space="preserve"> </w:t>
      </w:r>
      <w:proofErr w:type="spellStart"/>
      <w:r w:rsidRPr="00A50222">
        <w:rPr>
          <w:lang w:val="fr-FR"/>
        </w:rPr>
        <w:t>tương</w:t>
      </w:r>
      <w:proofErr w:type="spellEnd"/>
      <w:r w:rsidRPr="00A50222">
        <w:rPr>
          <w:lang w:val="fr-FR"/>
        </w:rPr>
        <w:t xml:space="preserve"> </w:t>
      </w:r>
      <w:proofErr w:type="spellStart"/>
      <w:r w:rsidRPr="00A50222">
        <w:rPr>
          <w:lang w:val="fr-FR"/>
        </w:rPr>
        <w:t>ứng</w:t>
      </w:r>
      <w:proofErr w:type="spellEnd"/>
      <w:r w:rsidRPr="00A50222">
        <w:rPr>
          <w:lang w:val="fr-FR"/>
        </w:rPr>
        <w:t xml:space="preserve"> </w:t>
      </w:r>
      <w:proofErr w:type="spellStart"/>
      <w:r w:rsidRPr="00A50222">
        <w:rPr>
          <w:lang w:val="fr-FR"/>
        </w:rPr>
        <w:t>trên</w:t>
      </w:r>
      <w:proofErr w:type="spellEnd"/>
      <w:r w:rsidRPr="00A50222">
        <w:rPr>
          <w:lang w:val="fr-FR"/>
        </w:rPr>
        <w:t xml:space="preserve"> </w:t>
      </w:r>
      <w:proofErr w:type="spellStart"/>
      <w:r w:rsidRPr="00A50222">
        <w:rPr>
          <w:lang w:val="fr-FR"/>
        </w:rPr>
        <w:t>đường</w:t>
      </w:r>
      <w:proofErr w:type="spellEnd"/>
      <w:r w:rsidRPr="00A50222">
        <w:rPr>
          <w:lang w:val="fr-FR"/>
        </w:rPr>
        <w:t xml:space="preserve"> </w:t>
      </w:r>
      <w:proofErr w:type="spellStart"/>
      <w:r w:rsidRPr="00A50222">
        <w:rPr>
          <w:lang w:val="fr-FR"/>
        </w:rPr>
        <w:t>tròn</w:t>
      </w:r>
      <w:proofErr w:type="spellEnd"/>
      <w:r w:rsidRPr="00A50222">
        <w:rPr>
          <w:lang w:val="fr-FR"/>
        </w:rPr>
        <w:t>.</w:t>
      </w:r>
    </w:p>
    <w:p w14:paraId="54483E56" w14:textId="77777777" w:rsidR="00E97ADF" w:rsidRDefault="00A50222" w:rsidP="000155F4">
      <w:pPr>
        <w:jc w:val="both"/>
        <w:rPr>
          <w:lang w:val="fr-FR"/>
        </w:rPr>
      </w:pPr>
      <w:r w:rsidRPr="00A50222">
        <w:rPr>
          <w:lang w:val="fr-FR"/>
        </w:rPr>
        <w:t xml:space="preserve">Ta </w:t>
      </w:r>
      <w:proofErr w:type="spellStart"/>
      <w:r w:rsidRPr="00A50222">
        <w:rPr>
          <w:lang w:val="fr-FR"/>
        </w:rPr>
        <w:t>thu</w:t>
      </w:r>
      <w:proofErr w:type="spellEnd"/>
      <w:r w:rsidRPr="00A50222">
        <w:rPr>
          <w:lang w:val="fr-FR"/>
        </w:rPr>
        <w:t xml:space="preserve"> </w:t>
      </w:r>
      <w:proofErr w:type="spellStart"/>
      <w:r w:rsidRPr="00A50222">
        <w:rPr>
          <w:lang w:val="fr-FR"/>
        </w:rPr>
        <w:t>được</w:t>
      </w:r>
      <w:proofErr w:type="spellEnd"/>
      <w:r w:rsidRPr="00A50222">
        <w:rPr>
          <w:lang w:val="fr-FR"/>
        </w:rPr>
        <w:t xml:space="preserve"> : </w:t>
      </w:r>
      <w:r w:rsidRPr="00A50222">
        <w:rPr>
          <w:position w:val="-60"/>
        </w:rPr>
        <w:object w:dxaOrig="3720" w:dyaOrig="1320" w14:anchorId="2050C6FB">
          <v:shape id="_x0000_i1251" type="#_x0000_t75" style="width:185.95pt;height:66.05pt" o:ole="">
            <v:imagedata r:id="rId423" o:title=""/>
          </v:shape>
          <o:OLEObject Type="Embed" ProgID="Equation.DSMT4" ShapeID="_x0000_i1251" DrawAspect="Content" ObjectID="_1745606486" r:id="rId424"/>
        </w:object>
      </w:r>
      <w:r w:rsidRPr="00A50222">
        <w:rPr>
          <w:lang w:val="fr-FR"/>
        </w:rPr>
        <w:t>cm.</w:t>
      </w:r>
    </w:p>
    <w:p w14:paraId="689E6DB4" w14:textId="3924CFE4" w:rsidR="00E97ADF" w:rsidRDefault="00A50222" w:rsidP="000155F4">
      <w:pPr>
        <w:jc w:val="both"/>
        <w:rPr>
          <w:lang w:val="fr-FR"/>
        </w:rPr>
      </w:pPr>
      <w:r w:rsidRPr="00A50222">
        <w:rPr>
          <w:lang w:val="fr-FR"/>
        </w:rPr>
        <w:t xml:space="preserve">+ </w:t>
      </w:r>
      <w:proofErr w:type="spellStart"/>
      <w:r w:rsidRPr="00A50222">
        <w:rPr>
          <w:lang w:val="fr-FR"/>
        </w:rPr>
        <w:t>Mặt</w:t>
      </w:r>
      <w:proofErr w:type="spellEnd"/>
      <w:r w:rsidRPr="00A50222">
        <w:rPr>
          <w:lang w:val="fr-FR"/>
        </w:rPr>
        <w:t xml:space="preserve"> </w:t>
      </w:r>
      <w:proofErr w:type="spellStart"/>
      <w:proofErr w:type="gramStart"/>
      <w:r w:rsidRPr="00A50222">
        <w:rPr>
          <w:lang w:val="fr-FR"/>
        </w:rPr>
        <w:t>khác</w:t>
      </w:r>
      <w:proofErr w:type="spellEnd"/>
      <w:r w:rsidRPr="00A50222">
        <w:rPr>
          <w:lang w:val="fr-FR"/>
        </w:rPr>
        <w:t>:</w:t>
      </w:r>
      <w:proofErr w:type="gramEnd"/>
      <w:r w:rsidRPr="00A50222">
        <w:rPr>
          <w:lang w:val="fr-FR"/>
        </w:rPr>
        <w:t xml:space="preserve"> </w:t>
      </w:r>
      <w:r w:rsidRPr="00A50222">
        <w:rPr>
          <w:position w:val="-24"/>
        </w:rPr>
        <w:object w:dxaOrig="3340" w:dyaOrig="660" w14:anchorId="55EE4E78">
          <v:shape id="_x0000_i1252" type="#_x0000_t75" style="width:166.85pt;height:33.5pt" o:ole="">
            <v:imagedata r:id="rId425" o:title=""/>
          </v:shape>
          <o:OLEObject Type="Embed" ProgID="Equation.DSMT4" ShapeID="_x0000_i1252" DrawAspect="Content" ObjectID="_1745606487" r:id="rId426"/>
        </w:object>
      </w:r>
      <w:r w:rsidRPr="00A50222">
        <w:rPr>
          <w:lang w:val="fr-FR"/>
        </w:rPr>
        <w:t>cm.</w:t>
      </w:r>
    </w:p>
    <w:p w14:paraId="660E644A" w14:textId="50F52BCE" w:rsidR="00A50222" w:rsidRPr="00A50222" w:rsidRDefault="00A50222" w:rsidP="000155F4">
      <w:pPr>
        <w:jc w:val="both"/>
        <w:rPr>
          <w:lang w:val="fr-FR"/>
        </w:rPr>
      </w:pPr>
      <w:r w:rsidRPr="00A50222">
        <w:rPr>
          <w:lang w:val="fr-FR"/>
        </w:rPr>
        <w:t xml:space="preserve">+ </w:t>
      </w:r>
      <w:proofErr w:type="spellStart"/>
      <w:r w:rsidRPr="00A50222">
        <w:rPr>
          <w:lang w:val="fr-FR"/>
        </w:rPr>
        <w:t>Từ</w:t>
      </w:r>
      <w:proofErr w:type="spellEnd"/>
      <w:r w:rsidRPr="00A50222">
        <w:rPr>
          <w:lang w:val="fr-FR"/>
        </w:rPr>
        <w:t xml:space="preserve"> t = 0,25 </w:t>
      </w:r>
      <w:proofErr w:type="spellStart"/>
      <w:r w:rsidRPr="00A50222">
        <w:rPr>
          <w:lang w:val="fr-FR"/>
        </w:rPr>
        <w:t>đến</w:t>
      </w:r>
      <w:proofErr w:type="spellEnd"/>
      <w:r w:rsidRPr="00A50222">
        <w:rPr>
          <w:lang w:val="fr-FR"/>
        </w:rPr>
        <w:t xml:space="preserve"> t = 2,25 </w:t>
      </w:r>
      <w:r w:rsidRPr="00A50222">
        <w:rPr>
          <w:position w:val="-24"/>
        </w:rPr>
        <w:object w:dxaOrig="2000" w:dyaOrig="660" w14:anchorId="32452FC8">
          <v:shape id="_x0000_i1253" type="#_x0000_t75" style="width:99.85pt;height:33.5pt" o:ole="">
            <v:imagedata r:id="rId427" o:title=""/>
          </v:shape>
          <o:OLEObject Type="Embed" ProgID="Equation.DSMT4" ShapeID="_x0000_i1253" DrawAspect="Content" ObjectID="_1745606488" r:id="rId428"/>
        </w:object>
      </w:r>
    </w:p>
    <w:p w14:paraId="512A5A27" w14:textId="77777777" w:rsidR="00A50222" w:rsidRPr="00A50222" w:rsidRDefault="00A50222" w:rsidP="000155F4">
      <w:pPr>
        <w:jc w:val="both"/>
        <w:rPr>
          <w:lang w:val="fr-FR"/>
        </w:rPr>
      </w:pPr>
      <w:r w:rsidRPr="00A50222">
        <w:rPr>
          <w:lang w:val="fr-FR"/>
        </w:rPr>
        <w:t xml:space="preserve">→ N </w:t>
      </w:r>
      <w:proofErr w:type="spellStart"/>
      <w:r w:rsidRPr="00A50222">
        <w:rPr>
          <w:lang w:val="fr-FR"/>
        </w:rPr>
        <w:t>đi</w:t>
      </w:r>
      <w:proofErr w:type="spellEnd"/>
      <w:r w:rsidRPr="00A50222">
        <w:rPr>
          <w:lang w:val="fr-FR"/>
        </w:rPr>
        <w:t xml:space="preserve"> qua </w:t>
      </w:r>
      <w:proofErr w:type="spellStart"/>
      <w:r w:rsidRPr="00A50222">
        <w:rPr>
          <w:lang w:val="fr-FR"/>
        </w:rPr>
        <w:t>vị</w:t>
      </w:r>
      <w:proofErr w:type="spellEnd"/>
      <w:r w:rsidRPr="00A50222">
        <w:rPr>
          <w:lang w:val="fr-FR"/>
        </w:rPr>
        <w:t xml:space="preserve"> </w:t>
      </w:r>
      <w:proofErr w:type="spellStart"/>
      <w:r w:rsidRPr="00A50222">
        <w:rPr>
          <w:lang w:val="fr-FR"/>
        </w:rPr>
        <w:t>trí</w:t>
      </w:r>
      <w:proofErr w:type="spellEnd"/>
      <w:r w:rsidRPr="00A50222">
        <w:rPr>
          <w:lang w:val="fr-FR"/>
        </w:rPr>
        <w:t xml:space="preserve"> </w:t>
      </w:r>
      <w:proofErr w:type="spellStart"/>
      <w:r w:rsidRPr="00A50222">
        <w:rPr>
          <w:lang w:val="fr-FR"/>
        </w:rPr>
        <w:t>biên</w:t>
      </w:r>
      <w:proofErr w:type="spellEnd"/>
      <w:r w:rsidRPr="00A50222">
        <w:rPr>
          <w:lang w:val="fr-FR"/>
        </w:rPr>
        <w:t xml:space="preserve"> </w:t>
      </w:r>
      <w:proofErr w:type="spellStart"/>
      <w:r w:rsidRPr="00A50222">
        <w:rPr>
          <w:lang w:val="fr-FR"/>
        </w:rPr>
        <w:t>âm</w:t>
      </w:r>
      <w:proofErr w:type="spellEnd"/>
      <w:r w:rsidRPr="00A50222">
        <w:rPr>
          <w:lang w:val="fr-FR"/>
        </w:rPr>
        <w:t xml:space="preserve"> </w:t>
      </w:r>
      <w:r w:rsidRPr="00A50222">
        <w:rPr>
          <w:position w:val="-12"/>
        </w:rPr>
        <w:object w:dxaOrig="840" w:dyaOrig="380" w14:anchorId="2346CB7F">
          <v:shape id="_x0000_i1254" type="#_x0000_t75" style="width:41.65pt;height:18.8pt" o:ole="">
            <v:imagedata r:id="rId429" o:title=""/>
          </v:shape>
          <o:OLEObject Type="Embed" ProgID="Equation.DSMT4" ShapeID="_x0000_i1254" DrawAspect="Content" ObjectID="_1745606489" r:id="rId430"/>
        </w:object>
      </w:r>
      <w:r w:rsidRPr="00A50222">
        <w:rPr>
          <w:lang w:val="fr-FR"/>
        </w:rPr>
        <w:t xml:space="preserve">cm → M </w:t>
      </w:r>
      <w:proofErr w:type="spellStart"/>
      <w:r w:rsidRPr="00A50222">
        <w:rPr>
          <w:lang w:val="fr-FR"/>
        </w:rPr>
        <w:t>đi</w:t>
      </w:r>
      <w:proofErr w:type="spellEnd"/>
      <w:r w:rsidRPr="00A50222">
        <w:rPr>
          <w:lang w:val="fr-FR"/>
        </w:rPr>
        <w:t xml:space="preserve"> qua </w:t>
      </w:r>
      <w:proofErr w:type="spellStart"/>
      <w:r w:rsidRPr="00A50222">
        <w:rPr>
          <w:lang w:val="fr-FR"/>
        </w:rPr>
        <w:t>vị</w:t>
      </w:r>
      <w:proofErr w:type="spellEnd"/>
      <w:r w:rsidRPr="00A50222">
        <w:rPr>
          <w:lang w:val="fr-FR"/>
        </w:rPr>
        <w:t xml:space="preserve"> </w:t>
      </w:r>
      <w:proofErr w:type="spellStart"/>
      <w:r w:rsidRPr="00A50222">
        <w:rPr>
          <w:lang w:val="fr-FR"/>
        </w:rPr>
        <w:t>trí</w:t>
      </w:r>
      <w:proofErr w:type="spellEnd"/>
      <w:r w:rsidRPr="00A50222">
        <w:rPr>
          <w:lang w:val="fr-FR"/>
        </w:rPr>
        <w:t xml:space="preserve"> </w:t>
      </w:r>
      <w:r w:rsidRPr="00A50222">
        <w:rPr>
          <w:position w:val="-12"/>
        </w:rPr>
        <w:object w:dxaOrig="859" w:dyaOrig="380" w14:anchorId="6DF997AF">
          <v:shape id="_x0000_i1255" type="#_x0000_t75" style="width:42.9pt;height:18.8pt" o:ole="">
            <v:imagedata r:id="rId431" o:title=""/>
          </v:shape>
          <o:OLEObject Type="Embed" ProgID="Equation.DSMT4" ShapeID="_x0000_i1255" DrawAspect="Content" ObjectID="_1745606490" r:id="rId432"/>
        </w:object>
      </w:r>
      <w:r w:rsidRPr="00A50222">
        <w:rPr>
          <w:lang w:val="fr-FR"/>
        </w:rPr>
        <w:t xml:space="preserve"> cm </w:t>
      </w:r>
      <w:proofErr w:type="spellStart"/>
      <w:r w:rsidRPr="00A50222">
        <w:rPr>
          <w:lang w:val="fr-FR"/>
        </w:rPr>
        <w:t>theo</w:t>
      </w:r>
      <w:proofErr w:type="spellEnd"/>
      <w:r w:rsidRPr="00A50222">
        <w:rPr>
          <w:lang w:val="fr-FR"/>
        </w:rPr>
        <w:t xml:space="preserve"> </w:t>
      </w:r>
      <w:proofErr w:type="spellStart"/>
      <w:r w:rsidRPr="00A50222">
        <w:rPr>
          <w:lang w:val="fr-FR"/>
        </w:rPr>
        <w:t>chiều</w:t>
      </w:r>
      <w:proofErr w:type="spellEnd"/>
      <w:r w:rsidRPr="00A50222">
        <w:rPr>
          <w:lang w:val="fr-FR"/>
        </w:rPr>
        <w:t xml:space="preserve"> </w:t>
      </w:r>
      <w:proofErr w:type="spellStart"/>
      <w:r w:rsidRPr="00A50222">
        <w:rPr>
          <w:lang w:val="fr-FR"/>
        </w:rPr>
        <w:t>dương</w:t>
      </w:r>
      <w:proofErr w:type="spellEnd"/>
      <w:r w:rsidRPr="00A50222">
        <w:rPr>
          <w:lang w:val="fr-FR"/>
        </w:rPr>
        <w:t>.</w:t>
      </w:r>
    </w:p>
    <w:p w14:paraId="60D159E4" w14:textId="77777777" w:rsidR="00A50222" w:rsidRPr="00A50222" w:rsidRDefault="00A50222" w:rsidP="000155F4">
      <w:pPr>
        <w:jc w:val="both"/>
        <w:rPr>
          <w:lang w:val="fr-FR"/>
        </w:rPr>
      </w:pPr>
      <w:r w:rsidRPr="00A50222">
        <w:rPr>
          <w:position w:val="-16"/>
        </w:rPr>
        <w:object w:dxaOrig="2060" w:dyaOrig="440" w14:anchorId="1B3CF888">
          <v:shape id="_x0000_i1256" type="#_x0000_t75" style="width:103pt;height:21.9pt" o:ole="">
            <v:imagedata r:id="rId433" o:title=""/>
          </v:shape>
          <o:OLEObject Type="Embed" ProgID="Equation.DSMT4" ShapeID="_x0000_i1256" DrawAspect="Content" ObjectID="_1745606491" r:id="rId434"/>
        </w:object>
      </w:r>
      <w:r w:rsidRPr="00A50222">
        <w:rPr>
          <w:lang w:val="fr-FR"/>
        </w:rPr>
        <w:t xml:space="preserve"> cm.</w:t>
      </w:r>
    </w:p>
    <w:p w14:paraId="5A7263DB" w14:textId="77777777" w:rsidR="00A50222" w:rsidRPr="00A50222" w:rsidRDefault="00A50222" w:rsidP="000155F4">
      <w:pPr>
        <w:jc w:val="both"/>
        <w:rPr>
          <w:lang w:val="fr-FR"/>
        </w:rPr>
      </w:pPr>
      <w:proofErr w:type="spellStart"/>
      <w:r w:rsidRPr="00A50222">
        <w:rPr>
          <w:lang w:val="fr-FR"/>
        </w:rPr>
        <w:t>Khoảng</w:t>
      </w:r>
      <w:proofErr w:type="spellEnd"/>
      <w:r w:rsidRPr="00A50222">
        <w:rPr>
          <w:lang w:val="fr-FR"/>
        </w:rPr>
        <w:t xml:space="preserve"> </w:t>
      </w:r>
      <w:proofErr w:type="spellStart"/>
      <w:r w:rsidRPr="00A50222">
        <w:rPr>
          <w:lang w:val="fr-FR"/>
        </w:rPr>
        <w:t>cách</w:t>
      </w:r>
      <w:proofErr w:type="spellEnd"/>
      <w:r w:rsidRPr="00A50222">
        <w:rPr>
          <w:lang w:val="fr-FR"/>
        </w:rPr>
        <w:t xml:space="preserve"> </w:t>
      </w:r>
      <w:proofErr w:type="spellStart"/>
      <w:r w:rsidRPr="00A50222">
        <w:rPr>
          <w:lang w:val="fr-FR"/>
        </w:rPr>
        <w:t>giữa</w:t>
      </w:r>
      <w:proofErr w:type="spellEnd"/>
      <w:r w:rsidRPr="00A50222">
        <w:rPr>
          <w:lang w:val="fr-FR"/>
        </w:rPr>
        <w:t xml:space="preserve"> </w:t>
      </w:r>
      <w:r w:rsidRPr="00A50222">
        <w:rPr>
          <w:i/>
          <w:iCs/>
          <w:lang w:val="fr-FR"/>
        </w:rPr>
        <w:t>M</w:t>
      </w:r>
      <w:r w:rsidRPr="00A50222">
        <w:rPr>
          <w:lang w:val="fr-FR"/>
        </w:rPr>
        <w:t xml:space="preserve"> </w:t>
      </w:r>
      <w:proofErr w:type="spellStart"/>
      <w:r w:rsidRPr="00A50222">
        <w:rPr>
          <w:lang w:val="fr-FR"/>
        </w:rPr>
        <w:t>và</w:t>
      </w:r>
      <w:proofErr w:type="spellEnd"/>
      <w:r w:rsidRPr="00A50222">
        <w:rPr>
          <w:lang w:val="fr-FR"/>
        </w:rPr>
        <w:t xml:space="preserve"> </w:t>
      </w:r>
      <w:r w:rsidRPr="00A50222">
        <w:rPr>
          <w:i/>
          <w:iCs/>
          <w:lang w:val="fr-FR"/>
        </w:rPr>
        <w:t>N</w:t>
      </w:r>
      <w:r w:rsidRPr="00A50222">
        <w:rPr>
          <w:lang w:val="fr-FR"/>
        </w:rPr>
        <w:t xml:space="preserve"> khi </w:t>
      </w:r>
      <w:proofErr w:type="spellStart"/>
      <w:r w:rsidRPr="00A50222">
        <w:rPr>
          <w:lang w:val="fr-FR"/>
        </w:rPr>
        <w:t>đó</w:t>
      </w:r>
      <w:proofErr w:type="spellEnd"/>
      <w:r w:rsidRPr="00A50222">
        <w:rPr>
          <w:lang w:val="fr-FR"/>
        </w:rPr>
        <w:t xml:space="preserve"> </w:t>
      </w:r>
      <w:r w:rsidRPr="00A50222">
        <w:rPr>
          <w:position w:val="-8"/>
        </w:rPr>
        <w:object w:dxaOrig="2160" w:dyaOrig="420" w14:anchorId="0D1738E0">
          <v:shape id="_x0000_i1257" type="#_x0000_t75" style="width:108.3pt;height:21.3pt" o:ole="">
            <v:imagedata r:id="rId435" o:title=""/>
          </v:shape>
          <o:OLEObject Type="Embed" ProgID="Equation.DSMT4" ShapeID="_x0000_i1257" DrawAspect="Content" ObjectID="_1745606492" r:id="rId436"/>
        </w:object>
      </w:r>
      <w:r w:rsidRPr="00A50222">
        <w:rPr>
          <w:lang w:val="fr-FR"/>
        </w:rPr>
        <w:t>cm.</w:t>
      </w:r>
    </w:p>
    <w:p w14:paraId="716DB534" w14:textId="77777777" w:rsidR="00A50222" w:rsidRPr="00A50222" w:rsidRDefault="00A50222" w:rsidP="000155F4">
      <w:pPr>
        <w:jc w:val="both"/>
        <w:rPr>
          <w:lang w:val="fr-FR"/>
        </w:rPr>
      </w:pPr>
      <w:r w:rsidRPr="00A50222">
        <w:rPr>
          <w:position w:val="-6"/>
        </w:rPr>
        <w:object w:dxaOrig="340" w:dyaOrig="279" w14:anchorId="4EED9715">
          <v:shape id="_x0000_i1258" type="#_x0000_t75" style="width:17.2pt;height:14.4pt" o:ole="">
            <v:imagedata r:id="rId437" o:title=""/>
          </v:shape>
          <o:OLEObject Type="Embed" ProgID="Equation.DSMT4" ShapeID="_x0000_i1258" DrawAspect="Content" ObjectID="_1745606493" r:id="rId438"/>
        </w:object>
      </w:r>
      <w:r w:rsidRPr="00A50222">
        <w:rPr>
          <w:lang w:val="fr-FR"/>
        </w:rPr>
        <w:t xml:space="preserve"> </w:t>
      </w:r>
      <w:proofErr w:type="gramStart"/>
      <w:r w:rsidRPr="00A50222">
        <w:rPr>
          <w:lang w:val="fr-FR"/>
        </w:rPr>
        <w:t>là</w:t>
      </w:r>
      <w:proofErr w:type="gramEnd"/>
      <w:r w:rsidRPr="00A50222">
        <w:rPr>
          <w:lang w:val="fr-FR"/>
        </w:rPr>
        <w:t xml:space="preserve"> </w:t>
      </w:r>
      <w:proofErr w:type="spellStart"/>
      <w:r w:rsidRPr="00A50222">
        <w:rPr>
          <w:lang w:val="fr-FR"/>
        </w:rPr>
        <w:t>khoảng</w:t>
      </w:r>
      <w:proofErr w:type="spellEnd"/>
      <w:r w:rsidRPr="00A50222">
        <w:rPr>
          <w:lang w:val="fr-FR"/>
        </w:rPr>
        <w:t xml:space="preserve"> </w:t>
      </w:r>
      <w:proofErr w:type="spellStart"/>
      <w:r w:rsidRPr="00A50222">
        <w:rPr>
          <w:lang w:val="fr-FR"/>
        </w:rPr>
        <w:t>cách</w:t>
      </w:r>
      <w:proofErr w:type="spellEnd"/>
      <w:r w:rsidRPr="00A50222">
        <w:rPr>
          <w:lang w:val="fr-FR"/>
        </w:rPr>
        <w:t xml:space="preserve"> </w:t>
      </w:r>
      <w:proofErr w:type="spellStart"/>
      <w:r w:rsidRPr="00A50222">
        <w:rPr>
          <w:lang w:val="fr-FR"/>
        </w:rPr>
        <w:t>theo</w:t>
      </w:r>
      <w:proofErr w:type="spellEnd"/>
      <w:r w:rsidRPr="00A50222">
        <w:rPr>
          <w:lang w:val="fr-FR"/>
        </w:rPr>
        <w:t xml:space="preserve"> </w:t>
      </w:r>
      <w:proofErr w:type="spellStart"/>
      <w:r w:rsidRPr="00A50222">
        <w:rPr>
          <w:lang w:val="fr-FR"/>
        </w:rPr>
        <w:t>không</w:t>
      </w:r>
      <w:proofErr w:type="spellEnd"/>
      <w:r w:rsidRPr="00A50222">
        <w:rPr>
          <w:lang w:val="fr-FR"/>
        </w:rPr>
        <w:t xml:space="preserve"> </w:t>
      </w:r>
      <w:proofErr w:type="spellStart"/>
      <w:r w:rsidRPr="00A50222">
        <w:rPr>
          <w:lang w:val="fr-FR"/>
        </w:rPr>
        <w:t>gian</w:t>
      </w:r>
      <w:proofErr w:type="spellEnd"/>
      <w:r w:rsidRPr="00A50222">
        <w:rPr>
          <w:lang w:val="fr-FR"/>
        </w:rPr>
        <w:t xml:space="preserve"> </w:t>
      </w:r>
      <w:proofErr w:type="spellStart"/>
      <w:r w:rsidRPr="00A50222">
        <w:rPr>
          <w:lang w:val="fr-FR"/>
        </w:rPr>
        <w:t>tại</w:t>
      </w:r>
      <w:proofErr w:type="spellEnd"/>
      <w:r w:rsidRPr="00A50222">
        <w:rPr>
          <w:lang w:val="fr-FR"/>
        </w:rPr>
        <w:t xml:space="preserve"> </w:t>
      </w:r>
      <w:proofErr w:type="spellStart"/>
      <w:r w:rsidRPr="00A50222">
        <w:rPr>
          <w:lang w:val="fr-FR"/>
        </w:rPr>
        <w:t>vị</w:t>
      </w:r>
      <w:proofErr w:type="spellEnd"/>
      <w:r w:rsidRPr="00A50222">
        <w:rPr>
          <w:lang w:val="fr-FR"/>
        </w:rPr>
        <w:t xml:space="preserve"> </w:t>
      </w:r>
      <w:proofErr w:type="spellStart"/>
      <w:r w:rsidRPr="00A50222">
        <w:rPr>
          <w:lang w:val="fr-FR"/>
        </w:rPr>
        <w:t>trí</w:t>
      </w:r>
      <w:proofErr w:type="spellEnd"/>
      <w:r w:rsidRPr="00A50222">
        <w:rPr>
          <w:lang w:val="fr-FR"/>
        </w:rPr>
        <w:t xml:space="preserve"> </w:t>
      </w:r>
      <w:proofErr w:type="spellStart"/>
      <w:r w:rsidRPr="00A50222">
        <w:rPr>
          <w:lang w:val="fr-FR"/>
        </w:rPr>
        <w:t>cân</w:t>
      </w:r>
      <w:proofErr w:type="spellEnd"/>
      <w:r w:rsidRPr="00A50222">
        <w:rPr>
          <w:lang w:val="fr-FR"/>
        </w:rPr>
        <w:t xml:space="preserve"> </w:t>
      </w:r>
      <w:proofErr w:type="spellStart"/>
      <w:r w:rsidRPr="00A50222">
        <w:rPr>
          <w:lang w:val="fr-FR"/>
        </w:rPr>
        <w:t>bằng</w:t>
      </w:r>
      <w:proofErr w:type="spellEnd"/>
      <w:r w:rsidRPr="00A50222">
        <w:rPr>
          <w:lang w:val="fr-FR"/>
        </w:rPr>
        <w:t xml:space="preserve"> </w:t>
      </w:r>
      <w:proofErr w:type="spellStart"/>
      <w:r w:rsidRPr="00A50222">
        <w:rPr>
          <w:lang w:val="fr-FR"/>
        </w:rPr>
        <w:t>của</w:t>
      </w:r>
      <w:proofErr w:type="spellEnd"/>
      <w:r w:rsidRPr="00A50222">
        <w:rPr>
          <w:lang w:val="fr-FR"/>
        </w:rPr>
        <w:t xml:space="preserve"> M </w:t>
      </w:r>
      <w:proofErr w:type="spellStart"/>
      <w:r w:rsidRPr="00A50222">
        <w:rPr>
          <w:lang w:val="fr-FR"/>
        </w:rPr>
        <w:t>và</w:t>
      </w:r>
      <w:proofErr w:type="spellEnd"/>
      <w:r w:rsidRPr="00A50222">
        <w:rPr>
          <w:lang w:val="fr-FR"/>
        </w:rPr>
        <w:t xml:space="preserve"> N.</w:t>
      </w:r>
    </w:p>
    <w:p w14:paraId="18CD7445" w14:textId="77777777" w:rsidR="00A50222" w:rsidRPr="00A50222" w:rsidRDefault="00A50222" w:rsidP="000155F4">
      <w:pPr>
        <w:jc w:val="both"/>
      </w:pPr>
      <w:r w:rsidRPr="00A50222">
        <w:rPr>
          <w:b/>
          <w:lang w:val="vi-VN"/>
        </w:rPr>
        <w:t xml:space="preserve">Câu </w:t>
      </w:r>
      <w:r w:rsidRPr="00A50222">
        <w:rPr>
          <w:b/>
        </w:rPr>
        <w:t>39</w:t>
      </w:r>
      <w:r w:rsidRPr="00A50222">
        <w:rPr>
          <w:b/>
          <w:lang w:val="vi-VN"/>
        </w:rPr>
        <w:t>:</w:t>
      </w:r>
      <w:r w:rsidRPr="00A50222">
        <w:rPr>
          <w:lang w:val="vi-VN"/>
        </w:rPr>
        <w:t xml:space="preserve"> </w:t>
      </w:r>
      <w:proofErr w:type="spellStart"/>
      <w:r w:rsidRPr="00A50222">
        <w:t>Đặt</w:t>
      </w:r>
      <w:proofErr w:type="spellEnd"/>
      <w:r w:rsidRPr="00A50222">
        <w:t xml:space="preserve"> </w:t>
      </w:r>
      <w:proofErr w:type="spellStart"/>
      <w:r w:rsidRPr="00A50222">
        <w:t>một</w:t>
      </w:r>
      <w:proofErr w:type="spellEnd"/>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xoay</w:t>
      </w:r>
      <w:proofErr w:type="spellEnd"/>
      <w:r w:rsidRPr="00A50222">
        <w:t xml:space="preserve"> </w:t>
      </w:r>
      <w:proofErr w:type="spellStart"/>
      <w:r w:rsidRPr="00A50222">
        <w:t>chiều</w:t>
      </w:r>
      <w:proofErr w:type="spellEnd"/>
      <w:r w:rsidRPr="00A50222">
        <w:t xml:space="preserve"> </w:t>
      </w:r>
      <w:proofErr w:type="spellStart"/>
      <w:r w:rsidRPr="00A50222">
        <w:t>có</w:t>
      </w:r>
      <w:proofErr w:type="spellEnd"/>
      <w:r w:rsidRPr="00A50222">
        <w:t xml:space="preserve">: </w:t>
      </w:r>
      <w:r w:rsidRPr="00A50222">
        <w:rPr>
          <w:position w:val="-28"/>
        </w:rPr>
        <w:object w:dxaOrig="3000" w:dyaOrig="680" w14:anchorId="0BC9D2D4">
          <v:shape id="_x0000_i1259" type="#_x0000_t75" style="width:149.95pt;height:34.1pt" o:ole="">
            <v:imagedata r:id="rId199" o:title=""/>
          </v:shape>
          <o:OLEObject Type="Embed" ProgID="Equation.DSMT4" ShapeID="_x0000_i1259" DrawAspect="Content" ObjectID="_1745606494" r:id="rId439"/>
        </w:object>
      </w:r>
      <w:proofErr w:type="spellStart"/>
      <w:r w:rsidRPr="00A50222">
        <w:t>vào</w:t>
      </w:r>
      <w:proofErr w:type="spellEnd"/>
      <w:r w:rsidRPr="00A50222">
        <w:t xml:space="preserve">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đoạn</w:t>
      </w:r>
      <w:proofErr w:type="spellEnd"/>
      <w:r w:rsidRPr="00A50222">
        <w:t xml:space="preserve"> </w:t>
      </w:r>
      <w:proofErr w:type="spellStart"/>
      <w:r w:rsidRPr="00A50222">
        <w:t>mạch</w:t>
      </w:r>
      <w:proofErr w:type="spellEnd"/>
      <w:r w:rsidRPr="00A50222">
        <w:t xml:space="preserve"> AB </w:t>
      </w:r>
      <w:proofErr w:type="spellStart"/>
      <w:r w:rsidRPr="00A50222">
        <w:t>gồm</w:t>
      </w:r>
      <w:proofErr w:type="spellEnd"/>
      <w:r w:rsidRPr="00A50222">
        <w:t xml:space="preserve"> </w:t>
      </w:r>
      <w:proofErr w:type="spellStart"/>
      <w:r w:rsidRPr="00A50222">
        <w:t>điện</w:t>
      </w:r>
      <w:proofErr w:type="spellEnd"/>
      <w:r w:rsidRPr="00A50222">
        <w:t xml:space="preserve"> </w:t>
      </w:r>
      <w:proofErr w:type="spellStart"/>
      <w:r w:rsidRPr="00A50222">
        <w:t>trở</w:t>
      </w:r>
      <w:proofErr w:type="spellEnd"/>
      <w:r w:rsidRPr="00A50222">
        <w:t xml:space="preserve"> </w:t>
      </w:r>
      <w:proofErr w:type="spellStart"/>
      <w:r w:rsidRPr="00A50222">
        <w:t>thuần</w:t>
      </w:r>
      <w:proofErr w:type="spellEnd"/>
      <w:r w:rsidRPr="00A50222">
        <w:t xml:space="preserve"> </w:t>
      </w:r>
      <w:r w:rsidRPr="00A50222">
        <w:rPr>
          <w:position w:val="-6"/>
        </w:rPr>
        <w:object w:dxaOrig="499" w:dyaOrig="279" w14:anchorId="58A9CC75">
          <v:shape id="_x0000_i1260" type="#_x0000_t75" style="width:24.75pt;height:14.4pt" o:ole="">
            <v:imagedata r:id="rId201" o:title=""/>
          </v:shape>
          <o:OLEObject Type="Embed" ProgID="Equation.DSMT4" ShapeID="_x0000_i1260" DrawAspect="Content" ObjectID="_1745606495" r:id="rId440"/>
        </w:object>
      </w:r>
      <w:r w:rsidRPr="00A50222">
        <w:t xml:space="preserve"> </w:t>
      </w:r>
      <w:proofErr w:type="spellStart"/>
      <w:r w:rsidRPr="00A50222">
        <w:t>mắc</w:t>
      </w:r>
      <w:proofErr w:type="spellEnd"/>
      <w:r w:rsidRPr="00A50222">
        <w:t xml:space="preserve"> </w:t>
      </w:r>
      <w:proofErr w:type="spellStart"/>
      <w:r w:rsidRPr="00A50222">
        <w:t>nối</w:t>
      </w:r>
      <w:proofErr w:type="spellEnd"/>
      <w:r w:rsidRPr="00A50222">
        <w:t xml:space="preserve"> </w:t>
      </w:r>
      <w:proofErr w:type="spellStart"/>
      <w:r w:rsidRPr="00A50222">
        <w:t>tiếp</w:t>
      </w:r>
      <w:proofErr w:type="spellEnd"/>
      <w:r w:rsidRPr="00A50222">
        <w:t xml:space="preserve"> </w:t>
      </w:r>
      <w:proofErr w:type="spellStart"/>
      <w:r w:rsidRPr="00A50222">
        <w:t>với</w:t>
      </w:r>
      <w:proofErr w:type="spellEnd"/>
      <w:r w:rsidRPr="00A50222">
        <w:t xml:space="preserve"> </w:t>
      </w:r>
      <w:proofErr w:type="spellStart"/>
      <w:r w:rsidRPr="00A50222">
        <w:t>hộp</w:t>
      </w:r>
      <w:proofErr w:type="spellEnd"/>
      <w:r w:rsidRPr="00A50222">
        <w:t xml:space="preserve"> </w:t>
      </w:r>
      <w:proofErr w:type="spellStart"/>
      <w:r w:rsidRPr="00A50222">
        <w:t>kín</w:t>
      </w:r>
      <w:proofErr w:type="spellEnd"/>
      <w:r w:rsidRPr="00A50222">
        <w:t xml:space="preserve"> X (</w:t>
      </w:r>
      <w:proofErr w:type="spellStart"/>
      <w:r w:rsidRPr="00A50222">
        <w:t>hộp</w:t>
      </w:r>
      <w:proofErr w:type="spellEnd"/>
      <w:r w:rsidRPr="00A50222">
        <w:t xml:space="preserve"> X </w:t>
      </w:r>
      <w:proofErr w:type="spellStart"/>
      <w:r w:rsidRPr="00A50222">
        <w:t>chứa</w:t>
      </w:r>
      <w:proofErr w:type="spellEnd"/>
      <w:r w:rsidRPr="00A50222">
        <w:t xml:space="preserve"> </w:t>
      </w:r>
      <w:proofErr w:type="spellStart"/>
      <w:r w:rsidRPr="00A50222">
        <w:t>hai</w:t>
      </w:r>
      <w:proofErr w:type="spellEnd"/>
      <w:r w:rsidRPr="00A50222">
        <w:t xml:space="preserve"> </w:t>
      </w:r>
      <w:proofErr w:type="spellStart"/>
      <w:r w:rsidRPr="00A50222">
        <w:t>trong</w:t>
      </w:r>
      <w:proofErr w:type="spellEnd"/>
      <w:r w:rsidRPr="00A50222">
        <w:t xml:space="preserve"> </w:t>
      </w:r>
      <w:proofErr w:type="spellStart"/>
      <w:r w:rsidRPr="00A50222">
        <w:t>ba</w:t>
      </w:r>
      <w:proofErr w:type="spellEnd"/>
      <w:r w:rsidRPr="00A50222">
        <w:t xml:space="preserve"> </w:t>
      </w:r>
      <w:proofErr w:type="spellStart"/>
      <w:r w:rsidRPr="00A50222">
        <w:t>phần</w:t>
      </w:r>
      <w:proofErr w:type="spellEnd"/>
      <w:r w:rsidRPr="00A50222">
        <w:t xml:space="preserve"> </w:t>
      </w:r>
      <w:proofErr w:type="spellStart"/>
      <w:r w:rsidRPr="00A50222">
        <w:t>tử</w:t>
      </w:r>
      <w:proofErr w:type="spellEnd"/>
      <w:r w:rsidRPr="00A50222">
        <w:t xml:space="preserve"> r, L, C </w:t>
      </w:r>
      <w:proofErr w:type="spellStart"/>
      <w:r w:rsidRPr="00A50222">
        <w:t>mắc</w:t>
      </w:r>
      <w:proofErr w:type="spellEnd"/>
      <w:r w:rsidRPr="00A50222">
        <w:t xml:space="preserve"> </w:t>
      </w:r>
      <w:proofErr w:type="spellStart"/>
      <w:r w:rsidRPr="00A50222">
        <w:t>nối</w:t>
      </w:r>
      <w:proofErr w:type="spellEnd"/>
      <w:r w:rsidRPr="00A50222">
        <w:t xml:space="preserve"> </w:t>
      </w:r>
      <w:proofErr w:type="spellStart"/>
      <w:r w:rsidRPr="00A50222">
        <w:t>tiếp</w:t>
      </w:r>
      <w:proofErr w:type="spellEnd"/>
      <w:r w:rsidRPr="00A50222">
        <w:t xml:space="preserve">). </w:t>
      </w:r>
      <w:proofErr w:type="spellStart"/>
      <w:r w:rsidRPr="00A50222">
        <w:t>Cường</w:t>
      </w:r>
      <w:proofErr w:type="spellEnd"/>
      <w:r w:rsidRPr="00A50222">
        <w:t xml:space="preserve"> </w:t>
      </w:r>
      <w:proofErr w:type="spellStart"/>
      <w:r w:rsidRPr="00A50222">
        <w:t>độ</w:t>
      </w:r>
      <w:proofErr w:type="spellEnd"/>
      <w:r w:rsidRPr="00A50222">
        <w:t xml:space="preserve"> </w:t>
      </w:r>
      <w:proofErr w:type="spellStart"/>
      <w:r w:rsidRPr="00A50222">
        <w:t>dòng</w:t>
      </w:r>
      <w:proofErr w:type="spellEnd"/>
      <w:r w:rsidRPr="00A50222">
        <w:t xml:space="preserve"> </w:t>
      </w:r>
      <w:proofErr w:type="spellStart"/>
      <w:r w:rsidRPr="00A50222">
        <w:t>điện</w:t>
      </w:r>
      <w:proofErr w:type="spellEnd"/>
      <w:r w:rsidRPr="00A50222">
        <w:t xml:space="preserve"> </w:t>
      </w:r>
      <w:proofErr w:type="spellStart"/>
      <w:r w:rsidRPr="00A50222">
        <w:t>hiệu</w:t>
      </w:r>
      <w:proofErr w:type="spellEnd"/>
      <w:r w:rsidRPr="00A50222">
        <w:t xml:space="preserve"> </w:t>
      </w:r>
      <w:proofErr w:type="spellStart"/>
      <w:r w:rsidRPr="00A50222">
        <w:t>dụng</w:t>
      </w:r>
      <w:proofErr w:type="spellEnd"/>
      <w:r w:rsidRPr="00A50222">
        <w:t xml:space="preserve"> qua </w:t>
      </w:r>
      <w:proofErr w:type="spellStart"/>
      <w:r w:rsidRPr="00A50222">
        <w:t>mạch</w:t>
      </w:r>
      <w:proofErr w:type="spellEnd"/>
      <w:r w:rsidRPr="00A50222">
        <w:t xml:space="preserve"> </w:t>
      </w:r>
      <w:proofErr w:type="spellStart"/>
      <w:r w:rsidRPr="00A50222">
        <w:t>bằng</w:t>
      </w:r>
      <w:proofErr w:type="spellEnd"/>
      <w:r w:rsidRPr="00A50222">
        <w:t xml:space="preserve"> 3A. </w:t>
      </w:r>
      <w:proofErr w:type="spellStart"/>
      <w:r w:rsidRPr="00A50222">
        <w:t>Tại</w:t>
      </w:r>
      <w:proofErr w:type="spellEnd"/>
      <w:r w:rsidRPr="00A50222">
        <w:t xml:space="preserve"> </w:t>
      </w:r>
      <w:proofErr w:type="spellStart"/>
      <w:r w:rsidRPr="00A50222">
        <w:t>thời</w:t>
      </w:r>
      <w:proofErr w:type="spellEnd"/>
      <w:r w:rsidRPr="00A50222">
        <w:t xml:space="preserve"> </w:t>
      </w:r>
      <w:proofErr w:type="spellStart"/>
      <w:r w:rsidRPr="00A50222">
        <w:t>điểm</w:t>
      </w:r>
      <w:proofErr w:type="spellEnd"/>
      <w:r w:rsidRPr="00A50222">
        <w:t xml:space="preserve"> t, </w:t>
      </w:r>
      <w:proofErr w:type="spellStart"/>
      <w:r w:rsidRPr="00A50222">
        <w:t>cường</w:t>
      </w:r>
      <w:proofErr w:type="spellEnd"/>
      <w:r w:rsidRPr="00A50222">
        <w:t xml:space="preserve"> </w:t>
      </w:r>
      <w:proofErr w:type="spellStart"/>
      <w:r w:rsidRPr="00A50222">
        <w:t>độ</w:t>
      </w:r>
      <w:proofErr w:type="spellEnd"/>
      <w:r w:rsidRPr="00A50222">
        <w:t xml:space="preserve"> </w:t>
      </w:r>
      <w:proofErr w:type="spellStart"/>
      <w:r w:rsidRPr="00A50222">
        <w:t>dòng</w:t>
      </w:r>
      <w:proofErr w:type="spellEnd"/>
      <w:r w:rsidRPr="00A50222">
        <w:t xml:space="preserve"> </w:t>
      </w:r>
      <w:proofErr w:type="spellStart"/>
      <w:r w:rsidRPr="00A50222">
        <w:t>điện</w:t>
      </w:r>
      <w:proofErr w:type="spellEnd"/>
      <w:r w:rsidRPr="00A50222">
        <w:t xml:space="preserve"> qua </w:t>
      </w:r>
      <w:proofErr w:type="spellStart"/>
      <w:r w:rsidRPr="00A50222">
        <w:t>mạch</w:t>
      </w:r>
      <w:proofErr w:type="spellEnd"/>
      <w:r w:rsidRPr="00A50222">
        <w:t xml:space="preserve"> </w:t>
      </w:r>
      <w:proofErr w:type="spellStart"/>
      <w:r w:rsidRPr="00A50222">
        <w:t>bằng</w:t>
      </w:r>
      <w:proofErr w:type="spellEnd"/>
      <w:r w:rsidRPr="00A50222">
        <w:t xml:space="preserve"> </w:t>
      </w:r>
      <w:r w:rsidRPr="00A50222">
        <w:rPr>
          <w:position w:val="-10"/>
        </w:rPr>
        <w:object w:dxaOrig="680" w:dyaOrig="380" w14:anchorId="05157C40">
          <v:shape id="_x0000_i1261" type="#_x0000_t75" style="width:34.1pt;height:18.8pt" o:ole="">
            <v:imagedata r:id="rId203" o:title=""/>
          </v:shape>
          <o:OLEObject Type="Embed" ProgID="Equation.DSMT4" ShapeID="_x0000_i1261" DrawAspect="Content" ObjectID="_1745606496" r:id="rId441"/>
        </w:object>
      </w:r>
      <w:r w:rsidRPr="00A50222">
        <w:t xml:space="preserve"> </w:t>
      </w:r>
      <w:proofErr w:type="spellStart"/>
      <w:r w:rsidRPr="00A50222">
        <w:t>đến</w:t>
      </w:r>
      <w:proofErr w:type="spellEnd"/>
      <w:r w:rsidRPr="00A50222">
        <w:t xml:space="preserve"> </w:t>
      </w:r>
      <w:proofErr w:type="spellStart"/>
      <w:r w:rsidRPr="00A50222">
        <w:t>thời</w:t>
      </w:r>
      <w:proofErr w:type="spellEnd"/>
      <w:r w:rsidRPr="00A50222">
        <w:t xml:space="preserve"> </w:t>
      </w:r>
      <w:proofErr w:type="spellStart"/>
      <w:r w:rsidRPr="00A50222">
        <w:t>điểm</w:t>
      </w:r>
      <w:proofErr w:type="spellEnd"/>
      <w:r w:rsidRPr="00A50222">
        <w:t xml:space="preserve"> </w:t>
      </w:r>
      <w:r w:rsidRPr="00A50222">
        <w:rPr>
          <w:position w:val="-24"/>
        </w:rPr>
        <w:object w:dxaOrig="1440" w:dyaOrig="620" w14:anchorId="244C4B44">
          <v:shape id="_x0000_i1262" type="#_x0000_t75" style="width:1in;height:31pt" o:ole="">
            <v:imagedata r:id="rId205" o:title=""/>
          </v:shape>
          <o:OLEObject Type="Embed" ProgID="Equation.DSMT4" ShapeID="_x0000_i1262" DrawAspect="Content" ObjectID="_1745606497" r:id="rId442"/>
        </w:object>
      </w:r>
      <w:r w:rsidRPr="00A50222">
        <w:t xml:space="preserve"> </w:t>
      </w:r>
      <w:proofErr w:type="spellStart"/>
      <w:r w:rsidRPr="00A50222">
        <w:t>điện</w:t>
      </w:r>
      <w:proofErr w:type="spellEnd"/>
      <w:r w:rsidRPr="00A50222">
        <w:t xml:space="preserve"> </w:t>
      </w:r>
      <w:proofErr w:type="spellStart"/>
      <w:r w:rsidRPr="00A50222">
        <w:t>áp</w:t>
      </w:r>
      <w:proofErr w:type="spellEnd"/>
      <w:r w:rsidRPr="00A50222">
        <w:t xml:space="preserve"> </w:t>
      </w:r>
      <w:proofErr w:type="spellStart"/>
      <w:r w:rsidRPr="00A50222">
        <w:t>giữa</w:t>
      </w:r>
      <w:proofErr w:type="spellEnd"/>
      <w:r w:rsidRPr="00A50222">
        <w:t xml:space="preserve"> </w:t>
      </w:r>
      <w:proofErr w:type="spellStart"/>
      <w:r w:rsidRPr="00A50222">
        <w:t>hai</w:t>
      </w:r>
      <w:proofErr w:type="spellEnd"/>
      <w:r w:rsidRPr="00A50222">
        <w:t xml:space="preserve"> </w:t>
      </w:r>
      <w:proofErr w:type="spellStart"/>
      <w:r w:rsidRPr="00A50222">
        <w:t>đầu</w:t>
      </w:r>
      <w:proofErr w:type="spellEnd"/>
      <w:r w:rsidRPr="00A50222">
        <w:t xml:space="preserve"> </w:t>
      </w:r>
      <w:proofErr w:type="spellStart"/>
      <w:r w:rsidRPr="00A50222">
        <w:t>đoạn</w:t>
      </w:r>
      <w:proofErr w:type="spellEnd"/>
      <w:r w:rsidRPr="00A50222">
        <w:t xml:space="preserve"> </w:t>
      </w:r>
      <w:proofErr w:type="spellStart"/>
      <w:r w:rsidRPr="00A50222">
        <w:t>mạch</w:t>
      </w:r>
      <w:proofErr w:type="spellEnd"/>
      <w:r w:rsidRPr="00A50222">
        <w:t xml:space="preserve"> </w:t>
      </w:r>
      <w:proofErr w:type="spellStart"/>
      <w:r w:rsidRPr="00A50222">
        <w:t>bằng</w:t>
      </w:r>
      <w:proofErr w:type="spellEnd"/>
      <w:r w:rsidRPr="00A50222">
        <w:t xml:space="preserve"> </w:t>
      </w:r>
      <w:proofErr w:type="spellStart"/>
      <w:r w:rsidRPr="00A50222">
        <w:t>không</w:t>
      </w:r>
      <w:proofErr w:type="spellEnd"/>
      <w:r w:rsidRPr="00A50222">
        <w:t xml:space="preserve"> </w:t>
      </w:r>
      <w:proofErr w:type="spellStart"/>
      <w:r w:rsidRPr="00A50222">
        <w:t>và</w:t>
      </w:r>
      <w:proofErr w:type="spellEnd"/>
      <w:r w:rsidRPr="00A50222">
        <w:t xml:space="preserve"> </w:t>
      </w:r>
      <w:proofErr w:type="spellStart"/>
      <w:r w:rsidRPr="00A50222">
        <w:t>đang</w:t>
      </w:r>
      <w:proofErr w:type="spellEnd"/>
      <w:r w:rsidRPr="00A50222">
        <w:t xml:space="preserve"> </w:t>
      </w:r>
      <w:proofErr w:type="spellStart"/>
      <w:r w:rsidRPr="00A50222">
        <w:t>giảm</w:t>
      </w:r>
      <w:proofErr w:type="spellEnd"/>
      <w:r w:rsidRPr="00A50222">
        <w:t xml:space="preserve">. </w:t>
      </w:r>
      <w:proofErr w:type="spellStart"/>
      <w:r w:rsidRPr="00A50222">
        <w:t>Công</w:t>
      </w:r>
      <w:proofErr w:type="spellEnd"/>
      <w:r w:rsidRPr="00A50222">
        <w:t xml:space="preserve"> </w:t>
      </w:r>
      <w:proofErr w:type="spellStart"/>
      <w:r w:rsidRPr="00A50222">
        <w:t>suất</w:t>
      </w:r>
      <w:proofErr w:type="spellEnd"/>
      <w:r w:rsidRPr="00A50222">
        <w:t xml:space="preserve"> </w:t>
      </w:r>
      <w:proofErr w:type="spellStart"/>
      <w:r w:rsidRPr="00A50222">
        <w:t>tiêu</w:t>
      </w:r>
      <w:proofErr w:type="spellEnd"/>
      <w:r w:rsidRPr="00A50222">
        <w:t xml:space="preserve"> </w:t>
      </w:r>
      <w:proofErr w:type="spellStart"/>
      <w:r w:rsidRPr="00A50222">
        <w:t>thụ</w:t>
      </w:r>
      <w:proofErr w:type="spellEnd"/>
      <w:r w:rsidRPr="00A50222">
        <w:t xml:space="preserve"> </w:t>
      </w:r>
      <w:proofErr w:type="spellStart"/>
      <w:r w:rsidRPr="00A50222">
        <w:t>trên</w:t>
      </w:r>
      <w:proofErr w:type="spellEnd"/>
      <w:r w:rsidRPr="00A50222">
        <w:t xml:space="preserve"> </w:t>
      </w:r>
      <w:proofErr w:type="spellStart"/>
      <w:r w:rsidRPr="00A50222">
        <w:t>hộp</w:t>
      </w:r>
      <w:proofErr w:type="spellEnd"/>
      <w:r w:rsidRPr="00A50222">
        <w:t xml:space="preserve"> </w:t>
      </w:r>
      <w:proofErr w:type="spellStart"/>
      <w:r w:rsidRPr="00A50222">
        <w:t>kín</w:t>
      </w:r>
      <w:proofErr w:type="spellEnd"/>
      <w:r w:rsidRPr="00A50222">
        <w:t xml:space="preserve"> X </w:t>
      </w:r>
      <w:proofErr w:type="spellStart"/>
      <w:r w:rsidRPr="00A50222">
        <w:t>là</w:t>
      </w:r>
      <w:proofErr w:type="spellEnd"/>
    </w:p>
    <w:p w14:paraId="1CF22F98" w14:textId="77777777" w:rsidR="00A50222" w:rsidRPr="00A50222" w:rsidRDefault="00A50222" w:rsidP="000155F4">
      <w:pPr>
        <w:tabs>
          <w:tab w:val="left" w:pos="181"/>
          <w:tab w:val="left" w:pos="2699"/>
          <w:tab w:val="left" w:pos="5221"/>
          <w:tab w:val="left" w:pos="7739"/>
        </w:tabs>
        <w:jc w:val="both"/>
      </w:pPr>
      <w:r w:rsidRPr="00A50222">
        <w:tab/>
      </w:r>
      <w:r w:rsidRPr="00A50222">
        <w:rPr>
          <w:b/>
          <w:highlight w:val="yellow"/>
        </w:rPr>
        <w:t>A.</w:t>
      </w:r>
      <w:r w:rsidRPr="00A50222">
        <w:rPr>
          <w:highlight w:val="yellow"/>
        </w:rPr>
        <w:t xml:space="preserve"> 180W.</w:t>
      </w:r>
      <w:r w:rsidRPr="00A50222">
        <w:t xml:space="preserve"> </w:t>
      </w:r>
      <w:r w:rsidRPr="00A50222">
        <w:tab/>
      </w:r>
      <w:r w:rsidRPr="00A50222">
        <w:rPr>
          <w:b/>
        </w:rPr>
        <w:t>B.</w:t>
      </w:r>
      <w:r w:rsidRPr="00A50222">
        <w:t xml:space="preserve"> 90W. </w:t>
      </w:r>
      <w:r w:rsidRPr="00A50222">
        <w:tab/>
      </w:r>
      <w:r w:rsidRPr="00A50222">
        <w:rPr>
          <w:b/>
        </w:rPr>
        <w:t>C.</w:t>
      </w:r>
      <w:r w:rsidRPr="00A50222">
        <w:t xml:space="preserve"> 270W. </w:t>
      </w:r>
      <w:r w:rsidRPr="00A50222">
        <w:tab/>
      </w:r>
      <w:r w:rsidRPr="00A50222">
        <w:rPr>
          <w:b/>
        </w:rPr>
        <w:t>D.</w:t>
      </w:r>
      <w:r w:rsidRPr="00A50222">
        <w:t xml:space="preserve"> 260W.</w:t>
      </w:r>
    </w:p>
    <w:p w14:paraId="12189A5C" w14:textId="77777777" w:rsidR="00A50222" w:rsidRPr="00A50222" w:rsidRDefault="00A50222" w:rsidP="000155F4">
      <w:pPr>
        <w:tabs>
          <w:tab w:val="left" w:pos="181"/>
          <w:tab w:val="left" w:pos="2699"/>
          <w:tab w:val="left" w:pos="5221"/>
          <w:tab w:val="left" w:pos="7739"/>
        </w:tabs>
        <w:jc w:val="both"/>
      </w:pPr>
    </w:p>
    <w:p w14:paraId="2A021F28" w14:textId="14C795D7" w:rsidR="00A50222" w:rsidRPr="00A50222" w:rsidRDefault="00A50222" w:rsidP="000155F4">
      <w:pPr>
        <w:spacing w:after="160"/>
        <w:jc w:val="both"/>
        <w:rPr>
          <w:rFonts w:eastAsiaTheme="minorHAnsi"/>
          <w:highlight w:val="cyan"/>
        </w:rPr>
      </w:pPr>
      <w:proofErr w:type="spellStart"/>
      <w:r w:rsidRPr="00A50222">
        <w:rPr>
          <w:rFonts w:eastAsiaTheme="minorHAnsi"/>
          <w:highlight w:val="cyan"/>
        </w:rPr>
        <w:t>Chọn</w:t>
      </w:r>
      <w:proofErr w:type="spellEnd"/>
      <w:r w:rsidRPr="00A50222">
        <w:rPr>
          <w:rFonts w:eastAsiaTheme="minorHAnsi"/>
          <w:highlight w:val="cyan"/>
        </w:rPr>
        <w:t xml:space="preserve"> </w:t>
      </w:r>
      <w:r w:rsidRPr="00A50222">
        <w:rPr>
          <w:rFonts w:eastAsiaTheme="minorHAnsi"/>
          <w:color w:val="0000FF"/>
          <w:highlight w:val="cyan"/>
        </w:rPr>
        <w:t>A.</w:t>
      </w:r>
      <w:r w:rsidRPr="00A50222">
        <w:rPr>
          <w:rFonts w:eastAsiaTheme="minorHAnsi"/>
          <w:highlight w:val="cyan"/>
        </w:rPr>
        <w:t xml:space="preserve"> </w:t>
      </w:r>
      <w:proofErr w:type="spellStart"/>
      <w:r w:rsidRPr="00A50222">
        <w:rPr>
          <w:rFonts w:eastAsiaTheme="minorHAnsi"/>
          <w:i/>
          <w:highlight w:val="cyan"/>
        </w:rPr>
        <w:t>Hướng</w:t>
      </w:r>
      <w:proofErr w:type="spellEnd"/>
      <w:r w:rsidRPr="00A50222">
        <w:rPr>
          <w:rFonts w:eastAsiaTheme="minorHAnsi"/>
          <w:i/>
          <w:highlight w:val="cyan"/>
        </w:rPr>
        <w:t xml:space="preserve"> </w:t>
      </w:r>
      <w:proofErr w:type="spellStart"/>
      <w:r w:rsidRPr="00A50222">
        <w:rPr>
          <w:rFonts w:eastAsiaTheme="minorHAnsi"/>
          <w:i/>
          <w:highlight w:val="cyan"/>
        </w:rPr>
        <w:t>dẫn</w:t>
      </w:r>
      <w:proofErr w:type="spellEnd"/>
      <w:r w:rsidRPr="00A50222">
        <w:rPr>
          <w:rFonts w:eastAsiaTheme="minorHAnsi"/>
          <w:highlight w:val="cyan"/>
        </w:rPr>
        <w:t xml:space="preserve">: </w:t>
      </w:r>
      <w:proofErr w:type="spellStart"/>
      <w:r w:rsidRPr="00A50222">
        <w:rPr>
          <w:rFonts w:eastAsiaTheme="minorHAnsi"/>
          <w:highlight w:val="cyan"/>
        </w:rPr>
        <w:t>Tại</w:t>
      </w:r>
      <w:proofErr w:type="spellEnd"/>
      <w:r w:rsidRPr="00A50222">
        <w:rPr>
          <w:rFonts w:eastAsiaTheme="minorHAnsi"/>
          <w:highlight w:val="cyan"/>
        </w:rPr>
        <w:t xml:space="preserve"> </w:t>
      </w:r>
      <w:proofErr w:type="spellStart"/>
      <w:r w:rsidRPr="00A50222">
        <w:rPr>
          <w:rFonts w:eastAsiaTheme="minorHAnsi"/>
          <w:highlight w:val="cyan"/>
        </w:rPr>
        <w:t>thời</w:t>
      </w:r>
      <w:proofErr w:type="spellEnd"/>
      <w:r w:rsidRPr="00A50222">
        <w:rPr>
          <w:rFonts w:eastAsiaTheme="minorHAnsi"/>
          <w:highlight w:val="cyan"/>
        </w:rPr>
        <w:t xml:space="preserve"> </w:t>
      </w:r>
      <w:proofErr w:type="spellStart"/>
      <w:r w:rsidRPr="00A50222">
        <w:rPr>
          <w:rFonts w:eastAsiaTheme="minorHAnsi"/>
          <w:highlight w:val="cyan"/>
        </w:rPr>
        <w:t>điểm</w:t>
      </w:r>
      <w:proofErr w:type="spellEnd"/>
      <w:r w:rsidRPr="00A50222">
        <w:rPr>
          <w:rFonts w:eastAsiaTheme="minorHAnsi"/>
          <w:highlight w:val="cyan"/>
        </w:rPr>
        <w:t xml:space="preserve"> </w:t>
      </w:r>
      <w:r w:rsidRPr="00A50222">
        <w:rPr>
          <w:rFonts w:eastAsiaTheme="minorHAnsi"/>
          <w:position w:val="-12"/>
          <w:highlight w:val="cyan"/>
        </w:rPr>
        <w:object w:dxaOrig="1740" w:dyaOrig="400" w14:anchorId="1DF02308">
          <v:shape id="_x0000_i1263" type="#_x0000_t75" style="width:87.35pt;height:20.05pt" o:ole="">
            <v:imagedata r:id="rId443" o:title=""/>
          </v:shape>
          <o:OLEObject Type="Embed" ProgID="Equation.DSMT4" ShapeID="_x0000_i1263" DrawAspect="Content" ObjectID="_1745606498" r:id="rId444"/>
        </w:object>
      </w:r>
      <w:r w:rsidRPr="00A50222">
        <w:rPr>
          <w:rFonts w:eastAsiaTheme="minorHAnsi"/>
          <w:highlight w:val="cyan"/>
        </w:rPr>
        <w:t xml:space="preserve"> </w:t>
      </w:r>
      <w:proofErr w:type="spellStart"/>
      <w:r w:rsidRPr="00A50222">
        <w:rPr>
          <w:rFonts w:eastAsiaTheme="minorHAnsi"/>
          <w:highlight w:val="cyan"/>
        </w:rPr>
        <w:t>biểu</w:t>
      </w:r>
      <w:proofErr w:type="spellEnd"/>
      <w:r w:rsidRPr="00A50222">
        <w:rPr>
          <w:rFonts w:eastAsiaTheme="minorHAnsi"/>
          <w:highlight w:val="cyan"/>
        </w:rPr>
        <w:t xml:space="preserve"> </w:t>
      </w:r>
      <w:proofErr w:type="spellStart"/>
      <w:r w:rsidRPr="00A50222">
        <w:rPr>
          <w:rFonts w:eastAsiaTheme="minorHAnsi"/>
          <w:highlight w:val="cyan"/>
        </w:rPr>
        <w:t>diễn</w:t>
      </w:r>
      <w:proofErr w:type="spellEnd"/>
      <w:r w:rsidRPr="00A50222">
        <w:rPr>
          <w:rFonts w:eastAsiaTheme="minorHAnsi"/>
          <w:highlight w:val="cyan"/>
        </w:rPr>
        <w:t xml:space="preserve"> </w:t>
      </w:r>
      <w:proofErr w:type="spellStart"/>
      <w:r w:rsidRPr="00A50222">
        <w:rPr>
          <w:rFonts w:eastAsiaTheme="minorHAnsi"/>
          <w:highlight w:val="cyan"/>
        </w:rPr>
        <w:t>bằng</w:t>
      </w:r>
      <w:proofErr w:type="spellEnd"/>
      <w:r w:rsidRPr="00A50222">
        <w:rPr>
          <w:rFonts w:eastAsiaTheme="minorHAnsi"/>
          <w:highlight w:val="cyan"/>
        </w:rPr>
        <w:t xml:space="preserve"> </w:t>
      </w:r>
      <w:r w:rsidRPr="00A50222">
        <w:rPr>
          <w:rFonts w:eastAsiaTheme="minorHAnsi"/>
          <w:position w:val="-12"/>
          <w:highlight w:val="cyan"/>
        </w:rPr>
        <w:object w:dxaOrig="360" w:dyaOrig="360" w14:anchorId="207CADA5">
          <v:shape id="_x0000_i1264" type="#_x0000_t75" style="width:18.15pt;height:18.15pt" o:ole="">
            <v:imagedata r:id="rId445" o:title=""/>
          </v:shape>
          <o:OLEObject Type="Embed" ProgID="Equation.DSMT4" ShapeID="_x0000_i1264" DrawAspect="Content" ObjectID="_1745606499" r:id="rId446"/>
        </w:object>
      </w:r>
      <w:r w:rsidR="00E97ADF">
        <w:rPr>
          <w:rFonts w:eastAsiaTheme="minorHAnsi"/>
          <w:highlight w:val="cyan"/>
        </w:rPr>
        <w:t xml:space="preserve">     </w:t>
      </w:r>
      <w:r w:rsidRPr="00A50222">
        <w:rPr>
          <w:rFonts w:eastAsiaTheme="minorHAnsi"/>
          <w:highlight w:val="cyan"/>
        </w:rPr>
        <w:t xml:space="preserve">Sau </w:t>
      </w:r>
      <w:proofErr w:type="spellStart"/>
      <w:r w:rsidRPr="00A50222">
        <w:rPr>
          <w:rFonts w:eastAsiaTheme="minorHAnsi"/>
          <w:highlight w:val="cyan"/>
        </w:rPr>
        <w:t>đó</w:t>
      </w:r>
      <w:proofErr w:type="spellEnd"/>
      <w:r w:rsidRPr="00A50222">
        <w:rPr>
          <w:rFonts w:eastAsiaTheme="minorHAnsi"/>
          <w:highlight w:val="cyan"/>
        </w:rPr>
        <w:t xml:space="preserve">: </w:t>
      </w:r>
      <w:r w:rsidRPr="00A50222">
        <w:rPr>
          <w:rFonts w:eastAsiaTheme="minorHAnsi"/>
          <w:position w:val="-24"/>
          <w:highlight w:val="cyan"/>
        </w:rPr>
        <w:object w:dxaOrig="260" w:dyaOrig="620" w14:anchorId="6A1E4E35">
          <v:shape id="_x0000_i1265" type="#_x0000_t75" style="width:12.5pt;height:31pt" o:ole="">
            <v:imagedata r:id="rId447" o:title=""/>
          </v:shape>
          <o:OLEObject Type="Embed" ProgID="Equation.DSMT4" ShapeID="_x0000_i1265" DrawAspect="Content" ObjectID="_1745606500" r:id="rId448"/>
        </w:object>
      </w:r>
    </w:p>
    <w:tbl>
      <w:tblPr>
        <w:tblW w:w="0" w:type="auto"/>
        <w:tblLook w:val="04A0" w:firstRow="1" w:lastRow="0" w:firstColumn="1" w:lastColumn="0" w:noHBand="0" w:noVBand="1"/>
      </w:tblPr>
      <w:tblGrid>
        <w:gridCol w:w="5319"/>
        <w:gridCol w:w="4041"/>
      </w:tblGrid>
      <w:tr w:rsidR="00A50222" w:rsidRPr="00A50222" w14:paraId="33FDE14E" w14:textId="77777777" w:rsidTr="00A678C2">
        <w:tc>
          <w:tcPr>
            <w:tcW w:w="6062" w:type="dxa"/>
            <w:shd w:val="clear" w:color="auto" w:fill="auto"/>
          </w:tcPr>
          <w:p w14:paraId="2E720258" w14:textId="77777777" w:rsidR="00A50222" w:rsidRPr="00A50222" w:rsidRDefault="00A50222" w:rsidP="000155F4">
            <w:pPr>
              <w:spacing w:after="160"/>
              <w:jc w:val="both"/>
              <w:rPr>
                <w:rFonts w:eastAsiaTheme="minorHAnsi"/>
                <w:highlight w:val="cyan"/>
              </w:rPr>
            </w:pPr>
            <w:r w:rsidRPr="00A50222">
              <w:rPr>
                <w:rFonts w:eastAsiaTheme="minorHAnsi"/>
                <w:highlight w:val="cyan"/>
              </w:rPr>
              <w:t xml:space="preserve">+ </w:t>
            </w:r>
            <w:proofErr w:type="spellStart"/>
            <w:r w:rsidRPr="00A50222">
              <w:rPr>
                <w:rFonts w:eastAsiaTheme="minorHAnsi"/>
                <w:highlight w:val="cyan"/>
              </w:rPr>
              <w:t>Pha</w:t>
            </w:r>
            <w:proofErr w:type="spellEnd"/>
            <w:r w:rsidRPr="00A50222">
              <w:rPr>
                <w:rFonts w:eastAsiaTheme="minorHAnsi"/>
                <w:highlight w:val="cyan"/>
              </w:rPr>
              <w:t xml:space="preserve"> </w:t>
            </w:r>
            <w:proofErr w:type="spellStart"/>
            <w:r w:rsidRPr="00A50222">
              <w:rPr>
                <w:rFonts w:eastAsiaTheme="minorHAnsi"/>
                <w:highlight w:val="cyan"/>
              </w:rPr>
              <w:t>của</w:t>
            </w:r>
            <w:proofErr w:type="spellEnd"/>
            <w:r w:rsidRPr="00A50222">
              <w:rPr>
                <w:rFonts w:eastAsiaTheme="minorHAnsi"/>
                <w:highlight w:val="cyan"/>
              </w:rPr>
              <w:t xml:space="preserve"> </w:t>
            </w:r>
            <w:proofErr w:type="spellStart"/>
            <w:r w:rsidRPr="00A50222">
              <w:rPr>
                <w:rFonts w:eastAsiaTheme="minorHAnsi"/>
                <w:highlight w:val="cyan"/>
              </w:rPr>
              <w:t>dòng</w:t>
            </w:r>
            <w:proofErr w:type="spellEnd"/>
            <w:r w:rsidRPr="00A50222">
              <w:rPr>
                <w:rFonts w:eastAsiaTheme="minorHAnsi"/>
                <w:highlight w:val="cyan"/>
              </w:rPr>
              <w:t xml:space="preserve"> </w:t>
            </w:r>
            <w:proofErr w:type="spellStart"/>
            <w:r w:rsidRPr="00A50222">
              <w:rPr>
                <w:rFonts w:eastAsiaTheme="minorHAnsi"/>
                <w:highlight w:val="cyan"/>
              </w:rPr>
              <w:t>điện</w:t>
            </w:r>
            <w:proofErr w:type="spellEnd"/>
            <w:r w:rsidRPr="00A50222">
              <w:rPr>
                <w:rFonts w:eastAsiaTheme="minorHAnsi"/>
                <w:highlight w:val="cyan"/>
              </w:rPr>
              <w:t xml:space="preserve"> </w:t>
            </w:r>
            <w:proofErr w:type="spellStart"/>
            <w:r w:rsidRPr="00A50222">
              <w:rPr>
                <w:rFonts w:eastAsiaTheme="minorHAnsi"/>
                <w:highlight w:val="cyan"/>
              </w:rPr>
              <w:t>đã</w:t>
            </w:r>
            <w:proofErr w:type="spellEnd"/>
            <w:r w:rsidRPr="00A50222">
              <w:rPr>
                <w:rFonts w:eastAsiaTheme="minorHAnsi"/>
                <w:highlight w:val="cyan"/>
              </w:rPr>
              <w:t xml:space="preserve"> </w:t>
            </w:r>
            <w:proofErr w:type="spellStart"/>
            <w:r w:rsidRPr="00A50222">
              <w:rPr>
                <w:rFonts w:eastAsiaTheme="minorHAnsi"/>
                <w:highlight w:val="cyan"/>
              </w:rPr>
              <w:t>biến</w:t>
            </w:r>
            <w:proofErr w:type="spellEnd"/>
            <w:r w:rsidRPr="00A50222">
              <w:rPr>
                <w:rFonts w:eastAsiaTheme="minorHAnsi"/>
                <w:highlight w:val="cyan"/>
              </w:rPr>
              <w:t xml:space="preserve"> </w:t>
            </w:r>
            <w:proofErr w:type="spellStart"/>
            <w:r w:rsidRPr="00A50222">
              <w:rPr>
                <w:rFonts w:eastAsiaTheme="minorHAnsi"/>
                <w:highlight w:val="cyan"/>
              </w:rPr>
              <w:t>thiên</w:t>
            </w:r>
            <w:proofErr w:type="spellEnd"/>
            <w:r w:rsidRPr="00A50222">
              <w:rPr>
                <w:rFonts w:eastAsiaTheme="minorHAnsi"/>
                <w:highlight w:val="cyan"/>
              </w:rPr>
              <w:t xml:space="preserve"> </w:t>
            </w:r>
            <w:proofErr w:type="spellStart"/>
            <w:r w:rsidRPr="00A50222">
              <w:rPr>
                <w:rFonts w:eastAsiaTheme="minorHAnsi"/>
                <w:highlight w:val="cyan"/>
              </w:rPr>
              <w:t>một</w:t>
            </w:r>
            <w:proofErr w:type="spellEnd"/>
            <w:r w:rsidRPr="00A50222">
              <w:rPr>
                <w:rFonts w:eastAsiaTheme="minorHAnsi"/>
                <w:highlight w:val="cyan"/>
              </w:rPr>
              <w:t xml:space="preserve"> </w:t>
            </w:r>
            <w:proofErr w:type="spellStart"/>
            <w:r w:rsidRPr="00A50222">
              <w:rPr>
                <w:rFonts w:eastAsiaTheme="minorHAnsi"/>
                <w:highlight w:val="cyan"/>
              </w:rPr>
              <w:t>lượng</w:t>
            </w:r>
            <w:proofErr w:type="spellEnd"/>
            <w:r w:rsidRPr="00A50222">
              <w:rPr>
                <w:rFonts w:eastAsiaTheme="minorHAnsi"/>
                <w:highlight w:val="cyan"/>
              </w:rPr>
              <w:t>:</w:t>
            </w:r>
          </w:p>
          <w:p w14:paraId="66D0C860" w14:textId="77777777" w:rsidR="00A50222" w:rsidRPr="00A50222" w:rsidRDefault="00A50222" w:rsidP="000155F4">
            <w:pPr>
              <w:spacing w:after="160"/>
              <w:jc w:val="both"/>
              <w:rPr>
                <w:rFonts w:eastAsiaTheme="minorHAnsi"/>
                <w:highlight w:val="cyan"/>
              </w:rPr>
            </w:pPr>
            <w:r w:rsidRPr="00A50222">
              <w:rPr>
                <w:rFonts w:eastAsiaTheme="minorHAnsi"/>
                <w:position w:val="-24"/>
                <w:highlight w:val="cyan"/>
              </w:rPr>
              <w:object w:dxaOrig="2640" w:dyaOrig="620" w14:anchorId="27AB3B18">
                <v:shape id="_x0000_i1266" type="#_x0000_t75" style="width:132.4pt;height:31pt" o:ole="">
                  <v:imagedata r:id="rId449" o:title=""/>
                </v:shape>
                <o:OLEObject Type="Embed" ProgID="Equation.DSMT4" ShapeID="_x0000_i1266" DrawAspect="Content" ObjectID="_1745606501" r:id="rId450"/>
              </w:object>
            </w:r>
          </w:p>
          <w:p w14:paraId="72A405FB" w14:textId="77777777" w:rsidR="00A50222" w:rsidRPr="00A50222" w:rsidRDefault="00A50222" w:rsidP="000155F4">
            <w:pPr>
              <w:spacing w:after="160"/>
              <w:jc w:val="both"/>
              <w:rPr>
                <w:rFonts w:eastAsiaTheme="minorHAnsi"/>
                <w:highlight w:val="cyan"/>
              </w:rPr>
            </w:pPr>
            <w:proofErr w:type="spellStart"/>
            <w:r w:rsidRPr="00A50222">
              <w:rPr>
                <w:rFonts w:eastAsiaTheme="minorHAnsi"/>
                <w:highlight w:val="cyan"/>
              </w:rPr>
              <w:t>Lúc</w:t>
            </w:r>
            <w:proofErr w:type="spellEnd"/>
            <w:r w:rsidRPr="00A50222">
              <w:rPr>
                <w:rFonts w:eastAsiaTheme="minorHAnsi"/>
                <w:highlight w:val="cyan"/>
              </w:rPr>
              <w:t xml:space="preserve"> </w:t>
            </w:r>
            <w:proofErr w:type="spellStart"/>
            <w:r w:rsidRPr="00A50222">
              <w:rPr>
                <w:rFonts w:eastAsiaTheme="minorHAnsi"/>
                <w:highlight w:val="cyan"/>
              </w:rPr>
              <w:t>này</w:t>
            </w:r>
            <w:proofErr w:type="spellEnd"/>
            <w:r w:rsidRPr="00A50222">
              <w:rPr>
                <w:rFonts w:eastAsiaTheme="minorHAnsi"/>
                <w:highlight w:val="cyan"/>
              </w:rPr>
              <w:t xml:space="preserve"> </w:t>
            </w:r>
            <w:proofErr w:type="spellStart"/>
            <w:r w:rsidRPr="00A50222">
              <w:rPr>
                <w:rFonts w:eastAsiaTheme="minorHAnsi"/>
                <w:highlight w:val="cyan"/>
              </w:rPr>
              <w:t>dòng</w:t>
            </w:r>
            <w:proofErr w:type="spellEnd"/>
            <w:r w:rsidRPr="00A50222">
              <w:rPr>
                <w:rFonts w:eastAsiaTheme="minorHAnsi"/>
                <w:highlight w:val="cyan"/>
              </w:rPr>
              <w:t xml:space="preserve"> </w:t>
            </w:r>
            <w:proofErr w:type="spellStart"/>
            <w:r w:rsidRPr="00A50222">
              <w:rPr>
                <w:rFonts w:eastAsiaTheme="minorHAnsi"/>
                <w:highlight w:val="cyan"/>
              </w:rPr>
              <w:t>điện</w:t>
            </w:r>
            <w:proofErr w:type="spellEnd"/>
            <w:r w:rsidRPr="00A50222">
              <w:rPr>
                <w:rFonts w:eastAsiaTheme="minorHAnsi"/>
                <w:highlight w:val="cyan"/>
              </w:rPr>
              <w:t xml:space="preserve"> </w:t>
            </w:r>
            <w:proofErr w:type="spellStart"/>
            <w:r w:rsidRPr="00A50222">
              <w:rPr>
                <w:rFonts w:eastAsiaTheme="minorHAnsi"/>
                <w:highlight w:val="cyan"/>
              </w:rPr>
              <w:t>đang</w:t>
            </w:r>
            <w:proofErr w:type="spellEnd"/>
            <w:r w:rsidRPr="00A50222">
              <w:rPr>
                <w:rFonts w:eastAsiaTheme="minorHAnsi"/>
                <w:highlight w:val="cyan"/>
              </w:rPr>
              <w:t xml:space="preserve"> ở </w:t>
            </w:r>
            <w:proofErr w:type="spellStart"/>
            <w:r w:rsidRPr="00A50222">
              <w:rPr>
                <w:rFonts w:eastAsiaTheme="minorHAnsi"/>
                <w:highlight w:val="cyan"/>
              </w:rPr>
              <w:t>vị</w:t>
            </w:r>
            <w:proofErr w:type="spellEnd"/>
            <w:r w:rsidRPr="00A50222">
              <w:rPr>
                <w:rFonts w:eastAsiaTheme="minorHAnsi"/>
                <w:highlight w:val="cyan"/>
              </w:rPr>
              <w:t xml:space="preserve"> </w:t>
            </w:r>
            <w:proofErr w:type="spellStart"/>
            <w:r w:rsidRPr="00A50222">
              <w:rPr>
                <w:rFonts w:eastAsiaTheme="minorHAnsi"/>
                <w:highlight w:val="cyan"/>
              </w:rPr>
              <w:t>trí</w:t>
            </w:r>
            <w:proofErr w:type="spellEnd"/>
            <w:r w:rsidRPr="00A50222">
              <w:rPr>
                <w:rFonts w:eastAsiaTheme="minorHAnsi"/>
                <w:highlight w:val="cyan"/>
              </w:rPr>
              <w:t xml:space="preserve"> </w:t>
            </w:r>
            <w:r w:rsidRPr="00A50222">
              <w:rPr>
                <w:rFonts w:eastAsiaTheme="minorHAnsi"/>
                <w:position w:val="-12"/>
                <w:highlight w:val="cyan"/>
              </w:rPr>
              <w:object w:dxaOrig="380" w:dyaOrig="360" w14:anchorId="6F06DA83">
                <v:shape id="_x0000_i1267" type="#_x0000_t75" style="width:18.8pt;height:18.15pt" o:ole="">
                  <v:imagedata r:id="rId451" o:title=""/>
                </v:shape>
                <o:OLEObject Type="Embed" ProgID="Equation.DSMT4" ShapeID="_x0000_i1267" DrawAspect="Content" ObjectID="_1745606502" r:id="rId452"/>
              </w:object>
            </w:r>
          </w:p>
          <w:p w14:paraId="198658BC" w14:textId="77777777" w:rsidR="00A50222" w:rsidRPr="00A50222" w:rsidRDefault="00A50222" w:rsidP="000155F4">
            <w:pPr>
              <w:autoSpaceDE w:val="0"/>
              <w:autoSpaceDN w:val="0"/>
              <w:adjustRightInd w:val="0"/>
              <w:spacing w:after="160"/>
              <w:jc w:val="both"/>
              <w:rPr>
                <w:rFonts w:eastAsiaTheme="minorHAnsi"/>
                <w:highlight w:val="cyan"/>
              </w:rPr>
            </w:pPr>
            <w:proofErr w:type="spellStart"/>
            <w:r w:rsidRPr="00A50222">
              <w:rPr>
                <w:rFonts w:eastAsiaTheme="minorHAnsi"/>
                <w:highlight w:val="cyan"/>
              </w:rPr>
              <w:t>Điện</w:t>
            </w:r>
            <w:proofErr w:type="spellEnd"/>
            <w:r w:rsidRPr="00A50222">
              <w:rPr>
                <w:rFonts w:eastAsiaTheme="minorHAnsi"/>
                <w:highlight w:val="cyan"/>
              </w:rPr>
              <w:t xml:space="preserve"> </w:t>
            </w:r>
            <w:proofErr w:type="spellStart"/>
            <w:r w:rsidRPr="00A50222">
              <w:rPr>
                <w:rFonts w:eastAsiaTheme="minorHAnsi"/>
                <w:highlight w:val="cyan"/>
              </w:rPr>
              <w:t>áp</w:t>
            </w:r>
            <w:proofErr w:type="spellEnd"/>
            <w:r w:rsidRPr="00A50222">
              <w:rPr>
                <w:rFonts w:eastAsiaTheme="minorHAnsi"/>
                <w:highlight w:val="cyan"/>
              </w:rPr>
              <w:t xml:space="preserve"> </w:t>
            </w:r>
            <w:proofErr w:type="spellStart"/>
            <w:r w:rsidRPr="00A50222">
              <w:rPr>
                <w:rFonts w:eastAsiaTheme="minorHAnsi"/>
                <w:highlight w:val="cyan"/>
              </w:rPr>
              <w:t>lúc</w:t>
            </w:r>
            <w:proofErr w:type="spellEnd"/>
            <w:r w:rsidRPr="00A50222">
              <w:rPr>
                <w:rFonts w:eastAsiaTheme="minorHAnsi"/>
                <w:highlight w:val="cyan"/>
              </w:rPr>
              <w:t xml:space="preserve"> </w:t>
            </w:r>
            <w:proofErr w:type="spellStart"/>
            <w:r w:rsidRPr="00A50222">
              <w:rPr>
                <w:rFonts w:eastAsiaTheme="minorHAnsi"/>
                <w:highlight w:val="cyan"/>
              </w:rPr>
              <w:t>này</w:t>
            </w:r>
            <w:proofErr w:type="spellEnd"/>
            <w:r w:rsidRPr="00A50222">
              <w:rPr>
                <w:rFonts w:eastAsiaTheme="minorHAnsi"/>
                <w:highlight w:val="cyan"/>
              </w:rPr>
              <w:t xml:space="preserve"> </w:t>
            </w:r>
            <w:proofErr w:type="spellStart"/>
            <w:r w:rsidRPr="00A50222">
              <w:rPr>
                <w:rFonts w:eastAsiaTheme="minorHAnsi"/>
                <w:highlight w:val="cyan"/>
              </w:rPr>
              <w:t>bằng</w:t>
            </w:r>
            <w:proofErr w:type="spellEnd"/>
            <w:r w:rsidRPr="00A50222">
              <w:rPr>
                <w:rFonts w:eastAsiaTheme="minorHAnsi"/>
                <w:highlight w:val="cyan"/>
              </w:rPr>
              <w:t xml:space="preserve"> </w:t>
            </w:r>
            <w:proofErr w:type="spellStart"/>
            <w:r w:rsidRPr="00A50222">
              <w:rPr>
                <w:rFonts w:eastAsiaTheme="minorHAnsi"/>
                <w:highlight w:val="cyan"/>
              </w:rPr>
              <w:t>không</w:t>
            </w:r>
            <w:proofErr w:type="spellEnd"/>
            <w:r w:rsidRPr="00A50222">
              <w:rPr>
                <w:rFonts w:eastAsiaTheme="minorHAnsi"/>
                <w:highlight w:val="cyan"/>
              </w:rPr>
              <w:t xml:space="preserve"> </w:t>
            </w:r>
            <w:proofErr w:type="spellStart"/>
            <w:r w:rsidRPr="00A50222">
              <w:rPr>
                <w:rFonts w:eastAsiaTheme="minorHAnsi"/>
                <w:highlight w:val="cyan"/>
              </w:rPr>
              <w:t>và</w:t>
            </w:r>
            <w:proofErr w:type="spellEnd"/>
            <w:r w:rsidRPr="00A50222">
              <w:rPr>
                <w:rFonts w:eastAsiaTheme="minorHAnsi"/>
                <w:highlight w:val="cyan"/>
              </w:rPr>
              <w:t xml:space="preserve"> </w:t>
            </w:r>
            <w:proofErr w:type="spellStart"/>
            <w:r w:rsidRPr="00A50222">
              <w:rPr>
                <w:rFonts w:eastAsiaTheme="minorHAnsi"/>
                <w:highlight w:val="cyan"/>
              </w:rPr>
              <w:t>đang</w:t>
            </w:r>
            <w:proofErr w:type="spellEnd"/>
            <w:r w:rsidRPr="00A50222">
              <w:rPr>
                <w:rFonts w:eastAsiaTheme="minorHAnsi"/>
                <w:highlight w:val="cyan"/>
              </w:rPr>
              <w:t xml:space="preserve"> </w:t>
            </w:r>
            <w:proofErr w:type="spellStart"/>
            <w:r w:rsidRPr="00A50222">
              <w:rPr>
                <w:rFonts w:eastAsiaTheme="minorHAnsi"/>
                <w:highlight w:val="cyan"/>
              </w:rPr>
              <w:t>giảm</w:t>
            </w:r>
            <w:proofErr w:type="spellEnd"/>
          </w:p>
          <w:p w14:paraId="5206E329" w14:textId="77777777" w:rsidR="00A50222" w:rsidRPr="00A50222" w:rsidRDefault="00A50222" w:rsidP="000155F4">
            <w:pPr>
              <w:autoSpaceDE w:val="0"/>
              <w:autoSpaceDN w:val="0"/>
              <w:adjustRightInd w:val="0"/>
              <w:spacing w:after="160"/>
              <w:jc w:val="both"/>
              <w:rPr>
                <w:rFonts w:eastAsiaTheme="minorHAnsi"/>
                <w:highlight w:val="cyan"/>
              </w:rPr>
            </w:pPr>
            <w:r w:rsidRPr="00A50222">
              <w:rPr>
                <w:rFonts w:ascii="Cambria Math" w:eastAsiaTheme="minorHAnsi" w:hAnsi="Cambria Math" w:cs="Cambria Math"/>
                <w:highlight w:val="cyan"/>
              </w:rPr>
              <w:t>⇒</w:t>
            </w:r>
            <w:r w:rsidRPr="00A50222">
              <w:rPr>
                <w:rFonts w:eastAsiaTheme="minorHAnsi"/>
                <w:highlight w:val="cyan"/>
              </w:rPr>
              <w:t xml:space="preserve"> </w:t>
            </w:r>
            <w:proofErr w:type="spellStart"/>
            <w:r w:rsidRPr="00A50222">
              <w:rPr>
                <w:rFonts w:eastAsiaTheme="minorHAnsi"/>
                <w:highlight w:val="cyan"/>
              </w:rPr>
              <w:t>biểu</w:t>
            </w:r>
            <w:proofErr w:type="spellEnd"/>
            <w:r w:rsidRPr="00A50222">
              <w:rPr>
                <w:rFonts w:eastAsiaTheme="minorHAnsi"/>
                <w:highlight w:val="cyan"/>
              </w:rPr>
              <w:t xml:space="preserve"> </w:t>
            </w:r>
            <w:proofErr w:type="spellStart"/>
            <w:r w:rsidRPr="00A50222">
              <w:rPr>
                <w:rFonts w:eastAsiaTheme="minorHAnsi"/>
                <w:highlight w:val="cyan"/>
              </w:rPr>
              <w:t>diễn</w:t>
            </w:r>
            <w:proofErr w:type="spellEnd"/>
            <w:r w:rsidRPr="00A50222">
              <w:rPr>
                <w:rFonts w:eastAsiaTheme="minorHAnsi"/>
                <w:highlight w:val="cyan"/>
              </w:rPr>
              <w:t xml:space="preserve"> </w:t>
            </w:r>
            <w:proofErr w:type="spellStart"/>
            <w:r w:rsidRPr="00A50222">
              <w:rPr>
                <w:rFonts w:eastAsiaTheme="minorHAnsi"/>
                <w:highlight w:val="cyan"/>
              </w:rPr>
              <w:t>bằng</w:t>
            </w:r>
            <w:proofErr w:type="spellEnd"/>
            <w:r w:rsidRPr="00A50222">
              <w:rPr>
                <w:rFonts w:eastAsiaTheme="minorHAnsi"/>
                <w:highlight w:val="cyan"/>
              </w:rPr>
              <w:t xml:space="preserve"> </w:t>
            </w:r>
            <w:r w:rsidRPr="00A50222">
              <w:rPr>
                <w:rFonts w:eastAsiaTheme="minorHAnsi"/>
                <w:position w:val="-12"/>
                <w:highlight w:val="cyan"/>
              </w:rPr>
              <w:object w:dxaOrig="360" w:dyaOrig="360" w14:anchorId="74F9C8C6">
                <v:shape id="_x0000_i1268" type="#_x0000_t75" style="width:18.15pt;height:18.15pt" o:ole="">
                  <v:imagedata r:id="rId453" o:title=""/>
                </v:shape>
                <o:OLEObject Type="Embed" ProgID="Equation.DSMT4" ShapeID="_x0000_i1268" DrawAspect="Content" ObjectID="_1745606503" r:id="rId454"/>
              </w:object>
            </w:r>
          </w:p>
          <w:p w14:paraId="1F0A04B8" w14:textId="637EA02A" w:rsidR="00A50222" w:rsidRPr="00A50222" w:rsidRDefault="00A50222" w:rsidP="000155F4">
            <w:pPr>
              <w:autoSpaceDE w:val="0"/>
              <w:autoSpaceDN w:val="0"/>
              <w:adjustRightInd w:val="0"/>
              <w:spacing w:after="160"/>
              <w:jc w:val="both"/>
              <w:rPr>
                <w:rFonts w:eastAsiaTheme="minorHAnsi"/>
                <w:color w:val="231F20"/>
                <w:highlight w:val="cyan"/>
              </w:rPr>
            </w:pPr>
            <w:proofErr w:type="spellStart"/>
            <w:r w:rsidRPr="00A50222">
              <w:rPr>
                <w:rFonts w:eastAsiaTheme="minorHAnsi"/>
                <w:color w:val="231F20"/>
                <w:highlight w:val="cyan"/>
              </w:rPr>
              <w:t>Từ</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hình</w:t>
            </w:r>
            <w:proofErr w:type="spellEnd"/>
            <w:r w:rsidRPr="00A50222">
              <w:rPr>
                <w:rFonts w:eastAsiaTheme="minorHAnsi"/>
                <w:color w:val="231F20"/>
                <w:highlight w:val="cyan"/>
              </w:rPr>
              <w:t xml:space="preserve"> ta </w:t>
            </w:r>
            <w:proofErr w:type="spellStart"/>
            <w:r w:rsidRPr="00A50222">
              <w:rPr>
                <w:rFonts w:eastAsiaTheme="minorHAnsi"/>
                <w:color w:val="231F20"/>
                <w:highlight w:val="cyan"/>
              </w:rPr>
              <w:t>thấy</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điện</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áp</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nhanh</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pha</w:t>
            </w:r>
            <w:proofErr w:type="spellEnd"/>
            <w:r w:rsidRPr="00A50222">
              <w:rPr>
                <w:rFonts w:eastAsiaTheme="minorHAnsi"/>
                <w:color w:val="231F20"/>
                <w:highlight w:val="cyan"/>
              </w:rPr>
              <w:t xml:space="preserve"> </w:t>
            </w:r>
            <w:r w:rsidRPr="00A50222">
              <w:rPr>
                <w:rFonts w:eastAsiaTheme="minorHAnsi"/>
                <w:position w:val="-24"/>
                <w:highlight w:val="cyan"/>
              </w:rPr>
              <w:object w:dxaOrig="260" w:dyaOrig="620" w14:anchorId="2D98576E">
                <v:shape id="_x0000_i1269" type="#_x0000_t75" style="width:12.5pt;height:31pt" o:ole="">
                  <v:imagedata r:id="rId455" o:title=""/>
                </v:shape>
                <o:OLEObject Type="Embed" ProgID="Equation.DSMT4" ShapeID="_x0000_i1269" DrawAspect="Content" ObjectID="_1745606504" r:id="rId456"/>
              </w:object>
            </w:r>
            <w:r w:rsidRPr="00A50222">
              <w:rPr>
                <w:rFonts w:eastAsiaTheme="minorHAnsi"/>
                <w:highlight w:val="cyan"/>
              </w:rPr>
              <w:t xml:space="preserve"> so </w:t>
            </w:r>
            <w:proofErr w:type="spellStart"/>
            <w:r w:rsidRPr="00A50222">
              <w:rPr>
                <w:rFonts w:eastAsiaTheme="minorHAnsi"/>
                <w:highlight w:val="cyan"/>
              </w:rPr>
              <w:t>với</w:t>
            </w:r>
            <w:proofErr w:type="spellEnd"/>
            <w:r w:rsidRPr="00A50222">
              <w:rPr>
                <w:rFonts w:eastAsiaTheme="minorHAnsi"/>
                <w:highlight w:val="cyan"/>
              </w:rPr>
              <w:t xml:space="preserve"> </w:t>
            </w:r>
            <w:proofErr w:type="spellStart"/>
            <w:r w:rsidRPr="00A50222">
              <w:rPr>
                <w:rFonts w:eastAsiaTheme="minorHAnsi"/>
                <w:highlight w:val="cyan"/>
              </w:rPr>
              <w:t>dòng</w:t>
            </w:r>
            <w:proofErr w:type="spellEnd"/>
            <w:r w:rsidRPr="00A50222">
              <w:rPr>
                <w:rFonts w:eastAsiaTheme="minorHAnsi"/>
                <w:highlight w:val="cyan"/>
              </w:rPr>
              <w:t xml:space="preserve"> </w:t>
            </w:r>
            <w:proofErr w:type="spellStart"/>
            <w:r w:rsidRPr="00A50222">
              <w:rPr>
                <w:rFonts w:eastAsiaTheme="minorHAnsi"/>
                <w:highlight w:val="cyan"/>
              </w:rPr>
              <w:t>điện</w:t>
            </w:r>
            <w:proofErr w:type="spellEnd"/>
            <w:r w:rsidRPr="00A50222">
              <w:rPr>
                <w:rFonts w:eastAsiaTheme="minorHAnsi"/>
                <w:highlight w:val="cyan"/>
              </w:rPr>
              <w:t xml:space="preserve"> </w:t>
            </w:r>
            <w:proofErr w:type="spellStart"/>
            <w:r w:rsidRPr="00A50222">
              <w:rPr>
                <w:rFonts w:eastAsiaTheme="minorHAnsi"/>
                <w:highlight w:val="cyan"/>
              </w:rPr>
              <w:t>nên</w:t>
            </w:r>
            <w:proofErr w:type="spellEnd"/>
            <w:r w:rsidRPr="00A50222">
              <w:rPr>
                <w:rFonts w:eastAsiaTheme="minorHAnsi"/>
                <w:highlight w:val="cyan"/>
              </w:rPr>
              <w:t xml:space="preserve"> </w:t>
            </w:r>
            <w:proofErr w:type="spellStart"/>
            <w:r w:rsidRPr="00A50222">
              <w:rPr>
                <w:rFonts w:eastAsiaTheme="minorHAnsi"/>
                <w:color w:val="231F20"/>
                <w:highlight w:val="cyan"/>
              </w:rPr>
              <w:t>biểu</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thức</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của</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cường</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độ</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dòng</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điện</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trong</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mạch</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là</w:t>
            </w:r>
            <w:proofErr w:type="spellEnd"/>
            <w:r w:rsidRPr="00A50222">
              <w:rPr>
                <w:rFonts w:eastAsiaTheme="minorHAnsi"/>
                <w:color w:val="231F20"/>
                <w:highlight w:val="cyan"/>
              </w:rPr>
              <w:t>:</w:t>
            </w:r>
            <w:r w:rsidR="00E97ADF">
              <w:rPr>
                <w:rFonts w:eastAsiaTheme="minorHAnsi"/>
                <w:color w:val="231F20"/>
                <w:highlight w:val="cyan"/>
              </w:rPr>
              <w:t xml:space="preserve">       </w:t>
            </w:r>
            <w:r w:rsidRPr="00A50222">
              <w:rPr>
                <w:rFonts w:eastAsiaTheme="minorHAnsi"/>
                <w:position w:val="-10"/>
                <w:highlight w:val="cyan"/>
              </w:rPr>
              <w:object w:dxaOrig="2040" w:dyaOrig="380" w14:anchorId="485EE868">
                <v:shape id="_x0000_i1270" type="#_x0000_t75" style="width:102.05pt;height:18.8pt" o:ole="">
                  <v:imagedata r:id="rId457" o:title=""/>
                </v:shape>
                <o:OLEObject Type="Embed" ProgID="Equation.DSMT4" ShapeID="_x0000_i1270" DrawAspect="Content" ObjectID="_1745606505" r:id="rId458"/>
              </w:object>
            </w:r>
          </w:p>
        </w:tc>
        <w:tc>
          <w:tcPr>
            <w:tcW w:w="4363" w:type="dxa"/>
            <w:shd w:val="clear" w:color="auto" w:fill="auto"/>
          </w:tcPr>
          <w:p w14:paraId="5E63C15C" w14:textId="77777777" w:rsidR="00A50222" w:rsidRPr="00A50222" w:rsidRDefault="00A50222" w:rsidP="000155F4">
            <w:pPr>
              <w:autoSpaceDE w:val="0"/>
              <w:autoSpaceDN w:val="0"/>
              <w:adjustRightInd w:val="0"/>
              <w:spacing w:after="160"/>
              <w:jc w:val="both"/>
              <w:rPr>
                <w:rFonts w:eastAsiaTheme="minorHAnsi"/>
                <w:b/>
                <w:highlight w:val="cyan"/>
              </w:rPr>
            </w:pPr>
            <w:r w:rsidRPr="00A50222">
              <w:rPr>
                <w:rFonts w:eastAsiaTheme="minorHAnsi"/>
                <w:noProof/>
                <w:highlight w:val="cyan"/>
              </w:rPr>
              <w:drawing>
                <wp:inline distT="0" distB="0" distL="0" distR="0" wp14:anchorId="18E75248" wp14:editId="7D4C4994">
                  <wp:extent cx="1743075" cy="1619250"/>
                  <wp:effectExtent l="0" t="0" r="9525" b="0"/>
                  <wp:docPr id="48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1" descr="Diagram&#10;&#10;Description automatically generated"/>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743075" cy="1619250"/>
                          </a:xfrm>
                          <a:prstGeom prst="rect">
                            <a:avLst/>
                          </a:prstGeom>
                          <a:noFill/>
                          <a:ln>
                            <a:noFill/>
                          </a:ln>
                        </pic:spPr>
                      </pic:pic>
                    </a:graphicData>
                  </a:graphic>
                </wp:inline>
              </w:drawing>
            </w:r>
          </w:p>
        </w:tc>
      </w:tr>
    </w:tbl>
    <w:p w14:paraId="2DB942FB" w14:textId="77777777" w:rsidR="00A50222" w:rsidRPr="00A50222" w:rsidRDefault="00A50222" w:rsidP="000155F4">
      <w:pPr>
        <w:autoSpaceDE w:val="0"/>
        <w:autoSpaceDN w:val="0"/>
        <w:adjustRightInd w:val="0"/>
        <w:spacing w:after="160"/>
        <w:jc w:val="both"/>
        <w:rPr>
          <w:rFonts w:eastAsiaTheme="minorHAnsi"/>
          <w:highlight w:val="cyan"/>
        </w:rPr>
      </w:pPr>
      <w:r w:rsidRPr="00A50222">
        <w:rPr>
          <w:rFonts w:eastAsiaTheme="minorHAnsi"/>
          <w:color w:val="231F20"/>
          <w:highlight w:val="cyan"/>
        </w:rPr>
        <w:t xml:space="preserve">Khi </w:t>
      </w:r>
      <w:proofErr w:type="spellStart"/>
      <w:r w:rsidRPr="00A50222">
        <w:rPr>
          <w:rFonts w:eastAsiaTheme="minorHAnsi"/>
          <w:color w:val="231F20"/>
          <w:highlight w:val="cyan"/>
        </w:rPr>
        <w:t>đó</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biểu</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thức</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điện</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áp</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giữa</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hai</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đầu</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điện</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trở</w:t>
      </w:r>
      <w:proofErr w:type="spellEnd"/>
      <w:r w:rsidRPr="00A50222">
        <w:rPr>
          <w:rFonts w:eastAsiaTheme="minorHAnsi"/>
          <w:color w:val="231F20"/>
          <w:highlight w:val="cyan"/>
        </w:rPr>
        <w:t xml:space="preserve"> R: </w:t>
      </w:r>
      <w:r w:rsidRPr="00A50222">
        <w:rPr>
          <w:rFonts w:eastAsiaTheme="minorHAnsi"/>
          <w:position w:val="-12"/>
          <w:highlight w:val="cyan"/>
        </w:rPr>
        <w:object w:dxaOrig="2340" w:dyaOrig="400" w14:anchorId="7C06C8A0">
          <v:shape id="_x0000_i1271" type="#_x0000_t75" style="width:116.75pt;height:20.05pt" o:ole="">
            <v:imagedata r:id="rId460" o:title=""/>
          </v:shape>
          <o:OLEObject Type="Embed" ProgID="Equation.DSMT4" ShapeID="_x0000_i1271" DrawAspect="Content" ObjectID="_1745606506" r:id="rId461"/>
        </w:object>
      </w:r>
    </w:p>
    <w:p w14:paraId="374B6243" w14:textId="77777777" w:rsidR="00A50222" w:rsidRPr="00A50222" w:rsidRDefault="00A50222" w:rsidP="000155F4">
      <w:pPr>
        <w:autoSpaceDE w:val="0"/>
        <w:autoSpaceDN w:val="0"/>
        <w:adjustRightInd w:val="0"/>
        <w:spacing w:after="160"/>
        <w:jc w:val="both"/>
        <w:rPr>
          <w:rFonts w:eastAsiaTheme="minorHAnsi"/>
          <w:color w:val="231F20"/>
          <w:highlight w:val="cyan"/>
        </w:rPr>
      </w:pPr>
      <w:proofErr w:type="spellStart"/>
      <w:r w:rsidRPr="00A50222">
        <w:rPr>
          <w:rFonts w:eastAsiaTheme="minorHAnsi"/>
          <w:color w:val="231F20"/>
          <w:highlight w:val="cyan"/>
        </w:rPr>
        <w:t>Mạch</w:t>
      </w:r>
      <w:proofErr w:type="spellEnd"/>
      <w:r w:rsidRPr="00A50222">
        <w:rPr>
          <w:rFonts w:eastAsiaTheme="minorHAnsi"/>
          <w:color w:val="231F20"/>
          <w:highlight w:val="cyan"/>
        </w:rPr>
        <w:t xml:space="preserve"> AB </w:t>
      </w:r>
      <w:proofErr w:type="spellStart"/>
      <w:r w:rsidRPr="00A50222">
        <w:rPr>
          <w:rFonts w:eastAsiaTheme="minorHAnsi"/>
          <w:color w:val="231F20"/>
          <w:highlight w:val="cyan"/>
        </w:rPr>
        <w:t>gồm</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điện</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trở</w:t>
      </w:r>
      <w:proofErr w:type="spellEnd"/>
      <w:r w:rsidRPr="00A50222">
        <w:rPr>
          <w:rFonts w:eastAsiaTheme="minorHAnsi"/>
          <w:color w:val="231F20"/>
          <w:highlight w:val="cyan"/>
        </w:rPr>
        <w:t xml:space="preserve"> R </w:t>
      </w:r>
      <w:proofErr w:type="spellStart"/>
      <w:r w:rsidRPr="00A50222">
        <w:rPr>
          <w:rFonts w:eastAsiaTheme="minorHAnsi"/>
          <w:color w:val="231F20"/>
          <w:highlight w:val="cyan"/>
        </w:rPr>
        <w:t>mắc</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nối</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tiếp</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với</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mạch</w:t>
      </w:r>
      <w:proofErr w:type="spellEnd"/>
      <w:r w:rsidRPr="00A50222">
        <w:rPr>
          <w:rFonts w:eastAsiaTheme="minorHAnsi"/>
          <w:color w:val="231F20"/>
          <w:highlight w:val="cyan"/>
        </w:rPr>
        <w:t xml:space="preserve"> X </w:t>
      </w:r>
      <w:proofErr w:type="spellStart"/>
      <w:r w:rsidRPr="00A50222">
        <w:rPr>
          <w:rFonts w:eastAsiaTheme="minorHAnsi"/>
          <w:color w:val="231F20"/>
          <w:highlight w:val="cyan"/>
        </w:rPr>
        <w:t>nên</w:t>
      </w:r>
      <w:proofErr w:type="spellEnd"/>
      <w:r w:rsidRPr="00A50222">
        <w:rPr>
          <w:rFonts w:eastAsiaTheme="minorHAnsi"/>
          <w:color w:val="231F20"/>
          <w:highlight w:val="cyan"/>
        </w:rPr>
        <w:t>:</w:t>
      </w:r>
    </w:p>
    <w:p w14:paraId="62057E54" w14:textId="77777777" w:rsidR="00A50222" w:rsidRPr="00A50222" w:rsidRDefault="00A50222" w:rsidP="000155F4">
      <w:pPr>
        <w:autoSpaceDE w:val="0"/>
        <w:autoSpaceDN w:val="0"/>
        <w:adjustRightInd w:val="0"/>
        <w:spacing w:after="160"/>
        <w:jc w:val="both"/>
        <w:rPr>
          <w:rFonts w:eastAsiaTheme="minorHAnsi"/>
          <w:highlight w:val="cyan"/>
        </w:rPr>
      </w:pPr>
      <w:r w:rsidRPr="00A50222">
        <w:rPr>
          <w:rFonts w:eastAsiaTheme="minorHAnsi"/>
          <w:position w:val="-24"/>
          <w:highlight w:val="cyan"/>
        </w:rPr>
        <w:object w:dxaOrig="6619" w:dyaOrig="620" w14:anchorId="2B4BA314">
          <v:shape id="_x0000_i1272" type="#_x0000_t75" style="width:330.25pt;height:31pt" o:ole="">
            <v:imagedata r:id="rId462" o:title=""/>
          </v:shape>
          <o:OLEObject Type="Embed" ProgID="Equation.DSMT4" ShapeID="_x0000_i1272" DrawAspect="Content" ObjectID="_1745606507" r:id="rId463"/>
        </w:object>
      </w:r>
    </w:p>
    <w:p w14:paraId="169682FE" w14:textId="2CE2B6D3" w:rsidR="00A50222" w:rsidRPr="00A50222" w:rsidRDefault="00A50222" w:rsidP="00E97ADF">
      <w:pPr>
        <w:autoSpaceDE w:val="0"/>
        <w:autoSpaceDN w:val="0"/>
        <w:adjustRightInd w:val="0"/>
        <w:spacing w:after="160"/>
        <w:jc w:val="both"/>
        <w:rPr>
          <w:rFonts w:eastAsiaTheme="minorHAnsi"/>
          <w:color w:val="231F20"/>
          <w:highlight w:val="cyan"/>
        </w:rPr>
      </w:pPr>
      <w:proofErr w:type="spellStart"/>
      <w:r w:rsidRPr="00A50222">
        <w:rPr>
          <w:rFonts w:eastAsiaTheme="minorHAnsi"/>
          <w:color w:val="231F20"/>
          <w:highlight w:val="cyan"/>
        </w:rPr>
        <w:t>Công</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suất</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tiêu</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thụ</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trên</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hộp</w:t>
      </w:r>
      <w:proofErr w:type="spellEnd"/>
      <w:r w:rsidRPr="00A50222">
        <w:rPr>
          <w:rFonts w:eastAsiaTheme="minorHAnsi"/>
          <w:color w:val="231F20"/>
          <w:highlight w:val="cyan"/>
        </w:rPr>
        <w:t xml:space="preserve"> </w:t>
      </w:r>
      <w:proofErr w:type="spellStart"/>
      <w:r w:rsidRPr="00A50222">
        <w:rPr>
          <w:rFonts w:eastAsiaTheme="minorHAnsi"/>
          <w:color w:val="231F20"/>
          <w:highlight w:val="cyan"/>
        </w:rPr>
        <w:t>kín</w:t>
      </w:r>
      <w:proofErr w:type="spellEnd"/>
      <w:r w:rsidRPr="00A50222">
        <w:rPr>
          <w:rFonts w:eastAsiaTheme="minorHAnsi"/>
          <w:color w:val="231F20"/>
          <w:highlight w:val="cyan"/>
        </w:rPr>
        <w:t xml:space="preserve"> X </w:t>
      </w:r>
      <w:proofErr w:type="spellStart"/>
      <w:r w:rsidRPr="00A50222">
        <w:rPr>
          <w:rFonts w:eastAsiaTheme="minorHAnsi"/>
          <w:color w:val="231F20"/>
          <w:highlight w:val="cyan"/>
        </w:rPr>
        <w:t>là</w:t>
      </w:r>
      <w:proofErr w:type="spellEnd"/>
      <w:r w:rsidRPr="00A50222">
        <w:rPr>
          <w:rFonts w:eastAsiaTheme="minorHAnsi"/>
          <w:color w:val="231F20"/>
          <w:highlight w:val="cyan"/>
        </w:rPr>
        <w:t>:</w:t>
      </w:r>
      <w:r w:rsidR="00E97ADF">
        <w:rPr>
          <w:rFonts w:eastAsiaTheme="minorHAnsi"/>
          <w:color w:val="231F20"/>
          <w:highlight w:val="cyan"/>
        </w:rPr>
        <w:t xml:space="preserve">  </w:t>
      </w:r>
      <w:r w:rsidRPr="00A50222">
        <w:rPr>
          <w:rFonts w:eastAsiaTheme="minorHAnsi"/>
          <w:position w:val="-28"/>
          <w:highlight w:val="cyan"/>
        </w:rPr>
        <w:object w:dxaOrig="5160" w:dyaOrig="720" w14:anchorId="0FBC00F9">
          <v:shape id="_x0000_i1273" type="#_x0000_t75" style="width:257.65pt;height:36pt" o:ole="">
            <v:imagedata r:id="rId464" o:title=""/>
          </v:shape>
          <o:OLEObject Type="Embed" ProgID="Equation.DSMT4" ShapeID="_x0000_i1273" DrawAspect="Content" ObjectID="_1745606508" r:id="rId465"/>
        </w:object>
      </w:r>
    </w:p>
    <w:p w14:paraId="77DAB36F" w14:textId="53A90514" w:rsidR="00E97ADF" w:rsidRPr="00E97ADF" w:rsidRDefault="00E97ADF" w:rsidP="00E97ADF">
      <w:pPr>
        <w:spacing w:before="60"/>
        <w:jc w:val="both"/>
      </w:pPr>
      <w:proofErr w:type="spellStart"/>
      <w:r w:rsidRPr="00E97ADF">
        <w:rPr>
          <w:b/>
        </w:rPr>
        <w:t>Câu</w:t>
      </w:r>
      <w:proofErr w:type="spellEnd"/>
      <w:r w:rsidRPr="00E97ADF">
        <w:rPr>
          <w:b/>
        </w:rPr>
        <w:t xml:space="preserve"> </w:t>
      </w:r>
      <w:r w:rsidR="00C306B4">
        <w:rPr>
          <w:b/>
        </w:rPr>
        <w:t>40:</w:t>
      </w:r>
      <w:r w:rsidRPr="00E97ADF">
        <w:rPr>
          <w:b/>
        </w:rPr>
        <w:t xml:space="preserve"> </w:t>
      </w:r>
      <w:r w:rsidRPr="00E97ADF">
        <w:t xml:space="preserve"> </w:t>
      </w:r>
      <w:proofErr w:type="spellStart"/>
      <w:r w:rsidRPr="00E97ADF">
        <w:t>Để</w:t>
      </w:r>
      <w:proofErr w:type="spellEnd"/>
      <w:r w:rsidRPr="00E97ADF">
        <w:t xml:space="preserve"> </w:t>
      </w:r>
      <w:proofErr w:type="spellStart"/>
      <w:r w:rsidRPr="00E97ADF">
        <w:t>đo</w:t>
      </w:r>
      <w:proofErr w:type="spellEnd"/>
      <w:r w:rsidRPr="00E97ADF">
        <w:t xml:space="preserve"> chu </w:t>
      </w:r>
      <w:proofErr w:type="spellStart"/>
      <w:r w:rsidRPr="00E97ADF">
        <w:t>kì</w:t>
      </w:r>
      <w:proofErr w:type="spellEnd"/>
      <w:r w:rsidRPr="00E97ADF">
        <w:t xml:space="preserve"> </w:t>
      </w:r>
      <w:proofErr w:type="spellStart"/>
      <w:r w:rsidRPr="00E97ADF">
        <w:t>bán</w:t>
      </w:r>
      <w:proofErr w:type="spellEnd"/>
      <w:r w:rsidRPr="00E97ADF">
        <w:t xml:space="preserve"> </w:t>
      </w:r>
      <w:proofErr w:type="spellStart"/>
      <w:r w:rsidRPr="00E97ADF">
        <w:t>rã</w:t>
      </w:r>
      <w:proofErr w:type="spellEnd"/>
      <w:r w:rsidRPr="00E97ADF">
        <w:t xml:space="preserve"> T </w:t>
      </w:r>
      <w:proofErr w:type="spellStart"/>
      <w:r w:rsidRPr="00E97ADF">
        <w:t>của</w:t>
      </w:r>
      <w:proofErr w:type="spellEnd"/>
      <w:r w:rsidRPr="00E97ADF">
        <w:t xml:space="preserve"> </w:t>
      </w:r>
      <w:proofErr w:type="spellStart"/>
      <w:r w:rsidRPr="00E97ADF">
        <w:t>một</w:t>
      </w:r>
      <w:proofErr w:type="spellEnd"/>
      <w:r w:rsidRPr="00E97ADF">
        <w:t xml:space="preserve"> </w:t>
      </w:r>
      <w:proofErr w:type="spellStart"/>
      <w:r w:rsidRPr="00E97ADF">
        <w:t>chất</w:t>
      </w:r>
      <w:proofErr w:type="spellEnd"/>
      <w:r w:rsidRPr="00E97ADF">
        <w:t xml:space="preserve"> </w:t>
      </w:r>
      <w:proofErr w:type="spellStart"/>
      <w:r w:rsidRPr="00E97ADF">
        <w:t>phóng</w:t>
      </w:r>
      <w:proofErr w:type="spellEnd"/>
      <w:r w:rsidRPr="00E97ADF">
        <w:t xml:space="preserve"> </w:t>
      </w:r>
      <w:proofErr w:type="spellStart"/>
      <w:r w:rsidRPr="00E97ADF">
        <w:t>xạ</w:t>
      </w:r>
      <w:proofErr w:type="spellEnd"/>
      <w:r w:rsidRPr="00E97ADF">
        <w:t xml:space="preserve"> </w:t>
      </w:r>
      <w:proofErr w:type="spellStart"/>
      <w:r w:rsidRPr="00E97ADF">
        <w:t>người</w:t>
      </w:r>
      <w:proofErr w:type="spellEnd"/>
      <w:r w:rsidRPr="00E97ADF">
        <w:t xml:space="preserve"> ta </w:t>
      </w:r>
      <w:proofErr w:type="spellStart"/>
      <w:r w:rsidRPr="00E97ADF">
        <w:t>cho</w:t>
      </w:r>
      <w:proofErr w:type="spellEnd"/>
      <w:r w:rsidRPr="00E97ADF">
        <w:t xml:space="preserve"> </w:t>
      </w:r>
      <w:proofErr w:type="spellStart"/>
      <w:r w:rsidRPr="00E97ADF">
        <w:t>máy</w:t>
      </w:r>
      <w:proofErr w:type="spellEnd"/>
      <w:r w:rsidRPr="00E97ADF">
        <w:t xml:space="preserve"> </w:t>
      </w:r>
      <w:proofErr w:type="spellStart"/>
      <w:r w:rsidRPr="00E97ADF">
        <w:t>đếm</w:t>
      </w:r>
      <w:proofErr w:type="spellEnd"/>
      <w:r w:rsidRPr="00E97ADF">
        <w:t xml:space="preserve"> </w:t>
      </w:r>
      <w:proofErr w:type="spellStart"/>
      <w:r w:rsidRPr="00E97ADF">
        <w:t>bắt</w:t>
      </w:r>
      <w:proofErr w:type="spellEnd"/>
      <w:r w:rsidRPr="00E97ADF">
        <w:t xml:space="preserve"> </w:t>
      </w:r>
      <w:proofErr w:type="spellStart"/>
      <w:r w:rsidRPr="00E97ADF">
        <w:t>đầu</w:t>
      </w:r>
      <w:proofErr w:type="spellEnd"/>
      <w:r w:rsidRPr="00E97ADF">
        <w:t xml:space="preserve"> </w:t>
      </w:r>
      <w:proofErr w:type="spellStart"/>
      <w:r w:rsidRPr="00E97ADF">
        <w:t>đếm</w:t>
      </w:r>
      <w:proofErr w:type="spellEnd"/>
      <w:r w:rsidRPr="00E97ADF">
        <w:t xml:space="preserve"> </w:t>
      </w:r>
      <w:proofErr w:type="spellStart"/>
      <w:r w:rsidRPr="00E97ADF">
        <w:t>từ</w:t>
      </w:r>
      <w:proofErr w:type="spellEnd"/>
      <w:r w:rsidRPr="00E97ADF">
        <w:t xml:space="preserve"> </w:t>
      </w:r>
      <w:proofErr w:type="spellStart"/>
      <w:r w:rsidRPr="00E97ADF">
        <w:t>thời</w:t>
      </w:r>
      <w:proofErr w:type="spellEnd"/>
      <w:r w:rsidRPr="00E97ADF">
        <w:t xml:space="preserve"> </w:t>
      </w:r>
      <w:proofErr w:type="spellStart"/>
      <w:r w:rsidRPr="00E97ADF">
        <w:t>điểm</w:t>
      </w:r>
      <w:proofErr w:type="spellEnd"/>
      <w:r w:rsidRPr="00E97ADF">
        <w:t xml:space="preserve"> t</w:t>
      </w:r>
      <w:r w:rsidRPr="00E97ADF">
        <w:rPr>
          <w:vertAlign w:val="subscript"/>
        </w:rPr>
        <w:t>0</w:t>
      </w:r>
      <w:r w:rsidRPr="00E97ADF">
        <w:t xml:space="preserve"> = 0. </w:t>
      </w:r>
      <w:proofErr w:type="spellStart"/>
      <w:r w:rsidRPr="00E97ADF">
        <w:t>Đến</w:t>
      </w:r>
      <w:proofErr w:type="spellEnd"/>
      <w:r w:rsidRPr="00E97ADF">
        <w:t xml:space="preserve"> </w:t>
      </w:r>
      <w:proofErr w:type="spellStart"/>
      <w:r w:rsidRPr="00E97ADF">
        <w:t>thời</w:t>
      </w:r>
      <w:proofErr w:type="spellEnd"/>
      <w:r w:rsidRPr="00E97ADF">
        <w:t xml:space="preserve"> </w:t>
      </w:r>
      <w:proofErr w:type="spellStart"/>
      <w:r w:rsidRPr="00E97ADF">
        <w:t>điểm</w:t>
      </w:r>
      <w:proofErr w:type="spellEnd"/>
      <w:r w:rsidRPr="00E97ADF">
        <w:t xml:space="preserve"> t</w:t>
      </w:r>
      <w:r w:rsidRPr="00E97ADF">
        <w:rPr>
          <w:vertAlign w:val="subscript"/>
        </w:rPr>
        <w:t>1</w:t>
      </w:r>
      <w:r w:rsidRPr="00E97ADF">
        <w:t xml:space="preserve"> = 4</w:t>
      </w:r>
      <w:r w:rsidR="002F2BA0">
        <w:t xml:space="preserve"> </w:t>
      </w:r>
      <w:r w:rsidRPr="00E97ADF">
        <w:t xml:space="preserve">s </w:t>
      </w:r>
      <w:proofErr w:type="spellStart"/>
      <w:r w:rsidRPr="00E97ADF">
        <w:t>máy</w:t>
      </w:r>
      <w:proofErr w:type="spellEnd"/>
      <w:r w:rsidRPr="00E97ADF">
        <w:t xml:space="preserve"> </w:t>
      </w:r>
      <w:proofErr w:type="spellStart"/>
      <w:r w:rsidRPr="00E97ADF">
        <w:t>đếm</w:t>
      </w:r>
      <w:proofErr w:type="spellEnd"/>
      <w:r w:rsidRPr="00E97ADF">
        <w:t xml:space="preserve"> </w:t>
      </w:r>
      <w:proofErr w:type="spellStart"/>
      <w:r w:rsidRPr="00E97ADF">
        <w:t>được</w:t>
      </w:r>
      <w:proofErr w:type="spellEnd"/>
      <w:r w:rsidRPr="00E97ADF">
        <w:t xml:space="preserve"> n</w:t>
      </w:r>
      <w:r w:rsidRPr="00E97ADF">
        <w:rPr>
          <w:vertAlign w:val="subscript"/>
        </w:rPr>
        <w:t>1</w:t>
      </w:r>
      <w:r w:rsidRPr="00E97ADF">
        <w:t xml:space="preserve"> </w:t>
      </w:r>
      <w:proofErr w:type="spellStart"/>
      <w:r w:rsidRPr="00E97ADF">
        <w:t>nguyên</w:t>
      </w:r>
      <w:proofErr w:type="spellEnd"/>
      <w:r w:rsidRPr="00E97ADF">
        <w:t xml:space="preserve"> </w:t>
      </w:r>
      <w:proofErr w:type="spellStart"/>
      <w:r w:rsidRPr="00E97ADF">
        <w:t>tử</w:t>
      </w:r>
      <w:proofErr w:type="spellEnd"/>
      <w:r w:rsidRPr="00E97ADF">
        <w:t xml:space="preserve"> </w:t>
      </w:r>
      <w:proofErr w:type="spellStart"/>
      <w:r w:rsidRPr="00E97ADF">
        <w:t>phân</w:t>
      </w:r>
      <w:proofErr w:type="spellEnd"/>
      <w:r w:rsidRPr="00E97ADF">
        <w:t xml:space="preserve"> </w:t>
      </w:r>
      <w:proofErr w:type="spellStart"/>
      <w:r w:rsidRPr="00E97ADF">
        <w:t>rã</w:t>
      </w:r>
      <w:proofErr w:type="spellEnd"/>
      <w:r w:rsidRPr="00E97ADF">
        <w:t xml:space="preserve">, </w:t>
      </w:r>
      <w:proofErr w:type="spellStart"/>
      <w:r w:rsidRPr="00E97ADF">
        <w:t>đến</w:t>
      </w:r>
      <w:proofErr w:type="spellEnd"/>
      <w:r w:rsidRPr="00E97ADF">
        <w:t xml:space="preserve"> </w:t>
      </w:r>
      <w:proofErr w:type="spellStart"/>
      <w:r w:rsidRPr="00E97ADF">
        <w:t>thời</w:t>
      </w:r>
      <w:proofErr w:type="spellEnd"/>
      <w:r w:rsidRPr="00E97ADF">
        <w:t xml:space="preserve"> </w:t>
      </w:r>
      <w:proofErr w:type="spellStart"/>
      <w:r w:rsidRPr="00E97ADF">
        <w:t>điểm</w:t>
      </w:r>
      <w:proofErr w:type="spellEnd"/>
      <w:r w:rsidRPr="00E97ADF">
        <w:t xml:space="preserve"> t</w:t>
      </w:r>
      <w:r w:rsidRPr="00E97ADF">
        <w:rPr>
          <w:vertAlign w:val="subscript"/>
        </w:rPr>
        <w:t>2</w:t>
      </w:r>
      <w:r w:rsidRPr="00E97ADF">
        <w:t xml:space="preserve"> = 3t</w:t>
      </w:r>
      <w:r w:rsidRPr="00E97ADF">
        <w:rPr>
          <w:vertAlign w:val="subscript"/>
        </w:rPr>
        <w:t>1</w:t>
      </w:r>
      <w:r w:rsidRPr="00E97ADF">
        <w:t xml:space="preserve"> </w:t>
      </w:r>
      <w:proofErr w:type="spellStart"/>
      <w:r w:rsidRPr="00E97ADF">
        <w:t>máy</w:t>
      </w:r>
      <w:proofErr w:type="spellEnd"/>
      <w:r w:rsidRPr="00E97ADF">
        <w:t xml:space="preserve"> </w:t>
      </w:r>
      <w:proofErr w:type="spellStart"/>
      <w:r w:rsidRPr="00E97ADF">
        <w:t>đếm</w:t>
      </w:r>
      <w:proofErr w:type="spellEnd"/>
      <w:r w:rsidRPr="00E97ADF">
        <w:t xml:space="preserve"> </w:t>
      </w:r>
      <w:proofErr w:type="spellStart"/>
      <w:r w:rsidRPr="00E97ADF">
        <w:t>được</w:t>
      </w:r>
      <w:proofErr w:type="spellEnd"/>
      <w:r w:rsidRPr="00E97ADF">
        <w:t xml:space="preserve"> n</w:t>
      </w:r>
      <w:r w:rsidRPr="00E97ADF">
        <w:softHyphen/>
      </w:r>
      <w:r w:rsidRPr="00E97ADF">
        <w:softHyphen/>
      </w:r>
      <w:r w:rsidRPr="00E97ADF">
        <w:rPr>
          <w:vertAlign w:val="subscript"/>
        </w:rPr>
        <w:t>2</w:t>
      </w:r>
      <w:r w:rsidRPr="00E97ADF">
        <w:t xml:space="preserve"> </w:t>
      </w:r>
      <w:proofErr w:type="spellStart"/>
      <w:r w:rsidRPr="00E97ADF">
        <w:t>nguyên</w:t>
      </w:r>
      <w:proofErr w:type="spellEnd"/>
      <w:r w:rsidRPr="00E97ADF">
        <w:t xml:space="preserve"> </w:t>
      </w:r>
      <w:proofErr w:type="spellStart"/>
      <w:r w:rsidRPr="00E97ADF">
        <w:t>tử</w:t>
      </w:r>
      <w:proofErr w:type="spellEnd"/>
      <w:r w:rsidRPr="00E97ADF">
        <w:t xml:space="preserve"> </w:t>
      </w:r>
      <w:proofErr w:type="spellStart"/>
      <w:r w:rsidRPr="00E97ADF">
        <w:t>phân</w:t>
      </w:r>
      <w:proofErr w:type="spellEnd"/>
      <w:r w:rsidRPr="00E97ADF">
        <w:t xml:space="preserve"> </w:t>
      </w:r>
      <w:proofErr w:type="spellStart"/>
      <w:r w:rsidRPr="00E97ADF">
        <w:t>rã</w:t>
      </w:r>
      <w:proofErr w:type="spellEnd"/>
      <w:r w:rsidRPr="00E97ADF">
        <w:t xml:space="preserve">, </w:t>
      </w:r>
      <w:proofErr w:type="spellStart"/>
      <w:r w:rsidRPr="00E97ADF">
        <w:t>với</w:t>
      </w:r>
      <w:proofErr w:type="spellEnd"/>
      <w:r w:rsidRPr="00E97ADF">
        <w:t xml:space="preserve"> n</w:t>
      </w:r>
      <w:r w:rsidRPr="00E97ADF">
        <w:rPr>
          <w:vertAlign w:val="subscript"/>
        </w:rPr>
        <w:t>2</w:t>
      </w:r>
      <w:r w:rsidRPr="00E97ADF">
        <w:t xml:space="preserve"> = 1,75 n</w:t>
      </w:r>
      <w:r w:rsidRPr="00E97ADF">
        <w:rPr>
          <w:vertAlign w:val="subscript"/>
        </w:rPr>
        <w:t>1</w:t>
      </w:r>
      <w:r w:rsidRPr="00E97ADF">
        <w:t xml:space="preserve">. Chu </w:t>
      </w:r>
      <w:proofErr w:type="spellStart"/>
      <w:r w:rsidRPr="00E97ADF">
        <w:t>kì</w:t>
      </w:r>
      <w:proofErr w:type="spellEnd"/>
      <w:r w:rsidRPr="00E97ADF">
        <w:t xml:space="preserve"> </w:t>
      </w:r>
      <w:proofErr w:type="spellStart"/>
      <w:r w:rsidRPr="00E97ADF">
        <w:t>bán</w:t>
      </w:r>
      <w:proofErr w:type="spellEnd"/>
      <w:r w:rsidRPr="00E97ADF">
        <w:t xml:space="preserve"> </w:t>
      </w:r>
      <w:proofErr w:type="spellStart"/>
      <w:r w:rsidRPr="00E97ADF">
        <w:t>rã</w:t>
      </w:r>
      <w:proofErr w:type="spellEnd"/>
      <w:r w:rsidRPr="00E97ADF">
        <w:t xml:space="preserve"> </w:t>
      </w:r>
      <w:proofErr w:type="spellStart"/>
      <w:r w:rsidRPr="00E97ADF">
        <w:t>của</w:t>
      </w:r>
      <w:proofErr w:type="spellEnd"/>
      <w:r w:rsidRPr="00E97ADF">
        <w:t xml:space="preserve"> </w:t>
      </w:r>
      <w:proofErr w:type="spellStart"/>
      <w:r w:rsidRPr="00E97ADF">
        <w:t>chất</w:t>
      </w:r>
      <w:proofErr w:type="spellEnd"/>
      <w:r w:rsidRPr="00E97ADF">
        <w:t xml:space="preserve"> </w:t>
      </w:r>
      <w:proofErr w:type="spellStart"/>
      <w:r w:rsidRPr="00E97ADF">
        <w:t>phóng</w:t>
      </w:r>
      <w:proofErr w:type="spellEnd"/>
      <w:r w:rsidRPr="00E97ADF">
        <w:t xml:space="preserve"> </w:t>
      </w:r>
      <w:proofErr w:type="spellStart"/>
      <w:r w:rsidRPr="00E97ADF">
        <w:t>xạ</w:t>
      </w:r>
      <w:proofErr w:type="spellEnd"/>
      <w:r w:rsidRPr="00E97ADF">
        <w:t xml:space="preserve"> </w:t>
      </w:r>
      <w:proofErr w:type="spellStart"/>
      <w:r w:rsidRPr="00E97ADF">
        <w:t>này</w:t>
      </w:r>
      <w:proofErr w:type="spellEnd"/>
      <w:r w:rsidRPr="00E97ADF">
        <w:t xml:space="preserve"> </w:t>
      </w:r>
      <w:proofErr w:type="spellStart"/>
      <w:r w:rsidRPr="00E97ADF">
        <w:t>bằng</w:t>
      </w:r>
      <w:proofErr w:type="spellEnd"/>
    </w:p>
    <w:p w14:paraId="1C2298BF" w14:textId="77777777" w:rsidR="00E97ADF" w:rsidRPr="00E97ADF" w:rsidRDefault="00E97ADF" w:rsidP="00E97ADF">
      <w:pPr>
        <w:tabs>
          <w:tab w:val="left" w:pos="2608"/>
          <w:tab w:val="left" w:pos="4939"/>
          <w:tab w:val="left" w:pos="7269"/>
        </w:tabs>
      </w:pPr>
      <w:r w:rsidRPr="00E97ADF">
        <w:rPr>
          <w:b/>
        </w:rPr>
        <w:t xml:space="preserve">A. </w:t>
      </w:r>
      <w:r w:rsidRPr="00E97ADF">
        <w:t xml:space="preserve">8 s          </w:t>
      </w:r>
      <w:r w:rsidRPr="00E97ADF">
        <w:tab/>
      </w:r>
      <w:r w:rsidRPr="00E97ADF">
        <w:rPr>
          <w:b/>
        </w:rPr>
        <w:t xml:space="preserve">B. </w:t>
      </w:r>
      <w:r w:rsidRPr="00E97ADF">
        <w:t>2 s</w:t>
      </w:r>
      <w:r w:rsidRPr="00E97ADF">
        <w:tab/>
      </w:r>
      <w:r w:rsidRPr="00E97ADF">
        <w:rPr>
          <w:b/>
        </w:rPr>
        <w:t xml:space="preserve">C. </w:t>
      </w:r>
      <w:r w:rsidRPr="00E97ADF">
        <w:t xml:space="preserve">12 s    </w:t>
      </w:r>
      <w:r w:rsidRPr="00E97ADF">
        <w:tab/>
      </w:r>
      <w:r w:rsidRPr="00E97ADF">
        <w:rPr>
          <w:b/>
        </w:rPr>
        <w:t xml:space="preserve">D. </w:t>
      </w:r>
      <w:r w:rsidRPr="00E97ADF">
        <w:t xml:space="preserve">4 s  </w:t>
      </w:r>
    </w:p>
    <w:p w14:paraId="764A8EC1" w14:textId="77777777" w:rsidR="00E97ADF" w:rsidRPr="00E97ADF" w:rsidRDefault="00E97ADF" w:rsidP="00E97ADF">
      <w:pPr>
        <w:tabs>
          <w:tab w:val="left" w:pos="2608"/>
          <w:tab w:val="left" w:pos="4939"/>
          <w:tab w:val="left" w:pos="7269"/>
        </w:tabs>
        <w:rPr>
          <w:rFonts w:ascii="Calibri" w:hAnsi="Calibri" w:cs="Calibri"/>
          <w:sz w:val="28"/>
          <w:szCs w:val="28"/>
        </w:rPr>
      </w:pPr>
      <w:r w:rsidRPr="00E97ADF">
        <w:rPr>
          <w:rFonts w:asciiTheme="minorHAnsi" w:eastAsiaTheme="minorHAnsi" w:hAnsiTheme="minorHAnsi" w:cstheme="minorBidi"/>
          <w:noProof/>
          <w:sz w:val="22"/>
          <w:szCs w:val="22"/>
        </w:rPr>
        <w:lastRenderedPageBreak/>
        <w:drawing>
          <wp:inline distT="0" distB="0" distL="0" distR="0" wp14:anchorId="5DCBA433" wp14:editId="0B182D63">
            <wp:extent cx="6568750" cy="3694922"/>
            <wp:effectExtent l="0" t="0" r="3810" b="1270"/>
            <wp:docPr id="843" name="Picture 843"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Picture 843" descr="A picture containing text, whiteboard&#10;&#10;Description automatically generated"/>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6616369" cy="3721708"/>
                    </a:xfrm>
                    <a:prstGeom prst="rect">
                      <a:avLst/>
                    </a:prstGeom>
                    <a:noFill/>
                    <a:ln>
                      <a:noFill/>
                    </a:ln>
                  </pic:spPr>
                </pic:pic>
              </a:graphicData>
            </a:graphic>
          </wp:inline>
        </w:drawing>
      </w:r>
    </w:p>
    <w:p w14:paraId="25538B3C" w14:textId="00E74A3D" w:rsidR="00E97ADF" w:rsidRPr="00E97ADF" w:rsidRDefault="00E97ADF" w:rsidP="00E97ADF">
      <w:pPr>
        <w:tabs>
          <w:tab w:val="left" w:pos="2608"/>
          <w:tab w:val="left" w:pos="4939"/>
          <w:tab w:val="left" w:pos="7269"/>
        </w:tabs>
        <w:rPr>
          <w:rFonts w:ascii="Calibri" w:hAnsi="Calibri" w:cs="Calibri"/>
          <w:spacing w:val="-4"/>
          <w:sz w:val="28"/>
          <w:szCs w:val="28"/>
          <w:lang w:val="nl-NL"/>
        </w:rPr>
      </w:pPr>
    </w:p>
    <w:p w14:paraId="11113FDC" w14:textId="77777777" w:rsidR="00E97ADF" w:rsidRPr="00E97ADF" w:rsidRDefault="00E97ADF" w:rsidP="00E97ADF">
      <w:pPr>
        <w:rPr>
          <w:rFonts w:ascii="Calibri" w:hAnsi="Calibri" w:cs="Calibri"/>
          <w:b/>
          <w:sz w:val="28"/>
          <w:szCs w:val="28"/>
        </w:rPr>
      </w:pPr>
    </w:p>
    <w:p w14:paraId="4C8A60D0" w14:textId="77777777" w:rsidR="00F01194" w:rsidRDefault="00F01194" w:rsidP="00A50222"/>
    <w:sectPr w:rsidR="00F01194">
      <w:footerReference w:type="default" r:id="rId4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6C28D" w14:textId="77777777" w:rsidR="00FF285F" w:rsidRDefault="00FF285F" w:rsidP="000155F4">
      <w:r>
        <w:separator/>
      </w:r>
    </w:p>
  </w:endnote>
  <w:endnote w:type="continuationSeparator" w:id="0">
    <w:p w14:paraId="215C3936" w14:textId="77777777" w:rsidR="00FF285F" w:rsidRDefault="00FF285F" w:rsidP="00015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UVN Thoi Nay Nang">
    <w:altName w:val="Times New Roman"/>
    <w:charset w:val="00"/>
    <w:family w:val="roman"/>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Klee One"/>
    <w:panose1 w:val="00000000000000000000"/>
    <w:charset w:val="00"/>
    <w:family w:val="roman"/>
    <w:notTrueType/>
    <w:pitch w:val="default"/>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VnNimbusRomanNo9L">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NimbusRomNo9L-ReguItal">
    <w:altName w:val="Times New Roman"/>
    <w:panose1 w:val="00000000000000000000"/>
    <w:charset w:val="00"/>
    <w:family w:val="roman"/>
    <w:notTrueType/>
    <w:pitch w:val="default"/>
  </w:font>
  <w:font w:name="CMSY10">
    <w:altName w:val="Times New Roman"/>
    <w:panose1 w:val="00000000000000000000"/>
    <w:charset w:val="00"/>
    <w:family w:val="roman"/>
    <w:notTrueType/>
    <w:pitch w:val="default"/>
  </w:font>
  <w:font w:name="NimbusRomNo9L-Regu">
    <w:altName w:val="Times New Roman"/>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037403"/>
      <w:docPartObj>
        <w:docPartGallery w:val="Page Numbers (Bottom of Page)"/>
        <w:docPartUnique/>
      </w:docPartObj>
    </w:sdtPr>
    <w:sdtEndPr>
      <w:rPr>
        <w:noProof/>
      </w:rPr>
    </w:sdtEndPr>
    <w:sdtContent>
      <w:p w14:paraId="3E6F5B58" w14:textId="4E5DA834" w:rsidR="000155F4" w:rsidRDefault="000155F4">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 xml:space="preserve">                                        </w:t>
        </w:r>
      </w:p>
    </w:sdtContent>
  </w:sdt>
  <w:p w14:paraId="18FA183E" w14:textId="77777777" w:rsidR="000155F4" w:rsidRDefault="000155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AAAD3" w14:textId="77777777" w:rsidR="00FF285F" w:rsidRDefault="00FF285F" w:rsidP="000155F4">
      <w:r>
        <w:separator/>
      </w:r>
    </w:p>
  </w:footnote>
  <w:footnote w:type="continuationSeparator" w:id="0">
    <w:p w14:paraId="6FAAE6B8" w14:textId="77777777" w:rsidR="00FF285F" w:rsidRDefault="00FF285F" w:rsidP="000155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57E8F50E"/>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FFFFFF89"/>
    <w:multiLevelType w:val="singleLevel"/>
    <w:tmpl w:val="CF708BD8"/>
    <w:lvl w:ilvl="0">
      <w:start w:val="1"/>
      <w:numFmt w:val="bullet"/>
      <w:pStyle w:val="ListBullet"/>
      <w:lvlText w:val=""/>
      <w:lvlJc w:val="left"/>
      <w:pPr>
        <w:tabs>
          <w:tab w:val="num" w:pos="454"/>
        </w:tabs>
        <w:ind w:left="0" w:firstLine="170"/>
      </w:pPr>
      <w:rPr>
        <w:rFonts w:ascii="Wingdings" w:hAnsi="Wingdings" w:hint="default"/>
      </w:rPr>
    </w:lvl>
  </w:abstractNum>
  <w:abstractNum w:abstractNumId="4" w15:restartNumberingAfterBreak="0">
    <w:nsid w:val="00000406"/>
    <w:multiLevelType w:val="multilevel"/>
    <w:tmpl w:val="00000889"/>
    <w:lvl w:ilvl="0">
      <w:start w:val="1"/>
      <w:numFmt w:val="upperLetter"/>
      <w:lvlText w:val="%1."/>
      <w:lvlJc w:val="left"/>
      <w:pPr>
        <w:ind w:left="0" w:hanging="293"/>
      </w:pPr>
      <w:rPr>
        <w:rFonts w:ascii="Times New Roman" w:hAnsi="Times New Roman" w:cs="Times New Roman"/>
        <w:b/>
        <w:bCs/>
        <w:color w:val="3365FF"/>
        <w:sz w:val="24"/>
        <w:szCs w:val="24"/>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5" w15:restartNumberingAfterBreak="0">
    <w:nsid w:val="00000407"/>
    <w:multiLevelType w:val="multilevel"/>
    <w:tmpl w:val="0000088A"/>
    <w:lvl w:ilvl="0">
      <w:start w:val="1"/>
      <w:numFmt w:val="upperLetter"/>
      <w:lvlText w:val="%1."/>
      <w:lvlJc w:val="left"/>
      <w:pPr>
        <w:ind w:hanging="293"/>
      </w:pPr>
      <w:rPr>
        <w:rFonts w:ascii="Times New Roman" w:hAnsi="Times New Roman" w:cs="Times New Roman"/>
        <w:b/>
        <w:bCs/>
        <w:color w:val="3365FF"/>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08"/>
    <w:multiLevelType w:val="multilevel"/>
    <w:tmpl w:val="0000088B"/>
    <w:lvl w:ilvl="0">
      <w:start w:val="1"/>
      <w:numFmt w:val="upperLetter"/>
      <w:lvlText w:val="%1."/>
      <w:lvlJc w:val="left"/>
      <w:pPr>
        <w:ind w:hanging="304"/>
      </w:pPr>
      <w:rPr>
        <w:rFonts w:ascii="Times New Roman" w:hAnsi="Times New Roman" w:cs="Times New Roman"/>
        <w:b/>
        <w:bCs/>
        <w:color w:val="3365FF"/>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000040A"/>
    <w:multiLevelType w:val="multilevel"/>
    <w:tmpl w:val="0000088D"/>
    <w:lvl w:ilvl="0">
      <w:start w:val="1"/>
      <w:numFmt w:val="upperLetter"/>
      <w:lvlText w:val="%1."/>
      <w:lvlJc w:val="left"/>
      <w:pPr>
        <w:ind w:hanging="293"/>
      </w:pPr>
      <w:rPr>
        <w:rFonts w:ascii="Times New Roman" w:hAnsi="Times New Roman" w:cs="Times New Roman"/>
        <w:b/>
        <w:bCs/>
        <w:color w:val="3365FF"/>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92A3A82"/>
    <w:multiLevelType w:val="hybridMultilevel"/>
    <w:tmpl w:val="2FE26C9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outline w:val="0"/>
        <w:shadow w:val="0"/>
        <w:emboss w:val="0"/>
        <w:imprint w:val="0"/>
        <w:vanish w:val="0"/>
        <w:color w:val="0000CC"/>
        <w:spacing w:val="0"/>
        <w:kern w:val="16"/>
        <w:sz w:val="20"/>
        <w:szCs w:val="28"/>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4416A0"/>
    <w:multiLevelType w:val="hybridMultilevel"/>
    <w:tmpl w:val="C98CA8F2"/>
    <w:lvl w:ilvl="0" w:tplc="4F3289B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E30D65"/>
    <w:multiLevelType w:val="hybridMultilevel"/>
    <w:tmpl w:val="C92AE398"/>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12876D02"/>
    <w:multiLevelType w:val="hybridMultilevel"/>
    <w:tmpl w:val="9BB28C32"/>
    <w:lvl w:ilvl="0" w:tplc="EAF41972">
      <w:start w:val="1"/>
      <w:numFmt w:val="decimal"/>
      <w:lvlRestart w:val="0"/>
      <w:lvlText w:val="Câu %1. "/>
      <w:lvlJc w:val="left"/>
      <w:pPr>
        <w:ind w:left="0" w:firstLine="0"/>
      </w:pPr>
      <w:rPr>
        <w:b/>
        <w:i w:val="0"/>
        <w:color w:val="00B0F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9013D0"/>
    <w:multiLevelType w:val="hybridMultilevel"/>
    <w:tmpl w:val="A380CE0E"/>
    <w:lvl w:ilvl="0" w:tplc="E5663F22">
      <w:start w:val="1"/>
      <w:numFmt w:val="decimal"/>
      <w:lvlText w:val="Câu %1."/>
      <w:lvlJc w:val="left"/>
      <w:pPr>
        <w:tabs>
          <w:tab w:val="num" w:pos="567"/>
        </w:tabs>
        <w:ind w:left="0" w:firstLine="0"/>
      </w:pPr>
      <w:rPr>
        <w:rFonts w:ascii="UVN Thoi Nay Nang" w:hAnsi="UVN Thoi Nay Nang" w:hint="default"/>
        <w:b w:val="0"/>
        <w:i/>
        <w:color w:val="FF00FF"/>
        <w:sz w:val="20"/>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15311E3F"/>
    <w:multiLevelType w:val="hybridMultilevel"/>
    <w:tmpl w:val="4394F150"/>
    <w:lvl w:ilvl="0" w:tplc="E5663F22">
      <w:start w:val="1"/>
      <w:numFmt w:val="decimal"/>
      <w:lvlText w:val="Câu %1."/>
      <w:lvlJc w:val="left"/>
      <w:pPr>
        <w:tabs>
          <w:tab w:val="num" w:pos="567"/>
        </w:tabs>
        <w:ind w:left="0" w:firstLine="0"/>
      </w:pPr>
      <w:rPr>
        <w:rFonts w:ascii="UVN Thoi Nay Nang" w:hAnsi="UVN Thoi Nay Nang" w:hint="default"/>
        <w:b w:val="0"/>
        <w:i/>
        <w:color w:val="FF00FF"/>
        <w:sz w:val="20"/>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8D14719"/>
    <w:multiLevelType w:val="hybridMultilevel"/>
    <w:tmpl w:val="E528B48E"/>
    <w:lvl w:ilvl="0" w:tplc="E5663F22">
      <w:start w:val="1"/>
      <w:numFmt w:val="decimal"/>
      <w:lvlText w:val="Câu %1."/>
      <w:lvlJc w:val="left"/>
      <w:pPr>
        <w:tabs>
          <w:tab w:val="num" w:pos="567"/>
        </w:tabs>
        <w:ind w:left="0" w:firstLine="0"/>
      </w:pPr>
      <w:rPr>
        <w:rFonts w:ascii="UVN Thoi Nay Nang" w:hAnsi="UVN Thoi Nay Nang" w:hint="default"/>
        <w:b w:val="0"/>
        <w:i/>
        <w:color w:val="FF00FF"/>
        <w:sz w:val="20"/>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B1F2B67"/>
    <w:multiLevelType w:val="hybridMultilevel"/>
    <w:tmpl w:val="8ACC436A"/>
    <w:lvl w:ilvl="0" w:tplc="E5663F22">
      <w:start w:val="1"/>
      <w:numFmt w:val="decimal"/>
      <w:lvlText w:val="Câu %1."/>
      <w:lvlJc w:val="left"/>
      <w:pPr>
        <w:tabs>
          <w:tab w:val="num" w:pos="567"/>
        </w:tabs>
        <w:ind w:left="0" w:firstLine="0"/>
      </w:pPr>
      <w:rPr>
        <w:rFonts w:ascii="UVN Thoi Nay Nang" w:hAnsi="UVN Thoi Nay Nang" w:hint="default"/>
        <w:b w:val="0"/>
        <w:i/>
        <w:color w:val="FF00FF"/>
        <w:sz w:val="20"/>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1EF272C7"/>
    <w:multiLevelType w:val="hybridMultilevel"/>
    <w:tmpl w:val="5E123C6C"/>
    <w:lvl w:ilvl="0" w:tplc="E286A9B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2F50C7"/>
    <w:multiLevelType w:val="hybridMultilevel"/>
    <w:tmpl w:val="3E2A2818"/>
    <w:lvl w:ilvl="0" w:tplc="DCFC4D1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B428D0"/>
    <w:multiLevelType w:val="hybridMultilevel"/>
    <w:tmpl w:val="3358047C"/>
    <w:lvl w:ilvl="0" w:tplc="E5663F22">
      <w:start w:val="1"/>
      <w:numFmt w:val="decimal"/>
      <w:lvlText w:val="Câu %1."/>
      <w:lvlJc w:val="left"/>
      <w:pPr>
        <w:tabs>
          <w:tab w:val="num" w:pos="567"/>
        </w:tabs>
        <w:ind w:left="0" w:firstLine="0"/>
      </w:pPr>
      <w:rPr>
        <w:rFonts w:ascii="UVN Thoi Nay Nang" w:hAnsi="UVN Thoi Nay Nang" w:hint="default"/>
        <w:b w:val="0"/>
        <w:i/>
        <w:color w:val="FF00FF"/>
        <w:sz w:val="20"/>
        <w:u w:val="single"/>
      </w:rPr>
    </w:lvl>
    <w:lvl w:ilvl="1" w:tplc="04090015">
      <w:start w:val="1"/>
      <w:numFmt w:val="upperLetter"/>
      <w:lvlText w:val="%2."/>
      <w:lvlJc w:val="left"/>
      <w:pPr>
        <w:ind w:left="1440" w:hanging="360"/>
      </w:pPr>
      <w:rPr>
        <w:rFonts w:hint="default"/>
        <w:b w:val="0"/>
        <w:i/>
        <w:color w:val="FF00FF"/>
        <w:sz w:val="20"/>
        <w:u w:val="singl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51C0DB9"/>
    <w:multiLevelType w:val="hybridMultilevel"/>
    <w:tmpl w:val="403235FA"/>
    <w:lvl w:ilvl="0" w:tplc="16087DA6">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53E428AD"/>
    <w:multiLevelType w:val="singleLevel"/>
    <w:tmpl w:val="70DAC17C"/>
    <w:lvl w:ilvl="0">
      <w:start w:val="1"/>
      <w:numFmt w:val="upperLetter"/>
      <w:pStyle w:val="Heading3"/>
      <w:lvlText w:val="%1."/>
      <w:lvlJc w:val="left"/>
      <w:pPr>
        <w:tabs>
          <w:tab w:val="num" w:pos="360"/>
        </w:tabs>
        <w:ind w:left="360" w:hanging="360"/>
      </w:pPr>
      <w:rPr>
        <w:rFonts w:hint="default"/>
      </w:rPr>
    </w:lvl>
  </w:abstractNum>
  <w:abstractNum w:abstractNumId="22"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3" w15:restartNumberingAfterBreak="0">
    <w:nsid w:val="60C37600"/>
    <w:multiLevelType w:val="hybridMultilevel"/>
    <w:tmpl w:val="9198EEE8"/>
    <w:lvl w:ilvl="0" w:tplc="DD06D124">
      <w:start w:val="1"/>
      <w:numFmt w:val="decimal"/>
      <w:lvlText w:val="Câu %1. "/>
      <w:lvlJc w:val="left"/>
      <w:pPr>
        <w:ind w:left="0" w:firstLine="0"/>
      </w:pPr>
      <w:rPr>
        <w:b/>
        <w:i w:val="0"/>
        <w:color w:val="00B0F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1D73C88"/>
    <w:multiLevelType w:val="hybridMultilevel"/>
    <w:tmpl w:val="780ABB28"/>
    <w:lvl w:ilvl="0" w:tplc="67BE7BEE">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4F55E86"/>
    <w:multiLevelType w:val="hybridMultilevel"/>
    <w:tmpl w:val="59241C7E"/>
    <w:lvl w:ilvl="0" w:tplc="7338A0EA">
      <w:start w:val="1"/>
      <w:numFmt w:val="decimal"/>
      <w:lvlText w:val="Câu %1. "/>
      <w:lvlJc w:val="left"/>
      <w:pPr>
        <w:ind w:left="0" w:firstLine="0"/>
      </w:pPr>
      <w:rPr>
        <w:b/>
        <w:i w:val="0"/>
        <w:color w:val="00B0F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84F5F22"/>
    <w:multiLevelType w:val="hybridMultilevel"/>
    <w:tmpl w:val="A9F49308"/>
    <w:lvl w:ilvl="0" w:tplc="B20AB08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4B5B33"/>
    <w:multiLevelType w:val="multilevel"/>
    <w:tmpl w:val="A5A657DC"/>
    <w:styleLink w:val="CurrentList1"/>
    <w:lvl w:ilvl="0">
      <w:start w:val="1"/>
      <w:numFmt w:val="lowerLetter"/>
      <w:lvlText w:val="%1)"/>
      <w:lvlJc w:val="left"/>
      <w:pPr>
        <w:tabs>
          <w:tab w:val="num" w:pos="900"/>
        </w:tabs>
        <w:ind w:left="90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6CD9090A"/>
    <w:multiLevelType w:val="hybridMultilevel"/>
    <w:tmpl w:val="47281B4A"/>
    <w:lvl w:ilvl="0" w:tplc="E5663F22">
      <w:start w:val="1"/>
      <w:numFmt w:val="decimal"/>
      <w:lvlText w:val="Câu %1."/>
      <w:lvlJc w:val="left"/>
      <w:pPr>
        <w:tabs>
          <w:tab w:val="num" w:pos="567"/>
        </w:tabs>
        <w:ind w:left="0" w:firstLine="0"/>
      </w:pPr>
      <w:rPr>
        <w:rFonts w:ascii="UVN Thoi Nay Nang" w:hAnsi="UVN Thoi Nay Nang" w:hint="default"/>
        <w:b w:val="0"/>
        <w:i/>
        <w:color w:val="FF00FF"/>
        <w:sz w:val="20"/>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787441BB"/>
    <w:multiLevelType w:val="hybridMultilevel"/>
    <w:tmpl w:val="DA14C7A2"/>
    <w:lvl w:ilvl="0" w:tplc="ABBCC95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8212806">
    <w:abstractNumId w:val="24"/>
  </w:num>
  <w:num w:numId="2" w16cid:durableId="506600119">
    <w:abstractNumId w:val="21"/>
  </w:num>
  <w:num w:numId="3" w16cid:durableId="467169601">
    <w:abstractNumId w:val="11"/>
  </w:num>
  <w:num w:numId="4" w16cid:durableId="370496015">
    <w:abstractNumId w:val="3"/>
  </w:num>
  <w:num w:numId="5" w16cid:durableId="1515876645">
    <w:abstractNumId w:val="1"/>
  </w:num>
  <w:num w:numId="6" w16cid:durableId="1760828592">
    <w:abstractNumId w:val="0"/>
  </w:num>
  <w:num w:numId="7" w16cid:durableId="1086226314">
    <w:abstractNumId w:val="2"/>
  </w:num>
  <w:num w:numId="8" w16cid:durableId="822743668">
    <w:abstractNumId w:val="8"/>
  </w:num>
  <w:num w:numId="9" w16cid:durableId="728261975">
    <w:abstractNumId w:val="22"/>
  </w:num>
  <w:num w:numId="10" w16cid:durableId="2124035542">
    <w:abstractNumId w:val="10"/>
  </w:num>
  <w:num w:numId="11" w16cid:durableId="137114419">
    <w:abstractNumId w:val="27"/>
  </w:num>
  <w:num w:numId="12" w16cid:durableId="2071686282">
    <w:abstractNumId w:val="20"/>
  </w:num>
  <w:num w:numId="13" w16cid:durableId="973410745">
    <w:abstractNumId w:val="15"/>
  </w:num>
  <w:num w:numId="14" w16cid:durableId="112746439">
    <w:abstractNumId w:val="19"/>
  </w:num>
  <w:num w:numId="15" w16cid:durableId="780950581">
    <w:abstractNumId w:val="14"/>
  </w:num>
  <w:num w:numId="16" w16cid:durableId="517742673">
    <w:abstractNumId w:val="5"/>
  </w:num>
  <w:num w:numId="17" w16cid:durableId="12849431">
    <w:abstractNumId w:val="6"/>
  </w:num>
  <w:num w:numId="18" w16cid:durableId="1091581592">
    <w:abstractNumId w:val="7"/>
  </w:num>
  <w:num w:numId="19" w16cid:durableId="719590901">
    <w:abstractNumId w:val="10"/>
  </w:num>
  <w:num w:numId="20" w16cid:durableId="360203315">
    <w:abstractNumId w:val="2"/>
  </w:num>
  <w:num w:numId="21" w16cid:durableId="695303209">
    <w:abstractNumId w:val="1"/>
  </w:num>
  <w:num w:numId="22" w16cid:durableId="28187712">
    <w:abstractNumId w:val="0"/>
  </w:num>
  <w:num w:numId="23" w16cid:durableId="3435580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105555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320805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89379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742260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27371617">
    <w:abstractNumId w:val="4"/>
    <w:lvlOverride w:ilvl="0">
      <w:startOverride w:val="1"/>
    </w:lvlOverride>
    <w:lvlOverride w:ilvl="1"/>
    <w:lvlOverride w:ilvl="2"/>
    <w:lvlOverride w:ilvl="3"/>
    <w:lvlOverride w:ilvl="4"/>
    <w:lvlOverride w:ilvl="5"/>
    <w:lvlOverride w:ilvl="6"/>
    <w:lvlOverride w:ilvl="7"/>
    <w:lvlOverride w:ilvl="8"/>
  </w:num>
  <w:num w:numId="29" w16cid:durableId="20695680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71698094">
    <w:abstractNumId w:val="12"/>
  </w:num>
  <w:num w:numId="31" w16cid:durableId="2986081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502386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79516219">
    <w:abstractNumId w:val="29"/>
  </w:num>
  <w:num w:numId="34" w16cid:durableId="1591741808">
    <w:abstractNumId w:val="18"/>
  </w:num>
  <w:num w:numId="35" w16cid:durableId="742682660">
    <w:abstractNumId w:val="17"/>
  </w:num>
  <w:num w:numId="36" w16cid:durableId="1669333796">
    <w:abstractNumId w:val="26"/>
  </w:num>
  <w:num w:numId="37" w16cid:durableId="808284028">
    <w:abstractNumId w:val="4"/>
    <w:lvlOverride w:ilvl="0">
      <w:startOverride w:val="1"/>
    </w:lvlOverride>
    <w:lvlOverride w:ilvl="1"/>
    <w:lvlOverride w:ilvl="2"/>
    <w:lvlOverride w:ilvl="3"/>
    <w:lvlOverride w:ilvl="4"/>
    <w:lvlOverride w:ilvl="5"/>
    <w:lvlOverride w:ilvl="6"/>
    <w:lvlOverride w:ilvl="7"/>
    <w:lvlOverride w:ilvl="8"/>
  </w:num>
  <w:num w:numId="38" w16cid:durableId="160295495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48D"/>
    <w:rsid w:val="000155F4"/>
    <w:rsid w:val="00103F09"/>
    <w:rsid w:val="0015549E"/>
    <w:rsid w:val="00210AE3"/>
    <w:rsid w:val="00223FE7"/>
    <w:rsid w:val="002F2BA0"/>
    <w:rsid w:val="00356837"/>
    <w:rsid w:val="003867D4"/>
    <w:rsid w:val="003B1A35"/>
    <w:rsid w:val="003F449F"/>
    <w:rsid w:val="00492449"/>
    <w:rsid w:val="004C69E4"/>
    <w:rsid w:val="005F7105"/>
    <w:rsid w:val="0062603A"/>
    <w:rsid w:val="00723D9A"/>
    <w:rsid w:val="00820078"/>
    <w:rsid w:val="00857F71"/>
    <w:rsid w:val="008C1AD3"/>
    <w:rsid w:val="009178AF"/>
    <w:rsid w:val="00980B85"/>
    <w:rsid w:val="009E52FD"/>
    <w:rsid w:val="00A3075E"/>
    <w:rsid w:val="00A50222"/>
    <w:rsid w:val="00A8748D"/>
    <w:rsid w:val="00C306B4"/>
    <w:rsid w:val="00C4380B"/>
    <w:rsid w:val="00C54F8B"/>
    <w:rsid w:val="00E7472B"/>
    <w:rsid w:val="00E97ADF"/>
    <w:rsid w:val="00F01194"/>
    <w:rsid w:val="00FF2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A9C9F"/>
  <w15:chartTrackingRefBased/>
  <w15:docId w15:val="{F09247DF-6906-48F0-BEFB-AAB88F7D4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48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50222"/>
    <w:pPr>
      <w:keepNext/>
      <w:spacing w:before="240" w:after="60"/>
      <w:outlineLvl w:val="0"/>
    </w:pPr>
    <w:rPr>
      <w:b/>
      <w:bCs/>
      <w:kern w:val="32"/>
      <w:sz w:val="32"/>
      <w:szCs w:val="32"/>
    </w:rPr>
  </w:style>
  <w:style w:type="paragraph" w:styleId="Heading2">
    <w:name w:val="heading 2"/>
    <w:basedOn w:val="Normal"/>
    <w:next w:val="Normal"/>
    <w:link w:val="Heading2Char"/>
    <w:qFormat/>
    <w:rsid w:val="00A50222"/>
    <w:pPr>
      <w:keepNext/>
      <w:spacing w:before="240" w:after="60"/>
      <w:outlineLvl w:val="1"/>
    </w:pPr>
    <w:rPr>
      <w:b/>
      <w:bCs/>
      <w:i/>
      <w:iCs/>
      <w:sz w:val="28"/>
      <w:szCs w:val="28"/>
    </w:rPr>
  </w:style>
  <w:style w:type="paragraph" w:styleId="Heading3">
    <w:name w:val="heading 3"/>
    <w:basedOn w:val="Normal"/>
    <w:next w:val="Normal"/>
    <w:link w:val="Heading3Char"/>
    <w:qFormat/>
    <w:rsid w:val="00A50222"/>
    <w:pPr>
      <w:keepNext/>
      <w:numPr>
        <w:numId w:val="2"/>
      </w:numPr>
      <w:jc w:val="both"/>
      <w:outlineLvl w:val="2"/>
    </w:pPr>
    <w:rPr>
      <w:rFonts w:ascii="VNI-Times" w:hAnsi="VNI-Times"/>
      <w:sz w:val="28"/>
      <w:szCs w:val="20"/>
    </w:rPr>
  </w:style>
  <w:style w:type="paragraph" w:styleId="Heading4">
    <w:name w:val="heading 4"/>
    <w:basedOn w:val="Normal"/>
    <w:next w:val="Normal"/>
    <w:link w:val="Heading4Char"/>
    <w:qFormat/>
    <w:rsid w:val="00A50222"/>
    <w:pPr>
      <w:keepNext/>
      <w:spacing w:before="240" w:after="60"/>
      <w:outlineLvl w:val="3"/>
    </w:pPr>
    <w:rPr>
      <w:b/>
      <w:bCs/>
      <w:sz w:val="28"/>
      <w:szCs w:val="28"/>
    </w:rPr>
  </w:style>
  <w:style w:type="paragraph" w:styleId="Heading5">
    <w:name w:val="heading 5"/>
    <w:basedOn w:val="Normal"/>
    <w:next w:val="Normal"/>
    <w:link w:val="Heading5Char"/>
    <w:uiPriority w:val="9"/>
    <w:qFormat/>
    <w:rsid w:val="00A50222"/>
    <w:pPr>
      <w:tabs>
        <w:tab w:val="num" w:pos="284"/>
      </w:tabs>
      <w:jc w:val="both"/>
      <w:outlineLvl w:val="4"/>
    </w:pPr>
    <w:rPr>
      <w:bCs/>
      <w:iCs/>
      <w:sz w:val="22"/>
      <w:szCs w:val="26"/>
    </w:rPr>
  </w:style>
  <w:style w:type="paragraph" w:styleId="Heading6">
    <w:name w:val="heading 6"/>
    <w:basedOn w:val="Normal"/>
    <w:next w:val="Normal"/>
    <w:link w:val="Heading6Char"/>
    <w:uiPriority w:val="9"/>
    <w:qFormat/>
    <w:rsid w:val="00A50222"/>
    <w:pPr>
      <w:tabs>
        <w:tab w:val="num" w:pos="3960"/>
      </w:tabs>
      <w:spacing w:before="240" w:after="60"/>
      <w:ind w:left="3600"/>
      <w:jc w:val="both"/>
      <w:outlineLvl w:val="5"/>
    </w:pPr>
    <w:rPr>
      <w:b/>
      <w:bCs/>
      <w:sz w:val="22"/>
      <w:szCs w:val="22"/>
    </w:rPr>
  </w:style>
  <w:style w:type="paragraph" w:styleId="Heading7">
    <w:name w:val="heading 7"/>
    <w:basedOn w:val="Normal"/>
    <w:next w:val="Normal"/>
    <w:link w:val="Heading7Char"/>
    <w:qFormat/>
    <w:rsid w:val="00A50222"/>
    <w:pPr>
      <w:tabs>
        <w:tab w:val="num" w:pos="4680"/>
      </w:tabs>
      <w:spacing w:before="240" w:after="60"/>
      <w:ind w:left="4320"/>
      <w:jc w:val="both"/>
      <w:outlineLvl w:val="6"/>
    </w:pPr>
    <w:rPr>
      <w:sz w:val="22"/>
    </w:rPr>
  </w:style>
  <w:style w:type="paragraph" w:styleId="Heading8">
    <w:name w:val="heading 8"/>
    <w:basedOn w:val="Normal"/>
    <w:next w:val="Normal"/>
    <w:link w:val="Heading8Char"/>
    <w:uiPriority w:val="1"/>
    <w:qFormat/>
    <w:rsid w:val="00A50222"/>
    <w:pPr>
      <w:tabs>
        <w:tab w:val="num" w:pos="5400"/>
      </w:tabs>
      <w:spacing w:before="240" w:after="60"/>
      <w:ind w:left="5040"/>
      <w:jc w:val="both"/>
      <w:outlineLvl w:val="7"/>
    </w:pPr>
    <w:rPr>
      <w:i/>
      <w:iCs/>
      <w:sz w:val="22"/>
    </w:rPr>
  </w:style>
  <w:style w:type="paragraph" w:styleId="Heading9">
    <w:name w:val="heading 9"/>
    <w:basedOn w:val="Normal"/>
    <w:next w:val="Normal"/>
    <w:link w:val="Heading9Char"/>
    <w:uiPriority w:val="1"/>
    <w:qFormat/>
    <w:rsid w:val="00A50222"/>
    <w:pPr>
      <w:tabs>
        <w:tab w:val="num" w:pos="6120"/>
      </w:tabs>
      <w:spacing w:before="240" w:after="60"/>
      <w:ind w:left="5760"/>
      <w:jc w:val="both"/>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0222"/>
    <w:rPr>
      <w:rFonts w:ascii="Times New Roman" w:eastAsia="Times New Roman" w:hAnsi="Times New Roman" w:cs="Times New Roman"/>
      <w:b/>
      <w:bCs/>
      <w:kern w:val="32"/>
      <w:sz w:val="32"/>
      <w:szCs w:val="32"/>
    </w:rPr>
  </w:style>
  <w:style w:type="character" w:customStyle="1" w:styleId="Heading2Char">
    <w:name w:val="Heading 2 Char"/>
    <w:basedOn w:val="DefaultParagraphFont"/>
    <w:link w:val="Heading2"/>
    <w:rsid w:val="00A50222"/>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rsid w:val="00A50222"/>
    <w:rPr>
      <w:rFonts w:ascii="VNI-Times" w:eastAsia="Times New Roman" w:hAnsi="VNI-Times" w:cs="Times New Roman"/>
      <w:sz w:val="28"/>
      <w:szCs w:val="20"/>
    </w:rPr>
  </w:style>
  <w:style w:type="character" w:customStyle="1" w:styleId="Heading4Char">
    <w:name w:val="Heading 4 Char"/>
    <w:basedOn w:val="DefaultParagraphFont"/>
    <w:link w:val="Heading4"/>
    <w:rsid w:val="00A50222"/>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sid w:val="00A50222"/>
    <w:rPr>
      <w:rFonts w:ascii="Times New Roman" w:eastAsia="Times New Roman" w:hAnsi="Times New Roman" w:cs="Times New Roman"/>
      <w:bCs/>
      <w:iCs/>
      <w:szCs w:val="26"/>
    </w:rPr>
  </w:style>
  <w:style w:type="character" w:customStyle="1" w:styleId="Heading6Char">
    <w:name w:val="Heading 6 Char"/>
    <w:basedOn w:val="DefaultParagraphFont"/>
    <w:link w:val="Heading6"/>
    <w:uiPriority w:val="9"/>
    <w:rsid w:val="00A50222"/>
    <w:rPr>
      <w:rFonts w:ascii="Times New Roman" w:eastAsia="Times New Roman" w:hAnsi="Times New Roman" w:cs="Times New Roman"/>
      <w:b/>
      <w:bCs/>
    </w:rPr>
  </w:style>
  <w:style w:type="character" w:customStyle="1" w:styleId="Heading7Char">
    <w:name w:val="Heading 7 Char"/>
    <w:basedOn w:val="DefaultParagraphFont"/>
    <w:link w:val="Heading7"/>
    <w:rsid w:val="00A50222"/>
    <w:rPr>
      <w:rFonts w:ascii="Times New Roman" w:eastAsia="Times New Roman" w:hAnsi="Times New Roman" w:cs="Times New Roman"/>
      <w:szCs w:val="24"/>
    </w:rPr>
  </w:style>
  <w:style w:type="character" w:customStyle="1" w:styleId="Heading8Char">
    <w:name w:val="Heading 8 Char"/>
    <w:basedOn w:val="DefaultParagraphFont"/>
    <w:link w:val="Heading8"/>
    <w:uiPriority w:val="1"/>
    <w:rsid w:val="00A50222"/>
    <w:rPr>
      <w:rFonts w:ascii="Times New Roman" w:eastAsia="Times New Roman" w:hAnsi="Times New Roman" w:cs="Times New Roman"/>
      <w:i/>
      <w:iCs/>
      <w:szCs w:val="24"/>
    </w:rPr>
  </w:style>
  <w:style w:type="character" w:customStyle="1" w:styleId="Heading9Char">
    <w:name w:val="Heading 9 Char"/>
    <w:basedOn w:val="DefaultParagraphFont"/>
    <w:link w:val="Heading9"/>
    <w:uiPriority w:val="1"/>
    <w:rsid w:val="00A50222"/>
    <w:rPr>
      <w:rFonts w:ascii="Times New Roman" w:eastAsia="Times New Roman" w:hAnsi="Times New Roman" w:cs="Times New Roman"/>
    </w:rPr>
  </w:style>
  <w:style w:type="paragraph" w:styleId="Footer">
    <w:name w:val="footer"/>
    <w:basedOn w:val="Normal"/>
    <w:link w:val="FooterChar"/>
    <w:uiPriority w:val="99"/>
    <w:rsid w:val="00A50222"/>
    <w:pPr>
      <w:tabs>
        <w:tab w:val="center" w:pos="4320"/>
        <w:tab w:val="right" w:pos="8640"/>
      </w:tabs>
    </w:pPr>
  </w:style>
  <w:style w:type="character" w:customStyle="1" w:styleId="FooterChar">
    <w:name w:val="Footer Char"/>
    <w:basedOn w:val="DefaultParagraphFont"/>
    <w:link w:val="Footer"/>
    <w:uiPriority w:val="99"/>
    <w:rsid w:val="00A50222"/>
    <w:rPr>
      <w:rFonts w:ascii="Times New Roman" w:eastAsia="Times New Roman" w:hAnsi="Times New Roman" w:cs="Times New Roman"/>
      <w:sz w:val="24"/>
      <w:szCs w:val="24"/>
    </w:rPr>
  </w:style>
  <w:style w:type="character" w:styleId="PageNumber">
    <w:name w:val="page number"/>
    <w:basedOn w:val="DefaultParagraphFont"/>
    <w:rsid w:val="00A50222"/>
  </w:style>
  <w:style w:type="paragraph" w:styleId="Header">
    <w:name w:val="header"/>
    <w:basedOn w:val="Normal"/>
    <w:link w:val="HeaderChar"/>
    <w:uiPriority w:val="99"/>
    <w:rsid w:val="00A50222"/>
    <w:pPr>
      <w:tabs>
        <w:tab w:val="center" w:pos="4320"/>
        <w:tab w:val="right" w:pos="8640"/>
      </w:tabs>
    </w:pPr>
  </w:style>
  <w:style w:type="character" w:customStyle="1" w:styleId="HeaderChar">
    <w:name w:val="Header Char"/>
    <w:basedOn w:val="DefaultParagraphFont"/>
    <w:link w:val="Header"/>
    <w:uiPriority w:val="99"/>
    <w:rsid w:val="00A50222"/>
    <w:rPr>
      <w:rFonts w:ascii="Times New Roman" w:eastAsia="Times New Roman" w:hAnsi="Times New Roman" w:cs="Times New Roman"/>
      <w:sz w:val="24"/>
      <w:szCs w:val="24"/>
    </w:rPr>
  </w:style>
  <w:style w:type="paragraph" w:styleId="BodyText">
    <w:name w:val="Body Text"/>
    <w:basedOn w:val="Normal"/>
    <w:link w:val="BodyTextChar"/>
    <w:qFormat/>
    <w:rsid w:val="00A50222"/>
    <w:pPr>
      <w:widowControl w:val="0"/>
      <w:autoSpaceDE w:val="0"/>
      <w:autoSpaceDN w:val="0"/>
      <w:adjustRightInd w:val="0"/>
      <w:ind w:left="109"/>
    </w:pPr>
    <w:rPr>
      <w:lang w:val="x-none" w:eastAsia="x-none"/>
    </w:rPr>
  </w:style>
  <w:style w:type="character" w:customStyle="1" w:styleId="BodyTextChar">
    <w:name w:val="Body Text Char"/>
    <w:basedOn w:val="DefaultParagraphFont"/>
    <w:link w:val="BodyText"/>
    <w:rsid w:val="00A50222"/>
    <w:rPr>
      <w:rFonts w:ascii="Times New Roman" w:eastAsia="Times New Roman" w:hAnsi="Times New Roman" w:cs="Times New Roman"/>
      <w:sz w:val="24"/>
      <w:szCs w:val="24"/>
      <w:lang w:val="x-none" w:eastAsia="x-none"/>
    </w:rPr>
  </w:style>
  <w:style w:type="character" w:customStyle="1" w:styleId="Vnbnnidung2">
    <w:name w:val="Văn bản nội dung (2)_"/>
    <w:link w:val="Vnbnnidung21"/>
    <w:locked/>
    <w:rsid w:val="00A50222"/>
    <w:rPr>
      <w:shd w:val="clear" w:color="auto" w:fill="FFFFFF"/>
    </w:rPr>
  </w:style>
  <w:style w:type="character" w:customStyle="1" w:styleId="Vnbnnidung2Innghing">
    <w:name w:val="Văn bản nội dung (2) + In nghiêng"/>
    <w:rsid w:val="00A50222"/>
    <w:rPr>
      <w:i/>
      <w:iCs/>
      <w:color w:val="000000"/>
      <w:spacing w:val="0"/>
      <w:w w:val="100"/>
      <w:position w:val="0"/>
      <w:sz w:val="24"/>
      <w:szCs w:val="24"/>
      <w:lang w:val="vi-VN" w:eastAsia="vi-VN" w:bidi="ar-SA"/>
    </w:rPr>
  </w:style>
  <w:style w:type="paragraph" w:customStyle="1" w:styleId="Vnbnnidung21">
    <w:name w:val="Văn bản nội dung (2)1"/>
    <w:basedOn w:val="Normal"/>
    <w:link w:val="Vnbnnidung2"/>
    <w:rsid w:val="00A50222"/>
    <w:pPr>
      <w:widowControl w:val="0"/>
      <w:shd w:val="clear" w:color="auto" w:fill="FFFFFF"/>
      <w:spacing w:line="374" w:lineRule="exact"/>
      <w:ind w:hanging="260"/>
      <w:jc w:val="both"/>
    </w:pPr>
    <w:rPr>
      <w:rFonts w:asciiTheme="minorHAnsi" w:eastAsiaTheme="minorHAnsi" w:hAnsiTheme="minorHAnsi" w:cstheme="minorBidi"/>
      <w:sz w:val="22"/>
      <w:szCs w:val="22"/>
    </w:rPr>
  </w:style>
  <w:style w:type="paragraph" w:styleId="ListParagraph">
    <w:name w:val="List Paragraph"/>
    <w:basedOn w:val="Normal"/>
    <w:link w:val="ListParagraphChar"/>
    <w:uiPriority w:val="34"/>
    <w:qFormat/>
    <w:rsid w:val="00A50222"/>
    <w:pPr>
      <w:ind w:left="720"/>
      <w:contextualSpacing/>
    </w:pPr>
    <w:rPr>
      <w:rFonts w:ascii="Calibri" w:eastAsia="SimSun" w:hAnsi="Calibri"/>
      <w:sz w:val="22"/>
      <w:szCs w:val="22"/>
      <w:lang w:eastAsia="zh-CN"/>
    </w:rPr>
  </w:style>
  <w:style w:type="paragraph" w:customStyle="1" w:styleId="Normal1">
    <w:name w:val="Normal1"/>
    <w:basedOn w:val="Normal"/>
    <w:rsid w:val="00A50222"/>
    <w:pPr>
      <w:spacing w:before="100" w:beforeAutospacing="1" w:after="100" w:afterAutospacing="1"/>
    </w:pPr>
    <w:rPr>
      <w:lang w:val="vi-VN" w:eastAsia="vi-VN"/>
    </w:rPr>
  </w:style>
  <w:style w:type="character" w:customStyle="1" w:styleId="ListParagraphChar">
    <w:name w:val="List Paragraph Char"/>
    <w:link w:val="ListParagraph"/>
    <w:uiPriority w:val="34"/>
    <w:qFormat/>
    <w:locked/>
    <w:rsid w:val="00A50222"/>
    <w:rPr>
      <w:rFonts w:ascii="Calibri" w:eastAsia="SimSun" w:hAnsi="Calibri" w:cs="Times New Roman"/>
      <w:lang w:eastAsia="zh-CN"/>
    </w:rPr>
  </w:style>
  <w:style w:type="table" w:styleId="TableGrid">
    <w:name w:val="Table Grid"/>
    <w:basedOn w:val="TableNormal"/>
    <w:uiPriority w:val="59"/>
    <w:rsid w:val="00A50222"/>
    <w:pPr>
      <w:spacing w:after="0" w:line="240" w:lineRule="auto"/>
      <w:ind w:firstLine="284"/>
      <w:jc w:val="both"/>
    </w:pPr>
    <w:rPr>
      <w:rFonts w:ascii="Times New Roman" w:eastAsia="Arial" w:hAnsi="Times New Roman" w:cs="Times New Roman"/>
      <w:sz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autoRedefine/>
    <w:rsid w:val="00A5022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Indent">
    <w:name w:val="Body Text Indent"/>
    <w:basedOn w:val="Normal"/>
    <w:link w:val="BodyTextIndentChar"/>
    <w:rsid w:val="00A50222"/>
    <w:pPr>
      <w:spacing w:after="120"/>
      <w:ind w:left="360"/>
    </w:pPr>
    <w:rPr>
      <w:rFonts w:ascii="VNI-Times" w:hAnsi="VNI-Times"/>
    </w:rPr>
  </w:style>
  <w:style w:type="character" w:customStyle="1" w:styleId="BodyTextIndentChar">
    <w:name w:val="Body Text Indent Char"/>
    <w:basedOn w:val="DefaultParagraphFont"/>
    <w:link w:val="BodyTextIndent"/>
    <w:rsid w:val="00A50222"/>
    <w:rPr>
      <w:rFonts w:ascii="VNI-Times" w:eastAsia="Times New Roman" w:hAnsi="VNI-Times" w:cs="Times New Roman"/>
      <w:sz w:val="24"/>
      <w:szCs w:val="24"/>
    </w:rPr>
  </w:style>
  <w:style w:type="paragraph" w:customStyle="1" w:styleId="Default">
    <w:name w:val="Default"/>
    <w:link w:val="DefaultChar"/>
    <w:rsid w:val="00A5022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har">
    <w:name w:val="Char"/>
    <w:basedOn w:val="Normal"/>
    <w:rsid w:val="00A50222"/>
    <w:pPr>
      <w:spacing w:after="160" w:line="240" w:lineRule="exact"/>
      <w:jc w:val="both"/>
    </w:pPr>
    <w:rPr>
      <w:rFonts w:ascii="Arial" w:hAnsi="Arial" w:cs="Arial"/>
    </w:rPr>
  </w:style>
  <w:style w:type="paragraph" w:styleId="NormalWeb">
    <w:name w:val="Normal (Web)"/>
    <w:basedOn w:val="Normal"/>
    <w:uiPriority w:val="99"/>
    <w:rsid w:val="00A50222"/>
    <w:pPr>
      <w:spacing w:before="100" w:beforeAutospacing="1" w:after="100" w:afterAutospacing="1"/>
    </w:pPr>
  </w:style>
  <w:style w:type="character" w:customStyle="1" w:styleId="mjxassistivemathml">
    <w:name w:val="mjx_assistive_mathml"/>
    <w:basedOn w:val="DefaultParagraphFont"/>
    <w:rsid w:val="00A50222"/>
  </w:style>
  <w:style w:type="character" w:styleId="Emphasis">
    <w:name w:val="Emphasis"/>
    <w:qFormat/>
    <w:rsid w:val="00A50222"/>
    <w:rPr>
      <w:i/>
      <w:iCs/>
    </w:rPr>
  </w:style>
  <w:style w:type="character" w:customStyle="1" w:styleId="DefaultChar">
    <w:name w:val="Default Char"/>
    <w:link w:val="Default"/>
    <w:locked/>
    <w:rsid w:val="00A50222"/>
    <w:rPr>
      <w:rFonts w:ascii="Times New Roman" w:eastAsia="Times New Roman" w:hAnsi="Times New Roman" w:cs="Times New Roman"/>
      <w:color w:val="000000"/>
      <w:sz w:val="24"/>
      <w:szCs w:val="24"/>
    </w:rPr>
  </w:style>
  <w:style w:type="character" w:customStyle="1" w:styleId="Bodytext2">
    <w:name w:val="Body text (2)_"/>
    <w:link w:val="Bodytext21"/>
    <w:locked/>
    <w:rsid w:val="00A50222"/>
    <w:rPr>
      <w:shd w:val="clear" w:color="auto" w:fill="FFFFFF"/>
    </w:rPr>
  </w:style>
  <w:style w:type="paragraph" w:customStyle="1" w:styleId="Bodytext21">
    <w:name w:val="Body text (2)1"/>
    <w:basedOn w:val="Normal"/>
    <w:link w:val="Bodytext2"/>
    <w:rsid w:val="00A50222"/>
    <w:pPr>
      <w:widowControl w:val="0"/>
      <w:shd w:val="clear" w:color="auto" w:fill="FFFFFF"/>
      <w:spacing w:line="317" w:lineRule="exact"/>
      <w:ind w:hanging="360"/>
    </w:pPr>
    <w:rPr>
      <w:rFonts w:asciiTheme="minorHAnsi" w:eastAsiaTheme="minorHAnsi" w:hAnsiTheme="minorHAnsi" w:cstheme="minorBidi"/>
      <w:sz w:val="22"/>
      <w:szCs w:val="22"/>
    </w:rPr>
  </w:style>
  <w:style w:type="character" w:customStyle="1" w:styleId="fontstyle01">
    <w:name w:val="fontstyle01"/>
    <w:rsid w:val="00A50222"/>
    <w:rPr>
      <w:rFonts w:ascii="TimesNewRomanPSMT" w:hAnsi="TimesNewRomanPSMT" w:hint="default"/>
      <w:b w:val="0"/>
      <w:bCs w:val="0"/>
      <w:i w:val="0"/>
      <w:iCs w:val="0"/>
      <w:color w:val="231F20"/>
      <w:sz w:val="24"/>
      <w:szCs w:val="24"/>
    </w:rPr>
  </w:style>
  <w:style w:type="paragraph" w:styleId="BalloonText">
    <w:name w:val="Balloon Text"/>
    <w:basedOn w:val="Normal"/>
    <w:link w:val="BalloonTextChar"/>
    <w:uiPriority w:val="99"/>
    <w:rsid w:val="00A50222"/>
    <w:rPr>
      <w:rFonts w:ascii="Tahoma" w:hAnsi="Tahoma" w:cs="Tahoma"/>
      <w:sz w:val="16"/>
      <w:szCs w:val="16"/>
    </w:rPr>
  </w:style>
  <w:style w:type="character" w:customStyle="1" w:styleId="BalloonTextChar">
    <w:name w:val="Balloon Text Char"/>
    <w:basedOn w:val="DefaultParagraphFont"/>
    <w:link w:val="BalloonText"/>
    <w:uiPriority w:val="99"/>
    <w:rsid w:val="00A50222"/>
    <w:rPr>
      <w:rFonts w:ascii="Tahoma" w:eastAsia="Times New Roman" w:hAnsi="Tahoma" w:cs="Tahoma"/>
      <w:sz w:val="16"/>
      <w:szCs w:val="16"/>
    </w:rPr>
  </w:style>
  <w:style w:type="numbering" w:customStyle="1" w:styleId="NoList1">
    <w:name w:val="No List1"/>
    <w:next w:val="NoList"/>
    <w:uiPriority w:val="99"/>
    <w:semiHidden/>
    <w:unhideWhenUsed/>
    <w:rsid w:val="00A50222"/>
  </w:style>
  <w:style w:type="paragraph" w:customStyle="1" w:styleId="msonormal0">
    <w:name w:val="msonormal"/>
    <w:basedOn w:val="Normal"/>
    <w:uiPriority w:val="99"/>
    <w:rsid w:val="00A50222"/>
    <w:pPr>
      <w:spacing w:before="100" w:beforeAutospacing="1" w:after="100" w:afterAutospacing="1"/>
    </w:pPr>
  </w:style>
  <w:style w:type="table" w:customStyle="1" w:styleId="TableGrid1">
    <w:name w:val="Table Grid1"/>
    <w:basedOn w:val="TableNormal"/>
    <w:next w:val="TableGrid"/>
    <w:uiPriority w:val="59"/>
    <w:rsid w:val="00A50222"/>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50222"/>
    <w:pPr>
      <w:spacing w:after="0" w:line="240" w:lineRule="auto"/>
      <w:jc w:val="both"/>
    </w:pPr>
    <w:rPr>
      <w:rFonts w:ascii="Times New Roman" w:eastAsia="Calibri" w:hAnsi="Times New Roman" w:cs="Times New Roman"/>
      <w:sz w:val="24"/>
    </w:rPr>
  </w:style>
  <w:style w:type="character" w:styleId="Hyperlink">
    <w:name w:val="Hyperlink"/>
    <w:rsid w:val="00A50222"/>
    <w:rPr>
      <w:rFonts w:cs="Times New Roman"/>
      <w:color w:val="0000FF"/>
      <w:u w:val="single"/>
    </w:rPr>
  </w:style>
  <w:style w:type="paragraph" w:customStyle="1" w:styleId="Normal0">
    <w:name w:val="Normal_0"/>
    <w:qFormat/>
    <w:rsid w:val="00A50222"/>
    <w:pPr>
      <w:widowControl w:val="0"/>
      <w:spacing w:after="200" w:line="276" w:lineRule="auto"/>
    </w:pPr>
    <w:rPr>
      <w:rFonts w:ascii="Calibri" w:eastAsia="Calibri" w:hAnsi="Calibri" w:cs="Times New Roman"/>
    </w:rPr>
  </w:style>
  <w:style w:type="character" w:customStyle="1" w:styleId="Bodytext211pt">
    <w:name w:val="Body text (2) + 11 pt"/>
    <w:aliases w:val="Bold14"/>
    <w:qFormat/>
    <w:rsid w:val="00A50222"/>
    <w:rPr>
      <w:rFonts w:ascii="Times New Roman" w:hAnsi="Times New Roman" w:cs="Times New Roman" w:hint="cs"/>
      <w:i/>
      <w:iCs/>
      <w:sz w:val="22"/>
      <w:szCs w:val="22"/>
      <w:shd w:val="clear" w:color="auto" w:fill="FFFFFF"/>
      <w:rtl w:val="0"/>
    </w:rPr>
  </w:style>
  <w:style w:type="character" w:customStyle="1" w:styleId="Bodytext2Exact">
    <w:name w:val="Body text (2) Exact"/>
    <w:qFormat/>
    <w:rsid w:val="00A50222"/>
    <w:rPr>
      <w:rFonts w:ascii="Times New Roman" w:hAnsi="Times New Roman" w:cs="Times New Roman" w:hint="cs"/>
      <w:sz w:val="20"/>
      <w:szCs w:val="20"/>
      <w:u w:val="none"/>
      <w:rtl w:val="0"/>
    </w:rPr>
  </w:style>
  <w:style w:type="paragraph" w:customStyle="1" w:styleId="mab5">
    <w:name w:val="mab5"/>
    <w:basedOn w:val="Normal0"/>
    <w:rsid w:val="00A50222"/>
    <w:pPr>
      <w:spacing w:before="100" w:beforeAutospacing="1" w:after="75" w:line="240" w:lineRule="auto"/>
    </w:pPr>
    <w:rPr>
      <w:rFonts w:ascii="Times New Roman" w:eastAsia="Times New Roman" w:hAnsi="Times New Roman"/>
      <w:sz w:val="24"/>
      <w:szCs w:val="24"/>
      <w:lang w:val="vi-VN" w:eastAsia="vi-VN"/>
    </w:rPr>
  </w:style>
  <w:style w:type="character" w:customStyle="1" w:styleId="NoSpacingChar">
    <w:name w:val="No Spacing Char"/>
    <w:link w:val="NoSpacing"/>
    <w:uiPriority w:val="1"/>
    <w:qFormat/>
    <w:locked/>
    <w:rsid w:val="00A50222"/>
    <w:rPr>
      <w:rFonts w:ascii="Times New Roman" w:eastAsia="Calibri" w:hAnsi="Times New Roman" w:cs="Times New Roman"/>
      <w:sz w:val="24"/>
    </w:rPr>
  </w:style>
  <w:style w:type="character" w:customStyle="1" w:styleId="Vnbnnidung">
    <w:name w:val="Văn bản nội dung_"/>
    <w:link w:val="Vnbnnidung0"/>
    <w:locked/>
    <w:rsid w:val="00A50222"/>
    <w:rPr>
      <w:shd w:val="clear" w:color="auto" w:fill="FFFFFF"/>
    </w:rPr>
  </w:style>
  <w:style w:type="paragraph" w:customStyle="1" w:styleId="Vnbnnidung0">
    <w:name w:val="Văn bản nội dung"/>
    <w:basedOn w:val="Normal"/>
    <w:link w:val="Vnbnnidung"/>
    <w:rsid w:val="00A50222"/>
    <w:pPr>
      <w:widowControl w:val="0"/>
      <w:shd w:val="clear" w:color="auto" w:fill="FFFFFF"/>
      <w:spacing w:after="40"/>
    </w:pPr>
    <w:rPr>
      <w:rFonts w:asciiTheme="minorHAnsi" w:eastAsiaTheme="minorHAnsi" w:hAnsiTheme="minorHAnsi" w:cstheme="minorBidi"/>
      <w:sz w:val="22"/>
      <w:szCs w:val="22"/>
    </w:rPr>
  </w:style>
  <w:style w:type="paragraph" w:customStyle="1" w:styleId="MTDisplayEquation">
    <w:name w:val="MTDisplayEquation"/>
    <w:basedOn w:val="Normal"/>
    <w:next w:val="Normal"/>
    <w:link w:val="MTDisplayEquationChar"/>
    <w:rsid w:val="00A50222"/>
    <w:pPr>
      <w:tabs>
        <w:tab w:val="center" w:pos="5400"/>
        <w:tab w:val="right" w:pos="10800"/>
      </w:tabs>
      <w:spacing w:after="200" w:line="276" w:lineRule="auto"/>
    </w:pPr>
    <w:rPr>
      <w:rFonts w:eastAsia="Calibri"/>
    </w:rPr>
  </w:style>
  <w:style w:type="character" w:customStyle="1" w:styleId="MTDisplayEquationChar">
    <w:name w:val="MTDisplayEquation Char"/>
    <w:link w:val="MTDisplayEquation"/>
    <w:rsid w:val="00A50222"/>
    <w:rPr>
      <w:rFonts w:ascii="Times New Roman" w:eastAsia="Calibri" w:hAnsi="Times New Roman" w:cs="Times New Roman"/>
      <w:sz w:val="24"/>
      <w:szCs w:val="24"/>
    </w:rPr>
  </w:style>
  <w:style w:type="numbering" w:customStyle="1" w:styleId="NoList2">
    <w:name w:val="No List2"/>
    <w:next w:val="NoList"/>
    <w:uiPriority w:val="99"/>
    <w:semiHidden/>
    <w:unhideWhenUsed/>
    <w:rsid w:val="00A50222"/>
  </w:style>
  <w:style w:type="character" w:customStyle="1" w:styleId="apple-converted-space">
    <w:name w:val="apple-converted-space"/>
    <w:basedOn w:val="DefaultParagraphFont"/>
    <w:rsid w:val="00A50222"/>
  </w:style>
  <w:style w:type="character" w:customStyle="1" w:styleId="c1">
    <w:name w:val="c1"/>
    <w:basedOn w:val="DefaultParagraphFont"/>
    <w:rsid w:val="00A50222"/>
  </w:style>
  <w:style w:type="character" w:customStyle="1" w:styleId="apple-style-span">
    <w:name w:val="apple-style-span"/>
    <w:rsid w:val="00A50222"/>
  </w:style>
  <w:style w:type="table" w:customStyle="1" w:styleId="TableGrid2">
    <w:name w:val="Table Grid2"/>
    <w:basedOn w:val="TableNormal"/>
    <w:next w:val="TableGrid"/>
    <w:rsid w:val="00A502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nb">
    <w:name w:val="tenb"/>
    <w:basedOn w:val="Normal"/>
    <w:rsid w:val="00A50222"/>
    <w:pPr>
      <w:spacing w:before="320" w:after="120"/>
    </w:pPr>
    <w:rPr>
      <w:rFonts w:ascii=".VnCentury Schoolbook" w:hAnsi=".VnCentury Schoolbook"/>
      <w:b/>
      <w:szCs w:val="20"/>
    </w:rPr>
  </w:style>
  <w:style w:type="character" w:styleId="Strong">
    <w:name w:val="Strong"/>
    <w:uiPriority w:val="22"/>
    <w:qFormat/>
    <w:rsid w:val="00A50222"/>
    <w:rPr>
      <w:b/>
      <w:bCs/>
    </w:rPr>
  </w:style>
  <w:style w:type="paragraph" w:styleId="BodyTextIndent3">
    <w:name w:val="Body Text Indent 3"/>
    <w:basedOn w:val="Normal"/>
    <w:link w:val="BodyTextIndent3Char"/>
    <w:rsid w:val="00A50222"/>
    <w:pPr>
      <w:ind w:firstLine="900"/>
    </w:pPr>
    <w:rPr>
      <w:rFonts w:ascii=".VnTime" w:hAnsi=".VnTime"/>
      <w:sz w:val="28"/>
    </w:rPr>
  </w:style>
  <w:style w:type="character" w:customStyle="1" w:styleId="BodyTextIndent3Char">
    <w:name w:val="Body Text Indent 3 Char"/>
    <w:basedOn w:val="DefaultParagraphFont"/>
    <w:link w:val="BodyTextIndent3"/>
    <w:rsid w:val="00A50222"/>
    <w:rPr>
      <w:rFonts w:ascii=".VnTime" w:eastAsia="Times New Roman" w:hAnsi=".VnTime" w:cs="Times New Roman"/>
      <w:sz w:val="28"/>
      <w:szCs w:val="24"/>
    </w:rPr>
  </w:style>
  <w:style w:type="paragraph" w:styleId="BodyText3">
    <w:name w:val="Body Text 3"/>
    <w:basedOn w:val="Normal"/>
    <w:link w:val="BodyText3Char"/>
    <w:rsid w:val="00A50222"/>
    <w:pPr>
      <w:spacing w:after="120"/>
    </w:pPr>
    <w:rPr>
      <w:rFonts w:ascii="VNI-Times" w:hAnsi="VNI-Times"/>
      <w:sz w:val="16"/>
      <w:szCs w:val="16"/>
    </w:rPr>
  </w:style>
  <w:style w:type="character" w:customStyle="1" w:styleId="BodyText3Char">
    <w:name w:val="Body Text 3 Char"/>
    <w:basedOn w:val="DefaultParagraphFont"/>
    <w:link w:val="BodyText3"/>
    <w:rsid w:val="00A50222"/>
    <w:rPr>
      <w:rFonts w:ascii="VNI-Times" w:eastAsia="Times New Roman" w:hAnsi="VNI-Times" w:cs="Times New Roman"/>
      <w:sz w:val="16"/>
      <w:szCs w:val="16"/>
    </w:rPr>
  </w:style>
  <w:style w:type="paragraph" w:customStyle="1" w:styleId="Cu">
    <w:name w:val="Câu"/>
    <w:basedOn w:val="Normal"/>
    <w:rsid w:val="00A50222"/>
    <w:pPr>
      <w:numPr>
        <w:numId w:val="1"/>
      </w:numPr>
      <w:spacing w:before="80" w:after="40"/>
      <w:jc w:val="both"/>
    </w:pPr>
    <w:rPr>
      <w:sz w:val="22"/>
      <w:szCs w:val="22"/>
    </w:rPr>
  </w:style>
  <w:style w:type="paragraph" w:customStyle="1" w:styleId="Chn4">
    <w:name w:val="Chọn 4"/>
    <w:basedOn w:val="Normal"/>
    <w:rsid w:val="00A50222"/>
    <w:pPr>
      <w:tabs>
        <w:tab w:val="left" w:pos="851"/>
        <w:tab w:val="left" w:pos="1304"/>
        <w:tab w:val="left" w:pos="3175"/>
        <w:tab w:val="left" w:pos="3629"/>
        <w:tab w:val="left" w:pos="5500"/>
        <w:tab w:val="left" w:pos="5954"/>
        <w:tab w:val="left" w:pos="7825"/>
        <w:tab w:val="left" w:pos="8278"/>
      </w:tabs>
      <w:ind w:left="851"/>
    </w:pPr>
    <w:rPr>
      <w:sz w:val="22"/>
    </w:rPr>
  </w:style>
  <w:style w:type="paragraph" w:customStyle="1" w:styleId="Char0">
    <w:name w:val="Char"/>
    <w:basedOn w:val="Normal"/>
    <w:rsid w:val="00A50222"/>
    <w:pPr>
      <w:spacing w:after="160" w:line="240" w:lineRule="exact"/>
    </w:pPr>
    <w:rPr>
      <w:rFonts w:ascii="Arial" w:hAnsi="Arial"/>
    </w:rPr>
  </w:style>
  <w:style w:type="paragraph" w:styleId="BodyTextIndent2">
    <w:name w:val="Body Text Indent 2"/>
    <w:basedOn w:val="Normal"/>
    <w:link w:val="BodyTextIndent2Char"/>
    <w:unhideWhenUsed/>
    <w:rsid w:val="00A50222"/>
    <w:pPr>
      <w:spacing w:after="120" w:line="480" w:lineRule="auto"/>
      <w:ind w:left="283"/>
    </w:pPr>
  </w:style>
  <w:style w:type="character" w:customStyle="1" w:styleId="BodyTextIndent2Char">
    <w:name w:val="Body Text Indent 2 Char"/>
    <w:basedOn w:val="DefaultParagraphFont"/>
    <w:link w:val="BodyTextIndent2"/>
    <w:rsid w:val="00A50222"/>
    <w:rPr>
      <w:rFonts w:ascii="Times New Roman" w:eastAsia="Times New Roman" w:hAnsi="Times New Roman" w:cs="Times New Roman"/>
      <w:sz w:val="24"/>
      <w:szCs w:val="24"/>
    </w:rPr>
  </w:style>
  <w:style w:type="paragraph" w:styleId="Title">
    <w:name w:val="Title"/>
    <w:basedOn w:val="Normal"/>
    <w:link w:val="TitleChar"/>
    <w:qFormat/>
    <w:rsid w:val="00A50222"/>
    <w:pPr>
      <w:jc w:val="center"/>
    </w:pPr>
    <w:rPr>
      <w:rFonts w:ascii="VNI-Souvir" w:hAnsi="VNI-Souvir"/>
      <w:sz w:val="48"/>
    </w:rPr>
  </w:style>
  <w:style w:type="character" w:customStyle="1" w:styleId="TitleChar">
    <w:name w:val="Title Char"/>
    <w:basedOn w:val="DefaultParagraphFont"/>
    <w:link w:val="Title"/>
    <w:rsid w:val="00A50222"/>
    <w:rPr>
      <w:rFonts w:ascii="VNI-Souvir" w:eastAsia="Times New Roman" w:hAnsi="VNI-Souvir" w:cs="Times New Roman"/>
      <w:sz w:val="48"/>
      <w:szCs w:val="24"/>
    </w:rPr>
  </w:style>
  <w:style w:type="paragraph" w:styleId="BodyText20">
    <w:name w:val="Body Text 2"/>
    <w:basedOn w:val="Normal"/>
    <w:link w:val="BodyText2Char"/>
    <w:rsid w:val="00A50222"/>
    <w:pPr>
      <w:spacing w:after="120" w:line="480" w:lineRule="auto"/>
    </w:pPr>
  </w:style>
  <w:style w:type="character" w:customStyle="1" w:styleId="BodyText2Char">
    <w:name w:val="Body Text 2 Char"/>
    <w:basedOn w:val="DefaultParagraphFont"/>
    <w:link w:val="BodyText20"/>
    <w:rsid w:val="00A50222"/>
    <w:rPr>
      <w:rFonts w:ascii="Times New Roman" w:eastAsia="Times New Roman" w:hAnsi="Times New Roman" w:cs="Times New Roman"/>
      <w:sz w:val="24"/>
      <w:szCs w:val="24"/>
    </w:rPr>
  </w:style>
  <w:style w:type="numbering" w:styleId="111111">
    <w:name w:val="Outline List 2"/>
    <w:basedOn w:val="NoList"/>
    <w:rsid w:val="00A50222"/>
    <w:pPr>
      <w:numPr>
        <w:numId w:val="3"/>
      </w:numPr>
    </w:pPr>
  </w:style>
  <w:style w:type="paragraph" w:customStyle="1" w:styleId="important">
    <w:name w:val="important"/>
    <w:basedOn w:val="Normal"/>
    <w:rsid w:val="00A50222"/>
    <w:pPr>
      <w:ind w:firstLine="300"/>
      <w:jc w:val="both"/>
    </w:pPr>
    <w:rPr>
      <w:b/>
      <w:bCs/>
      <w:color w:val="006600"/>
    </w:rPr>
  </w:style>
  <w:style w:type="paragraph" w:customStyle="1" w:styleId="Style4">
    <w:name w:val="Style4"/>
    <w:basedOn w:val="Normal"/>
    <w:rsid w:val="00A50222"/>
    <w:pPr>
      <w:jc w:val="both"/>
    </w:pPr>
    <w:rPr>
      <w:b/>
    </w:rPr>
  </w:style>
  <w:style w:type="paragraph" w:customStyle="1" w:styleId="Style2">
    <w:name w:val="Style2"/>
    <w:basedOn w:val="Normal"/>
    <w:rsid w:val="00A50222"/>
    <w:pPr>
      <w:jc w:val="center"/>
    </w:pPr>
    <w:rPr>
      <w:b/>
      <w:bCs/>
      <w:sz w:val="28"/>
      <w:szCs w:val="28"/>
    </w:rPr>
  </w:style>
  <w:style w:type="paragraph" w:styleId="ListBullet">
    <w:name w:val="List Bullet"/>
    <w:basedOn w:val="Normal"/>
    <w:link w:val="ListBulletChar"/>
    <w:rsid w:val="00A50222"/>
    <w:pPr>
      <w:numPr>
        <w:numId w:val="4"/>
      </w:numPr>
    </w:pPr>
    <w:rPr>
      <w:sz w:val="20"/>
      <w:lang w:val="x-none" w:eastAsia="x-none"/>
    </w:rPr>
  </w:style>
  <w:style w:type="character" w:customStyle="1" w:styleId="ListBulletChar">
    <w:name w:val="List Bullet Char"/>
    <w:link w:val="ListBullet"/>
    <w:rsid w:val="00A50222"/>
    <w:rPr>
      <w:rFonts w:ascii="Times New Roman" w:eastAsia="Times New Roman" w:hAnsi="Times New Roman" w:cs="Times New Roman"/>
      <w:sz w:val="20"/>
      <w:szCs w:val="24"/>
      <w:lang w:val="x-none" w:eastAsia="x-none"/>
    </w:rPr>
  </w:style>
  <w:style w:type="paragraph" w:styleId="ListBullet3">
    <w:name w:val="List Bullet 3"/>
    <w:basedOn w:val="Normal"/>
    <w:unhideWhenUsed/>
    <w:rsid w:val="00A50222"/>
    <w:pPr>
      <w:numPr>
        <w:numId w:val="5"/>
      </w:numPr>
      <w:contextualSpacing/>
    </w:pPr>
  </w:style>
  <w:style w:type="paragraph" w:customStyle="1" w:styleId="Style1">
    <w:name w:val="Style1"/>
    <w:basedOn w:val="Normal"/>
    <w:link w:val="Style1Char"/>
    <w:qFormat/>
    <w:rsid w:val="00A50222"/>
    <w:pPr>
      <w:jc w:val="center"/>
    </w:pPr>
    <w:rPr>
      <w:b/>
      <w:sz w:val="28"/>
      <w:szCs w:val="28"/>
      <w:lang w:val="x-none" w:eastAsia="x-none"/>
    </w:rPr>
  </w:style>
  <w:style w:type="paragraph" w:customStyle="1" w:styleId="Style3">
    <w:name w:val="Style3"/>
    <w:basedOn w:val="Normal"/>
    <w:rsid w:val="00A50222"/>
    <w:pPr>
      <w:keepNext/>
      <w:framePr w:h="1201" w:hRule="exact" w:wrap="around" w:vAnchor="text" w:hAnchor="page" w:x="803"/>
      <w:spacing w:line="1201" w:lineRule="exact"/>
      <w:jc w:val="center"/>
      <w:textAlignment w:val="baseline"/>
    </w:pPr>
    <w:rPr>
      <w:rFonts w:cs="Arial"/>
      <w:position w:val="-19"/>
      <w:sz w:val="156"/>
      <w:szCs w:val="123"/>
    </w:rPr>
  </w:style>
  <w:style w:type="character" w:customStyle="1" w:styleId="CommentTextChar">
    <w:name w:val="Comment Text Char"/>
    <w:link w:val="CommentText"/>
    <w:rsid w:val="00A50222"/>
    <w:rPr>
      <w:rFonts w:ascii=".VnTime" w:hAnsi=".VnTime"/>
    </w:rPr>
  </w:style>
  <w:style w:type="paragraph" w:styleId="CommentText">
    <w:name w:val="annotation text"/>
    <w:basedOn w:val="Normal"/>
    <w:link w:val="CommentTextChar"/>
    <w:rsid w:val="00A50222"/>
    <w:rPr>
      <w:rFonts w:ascii=".VnTime" w:eastAsiaTheme="minorHAnsi" w:hAnsi=".VnTime" w:cstheme="minorBidi"/>
      <w:sz w:val="22"/>
      <w:szCs w:val="22"/>
    </w:rPr>
  </w:style>
  <w:style w:type="character" w:customStyle="1" w:styleId="CommentTextChar1">
    <w:name w:val="Comment Text Char1"/>
    <w:basedOn w:val="DefaultParagraphFont"/>
    <w:uiPriority w:val="99"/>
    <w:rsid w:val="00A50222"/>
    <w:rPr>
      <w:rFonts w:ascii="Times New Roman" w:eastAsia="Times New Roman" w:hAnsi="Times New Roman" w:cs="Times New Roman"/>
      <w:sz w:val="20"/>
      <w:szCs w:val="20"/>
    </w:rPr>
  </w:style>
  <w:style w:type="character" w:customStyle="1" w:styleId="CommentSubjectChar">
    <w:name w:val="Comment Subject Char"/>
    <w:link w:val="CommentSubject"/>
    <w:rsid w:val="00A50222"/>
    <w:rPr>
      <w:rFonts w:ascii=".VnTime" w:hAnsi=".VnTime"/>
      <w:b/>
      <w:bCs/>
    </w:rPr>
  </w:style>
  <w:style w:type="paragraph" w:styleId="CommentSubject">
    <w:name w:val="annotation subject"/>
    <w:basedOn w:val="CommentText"/>
    <w:next w:val="CommentText"/>
    <w:link w:val="CommentSubjectChar"/>
    <w:rsid w:val="00A50222"/>
    <w:rPr>
      <w:b/>
      <w:bCs/>
    </w:rPr>
  </w:style>
  <w:style w:type="character" w:customStyle="1" w:styleId="CommentSubjectChar1">
    <w:name w:val="Comment Subject Char1"/>
    <w:basedOn w:val="CommentTextChar1"/>
    <w:uiPriority w:val="99"/>
    <w:rsid w:val="00A50222"/>
    <w:rPr>
      <w:rFonts w:ascii="Times New Roman" w:eastAsia="Times New Roman" w:hAnsi="Times New Roman" w:cs="Times New Roman"/>
      <w:b/>
      <w:bCs/>
      <w:sz w:val="20"/>
      <w:szCs w:val="20"/>
    </w:rPr>
  </w:style>
  <w:style w:type="paragraph" w:customStyle="1" w:styleId="4tenchuong">
    <w:name w:val="4 ten chuong"/>
    <w:basedOn w:val="Normal"/>
    <w:link w:val="4tenchuongChar"/>
    <w:rsid w:val="00A50222"/>
    <w:pPr>
      <w:widowControl w:val="0"/>
      <w:jc w:val="center"/>
    </w:pPr>
    <w:rPr>
      <w:rFonts w:ascii=".VnAvantH" w:hAnsi=".VnAvantH"/>
      <w:b/>
      <w:color w:val="000000"/>
      <w:sz w:val="20"/>
      <w:szCs w:val="20"/>
      <w:lang w:val="x-none" w:eastAsia="x-none"/>
    </w:rPr>
  </w:style>
  <w:style w:type="character" w:customStyle="1" w:styleId="4tenchuongChar">
    <w:name w:val="4 ten chuong Char"/>
    <w:link w:val="4tenchuong"/>
    <w:rsid w:val="00A50222"/>
    <w:rPr>
      <w:rFonts w:ascii=".VnAvantH" w:eastAsia="Times New Roman" w:hAnsi=".VnAvantH" w:cs="Times New Roman"/>
      <w:b/>
      <w:color w:val="000000"/>
      <w:sz w:val="20"/>
      <w:szCs w:val="20"/>
      <w:lang w:val="x-none" w:eastAsia="x-none"/>
    </w:rPr>
  </w:style>
  <w:style w:type="paragraph" w:customStyle="1" w:styleId="2dongcach">
    <w:name w:val="2 dong cach"/>
    <w:basedOn w:val="Normal"/>
    <w:rsid w:val="00A50222"/>
    <w:pPr>
      <w:widowControl w:val="0"/>
      <w:overflowPunct w:val="0"/>
      <w:adjustRightInd w:val="0"/>
      <w:jc w:val="center"/>
    </w:pPr>
    <w:rPr>
      <w:rFonts w:ascii=".VnCentury Schoolbook" w:hAnsi=".VnCentury Schoolbook"/>
      <w:bCs/>
      <w:color w:val="000000"/>
      <w:sz w:val="22"/>
      <w:szCs w:val="22"/>
    </w:rPr>
  </w:style>
  <w:style w:type="paragraph" w:customStyle="1" w:styleId="1chinhtrangChar">
    <w:name w:val="1 chinh trang Char"/>
    <w:basedOn w:val="Normal"/>
    <w:link w:val="1chinhtrangCharChar"/>
    <w:rsid w:val="00A50222"/>
    <w:pPr>
      <w:widowControl w:val="0"/>
      <w:spacing w:before="60" w:after="60" w:line="264" w:lineRule="auto"/>
      <w:ind w:firstLine="425"/>
      <w:jc w:val="both"/>
    </w:pPr>
    <w:rPr>
      <w:rFonts w:ascii=".VnCentury Schoolbook" w:hAnsi=".VnCentury Schoolbook"/>
      <w:color w:val="000000"/>
      <w:sz w:val="20"/>
      <w:szCs w:val="20"/>
      <w:lang w:val="x-none" w:eastAsia="x-none"/>
    </w:rPr>
  </w:style>
  <w:style w:type="character" w:customStyle="1" w:styleId="1chinhtrangCharChar">
    <w:name w:val="1 chinh trang Char Char"/>
    <w:link w:val="1chinhtrangChar"/>
    <w:rsid w:val="00A50222"/>
    <w:rPr>
      <w:rFonts w:ascii=".VnCentury Schoolbook" w:eastAsia="Times New Roman" w:hAnsi=".VnCentury Schoolbook" w:cs="Times New Roman"/>
      <w:color w:val="000000"/>
      <w:sz w:val="20"/>
      <w:szCs w:val="20"/>
      <w:lang w:val="x-none" w:eastAsia="x-none"/>
    </w:rPr>
  </w:style>
  <w:style w:type="paragraph" w:customStyle="1" w:styleId="6tenmucphan">
    <w:name w:val="6 ten muc phan"/>
    <w:basedOn w:val="Normal"/>
    <w:rsid w:val="00A50222"/>
    <w:pPr>
      <w:widowControl w:val="0"/>
      <w:jc w:val="center"/>
    </w:pPr>
    <w:rPr>
      <w:rFonts w:ascii=".VnCentury SchoolbookH" w:hAnsi=".VnCentury SchoolbookH"/>
      <w:b/>
      <w:color w:val="000000"/>
      <w:sz w:val="22"/>
      <w:szCs w:val="22"/>
    </w:rPr>
  </w:style>
  <w:style w:type="paragraph" w:customStyle="1" w:styleId="5mucphanso">
    <w:name w:val="5 muc phan so"/>
    <w:basedOn w:val="Normal"/>
    <w:rsid w:val="00A50222"/>
    <w:pPr>
      <w:widowControl w:val="0"/>
      <w:overflowPunct w:val="0"/>
      <w:adjustRightInd w:val="0"/>
      <w:jc w:val="center"/>
    </w:pPr>
    <w:rPr>
      <w:rFonts w:ascii=".VnCentury Schoolbook" w:hAnsi=".VnCentury Schoolbook"/>
      <w:b/>
      <w:bCs/>
      <w:color w:val="000000"/>
      <w:sz w:val="22"/>
      <w:szCs w:val="22"/>
    </w:rPr>
  </w:style>
  <w:style w:type="paragraph" w:customStyle="1" w:styleId="1T">
    <w:name w:val="1 T"/>
    <w:basedOn w:val="1chinhtrangChar"/>
    <w:link w:val="1TChar"/>
    <w:rsid w:val="00A50222"/>
    <w:pPr>
      <w:ind w:left="993" w:hanging="284"/>
    </w:pPr>
  </w:style>
  <w:style w:type="character" w:customStyle="1" w:styleId="1TChar">
    <w:name w:val="1 T Char"/>
    <w:link w:val="1T"/>
    <w:rsid w:val="00A50222"/>
    <w:rPr>
      <w:rFonts w:ascii=".VnCentury Schoolbook" w:eastAsia="Times New Roman" w:hAnsi=".VnCentury Schoolbook" w:cs="Times New Roman"/>
      <w:color w:val="000000"/>
      <w:sz w:val="20"/>
      <w:szCs w:val="20"/>
      <w:lang w:val="x-none" w:eastAsia="x-none"/>
    </w:rPr>
  </w:style>
  <w:style w:type="paragraph" w:styleId="TOC1">
    <w:name w:val="toc 1"/>
    <w:basedOn w:val="Normal"/>
    <w:next w:val="Normal"/>
    <w:link w:val="TOC1Char"/>
    <w:autoRedefine/>
    <w:qFormat/>
    <w:rsid w:val="00A50222"/>
    <w:pPr>
      <w:tabs>
        <w:tab w:val="right" w:leader="dot" w:pos="10762"/>
      </w:tabs>
      <w:jc w:val="center"/>
    </w:pPr>
    <w:rPr>
      <w:rFonts w:eastAsia="Calibri"/>
      <w:b/>
      <w:bCs/>
      <w:caps/>
      <w:sz w:val="20"/>
      <w:szCs w:val="20"/>
    </w:rPr>
  </w:style>
  <w:style w:type="paragraph" w:styleId="TOC3">
    <w:name w:val="toc 3"/>
    <w:basedOn w:val="Normal"/>
    <w:next w:val="Normal"/>
    <w:autoRedefine/>
    <w:qFormat/>
    <w:rsid w:val="00A50222"/>
    <w:pPr>
      <w:tabs>
        <w:tab w:val="left" w:pos="660"/>
        <w:tab w:val="right" w:leader="dot" w:pos="10762"/>
      </w:tabs>
      <w:jc w:val="both"/>
    </w:pPr>
    <w:rPr>
      <w:rFonts w:eastAsia="Calibri"/>
      <w:noProof/>
      <w:color w:val="00B050"/>
      <w:sz w:val="20"/>
      <w:szCs w:val="20"/>
      <w:lang w:val="vi-VN"/>
    </w:rPr>
  </w:style>
  <w:style w:type="paragraph" w:styleId="TOC2">
    <w:name w:val="toc 2"/>
    <w:basedOn w:val="Normal"/>
    <w:next w:val="Normal"/>
    <w:autoRedefine/>
    <w:qFormat/>
    <w:rsid w:val="00A50222"/>
    <w:pPr>
      <w:tabs>
        <w:tab w:val="left" w:pos="1540"/>
        <w:tab w:val="right" w:leader="dot" w:pos="10762"/>
      </w:tabs>
      <w:jc w:val="both"/>
    </w:pPr>
    <w:rPr>
      <w:rFonts w:eastAsia="Calibri"/>
      <w:b/>
      <w:bCs/>
      <w:noProof/>
      <w:color w:val="C00000"/>
      <w:sz w:val="20"/>
      <w:szCs w:val="20"/>
      <w:lang w:val="pt-BR"/>
    </w:rPr>
  </w:style>
  <w:style w:type="paragraph" w:styleId="TOC4">
    <w:name w:val="toc 4"/>
    <w:basedOn w:val="Normal"/>
    <w:next w:val="Normal"/>
    <w:autoRedefine/>
    <w:qFormat/>
    <w:rsid w:val="00A50222"/>
    <w:pPr>
      <w:spacing w:line="276" w:lineRule="auto"/>
      <w:ind w:left="440"/>
    </w:pPr>
    <w:rPr>
      <w:rFonts w:ascii="Calibri" w:eastAsia="Calibri" w:hAnsi="Calibri" w:cs="Calibri"/>
      <w:sz w:val="20"/>
      <w:szCs w:val="20"/>
    </w:rPr>
  </w:style>
  <w:style w:type="paragraph" w:styleId="TOC5">
    <w:name w:val="toc 5"/>
    <w:basedOn w:val="Normal"/>
    <w:next w:val="Normal"/>
    <w:autoRedefine/>
    <w:uiPriority w:val="39"/>
    <w:qFormat/>
    <w:rsid w:val="00A50222"/>
    <w:pPr>
      <w:spacing w:line="276" w:lineRule="auto"/>
      <w:ind w:left="660"/>
    </w:pPr>
    <w:rPr>
      <w:rFonts w:ascii="Calibri" w:eastAsia="Calibri" w:hAnsi="Calibri" w:cs="Calibri"/>
      <w:sz w:val="20"/>
      <w:szCs w:val="20"/>
    </w:rPr>
  </w:style>
  <w:style w:type="paragraph" w:styleId="TOC6">
    <w:name w:val="toc 6"/>
    <w:basedOn w:val="Normal"/>
    <w:next w:val="Normal"/>
    <w:autoRedefine/>
    <w:uiPriority w:val="39"/>
    <w:rsid w:val="00A50222"/>
    <w:pPr>
      <w:spacing w:line="276" w:lineRule="auto"/>
      <w:ind w:left="880"/>
    </w:pPr>
    <w:rPr>
      <w:rFonts w:ascii="Calibri" w:eastAsia="Calibri" w:hAnsi="Calibri" w:cs="Calibri"/>
      <w:sz w:val="20"/>
      <w:szCs w:val="20"/>
    </w:rPr>
  </w:style>
  <w:style w:type="paragraph" w:styleId="TOC7">
    <w:name w:val="toc 7"/>
    <w:basedOn w:val="Normal"/>
    <w:next w:val="Normal"/>
    <w:autoRedefine/>
    <w:uiPriority w:val="39"/>
    <w:rsid w:val="00A50222"/>
    <w:pPr>
      <w:spacing w:line="276" w:lineRule="auto"/>
      <w:ind w:left="1100"/>
    </w:pPr>
    <w:rPr>
      <w:rFonts w:ascii="Calibri" w:eastAsia="Calibri" w:hAnsi="Calibri" w:cs="Calibri"/>
      <w:sz w:val="20"/>
      <w:szCs w:val="20"/>
    </w:rPr>
  </w:style>
  <w:style w:type="paragraph" w:styleId="TOC8">
    <w:name w:val="toc 8"/>
    <w:basedOn w:val="Normal"/>
    <w:next w:val="Normal"/>
    <w:autoRedefine/>
    <w:uiPriority w:val="39"/>
    <w:rsid w:val="00A50222"/>
    <w:pPr>
      <w:spacing w:line="276" w:lineRule="auto"/>
      <w:ind w:left="1320"/>
    </w:pPr>
    <w:rPr>
      <w:rFonts w:ascii="Calibri" w:eastAsia="Calibri" w:hAnsi="Calibri" w:cs="Calibri"/>
      <w:sz w:val="20"/>
      <w:szCs w:val="20"/>
    </w:rPr>
  </w:style>
  <w:style w:type="paragraph" w:styleId="TOC9">
    <w:name w:val="toc 9"/>
    <w:basedOn w:val="Normal"/>
    <w:next w:val="Normal"/>
    <w:autoRedefine/>
    <w:uiPriority w:val="39"/>
    <w:rsid w:val="00A50222"/>
    <w:pPr>
      <w:spacing w:line="276" w:lineRule="auto"/>
      <w:ind w:left="1540"/>
    </w:pPr>
    <w:rPr>
      <w:rFonts w:ascii="Calibri" w:eastAsia="Calibri" w:hAnsi="Calibri" w:cs="Calibri"/>
      <w:sz w:val="20"/>
      <w:szCs w:val="20"/>
    </w:rPr>
  </w:style>
  <w:style w:type="paragraph" w:customStyle="1" w:styleId="Char1">
    <w:name w:val="Char1"/>
    <w:basedOn w:val="Normal"/>
    <w:semiHidden/>
    <w:rsid w:val="00A50222"/>
    <w:pPr>
      <w:tabs>
        <w:tab w:val="num" w:pos="720"/>
      </w:tabs>
      <w:spacing w:after="160" w:line="240" w:lineRule="exact"/>
      <w:ind w:left="360" w:hanging="360"/>
      <w:jc w:val="both"/>
    </w:pPr>
    <w:rPr>
      <w:rFonts w:ascii="Verdana" w:hAnsi="Verdana"/>
      <w:sz w:val="18"/>
      <w:szCs w:val="18"/>
      <w:lang w:val="vi-VN"/>
    </w:rPr>
  </w:style>
  <w:style w:type="paragraph" w:styleId="DocumentMap">
    <w:name w:val="Document Map"/>
    <w:basedOn w:val="Normal"/>
    <w:link w:val="DocumentMapChar"/>
    <w:rsid w:val="00A50222"/>
    <w:pPr>
      <w:shd w:val="clear" w:color="auto" w:fill="000080"/>
    </w:pPr>
    <w:rPr>
      <w:rFonts w:ascii="Tahoma" w:hAnsi="Tahoma"/>
      <w:sz w:val="20"/>
      <w:szCs w:val="20"/>
    </w:rPr>
  </w:style>
  <w:style w:type="character" w:customStyle="1" w:styleId="DocumentMapChar">
    <w:name w:val="Document Map Char"/>
    <w:basedOn w:val="DefaultParagraphFont"/>
    <w:link w:val="DocumentMap"/>
    <w:rsid w:val="00A50222"/>
    <w:rPr>
      <w:rFonts w:ascii="Tahoma" w:eastAsia="Times New Roman" w:hAnsi="Tahoma" w:cs="Times New Roman"/>
      <w:sz w:val="20"/>
      <w:szCs w:val="20"/>
      <w:shd w:val="clear" w:color="auto" w:fill="000080"/>
    </w:rPr>
  </w:style>
  <w:style w:type="paragraph" w:customStyle="1" w:styleId="Normal2">
    <w:name w:val="[Normal]"/>
    <w:rsid w:val="00A50222"/>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rsid w:val="00A50222"/>
    <w:rPr>
      <w:kern w:val="24"/>
    </w:rPr>
  </w:style>
  <w:style w:type="paragraph" w:customStyle="1" w:styleId="StyleTimesNewRoman12pt1">
    <w:name w:val="Style Times New Roman 12 pt1"/>
    <w:basedOn w:val="Normal"/>
    <w:link w:val="StyleTimesNewRoman12pt1Char"/>
    <w:rsid w:val="00A50222"/>
    <w:pPr>
      <w:widowControl w:val="0"/>
    </w:pPr>
    <w:rPr>
      <w:kern w:val="24"/>
      <w:lang w:val="x-none" w:eastAsia="x-none"/>
    </w:rPr>
  </w:style>
  <w:style w:type="character" w:customStyle="1" w:styleId="StyleTimesNewRoman12pt1Char">
    <w:name w:val="Style Times New Roman 12 pt1 Char"/>
    <w:link w:val="StyleTimesNewRoman12pt1"/>
    <w:rsid w:val="00A50222"/>
    <w:rPr>
      <w:rFonts w:ascii="Times New Roman" w:eastAsia="Times New Roman" w:hAnsi="Times New Roman" w:cs="Times New Roman"/>
      <w:kern w:val="24"/>
      <w:sz w:val="24"/>
      <w:szCs w:val="24"/>
      <w:lang w:val="x-none" w:eastAsia="x-none"/>
    </w:rPr>
  </w:style>
  <w:style w:type="paragraph" w:customStyle="1" w:styleId="StyleStyleTimesNewRoman12pt1">
    <w:name w:val="Style Style Times New Roman 12 pt1 +"/>
    <w:basedOn w:val="Normal"/>
    <w:next w:val="Normal"/>
    <w:rsid w:val="00A50222"/>
    <w:rPr>
      <w:kern w:val="24"/>
    </w:rPr>
  </w:style>
  <w:style w:type="paragraph" w:customStyle="1" w:styleId="StyleStyleTimesNewRoman12pt11">
    <w:name w:val="Style Style Times New Roman 12 pt1 +1"/>
    <w:basedOn w:val="Normal"/>
    <w:next w:val="Normal"/>
    <w:rsid w:val="00A50222"/>
    <w:rPr>
      <w:kern w:val="24"/>
    </w:rPr>
  </w:style>
  <w:style w:type="paragraph" w:customStyle="1" w:styleId="CharCharChar0">
    <w:name w:val="Char Char Char"/>
    <w:basedOn w:val="Normal"/>
    <w:autoRedefine/>
    <w:rsid w:val="00A5022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Subtitle">
    <w:name w:val="Subtitle"/>
    <w:basedOn w:val="Normal"/>
    <w:next w:val="Normal"/>
    <w:link w:val="SubtitleChar"/>
    <w:qFormat/>
    <w:rsid w:val="00A50222"/>
    <w:pPr>
      <w:spacing w:after="60" w:line="276" w:lineRule="auto"/>
      <w:jc w:val="center"/>
      <w:outlineLvl w:val="1"/>
    </w:pPr>
    <w:rPr>
      <w:lang w:val="x-none"/>
    </w:rPr>
  </w:style>
  <w:style w:type="character" w:customStyle="1" w:styleId="SubtitleChar">
    <w:name w:val="Subtitle Char"/>
    <w:basedOn w:val="DefaultParagraphFont"/>
    <w:link w:val="Subtitle"/>
    <w:rsid w:val="00A50222"/>
    <w:rPr>
      <w:rFonts w:ascii="Times New Roman" w:eastAsia="Times New Roman" w:hAnsi="Times New Roman" w:cs="Times New Roman"/>
      <w:sz w:val="24"/>
      <w:szCs w:val="24"/>
      <w:lang w:val="x-none"/>
    </w:rPr>
  </w:style>
  <w:style w:type="paragraph" w:customStyle="1" w:styleId="CharChar1">
    <w:name w:val="Char Char1"/>
    <w:basedOn w:val="Normal"/>
    <w:semiHidden/>
    <w:rsid w:val="00A50222"/>
    <w:pPr>
      <w:spacing w:after="160" w:line="240" w:lineRule="exact"/>
      <w:jc w:val="both"/>
    </w:pPr>
    <w:rPr>
      <w:rFonts w:ascii="Arial" w:hAnsi="Arial" w:cs="Arial"/>
    </w:rPr>
  </w:style>
  <w:style w:type="paragraph" w:styleId="z-BottomofForm">
    <w:name w:val="HTML Bottom of Form"/>
    <w:basedOn w:val="Normal"/>
    <w:next w:val="Normal"/>
    <w:link w:val="z-BottomofFormChar"/>
    <w:hidden/>
    <w:uiPriority w:val="99"/>
    <w:rsid w:val="00A50222"/>
    <w:pPr>
      <w:pBdr>
        <w:top w:val="single" w:sz="6" w:space="1" w:color="auto"/>
      </w:pBdr>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A50222"/>
    <w:rPr>
      <w:rFonts w:ascii="Arial" w:eastAsia="Times New Roman" w:hAnsi="Arial" w:cs="Times New Roman"/>
      <w:vanish/>
      <w:sz w:val="16"/>
      <w:szCs w:val="16"/>
    </w:rPr>
  </w:style>
  <w:style w:type="paragraph" w:styleId="z-TopofForm">
    <w:name w:val="HTML Top of Form"/>
    <w:basedOn w:val="Normal"/>
    <w:next w:val="Normal"/>
    <w:link w:val="z-TopofFormChar"/>
    <w:hidden/>
    <w:uiPriority w:val="99"/>
    <w:rsid w:val="00A50222"/>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rsid w:val="00A50222"/>
    <w:rPr>
      <w:rFonts w:ascii="Arial" w:eastAsia="Times New Roman" w:hAnsi="Arial" w:cs="Times New Roman"/>
      <w:vanish/>
      <w:sz w:val="16"/>
      <w:szCs w:val="16"/>
    </w:rPr>
  </w:style>
  <w:style w:type="character" w:customStyle="1" w:styleId="Normaltext">
    <w:name w:val="Normal text"/>
    <w:rsid w:val="00A50222"/>
    <w:rPr>
      <w:rFonts w:cs="Tahoma"/>
      <w:sz w:val="22"/>
      <w:szCs w:val="22"/>
    </w:rPr>
  </w:style>
  <w:style w:type="paragraph" w:customStyle="1" w:styleId="bangtxt">
    <w:name w:val="bangtxt"/>
    <w:basedOn w:val="Normal"/>
    <w:rsid w:val="00A5022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spacing w:val="2"/>
      <w:kern w:val="28"/>
      <w:sz w:val="28"/>
      <w:szCs w:val="28"/>
      <w:lang w:eastAsia="zh-CN"/>
    </w:rPr>
  </w:style>
  <w:style w:type="paragraph" w:customStyle="1" w:styleId="traloi">
    <w:name w:val="traloi"/>
    <w:basedOn w:val="Normal"/>
    <w:rsid w:val="00A50222"/>
    <w:pPr>
      <w:spacing w:before="60" w:after="60"/>
      <w:ind w:left="1195" w:hanging="288"/>
      <w:jc w:val="both"/>
    </w:pPr>
    <w:rPr>
      <w:sz w:val="22"/>
      <w:szCs w:val="22"/>
    </w:rPr>
  </w:style>
  <w:style w:type="character" w:styleId="SubtleEmphasis">
    <w:name w:val="Subtle Emphasis"/>
    <w:uiPriority w:val="19"/>
    <w:qFormat/>
    <w:rsid w:val="00A50222"/>
    <w:rPr>
      <w:i/>
      <w:iCs/>
      <w:color w:val="404040"/>
    </w:rPr>
  </w:style>
  <w:style w:type="character" w:styleId="IntenseEmphasis">
    <w:name w:val="Intense Emphasis"/>
    <w:uiPriority w:val="21"/>
    <w:qFormat/>
    <w:rsid w:val="00A50222"/>
    <w:rPr>
      <w:b/>
      <w:bCs/>
      <w:i/>
      <w:iCs/>
      <w:caps/>
    </w:rPr>
  </w:style>
  <w:style w:type="paragraph" w:styleId="Quote">
    <w:name w:val="Quote"/>
    <w:basedOn w:val="Normal"/>
    <w:next w:val="Normal"/>
    <w:link w:val="QuoteChar"/>
    <w:uiPriority w:val="29"/>
    <w:qFormat/>
    <w:rsid w:val="00A50222"/>
    <w:pPr>
      <w:spacing w:before="160" w:after="160" w:line="259" w:lineRule="auto"/>
      <w:ind w:left="720" w:right="720"/>
    </w:pPr>
    <w:rPr>
      <w:rFonts w:ascii="Arial" w:hAnsi="Arial"/>
      <w:i/>
      <w:iCs/>
      <w:color w:val="000000"/>
      <w:sz w:val="22"/>
      <w:szCs w:val="22"/>
      <w:lang w:eastAsia="ja-JP"/>
    </w:rPr>
  </w:style>
  <w:style w:type="character" w:customStyle="1" w:styleId="QuoteChar">
    <w:name w:val="Quote Char"/>
    <w:basedOn w:val="DefaultParagraphFont"/>
    <w:link w:val="Quote"/>
    <w:uiPriority w:val="29"/>
    <w:rsid w:val="00A50222"/>
    <w:rPr>
      <w:rFonts w:ascii="Arial" w:eastAsia="Times New Roman" w:hAnsi="Arial" w:cs="Times New Roman"/>
      <w:i/>
      <w:iCs/>
      <w:color w:val="000000"/>
      <w:lang w:eastAsia="ja-JP"/>
    </w:rPr>
  </w:style>
  <w:style w:type="paragraph" w:styleId="IntenseQuote">
    <w:name w:val="Intense Quote"/>
    <w:basedOn w:val="Normal"/>
    <w:next w:val="Normal"/>
    <w:link w:val="IntenseQuoteChar"/>
    <w:uiPriority w:val="30"/>
    <w:qFormat/>
    <w:rsid w:val="00A50222"/>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2"/>
      <w:szCs w:val="22"/>
      <w:lang w:eastAsia="ja-JP"/>
    </w:rPr>
  </w:style>
  <w:style w:type="character" w:customStyle="1" w:styleId="IntenseQuoteChar">
    <w:name w:val="Intense Quote Char"/>
    <w:basedOn w:val="DefaultParagraphFont"/>
    <w:link w:val="IntenseQuote"/>
    <w:uiPriority w:val="30"/>
    <w:rsid w:val="00A50222"/>
    <w:rPr>
      <w:rFonts w:ascii="Arial" w:eastAsia="Times New Roman" w:hAnsi="Arial" w:cs="Times New Roman"/>
      <w:color w:val="000000"/>
      <w:shd w:val="clear" w:color="auto" w:fill="F2F2F2"/>
      <w:lang w:eastAsia="ja-JP"/>
    </w:rPr>
  </w:style>
  <w:style w:type="character" w:styleId="SubtleReference">
    <w:name w:val="Subtle Reference"/>
    <w:uiPriority w:val="31"/>
    <w:qFormat/>
    <w:rsid w:val="00A50222"/>
    <w:rPr>
      <w:smallCaps/>
      <w:color w:val="404040"/>
      <w:u w:val="single" w:color="7F7F7F"/>
    </w:rPr>
  </w:style>
  <w:style w:type="character" w:styleId="IntenseReference">
    <w:name w:val="Intense Reference"/>
    <w:uiPriority w:val="32"/>
    <w:qFormat/>
    <w:rsid w:val="00A50222"/>
    <w:rPr>
      <w:b/>
      <w:bCs/>
      <w:smallCaps/>
      <w:u w:val="single"/>
    </w:rPr>
  </w:style>
  <w:style w:type="character" w:styleId="BookTitle">
    <w:name w:val="Book Title"/>
    <w:uiPriority w:val="33"/>
    <w:qFormat/>
    <w:rsid w:val="00A50222"/>
    <w:rPr>
      <w:b w:val="0"/>
      <w:bCs w:val="0"/>
      <w:smallCaps/>
      <w:spacing w:val="5"/>
    </w:rPr>
  </w:style>
  <w:style w:type="paragraph" w:styleId="Caption">
    <w:name w:val="caption"/>
    <w:basedOn w:val="Normal"/>
    <w:next w:val="Normal"/>
    <w:unhideWhenUsed/>
    <w:qFormat/>
    <w:rsid w:val="00A50222"/>
    <w:pPr>
      <w:spacing w:after="200"/>
    </w:pPr>
    <w:rPr>
      <w:rFonts w:ascii="Arial" w:hAnsi="Arial"/>
      <w:i/>
      <w:iCs/>
      <w:color w:val="1F497D"/>
      <w:sz w:val="18"/>
      <w:szCs w:val="18"/>
      <w:lang w:eastAsia="ja-JP"/>
    </w:rPr>
  </w:style>
  <w:style w:type="paragraph" w:styleId="TOCHeading">
    <w:name w:val="TOC Heading"/>
    <w:basedOn w:val="Heading1"/>
    <w:next w:val="Normal"/>
    <w:uiPriority w:val="39"/>
    <w:unhideWhenUsed/>
    <w:qFormat/>
    <w:rsid w:val="00A50222"/>
    <w:pPr>
      <w:keepLines/>
      <w:pBdr>
        <w:bottom w:val="single" w:sz="4" w:space="1" w:color="595959"/>
      </w:pBdr>
      <w:spacing w:before="360" w:after="160" w:line="259" w:lineRule="auto"/>
      <w:ind w:left="432" w:hanging="432"/>
      <w:outlineLvl w:val="9"/>
    </w:pPr>
    <w:rPr>
      <w:smallCaps/>
      <w:color w:val="000000"/>
      <w:kern w:val="0"/>
      <w:sz w:val="36"/>
      <w:szCs w:val="36"/>
      <w:lang w:eastAsia="ja-JP"/>
    </w:rPr>
  </w:style>
  <w:style w:type="character" w:customStyle="1" w:styleId="Style1Char">
    <w:name w:val="Style1 Char"/>
    <w:link w:val="Style1"/>
    <w:rsid w:val="00A50222"/>
    <w:rPr>
      <w:rFonts w:ascii="Times New Roman" w:eastAsia="Times New Roman" w:hAnsi="Times New Roman" w:cs="Times New Roman"/>
      <w:b/>
      <w:sz w:val="28"/>
      <w:szCs w:val="28"/>
      <w:lang w:val="x-none" w:eastAsia="x-none"/>
    </w:rPr>
  </w:style>
  <w:style w:type="character" w:customStyle="1" w:styleId="postbody1">
    <w:name w:val="postbody1"/>
    <w:rsid w:val="00A50222"/>
    <w:rPr>
      <w:sz w:val="18"/>
      <w:szCs w:val="18"/>
    </w:rPr>
  </w:style>
  <w:style w:type="character" w:styleId="FollowedHyperlink">
    <w:name w:val="FollowedHyperlink"/>
    <w:rsid w:val="00A50222"/>
    <w:rPr>
      <w:color w:val="800080"/>
      <w:u w:val="single"/>
    </w:rPr>
  </w:style>
  <w:style w:type="paragraph" w:customStyle="1" w:styleId="1">
    <w:name w:val="1"/>
    <w:basedOn w:val="Normal"/>
    <w:autoRedefine/>
    <w:rsid w:val="00A50222"/>
    <w:pPr>
      <w:spacing w:after="160" w:line="240" w:lineRule="exact"/>
      <w:ind w:firstLine="567"/>
    </w:pPr>
    <w:rPr>
      <w:rFonts w:ascii="Verdana" w:hAnsi="Verdana" w:cs="Verdana"/>
      <w:sz w:val="20"/>
      <w:szCs w:val="20"/>
    </w:rPr>
  </w:style>
  <w:style w:type="paragraph" w:customStyle="1" w:styleId="VTD11">
    <w:name w:val="VTD1.1"/>
    <w:basedOn w:val="Normal"/>
    <w:autoRedefine/>
    <w:rsid w:val="00A50222"/>
    <w:pPr>
      <w:ind w:left="720"/>
    </w:pPr>
    <w:rPr>
      <w:sz w:val="28"/>
      <w:szCs w:val="28"/>
      <w:lang w:eastAsia="vi-VN"/>
    </w:rPr>
  </w:style>
  <w:style w:type="paragraph" w:styleId="ListBullet4">
    <w:name w:val="List Bullet 4"/>
    <w:basedOn w:val="Normal"/>
    <w:autoRedefine/>
    <w:rsid w:val="00A50222"/>
    <w:pPr>
      <w:numPr>
        <w:numId w:val="6"/>
      </w:numPr>
      <w:tabs>
        <w:tab w:val="clear" w:pos="1440"/>
        <w:tab w:val="num" w:pos="1209"/>
      </w:tabs>
      <w:ind w:left="1209"/>
    </w:pPr>
    <w:rPr>
      <w:rFonts w:ascii=".VnCentury Schoolbook" w:hAnsi=".VnCentury Schoolbook"/>
      <w:sz w:val="21"/>
      <w:szCs w:val="20"/>
    </w:rPr>
  </w:style>
  <w:style w:type="paragraph" w:customStyle="1" w:styleId="quang">
    <w:name w:val="quang"/>
    <w:basedOn w:val="Heading7"/>
    <w:rsid w:val="00A50222"/>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rsid w:val="00A50222"/>
    <w:pPr>
      <w:spacing w:before="240" w:after="120"/>
    </w:pPr>
    <w:rPr>
      <w:rFonts w:ascii=".VnCentury Schoolbook" w:hAnsi=".VnCentury Schoolbook"/>
      <w:i/>
      <w:sz w:val="22"/>
      <w:szCs w:val="20"/>
    </w:rPr>
  </w:style>
  <w:style w:type="paragraph" w:customStyle="1" w:styleId="tenc">
    <w:name w:val="tenc"/>
    <w:basedOn w:val="Heading8"/>
    <w:rsid w:val="00A50222"/>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rsid w:val="00A50222"/>
    <w:pPr>
      <w:spacing w:before="120" w:after="60"/>
      <w:ind w:left="900" w:hanging="900"/>
      <w:jc w:val="both"/>
    </w:pPr>
    <w:rPr>
      <w:sz w:val="20"/>
      <w:szCs w:val="20"/>
      <w:lang w:val="x-none" w:eastAsia="x-none"/>
    </w:rPr>
  </w:style>
  <w:style w:type="character" w:customStyle="1" w:styleId="cauhoiChar">
    <w:name w:val="cauhoi Char"/>
    <w:link w:val="cauhoi"/>
    <w:rsid w:val="00A50222"/>
    <w:rPr>
      <w:rFonts w:ascii="Times New Roman" w:eastAsia="Times New Roman" w:hAnsi="Times New Roman" w:cs="Times New Roman"/>
      <w:sz w:val="20"/>
      <w:szCs w:val="20"/>
      <w:lang w:val="x-none" w:eastAsia="x-none"/>
    </w:rPr>
  </w:style>
  <w:style w:type="character" w:customStyle="1" w:styleId="MTConvertedEquation">
    <w:name w:val="MTConvertedEquation"/>
    <w:rsid w:val="00A50222"/>
    <w:rPr>
      <w:b/>
      <w:bCs/>
      <w:color w:val="000080"/>
      <w:sz w:val="22"/>
      <w:szCs w:val="22"/>
    </w:rPr>
  </w:style>
  <w:style w:type="paragraph" w:customStyle="1" w:styleId="cau1">
    <w:name w:val="cau 1"/>
    <w:basedOn w:val="Normal"/>
    <w:link w:val="cau1Char"/>
    <w:rsid w:val="00A50222"/>
    <w:pPr>
      <w:tabs>
        <w:tab w:val="left" w:pos="840"/>
        <w:tab w:val="left" w:pos="2410"/>
        <w:tab w:val="left" w:pos="3969"/>
        <w:tab w:val="left" w:pos="5245"/>
      </w:tabs>
      <w:ind w:left="839" w:hanging="839"/>
      <w:jc w:val="both"/>
    </w:pPr>
    <w:rPr>
      <w:sz w:val="20"/>
      <w:szCs w:val="20"/>
      <w:lang w:val="en-GB" w:eastAsia="x-none"/>
    </w:rPr>
  </w:style>
  <w:style w:type="character" w:customStyle="1" w:styleId="cau1Char">
    <w:name w:val="cau 1 Char"/>
    <w:link w:val="cau1"/>
    <w:rsid w:val="00A50222"/>
    <w:rPr>
      <w:rFonts w:ascii="Times New Roman" w:eastAsia="Times New Roman" w:hAnsi="Times New Roman" w:cs="Times New Roman"/>
      <w:sz w:val="20"/>
      <w:szCs w:val="20"/>
      <w:lang w:val="en-GB" w:eastAsia="x-none"/>
    </w:rPr>
  </w:style>
  <w:style w:type="paragraph" w:customStyle="1" w:styleId="Vande">
    <w:name w:val="Vande"/>
    <w:basedOn w:val="Normal"/>
    <w:next w:val="Normal"/>
    <w:rsid w:val="00A50222"/>
    <w:pPr>
      <w:ind w:left="397" w:hanging="397"/>
      <w:jc w:val="both"/>
      <w:outlineLvl w:val="3"/>
    </w:pPr>
    <w:rPr>
      <w:rFonts w:ascii="VNI-Times" w:hAnsi="VNI-Times"/>
      <w:b/>
      <w:i/>
      <w:sz w:val="20"/>
      <w:szCs w:val="20"/>
    </w:rPr>
  </w:style>
  <w:style w:type="paragraph" w:customStyle="1" w:styleId="CharChar2">
    <w:name w:val="Char Char2"/>
    <w:basedOn w:val="Normal"/>
    <w:semiHidden/>
    <w:rsid w:val="00A50222"/>
    <w:pPr>
      <w:spacing w:after="160" w:line="240" w:lineRule="exact"/>
      <w:jc w:val="both"/>
    </w:pPr>
    <w:rPr>
      <w:rFonts w:ascii="Arial" w:hAnsi="Arial" w:cs="Arial"/>
    </w:rPr>
  </w:style>
  <w:style w:type="paragraph" w:customStyle="1" w:styleId="CharChar20">
    <w:name w:val="Char Char2"/>
    <w:basedOn w:val="Normal"/>
    <w:semiHidden/>
    <w:rsid w:val="00A50222"/>
    <w:pPr>
      <w:spacing w:after="160" w:line="240" w:lineRule="exact"/>
      <w:jc w:val="both"/>
    </w:pPr>
    <w:rPr>
      <w:rFonts w:ascii="Arial" w:hAnsi="Arial" w:cs="Arial"/>
    </w:rPr>
  </w:style>
  <w:style w:type="character" w:customStyle="1" w:styleId="vbnoidung">
    <w:name w:val="vb_noi_dung"/>
    <w:basedOn w:val="DefaultParagraphFont"/>
    <w:rsid w:val="00A50222"/>
  </w:style>
  <w:style w:type="paragraph" w:customStyle="1" w:styleId="Normal10pt">
    <w:name w:val="Normal+10 pt"/>
    <w:basedOn w:val="Normal"/>
    <w:rsid w:val="00A50222"/>
    <w:pPr>
      <w:autoSpaceDE w:val="0"/>
      <w:autoSpaceDN w:val="0"/>
      <w:adjustRightInd w:val="0"/>
    </w:pPr>
    <w:rPr>
      <w:rFonts w:ascii=".VnTime" w:hAnsi=".VnTime" w:cs=".VnTime"/>
    </w:rPr>
  </w:style>
  <w:style w:type="paragraph" w:customStyle="1" w:styleId="cauhoiphu">
    <w:name w:val="cauhoiphu"/>
    <w:basedOn w:val="Normal"/>
    <w:rsid w:val="00A50222"/>
    <w:pPr>
      <w:spacing w:before="60" w:after="60"/>
      <w:ind w:left="907"/>
      <w:jc w:val="both"/>
    </w:pPr>
    <w:rPr>
      <w:sz w:val="22"/>
      <w:szCs w:val="22"/>
    </w:rPr>
  </w:style>
  <w:style w:type="character" w:customStyle="1" w:styleId="CharChar3">
    <w:name w:val="Char Char3"/>
    <w:rsid w:val="00A50222"/>
    <w:rPr>
      <w:rFonts w:ascii="VNI-Times" w:hAnsi="VNI-Times"/>
      <w:sz w:val="24"/>
      <w:szCs w:val="24"/>
    </w:rPr>
  </w:style>
  <w:style w:type="paragraph" w:styleId="BlockText">
    <w:name w:val="Block Text"/>
    <w:basedOn w:val="Normal"/>
    <w:rsid w:val="00A50222"/>
    <w:pPr>
      <w:ind w:left="-672" w:right="-1009"/>
    </w:pPr>
    <w:rPr>
      <w:rFonts w:ascii=".VnTime" w:hAnsi=".VnTime" w:cs="Arial"/>
      <w:b/>
      <w:bCs/>
      <w:kern w:val="32"/>
      <w:szCs w:val="32"/>
    </w:rPr>
  </w:style>
  <w:style w:type="paragraph" w:customStyle="1" w:styleId="msonormalcxspmiddle">
    <w:name w:val="msonormalcxspmiddle"/>
    <w:basedOn w:val="Normal"/>
    <w:rsid w:val="00A50222"/>
    <w:pPr>
      <w:spacing w:before="100" w:beforeAutospacing="1" w:after="100" w:afterAutospacing="1"/>
    </w:pPr>
  </w:style>
  <w:style w:type="character" w:customStyle="1" w:styleId="CharChar12">
    <w:name w:val="Char Char12"/>
    <w:rsid w:val="00A50222"/>
    <w:rPr>
      <w:rFonts w:ascii="Arial" w:hAnsi="Arial" w:cs="Arial"/>
      <w:b/>
      <w:bCs/>
      <w:kern w:val="32"/>
      <w:sz w:val="32"/>
      <w:szCs w:val="32"/>
      <w:lang w:val="en-US" w:eastAsia="en-US" w:bidi="ar-SA"/>
    </w:rPr>
  </w:style>
  <w:style w:type="character" w:customStyle="1" w:styleId="CharChar10">
    <w:name w:val="Char Char10"/>
    <w:rsid w:val="00A50222"/>
    <w:rPr>
      <w:b/>
      <w:bCs/>
      <w:sz w:val="27"/>
      <w:szCs w:val="27"/>
      <w:lang w:val="en-US" w:eastAsia="en-US" w:bidi="ar-SA"/>
    </w:rPr>
  </w:style>
  <w:style w:type="paragraph" w:customStyle="1" w:styleId="abcd">
    <w:name w:val="abcd"/>
    <w:basedOn w:val="Vande"/>
    <w:rsid w:val="00A50222"/>
    <w:pPr>
      <w:tabs>
        <w:tab w:val="left" w:pos="4820"/>
      </w:tabs>
      <w:ind w:left="681" w:hanging="284"/>
      <w:outlineLvl w:val="4"/>
    </w:pPr>
    <w:rPr>
      <w:b w:val="0"/>
      <w:i w:val="0"/>
    </w:rPr>
  </w:style>
  <w:style w:type="character" w:customStyle="1" w:styleId="pagingselected">
    <w:name w:val="paging_selected"/>
    <w:basedOn w:val="DefaultParagraphFont"/>
    <w:rsid w:val="00A50222"/>
  </w:style>
  <w:style w:type="paragraph" w:styleId="ListBullet2">
    <w:name w:val="List Bullet 2"/>
    <w:basedOn w:val="Normal"/>
    <w:autoRedefine/>
    <w:rsid w:val="00A50222"/>
    <w:pPr>
      <w:numPr>
        <w:numId w:val="7"/>
      </w:numPr>
      <w:tabs>
        <w:tab w:val="clear" w:pos="720"/>
        <w:tab w:val="num" w:pos="643"/>
      </w:tabs>
      <w:ind w:left="643"/>
    </w:pPr>
    <w:rPr>
      <w:rFonts w:ascii=".VnCentury Schoolbook" w:hAnsi=".VnCentury Schoolbook"/>
      <w:sz w:val="28"/>
      <w:szCs w:val="20"/>
    </w:rPr>
  </w:style>
  <w:style w:type="paragraph" w:customStyle="1" w:styleId="baibosung">
    <w:name w:val="bai bo sung"/>
    <w:basedOn w:val="Normal"/>
    <w:rsid w:val="00A50222"/>
    <w:rPr>
      <w:rFonts w:ascii=".VnCentury Schoolbook" w:hAnsi=".VnCentury Schoolbook"/>
      <w:sz w:val="26"/>
      <w:szCs w:val="20"/>
    </w:rPr>
  </w:style>
  <w:style w:type="paragraph" w:customStyle="1" w:styleId="bienn">
    <w:name w:val="bienn"/>
    <w:basedOn w:val="Normal"/>
    <w:rsid w:val="00A50222"/>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A50222"/>
    <w:pPr>
      <w:spacing w:after="60" w:line="280" w:lineRule="atLeast"/>
      <w:jc w:val="center"/>
    </w:pPr>
    <w:rPr>
      <w:rFonts w:ascii=".VnCentury Schoolbook" w:hAnsi=".VnCentury Schoolbook"/>
      <w:b/>
      <w:szCs w:val="20"/>
    </w:rPr>
  </w:style>
  <w:style w:type="paragraph" w:customStyle="1" w:styleId="tenm">
    <w:name w:val="tenm"/>
    <w:basedOn w:val="tenc"/>
    <w:rsid w:val="00A50222"/>
    <w:pPr>
      <w:spacing w:before="480" w:after="240"/>
    </w:pPr>
    <w:rPr>
      <w:sz w:val="26"/>
    </w:rPr>
  </w:style>
  <w:style w:type="character" w:customStyle="1" w:styleId="titbangChar">
    <w:name w:val="tit bang Char"/>
    <w:link w:val="titbang"/>
    <w:rsid w:val="00A50222"/>
    <w:rPr>
      <w:b/>
      <w:color w:val="3366FF"/>
    </w:rPr>
  </w:style>
  <w:style w:type="paragraph" w:customStyle="1" w:styleId="titbang">
    <w:name w:val="tit bang"/>
    <w:basedOn w:val="Normal"/>
    <w:link w:val="titbangChar"/>
    <w:rsid w:val="00A50222"/>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rsid w:val="00A50222"/>
    <w:pPr>
      <w:spacing w:before="40" w:line="120" w:lineRule="exact"/>
      <w:ind w:left="284" w:hanging="284"/>
      <w:jc w:val="both"/>
    </w:pPr>
    <w:rPr>
      <w:sz w:val="22"/>
      <w:szCs w:val="22"/>
    </w:rPr>
  </w:style>
  <w:style w:type="character" w:customStyle="1" w:styleId="mi">
    <w:name w:val="mi"/>
    <w:basedOn w:val="DefaultParagraphFont"/>
    <w:rsid w:val="00A50222"/>
  </w:style>
  <w:style w:type="character" w:customStyle="1" w:styleId="mo">
    <w:name w:val="mo"/>
    <w:basedOn w:val="DefaultParagraphFont"/>
    <w:rsid w:val="00A50222"/>
  </w:style>
  <w:style w:type="character" w:customStyle="1" w:styleId="msqrt">
    <w:name w:val="msqrt"/>
    <w:basedOn w:val="DefaultParagraphFont"/>
    <w:rsid w:val="00A50222"/>
  </w:style>
  <w:style w:type="character" w:customStyle="1" w:styleId="mn">
    <w:name w:val="mn"/>
    <w:basedOn w:val="DefaultParagraphFont"/>
    <w:rsid w:val="00A50222"/>
  </w:style>
  <w:style w:type="character" w:customStyle="1" w:styleId="mtext">
    <w:name w:val="mtext"/>
    <w:basedOn w:val="DefaultParagraphFont"/>
    <w:rsid w:val="00A50222"/>
  </w:style>
  <w:style w:type="paragraph" w:customStyle="1" w:styleId="CharChar1Char">
    <w:name w:val="Char Char1 Char"/>
    <w:basedOn w:val="Normal"/>
    <w:semiHidden/>
    <w:rsid w:val="00A50222"/>
    <w:pPr>
      <w:spacing w:after="160" w:line="240" w:lineRule="exact"/>
    </w:pPr>
    <w:rPr>
      <w:rFonts w:ascii="Arial" w:hAnsi="Arial" w:cs="Arial"/>
    </w:rPr>
  </w:style>
  <w:style w:type="paragraph" w:customStyle="1" w:styleId="da">
    <w:name w:val="da"/>
    <w:basedOn w:val="Normal"/>
    <w:link w:val="daChar"/>
    <w:rsid w:val="00A50222"/>
    <w:pPr>
      <w:tabs>
        <w:tab w:val="left" w:pos="374"/>
        <w:tab w:val="left" w:pos="2606"/>
        <w:tab w:val="left" w:pos="4939"/>
        <w:tab w:val="left" w:pos="7272"/>
      </w:tabs>
    </w:pPr>
  </w:style>
  <w:style w:type="character" w:customStyle="1" w:styleId="daChar">
    <w:name w:val="da Char"/>
    <w:link w:val="da"/>
    <w:rsid w:val="00A50222"/>
    <w:rPr>
      <w:rFonts w:ascii="Times New Roman" w:eastAsia="Times New Roman" w:hAnsi="Times New Roman" w:cs="Times New Roman"/>
      <w:sz w:val="24"/>
      <w:szCs w:val="24"/>
    </w:rPr>
  </w:style>
  <w:style w:type="character" w:customStyle="1" w:styleId="Normal-12ptChar">
    <w:name w:val="Normal - 12pt Char"/>
    <w:link w:val="Normal-12pt"/>
    <w:locked/>
    <w:rsid w:val="00A50222"/>
    <w:rPr>
      <w:sz w:val="28"/>
      <w:szCs w:val="28"/>
    </w:rPr>
  </w:style>
  <w:style w:type="paragraph" w:customStyle="1" w:styleId="Normal-12pt">
    <w:name w:val="Normal - 12pt"/>
    <w:basedOn w:val="Normal"/>
    <w:link w:val="Normal-12ptChar"/>
    <w:rsid w:val="00A50222"/>
    <w:pPr>
      <w:tabs>
        <w:tab w:val="left" w:pos="140"/>
      </w:tabs>
    </w:pPr>
    <w:rPr>
      <w:rFonts w:asciiTheme="minorHAnsi" w:eastAsiaTheme="minorHAnsi" w:hAnsiTheme="minorHAnsi" w:cstheme="minorBidi"/>
      <w:sz w:val="28"/>
      <w:szCs w:val="28"/>
    </w:rPr>
  </w:style>
  <w:style w:type="character" w:styleId="PlaceholderText">
    <w:name w:val="Placeholder Text"/>
    <w:uiPriority w:val="99"/>
    <w:semiHidden/>
    <w:rsid w:val="00A50222"/>
    <w:rPr>
      <w:color w:val="808080"/>
    </w:rPr>
  </w:style>
  <w:style w:type="paragraph" w:customStyle="1" w:styleId="ksd2">
    <w:name w:val="ksd2"/>
    <w:basedOn w:val="Heading1"/>
    <w:next w:val="Heading1"/>
    <w:rsid w:val="00A50222"/>
    <w:pPr>
      <w:tabs>
        <w:tab w:val="num" w:pos="1440"/>
      </w:tabs>
      <w:ind w:left="1440" w:hanging="360"/>
    </w:pPr>
    <w:rPr>
      <w:rFonts w:ascii="Arial" w:hAnsi="Arial" w:cs="Arial"/>
      <w:sz w:val="36"/>
      <w:szCs w:val="36"/>
    </w:rPr>
  </w:style>
  <w:style w:type="paragraph" w:customStyle="1" w:styleId="c">
    <w:name w:val="c"/>
    <w:basedOn w:val="Normal"/>
    <w:rsid w:val="00A50222"/>
    <w:pPr>
      <w:spacing w:before="120"/>
    </w:pPr>
    <w:rPr>
      <w:b/>
      <w:bCs/>
    </w:rPr>
  </w:style>
  <w:style w:type="paragraph" w:customStyle="1" w:styleId="d">
    <w:name w:val="d"/>
    <w:basedOn w:val="Normal"/>
    <w:rsid w:val="00A50222"/>
    <w:pPr>
      <w:spacing w:before="120"/>
      <w:jc w:val="both"/>
    </w:pPr>
    <w:rPr>
      <w:color w:val="000080"/>
    </w:rPr>
  </w:style>
  <w:style w:type="paragraph" w:customStyle="1" w:styleId="t">
    <w:name w:val="t"/>
    <w:basedOn w:val="Normal"/>
    <w:rsid w:val="00A50222"/>
    <w:pPr>
      <w:spacing w:before="60"/>
      <w:ind w:left="568" w:hanging="284"/>
      <w:jc w:val="both"/>
    </w:pPr>
  </w:style>
  <w:style w:type="paragraph" w:customStyle="1" w:styleId="ti">
    <w:name w:val="ti"/>
    <w:basedOn w:val="Normal"/>
    <w:rsid w:val="00A50222"/>
    <w:pPr>
      <w:spacing w:before="120"/>
      <w:jc w:val="right"/>
    </w:pPr>
    <w:rPr>
      <w:i/>
      <w:iCs/>
    </w:rPr>
  </w:style>
  <w:style w:type="paragraph" w:customStyle="1" w:styleId="NormalFirstline">
    <w:name w:val="Normal + First line:"/>
    <w:basedOn w:val="Normal"/>
    <w:rsid w:val="00A50222"/>
    <w:pPr>
      <w:ind w:firstLine="720"/>
    </w:pPr>
  </w:style>
  <w:style w:type="table" w:customStyle="1" w:styleId="TableStyle3">
    <w:name w:val="Table Style3"/>
    <w:basedOn w:val="TableNormal"/>
    <w:rsid w:val="00A50222"/>
    <w:pPr>
      <w:spacing w:after="0" w:line="240" w:lineRule="auto"/>
    </w:pPr>
    <w:rPr>
      <w:rFonts w:ascii="Times New Roman" w:eastAsia="Times New Roman" w:hAnsi="Times New Roman" w:cs="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rsid w:val="00A50222"/>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locked/>
    <w:rsid w:val="00A50222"/>
    <w:rPr>
      <w:rFonts w:ascii="Times New Roman" w:hAnsi="Times New Roman" w:cs="Times New Roman"/>
      <w:sz w:val="24"/>
      <w:szCs w:val="24"/>
      <w:lang w:val="en-US" w:eastAsia="en-US"/>
    </w:rPr>
  </w:style>
  <w:style w:type="character" w:customStyle="1" w:styleId="CharChar22">
    <w:name w:val="Char Char22"/>
    <w:locked/>
    <w:rsid w:val="00A50222"/>
    <w:rPr>
      <w:rFonts w:ascii="Times New Roman" w:hAnsi="Times New Roman" w:cs="Times New Roman"/>
      <w:sz w:val="24"/>
      <w:szCs w:val="24"/>
      <w:lang w:val="en-US" w:eastAsia="en-US"/>
    </w:rPr>
  </w:style>
  <w:style w:type="character" w:customStyle="1" w:styleId="CharChar23">
    <w:name w:val="Char Char23"/>
    <w:locked/>
    <w:rsid w:val="00A50222"/>
    <w:rPr>
      <w:rFonts w:ascii="Times New Roman" w:hAnsi="Times New Roman" w:cs="Times New Roman"/>
      <w:sz w:val="24"/>
      <w:szCs w:val="24"/>
      <w:lang w:val="en-US" w:eastAsia="en-US"/>
    </w:rPr>
  </w:style>
  <w:style w:type="character" w:customStyle="1" w:styleId="CharChar24">
    <w:name w:val="Char Char24"/>
    <w:locked/>
    <w:rsid w:val="00A50222"/>
    <w:rPr>
      <w:rFonts w:ascii="Times New Roman" w:hAnsi="Times New Roman" w:cs="Times New Roman"/>
      <w:sz w:val="24"/>
      <w:szCs w:val="24"/>
      <w:lang w:val="en-US" w:eastAsia="en-US"/>
    </w:rPr>
  </w:style>
  <w:style w:type="character" w:customStyle="1" w:styleId="CharChar25">
    <w:name w:val="Char Char25"/>
    <w:locked/>
    <w:rsid w:val="00A50222"/>
    <w:rPr>
      <w:rFonts w:ascii="Times New Roman" w:hAnsi="Times New Roman" w:cs="Times New Roman"/>
      <w:sz w:val="24"/>
      <w:szCs w:val="24"/>
      <w:lang w:val="en-US" w:eastAsia="en-US"/>
    </w:rPr>
  </w:style>
  <w:style w:type="character" w:customStyle="1" w:styleId="CharChar26">
    <w:name w:val="Char Char26"/>
    <w:locked/>
    <w:rsid w:val="00A50222"/>
    <w:rPr>
      <w:rFonts w:ascii="Times New Roman" w:hAnsi="Times New Roman" w:cs="Times New Roman"/>
      <w:sz w:val="24"/>
      <w:szCs w:val="24"/>
      <w:lang w:val="en-US" w:eastAsia="en-US"/>
    </w:rPr>
  </w:style>
  <w:style w:type="paragraph" w:customStyle="1" w:styleId="123">
    <w:name w:val="123"/>
    <w:basedOn w:val="Normal"/>
    <w:rsid w:val="00A50222"/>
    <w:pPr>
      <w:spacing w:before="160"/>
      <w:ind w:left="425" w:hanging="425"/>
      <w:jc w:val="both"/>
    </w:pPr>
    <w:rPr>
      <w:rFonts w:ascii="VNI-Times" w:hAnsi="VNI-Times" w:cs="Arial"/>
      <w:sz w:val="23"/>
      <w:szCs w:val="20"/>
    </w:rPr>
  </w:style>
  <w:style w:type="paragraph" w:customStyle="1" w:styleId="abcChar">
    <w:name w:val="abc Char"/>
    <w:basedOn w:val="Normal"/>
    <w:rsid w:val="00A50222"/>
    <w:pPr>
      <w:spacing w:before="100"/>
      <w:ind w:left="850" w:hanging="425"/>
      <w:jc w:val="both"/>
    </w:pPr>
    <w:rPr>
      <w:rFonts w:ascii="VNI-Times" w:hAnsi="VNI-Times" w:cs="Arial"/>
      <w:sz w:val="23"/>
      <w:szCs w:val="20"/>
    </w:rPr>
  </w:style>
  <w:style w:type="paragraph" w:customStyle="1" w:styleId="CharChar2CharChar">
    <w:name w:val="Char Char2 Char Char"/>
    <w:basedOn w:val="Normal"/>
    <w:semiHidden/>
    <w:rsid w:val="00A50222"/>
    <w:pPr>
      <w:spacing w:after="160" w:line="240" w:lineRule="exact"/>
      <w:jc w:val="both"/>
    </w:pPr>
    <w:rPr>
      <w:rFonts w:ascii="Arial" w:hAnsi="Arial" w:cs="Arial"/>
    </w:rPr>
  </w:style>
  <w:style w:type="table" w:customStyle="1" w:styleId="TableGrid11">
    <w:name w:val="Table Grid11"/>
    <w:basedOn w:val="TableNormal"/>
    <w:next w:val="TableGrid"/>
    <w:uiPriority w:val="59"/>
    <w:rsid w:val="00A5022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50222"/>
    <w:pPr>
      <w:widowControl w:val="0"/>
    </w:pPr>
    <w:rPr>
      <w:rFonts w:ascii="Calibri" w:eastAsia="Calibri" w:hAnsi="Calibri"/>
      <w:sz w:val="22"/>
      <w:szCs w:val="22"/>
      <w:lang w:val="vi-VN"/>
    </w:rPr>
  </w:style>
  <w:style w:type="paragraph" w:customStyle="1" w:styleId="1chinhtrang">
    <w:name w:val="1 chinh trang"/>
    <w:basedOn w:val="Normal"/>
    <w:rsid w:val="00A50222"/>
    <w:pPr>
      <w:widowControl w:val="0"/>
      <w:spacing w:before="60" w:after="60" w:line="264" w:lineRule="auto"/>
      <w:ind w:firstLine="425"/>
      <w:jc w:val="both"/>
    </w:pPr>
    <w:rPr>
      <w:rFonts w:ascii=".VnCentury Schoolbook" w:hAnsi=".VnCentury Schoolbook"/>
      <w:color w:val="000000"/>
      <w:sz w:val="22"/>
      <w:szCs w:val="22"/>
    </w:rPr>
  </w:style>
  <w:style w:type="paragraph" w:customStyle="1" w:styleId="muted">
    <w:name w:val="muted"/>
    <w:basedOn w:val="Normal"/>
    <w:rsid w:val="00A50222"/>
    <w:pPr>
      <w:spacing w:before="100" w:beforeAutospacing="1" w:after="100" w:afterAutospacing="1"/>
    </w:pPr>
  </w:style>
  <w:style w:type="character" w:customStyle="1" w:styleId="datetime">
    <w:name w:val="datetime"/>
    <w:basedOn w:val="DefaultParagraphFont"/>
    <w:rsid w:val="00A50222"/>
  </w:style>
  <w:style w:type="character" w:customStyle="1" w:styleId="pagenavheader">
    <w:name w:val="pagenavheader"/>
    <w:basedOn w:val="DefaultParagraphFont"/>
    <w:rsid w:val="00A50222"/>
  </w:style>
  <w:style w:type="paragraph" w:customStyle="1" w:styleId="Title1">
    <w:name w:val="Title1"/>
    <w:basedOn w:val="Normal"/>
    <w:rsid w:val="00A50222"/>
    <w:pPr>
      <w:spacing w:before="100" w:beforeAutospacing="1" w:after="100" w:afterAutospacing="1"/>
    </w:pPr>
  </w:style>
  <w:style w:type="paragraph" w:customStyle="1" w:styleId="dateapplication">
    <w:name w:val="date_application"/>
    <w:basedOn w:val="Normal"/>
    <w:rsid w:val="00A50222"/>
    <w:pPr>
      <w:spacing w:before="100" w:beforeAutospacing="1" w:after="100" w:afterAutospacing="1"/>
    </w:pPr>
  </w:style>
  <w:style w:type="character" w:customStyle="1" w:styleId="mtconvertedequation0">
    <w:name w:val="mtconvertedequation"/>
    <w:basedOn w:val="DefaultParagraphFont"/>
    <w:rsid w:val="00A50222"/>
  </w:style>
  <w:style w:type="character" w:customStyle="1" w:styleId="grame">
    <w:name w:val="grame"/>
    <w:basedOn w:val="DefaultParagraphFont"/>
    <w:rsid w:val="00A50222"/>
  </w:style>
  <w:style w:type="character" w:customStyle="1" w:styleId="textexposedshow">
    <w:name w:val="textexposedshow"/>
    <w:basedOn w:val="DefaultParagraphFont"/>
    <w:rsid w:val="00A50222"/>
  </w:style>
  <w:style w:type="character" w:styleId="CommentReference">
    <w:name w:val="annotation reference"/>
    <w:rsid w:val="00A50222"/>
    <w:rPr>
      <w:sz w:val="16"/>
      <w:szCs w:val="16"/>
    </w:rPr>
  </w:style>
  <w:style w:type="character" w:styleId="LineNumber">
    <w:name w:val="line number"/>
    <w:basedOn w:val="DefaultParagraphFont"/>
    <w:uiPriority w:val="99"/>
    <w:unhideWhenUsed/>
    <w:rsid w:val="00A50222"/>
  </w:style>
  <w:style w:type="paragraph" w:customStyle="1" w:styleId="body-text">
    <w:name w:val="body-text"/>
    <w:basedOn w:val="Normal"/>
    <w:rsid w:val="00A50222"/>
    <w:pPr>
      <w:spacing w:before="100" w:beforeAutospacing="1" w:after="100" w:afterAutospacing="1"/>
    </w:pPr>
  </w:style>
  <w:style w:type="character" w:customStyle="1" w:styleId="ipa">
    <w:name w:val="ipa"/>
    <w:basedOn w:val="DefaultParagraphFont"/>
    <w:rsid w:val="00A50222"/>
  </w:style>
  <w:style w:type="character" w:customStyle="1" w:styleId="nowrap">
    <w:name w:val="nowrap"/>
    <w:basedOn w:val="DefaultParagraphFont"/>
    <w:rsid w:val="00A50222"/>
  </w:style>
  <w:style w:type="character" w:customStyle="1" w:styleId="Bodytext22">
    <w:name w:val="Body text (2)"/>
    <w:rsid w:val="00A502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rsid w:val="00A50222"/>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2Italic">
    <w:name w:val="Body text (2) + Italic"/>
    <w:aliases w:val="Spacing 1 pt Exact,Body text (4) + Small Caps"/>
    <w:rsid w:val="00A5022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rsid w:val="00A50222"/>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rsid w:val="00A50222"/>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rsid w:val="00A50222"/>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A50222"/>
    <w:rPr>
      <w:rFonts w:ascii="Georgia" w:eastAsia="Georgia" w:hAnsi="Georgia" w:cs="Georgia"/>
      <w:b w:val="0"/>
      <w:bCs w:val="0"/>
      <w:i w:val="0"/>
      <w:iCs w:val="0"/>
      <w:smallCaps w:val="0"/>
      <w:strike w:val="0"/>
      <w:sz w:val="18"/>
      <w:szCs w:val="18"/>
      <w:u w:val="none"/>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rsid w:val="00A50222"/>
    <w:rPr>
      <w:rFonts w:ascii="Times New Roman" w:eastAsia="Times New Roman" w:hAnsi="Times New Roman" w:cs="Times New Roman"/>
      <w:b/>
      <w:bCs/>
      <w:i/>
      <w:iCs/>
      <w:sz w:val="20"/>
      <w:szCs w:val="20"/>
      <w:shd w:val="clear" w:color="auto" w:fill="FFFFFF"/>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rsid w:val="00A50222"/>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rsid w:val="00A5022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rsid w:val="00A50222"/>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rsid w:val="00A50222"/>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rsid w:val="00A5022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TableofcontentsBold">
    <w:name w:val="Table of contents + Bold"/>
    <w:rsid w:val="00A50222"/>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rsid w:val="00A50222"/>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Bodytext611pt">
    <w:name w:val="Body text (6) + 11 pt"/>
    <w:aliases w:val="Body text (2) + 4.5 pt,Body text (10) + 10.5 pt"/>
    <w:rsid w:val="00A50222"/>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mallCaps">
    <w:name w:val="Body text (2) + Small Caps"/>
    <w:rsid w:val="00A50222"/>
    <w:rPr>
      <w:rFonts w:ascii="Times New Roman" w:eastAsia="Times New Roman" w:hAnsi="Times New Roman" w:cs="Times New Roman"/>
      <w:b w:val="0"/>
      <w:bCs w:val="0"/>
      <w:i w:val="0"/>
      <w:iCs w:val="0"/>
      <w:smallCaps/>
      <w:strike w:val="0"/>
      <w:color w:val="000000"/>
      <w:spacing w:val="0"/>
      <w:w w:val="100"/>
      <w:position w:val="0"/>
      <w:sz w:val="20"/>
      <w:szCs w:val="20"/>
      <w:u w:val="none"/>
      <w:lang w:val="vi-VN" w:eastAsia="vi-VN" w:bidi="vi-VN"/>
    </w:rPr>
  </w:style>
  <w:style w:type="character" w:customStyle="1" w:styleId="Bodytext295pt">
    <w:name w:val="Body text (2) + 9.5 pt"/>
    <w:aliases w:val="Spacing 1 pt,Body text (5) + 10.5 pt1,Not Bold3,Italic2,Scale 75%"/>
    <w:rsid w:val="00A5022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2Spacing4pt">
    <w:name w:val="Body text (2) + Spacing 4 pt"/>
    <w:rsid w:val="00A50222"/>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rsid w:val="00A50222"/>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
    <w:name w:val="Body text (2) + 6 pt"/>
    <w:rsid w:val="00A50222"/>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rsid w:val="00A50222"/>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Bodytext232pt">
    <w:name w:val="Body text (2) + 32 pt"/>
    <w:aliases w:val="Scale 50%,Body text (2) + 17 pt,Scale 40% Exact,Scale 40%"/>
    <w:rsid w:val="00A50222"/>
    <w:rPr>
      <w:rFonts w:ascii="Times New Roman" w:eastAsia="Times New Roman" w:hAnsi="Times New Roman" w:cs="Times New Roman" w:hint="default"/>
      <w:b w:val="0"/>
      <w:bCs w:val="0"/>
      <w:i w:val="0"/>
      <w:iCs w:val="0"/>
      <w:smallCaps w:val="0"/>
      <w:strike w:val="0"/>
      <w:dstrike w:val="0"/>
      <w:color w:val="000000"/>
      <w:spacing w:val="0"/>
      <w:w w:val="50"/>
      <w:position w:val="0"/>
      <w:sz w:val="64"/>
      <w:szCs w:val="64"/>
      <w:u w:val="none"/>
      <w:effect w:val="none"/>
      <w:lang w:val="vi-VN" w:eastAsia="vi-VN" w:bidi="vi-VN"/>
    </w:rPr>
  </w:style>
  <w:style w:type="character" w:customStyle="1" w:styleId="Heading2105pt">
    <w:name w:val="Heading #2 + 10.5 pt"/>
    <w:rsid w:val="00A50222"/>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A5022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A5022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rsid w:val="00A50222"/>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4105pt">
    <w:name w:val="Body text (24) + 10.5 pt"/>
    <w:aliases w:val="Heading #1 + 20 pt"/>
    <w:rsid w:val="00A5022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rsid w:val="00A5022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rsid w:val="00A5022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rsid w:val="00A5022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A502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rsid w:val="00A50222"/>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fontstyle21">
    <w:name w:val="fontstyle21"/>
    <w:rsid w:val="00A50222"/>
    <w:rPr>
      <w:rFonts w:ascii="VnNimbusRomanNo9L" w:hAnsi="VnNimbusRomanNo9L" w:hint="default"/>
      <w:b w:val="0"/>
      <w:bCs w:val="0"/>
      <w:i w:val="0"/>
      <w:iCs w:val="0"/>
      <w:color w:val="000000"/>
      <w:sz w:val="24"/>
      <w:szCs w:val="24"/>
    </w:rPr>
  </w:style>
  <w:style w:type="paragraph" w:customStyle="1" w:styleId="Body">
    <w:name w:val="Body"/>
    <w:basedOn w:val="Normal"/>
    <w:qFormat/>
    <w:rsid w:val="00A50222"/>
    <w:pPr>
      <w:widowControl w:val="0"/>
    </w:pPr>
    <w:rPr>
      <w:sz w:val="22"/>
      <w:szCs w:val="22"/>
    </w:rPr>
  </w:style>
  <w:style w:type="character" w:customStyle="1" w:styleId="BalloonTextChar1">
    <w:name w:val="Balloon Text Char1"/>
    <w:uiPriority w:val="99"/>
    <w:semiHidden/>
    <w:rsid w:val="00A50222"/>
    <w:rPr>
      <w:rFonts w:ascii="Tahoma" w:hAnsi="Tahoma" w:cs="Tahoma"/>
      <w:sz w:val="16"/>
      <w:szCs w:val="16"/>
    </w:rPr>
  </w:style>
  <w:style w:type="character" w:customStyle="1" w:styleId="BodyTextChar1">
    <w:name w:val="Body Text Char1"/>
    <w:uiPriority w:val="99"/>
    <w:semiHidden/>
    <w:rsid w:val="00A50222"/>
    <w:rPr>
      <w:sz w:val="22"/>
      <w:szCs w:val="22"/>
    </w:rPr>
  </w:style>
  <w:style w:type="character" w:customStyle="1" w:styleId="BodyTextIndentChar1">
    <w:name w:val="Body Text Indent Char1"/>
    <w:uiPriority w:val="99"/>
    <w:semiHidden/>
    <w:rsid w:val="00A50222"/>
    <w:rPr>
      <w:sz w:val="22"/>
      <w:szCs w:val="22"/>
    </w:rPr>
  </w:style>
  <w:style w:type="character" w:customStyle="1" w:styleId="BodyTextIndent2Char1">
    <w:name w:val="Body Text Indent 2 Char1"/>
    <w:uiPriority w:val="99"/>
    <w:semiHidden/>
    <w:rsid w:val="00A50222"/>
    <w:rPr>
      <w:sz w:val="22"/>
      <w:szCs w:val="22"/>
    </w:rPr>
  </w:style>
  <w:style w:type="character" w:customStyle="1" w:styleId="BodyTextIndent3Char1">
    <w:name w:val="Body Text Indent 3 Char1"/>
    <w:uiPriority w:val="99"/>
    <w:semiHidden/>
    <w:rsid w:val="00A50222"/>
    <w:rPr>
      <w:sz w:val="16"/>
      <w:szCs w:val="16"/>
    </w:rPr>
  </w:style>
  <w:style w:type="character" w:customStyle="1" w:styleId="FooterChar1">
    <w:name w:val="Footer Char1"/>
    <w:uiPriority w:val="99"/>
    <w:semiHidden/>
    <w:rsid w:val="00A50222"/>
    <w:rPr>
      <w:sz w:val="22"/>
      <w:szCs w:val="22"/>
    </w:rPr>
  </w:style>
  <w:style w:type="character" w:customStyle="1" w:styleId="HeaderChar1">
    <w:name w:val="Header Char1"/>
    <w:uiPriority w:val="99"/>
    <w:semiHidden/>
    <w:rsid w:val="00A50222"/>
    <w:rPr>
      <w:sz w:val="22"/>
      <w:szCs w:val="22"/>
    </w:rPr>
  </w:style>
  <w:style w:type="character" w:customStyle="1" w:styleId="TitleChar1">
    <w:name w:val="Title Char1"/>
    <w:uiPriority w:val="10"/>
    <w:rsid w:val="00A50222"/>
    <w:rPr>
      <w:rFonts w:ascii="Cambria" w:eastAsia="Times New Roman" w:hAnsi="Cambria" w:cs="Times New Roman"/>
      <w:color w:val="17365D"/>
      <w:spacing w:val="5"/>
      <w:kern w:val="28"/>
      <w:sz w:val="52"/>
      <w:szCs w:val="52"/>
    </w:rPr>
  </w:style>
  <w:style w:type="character" w:customStyle="1" w:styleId="mathjax1">
    <w:name w:val="mathjax1"/>
    <w:rsid w:val="00A50222"/>
    <w:rPr>
      <w:spacing w:val="0"/>
      <w:sz w:val="24"/>
      <w:szCs w:val="24"/>
      <w:bdr w:val="none" w:sz="0" w:space="0" w:color="auto" w:frame="1"/>
    </w:rPr>
  </w:style>
  <w:style w:type="paragraph" w:customStyle="1" w:styleId="11">
    <w:name w:val="1.1"/>
    <w:basedOn w:val="Normal"/>
    <w:autoRedefine/>
    <w:qFormat/>
    <w:rsid w:val="00A50222"/>
    <w:pPr>
      <w:spacing w:before="80" w:after="80" w:line="360" w:lineRule="auto"/>
      <w:jc w:val="both"/>
    </w:pPr>
    <w:rPr>
      <w:rFonts w:ascii=".VnTime" w:eastAsia="Calibri" w:hAnsi=".VnTime"/>
      <w:b/>
      <w:sz w:val="28"/>
      <w:szCs w:val="28"/>
    </w:rPr>
  </w:style>
  <w:style w:type="paragraph" w:customStyle="1" w:styleId="111">
    <w:name w:val="1.1.1"/>
    <w:basedOn w:val="Normal"/>
    <w:qFormat/>
    <w:rsid w:val="00A50222"/>
    <w:pPr>
      <w:spacing w:line="360" w:lineRule="auto"/>
      <w:ind w:firstLine="142"/>
      <w:contextualSpacing/>
      <w:jc w:val="both"/>
    </w:pPr>
    <w:rPr>
      <w:rFonts w:ascii=".VnTime" w:eastAsia="Calibri" w:hAnsi=".VnTime"/>
      <w:b/>
      <w:sz w:val="28"/>
      <w:szCs w:val="28"/>
    </w:rPr>
  </w:style>
  <w:style w:type="paragraph" w:customStyle="1" w:styleId="1111">
    <w:name w:val="1.1.1.1"/>
    <w:basedOn w:val="TOC1"/>
    <w:qFormat/>
    <w:rsid w:val="00A50222"/>
    <w:pPr>
      <w:tabs>
        <w:tab w:val="clear" w:pos="10762"/>
        <w:tab w:val="right" w:leader="dot" w:pos="8778"/>
      </w:tabs>
      <w:spacing w:after="80" w:line="360" w:lineRule="auto"/>
      <w:ind w:firstLine="284"/>
      <w:jc w:val="both"/>
    </w:pPr>
    <w:rPr>
      <w:rFonts w:ascii=".VnTime" w:hAnsi=".VnTime"/>
      <w:bCs w:val="0"/>
      <w:i/>
      <w:caps w:val="0"/>
      <w:noProof/>
      <w:sz w:val="28"/>
      <w:szCs w:val="28"/>
    </w:rPr>
  </w:style>
  <w:style w:type="paragraph" w:customStyle="1" w:styleId="vu">
    <w:name w:val="vu"/>
    <w:basedOn w:val="Normal"/>
    <w:autoRedefine/>
    <w:qFormat/>
    <w:rsid w:val="00A50222"/>
    <w:rPr>
      <w:rFonts w:ascii="VNI-Times" w:hAnsi="VNI-Times"/>
      <w:color w:val="000000"/>
    </w:rPr>
  </w:style>
  <w:style w:type="character" w:customStyle="1" w:styleId="CharChar30">
    <w:name w:val="Char Char3"/>
    <w:rsid w:val="00A50222"/>
    <w:rPr>
      <w:rFonts w:ascii="VNI-Times" w:hAnsi="VNI-Times" w:hint="default"/>
      <w:sz w:val="24"/>
      <w:szCs w:val="24"/>
    </w:rPr>
  </w:style>
  <w:style w:type="character" w:customStyle="1" w:styleId="fontstyle31">
    <w:name w:val="fontstyle31"/>
    <w:rsid w:val="00A50222"/>
    <w:rPr>
      <w:rFonts w:ascii="NimbusRomNo9L-ReguItal" w:hAnsi="NimbusRomNo9L-ReguItal" w:hint="default"/>
      <w:b w:val="0"/>
      <w:bCs w:val="0"/>
      <w:i/>
      <w:iCs/>
      <w:color w:val="000000"/>
      <w:sz w:val="24"/>
      <w:szCs w:val="24"/>
    </w:rPr>
  </w:style>
  <w:style w:type="character" w:customStyle="1" w:styleId="fontstyle41">
    <w:name w:val="fontstyle41"/>
    <w:rsid w:val="00A50222"/>
    <w:rPr>
      <w:rFonts w:ascii="CMSY10" w:hAnsi="CMSY10" w:hint="default"/>
      <w:b w:val="0"/>
      <w:bCs w:val="0"/>
      <w:i/>
      <w:iCs/>
      <w:color w:val="000000"/>
      <w:sz w:val="18"/>
      <w:szCs w:val="18"/>
    </w:rPr>
  </w:style>
  <w:style w:type="character" w:customStyle="1" w:styleId="fontstyle51">
    <w:name w:val="fontstyle51"/>
    <w:rsid w:val="00A50222"/>
    <w:rPr>
      <w:rFonts w:ascii="NimbusRomNo9L-Regu" w:hAnsi="NimbusRomNo9L-Regu" w:hint="default"/>
      <w:b w:val="0"/>
      <w:bCs w:val="0"/>
      <w:i w:val="0"/>
      <w:iCs w:val="0"/>
      <w:color w:val="000000"/>
      <w:sz w:val="18"/>
      <w:szCs w:val="18"/>
    </w:rPr>
  </w:style>
  <w:style w:type="paragraph" w:customStyle="1" w:styleId="ABCH1">
    <w:name w:val="ABC_H1"/>
    <w:basedOn w:val="Heading2"/>
    <w:next w:val="Normal"/>
    <w:qFormat/>
    <w:rsid w:val="00A50222"/>
    <w:pPr>
      <w:keepLines/>
      <w:numPr>
        <w:ilvl w:val="1"/>
        <w:numId w:val="9"/>
      </w:numPr>
      <w:tabs>
        <w:tab w:val="num" w:pos="360"/>
      </w:tabs>
      <w:spacing w:before="160" w:after="120" w:line="300" w:lineRule="auto"/>
      <w:jc w:val="both"/>
    </w:pPr>
    <w:rPr>
      <w:bCs w:val="0"/>
      <w:i w:val="0"/>
      <w:iCs w:val="0"/>
      <w:color w:val="FF0000"/>
      <w:sz w:val="36"/>
      <w:szCs w:val="26"/>
    </w:rPr>
  </w:style>
  <w:style w:type="paragraph" w:customStyle="1" w:styleId="ABCH2">
    <w:name w:val="ABC_H2"/>
    <w:basedOn w:val="Heading3"/>
    <w:next w:val="Normal"/>
    <w:qFormat/>
    <w:rsid w:val="00A50222"/>
    <w:pPr>
      <w:keepLines/>
      <w:numPr>
        <w:ilvl w:val="2"/>
        <w:numId w:val="9"/>
      </w:numPr>
      <w:tabs>
        <w:tab w:val="num" w:pos="360"/>
      </w:tabs>
      <w:spacing w:before="120" w:after="120" w:line="300" w:lineRule="auto"/>
    </w:pPr>
    <w:rPr>
      <w:rFonts w:ascii="Times New Roman" w:hAnsi="Times New Roman"/>
      <w:b/>
      <w:color w:val="0070C0"/>
      <w:sz w:val="32"/>
      <w:szCs w:val="24"/>
    </w:rPr>
  </w:style>
  <w:style w:type="paragraph" w:customStyle="1" w:styleId="ABCH3">
    <w:name w:val="ABC_H3"/>
    <w:basedOn w:val="Heading4"/>
    <w:next w:val="Normal"/>
    <w:qFormat/>
    <w:rsid w:val="00A50222"/>
    <w:pPr>
      <w:keepNext w:val="0"/>
      <w:numPr>
        <w:ilvl w:val="3"/>
        <w:numId w:val="9"/>
      </w:numPr>
      <w:tabs>
        <w:tab w:val="num" w:pos="360"/>
      </w:tabs>
      <w:spacing w:after="240" w:line="300" w:lineRule="auto"/>
      <w:jc w:val="both"/>
    </w:pPr>
    <w:rPr>
      <w:bCs w:val="0"/>
      <w:iCs/>
      <w:color w:val="00B050"/>
      <w:szCs w:val="24"/>
    </w:rPr>
  </w:style>
  <w:style w:type="paragraph" w:customStyle="1" w:styleId="ABCH4">
    <w:name w:val="ABC_H4"/>
    <w:basedOn w:val="Heading4"/>
    <w:next w:val="Normal"/>
    <w:qFormat/>
    <w:rsid w:val="00A50222"/>
    <w:pPr>
      <w:keepNext w:val="0"/>
      <w:numPr>
        <w:ilvl w:val="4"/>
        <w:numId w:val="9"/>
      </w:numPr>
      <w:tabs>
        <w:tab w:val="num" w:pos="360"/>
      </w:tabs>
      <w:spacing w:after="240" w:line="300" w:lineRule="auto"/>
      <w:jc w:val="both"/>
    </w:pPr>
    <w:rPr>
      <w:bCs w:val="0"/>
      <w:iCs/>
      <w:color w:val="7030A0"/>
      <w:szCs w:val="24"/>
    </w:rPr>
  </w:style>
  <w:style w:type="table" w:customStyle="1" w:styleId="TableNormal1">
    <w:name w:val="Table Normal1"/>
    <w:uiPriority w:val="2"/>
    <w:semiHidden/>
    <w:unhideWhenUsed/>
    <w:qFormat/>
    <w:rsid w:val="00A50222"/>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TOC1Char">
    <w:name w:val="TOC 1 Char"/>
    <w:link w:val="TOC1"/>
    <w:rsid w:val="00A50222"/>
    <w:rPr>
      <w:rFonts w:ascii="Times New Roman" w:eastAsia="Calibri" w:hAnsi="Times New Roman" w:cs="Times New Roman"/>
      <w:b/>
      <w:bCs/>
      <w:caps/>
      <w:sz w:val="20"/>
      <w:szCs w:val="20"/>
    </w:rPr>
  </w:style>
  <w:style w:type="character" w:customStyle="1" w:styleId="Bodytext12">
    <w:name w:val="Body text (12)"/>
    <w:rsid w:val="00A502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A502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A502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rsid w:val="00A50222"/>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A50222"/>
    <w:pPr>
      <w:widowControl w:val="0"/>
      <w:shd w:val="clear" w:color="auto" w:fill="FFFFFF"/>
      <w:spacing w:line="0" w:lineRule="atLeast"/>
    </w:pPr>
    <w:rPr>
      <w:rFonts w:ascii="Candara" w:eastAsia="Candara" w:hAnsi="Candara" w:cs="Candara"/>
      <w:spacing w:val="20"/>
      <w:sz w:val="16"/>
      <w:szCs w:val="16"/>
    </w:rPr>
  </w:style>
  <w:style w:type="character" w:customStyle="1" w:styleId="PicturecaptionExact">
    <w:name w:val="Picture caption Exact"/>
    <w:rsid w:val="00A50222"/>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rsid w:val="00A50222"/>
    <w:rPr>
      <w:b/>
      <w:bCs/>
      <w:sz w:val="26"/>
      <w:szCs w:val="26"/>
      <w:shd w:val="clear" w:color="auto" w:fill="FFFFFF"/>
    </w:rPr>
  </w:style>
  <w:style w:type="character" w:customStyle="1" w:styleId="Picturecaption">
    <w:name w:val="Picture caption_"/>
    <w:link w:val="Picturecaption0"/>
    <w:rsid w:val="00A50222"/>
    <w:rPr>
      <w:shd w:val="clear" w:color="auto" w:fill="FFFFFF"/>
    </w:rPr>
  </w:style>
  <w:style w:type="paragraph" w:customStyle="1" w:styleId="Picturecaption0">
    <w:name w:val="Picture caption"/>
    <w:basedOn w:val="Normal"/>
    <w:link w:val="Picturecaption"/>
    <w:rsid w:val="00A50222"/>
    <w:pPr>
      <w:widowControl w:val="0"/>
      <w:shd w:val="clear" w:color="auto" w:fill="FFFFFF"/>
      <w:spacing w:line="0" w:lineRule="atLeast"/>
    </w:pPr>
    <w:rPr>
      <w:rFonts w:asciiTheme="minorHAnsi" w:eastAsiaTheme="minorHAnsi" w:hAnsiTheme="minorHAnsi" w:cstheme="minorBidi"/>
      <w:sz w:val="22"/>
      <w:szCs w:val="22"/>
    </w:rPr>
  </w:style>
  <w:style w:type="character" w:customStyle="1" w:styleId="Picturecaption3Exact">
    <w:name w:val="Picture caption (3) Exact"/>
    <w:link w:val="Picturecaption3"/>
    <w:rsid w:val="00A50222"/>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A50222"/>
    <w:pPr>
      <w:widowControl w:val="0"/>
      <w:shd w:val="clear" w:color="auto" w:fill="FFFFFF"/>
      <w:spacing w:line="0" w:lineRule="atLeast"/>
    </w:pPr>
    <w:rPr>
      <w:rFonts w:ascii="Tahoma" w:eastAsia="Tahoma" w:hAnsi="Tahoma" w:cs="Tahoma"/>
      <w:sz w:val="15"/>
      <w:szCs w:val="15"/>
    </w:rPr>
  </w:style>
  <w:style w:type="character" w:customStyle="1" w:styleId="Heading10">
    <w:name w:val="Heading #10_"/>
    <w:rsid w:val="00A50222"/>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rsid w:val="00A50222"/>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A50222"/>
    <w:rPr>
      <w:b/>
      <w:bCs/>
      <w:shd w:val="clear" w:color="auto" w:fill="FFFFFF"/>
    </w:rPr>
  </w:style>
  <w:style w:type="paragraph" w:customStyle="1" w:styleId="Headerorfooter1">
    <w:name w:val="Header or footer1"/>
    <w:basedOn w:val="Normal"/>
    <w:link w:val="Headerorfooter"/>
    <w:rsid w:val="00A50222"/>
    <w:pPr>
      <w:widowControl w:val="0"/>
      <w:shd w:val="clear" w:color="auto" w:fill="FFFFFF"/>
      <w:spacing w:before="60" w:line="240" w:lineRule="atLeast"/>
    </w:pPr>
    <w:rPr>
      <w:rFonts w:asciiTheme="minorHAnsi" w:eastAsiaTheme="minorHAnsi" w:hAnsiTheme="minorHAnsi" w:cstheme="minorBidi"/>
      <w:b/>
      <w:bCs/>
      <w:sz w:val="22"/>
      <w:szCs w:val="22"/>
    </w:rPr>
  </w:style>
  <w:style w:type="character" w:customStyle="1" w:styleId="Headerorfooter0">
    <w:name w:val="Header or footer"/>
    <w:rsid w:val="00A50222"/>
    <w:rPr>
      <w:b/>
      <w:bCs/>
      <w:color w:val="000000"/>
      <w:spacing w:val="0"/>
      <w:w w:val="100"/>
      <w:position w:val="0"/>
      <w:shd w:val="clear" w:color="auto" w:fill="FFFFFF"/>
      <w:lang w:val="vi-VN" w:eastAsia="vi-VN" w:bidi="vi-VN"/>
    </w:rPr>
  </w:style>
  <w:style w:type="character" w:customStyle="1" w:styleId="Bodytext30">
    <w:name w:val="Body text (3)_"/>
    <w:link w:val="Bodytext31"/>
    <w:rsid w:val="00A50222"/>
    <w:rPr>
      <w:b/>
      <w:bCs/>
      <w:sz w:val="26"/>
      <w:szCs w:val="26"/>
      <w:shd w:val="clear" w:color="auto" w:fill="FFFFFF"/>
    </w:rPr>
  </w:style>
  <w:style w:type="paragraph" w:customStyle="1" w:styleId="Bodytext31">
    <w:name w:val="Body text (3)1"/>
    <w:basedOn w:val="Normal"/>
    <w:link w:val="Bodytext30"/>
    <w:rsid w:val="00A50222"/>
    <w:pPr>
      <w:widowControl w:val="0"/>
      <w:shd w:val="clear" w:color="auto" w:fill="FFFFFF"/>
      <w:spacing w:before="120" w:after="120" w:line="240" w:lineRule="atLeast"/>
    </w:pPr>
    <w:rPr>
      <w:rFonts w:asciiTheme="minorHAnsi" w:eastAsiaTheme="minorHAnsi" w:hAnsiTheme="minorHAnsi" w:cstheme="minorBidi"/>
      <w:b/>
      <w:bCs/>
      <w:sz w:val="26"/>
      <w:szCs w:val="26"/>
    </w:rPr>
  </w:style>
  <w:style w:type="character" w:customStyle="1" w:styleId="Bodytext32">
    <w:name w:val="Body text (3)"/>
    <w:rsid w:val="00A50222"/>
    <w:rPr>
      <w:b/>
      <w:bCs/>
      <w:color w:val="FFFFFF"/>
      <w:spacing w:val="0"/>
      <w:w w:val="100"/>
      <w:position w:val="0"/>
      <w:sz w:val="26"/>
      <w:szCs w:val="26"/>
      <w:shd w:val="clear" w:color="auto" w:fill="FFFFFF"/>
      <w:lang w:val="vi-VN" w:eastAsia="vi-VN" w:bidi="vi-VN"/>
    </w:rPr>
  </w:style>
  <w:style w:type="character" w:customStyle="1" w:styleId="Bodytext4">
    <w:name w:val="Body text (4)_"/>
    <w:rsid w:val="00A50222"/>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rsid w:val="00A50222"/>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5">
    <w:name w:val="Body text (5)_"/>
    <w:link w:val="Bodytext51"/>
    <w:rsid w:val="00A50222"/>
    <w:rPr>
      <w:b/>
      <w:bCs/>
      <w:sz w:val="21"/>
      <w:szCs w:val="21"/>
      <w:shd w:val="clear" w:color="auto" w:fill="FFFFFF"/>
    </w:rPr>
  </w:style>
  <w:style w:type="paragraph" w:customStyle="1" w:styleId="Bodytext51">
    <w:name w:val="Body text (5)1"/>
    <w:basedOn w:val="Normal"/>
    <w:link w:val="Bodytext5"/>
    <w:rsid w:val="00A50222"/>
    <w:pPr>
      <w:widowControl w:val="0"/>
      <w:shd w:val="clear" w:color="auto" w:fill="FFFFFF"/>
      <w:spacing w:line="240" w:lineRule="atLeast"/>
      <w:jc w:val="both"/>
    </w:pPr>
    <w:rPr>
      <w:rFonts w:asciiTheme="minorHAnsi" w:eastAsiaTheme="minorHAnsi" w:hAnsiTheme="minorHAnsi" w:cstheme="minorBidi"/>
      <w:b/>
      <w:bCs/>
      <w:sz w:val="21"/>
      <w:szCs w:val="21"/>
    </w:rPr>
  </w:style>
  <w:style w:type="character" w:customStyle="1" w:styleId="Bodytext50">
    <w:name w:val="Body text (5)"/>
    <w:rsid w:val="00A50222"/>
    <w:rPr>
      <w:b/>
      <w:bCs/>
      <w:color w:val="000000"/>
      <w:spacing w:val="0"/>
      <w:w w:val="100"/>
      <w:position w:val="0"/>
      <w:sz w:val="21"/>
      <w:szCs w:val="21"/>
      <w:shd w:val="clear" w:color="auto" w:fill="FFFFFF"/>
      <w:lang w:val="vi-VN" w:eastAsia="vi-VN" w:bidi="vi-VN"/>
    </w:rPr>
  </w:style>
  <w:style w:type="character" w:customStyle="1" w:styleId="Bodytext5NotBold">
    <w:name w:val="Body text (5) + Not Bold"/>
    <w:rsid w:val="00A50222"/>
    <w:rPr>
      <w:b/>
      <w:bCs/>
      <w:color w:val="000000"/>
      <w:spacing w:val="0"/>
      <w:w w:val="100"/>
      <w:position w:val="0"/>
      <w:sz w:val="21"/>
      <w:szCs w:val="21"/>
      <w:shd w:val="clear" w:color="auto" w:fill="FFFFFF"/>
      <w:lang w:val="vi-VN" w:eastAsia="vi-VN" w:bidi="vi-VN"/>
    </w:rPr>
  </w:style>
  <w:style w:type="character" w:customStyle="1" w:styleId="Bodytext6">
    <w:name w:val="Body text (6)_"/>
    <w:link w:val="Bodytext60"/>
    <w:rsid w:val="00A50222"/>
    <w:rPr>
      <w:sz w:val="21"/>
      <w:szCs w:val="21"/>
      <w:shd w:val="clear" w:color="auto" w:fill="FFFFFF"/>
    </w:rPr>
  </w:style>
  <w:style w:type="paragraph" w:customStyle="1" w:styleId="Bodytext60">
    <w:name w:val="Body text (6)"/>
    <w:basedOn w:val="Normal"/>
    <w:link w:val="Bodytext6"/>
    <w:rsid w:val="00A50222"/>
    <w:pPr>
      <w:widowControl w:val="0"/>
      <w:shd w:val="clear" w:color="auto" w:fill="FFFFFF"/>
      <w:spacing w:before="180" w:line="0" w:lineRule="atLeast"/>
    </w:pPr>
    <w:rPr>
      <w:rFonts w:asciiTheme="minorHAnsi" w:eastAsiaTheme="minorHAnsi" w:hAnsiTheme="minorHAnsi" w:cstheme="minorBidi"/>
      <w:sz w:val="21"/>
      <w:szCs w:val="21"/>
    </w:rPr>
  </w:style>
  <w:style w:type="character" w:customStyle="1" w:styleId="Bodytext7">
    <w:name w:val="Body text (7)_"/>
    <w:link w:val="Bodytext70"/>
    <w:rsid w:val="00A50222"/>
    <w:rPr>
      <w:b/>
      <w:bCs/>
      <w:sz w:val="16"/>
      <w:szCs w:val="16"/>
      <w:shd w:val="clear" w:color="auto" w:fill="FFFFFF"/>
    </w:rPr>
  </w:style>
  <w:style w:type="paragraph" w:customStyle="1" w:styleId="Bodytext70">
    <w:name w:val="Body text (7)"/>
    <w:basedOn w:val="Normal"/>
    <w:link w:val="Bodytext7"/>
    <w:rsid w:val="00A50222"/>
    <w:pPr>
      <w:widowControl w:val="0"/>
      <w:shd w:val="clear" w:color="auto" w:fill="FFFFFF"/>
      <w:spacing w:after="180" w:line="0" w:lineRule="atLeast"/>
      <w:ind w:hanging="380"/>
      <w:jc w:val="both"/>
    </w:pPr>
    <w:rPr>
      <w:rFonts w:asciiTheme="minorHAnsi" w:eastAsiaTheme="minorHAnsi" w:hAnsiTheme="minorHAnsi" w:cstheme="minorBidi"/>
      <w:b/>
      <w:bCs/>
      <w:sz w:val="16"/>
      <w:szCs w:val="16"/>
    </w:rPr>
  </w:style>
  <w:style w:type="character" w:customStyle="1" w:styleId="Bodytext8">
    <w:name w:val="Body text (8)_"/>
    <w:link w:val="Bodytext80"/>
    <w:rsid w:val="00A50222"/>
    <w:rPr>
      <w:sz w:val="16"/>
      <w:szCs w:val="16"/>
      <w:shd w:val="clear" w:color="auto" w:fill="FFFFFF"/>
    </w:rPr>
  </w:style>
  <w:style w:type="paragraph" w:customStyle="1" w:styleId="Bodytext80">
    <w:name w:val="Body text (8)"/>
    <w:basedOn w:val="Normal"/>
    <w:link w:val="Bodytext8"/>
    <w:rsid w:val="00A50222"/>
    <w:pPr>
      <w:widowControl w:val="0"/>
      <w:shd w:val="clear" w:color="auto" w:fill="FFFFFF"/>
      <w:spacing w:after="180" w:line="0" w:lineRule="atLeast"/>
      <w:jc w:val="both"/>
    </w:pPr>
    <w:rPr>
      <w:rFonts w:asciiTheme="minorHAnsi" w:eastAsiaTheme="minorHAnsi" w:hAnsiTheme="minorHAnsi" w:cstheme="minorBidi"/>
      <w:sz w:val="16"/>
      <w:szCs w:val="16"/>
    </w:rPr>
  </w:style>
  <w:style w:type="character" w:customStyle="1" w:styleId="Bodytext9">
    <w:name w:val="Body text (9)_"/>
    <w:link w:val="Bodytext90"/>
    <w:rsid w:val="00A50222"/>
    <w:rPr>
      <w:i/>
      <w:iCs/>
      <w:spacing w:val="10"/>
      <w:sz w:val="16"/>
      <w:szCs w:val="16"/>
      <w:shd w:val="clear" w:color="auto" w:fill="FFFFFF"/>
    </w:rPr>
  </w:style>
  <w:style w:type="paragraph" w:customStyle="1" w:styleId="Bodytext90">
    <w:name w:val="Body text (9)"/>
    <w:basedOn w:val="Normal"/>
    <w:link w:val="Bodytext9"/>
    <w:rsid w:val="00A50222"/>
    <w:pPr>
      <w:widowControl w:val="0"/>
      <w:shd w:val="clear" w:color="auto" w:fill="FFFFFF"/>
      <w:spacing w:after="180" w:line="0" w:lineRule="atLeast"/>
      <w:jc w:val="both"/>
    </w:pPr>
    <w:rPr>
      <w:rFonts w:asciiTheme="minorHAnsi" w:eastAsiaTheme="minorHAnsi" w:hAnsiTheme="minorHAnsi" w:cstheme="minorBidi"/>
      <w:i/>
      <w:iCs/>
      <w:spacing w:val="10"/>
      <w:sz w:val="16"/>
      <w:szCs w:val="16"/>
    </w:rPr>
  </w:style>
  <w:style w:type="character" w:customStyle="1" w:styleId="Bodytext10">
    <w:name w:val="Body text (10)_"/>
    <w:link w:val="Bodytext100"/>
    <w:rsid w:val="00A50222"/>
    <w:rPr>
      <w:shd w:val="clear" w:color="auto" w:fill="FFFFFF"/>
    </w:rPr>
  </w:style>
  <w:style w:type="paragraph" w:customStyle="1" w:styleId="Bodytext100">
    <w:name w:val="Body text (10)"/>
    <w:basedOn w:val="Normal"/>
    <w:link w:val="Bodytext10"/>
    <w:rsid w:val="00A50222"/>
    <w:pPr>
      <w:widowControl w:val="0"/>
      <w:shd w:val="clear" w:color="auto" w:fill="FFFFFF"/>
      <w:spacing w:before="300" w:line="0" w:lineRule="atLeast"/>
      <w:jc w:val="both"/>
    </w:pPr>
    <w:rPr>
      <w:rFonts w:asciiTheme="minorHAnsi" w:eastAsiaTheme="minorHAnsi" w:hAnsiTheme="minorHAnsi" w:cstheme="minorBidi"/>
      <w:sz w:val="22"/>
      <w:szCs w:val="22"/>
    </w:rPr>
  </w:style>
  <w:style w:type="character" w:customStyle="1" w:styleId="Bodytext513pt">
    <w:name w:val="Body text (5) + 13 pt"/>
    <w:rsid w:val="00A50222"/>
    <w:rPr>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rsid w:val="00A50222"/>
    <w:rPr>
      <w:b/>
      <w:bCs/>
      <w:sz w:val="21"/>
      <w:szCs w:val="21"/>
      <w:shd w:val="clear" w:color="auto" w:fill="FFFFFF"/>
    </w:rPr>
  </w:style>
  <w:style w:type="paragraph" w:customStyle="1" w:styleId="Picturecaption4">
    <w:name w:val="Picture caption (4)"/>
    <w:basedOn w:val="Normal"/>
    <w:link w:val="Picturecaption4Exact"/>
    <w:rsid w:val="00A50222"/>
    <w:pPr>
      <w:widowControl w:val="0"/>
      <w:shd w:val="clear" w:color="auto" w:fill="FFFFFF"/>
      <w:spacing w:line="0" w:lineRule="atLeast"/>
    </w:pPr>
    <w:rPr>
      <w:rFonts w:asciiTheme="minorHAnsi" w:eastAsiaTheme="minorHAnsi" w:hAnsiTheme="minorHAnsi" w:cstheme="minorBidi"/>
      <w:b/>
      <w:bCs/>
      <w:sz w:val="21"/>
      <w:szCs w:val="21"/>
    </w:rPr>
  </w:style>
  <w:style w:type="character" w:customStyle="1" w:styleId="Bodytext5Exact">
    <w:name w:val="Body text (5) Exact"/>
    <w:rsid w:val="00A50222"/>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rsid w:val="00A50222"/>
    <w:rPr>
      <w:sz w:val="30"/>
      <w:szCs w:val="30"/>
      <w:shd w:val="clear" w:color="auto" w:fill="FFFFFF"/>
    </w:rPr>
  </w:style>
  <w:style w:type="paragraph" w:customStyle="1" w:styleId="Heading1120">
    <w:name w:val="Heading #11 (2)"/>
    <w:basedOn w:val="Normal"/>
    <w:link w:val="Heading112"/>
    <w:rsid w:val="00A50222"/>
    <w:pPr>
      <w:widowControl w:val="0"/>
      <w:shd w:val="clear" w:color="auto" w:fill="FFFFFF"/>
      <w:spacing w:before="180" w:line="149" w:lineRule="exact"/>
    </w:pPr>
    <w:rPr>
      <w:rFonts w:asciiTheme="minorHAnsi" w:eastAsiaTheme="minorHAnsi" w:hAnsiTheme="minorHAnsi" w:cstheme="minorBidi"/>
      <w:sz w:val="30"/>
      <w:szCs w:val="30"/>
    </w:rPr>
  </w:style>
  <w:style w:type="character" w:customStyle="1" w:styleId="Bodytext11Exact">
    <w:name w:val="Body text (11) Exact"/>
    <w:rsid w:val="00A50222"/>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rsid w:val="00A50222"/>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rsid w:val="00A50222"/>
    <w:rPr>
      <w:b/>
      <w:bCs/>
      <w:sz w:val="21"/>
      <w:szCs w:val="21"/>
      <w:shd w:val="clear" w:color="auto" w:fill="FFFFFF"/>
    </w:rPr>
  </w:style>
  <w:style w:type="paragraph" w:customStyle="1" w:styleId="Heading102">
    <w:name w:val="Heading #10 (2)"/>
    <w:basedOn w:val="Normal"/>
    <w:link w:val="Heading102Exact"/>
    <w:rsid w:val="00A50222"/>
    <w:pPr>
      <w:widowControl w:val="0"/>
      <w:shd w:val="clear" w:color="auto" w:fill="FFFFFF"/>
      <w:spacing w:after="60" w:line="0" w:lineRule="atLeast"/>
    </w:pPr>
    <w:rPr>
      <w:rFonts w:asciiTheme="minorHAnsi" w:eastAsiaTheme="minorHAnsi" w:hAnsiTheme="minorHAnsi" w:cstheme="minorBidi"/>
      <w:b/>
      <w:bCs/>
      <w:sz w:val="21"/>
      <w:szCs w:val="21"/>
    </w:rPr>
  </w:style>
  <w:style w:type="character" w:customStyle="1" w:styleId="Bodytext12Exact">
    <w:name w:val="Body text (12) Exact"/>
    <w:rsid w:val="00A50222"/>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rsid w:val="00A50222"/>
    <w:rPr>
      <w:b/>
      <w:bCs/>
      <w:i/>
      <w:iCs/>
      <w:shd w:val="clear" w:color="auto" w:fill="FFFFFF"/>
    </w:rPr>
  </w:style>
  <w:style w:type="paragraph" w:customStyle="1" w:styleId="Heading70">
    <w:name w:val="Heading #7"/>
    <w:basedOn w:val="Normal"/>
    <w:link w:val="Heading7Exact"/>
    <w:rsid w:val="00A50222"/>
    <w:pPr>
      <w:widowControl w:val="0"/>
      <w:shd w:val="clear" w:color="auto" w:fill="FFFFFF"/>
      <w:spacing w:line="0" w:lineRule="atLeast"/>
      <w:outlineLvl w:val="6"/>
    </w:pPr>
    <w:rPr>
      <w:rFonts w:asciiTheme="minorHAnsi" w:eastAsiaTheme="minorHAnsi" w:hAnsiTheme="minorHAnsi" w:cstheme="minorBidi"/>
      <w:b/>
      <w:bCs/>
      <w:i/>
      <w:iCs/>
      <w:sz w:val="22"/>
      <w:szCs w:val="22"/>
    </w:rPr>
  </w:style>
  <w:style w:type="character" w:customStyle="1" w:styleId="Heading3Exact">
    <w:name w:val="Heading #3 Exact"/>
    <w:link w:val="Heading30"/>
    <w:rsid w:val="00A50222"/>
    <w:rPr>
      <w:i/>
      <w:iCs/>
      <w:sz w:val="26"/>
      <w:szCs w:val="26"/>
      <w:shd w:val="clear" w:color="auto" w:fill="FFFFFF"/>
    </w:rPr>
  </w:style>
  <w:style w:type="paragraph" w:customStyle="1" w:styleId="Heading30">
    <w:name w:val="Heading #3"/>
    <w:basedOn w:val="Normal"/>
    <w:link w:val="Heading3Exact"/>
    <w:rsid w:val="00A50222"/>
    <w:pPr>
      <w:widowControl w:val="0"/>
      <w:shd w:val="clear" w:color="auto" w:fill="FFFFFF"/>
      <w:spacing w:line="0" w:lineRule="atLeast"/>
      <w:outlineLvl w:val="2"/>
    </w:pPr>
    <w:rPr>
      <w:rFonts w:asciiTheme="minorHAnsi" w:eastAsiaTheme="minorHAnsi" w:hAnsiTheme="minorHAnsi" w:cstheme="minorBidi"/>
      <w:i/>
      <w:iCs/>
      <w:sz w:val="26"/>
      <w:szCs w:val="26"/>
    </w:rPr>
  </w:style>
  <w:style w:type="character" w:customStyle="1" w:styleId="Heading32Exact">
    <w:name w:val="Heading #3 (2) Exact"/>
    <w:link w:val="Heading32"/>
    <w:rsid w:val="00A50222"/>
    <w:rPr>
      <w:i/>
      <w:iCs/>
      <w:shd w:val="clear" w:color="auto" w:fill="FFFFFF"/>
    </w:rPr>
  </w:style>
  <w:style w:type="paragraph" w:customStyle="1" w:styleId="Heading32">
    <w:name w:val="Heading #3 (2)"/>
    <w:basedOn w:val="Normal"/>
    <w:link w:val="Heading32Exact"/>
    <w:rsid w:val="00A50222"/>
    <w:pPr>
      <w:widowControl w:val="0"/>
      <w:shd w:val="clear" w:color="auto" w:fill="FFFFFF"/>
      <w:spacing w:line="0" w:lineRule="atLeast"/>
      <w:outlineLvl w:val="2"/>
    </w:pPr>
    <w:rPr>
      <w:rFonts w:asciiTheme="minorHAnsi" w:eastAsiaTheme="minorHAnsi" w:hAnsiTheme="minorHAnsi" w:cstheme="minorBidi"/>
      <w:i/>
      <w:iCs/>
      <w:sz w:val="22"/>
      <w:szCs w:val="22"/>
    </w:rPr>
  </w:style>
  <w:style w:type="character" w:customStyle="1" w:styleId="Heading11Exact">
    <w:name w:val="Heading #11 Exact"/>
    <w:link w:val="Heading11"/>
    <w:rsid w:val="00A50222"/>
    <w:rPr>
      <w:b/>
      <w:bCs/>
      <w:sz w:val="21"/>
      <w:szCs w:val="21"/>
      <w:shd w:val="clear" w:color="auto" w:fill="FFFFFF"/>
    </w:rPr>
  </w:style>
  <w:style w:type="paragraph" w:customStyle="1" w:styleId="Heading11">
    <w:name w:val="Heading #11"/>
    <w:basedOn w:val="Normal"/>
    <w:link w:val="Heading11Exact"/>
    <w:rsid w:val="00A50222"/>
    <w:pPr>
      <w:widowControl w:val="0"/>
      <w:shd w:val="clear" w:color="auto" w:fill="FFFFFF"/>
      <w:spacing w:line="0" w:lineRule="atLeast"/>
    </w:pPr>
    <w:rPr>
      <w:rFonts w:asciiTheme="minorHAnsi" w:eastAsiaTheme="minorHAnsi" w:hAnsiTheme="minorHAnsi" w:cstheme="minorBidi"/>
      <w:b/>
      <w:bCs/>
      <w:sz w:val="21"/>
      <w:szCs w:val="21"/>
    </w:rPr>
  </w:style>
  <w:style w:type="character" w:customStyle="1" w:styleId="Heading1111pt">
    <w:name w:val="Heading #11 + 11 pt"/>
    <w:aliases w:val="Not Bold Exact"/>
    <w:rsid w:val="00A50222"/>
    <w:rPr>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rsid w:val="00A50222"/>
    <w:rPr>
      <w:b/>
      <w:bCs/>
      <w:sz w:val="21"/>
      <w:szCs w:val="21"/>
      <w:shd w:val="clear" w:color="auto" w:fill="FFFFFF"/>
    </w:rPr>
  </w:style>
  <w:style w:type="paragraph" w:customStyle="1" w:styleId="Heading90">
    <w:name w:val="Heading #9"/>
    <w:basedOn w:val="Normal"/>
    <w:link w:val="Heading9Exact"/>
    <w:rsid w:val="00A50222"/>
    <w:pPr>
      <w:widowControl w:val="0"/>
      <w:shd w:val="clear" w:color="auto" w:fill="FFFFFF"/>
      <w:spacing w:line="0" w:lineRule="atLeast"/>
      <w:outlineLvl w:val="8"/>
    </w:pPr>
    <w:rPr>
      <w:rFonts w:asciiTheme="minorHAnsi" w:eastAsiaTheme="minorHAnsi" w:hAnsiTheme="minorHAnsi" w:cstheme="minorBidi"/>
      <w:b/>
      <w:bCs/>
      <w:sz w:val="21"/>
      <w:szCs w:val="21"/>
    </w:rPr>
  </w:style>
  <w:style w:type="character" w:customStyle="1" w:styleId="Bodytext13Exact">
    <w:name w:val="Body text (13) Exact"/>
    <w:rsid w:val="00A50222"/>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rsid w:val="00A50222"/>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rsid w:val="00A50222"/>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rsid w:val="00A50222"/>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rsid w:val="00A50222"/>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rsid w:val="00A50222"/>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A50222"/>
    <w:pPr>
      <w:widowControl w:val="0"/>
      <w:shd w:val="clear" w:color="auto" w:fill="FFFFFF"/>
      <w:spacing w:line="0" w:lineRule="atLeast"/>
    </w:pPr>
    <w:rPr>
      <w:rFonts w:ascii="Georgia" w:eastAsia="Georgia" w:hAnsi="Georgia" w:cs="Georgia"/>
      <w:sz w:val="18"/>
      <w:szCs w:val="18"/>
    </w:rPr>
  </w:style>
  <w:style w:type="character" w:customStyle="1" w:styleId="Bodytext15Exact">
    <w:name w:val="Body text (15) Exact"/>
    <w:link w:val="Bodytext15"/>
    <w:rsid w:val="00A50222"/>
    <w:rPr>
      <w:sz w:val="21"/>
      <w:szCs w:val="21"/>
      <w:shd w:val="clear" w:color="auto" w:fill="FFFFFF"/>
    </w:rPr>
  </w:style>
  <w:style w:type="paragraph" w:customStyle="1" w:styleId="Bodytext15">
    <w:name w:val="Body text (15)"/>
    <w:basedOn w:val="Normal"/>
    <w:link w:val="Bodytext15Exact"/>
    <w:rsid w:val="00A50222"/>
    <w:pPr>
      <w:widowControl w:val="0"/>
      <w:shd w:val="clear" w:color="auto" w:fill="FFFFFF"/>
      <w:spacing w:line="0" w:lineRule="atLeast"/>
    </w:pPr>
    <w:rPr>
      <w:rFonts w:asciiTheme="minorHAnsi" w:eastAsiaTheme="minorHAnsi" w:hAnsiTheme="minorHAnsi" w:cstheme="minorBidi"/>
      <w:sz w:val="21"/>
      <w:szCs w:val="21"/>
    </w:rPr>
  </w:style>
  <w:style w:type="character" w:customStyle="1" w:styleId="Bodytext15SmallCapsExact">
    <w:name w:val="Body text (15) + Small Caps Exact"/>
    <w:rsid w:val="00A50222"/>
    <w:rPr>
      <w:smallCaps/>
      <w:color w:val="000000"/>
      <w:spacing w:val="0"/>
      <w:w w:val="100"/>
      <w:position w:val="0"/>
      <w:sz w:val="21"/>
      <w:szCs w:val="21"/>
      <w:shd w:val="clear" w:color="auto" w:fill="FFFFFF"/>
      <w:lang w:val="vi-VN" w:eastAsia="vi-VN" w:bidi="vi-VN"/>
    </w:rPr>
  </w:style>
  <w:style w:type="character" w:customStyle="1" w:styleId="Heading92">
    <w:name w:val="Heading #9 (2)_"/>
    <w:rsid w:val="00A50222"/>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rsid w:val="00A50222"/>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rsid w:val="00A50222"/>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rsid w:val="00A50222"/>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rsid w:val="00A50222"/>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rsid w:val="00A50222"/>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rsid w:val="00A50222"/>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rsid w:val="00A5022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rsid w:val="00A50222"/>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rsid w:val="00A50222"/>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rsid w:val="00A50222"/>
    <w:rPr>
      <w:rFonts w:ascii="Times New Roman" w:eastAsia="Times New Roman" w:hAnsi="Times New Roman" w:cs="Times New Roman"/>
      <w:b/>
      <w:bCs/>
      <w:i/>
      <w:iCs/>
      <w:smallCaps w:val="0"/>
      <w:strike w:val="0"/>
      <w:sz w:val="20"/>
      <w:szCs w:val="20"/>
      <w:u w:val="none"/>
    </w:rPr>
  </w:style>
  <w:style w:type="character" w:customStyle="1" w:styleId="Bodytext170">
    <w:name w:val="Body text (17)"/>
    <w:rsid w:val="00A50222"/>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rsid w:val="00A50222"/>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rsid w:val="00A50222"/>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rsid w:val="00A50222"/>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rsid w:val="00A50222"/>
    <w:rPr>
      <w:rFonts w:ascii="Times New Roman" w:eastAsia="Times New Roman" w:hAnsi="Times New Roman" w:cs="Times New Roman"/>
      <w:b w:val="0"/>
      <w:bCs w:val="0"/>
      <w:i w:val="0"/>
      <w:iCs w:val="0"/>
      <w:smallCaps w:val="0"/>
      <w:strike w:val="0"/>
      <w:sz w:val="22"/>
      <w:szCs w:val="22"/>
      <w:u w:val="none"/>
    </w:rPr>
  </w:style>
  <w:style w:type="character" w:customStyle="1" w:styleId="Bodytext200">
    <w:name w:val="Body text (20)_"/>
    <w:link w:val="Bodytext201"/>
    <w:rsid w:val="00A50222"/>
    <w:rPr>
      <w:rFonts w:ascii="Tahoma" w:eastAsia="Tahoma" w:hAnsi="Tahoma" w:cs="Tahoma"/>
      <w:shd w:val="clear" w:color="auto" w:fill="FFFFFF"/>
    </w:rPr>
  </w:style>
  <w:style w:type="paragraph" w:customStyle="1" w:styleId="Bodytext201">
    <w:name w:val="Body text (20)"/>
    <w:basedOn w:val="Normal"/>
    <w:link w:val="Bodytext200"/>
    <w:rsid w:val="00A50222"/>
    <w:pPr>
      <w:widowControl w:val="0"/>
      <w:shd w:val="clear" w:color="auto" w:fill="FFFFFF"/>
      <w:spacing w:after="240" w:line="0" w:lineRule="atLeast"/>
      <w:jc w:val="both"/>
    </w:pPr>
    <w:rPr>
      <w:rFonts w:ascii="Tahoma" w:eastAsia="Tahoma" w:hAnsi="Tahoma" w:cs="Tahoma"/>
      <w:sz w:val="22"/>
      <w:szCs w:val="22"/>
    </w:rPr>
  </w:style>
  <w:style w:type="character" w:customStyle="1" w:styleId="Bodytext20Spacing2pt">
    <w:name w:val="Body text (20) + Spacing 2 pt"/>
    <w:rsid w:val="00A50222"/>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rsid w:val="00A50222"/>
    <w:rPr>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rsid w:val="00A50222"/>
    <w:rPr>
      <w:shd w:val="clear" w:color="auto" w:fill="FFFFFF"/>
    </w:rPr>
  </w:style>
  <w:style w:type="paragraph" w:customStyle="1" w:styleId="Heading1130">
    <w:name w:val="Heading #11 (3)"/>
    <w:basedOn w:val="Normal"/>
    <w:link w:val="Heading113"/>
    <w:rsid w:val="00A50222"/>
    <w:pPr>
      <w:widowControl w:val="0"/>
      <w:shd w:val="clear" w:color="auto" w:fill="FFFFFF"/>
      <w:spacing w:line="0" w:lineRule="atLeast"/>
      <w:jc w:val="both"/>
    </w:pPr>
    <w:rPr>
      <w:rFonts w:asciiTheme="minorHAnsi" w:eastAsiaTheme="minorHAnsi" w:hAnsiTheme="minorHAnsi" w:cstheme="minorBidi"/>
      <w:sz w:val="22"/>
      <w:szCs w:val="22"/>
    </w:rPr>
  </w:style>
  <w:style w:type="character" w:customStyle="1" w:styleId="Bodytext210">
    <w:name w:val="Body text (21)_"/>
    <w:rsid w:val="00A50222"/>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rsid w:val="00A502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1">
    <w:name w:val="Body text (21)"/>
    <w:rsid w:val="00A5022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0">
    <w:name w:val="Body text (22)_"/>
    <w:link w:val="Bodytext221"/>
    <w:rsid w:val="00A50222"/>
    <w:rPr>
      <w:shd w:val="clear" w:color="auto" w:fill="FFFFFF"/>
    </w:rPr>
  </w:style>
  <w:style w:type="paragraph" w:customStyle="1" w:styleId="Bodytext221">
    <w:name w:val="Body text (22)"/>
    <w:basedOn w:val="Normal"/>
    <w:link w:val="Bodytext220"/>
    <w:rsid w:val="00A50222"/>
    <w:pPr>
      <w:widowControl w:val="0"/>
      <w:shd w:val="clear" w:color="auto" w:fill="FFFFFF"/>
      <w:spacing w:line="0" w:lineRule="atLeast"/>
    </w:pPr>
    <w:rPr>
      <w:rFonts w:asciiTheme="minorHAnsi" w:eastAsiaTheme="minorHAnsi" w:hAnsiTheme="minorHAnsi" w:cstheme="minorBidi"/>
      <w:sz w:val="22"/>
      <w:szCs w:val="22"/>
    </w:rPr>
  </w:style>
  <w:style w:type="character" w:customStyle="1" w:styleId="Bodytext2Tahoma">
    <w:name w:val="Body text (2) + Tahoma"/>
    <w:rsid w:val="00A50222"/>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23">
    <w:name w:val="Body text (23)_"/>
    <w:link w:val="Bodytext230"/>
    <w:rsid w:val="00A50222"/>
    <w:rPr>
      <w:b/>
      <w:bCs/>
      <w:sz w:val="16"/>
      <w:szCs w:val="16"/>
      <w:shd w:val="clear" w:color="auto" w:fill="FFFFFF"/>
    </w:rPr>
  </w:style>
  <w:style w:type="paragraph" w:customStyle="1" w:styleId="Bodytext230">
    <w:name w:val="Body text (23)"/>
    <w:basedOn w:val="Normal"/>
    <w:link w:val="Bodytext23"/>
    <w:rsid w:val="00A50222"/>
    <w:pPr>
      <w:widowControl w:val="0"/>
      <w:shd w:val="clear" w:color="auto" w:fill="FFFFFF"/>
      <w:spacing w:line="0" w:lineRule="atLeast"/>
      <w:jc w:val="both"/>
    </w:pPr>
    <w:rPr>
      <w:rFonts w:asciiTheme="minorHAnsi" w:eastAsiaTheme="minorHAnsi" w:hAnsiTheme="minorHAnsi" w:cstheme="minorBidi"/>
      <w:b/>
      <w:bCs/>
      <w:sz w:val="16"/>
      <w:szCs w:val="16"/>
    </w:rPr>
  </w:style>
  <w:style w:type="character" w:customStyle="1" w:styleId="Bodytext240">
    <w:name w:val="Body text (24)_"/>
    <w:rsid w:val="00A50222"/>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rsid w:val="00A50222"/>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rsid w:val="00A50222"/>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Bodytext285pt">
    <w:name w:val="Body text (2) + 8.5 pt"/>
    <w:aliases w:val="Small Caps Exact,Spacing 2 pt"/>
    <w:rsid w:val="00A50222"/>
    <w:rPr>
      <w:rFonts w:ascii="Times New Roman" w:eastAsia="Times New Roman" w:hAnsi="Times New Roman" w:cs="Times New Roman"/>
      <w:b w:val="0"/>
      <w:bCs w:val="0"/>
      <w:i w:val="0"/>
      <w:iCs w:val="0"/>
      <w:smallCaps/>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rsid w:val="00A50222"/>
    <w:rPr>
      <w:b/>
      <w:bCs/>
      <w:sz w:val="26"/>
      <w:szCs w:val="26"/>
      <w:shd w:val="clear" w:color="auto" w:fill="FFFFFF"/>
    </w:rPr>
  </w:style>
  <w:style w:type="paragraph" w:customStyle="1" w:styleId="Heading50">
    <w:name w:val="Heading #5"/>
    <w:basedOn w:val="Normal"/>
    <w:link w:val="Heading5Exact"/>
    <w:rsid w:val="00A50222"/>
    <w:pPr>
      <w:widowControl w:val="0"/>
      <w:shd w:val="clear" w:color="auto" w:fill="FFFFFF"/>
      <w:spacing w:line="149" w:lineRule="exact"/>
      <w:jc w:val="right"/>
      <w:outlineLvl w:val="4"/>
    </w:pPr>
    <w:rPr>
      <w:rFonts w:asciiTheme="minorHAnsi" w:eastAsiaTheme="minorHAnsi" w:hAnsiTheme="minorHAnsi" w:cstheme="minorBidi"/>
      <w:b/>
      <w:bCs/>
      <w:sz w:val="26"/>
      <w:szCs w:val="26"/>
    </w:rPr>
  </w:style>
  <w:style w:type="character" w:customStyle="1" w:styleId="Bodytext27Exact">
    <w:name w:val="Body text (27) Exact"/>
    <w:link w:val="Bodytext27"/>
    <w:rsid w:val="00A50222"/>
    <w:rPr>
      <w:rFonts w:ascii="Tahoma" w:eastAsia="Tahoma" w:hAnsi="Tahoma" w:cs="Tahoma"/>
      <w:shd w:val="clear" w:color="auto" w:fill="FFFFFF"/>
    </w:rPr>
  </w:style>
  <w:style w:type="paragraph" w:customStyle="1" w:styleId="Bodytext27">
    <w:name w:val="Body text (27)"/>
    <w:basedOn w:val="Normal"/>
    <w:link w:val="Bodytext27Exact"/>
    <w:rsid w:val="00A50222"/>
    <w:pPr>
      <w:widowControl w:val="0"/>
      <w:shd w:val="clear" w:color="auto" w:fill="FFFFFF"/>
      <w:spacing w:line="149" w:lineRule="exact"/>
      <w:jc w:val="right"/>
    </w:pPr>
    <w:rPr>
      <w:rFonts w:ascii="Tahoma" w:eastAsia="Tahoma" w:hAnsi="Tahoma" w:cs="Tahoma"/>
      <w:sz w:val="22"/>
      <w:szCs w:val="22"/>
    </w:rPr>
  </w:style>
  <w:style w:type="character" w:customStyle="1" w:styleId="Bodytext28Exact">
    <w:name w:val="Body text (28) Exact"/>
    <w:link w:val="Bodytext28"/>
    <w:rsid w:val="00A50222"/>
    <w:rPr>
      <w:rFonts w:ascii="Tahoma" w:eastAsia="Tahoma" w:hAnsi="Tahoma" w:cs="Tahoma"/>
      <w:shd w:val="clear" w:color="auto" w:fill="FFFFFF"/>
    </w:rPr>
  </w:style>
  <w:style w:type="paragraph" w:customStyle="1" w:styleId="Bodytext28">
    <w:name w:val="Body text (28)"/>
    <w:basedOn w:val="Normal"/>
    <w:link w:val="Bodytext28Exact"/>
    <w:rsid w:val="00A50222"/>
    <w:pPr>
      <w:widowControl w:val="0"/>
      <w:shd w:val="clear" w:color="auto" w:fill="FFFFFF"/>
      <w:spacing w:line="0" w:lineRule="atLeast"/>
      <w:jc w:val="right"/>
    </w:pPr>
    <w:rPr>
      <w:rFonts w:ascii="Tahoma" w:eastAsia="Tahoma" w:hAnsi="Tahoma" w:cs="Tahoma"/>
      <w:sz w:val="22"/>
      <w:szCs w:val="22"/>
    </w:rPr>
  </w:style>
  <w:style w:type="character" w:customStyle="1" w:styleId="Bodytext29Exact">
    <w:name w:val="Body text (29) Exact"/>
    <w:link w:val="Bodytext29"/>
    <w:rsid w:val="00A50222"/>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A50222"/>
    <w:pPr>
      <w:widowControl w:val="0"/>
      <w:shd w:val="clear" w:color="auto" w:fill="FFFFFF"/>
      <w:spacing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rsid w:val="00A50222"/>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rsid w:val="00A50222"/>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rsid w:val="00A50222"/>
    <w:rPr>
      <w:sz w:val="19"/>
      <w:szCs w:val="19"/>
      <w:shd w:val="clear" w:color="auto" w:fill="FFFFFF"/>
    </w:rPr>
  </w:style>
  <w:style w:type="paragraph" w:customStyle="1" w:styleId="Bodytext34">
    <w:name w:val="Body text (34)"/>
    <w:basedOn w:val="Normal"/>
    <w:link w:val="Bodytext34Exact"/>
    <w:rsid w:val="00A50222"/>
    <w:pPr>
      <w:widowControl w:val="0"/>
      <w:shd w:val="clear" w:color="auto" w:fill="FFFFFF"/>
      <w:spacing w:line="0" w:lineRule="atLeast"/>
    </w:pPr>
    <w:rPr>
      <w:rFonts w:asciiTheme="minorHAnsi" w:eastAsiaTheme="minorHAnsi" w:hAnsiTheme="minorHAnsi" w:cstheme="minorBidi"/>
      <w:sz w:val="19"/>
      <w:szCs w:val="19"/>
    </w:rPr>
  </w:style>
  <w:style w:type="character" w:customStyle="1" w:styleId="Bodytext35Exact">
    <w:name w:val="Body text (35) Exact"/>
    <w:link w:val="Bodytext35"/>
    <w:rsid w:val="00A50222"/>
    <w:rPr>
      <w:b/>
      <w:bCs/>
      <w:sz w:val="21"/>
      <w:szCs w:val="21"/>
      <w:shd w:val="clear" w:color="auto" w:fill="FFFFFF"/>
    </w:rPr>
  </w:style>
  <w:style w:type="paragraph" w:customStyle="1" w:styleId="Bodytext35">
    <w:name w:val="Body text (35)"/>
    <w:basedOn w:val="Normal"/>
    <w:link w:val="Bodytext35Exact"/>
    <w:rsid w:val="00A50222"/>
    <w:pPr>
      <w:widowControl w:val="0"/>
      <w:shd w:val="clear" w:color="auto" w:fill="FFFFFF"/>
      <w:spacing w:line="0" w:lineRule="atLeast"/>
      <w:jc w:val="right"/>
    </w:pPr>
    <w:rPr>
      <w:rFonts w:asciiTheme="minorHAnsi" w:eastAsiaTheme="minorHAnsi" w:hAnsiTheme="minorHAnsi" w:cstheme="minorBidi"/>
      <w:b/>
      <w:bCs/>
      <w:sz w:val="21"/>
      <w:szCs w:val="21"/>
    </w:rPr>
  </w:style>
  <w:style w:type="character" w:customStyle="1" w:styleId="Bodytext28ptExact">
    <w:name w:val="Body text (2) + 8 pt Exact"/>
    <w:rsid w:val="00A5022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rsid w:val="00A50222"/>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rsid w:val="00A50222"/>
    <w:rPr>
      <w:b/>
      <w:bCs/>
      <w:sz w:val="21"/>
      <w:szCs w:val="21"/>
      <w:shd w:val="clear" w:color="auto" w:fill="FFFFFF"/>
    </w:rPr>
  </w:style>
  <w:style w:type="paragraph" w:customStyle="1" w:styleId="Bodytext36">
    <w:name w:val="Body text (36)"/>
    <w:basedOn w:val="Normal"/>
    <w:link w:val="Bodytext36Exact"/>
    <w:rsid w:val="00A50222"/>
    <w:pPr>
      <w:widowControl w:val="0"/>
      <w:shd w:val="clear" w:color="auto" w:fill="FFFFFF"/>
      <w:spacing w:line="163" w:lineRule="exact"/>
      <w:jc w:val="both"/>
    </w:pPr>
    <w:rPr>
      <w:rFonts w:asciiTheme="minorHAnsi" w:eastAsiaTheme="minorHAnsi" w:hAnsiTheme="minorHAnsi" w:cstheme="minorBidi"/>
      <w:b/>
      <w:bCs/>
      <w:sz w:val="21"/>
      <w:szCs w:val="21"/>
    </w:rPr>
  </w:style>
  <w:style w:type="character" w:customStyle="1" w:styleId="Bodytext36NotBoldExact">
    <w:name w:val="Body text (36) + Not Bold Exact"/>
    <w:rsid w:val="00A50222"/>
    <w:rPr>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rsid w:val="00A50222"/>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rsid w:val="00A50222"/>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rsid w:val="00A50222"/>
    <w:rPr>
      <w:shd w:val="clear" w:color="auto" w:fill="FFFFFF"/>
    </w:rPr>
  </w:style>
  <w:style w:type="paragraph" w:customStyle="1" w:styleId="Bodytext250">
    <w:name w:val="Body text (25)"/>
    <w:basedOn w:val="Normal"/>
    <w:link w:val="Bodytext25"/>
    <w:rsid w:val="00A50222"/>
    <w:pPr>
      <w:widowControl w:val="0"/>
      <w:shd w:val="clear" w:color="auto" w:fill="FFFFFF"/>
      <w:spacing w:before="180" w:line="0" w:lineRule="atLeast"/>
      <w:ind w:hanging="1620"/>
    </w:pPr>
    <w:rPr>
      <w:rFonts w:asciiTheme="minorHAnsi" w:eastAsiaTheme="minorHAnsi" w:hAnsiTheme="minorHAnsi" w:cstheme="minorBidi"/>
      <w:sz w:val="22"/>
      <w:szCs w:val="22"/>
    </w:rPr>
  </w:style>
  <w:style w:type="character" w:customStyle="1" w:styleId="Bodytext130">
    <w:name w:val="Body text (13)"/>
    <w:rsid w:val="00A5022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rsid w:val="00A5022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rsid w:val="00A50222"/>
    <w:rPr>
      <w:b/>
      <w:bCs/>
      <w:sz w:val="21"/>
      <w:szCs w:val="21"/>
      <w:shd w:val="clear" w:color="auto" w:fill="FFFFFF"/>
    </w:rPr>
  </w:style>
  <w:style w:type="paragraph" w:customStyle="1" w:styleId="Bodytext260">
    <w:name w:val="Body text (26)"/>
    <w:basedOn w:val="Normal"/>
    <w:link w:val="Bodytext26"/>
    <w:rsid w:val="00A50222"/>
    <w:pPr>
      <w:widowControl w:val="0"/>
      <w:shd w:val="clear" w:color="auto" w:fill="FFFFFF"/>
      <w:spacing w:after="180" w:line="0" w:lineRule="atLeast"/>
      <w:jc w:val="right"/>
    </w:pPr>
    <w:rPr>
      <w:rFonts w:asciiTheme="minorHAnsi" w:eastAsiaTheme="minorHAnsi" w:hAnsiTheme="minorHAnsi" w:cstheme="minorBidi"/>
      <w:b/>
      <w:bCs/>
      <w:sz w:val="21"/>
      <w:szCs w:val="21"/>
    </w:rPr>
  </w:style>
  <w:style w:type="character" w:customStyle="1" w:styleId="Bodytext300">
    <w:name w:val="Body text (30)_"/>
    <w:link w:val="Bodytext301"/>
    <w:rsid w:val="00A50222"/>
    <w:rPr>
      <w:b/>
      <w:bCs/>
      <w:shd w:val="clear" w:color="auto" w:fill="FFFFFF"/>
    </w:rPr>
  </w:style>
  <w:style w:type="paragraph" w:customStyle="1" w:styleId="Bodytext301">
    <w:name w:val="Body text (30)"/>
    <w:basedOn w:val="Normal"/>
    <w:link w:val="Bodytext300"/>
    <w:rsid w:val="00A50222"/>
    <w:pPr>
      <w:widowControl w:val="0"/>
      <w:shd w:val="clear" w:color="auto" w:fill="FFFFFF"/>
      <w:spacing w:line="0" w:lineRule="atLeast"/>
    </w:pPr>
    <w:rPr>
      <w:rFonts w:asciiTheme="minorHAnsi" w:eastAsiaTheme="minorHAnsi" w:hAnsiTheme="minorHAnsi" w:cstheme="minorBidi"/>
      <w:b/>
      <w:bCs/>
      <w:sz w:val="22"/>
      <w:szCs w:val="22"/>
    </w:rPr>
  </w:style>
  <w:style w:type="character" w:customStyle="1" w:styleId="Bodytext7105pt">
    <w:name w:val="Body text (7) + 10.5 pt"/>
    <w:aliases w:val="Body text (2) + Bookman Old Style"/>
    <w:rsid w:val="00A50222"/>
    <w:rPr>
      <w:b/>
      <w:bCs/>
      <w:color w:val="000000"/>
      <w:spacing w:val="0"/>
      <w:w w:val="100"/>
      <w:position w:val="0"/>
      <w:sz w:val="21"/>
      <w:szCs w:val="21"/>
      <w:shd w:val="clear" w:color="auto" w:fill="FFFFFF"/>
    </w:rPr>
  </w:style>
  <w:style w:type="character" w:customStyle="1" w:styleId="Bodytext310">
    <w:name w:val="Body text (31)_"/>
    <w:link w:val="Bodytext311"/>
    <w:rsid w:val="00A50222"/>
    <w:rPr>
      <w:shd w:val="clear" w:color="auto" w:fill="FFFFFF"/>
    </w:rPr>
  </w:style>
  <w:style w:type="paragraph" w:customStyle="1" w:styleId="Bodytext311">
    <w:name w:val="Body text (31)"/>
    <w:basedOn w:val="Normal"/>
    <w:link w:val="Bodytext310"/>
    <w:rsid w:val="00A50222"/>
    <w:pPr>
      <w:widowControl w:val="0"/>
      <w:shd w:val="clear" w:color="auto" w:fill="FFFFFF"/>
      <w:spacing w:line="0" w:lineRule="atLeast"/>
    </w:pPr>
    <w:rPr>
      <w:rFonts w:asciiTheme="minorHAnsi" w:eastAsiaTheme="minorHAnsi" w:hAnsiTheme="minorHAnsi" w:cstheme="minorBidi"/>
      <w:sz w:val="22"/>
      <w:szCs w:val="22"/>
    </w:rPr>
  </w:style>
  <w:style w:type="character" w:customStyle="1" w:styleId="Bodytext320">
    <w:name w:val="Body text (32)_"/>
    <w:link w:val="Bodytext321"/>
    <w:rsid w:val="00A50222"/>
    <w:rPr>
      <w:b/>
      <w:bCs/>
      <w:sz w:val="21"/>
      <w:szCs w:val="21"/>
      <w:shd w:val="clear" w:color="auto" w:fill="FFFFFF"/>
    </w:rPr>
  </w:style>
  <w:style w:type="paragraph" w:customStyle="1" w:styleId="Bodytext321">
    <w:name w:val="Body text (32)"/>
    <w:basedOn w:val="Normal"/>
    <w:link w:val="Bodytext320"/>
    <w:rsid w:val="00A50222"/>
    <w:pPr>
      <w:widowControl w:val="0"/>
      <w:shd w:val="clear" w:color="auto" w:fill="FFFFFF"/>
      <w:spacing w:after="120" w:line="0" w:lineRule="atLeast"/>
    </w:pPr>
    <w:rPr>
      <w:rFonts w:asciiTheme="minorHAnsi" w:eastAsiaTheme="minorHAnsi" w:hAnsiTheme="minorHAnsi" w:cstheme="minorBidi"/>
      <w:b/>
      <w:bCs/>
      <w:sz w:val="21"/>
      <w:szCs w:val="21"/>
    </w:rPr>
  </w:style>
  <w:style w:type="character" w:customStyle="1" w:styleId="Bodytext32NotBold">
    <w:name w:val="Body text (32) + Not Bold"/>
    <w:rsid w:val="00A50222"/>
    <w:rPr>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rsid w:val="00A50222"/>
    <w:rPr>
      <w:b/>
      <w:bCs/>
      <w:sz w:val="21"/>
      <w:szCs w:val="21"/>
      <w:shd w:val="clear" w:color="auto" w:fill="FFFFFF"/>
    </w:rPr>
  </w:style>
  <w:style w:type="paragraph" w:customStyle="1" w:styleId="Bodytext330">
    <w:name w:val="Body text (33)"/>
    <w:basedOn w:val="Normal"/>
    <w:link w:val="Bodytext33"/>
    <w:rsid w:val="00A50222"/>
    <w:pPr>
      <w:widowControl w:val="0"/>
      <w:shd w:val="clear" w:color="auto" w:fill="FFFFFF"/>
      <w:spacing w:after="120" w:line="0" w:lineRule="atLeast"/>
    </w:pPr>
    <w:rPr>
      <w:rFonts w:asciiTheme="minorHAnsi" w:eastAsiaTheme="minorHAnsi" w:hAnsiTheme="minorHAnsi" w:cstheme="minorBidi"/>
      <w:b/>
      <w:bCs/>
      <w:sz w:val="21"/>
      <w:szCs w:val="21"/>
    </w:rPr>
  </w:style>
  <w:style w:type="character" w:customStyle="1" w:styleId="Bodytext1310pt">
    <w:name w:val="Body text (13) + 10 pt"/>
    <w:rsid w:val="00A502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rsid w:val="00A50222"/>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rsid w:val="00A50222"/>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rsid w:val="00A50222"/>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rsid w:val="00A502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rsid w:val="00A50222"/>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rsid w:val="00A50222"/>
    <w:rPr>
      <w:i/>
      <w:iCs/>
      <w:sz w:val="8"/>
      <w:szCs w:val="8"/>
      <w:shd w:val="clear" w:color="auto" w:fill="FFFFFF"/>
    </w:rPr>
  </w:style>
  <w:style w:type="paragraph" w:customStyle="1" w:styleId="Bodytext380">
    <w:name w:val="Body text (38)"/>
    <w:basedOn w:val="Normal"/>
    <w:link w:val="Bodytext38"/>
    <w:rsid w:val="00A50222"/>
    <w:pPr>
      <w:widowControl w:val="0"/>
      <w:shd w:val="clear" w:color="auto" w:fill="FFFFFF"/>
      <w:spacing w:line="0" w:lineRule="atLeast"/>
      <w:jc w:val="both"/>
    </w:pPr>
    <w:rPr>
      <w:rFonts w:asciiTheme="minorHAnsi" w:eastAsiaTheme="minorHAnsi" w:hAnsiTheme="minorHAnsi" w:cstheme="minorBidi"/>
      <w:i/>
      <w:iCs/>
      <w:sz w:val="8"/>
      <w:szCs w:val="8"/>
    </w:rPr>
  </w:style>
  <w:style w:type="character" w:customStyle="1" w:styleId="Bodytext39Exact">
    <w:name w:val="Body text (39) Exact"/>
    <w:link w:val="Bodytext39"/>
    <w:rsid w:val="00A50222"/>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A50222"/>
    <w:pPr>
      <w:widowControl w:val="0"/>
      <w:shd w:val="clear" w:color="auto" w:fill="FFFFFF"/>
      <w:spacing w:line="0" w:lineRule="atLeast"/>
      <w:jc w:val="right"/>
    </w:pPr>
    <w:rPr>
      <w:rFonts w:ascii="Georgia" w:eastAsia="Georgia" w:hAnsi="Georgia" w:cs="Georgia"/>
      <w:i/>
      <w:iCs/>
      <w:sz w:val="30"/>
      <w:szCs w:val="30"/>
    </w:rPr>
  </w:style>
  <w:style w:type="character" w:customStyle="1" w:styleId="Bodytext40Exact">
    <w:name w:val="Body text (40) Exact"/>
    <w:rsid w:val="00A50222"/>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rsid w:val="00A50222"/>
    <w:rPr>
      <w:b/>
      <w:bCs/>
      <w:i/>
      <w:iCs/>
      <w:spacing w:val="50"/>
      <w:sz w:val="17"/>
      <w:szCs w:val="17"/>
      <w:shd w:val="clear" w:color="auto" w:fill="FFFFFF"/>
    </w:rPr>
  </w:style>
  <w:style w:type="character" w:customStyle="1" w:styleId="Bodytext400">
    <w:name w:val="Body text (40)_"/>
    <w:link w:val="Bodytext401"/>
    <w:rsid w:val="00A50222"/>
    <w:rPr>
      <w:sz w:val="17"/>
      <w:szCs w:val="17"/>
      <w:shd w:val="clear" w:color="auto" w:fill="FFFFFF"/>
    </w:rPr>
  </w:style>
  <w:style w:type="paragraph" w:customStyle="1" w:styleId="Bodytext401">
    <w:name w:val="Body text (40)"/>
    <w:basedOn w:val="Normal"/>
    <w:link w:val="Bodytext400"/>
    <w:rsid w:val="00A50222"/>
    <w:pPr>
      <w:widowControl w:val="0"/>
      <w:shd w:val="clear" w:color="auto" w:fill="FFFFFF"/>
      <w:spacing w:line="149" w:lineRule="exact"/>
      <w:ind w:hanging="580"/>
    </w:pPr>
    <w:rPr>
      <w:rFonts w:asciiTheme="minorHAnsi" w:eastAsiaTheme="minorHAnsi" w:hAnsiTheme="minorHAnsi" w:cstheme="minorBidi"/>
      <w:sz w:val="17"/>
      <w:szCs w:val="17"/>
    </w:rPr>
  </w:style>
  <w:style w:type="character" w:customStyle="1" w:styleId="Picturecaption5Exact">
    <w:name w:val="Picture caption (5) Exact"/>
    <w:link w:val="Picturecaption5"/>
    <w:rsid w:val="00A50222"/>
    <w:rPr>
      <w:i/>
      <w:iCs/>
      <w:shd w:val="clear" w:color="auto" w:fill="FFFFFF"/>
    </w:rPr>
  </w:style>
  <w:style w:type="paragraph" w:customStyle="1" w:styleId="Picturecaption5">
    <w:name w:val="Picture caption (5)"/>
    <w:basedOn w:val="Normal"/>
    <w:link w:val="Picturecaption5Exact"/>
    <w:rsid w:val="00A50222"/>
    <w:pPr>
      <w:widowControl w:val="0"/>
      <w:shd w:val="clear" w:color="auto" w:fill="FFFFFF"/>
      <w:spacing w:line="0" w:lineRule="atLeast"/>
    </w:pPr>
    <w:rPr>
      <w:rFonts w:asciiTheme="minorHAnsi" w:eastAsiaTheme="minorHAnsi" w:hAnsiTheme="minorHAnsi" w:cstheme="minorBidi"/>
      <w:i/>
      <w:iCs/>
      <w:sz w:val="22"/>
      <w:szCs w:val="22"/>
    </w:rPr>
  </w:style>
  <w:style w:type="character" w:customStyle="1" w:styleId="Picturecaption6Exact">
    <w:name w:val="Picture caption (6) Exact"/>
    <w:link w:val="Picturecaption6"/>
    <w:rsid w:val="00A50222"/>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A50222"/>
    <w:pPr>
      <w:widowControl w:val="0"/>
      <w:shd w:val="clear" w:color="auto" w:fill="FFFFFF"/>
      <w:spacing w:line="0" w:lineRule="atLeast"/>
    </w:pPr>
    <w:rPr>
      <w:rFonts w:ascii="Tahoma" w:eastAsia="Tahoma" w:hAnsi="Tahoma" w:cs="Tahoma"/>
      <w:spacing w:val="-10"/>
      <w:w w:val="200"/>
      <w:sz w:val="21"/>
      <w:szCs w:val="21"/>
    </w:rPr>
  </w:style>
  <w:style w:type="character" w:customStyle="1" w:styleId="Bodytext42Exact">
    <w:name w:val="Body text (42) Exact"/>
    <w:link w:val="Bodytext42"/>
    <w:rsid w:val="00A50222"/>
    <w:rPr>
      <w:b/>
      <w:bCs/>
      <w:sz w:val="16"/>
      <w:szCs w:val="16"/>
      <w:shd w:val="clear" w:color="auto" w:fill="FFFFFF"/>
    </w:rPr>
  </w:style>
  <w:style w:type="paragraph" w:customStyle="1" w:styleId="Bodytext42">
    <w:name w:val="Body text (42)"/>
    <w:basedOn w:val="Normal"/>
    <w:link w:val="Bodytext42Exact"/>
    <w:rsid w:val="00A50222"/>
    <w:pPr>
      <w:widowControl w:val="0"/>
      <w:shd w:val="clear" w:color="auto" w:fill="FFFFFF"/>
      <w:spacing w:line="0" w:lineRule="atLeast"/>
      <w:jc w:val="right"/>
    </w:pPr>
    <w:rPr>
      <w:rFonts w:asciiTheme="minorHAnsi" w:eastAsiaTheme="minorHAnsi" w:hAnsiTheme="minorHAnsi" w:cstheme="minorBidi"/>
      <w:b/>
      <w:bCs/>
      <w:sz w:val="16"/>
      <w:szCs w:val="16"/>
    </w:rPr>
  </w:style>
  <w:style w:type="character" w:customStyle="1" w:styleId="Bodytext3Exact">
    <w:name w:val="Body text (3) Exact"/>
    <w:rsid w:val="00A50222"/>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rsid w:val="00A50222"/>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rsid w:val="00A5022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link w:val="Bodytext410"/>
    <w:rsid w:val="00A50222"/>
    <w:rPr>
      <w:b/>
      <w:bCs/>
      <w:sz w:val="21"/>
      <w:szCs w:val="21"/>
      <w:shd w:val="clear" w:color="auto" w:fill="FFFFFF"/>
    </w:rPr>
  </w:style>
  <w:style w:type="paragraph" w:customStyle="1" w:styleId="Bodytext410">
    <w:name w:val="Body text (41)"/>
    <w:basedOn w:val="Normal"/>
    <w:link w:val="Bodytext41"/>
    <w:rsid w:val="00A50222"/>
    <w:pPr>
      <w:widowControl w:val="0"/>
      <w:shd w:val="clear" w:color="auto" w:fill="FFFFFF"/>
      <w:spacing w:after="180" w:line="0" w:lineRule="atLeast"/>
      <w:jc w:val="both"/>
    </w:pPr>
    <w:rPr>
      <w:rFonts w:asciiTheme="minorHAnsi" w:eastAsiaTheme="minorHAnsi" w:hAnsiTheme="minorHAnsi" w:cstheme="minorBidi"/>
      <w:b/>
      <w:bCs/>
      <w:sz w:val="21"/>
      <w:szCs w:val="21"/>
    </w:rPr>
  </w:style>
  <w:style w:type="character" w:customStyle="1" w:styleId="Picturecaption85ptExact">
    <w:name w:val="Picture caption + 8.5 pt Exact"/>
    <w:rsid w:val="00A50222"/>
    <w:rPr>
      <w:sz w:val="17"/>
      <w:szCs w:val="17"/>
      <w:shd w:val="clear" w:color="auto" w:fill="FFFFFF"/>
    </w:rPr>
  </w:style>
  <w:style w:type="character" w:customStyle="1" w:styleId="PicturecaptionSpacing1ptExact">
    <w:name w:val="Picture caption + Spacing 1 pt Exact"/>
    <w:rsid w:val="00A50222"/>
    <w:rPr>
      <w:spacing w:val="20"/>
      <w:shd w:val="clear" w:color="auto" w:fill="FFFFFF"/>
    </w:rPr>
  </w:style>
  <w:style w:type="character" w:customStyle="1" w:styleId="Picturecaption7Exact">
    <w:name w:val="Picture caption (7) Exact"/>
    <w:link w:val="Picturecaption7"/>
    <w:rsid w:val="00A50222"/>
    <w:rPr>
      <w:shd w:val="clear" w:color="auto" w:fill="FFFFFF"/>
    </w:rPr>
  </w:style>
  <w:style w:type="paragraph" w:customStyle="1" w:styleId="Picturecaption7">
    <w:name w:val="Picture caption (7)"/>
    <w:basedOn w:val="Normal"/>
    <w:link w:val="Picturecaption7Exact"/>
    <w:rsid w:val="00A50222"/>
    <w:pPr>
      <w:widowControl w:val="0"/>
      <w:shd w:val="clear" w:color="auto" w:fill="FFFFFF"/>
      <w:spacing w:line="0" w:lineRule="atLeast"/>
    </w:pPr>
    <w:rPr>
      <w:rFonts w:asciiTheme="minorHAnsi" w:eastAsiaTheme="minorHAnsi" w:hAnsiTheme="minorHAnsi" w:cstheme="minorBidi"/>
      <w:sz w:val="22"/>
      <w:szCs w:val="22"/>
    </w:rPr>
  </w:style>
  <w:style w:type="character" w:customStyle="1" w:styleId="Picturecaption8Exact">
    <w:name w:val="Picture caption (8) Exact"/>
    <w:link w:val="Picturecaption8"/>
    <w:rsid w:val="00A50222"/>
    <w:rPr>
      <w:shd w:val="clear" w:color="auto" w:fill="FFFFFF"/>
    </w:rPr>
  </w:style>
  <w:style w:type="paragraph" w:customStyle="1" w:styleId="Picturecaption8">
    <w:name w:val="Picture caption (8)"/>
    <w:basedOn w:val="Normal"/>
    <w:link w:val="Picturecaption8Exact"/>
    <w:rsid w:val="00A50222"/>
    <w:pPr>
      <w:widowControl w:val="0"/>
      <w:shd w:val="clear" w:color="auto" w:fill="FFFFFF"/>
      <w:spacing w:line="0" w:lineRule="atLeast"/>
    </w:pPr>
    <w:rPr>
      <w:rFonts w:asciiTheme="minorHAnsi" w:eastAsiaTheme="minorHAnsi" w:hAnsiTheme="minorHAnsi" w:cstheme="minorBidi"/>
      <w:sz w:val="22"/>
      <w:szCs w:val="22"/>
    </w:rPr>
  </w:style>
  <w:style w:type="character" w:customStyle="1" w:styleId="Bodytext43">
    <w:name w:val="Body text (43)_"/>
    <w:link w:val="Bodytext430"/>
    <w:rsid w:val="00A50222"/>
    <w:rPr>
      <w:b/>
      <w:bCs/>
      <w:shd w:val="clear" w:color="auto" w:fill="FFFFFF"/>
    </w:rPr>
  </w:style>
  <w:style w:type="paragraph" w:customStyle="1" w:styleId="Bodytext430">
    <w:name w:val="Body text (43)"/>
    <w:basedOn w:val="Normal"/>
    <w:link w:val="Bodytext43"/>
    <w:rsid w:val="00A50222"/>
    <w:pPr>
      <w:widowControl w:val="0"/>
      <w:shd w:val="clear" w:color="auto" w:fill="FFFFFF"/>
      <w:spacing w:before="180" w:line="0" w:lineRule="atLeast"/>
      <w:jc w:val="both"/>
    </w:pPr>
    <w:rPr>
      <w:rFonts w:asciiTheme="minorHAnsi" w:eastAsiaTheme="minorHAnsi" w:hAnsiTheme="minorHAnsi" w:cstheme="minorBidi"/>
      <w:b/>
      <w:bCs/>
      <w:sz w:val="22"/>
      <w:szCs w:val="22"/>
    </w:rPr>
  </w:style>
  <w:style w:type="character" w:customStyle="1" w:styleId="Bodytext2Spacing3pt">
    <w:name w:val="Body text (2) + Spacing 3 pt"/>
    <w:rsid w:val="00A50222"/>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rsid w:val="00A50222"/>
    <w:rPr>
      <w:b/>
      <w:bCs/>
      <w:shd w:val="clear" w:color="auto" w:fill="FFFFFF"/>
    </w:rPr>
  </w:style>
  <w:style w:type="paragraph" w:customStyle="1" w:styleId="Heading1220">
    <w:name w:val="Heading #12 (2)"/>
    <w:basedOn w:val="Normal"/>
    <w:link w:val="Heading122"/>
    <w:rsid w:val="00A50222"/>
    <w:pPr>
      <w:widowControl w:val="0"/>
      <w:shd w:val="clear" w:color="auto" w:fill="FFFFFF"/>
      <w:spacing w:before="780" w:line="0" w:lineRule="atLeast"/>
      <w:jc w:val="both"/>
    </w:pPr>
    <w:rPr>
      <w:rFonts w:asciiTheme="minorHAnsi" w:eastAsiaTheme="minorHAnsi" w:hAnsiTheme="minorHAnsi" w:cstheme="minorBidi"/>
      <w:b/>
      <w:bCs/>
      <w:sz w:val="22"/>
      <w:szCs w:val="22"/>
    </w:rPr>
  </w:style>
  <w:style w:type="character" w:customStyle="1" w:styleId="Bodytext44">
    <w:name w:val="Body text (44)_"/>
    <w:link w:val="Bodytext440"/>
    <w:rsid w:val="00A50222"/>
    <w:rPr>
      <w:spacing w:val="10"/>
      <w:sz w:val="17"/>
      <w:szCs w:val="17"/>
      <w:shd w:val="clear" w:color="auto" w:fill="FFFFFF"/>
    </w:rPr>
  </w:style>
  <w:style w:type="paragraph" w:customStyle="1" w:styleId="Bodytext440">
    <w:name w:val="Body text (44)"/>
    <w:basedOn w:val="Normal"/>
    <w:link w:val="Bodytext44"/>
    <w:rsid w:val="00A50222"/>
    <w:pPr>
      <w:widowControl w:val="0"/>
      <w:shd w:val="clear" w:color="auto" w:fill="FFFFFF"/>
      <w:spacing w:before="180" w:line="0" w:lineRule="atLeast"/>
      <w:jc w:val="both"/>
    </w:pPr>
    <w:rPr>
      <w:rFonts w:asciiTheme="minorHAnsi" w:eastAsiaTheme="minorHAnsi" w:hAnsiTheme="minorHAnsi" w:cstheme="minorBidi"/>
      <w:spacing w:val="10"/>
      <w:sz w:val="17"/>
      <w:szCs w:val="17"/>
    </w:rPr>
  </w:style>
  <w:style w:type="character" w:customStyle="1" w:styleId="Bodytext44SmallCaps">
    <w:name w:val="Body text (44) + Small Caps"/>
    <w:rsid w:val="00A50222"/>
    <w:rPr>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rsid w:val="00A50222"/>
    <w:rPr>
      <w:spacing w:val="-20"/>
      <w:sz w:val="26"/>
      <w:szCs w:val="26"/>
      <w:shd w:val="clear" w:color="auto" w:fill="FFFFFF"/>
    </w:rPr>
  </w:style>
  <w:style w:type="paragraph" w:customStyle="1" w:styleId="Heading1030">
    <w:name w:val="Heading #10 (3)"/>
    <w:basedOn w:val="Normal"/>
    <w:link w:val="Heading103"/>
    <w:rsid w:val="00A50222"/>
    <w:pPr>
      <w:widowControl w:val="0"/>
      <w:shd w:val="clear" w:color="auto" w:fill="FFFFFF"/>
      <w:spacing w:before="60" w:line="0" w:lineRule="atLeast"/>
    </w:pPr>
    <w:rPr>
      <w:rFonts w:asciiTheme="minorHAnsi" w:eastAsiaTheme="minorHAnsi" w:hAnsiTheme="minorHAnsi" w:cstheme="minorBidi"/>
      <w:spacing w:val="-20"/>
      <w:sz w:val="26"/>
      <w:szCs w:val="26"/>
    </w:rPr>
  </w:style>
  <w:style w:type="character" w:customStyle="1" w:styleId="Bodytext41Exact">
    <w:name w:val="Body text (41) Exact"/>
    <w:rsid w:val="00A50222"/>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rsid w:val="00A50222"/>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rsid w:val="00A50222"/>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rsid w:val="00A50222"/>
    <w:rPr>
      <w:b/>
      <w:bCs/>
      <w:sz w:val="21"/>
      <w:szCs w:val="21"/>
      <w:shd w:val="clear" w:color="auto" w:fill="FFFFFF"/>
    </w:rPr>
  </w:style>
  <w:style w:type="paragraph" w:customStyle="1" w:styleId="Bodytext46">
    <w:name w:val="Body text (46)"/>
    <w:basedOn w:val="Normal"/>
    <w:link w:val="Bodytext46Exact"/>
    <w:rsid w:val="00A50222"/>
    <w:pPr>
      <w:widowControl w:val="0"/>
      <w:shd w:val="clear" w:color="auto" w:fill="FFFFFF"/>
      <w:spacing w:before="180" w:line="182" w:lineRule="exact"/>
      <w:jc w:val="both"/>
    </w:pPr>
    <w:rPr>
      <w:rFonts w:asciiTheme="minorHAnsi" w:eastAsiaTheme="minorHAnsi" w:hAnsiTheme="minorHAnsi" w:cstheme="minorBidi"/>
      <w:b/>
      <w:bCs/>
      <w:sz w:val="21"/>
      <w:szCs w:val="21"/>
    </w:rPr>
  </w:style>
  <w:style w:type="character" w:customStyle="1" w:styleId="Bodytext46SmallCapsExact">
    <w:name w:val="Body text (46) + Small Caps Exact"/>
    <w:rsid w:val="00A50222"/>
    <w:rPr>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rsid w:val="00A50222"/>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A50222"/>
    <w:pPr>
      <w:widowControl w:val="0"/>
      <w:shd w:val="clear" w:color="auto" w:fill="FFFFFF"/>
      <w:spacing w:before="240" w:line="178" w:lineRule="exact"/>
      <w:jc w:val="both"/>
    </w:pPr>
    <w:rPr>
      <w:rFonts w:ascii="Tahoma" w:eastAsia="Tahoma" w:hAnsi="Tahoma" w:cs="Tahoma"/>
      <w:i/>
      <w:iCs/>
      <w:sz w:val="16"/>
      <w:szCs w:val="16"/>
      <w:lang w:bidi="en-US"/>
    </w:rPr>
  </w:style>
  <w:style w:type="character" w:customStyle="1" w:styleId="Bodytext48Exact">
    <w:name w:val="Body text (48) Exact"/>
    <w:link w:val="Bodytext48"/>
    <w:rsid w:val="00A50222"/>
    <w:rPr>
      <w:sz w:val="16"/>
      <w:szCs w:val="16"/>
      <w:shd w:val="clear" w:color="auto" w:fill="FFFFFF"/>
    </w:rPr>
  </w:style>
  <w:style w:type="paragraph" w:customStyle="1" w:styleId="Bodytext48">
    <w:name w:val="Body text (48)"/>
    <w:basedOn w:val="Normal"/>
    <w:link w:val="Bodytext48Exact"/>
    <w:rsid w:val="00A50222"/>
    <w:pPr>
      <w:widowControl w:val="0"/>
      <w:shd w:val="clear" w:color="auto" w:fill="FFFFFF"/>
      <w:spacing w:after="120" w:line="0" w:lineRule="atLeast"/>
      <w:jc w:val="both"/>
    </w:pPr>
    <w:rPr>
      <w:rFonts w:asciiTheme="minorHAnsi" w:eastAsiaTheme="minorHAnsi" w:hAnsiTheme="minorHAnsi" w:cstheme="minorBidi"/>
      <w:sz w:val="16"/>
      <w:szCs w:val="16"/>
    </w:rPr>
  </w:style>
  <w:style w:type="character" w:customStyle="1" w:styleId="Bodytext48BoldExact">
    <w:name w:val="Body text (48) + Bold Exact"/>
    <w:rsid w:val="00A50222"/>
    <w:rPr>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rsid w:val="00A50222"/>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rsid w:val="00A50222"/>
    <w:rPr>
      <w:sz w:val="16"/>
      <w:szCs w:val="16"/>
      <w:shd w:val="clear" w:color="auto" w:fill="FFFFFF"/>
    </w:rPr>
  </w:style>
  <w:style w:type="paragraph" w:customStyle="1" w:styleId="Tableofcontents2">
    <w:name w:val="Table of contents (2)"/>
    <w:basedOn w:val="Normal"/>
    <w:link w:val="Tableofcontents2Exact"/>
    <w:rsid w:val="00A50222"/>
    <w:pPr>
      <w:widowControl w:val="0"/>
      <w:shd w:val="clear" w:color="auto" w:fill="FFFFFF"/>
      <w:spacing w:line="0" w:lineRule="atLeast"/>
      <w:jc w:val="both"/>
    </w:pPr>
    <w:rPr>
      <w:rFonts w:asciiTheme="minorHAnsi" w:eastAsiaTheme="minorHAnsi" w:hAnsiTheme="minorHAnsi" w:cstheme="minorBidi"/>
      <w:sz w:val="16"/>
      <w:szCs w:val="16"/>
    </w:rPr>
  </w:style>
  <w:style w:type="character" w:customStyle="1" w:styleId="TableofcontentsExact">
    <w:name w:val="Table of contents Exact"/>
    <w:link w:val="Tableofcontents"/>
    <w:rsid w:val="00A50222"/>
    <w:rPr>
      <w:b/>
      <w:bCs/>
      <w:sz w:val="21"/>
      <w:szCs w:val="21"/>
      <w:shd w:val="clear" w:color="auto" w:fill="FFFFFF"/>
    </w:rPr>
  </w:style>
  <w:style w:type="paragraph" w:customStyle="1" w:styleId="Tableofcontents">
    <w:name w:val="Table of contents"/>
    <w:basedOn w:val="Normal"/>
    <w:link w:val="TableofcontentsExact"/>
    <w:rsid w:val="00A50222"/>
    <w:pPr>
      <w:widowControl w:val="0"/>
      <w:shd w:val="clear" w:color="auto" w:fill="FFFFFF"/>
      <w:spacing w:line="0" w:lineRule="atLeast"/>
      <w:jc w:val="both"/>
    </w:pPr>
    <w:rPr>
      <w:rFonts w:asciiTheme="minorHAnsi" w:eastAsiaTheme="minorHAnsi" w:hAnsiTheme="minorHAnsi" w:cstheme="minorBidi"/>
      <w:b/>
      <w:bCs/>
      <w:sz w:val="21"/>
      <w:szCs w:val="21"/>
    </w:rPr>
  </w:style>
  <w:style w:type="character" w:customStyle="1" w:styleId="Tableofcontents3Exact">
    <w:name w:val="Table of contents (3) Exact"/>
    <w:rsid w:val="00A50222"/>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rsid w:val="00A50222"/>
    <w:rPr>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rsid w:val="00A50222"/>
    <w:rPr>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rsid w:val="00A50222"/>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A50222"/>
    <w:pPr>
      <w:widowControl w:val="0"/>
      <w:shd w:val="clear" w:color="auto" w:fill="FFFFFF"/>
      <w:spacing w:line="0" w:lineRule="atLeast"/>
    </w:pPr>
    <w:rPr>
      <w:rFonts w:ascii="Tahoma" w:eastAsia="Tahoma" w:hAnsi="Tahoma" w:cs="Tahoma"/>
      <w:spacing w:val="-10"/>
      <w:sz w:val="14"/>
      <w:szCs w:val="14"/>
    </w:rPr>
  </w:style>
  <w:style w:type="character" w:customStyle="1" w:styleId="Bodytext50Exact">
    <w:name w:val="Body text (50) Exact"/>
    <w:link w:val="Bodytext500"/>
    <w:rsid w:val="00A50222"/>
    <w:rPr>
      <w:b/>
      <w:bCs/>
      <w:shd w:val="clear" w:color="auto" w:fill="FFFFFF"/>
    </w:rPr>
  </w:style>
  <w:style w:type="paragraph" w:customStyle="1" w:styleId="Bodytext500">
    <w:name w:val="Body text (50)"/>
    <w:basedOn w:val="Normal"/>
    <w:link w:val="Bodytext50Exact"/>
    <w:rsid w:val="00A50222"/>
    <w:pPr>
      <w:widowControl w:val="0"/>
      <w:shd w:val="clear" w:color="auto" w:fill="FFFFFF"/>
      <w:spacing w:before="180" w:after="180" w:line="0" w:lineRule="atLeast"/>
      <w:jc w:val="both"/>
    </w:pPr>
    <w:rPr>
      <w:rFonts w:asciiTheme="minorHAnsi" w:eastAsiaTheme="minorHAnsi" w:hAnsiTheme="minorHAnsi" w:cstheme="minorBidi"/>
      <w:b/>
      <w:bCs/>
      <w:sz w:val="22"/>
      <w:szCs w:val="22"/>
    </w:rPr>
  </w:style>
  <w:style w:type="character" w:customStyle="1" w:styleId="Bodytext50105ptExact">
    <w:name w:val="Body text (50) + 10.5 pt Exact"/>
    <w:rsid w:val="00A50222"/>
    <w:rPr>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rsid w:val="00A50222"/>
    <w:rPr>
      <w:b/>
      <w:bCs/>
      <w:smallCaps/>
      <w:color w:val="000000"/>
      <w:spacing w:val="0"/>
      <w:w w:val="100"/>
      <w:position w:val="0"/>
      <w:shd w:val="clear" w:color="auto" w:fill="FFFFFF"/>
      <w:lang w:val="vi-VN" w:eastAsia="vi-VN" w:bidi="vi-VN"/>
    </w:rPr>
  </w:style>
  <w:style w:type="character" w:customStyle="1" w:styleId="Bodytext45">
    <w:name w:val="Body text (45)_"/>
    <w:link w:val="Bodytext450"/>
    <w:rsid w:val="00A50222"/>
    <w:rPr>
      <w:sz w:val="16"/>
      <w:szCs w:val="16"/>
      <w:shd w:val="clear" w:color="auto" w:fill="FFFFFF"/>
    </w:rPr>
  </w:style>
  <w:style w:type="paragraph" w:customStyle="1" w:styleId="Bodytext450">
    <w:name w:val="Body text (45)"/>
    <w:basedOn w:val="Normal"/>
    <w:link w:val="Bodytext45"/>
    <w:rsid w:val="00A50222"/>
    <w:pPr>
      <w:widowControl w:val="0"/>
      <w:shd w:val="clear" w:color="auto" w:fill="FFFFFF"/>
      <w:spacing w:after="180" w:line="0" w:lineRule="atLeast"/>
      <w:jc w:val="both"/>
    </w:pPr>
    <w:rPr>
      <w:rFonts w:asciiTheme="minorHAnsi" w:eastAsiaTheme="minorHAnsi" w:hAnsiTheme="minorHAnsi" w:cstheme="minorBidi"/>
      <w:sz w:val="16"/>
      <w:szCs w:val="16"/>
    </w:rPr>
  </w:style>
  <w:style w:type="character" w:customStyle="1" w:styleId="Bodytext510">
    <w:name w:val="Body text (51)_"/>
    <w:link w:val="Bodytext511"/>
    <w:rsid w:val="00A50222"/>
    <w:rPr>
      <w:shd w:val="clear" w:color="auto" w:fill="FFFFFF"/>
    </w:rPr>
  </w:style>
  <w:style w:type="paragraph" w:customStyle="1" w:styleId="Bodytext511">
    <w:name w:val="Body text (51)"/>
    <w:basedOn w:val="Normal"/>
    <w:link w:val="Bodytext510"/>
    <w:rsid w:val="00A50222"/>
    <w:pPr>
      <w:widowControl w:val="0"/>
      <w:shd w:val="clear" w:color="auto" w:fill="FFFFFF"/>
      <w:spacing w:after="180" w:line="0" w:lineRule="atLeast"/>
    </w:pPr>
    <w:rPr>
      <w:rFonts w:asciiTheme="minorHAnsi" w:eastAsiaTheme="minorHAnsi" w:hAnsiTheme="minorHAnsi" w:cstheme="minorBidi"/>
      <w:sz w:val="22"/>
      <w:szCs w:val="22"/>
    </w:rPr>
  </w:style>
  <w:style w:type="character" w:customStyle="1" w:styleId="Bodytext18">
    <w:name w:val="Body text (18)_"/>
    <w:link w:val="Bodytext180"/>
    <w:rsid w:val="00A50222"/>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A50222"/>
    <w:pPr>
      <w:widowControl w:val="0"/>
      <w:shd w:val="clear" w:color="auto" w:fill="FFFFFF"/>
      <w:spacing w:line="0" w:lineRule="atLeast"/>
    </w:pPr>
    <w:rPr>
      <w:rFonts w:ascii="Georgia" w:eastAsia="Georgia" w:hAnsi="Georgia" w:cs="Georgia"/>
      <w:spacing w:val="10"/>
      <w:sz w:val="12"/>
      <w:szCs w:val="12"/>
    </w:rPr>
  </w:style>
  <w:style w:type="character" w:customStyle="1" w:styleId="Bodytext11">
    <w:name w:val="Body text (11)_"/>
    <w:link w:val="Bodytext110"/>
    <w:rsid w:val="00A50222"/>
    <w:rPr>
      <w:shd w:val="clear" w:color="auto" w:fill="FFFFFF"/>
    </w:rPr>
  </w:style>
  <w:style w:type="paragraph" w:customStyle="1" w:styleId="Bodytext110">
    <w:name w:val="Body text (11)"/>
    <w:basedOn w:val="Normal"/>
    <w:link w:val="Bodytext11"/>
    <w:rsid w:val="00A50222"/>
    <w:pPr>
      <w:widowControl w:val="0"/>
      <w:shd w:val="clear" w:color="auto" w:fill="FFFFFF"/>
      <w:spacing w:before="360" w:line="0" w:lineRule="atLeast"/>
      <w:jc w:val="both"/>
    </w:pPr>
    <w:rPr>
      <w:rFonts w:asciiTheme="minorHAnsi" w:eastAsiaTheme="minorHAnsi" w:hAnsiTheme="minorHAnsi" w:cstheme="minorBidi"/>
      <w:sz w:val="22"/>
      <w:szCs w:val="22"/>
    </w:rPr>
  </w:style>
  <w:style w:type="character" w:customStyle="1" w:styleId="Bodytext114pt">
    <w:name w:val="Body text (11) + 4 pt"/>
    <w:rsid w:val="00A50222"/>
    <w:rPr>
      <w:color w:val="000000"/>
      <w:spacing w:val="0"/>
      <w:w w:val="100"/>
      <w:position w:val="0"/>
      <w:sz w:val="8"/>
      <w:szCs w:val="8"/>
      <w:shd w:val="clear" w:color="auto" w:fill="FFFFFF"/>
      <w:lang w:val="vi-VN" w:eastAsia="vi-VN" w:bidi="vi-VN"/>
    </w:rPr>
  </w:style>
  <w:style w:type="character" w:customStyle="1" w:styleId="Bodytext52">
    <w:name w:val="Body text (52)_"/>
    <w:link w:val="Bodytext520"/>
    <w:rsid w:val="00A50222"/>
    <w:rPr>
      <w:b/>
      <w:bCs/>
      <w:sz w:val="21"/>
      <w:szCs w:val="21"/>
      <w:shd w:val="clear" w:color="auto" w:fill="FFFFFF"/>
    </w:rPr>
  </w:style>
  <w:style w:type="paragraph" w:customStyle="1" w:styleId="Bodytext520">
    <w:name w:val="Body text (52)"/>
    <w:basedOn w:val="Normal"/>
    <w:link w:val="Bodytext52"/>
    <w:rsid w:val="00A50222"/>
    <w:pPr>
      <w:widowControl w:val="0"/>
      <w:shd w:val="clear" w:color="auto" w:fill="FFFFFF"/>
      <w:spacing w:after="120" w:line="0" w:lineRule="atLeast"/>
    </w:pPr>
    <w:rPr>
      <w:rFonts w:asciiTheme="minorHAnsi" w:eastAsiaTheme="minorHAnsi" w:hAnsiTheme="minorHAnsi" w:cstheme="minorBidi"/>
      <w:b/>
      <w:bCs/>
      <w:sz w:val="21"/>
      <w:szCs w:val="21"/>
    </w:rPr>
  </w:style>
  <w:style w:type="character" w:customStyle="1" w:styleId="Bodytext19">
    <w:name w:val="Body text (19)_"/>
    <w:link w:val="Bodytext190"/>
    <w:rsid w:val="00A50222"/>
    <w:rPr>
      <w:sz w:val="14"/>
      <w:szCs w:val="14"/>
      <w:shd w:val="clear" w:color="auto" w:fill="FFFFFF"/>
    </w:rPr>
  </w:style>
  <w:style w:type="paragraph" w:customStyle="1" w:styleId="Bodytext190">
    <w:name w:val="Body text (19)"/>
    <w:basedOn w:val="Normal"/>
    <w:link w:val="Bodytext19"/>
    <w:rsid w:val="00A50222"/>
    <w:pPr>
      <w:widowControl w:val="0"/>
      <w:shd w:val="clear" w:color="auto" w:fill="FFFFFF"/>
      <w:spacing w:line="0" w:lineRule="atLeast"/>
    </w:pPr>
    <w:rPr>
      <w:rFonts w:asciiTheme="minorHAnsi" w:eastAsiaTheme="minorHAnsi" w:hAnsiTheme="minorHAnsi" w:cstheme="minorBidi"/>
      <w:sz w:val="14"/>
      <w:szCs w:val="14"/>
    </w:rPr>
  </w:style>
  <w:style w:type="character" w:customStyle="1" w:styleId="Bodytext1910pt">
    <w:name w:val="Body text (19) + 10 pt"/>
    <w:rsid w:val="00A50222"/>
    <w:rPr>
      <w:color w:val="000000"/>
      <w:spacing w:val="0"/>
      <w:w w:val="100"/>
      <w:position w:val="0"/>
      <w:sz w:val="20"/>
      <w:szCs w:val="20"/>
      <w:shd w:val="clear" w:color="auto" w:fill="FFFFFF"/>
      <w:lang w:val="vi-VN" w:eastAsia="vi-VN" w:bidi="vi-VN"/>
    </w:rPr>
  </w:style>
  <w:style w:type="character" w:customStyle="1" w:styleId="Bodytext19SmallCaps">
    <w:name w:val="Body text (19) + Small Caps"/>
    <w:rsid w:val="00A50222"/>
    <w:rPr>
      <w:smallCaps/>
      <w:color w:val="000000"/>
      <w:spacing w:val="0"/>
      <w:w w:val="100"/>
      <w:position w:val="0"/>
      <w:sz w:val="14"/>
      <w:szCs w:val="14"/>
      <w:shd w:val="clear" w:color="auto" w:fill="FFFFFF"/>
      <w:lang w:val="vi-VN" w:eastAsia="vi-VN" w:bidi="vi-VN"/>
    </w:rPr>
  </w:style>
  <w:style w:type="character" w:customStyle="1" w:styleId="Bodytext53">
    <w:name w:val="Body text (53)_"/>
    <w:rsid w:val="00A50222"/>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rsid w:val="00A502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rsid w:val="00A5022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rsid w:val="00A50222"/>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rsid w:val="00A5022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rsid w:val="00A50222"/>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rsid w:val="00A50222"/>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rsid w:val="00A50222"/>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rsid w:val="00A50222"/>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rsid w:val="00A50222"/>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rsid w:val="00A50222"/>
    <w:rPr>
      <w:b/>
      <w:bCs/>
      <w:sz w:val="21"/>
      <w:szCs w:val="21"/>
      <w:shd w:val="clear" w:color="auto" w:fill="FFFFFF"/>
    </w:rPr>
  </w:style>
  <w:style w:type="paragraph" w:customStyle="1" w:styleId="Bodytext56">
    <w:name w:val="Body text (56)"/>
    <w:basedOn w:val="Normal"/>
    <w:link w:val="Bodytext56Exact"/>
    <w:rsid w:val="00A50222"/>
    <w:pPr>
      <w:widowControl w:val="0"/>
      <w:shd w:val="clear" w:color="auto" w:fill="FFFFFF"/>
      <w:spacing w:line="0" w:lineRule="atLeast"/>
      <w:jc w:val="right"/>
    </w:pPr>
    <w:rPr>
      <w:rFonts w:asciiTheme="minorHAnsi" w:eastAsiaTheme="minorHAnsi" w:hAnsiTheme="minorHAnsi" w:cstheme="minorBidi"/>
      <w:b/>
      <w:bCs/>
      <w:sz w:val="21"/>
      <w:szCs w:val="21"/>
    </w:rPr>
  </w:style>
  <w:style w:type="character" w:customStyle="1" w:styleId="Heading93Exact">
    <w:name w:val="Heading #9 (3) Exact"/>
    <w:link w:val="Heading93"/>
    <w:rsid w:val="00A50222"/>
    <w:rPr>
      <w:spacing w:val="-10"/>
      <w:sz w:val="30"/>
      <w:szCs w:val="30"/>
      <w:shd w:val="clear" w:color="auto" w:fill="FFFFFF"/>
    </w:rPr>
  </w:style>
  <w:style w:type="paragraph" w:customStyle="1" w:styleId="Heading93">
    <w:name w:val="Heading #9 (3)"/>
    <w:basedOn w:val="Normal"/>
    <w:link w:val="Heading93Exact"/>
    <w:rsid w:val="00A50222"/>
    <w:pPr>
      <w:widowControl w:val="0"/>
      <w:shd w:val="clear" w:color="auto" w:fill="FFFFFF"/>
      <w:spacing w:line="0" w:lineRule="atLeast"/>
      <w:outlineLvl w:val="8"/>
    </w:pPr>
    <w:rPr>
      <w:rFonts w:asciiTheme="minorHAnsi" w:eastAsiaTheme="minorHAnsi" w:hAnsiTheme="minorHAnsi" w:cstheme="minorBidi"/>
      <w:spacing w:val="-10"/>
      <w:sz w:val="30"/>
      <w:szCs w:val="30"/>
    </w:rPr>
  </w:style>
  <w:style w:type="character" w:customStyle="1" w:styleId="Bodytext58Exact">
    <w:name w:val="Body text (58) Exact"/>
    <w:link w:val="Bodytext58"/>
    <w:rsid w:val="00A50222"/>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A50222"/>
    <w:pPr>
      <w:widowControl w:val="0"/>
      <w:shd w:val="clear" w:color="auto" w:fill="FFFFFF"/>
      <w:spacing w:line="0" w:lineRule="atLeast"/>
    </w:pPr>
    <w:rPr>
      <w:rFonts w:ascii="Georgia" w:eastAsia="Georgia" w:hAnsi="Georgia" w:cs="Georgia"/>
      <w:sz w:val="15"/>
      <w:szCs w:val="15"/>
    </w:rPr>
  </w:style>
  <w:style w:type="character" w:customStyle="1" w:styleId="Bodytext59Exact">
    <w:name w:val="Body text (59) Exact"/>
    <w:link w:val="Bodytext59"/>
    <w:rsid w:val="00A50222"/>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A50222"/>
    <w:pPr>
      <w:widowControl w:val="0"/>
      <w:shd w:val="clear" w:color="auto" w:fill="FFFFFF"/>
      <w:spacing w:before="120" w:line="0" w:lineRule="atLeast"/>
    </w:pPr>
    <w:rPr>
      <w:rFonts w:ascii="Trebuchet MS" w:eastAsia="Trebuchet MS" w:hAnsi="Trebuchet MS" w:cs="Trebuchet MS"/>
      <w:b/>
      <w:bCs/>
      <w:sz w:val="18"/>
      <w:szCs w:val="18"/>
    </w:rPr>
  </w:style>
  <w:style w:type="character" w:customStyle="1" w:styleId="Bodytext43Exact">
    <w:name w:val="Body text (43) Exact"/>
    <w:rsid w:val="00A50222"/>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rsid w:val="00A50222"/>
    <w:rPr>
      <w:b/>
      <w:bCs/>
      <w:color w:val="000000"/>
      <w:spacing w:val="0"/>
      <w:w w:val="100"/>
      <w:position w:val="0"/>
      <w:shd w:val="clear" w:color="auto" w:fill="FFFFFF"/>
      <w:lang w:val="vi-VN" w:eastAsia="vi-VN" w:bidi="vi-VN"/>
    </w:rPr>
  </w:style>
  <w:style w:type="character" w:customStyle="1" w:styleId="Bodytext5NotBoldExact">
    <w:name w:val="Body text (5) + Not Bold Exact"/>
    <w:rsid w:val="00A50222"/>
    <w:rPr>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rsid w:val="00A50222"/>
    <w:rPr>
      <w:sz w:val="21"/>
      <w:szCs w:val="21"/>
      <w:shd w:val="clear" w:color="auto" w:fill="FFFFFF"/>
    </w:rPr>
  </w:style>
  <w:style w:type="paragraph" w:customStyle="1" w:styleId="Heading94">
    <w:name w:val="Heading #9 (4)"/>
    <w:basedOn w:val="Normal"/>
    <w:link w:val="Heading94Exact"/>
    <w:rsid w:val="00A50222"/>
    <w:pPr>
      <w:widowControl w:val="0"/>
      <w:shd w:val="clear" w:color="auto" w:fill="FFFFFF"/>
      <w:spacing w:line="0" w:lineRule="atLeast"/>
      <w:outlineLvl w:val="8"/>
    </w:pPr>
    <w:rPr>
      <w:rFonts w:asciiTheme="minorHAnsi" w:eastAsiaTheme="minorHAnsi" w:hAnsiTheme="minorHAnsi" w:cstheme="minorBidi"/>
      <w:sz w:val="21"/>
      <w:szCs w:val="21"/>
    </w:rPr>
  </w:style>
  <w:style w:type="character" w:customStyle="1" w:styleId="Bodytext61Exact">
    <w:name w:val="Body text (61) Exact"/>
    <w:link w:val="Bodytext61"/>
    <w:rsid w:val="00A50222"/>
    <w:rPr>
      <w:b/>
      <w:bCs/>
      <w:i/>
      <w:iCs/>
      <w:spacing w:val="50"/>
      <w:sz w:val="16"/>
      <w:szCs w:val="16"/>
      <w:shd w:val="clear" w:color="auto" w:fill="FFFFFF"/>
    </w:rPr>
  </w:style>
  <w:style w:type="paragraph" w:customStyle="1" w:styleId="Bodytext61">
    <w:name w:val="Body text (61)"/>
    <w:basedOn w:val="Normal"/>
    <w:link w:val="Bodytext61Exact"/>
    <w:rsid w:val="00A50222"/>
    <w:pPr>
      <w:widowControl w:val="0"/>
      <w:shd w:val="clear" w:color="auto" w:fill="FFFFFF"/>
      <w:spacing w:line="0" w:lineRule="atLeast"/>
    </w:pPr>
    <w:rPr>
      <w:rFonts w:asciiTheme="minorHAnsi" w:eastAsiaTheme="minorHAnsi" w:hAnsiTheme="minorHAnsi" w:cstheme="minorBidi"/>
      <w:b/>
      <w:bCs/>
      <w:i/>
      <w:iCs/>
      <w:spacing w:val="50"/>
      <w:sz w:val="16"/>
      <w:szCs w:val="16"/>
    </w:rPr>
  </w:style>
  <w:style w:type="character" w:customStyle="1" w:styleId="Bodytext62Exact">
    <w:name w:val="Body text (62) Exact"/>
    <w:link w:val="Bodytext62"/>
    <w:rsid w:val="00A50222"/>
    <w:rPr>
      <w:b/>
      <w:bCs/>
      <w:i/>
      <w:iCs/>
      <w:shd w:val="clear" w:color="auto" w:fill="FFFFFF"/>
    </w:rPr>
  </w:style>
  <w:style w:type="paragraph" w:customStyle="1" w:styleId="Bodytext62">
    <w:name w:val="Body text (62)"/>
    <w:basedOn w:val="Normal"/>
    <w:link w:val="Bodytext62Exact"/>
    <w:rsid w:val="00A50222"/>
    <w:pPr>
      <w:widowControl w:val="0"/>
      <w:shd w:val="clear" w:color="auto" w:fill="FFFFFF"/>
      <w:spacing w:line="0" w:lineRule="atLeast"/>
      <w:jc w:val="right"/>
    </w:pPr>
    <w:rPr>
      <w:rFonts w:asciiTheme="minorHAnsi" w:eastAsiaTheme="minorHAnsi" w:hAnsiTheme="minorHAnsi" w:cstheme="minorBidi"/>
      <w:b/>
      <w:bCs/>
      <w:i/>
      <w:iCs/>
      <w:sz w:val="22"/>
      <w:szCs w:val="22"/>
    </w:rPr>
  </w:style>
  <w:style w:type="character" w:customStyle="1" w:styleId="Bodytext61Spacing0ptExact">
    <w:name w:val="Body text (61) + Spacing 0 pt Exact"/>
    <w:rsid w:val="00A50222"/>
    <w:rPr>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rsid w:val="00A50222"/>
    <w:rPr>
      <w:b/>
      <w:bCs/>
      <w:spacing w:val="10"/>
      <w:shd w:val="clear" w:color="auto" w:fill="FFFFFF"/>
    </w:rPr>
  </w:style>
  <w:style w:type="paragraph" w:customStyle="1" w:styleId="Bodytext550">
    <w:name w:val="Body text (55)"/>
    <w:basedOn w:val="Normal"/>
    <w:link w:val="Bodytext55"/>
    <w:rsid w:val="00A50222"/>
    <w:pPr>
      <w:widowControl w:val="0"/>
      <w:shd w:val="clear" w:color="auto" w:fill="FFFFFF"/>
      <w:spacing w:after="120" w:line="0" w:lineRule="atLeast"/>
    </w:pPr>
    <w:rPr>
      <w:rFonts w:asciiTheme="minorHAnsi" w:eastAsiaTheme="minorHAnsi" w:hAnsiTheme="minorHAnsi" w:cstheme="minorBidi"/>
      <w:b/>
      <w:bCs/>
      <w:spacing w:val="10"/>
      <w:sz w:val="22"/>
      <w:szCs w:val="22"/>
    </w:rPr>
  </w:style>
  <w:style w:type="character" w:customStyle="1" w:styleId="Bodytext370">
    <w:name w:val="Body text (37)"/>
    <w:rsid w:val="00A50222"/>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rsid w:val="00A50222"/>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rsid w:val="00A50222"/>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rsid w:val="00A50222"/>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rsid w:val="00A50222"/>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rsid w:val="00A502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rsid w:val="00A502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rsid w:val="00A50222"/>
    <w:rPr>
      <w:rFonts w:ascii="Trebuchet MS" w:eastAsia="Trebuchet MS" w:hAnsi="Trebuchet MS" w:cs="Trebuchet MS"/>
      <w:b/>
      <w:bCs/>
      <w:i w:val="0"/>
      <w:iCs w:val="0"/>
      <w:smallCaps w:val="0"/>
      <w:strike w:val="0"/>
      <w:sz w:val="20"/>
      <w:szCs w:val="20"/>
      <w:u w:val="none"/>
    </w:rPr>
  </w:style>
  <w:style w:type="character" w:customStyle="1" w:styleId="Bodytext570">
    <w:name w:val="Body text (57)"/>
    <w:rsid w:val="00A50222"/>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rsid w:val="00A50222"/>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rsid w:val="00A5022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rsid w:val="00A50222"/>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rsid w:val="00A50222"/>
    <w:rPr>
      <w:shd w:val="clear" w:color="auto" w:fill="FFFFFF"/>
    </w:rPr>
  </w:style>
  <w:style w:type="paragraph" w:customStyle="1" w:styleId="Heading820">
    <w:name w:val="Heading #8 (2)"/>
    <w:basedOn w:val="Normal"/>
    <w:link w:val="Heading82"/>
    <w:rsid w:val="00A50222"/>
    <w:pPr>
      <w:widowControl w:val="0"/>
      <w:shd w:val="clear" w:color="auto" w:fill="FFFFFF"/>
      <w:spacing w:after="120" w:line="0" w:lineRule="atLeast"/>
      <w:jc w:val="both"/>
      <w:outlineLvl w:val="7"/>
    </w:pPr>
    <w:rPr>
      <w:rFonts w:asciiTheme="minorHAnsi" w:eastAsiaTheme="minorHAnsi" w:hAnsiTheme="minorHAnsi" w:cstheme="minorBidi"/>
      <w:sz w:val="22"/>
      <w:szCs w:val="22"/>
    </w:rPr>
  </w:style>
  <w:style w:type="character" w:customStyle="1" w:styleId="Picturecaption9">
    <w:name w:val="Picture caption (9)_"/>
    <w:link w:val="Picturecaption90"/>
    <w:rsid w:val="00A50222"/>
    <w:rPr>
      <w:sz w:val="19"/>
      <w:szCs w:val="19"/>
      <w:shd w:val="clear" w:color="auto" w:fill="FFFFFF"/>
    </w:rPr>
  </w:style>
  <w:style w:type="paragraph" w:customStyle="1" w:styleId="Picturecaption90">
    <w:name w:val="Picture caption (9)"/>
    <w:basedOn w:val="Normal"/>
    <w:link w:val="Picturecaption9"/>
    <w:rsid w:val="00A50222"/>
    <w:pPr>
      <w:widowControl w:val="0"/>
      <w:shd w:val="clear" w:color="auto" w:fill="FFFFFF"/>
      <w:spacing w:line="0" w:lineRule="atLeast"/>
    </w:pPr>
    <w:rPr>
      <w:rFonts w:asciiTheme="minorHAnsi" w:eastAsiaTheme="minorHAnsi" w:hAnsiTheme="minorHAnsi" w:cstheme="minorBidi"/>
      <w:sz w:val="19"/>
      <w:szCs w:val="19"/>
    </w:rPr>
  </w:style>
  <w:style w:type="character" w:customStyle="1" w:styleId="Headerorfooter20pt">
    <w:name w:val="Header or footer + 20 pt"/>
    <w:rsid w:val="00A50222"/>
    <w:rPr>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rsid w:val="00A50222"/>
    <w:rPr>
      <w:b/>
      <w:bCs/>
      <w:color w:val="000000"/>
      <w:spacing w:val="10"/>
      <w:w w:val="100"/>
      <w:position w:val="0"/>
      <w:shd w:val="clear" w:color="auto" w:fill="FFFFFF"/>
      <w:lang w:val="vi-VN" w:eastAsia="vi-VN" w:bidi="vi-VN"/>
    </w:rPr>
  </w:style>
  <w:style w:type="character" w:customStyle="1" w:styleId="Heading104">
    <w:name w:val="Heading #10 (4)_"/>
    <w:rsid w:val="00A50222"/>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rsid w:val="00A50222"/>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rsid w:val="00A50222"/>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rsid w:val="00A50222"/>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rsid w:val="00A50222"/>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rsid w:val="00A50222"/>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rsid w:val="00A50222"/>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rsid w:val="00A50222"/>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rsid w:val="00A502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rsid w:val="00A50222"/>
    <w:rPr>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rsid w:val="00A50222"/>
    <w:rPr>
      <w:sz w:val="21"/>
      <w:szCs w:val="21"/>
      <w:shd w:val="clear" w:color="auto" w:fill="FFFFFF"/>
    </w:rPr>
  </w:style>
  <w:style w:type="paragraph" w:customStyle="1" w:styleId="Bodytext64">
    <w:name w:val="Body text (64)"/>
    <w:basedOn w:val="Normal"/>
    <w:link w:val="Bodytext64Exact"/>
    <w:rsid w:val="00A50222"/>
    <w:pPr>
      <w:widowControl w:val="0"/>
      <w:shd w:val="clear" w:color="auto" w:fill="FFFFFF"/>
      <w:spacing w:after="60" w:line="0" w:lineRule="atLeast"/>
      <w:jc w:val="center"/>
    </w:pPr>
    <w:rPr>
      <w:rFonts w:asciiTheme="minorHAnsi" w:eastAsiaTheme="minorHAnsi" w:hAnsiTheme="minorHAnsi" w:cstheme="minorBidi"/>
      <w:sz w:val="21"/>
      <w:szCs w:val="21"/>
    </w:rPr>
  </w:style>
  <w:style w:type="character" w:customStyle="1" w:styleId="Bodytext65Exact">
    <w:name w:val="Body text (65) Exact"/>
    <w:link w:val="Bodytext65"/>
    <w:rsid w:val="00A50222"/>
    <w:rPr>
      <w:sz w:val="21"/>
      <w:szCs w:val="21"/>
      <w:shd w:val="clear" w:color="auto" w:fill="FFFFFF"/>
    </w:rPr>
  </w:style>
  <w:style w:type="paragraph" w:customStyle="1" w:styleId="Bodytext65">
    <w:name w:val="Body text (65)"/>
    <w:basedOn w:val="Normal"/>
    <w:link w:val="Bodytext65Exact"/>
    <w:rsid w:val="00A50222"/>
    <w:pPr>
      <w:widowControl w:val="0"/>
      <w:shd w:val="clear" w:color="auto" w:fill="FFFFFF"/>
      <w:spacing w:line="0" w:lineRule="atLeast"/>
      <w:jc w:val="right"/>
    </w:pPr>
    <w:rPr>
      <w:rFonts w:asciiTheme="minorHAnsi" w:eastAsiaTheme="minorHAnsi" w:hAnsiTheme="minorHAnsi" w:cstheme="minorBidi"/>
      <w:sz w:val="21"/>
      <w:szCs w:val="21"/>
    </w:rPr>
  </w:style>
  <w:style w:type="character" w:customStyle="1" w:styleId="Bodytext68Exact">
    <w:name w:val="Body text (68) Exact"/>
    <w:link w:val="Bodytext68"/>
    <w:rsid w:val="00A50222"/>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A50222"/>
    <w:pPr>
      <w:widowControl w:val="0"/>
      <w:shd w:val="clear" w:color="auto" w:fill="FFFFFF"/>
      <w:spacing w:line="0" w:lineRule="atLeast"/>
      <w:ind w:hanging="400"/>
    </w:pPr>
    <w:rPr>
      <w:rFonts w:ascii="Georgia" w:eastAsia="Georgia" w:hAnsi="Georgia" w:cs="Georgia"/>
      <w:sz w:val="12"/>
      <w:szCs w:val="12"/>
    </w:rPr>
  </w:style>
  <w:style w:type="character" w:customStyle="1" w:styleId="Bodytext12105ptExact">
    <w:name w:val="Body text (12) + 10.5 pt Exact"/>
    <w:rsid w:val="00A5022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rsid w:val="00A50222"/>
    <w:rPr>
      <w:sz w:val="21"/>
      <w:szCs w:val="21"/>
      <w:shd w:val="clear" w:color="auto" w:fill="FFFFFF"/>
    </w:rPr>
  </w:style>
  <w:style w:type="paragraph" w:customStyle="1" w:styleId="Bodytext69">
    <w:name w:val="Body text (69)"/>
    <w:basedOn w:val="Normal"/>
    <w:link w:val="Bodytext69Exact"/>
    <w:rsid w:val="00A50222"/>
    <w:pPr>
      <w:widowControl w:val="0"/>
      <w:shd w:val="clear" w:color="auto" w:fill="FFFFFF"/>
      <w:spacing w:line="0" w:lineRule="atLeast"/>
      <w:jc w:val="right"/>
    </w:pPr>
    <w:rPr>
      <w:rFonts w:asciiTheme="minorHAnsi" w:eastAsiaTheme="minorHAnsi" w:hAnsiTheme="minorHAnsi" w:cstheme="minorBidi"/>
      <w:sz w:val="21"/>
      <w:szCs w:val="21"/>
    </w:rPr>
  </w:style>
  <w:style w:type="character" w:customStyle="1" w:styleId="Bodytext10Exact">
    <w:name w:val="Body text (10) Exact"/>
    <w:rsid w:val="00A50222"/>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rsid w:val="00A50222"/>
    <w:rPr>
      <w:i/>
      <w:iCs/>
      <w:spacing w:val="20"/>
      <w:shd w:val="clear" w:color="auto" w:fill="FFFFFF"/>
    </w:rPr>
  </w:style>
  <w:style w:type="paragraph" w:customStyle="1" w:styleId="Heading14">
    <w:name w:val="Heading #1"/>
    <w:basedOn w:val="Normal"/>
    <w:link w:val="Heading13"/>
    <w:rsid w:val="00A50222"/>
    <w:pPr>
      <w:widowControl w:val="0"/>
      <w:shd w:val="clear" w:color="auto" w:fill="FFFFFF"/>
      <w:spacing w:before="960" w:line="0" w:lineRule="atLeast"/>
      <w:jc w:val="both"/>
      <w:outlineLvl w:val="0"/>
    </w:pPr>
    <w:rPr>
      <w:rFonts w:asciiTheme="minorHAnsi" w:eastAsiaTheme="minorHAnsi" w:hAnsiTheme="minorHAnsi" w:cstheme="minorBidi"/>
      <w:i/>
      <w:iCs/>
      <w:spacing w:val="20"/>
      <w:sz w:val="22"/>
      <w:szCs w:val="22"/>
    </w:rPr>
  </w:style>
  <w:style w:type="character" w:customStyle="1" w:styleId="Heading1Spacing-2pt">
    <w:name w:val="Heading #1 + Spacing -2 pt"/>
    <w:rsid w:val="00A50222"/>
    <w:rPr>
      <w:i/>
      <w:iCs/>
      <w:color w:val="000000"/>
      <w:spacing w:val="-40"/>
      <w:w w:val="100"/>
      <w:position w:val="0"/>
      <w:shd w:val="clear" w:color="auto" w:fill="FFFFFF"/>
      <w:lang w:val="vi-VN" w:eastAsia="vi-VN" w:bidi="vi-VN"/>
    </w:rPr>
  </w:style>
  <w:style w:type="character" w:customStyle="1" w:styleId="Bodytext66">
    <w:name w:val="Body text (66)_"/>
    <w:rsid w:val="00A50222"/>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rsid w:val="00A50222"/>
    <w:rPr>
      <w:shd w:val="clear" w:color="auto" w:fill="FFFFFF"/>
    </w:rPr>
  </w:style>
  <w:style w:type="paragraph" w:customStyle="1" w:styleId="Bodytext670">
    <w:name w:val="Body text (67)"/>
    <w:basedOn w:val="Normal"/>
    <w:link w:val="Bodytext67"/>
    <w:rsid w:val="00A50222"/>
    <w:pPr>
      <w:widowControl w:val="0"/>
      <w:shd w:val="clear" w:color="auto" w:fill="FFFFFF"/>
      <w:spacing w:after="120" w:line="0" w:lineRule="atLeast"/>
    </w:pPr>
    <w:rPr>
      <w:rFonts w:asciiTheme="minorHAnsi" w:eastAsiaTheme="minorHAnsi" w:hAnsiTheme="minorHAnsi" w:cstheme="minorBidi"/>
      <w:sz w:val="22"/>
      <w:szCs w:val="22"/>
    </w:rPr>
  </w:style>
  <w:style w:type="character" w:customStyle="1" w:styleId="Bodytext12SmallCaps">
    <w:name w:val="Body text (12) + Small Caps"/>
    <w:rsid w:val="00A50222"/>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rsid w:val="00A5022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rsid w:val="00A50222"/>
    <w:rPr>
      <w:b/>
      <w:bCs/>
      <w:i/>
      <w:iCs/>
      <w:sz w:val="19"/>
      <w:szCs w:val="19"/>
      <w:shd w:val="clear" w:color="auto" w:fill="FFFFFF"/>
      <w:lang w:val="de-DE" w:eastAsia="de-DE" w:bidi="de-DE"/>
    </w:rPr>
  </w:style>
  <w:style w:type="paragraph" w:customStyle="1" w:styleId="Heading720">
    <w:name w:val="Heading #7 (2)"/>
    <w:basedOn w:val="Normal"/>
    <w:link w:val="Heading72"/>
    <w:rsid w:val="00A50222"/>
    <w:pPr>
      <w:widowControl w:val="0"/>
      <w:shd w:val="clear" w:color="auto" w:fill="FFFFFF"/>
      <w:spacing w:before="60" w:after="60" w:line="0" w:lineRule="atLeast"/>
      <w:jc w:val="both"/>
      <w:outlineLvl w:val="6"/>
    </w:pPr>
    <w:rPr>
      <w:rFonts w:asciiTheme="minorHAnsi" w:eastAsiaTheme="minorHAnsi" w:hAnsiTheme="minorHAnsi" w:cstheme="minorBidi"/>
      <w:b/>
      <w:bCs/>
      <w:i/>
      <w:iCs/>
      <w:sz w:val="19"/>
      <w:szCs w:val="19"/>
      <w:lang w:val="de-DE" w:eastAsia="de-DE" w:bidi="de-DE"/>
    </w:rPr>
  </w:style>
  <w:style w:type="character" w:customStyle="1" w:styleId="Heading81">
    <w:name w:val="Heading #8"/>
    <w:rsid w:val="00A502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rsid w:val="00A5022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rsid w:val="00A50222"/>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rsid w:val="00A50222"/>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rsid w:val="00A50222"/>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rsid w:val="00A50222"/>
    <w:rPr>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rsid w:val="00A50222"/>
    <w:rPr>
      <w:shd w:val="clear" w:color="auto" w:fill="FFFFFF"/>
    </w:rPr>
  </w:style>
  <w:style w:type="paragraph" w:customStyle="1" w:styleId="Heading830">
    <w:name w:val="Heading #8 (3)"/>
    <w:basedOn w:val="Normal"/>
    <w:link w:val="Heading83"/>
    <w:rsid w:val="00A50222"/>
    <w:pPr>
      <w:widowControl w:val="0"/>
      <w:shd w:val="clear" w:color="auto" w:fill="FFFFFF"/>
      <w:spacing w:before="120" w:line="0" w:lineRule="atLeast"/>
      <w:jc w:val="both"/>
      <w:outlineLvl w:val="7"/>
    </w:pPr>
    <w:rPr>
      <w:rFonts w:asciiTheme="minorHAnsi" w:eastAsiaTheme="minorHAnsi" w:hAnsiTheme="minorHAnsi" w:cstheme="minorBidi"/>
      <w:sz w:val="22"/>
      <w:szCs w:val="22"/>
    </w:rPr>
  </w:style>
  <w:style w:type="character" w:customStyle="1" w:styleId="Bodytext70Exact">
    <w:name w:val="Body text (70) Exact"/>
    <w:link w:val="Bodytext700"/>
    <w:rsid w:val="00A50222"/>
    <w:rPr>
      <w:shd w:val="clear" w:color="auto" w:fill="FFFFFF"/>
    </w:rPr>
  </w:style>
  <w:style w:type="paragraph" w:customStyle="1" w:styleId="Bodytext700">
    <w:name w:val="Body text (70)"/>
    <w:basedOn w:val="Normal"/>
    <w:link w:val="Bodytext70Exact"/>
    <w:rsid w:val="00A50222"/>
    <w:pPr>
      <w:widowControl w:val="0"/>
      <w:shd w:val="clear" w:color="auto" w:fill="FFFFFF"/>
      <w:spacing w:line="0" w:lineRule="atLeast"/>
      <w:jc w:val="right"/>
    </w:pPr>
    <w:rPr>
      <w:rFonts w:asciiTheme="minorHAnsi" w:eastAsiaTheme="minorHAnsi" w:hAnsiTheme="minorHAnsi" w:cstheme="minorBidi"/>
      <w:sz w:val="22"/>
      <w:szCs w:val="22"/>
    </w:rPr>
  </w:style>
  <w:style w:type="character" w:customStyle="1" w:styleId="Bodytext55Exact">
    <w:name w:val="Body text (55) Exact"/>
    <w:rsid w:val="00A50222"/>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rsid w:val="00A50222"/>
    <w:rPr>
      <w:sz w:val="21"/>
      <w:szCs w:val="21"/>
      <w:shd w:val="clear" w:color="auto" w:fill="FFFFFF"/>
    </w:rPr>
  </w:style>
  <w:style w:type="paragraph" w:customStyle="1" w:styleId="Bodytext71">
    <w:name w:val="Body text (71)"/>
    <w:basedOn w:val="Normal"/>
    <w:link w:val="Bodytext71Exact"/>
    <w:rsid w:val="00A50222"/>
    <w:pPr>
      <w:widowControl w:val="0"/>
      <w:shd w:val="clear" w:color="auto" w:fill="FFFFFF"/>
      <w:spacing w:line="0" w:lineRule="atLeast"/>
      <w:jc w:val="right"/>
    </w:pPr>
    <w:rPr>
      <w:rFonts w:asciiTheme="minorHAnsi" w:eastAsiaTheme="minorHAnsi" w:hAnsiTheme="minorHAnsi" w:cstheme="minorBidi"/>
      <w:sz w:val="21"/>
      <w:szCs w:val="21"/>
    </w:rPr>
  </w:style>
  <w:style w:type="character" w:customStyle="1" w:styleId="Bodytext72Exact">
    <w:name w:val="Body text (72) Exact"/>
    <w:link w:val="Bodytext72"/>
    <w:rsid w:val="00A50222"/>
    <w:rPr>
      <w:sz w:val="11"/>
      <w:szCs w:val="11"/>
      <w:shd w:val="clear" w:color="auto" w:fill="FFFFFF"/>
    </w:rPr>
  </w:style>
  <w:style w:type="paragraph" w:customStyle="1" w:styleId="Bodytext72">
    <w:name w:val="Body text (72)"/>
    <w:basedOn w:val="Normal"/>
    <w:link w:val="Bodytext72Exact"/>
    <w:rsid w:val="00A50222"/>
    <w:pPr>
      <w:widowControl w:val="0"/>
      <w:shd w:val="clear" w:color="auto" w:fill="FFFFFF"/>
      <w:spacing w:line="0" w:lineRule="atLeast"/>
    </w:pPr>
    <w:rPr>
      <w:rFonts w:asciiTheme="minorHAnsi" w:eastAsiaTheme="minorHAnsi" w:hAnsiTheme="minorHAnsi" w:cstheme="minorBidi"/>
      <w:sz w:val="11"/>
      <w:szCs w:val="11"/>
    </w:rPr>
  </w:style>
  <w:style w:type="character" w:customStyle="1" w:styleId="Bodytext73Exact">
    <w:name w:val="Body text (73) Exact"/>
    <w:link w:val="Bodytext73"/>
    <w:rsid w:val="00A50222"/>
    <w:rPr>
      <w:shd w:val="clear" w:color="auto" w:fill="FFFFFF"/>
    </w:rPr>
  </w:style>
  <w:style w:type="paragraph" w:customStyle="1" w:styleId="Bodytext73">
    <w:name w:val="Body text (73)"/>
    <w:basedOn w:val="Normal"/>
    <w:link w:val="Bodytext73Exact"/>
    <w:rsid w:val="00A50222"/>
    <w:pPr>
      <w:widowControl w:val="0"/>
      <w:shd w:val="clear" w:color="auto" w:fill="FFFFFF"/>
      <w:spacing w:line="0" w:lineRule="atLeast"/>
      <w:jc w:val="right"/>
    </w:pPr>
    <w:rPr>
      <w:rFonts w:asciiTheme="minorHAnsi" w:eastAsiaTheme="minorHAnsi" w:hAnsiTheme="minorHAnsi" w:cstheme="minorBidi"/>
      <w:sz w:val="22"/>
      <w:szCs w:val="22"/>
    </w:rPr>
  </w:style>
  <w:style w:type="character" w:customStyle="1" w:styleId="Bodytext74Exact">
    <w:name w:val="Body text (74) Exact"/>
    <w:link w:val="Bodytext74"/>
    <w:rsid w:val="00A50222"/>
    <w:rPr>
      <w:sz w:val="21"/>
      <w:szCs w:val="21"/>
      <w:shd w:val="clear" w:color="auto" w:fill="FFFFFF"/>
    </w:rPr>
  </w:style>
  <w:style w:type="paragraph" w:customStyle="1" w:styleId="Bodytext74">
    <w:name w:val="Body text (74)"/>
    <w:basedOn w:val="Normal"/>
    <w:link w:val="Bodytext74Exact"/>
    <w:rsid w:val="00A50222"/>
    <w:pPr>
      <w:widowControl w:val="0"/>
      <w:shd w:val="clear" w:color="auto" w:fill="FFFFFF"/>
      <w:spacing w:line="0" w:lineRule="atLeast"/>
      <w:jc w:val="right"/>
    </w:pPr>
    <w:rPr>
      <w:rFonts w:asciiTheme="minorHAnsi" w:eastAsiaTheme="minorHAnsi" w:hAnsiTheme="minorHAnsi" w:cstheme="minorBidi"/>
      <w:sz w:val="21"/>
      <w:szCs w:val="21"/>
    </w:rPr>
  </w:style>
  <w:style w:type="character" w:customStyle="1" w:styleId="Bodytext75Exact">
    <w:name w:val="Body text (75) Exact"/>
    <w:link w:val="Bodytext75"/>
    <w:rsid w:val="00A50222"/>
    <w:rPr>
      <w:shd w:val="clear" w:color="auto" w:fill="FFFFFF"/>
      <w:lang w:val="de-DE" w:eastAsia="de-DE" w:bidi="de-DE"/>
    </w:rPr>
  </w:style>
  <w:style w:type="paragraph" w:customStyle="1" w:styleId="Bodytext75">
    <w:name w:val="Body text (75)"/>
    <w:basedOn w:val="Normal"/>
    <w:link w:val="Bodytext75Exact"/>
    <w:rsid w:val="00A50222"/>
    <w:pPr>
      <w:widowControl w:val="0"/>
      <w:shd w:val="clear" w:color="auto" w:fill="FFFFFF"/>
      <w:spacing w:line="0" w:lineRule="atLeast"/>
    </w:pPr>
    <w:rPr>
      <w:rFonts w:asciiTheme="minorHAnsi" w:eastAsiaTheme="minorHAnsi" w:hAnsiTheme="minorHAnsi" w:cstheme="minorBidi"/>
      <w:sz w:val="22"/>
      <w:szCs w:val="22"/>
      <w:lang w:val="de-DE" w:eastAsia="de-DE" w:bidi="de-DE"/>
    </w:rPr>
  </w:style>
  <w:style w:type="character" w:customStyle="1" w:styleId="Bodytext7511ptExact">
    <w:name w:val="Body text (75) + 11 pt Exact"/>
    <w:rsid w:val="00A50222"/>
    <w:rPr>
      <w:color w:val="000000"/>
      <w:spacing w:val="0"/>
      <w:w w:val="100"/>
      <w:position w:val="0"/>
      <w:sz w:val="22"/>
      <w:szCs w:val="22"/>
      <w:shd w:val="clear" w:color="auto" w:fill="FFFFFF"/>
      <w:lang w:val="de-DE" w:eastAsia="de-DE" w:bidi="de-DE"/>
    </w:rPr>
  </w:style>
  <w:style w:type="character" w:customStyle="1" w:styleId="Tableofcontents3">
    <w:name w:val="Table of contents (3)_"/>
    <w:rsid w:val="00A50222"/>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rsid w:val="00A5022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rsid w:val="00A50222"/>
    <w:rPr>
      <w:i/>
      <w:iCs/>
      <w:spacing w:val="-10"/>
      <w:shd w:val="clear" w:color="auto" w:fill="FFFFFF"/>
    </w:rPr>
  </w:style>
  <w:style w:type="paragraph" w:customStyle="1" w:styleId="Bodytext76">
    <w:name w:val="Body text (76)"/>
    <w:basedOn w:val="Normal"/>
    <w:link w:val="Bodytext76Exact"/>
    <w:rsid w:val="00A50222"/>
    <w:pPr>
      <w:widowControl w:val="0"/>
      <w:shd w:val="clear" w:color="auto" w:fill="FFFFFF"/>
      <w:spacing w:line="0" w:lineRule="atLeast"/>
      <w:jc w:val="right"/>
    </w:pPr>
    <w:rPr>
      <w:rFonts w:asciiTheme="minorHAnsi" w:eastAsiaTheme="minorHAnsi" w:hAnsiTheme="minorHAnsi" w:cstheme="minorBidi"/>
      <w:i/>
      <w:iCs/>
      <w:spacing w:val="-10"/>
      <w:sz w:val="22"/>
      <w:szCs w:val="22"/>
    </w:rPr>
  </w:style>
  <w:style w:type="character" w:customStyle="1" w:styleId="Heading83Exact">
    <w:name w:val="Heading #8 (3) Exact"/>
    <w:rsid w:val="00A50222"/>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rsid w:val="00A50222"/>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A50222"/>
    <w:pPr>
      <w:widowControl w:val="0"/>
      <w:shd w:val="clear" w:color="auto" w:fill="FFFFFF"/>
      <w:spacing w:line="0" w:lineRule="atLeast"/>
      <w:jc w:val="right"/>
    </w:pPr>
    <w:rPr>
      <w:rFonts w:ascii="Trebuchet MS" w:eastAsia="Trebuchet MS" w:hAnsi="Trebuchet MS" w:cs="Trebuchet MS"/>
      <w:sz w:val="19"/>
      <w:szCs w:val="19"/>
    </w:rPr>
  </w:style>
  <w:style w:type="character" w:customStyle="1" w:styleId="Bodytext78">
    <w:name w:val="Body text (78)_"/>
    <w:rsid w:val="00A50222"/>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rsid w:val="00A50222"/>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rsid w:val="00A50222"/>
    <w:rPr>
      <w:b/>
      <w:bCs/>
      <w:sz w:val="42"/>
      <w:szCs w:val="42"/>
      <w:shd w:val="clear" w:color="auto" w:fill="FFFFFF"/>
      <w:lang w:bidi="en-US"/>
    </w:rPr>
  </w:style>
  <w:style w:type="paragraph" w:customStyle="1" w:styleId="Heading41">
    <w:name w:val="Heading #4"/>
    <w:basedOn w:val="Normal"/>
    <w:link w:val="Heading40"/>
    <w:rsid w:val="00A50222"/>
    <w:pPr>
      <w:widowControl w:val="0"/>
      <w:shd w:val="clear" w:color="auto" w:fill="FFFFFF"/>
      <w:spacing w:before="120" w:line="0" w:lineRule="atLeast"/>
      <w:jc w:val="right"/>
      <w:outlineLvl w:val="3"/>
    </w:pPr>
    <w:rPr>
      <w:rFonts w:asciiTheme="minorHAnsi" w:eastAsiaTheme="minorHAnsi" w:hAnsiTheme="minorHAnsi" w:cstheme="minorBidi"/>
      <w:b/>
      <w:bCs/>
      <w:sz w:val="42"/>
      <w:szCs w:val="42"/>
      <w:lang w:bidi="en-US"/>
    </w:rPr>
  </w:style>
  <w:style w:type="character" w:customStyle="1" w:styleId="Bodytext79Exact">
    <w:name w:val="Body text (79) Exact"/>
    <w:link w:val="Bodytext79"/>
    <w:rsid w:val="00A50222"/>
    <w:rPr>
      <w:w w:val="50"/>
      <w:sz w:val="54"/>
      <w:szCs w:val="54"/>
      <w:shd w:val="clear" w:color="auto" w:fill="FFFFFF"/>
    </w:rPr>
  </w:style>
  <w:style w:type="paragraph" w:customStyle="1" w:styleId="Bodytext79">
    <w:name w:val="Body text (79)"/>
    <w:basedOn w:val="Normal"/>
    <w:link w:val="Bodytext79Exact"/>
    <w:rsid w:val="00A50222"/>
    <w:pPr>
      <w:widowControl w:val="0"/>
      <w:shd w:val="clear" w:color="auto" w:fill="FFFFFF"/>
      <w:spacing w:line="0" w:lineRule="atLeast"/>
    </w:pPr>
    <w:rPr>
      <w:rFonts w:asciiTheme="minorHAnsi" w:eastAsiaTheme="minorHAnsi" w:hAnsiTheme="minorHAnsi" w:cstheme="minorBidi"/>
      <w:w w:val="50"/>
      <w:sz w:val="54"/>
      <w:szCs w:val="54"/>
    </w:rPr>
  </w:style>
  <w:style w:type="character" w:customStyle="1" w:styleId="Bodytext80Exact">
    <w:name w:val="Body text (80) Exact"/>
    <w:link w:val="Bodytext800"/>
    <w:rsid w:val="00A50222"/>
    <w:rPr>
      <w:spacing w:val="10"/>
      <w:sz w:val="14"/>
      <w:szCs w:val="14"/>
      <w:shd w:val="clear" w:color="auto" w:fill="FFFFFF"/>
    </w:rPr>
  </w:style>
  <w:style w:type="paragraph" w:customStyle="1" w:styleId="Bodytext800">
    <w:name w:val="Body text (80)"/>
    <w:basedOn w:val="Normal"/>
    <w:link w:val="Bodytext80Exact"/>
    <w:rsid w:val="00A50222"/>
    <w:pPr>
      <w:widowControl w:val="0"/>
      <w:shd w:val="clear" w:color="auto" w:fill="FFFFFF"/>
      <w:spacing w:line="0" w:lineRule="atLeast"/>
    </w:pPr>
    <w:rPr>
      <w:rFonts w:asciiTheme="minorHAnsi" w:eastAsiaTheme="minorHAnsi" w:hAnsiTheme="minorHAnsi" w:cstheme="minorBidi"/>
      <w:spacing w:val="10"/>
      <w:sz w:val="14"/>
      <w:szCs w:val="14"/>
    </w:rPr>
  </w:style>
  <w:style w:type="character" w:customStyle="1" w:styleId="Bodytext6Exact">
    <w:name w:val="Body text (6) Exact"/>
    <w:rsid w:val="00A50222"/>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rsid w:val="00A50222"/>
    <w:rPr>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rsid w:val="00A50222"/>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rsid w:val="00A50222"/>
    <w:rPr>
      <w:spacing w:val="10"/>
      <w:sz w:val="14"/>
      <w:szCs w:val="14"/>
      <w:shd w:val="clear" w:color="auto" w:fill="FFFFFF"/>
    </w:rPr>
  </w:style>
  <w:style w:type="paragraph" w:customStyle="1" w:styleId="Tableofcontents60">
    <w:name w:val="Table of contents (6)"/>
    <w:basedOn w:val="Normal"/>
    <w:link w:val="Tableofcontents6"/>
    <w:rsid w:val="00A50222"/>
    <w:pPr>
      <w:widowControl w:val="0"/>
      <w:shd w:val="clear" w:color="auto" w:fill="FFFFFF"/>
      <w:spacing w:before="420" w:after="300" w:line="0" w:lineRule="atLeast"/>
    </w:pPr>
    <w:rPr>
      <w:rFonts w:asciiTheme="minorHAnsi" w:eastAsiaTheme="minorHAnsi" w:hAnsiTheme="minorHAnsi" w:cstheme="minorBidi"/>
      <w:spacing w:val="10"/>
      <w:sz w:val="14"/>
      <w:szCs w:val="14"/>
    </w:rPr>
  </w:style>
  <w:style w:type="character" w:customStyle="1" w:styleId="Bodytext81">
    <w:name w:val="Body text (81)_"/>
    <w:rsid w:val="00A50222"/>
    <w:rPr>
      <w:rFonts w:ascii="Tahoma" w:eastAsia="Tahoma" w:hAnsi="Tahoma" w:cs="Tahoma"/>
      <w:b w:val="0"/>
      <w:bCs w:val="0"/>
      <w:i/>
      <w:iCs/>
      <w:smallCaps w:val="0"/>
      <w:strike w:val="0"/>
      <w:sz w:val="20"/>
      <w:szCs w:val="20"/>
      <w:u w:val="none"/>
    </w:rPr>
  </w:style>
  <w:style w:type="character" w:customStyle="1" w:styleId="Bodytext810">
    <w:name w:val="Body text (81)"/>
    <w:rsid w:val="00A50222"/>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rsid w:val="00A50222"/>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rsid w:val="00A50222"/>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rsid w:val="00A50222"/>
    <w:rPr>
      <w:sz w:val="21"/>
      <w:szCs w:val="21"/>
      <w:shd w:val="clear" w:color="auto" w:fill="FFFFFF"/>
    </w:rPr>
  </w:style>
  <w:style w:type="paragraph" w:customStyle="1" w:styleId="Bodytext84">
    <w:name w:val="Body text (84)"/>
    <w:basedOn w:val="Normal"/>
    <w:link w:val="Bodytext84Exact"/>
    <w:rsid w:val="00A50222"/>
    <w:pPr>
      <w:widowControl w:val="0"/>
      <w:shd w:val="clear" w:color="auto" w:fill="FFFFFF"/>
      <w:spacing w:before="120" w:line="0" w:lineRule="atLeast"/>
    </w:pPr>
    <w:rPr>
      <w:rFonts w:asciiTheme="minorHAnsi" w:eastAsiaTheme="minorHAnsi" w:hAnsiTheme="minorHAnsi" w:cstheme="minorBidi"/>
      <w:sz w:val="21"/>
      <w:szCs w:val="21"/>
    </w:rPr>
  </w:style>
  <w:style w:type="character" w:customStyle="1" w:styleId="Bodytext83">
    <w:name w:val="Body text (83)_"/>
    <w:link w:val="Bodytext830"/>
    <w:rsid w:val="00A50222"/>
    <w:rPr>
      <w:shd w:val="clear" w:color="auto" w:fill="FFFFFF"/>
    </w:rPr>
  </w:style>
  <w:style w:type="paragraph" w:customStyle="1" w:styleId="Bodytext830">
    <w:name w:val="Body text (83)"/>
    <w:basedOn w:val="Normal"/>
    <w:link w:val="Bodytext83"/>
    <w:rsid w:val="00A50222"/>
    <w:pPr>
      <w:widowControl w:val="0"/>
      <w:shd w:val="clear" w:color="auto" w:fill="FFFFFF"/>
      <w:spacing w:after="120" w:line="0" w:lineRule="atLeast"/>
    </w:pPr>
    <w:rPr>
      <w:rFonts w:asciiTheme="minorHAnsi" w:eastAsiaTheme="minorHAnsi" w:hAnsiTheme="minorHAnsi" w:cstheme="minorBidi"/>
      <w:sz w:val="22"/>
      <w:szCs w:val="22"/>
    </w:rPr>
  </w:style>
  <w:style w:type="character" w:customStyle="1" w:styleId="Bodytext12105pt">
    <w:name w:val="Body text (12) + 10.5 pt"/>
    <w:rsid w:val="00A5022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rsid w:val="00A50222"/>
    <w:rPr>
      <w:i/>
      <w:iCs/>
      <w:spacing w:val="20"/>
      <w:shd w:val="clear" w:color="auto" w:fill="FFFFFF"/>
    </w:rPr>
  </w:style>
  <w:style w:type="paragraph" w:customStyle="1" w:styleId="Bodytext850">
    <w:name w:val="Body text (85)"/>
    <w:basedOn w:val="Normal"/>
    <w:link w:val="Bodytext85"/>
    <w:rsid w:val="00A50222"/>
    <w:pPr>
      <w:widowControl w:val="0"/>
      <w:shd w:val="clear" w:color="auto" w:fill="FFFFFF"/>
      <w:spacing w:before="360" w:after="240" w:line="0" w:lineRule="atLeast"/>
      <w:jc w:val="both"/>
    </w:pPr>
    <w:rPr>
      <w:rFonts w:asciiTheme="minorHAnsi" w:eastAsiaTheme="minorHAnsi" w:hAnsiTheme="minorHAnsi" w:cstheme="minorBidi"/>
      <w:i/>
      <w:iCs/>
      <w:spacing w:val="20"/>
      <w:sz w:val="22"/>
      <w:szCs w:val="22"/>
    </w:rPr>
  </w:style>
  <w:style w:type="character" w:customStyle="1" w:styleId="Bodytext44Exact">
    <w:name w:val="Body text (44) Exact"/>
    <w:rsid w:val="00A50222"/>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rsid w:val="00A50222"/>
    <w:rPr>
      <w:color w:val="000000"/>
      <w:spacing w:val="0"/>
      <w:w w:val="100"/>
      <w:position w:val="0"/>
      <w:sz w:val="17"/>
      <w:szCs w:val="17"/>
      <w:shd w:val="clear" w:color="auto" w:fill="FFFFFF"/>
      <w:lang w:val="vi-VN" w:eastAsia="vi-VN" w:bidi="vi-VN"/>
    </w:rPr>
  </w:style>
  <w:style w:type="character" w:customStyle="1" w:styleId="Bodytext12Spacing1pt">
    <w:name w:val="Body text (12) + Spacing 1 pt"/>
    <w:rsid w:val="00A50222"/>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rsid w:val="00A50222"/>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rsid w:val="00A50222"/>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rsid w:val="00A50222"/>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rsid w:val="00A50222"/>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rsid w:val="00A50222"/>
    <w:rPr>
      <w:i/>
      <w:iCs/>
      <w:spacing w:val="20"/>
      <w:shd w:val="clear" w:color="auto" w:fill="FFFFFF"/>
      <w:lang w:val="de-DE" w:eastAsia="de-DE" w:bidi="de-DE"/>
    </w:rPr>
  </w:style>
  <w:style w:type="paragraph" w:customStyle="1" w:styleId="Heading21">
    <w:name w:val="Heading #2"/>
    <w:basedOn w:val="Normal"/>
    <w:link w:val="Heading20"/>
    <w:rsid w:val="00A50222"/>
    <w:pPr>
      <w:widowControl w:val="0"/>
      <w:shd w:val="clear" w:color="auto" w:fill="FFFFFF"/>
      <w:spacing w:before="180" w:line="0" w:lineRule="atLeast"/>
      <w:jc w:val="both"/>
      <w:outlineLvl w:val="1"/>
    </w:pPr>
    <w:rPr>
      <w:rFonts w:asciiTheme="minorHAnsi" w:eastAsiaTheme="minorHAnsi" w:hAnsiTheme="minorHAnsi" w:cstheme="minorBidi"/>
      <w:i/>
      <w:iCs/>
      <w:spacing w:val="20"/>
      <w:sz w:val="22"/>
      <w:szCs w:val="22"/>
      <w:lang w:val="de-DE" w:eastAsia="de-DE" w:bidi="de-DE"/>
    </w:rPr>
  </w:style>
  <w:style w:type="character" w:customStyle="1" w:styleId="Bodytext87">
    <w:name w:val="Body text (87)_"/>
    <w:link w:val="Bodytext870"/>
    <w:rsid w:val="00A50222"/>
    <w:rPr>
      <w:shd w:val="clear" w:color="auto" w:fill="FFFFFF"/>
    </w:rPr>
  </w:style>
  <w:style w:type="paragraph" w:customStyle="1" w:styleId="Bodytext870">
    <w:name w:val="Body text (87)"/>
    <w:basedOn w:val="Normal"/>
    <w:link w:val="Bodytext87"/>
    <w:rsid w:val="00A50222"/>
    <w:pPr>
      <w:widowControl w:val="0"/>
      <w:shd w:val="clear" w:color="auto" w:fill="FFFFFF"/>
      <w:spacing w:after="60" w:line="0" w:lineRule="atLeast"/>
    </w:pPr>
    <w:rPr>
      <w:rFonts w:asciiTheme="minorHAnsi" w:eastAsiaTheme="minorHAnsi" w:hAnsiTheme="minorHAnsi" w:cstheme="minorBidi"/>
      <w:sz w:val="22"/>
      <w:szCs w:val="22"/>
    </w:rPr>
  </w:style>
  <w:style w:type="character" w:customStyle="1" w:styleId="Bodytext2Spacing-1pt">
    <w:name w:val="Body text (2) + Spacing -1 pt"/>
    <w:rsid w:val="00A5022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rsid w:val="00A50222"/>
    <w:rPr>
      <w:rFonts w:ascii="Times New Roman" w:hAnsi="Times New Roman" w:cs="Times New Roman"/>
      <w:sz w:val="20"/>
      <w:szCs w:val="20"/>
      <w:u w:val="none"/>
    </w:rPr>
  </w:style>
  <w:style w:type="character" w:customStyle="1" w:styleId="Heading42Exact">
    <w:name w:val="Heading #4 (2) Exact"/>
    <w:link w:val="Heading42"/>
    <w:rsid w:val="00A50222"/>
    <w:rPr>
      <w:b/>
      <w:bCs/>
      <w:shd w:val="clear" w:color="auto" w:fill="FFFFFF"/>
    </w:rPr>
  </w:style>
  <w:style w:type="paragraph" w:customStyle="1" w:styleId="Heading42">
    <w:name w:val="Heading #4 (2)"/>
    <w:basedOn w:val="Normal"/>
    <w:link w:val="Heading42Exact"/>
    <w:rsid w:val="00A50222"/>
    <w:pPr>
      <w:widowControl w:val="0"/>
      <w:shd w:val="clear" w:color="auto" w:fill="FFFFFF"/>
      <w:spacing w:line="240" w:lineRule="atLeast"/>
      <w:outlineLvl w:val="3"/>
    </w:pPr>
    <w:rPr>
      <w:rFonts w:asciiTheme="minorHAnsi" w:eastAsiaTheme="minorHAnsi" w:hAnsiTheme="minorHAnsi" w:cstheme="minorBidi"/>
      <w:b/>
      <w:bCs/>
      <w:sz w:val="22"/>
      <w:szCs w:val="22"/>
    </w:rPr>
  </w:style>
  <w:style w:type="character" w:customStyle="1" w:styleId="Heading1Exact">
    <w:name w:val="Heading #1 Exact"/>
    <w:rsid w:val="00A50222"/>
    <w:rPr>
      <w:rFonts w:ascii="Candara" w:hAnsi="Candara" w:cs="Candara"/>
      <w:b/>
      <w:bCs/>
      <w:u w:val="none"/>
    </w:rPr>
  </w:style>
  <w:style w:type="character" w:customStyle="1" w:styleId="Bodytext2Spacing-1ptExact">
    <w:name w:val="Body text (2) + Spacing -1 pt Exact"/>
    <w:uiPriority w:val="99"/>
    <w:rsid w:val="00A5022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rsid w:val="00A50222"/>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rsid w:val="00A50222"/>
    <w:rPr>
      <w:b/>
      <w:bCs/>
      <w:i/>
      <w:iCs/>
      <w:sz w:val="22"/>
      <w:szCs w:val="22"/>
      <w:shd w:val="clear" w:color="auto" w:fill="FFFFFF"/>
    </w:rPr>
  </w:style>
  <w:style w:type="character" w:customStyle="1" w:styleId="Headerorfooter11pt1">
    <w:name w:val="Header or footer + 11 pt1"/>
    <w:uiPriority w:val="99"/>
    <w:rsid w:val="00A50222"/>
    <w:rPr>
      <w:b/>
      <w:bCs/>
      <w:i/>
      <w:iCs/>
      <w:sz w:val="22"/>
      <w:szCs w:val="22"/>
      <w:shd w:val="clear" w:color="auto" w:fill="FFFFFF"/>
    </w:rPr>
  </w:style>
  <w:style w:type="character" w:customStyle="1" w:styleId="Headerorfooter3">
    <w:name w:val="Header or footer3"/>
    <w:uiPriority w:val="99"/>
    <w:rsid w:val="00A50222"/>
    <w:rPr>
      <w:b/>
      <w:bCs/>
      <w:i/>
      <w:iCs/>
      <w:u w:val="single"/>
      <w:shd w:val="clear" w:color="auto" w:fill="FFFFFF"/>
    </w:rPr>
  </w:style>
  <w:style w:type="character" w:customStyle="1" w:styleId="Headerorfooter2">
    <w:name w:val="Header or footer2"/>
    <w:uiPriority w:val="99"/>
    <w:rsid w:val="00A50222"/>
    <w:rPr>
      <w:b/>
      <w:bCs/>
      <w:i/>
      <w:iCs/>
      <w:shd w:val="clear" w:color="auto" w:fill="FFFFFF"/>
    </w:rPr>
  </w:style>
  <w:style w:type="character" w:customStyle="1" w:styleId="Headerorfooter4pt">
    <w:name w:val="Header or footer + 4 pt"/>
    <w:aliases w:val="Not Bold9,Header or footer + 11.5 pt,Body text (8) + 10.5 pt,Body text (18) + Italic"/>
    <w:rsid w:val="00A50222"/>
    <w:rPr>
      <w:b/>
      <w:bCs/>
      <w:i/>
      <w:iCs/>
      <w:sz w:val="8"/>
      <w:szCs w:val="8"/>
      <w:shd w:val="clear" w:color="auto" w:fill="FFFFFF"/>
    </w:rPr>
  </w:style>
  <w:style w:type="character" w:customStyle="1" w:styleId="Headerorfooter95pt2">
    <w:name w:val="Header or footer + 9.5 pt2"/>
    <w:aliases w:val="Not Bold8,Not Italic2"/>
    <w:uiPriority w:val="99"/>
    <w:rsid w:val="00A50222"/>
    <w:rPr>
      <w:b/>
      <w:bCs/>
      <w:sz w:val="19"/>
      <w:szCs w:val="19"/>
      <w:shd w:val="clear" w:color="auto" w:fill="FFFFFF"/>
    </w:rPr>
  </w:style>
  <w:style w:type="character" w:customStyle="1" w:styleId="Heading31">
    <w:name w:val="Heading #3_"/>
    <w:link w:val="Heading310"/>
    <w:rsid w:val="00A50222"/>
    <w:rPr>
      <w:b/>
      <w:bCs/>
      <w:sz w:val="26"/>
      <w:szCs w:val="26"/>
      <w:shd w:val="clear" w:color="auto" w:fill="FFFFFF"/>
    </w:rPr>
  </w:style>
  <w:style w:type="paragraph" w:customStyle="1" w:styleId="Heading310">
    <w:name w:val="Heading #31"/>
    <w:basedOn w:val="Normal"/>
    <w:link w:val="Heading31"/>
    <w:rsid w:val="00A50222"/>
    <w:pPr>
      <w:widowControl w:val="0"/>
      <w:shd w:val="clear" w:color="auto" w:fill="FFFFFF"/>
      <w:spacing w:before="240" w:after="120" w:line="240" w:lineRule="atLeast"/>
      <w:outlineLvl w:val="2"/>
    </w:pPr>
    <w:rPr>
      <w:rFonts w:asciiTheme="minorHAnsi" w:eastAsiaTheme="minorHAnsi" w:hAnsiTheme="minorHAnsi" w:cstheme="minorBidi"/>
      <w:b/>
      <w:bCs/>
      <w:sz w:val="26"/>
      <w:szCs w:val="26"/>
    </w:rPr>
  </w:style>
  <w:style w:type="character" w:customStyle="1" w:styleId="Bodytext331">
    <w:name w:val="Body text (3)3"/>
    <w:uiPriority w:val="99"/>
    <w:rsid w:val="00A50222"/>
    <w:rPr>
      <w:b/>
      <w:bCs/>
      <w:sz w:val="20"/>
      <w:szCs w:val="20"/>
      <w:shd w:val="clear" w:color="auto" w:fill="FFFFFF"/>
    </w:rPr>
  </w:style>
  <w:style w:type="character" w:customStyle="1" w:styleId="Bodytext322">
    <w:name w:val="Body text (3)2"/>
    <w:uiPriority w:val="99"/>
    <w:rsid w:val="00A50222"/>
    <w:rPr>
      <w:b/>
      <w:bCs/>
      <w:sz w:val="20"/>
      <w:szCs w:val="20"/>
      <w:shd w:val="clear" w:color="auto" w:fill="FFFFFF"/>
    </w:rPr>
  </w:style>
  <w:style w:type="character" w:customStyle="1" w:styleId="Bodytext270">
    <w:name w:val="Body text (2)7"/>
    <w:uiPriority w:val="99"/>
    <w:rsid w:val="00A50222"/>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rsid w:val="00A50222"/>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rsid w:val="00A50222"/>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rsid w:val="00A50222"/>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rsid w:val="00A50222"/>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rsid w:val="00A50222"/>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rsid w:val="00A50222"/>
    <w:rPr>
      <w:b/>
      <w:bCs/>
      <w:spacing w:val="0"/>
      <w:sz w:val="19"/>
      <w:szCs w:val="19"/>
      <w:shd w:val="clear" w:color="auto" w:fill="FFFFFF"/>
    </w:rPr>
  </w:style>
  <w:style w:type="character" w:customStyle="1" w:styleId="Bodytext321pt">
    <w:name w:val="Body text (3) + 21 pt"/>
    <w:aliases w:val="Not Bold6,Italic3"/>
    <w:uiPriority w:val="99"/>
    <w:rsid w:val="00A50222"/>
    <w:rPr>
      <w:b/>
      <w:bCs/>
      <w:i/>
      <w:iCs/>
      <w:sz w:val="42"/>
      <w:szCs w:val="42"/>
      <w:shd w:val="clear" w:color="auto" w:fill="FFFFFF"/>
    </w:rPr>
  </w:style>
  <w:style w:type="character" w:customStyle="1" w:styleId="Bodytext2105pt9">
    <w:name w:val="Body text (2) + 10.5 pt9"/>
    <w:uiPriority w:val="99"/>
    <w:rsid w:val="00A50222"/>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rsid w:val="00A50222"/>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rsid w:val="00A50222"/>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rsid w:val="00A50222"/>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rsid w:val="00A50222"/>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rsid w:val="00A50222"/>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4pt1">
    <w:name w:val="Body text (2) + 14 pt1"/>
    <w:aliases w:val="Bold9,Small Caps,Header or footer + 7 pt,Scale 150%"/>
    <w:rsid w:val="00A50222"/>
    <w:rPr>
      <w:rFonts w:ascii="Times New Roman" w:eastAsia="Times New Roman" w:hAnsi="Times New Roman" w:cs="Times New Roman"/>
      <w:b/>
      <w:bCs/>
      <w:i w:val="0"/>
      <w:iCs w:val="0"/>
      <w:smallCaps/>
      <w:strike w:val="0"/>
      <w:sz w:val="28"/>
      <w:szCs w:val="28"/>
      <w:u w:val="none"/>
      <w:shd w:val="clear" w:color="auto" w:fill="FFFFFF"/>
    </w:rPr>
  </w:style>
  <w:style w:type="character" w:customStyle="1" w:styleId="Bodytext2105pt7">
    <w:name w:val="Body text (2) + 10.5 pt7"/>
    <w:uiPriority w:val="99"/>
    <w:rsid w:val="00A50222"/>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rsid w:val="00A50222"/>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rsid w:val="00A50222"/>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rsid w:val="00A50222"/>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rsid w:val="00A50222"/>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rsid w:val="00A50222"/>
    <w:rPr>
      <w:b/>
      <w:bCs/>
      <w:spacing w:val="0"/>
      <w:sz w:val="21"/>
      <w:szCs w:val="21"/>
      <w:shd w:val="clear" w:color="auto" w:fill="FFFFFF"/>
    </w:rPr>
  </w:style>
  <w:style w:type="character" w:customStyle="1" w:styleId="Bodytext5105pt2">
    <w:name w:val="Body text (5) + 10.5 pt2"/>
    <w:uiPriority w:val="99"/>
    <w:rsid w:val="00A50222"/>
  </w:style>
  <w:style w:type="character" w:customStyle="1" w:styleId="Bodytext2105pt6">
    <w:name w:val="Body text (2) + 10.5 pt6"/>
    <w:uiPriority w:val="99"/>
    <w:rsid w:val="00A50222"/>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rsid w:val="00A50222"/>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rsid w:val="00A50222"/>
    <w:rPr>
      <w:b w:val="0"/>
      <w:bCs w:val="0"/>
      <w:sz w:val="20"/>
      <w:szCs w:val="20"/>
      <w:u w:val="none"/>
      <w:shd w:val="clear" w:color="auto" w:fill="FFFFFF"/>
    </w:rPr>
  </w:style>
  <w:style w:type="character" w:customStyle="1" w:styleId="Bodytext2105pt4">
    <w:name w:val="Body text (2) + 10.5 pt4"/>
    <w:aliases w:val="Bold3"/>
    <w:uiPriority w:val="99"/>
    <w:rsid w:val="00A50222"/>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rsid w:val="00A50222"/>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rsid w:val="00A50222"/>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2">
    <w:name w:val="Body text (2)2"/>
    <w:uiPriority w:val="99"/>
    <w:rsid w:val="00A50222"/>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rsid w:val="00A50222"/>
    <w:rPr>
      <w:b w:val="0"/>
      <w:bCs w:val="0"/>
      <w:sz w:val="20"/>
      <w:szCs w:val="20"/>
      <w:u w:val="none"/>
      <w:shd w:val="clear" w:color="auto" w:fill="FFFFFF"/>
    </w:rPr>
  </w:style>
  <w:style w:type="character" w:customStyle="1" w:styleId="Bodytext610pt1">
    <w:name w:val="Body text (6) + 10 pt1"/>
    <w:uiPriority w:val="99"/>
    <w:rsid w:val="00A50222"/>
    <w:rPr>
      <w:b/>
      <w:bCs/>
      <w:sz w:val="20"/>
      <w:szCs w:val="20"/>
      <w:u w:val="none"/>
      <w:shd w:val="clear" w:color="auto" w:fill="FFFFFF"/>
    </w:rPr>
  </w:style>
  <w:style w:type="character" w:customStyle="1" w:styleId="Bodytext2105pt2">
    <w:name w:val="Body text (2) + 10.5 pt2"/>
    <w:aliases w:val="Bold2"/>
    <w:uiPriority w:val="99"/>
    <w:rsid w:val="00A50222"/>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rsid w:val="00A50222"/>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uiPriority w:val="99"/>
    <w:rsid w:val="00A50222"/>
  </w:style>
  <w:style w:type="character" w:customStyle="1" w:styleId="Heading3NotBold">
    <w:name w:val="Heading #3 + Not Bold"/>
    <w:rsid w:val="00A50222"/>
    <w:rPr>
      <w:b/>
      <w:bCs/>
      <w:sz w:val="26"/>
      <w:szCs w:val="26"/>
      <w:shd w:val="clear" w:color="auto" w:fill="FFFFFF"/>
    </w:rPr>
  </w:style>
  <w:style w:type="paragraph" w:customStyle="1" w:styleId="Bodytext610">
    <w:name w:val="Body text (6)1"/>
    <w:basedOn w:val="Normal"/>
    <w:uiPriority w:val="99"/>
    <w:rsid w:val="00A50222"/>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A50222"/>
    <w:pPr>
      <w:widowControl w:val="0"/>
      <w:shd w:val="clear" w:color="auto" w:fill="FFFFFF"/>
      <w:spacing w:before="840" w:line="346" w:lineRule="exact"/>
      <w:outlineLvl w:val="3"/>
    </w:pPr>
    <w:rPr>
      <w:sz w:val="20"/>
      <w:szCs w:val="20"/>
      <w:lang w:val="vi-VN"/>
    </w:rPr>
  </w:style>
  <w:style w:type="character" w:customStyle="1" w:styleId="TablecaptionExact">
    <w:name w:val="Table caption Exact"/>
    <w:locked/>
    <w:rsid w:val="00A50222"/>
    <w:rPr>
      <w:rFonts w:ascii="Times New Roman" w:eastAsia="Times New Roman" w:hAnsi="Times New Roman" w:cs="Times New Roman"/>
      <w:sz w:val="21"/>
      <w:szCs w:val="21"/>
      <w:shd w:val="clear" w:color="auto" w:fill="FFFFFF"/>
    </w:rPr>
  </w:style>
  <w:style w:type="character" w:customStyle="1" w:styleId="Bodytext8Exact">
    <w:name w:val="Body text (8) Exact"/>
    <w:locked/>
    <w:rsid w:val="00A50222"/>
    <w:rPr>
      <w:rFonts w:ascii="Candara" w:eastAsia="Candara" w:hAnsi="Candara" w:cs="Candara"/>
      <w:sz w:val="21"/>
      <w:szCs w:val="21"/>
      <w:shd w:val="clear" w:color="auto" w:fill="FFFFFF"/>
    </w:rPr>
  </w:style>
  <w:style w:type="character" w:customStyle="1" w:styleId="Bodytext9Exact">
    <w:name w:val="Body text (9) Exact"/>
    <w:locked/>
    <w:rsid w:val="00A50222"/>
    <w:rPr>
      <w:rFonts w:ascii="Candara" w:eastAsia="Candara" w:hAnsi="Candara" w:cs="Candara"/>
      <w:sz w:val="14"/>
      <w:szCs w:val="14"/>
      <w:shd w:val="clear" w:color="auto" w:fill="FFFFFF"/>
    </w:rPr>
  </w:style>
  <w:style w:type="character" w:customStyle="1" w:styleId="Heading72Exact">
    <w:name w:val="Heading #7 (2) Exact"/>
    <w:locked/>
    <w:rsid w:val="00A50222"/>
    <w:rPr>
      <w:rFonts w:ascii="Times New Roman" w:eastAsia="Times New Roman" w:hAnsi="Times New Roman" w:cs="Times New Roman"/>
      <w:sz w:val="21"/>
      <w:szCs w:val="21"/>
      <w:shd w:val="clear" w:color="auto" w:fill="FFFFFF"/>
    </w:rPr>
  </w:style>
  <w:style w:type="character" w:customStyle="1" w:styleId="Heading6Exact">
    <w:name w:val="Heading #6 Exact"/>
    <w:locked/>
    <w:rsid w:val="00A50222"/>
    <w:rPr>
      <w:rFonts w:ascii="Times New Roman" w:eastAsia="Times New Roman" w:hAnsi="Times New Roman" w:cs="Times New Roman"/>
      <w:sz w:val="21"/>
      <w:szCs w:val="21"/>
      <w:shd w:val="clear" w:color="auto" w:fill="FFFFFF"/>
    </w:rPr>
  </w:style>
  <w:style w:type="character" w:customStyle="1" w:styleId="Bodytext16Exact">
    <w:name w:val="Body text (16) Exact"/>
    <w:locked/>
    <w:rsid w:val="00A50222"/>
    <w:rPr>
      <w:rFonts w:ascii="Times New Roman" w:eastAsia="Times New Roman" w:hAnsi="Times New Roman" w:cs="Times New Roman"/>
      <w:spacing w:val="-20"/>
      <w:shd w:val="clear" w:color="auto" w:fill="FFFFFF"/>
    </w:rPr>
  </w:style>
  <w:style w:type="character" w:customStyle="1" w:styleId="Heading4Exact">
    <w:name w:val="Heading #4 Exact"/>
    <w:locked/>
    <w:rsid w:val="00A50222"/>
    <w:rPr>
      <w:rFonts w:ascii="Times New Roman" w:eastAsia="Times New Roman" w:hAnsi="Times New Roman" w:cs="Times New Roman"/>
      <w:sz w:val="21"/>
      <w:szCs w:val="21"/>
      <w:shd w:val="clear" w:color="auto" w:fill="FFFFFF"/>
    </w:rPr>
  </w:style>
  <w:style w:type="character" w:customStyle="1" w:styleId="Bodytext22Exact">
    <w:name w:val="Body text (22) Exact"/>
    <w:locked/>
    <w:rsid w:val="00A50222"/>
    <w:rPr>
      <w:rFonts w:ascii="Sylfaen" w:eastAsia="Sylfaen" w:hAnsi="Sylfaen" w:cs="Sylfaen"/>
      <w:shd w:val="clear" w:color="auto" w:fill="FFFFFF"/>
    </w:rPr>
  </w:style>
  <w:style w:type="character" w:customStyle="1" w:styleId="Bodytext23Exact">
    <w:name w:val="Body text (23) Exact"/>
    <w:locked/>
    <w:rsid w:val="00A50222"/>
    <w:rPr>
      <w:rFonts w:ascii="Times New Roman" w:eastAsia="Times New Roman" w:hAnsi="Times New Roman" w:cs="Times New Roman"/>
      <w:sz w:val="26"/>
      <w:szCs w:val="26"/>
      <w:shd w:val="clear" w:color="auto" w:fill="FFFFFF"/>
    </w:rPr>
  </w:style>
  <w:style w:type="character" w:customStyle="1" w:styleId="Bodytext24Exact">
    <w:name w:val="Body text (24) Exact"/>
    <w:locked/>
    <w:rsid w:val="00A50222"/>
    <w:rPr>
      <w:rFonts w:ascii="Impact" w:eastAsia="Impact" w:hAnsi="Impact" w:cs="Impact"/>
      <w:sz w:val="12"/>
      <w:szCs w:val="12"/>
      <w:shd w:val="clear" w:color="auto" w:fill="FFFFFF"/>
    </w:rPr>
  </w:style>
  <w:style w:type="character" w:customStyle="1" w:styleId="Tableofcontents20">
    <w:name w:val="Table of contents (2)_"/>
    <w:locked/>
    <w:rsid w:val="00A50222"/>
    <w:rPr>
      <w:rFonts w:ascii="Impact" w:eastAsia="Impact" w:hAnsi="Impact" w:cs="Impact"/>
      <w:sz w:val="12"/>
      <w:szCs w:val="12"/>
      <w:shd w:val="clear" w:color="auto" w:fill="FFFFFF"/>
    </w:rPr>
  </w:style>
  <w:style w:type="character" w:customStyle="1" w:styleId="Tableofcontents7">
    <w:name w:val="Table of contents (7)_"/>
    <w:link w:val="Tableofcontents70"/>
    <w:locked/>
    <w:rsid w:val="00A50222"/>
    <w:rPr>
      <w:rFonts w:ascii="Candara" w:eastAsia="Candara" w:hAnsi="Candara" w:cs="Candara"/>
      <w:b/>
      <w:bCs/>
      <w:shd w:val="clear" w:color="auto" w:fill="FFFFFF"/>
    </w:rPr>
  </w:style>
  <w:style w:type="paragraph" w:customStyle="1" w:styleId="Tableofcontents70">
    <w:name w:val="Table of contents (7)"/>
    <w:basedOn w:val="Normal"/>
    <w:link w:val="Tableofcontents7"/>
    <w:rsid w:val="00A50222"/>
    <w:pPr>
      <w:widowControl w:val="0"/>
      <w:shd w:val="clear" w:color="auto" w:fill="FFFFFF"/>
      <w:spacing w:line="322" w:lineRule="exact"/>
      <w:jc w:val="both"/>
    </w:pPr>
    <w:rPr>
      <w:rFonts w:ascii="Candara" w:eastAsia="Candara" w:hAnsi="Candara" w:cs="Candara"/>
      <w:b/>
      <w:bCs/>
      <w:sz w:val="22"/>
      <w:szCs w:val="22"/>
    </w:rPr>
  </w:style>
  <w:style w:type="character" w:customStyle="1" w:styleId="TablecaptionCandara">
    <w:name w:val="Table caption + Candara"/>
    <w:aliases w:val="10 pt Exact"/>
    <w:rsid w:val="00A50222"/>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rsid w:val="00A50222"/>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rsid w:val="00A50222"/>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rsid w:val="00A50222"/>
    <w:rPr>
      <w:b w:val="0"/>
      <w:bCs w:val="0"/>
      <w:spacing w:val="30"/>
      <w:sz w:val="21"/>
      <w:szCs w:val="21"/>
      <w:shd w:val="clear" w:color="auto" w:fill="FFFFFF"/>
    </w:rPr>
  </w:style>
  <w:style w:type="character" w:customStyle="1" w:styleId="Bodytext1375ptExact">
    <w:name w:val="Body text (13) + 7.5 pt Exact"/>
    <w:rsid w:val="00A50222"/>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rsid w:val="00A50222"/>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rsid w:val="00A50222"/>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rsid w:val="00A50222"/>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rsid w:val="00A50222"/>
    <w:rPr>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rsid w:val="00A50222"/>
    <w:rPr>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rsid w:val="00A50222"/>
    <w:rPr>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rsid w:val="00A50222"/>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rsid w:val="00A50222"/>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rsid w:val="00A5022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rsid w:val="00A50222"/>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rsid w:val="00A50222"/>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rsid w:val="00A50222"/>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rsid w:val="00A50222"/>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rsid w:val="00A50222"/>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rsid w:val="00A50222"/>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rsid w:val="00A50222"/>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rsid w:val="00A50222"/>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rsid w:val="00A50222"/>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rsid w:val="00A50222"/>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rsid w:val="00A50222"/>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rsid w:val="00A50222"/>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rsid w:val="00A50222"/>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rsid w:val="00A50222"/>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rsid w:val="00A50222"/>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rsid w:val="00A50222"/>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rsid w:val="00A50222"/>
    <w:rPr>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rsid w:val="00A50222"/>
    <w:rPr>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rsid w:val="00A50222"/>
    <w:rPr>
      <w:rFonts w:ascii="Times New Roman" w:eastAsia="Times New Roman" w:hAnsi="Times New Roman" w:cs="Times New Roman"/>
      <w:shd w:val="clear" w:color="auto" w:fill="FFFFFF"/>
    </w:rPr>
  </w:style>
  <w:style w:type="character" w:customStyle="1" w:styleId="Tableofcontents105pt">
    <w:name w:val="Table of contents + 10.5 pt"/>
    <w:rsid w:val="00A50222"/>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rsid w:val="00A50222"/>
    <w:rPr>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rsid w:val="00A50222"/>
    <w:rPr>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rsid w:val="00A50222"/>
    <w:rPr>
      <w:rFonts w:ascii="Century Gothic" w:eastAsia="Century Gothic" w:hAnsi="Century Gothic" w:cs="Century Gothic"/>
      <w:sz w:val="16"/>
      <w:szCs w:val="16"/>
      <w:shd w:val="clear" w:color="auto" w:fill="FFFFFF"/>
    </w:rPr>
  </w:style>
  <w:style w:type="character" w:customStyle="1" w:styleId="Bodytext26Exact">
    <w:name w:val="Body text (26) Exact"/>
    <w:rsid w:val="00A50222"/>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rsid w:val="00A50222"/>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1"/>
    <w:rsid w:val="00A50222"/>
    <w:rPr>
      <w:w w:val="50"/>
      <w:sz w:val="64"/>
      <w:szCs w:val="64"/>
      <w:shd w:val="clear" w:color="auto" w:fill="FFFFFF"/>
    </w:rPr>
  </w:style>
  <w:style w:type="paragraph" w:customStyle="1" w:styleId="Heading121">
    <w:name w:val="Heading #1 (2)"/>
    <w:basedOn w:val="Normal"/>
    <w:link w:val="Heading12Exact"/>
    <w:rsid w:val="00A50222"/>
    <w:pPr>
      <w:widowControl w:val="0"/>
      <w:shd w:val="clear" w:color="auto" w:fill="FFFFFF"/>
      <w:spacing w:line="0" w:lineRule="atLeast"/>
      <w:outlineLvl w:val="0"/>
    </w:pPr>
    <w:rPr>
      <w:rFonts w:asciiTheme="minorHAnsi" w:eastAsiaTheme="minorHAnsi" w:hAnsiTheme="minorHAnsi" w:cstheme="minorBidi"/>
      <w:w w:val="50"/>
      <w:sz w:val="64"/>
      <w:szCs w:val="64"/>
    </w:rPr>
  </w:style>
  <w:style w:type="character" w:customStyle="1" w:styleId="Heading22">
    <w:name w:val="Heading #2 (2)_"/>
    <w:link w:val="Heading220"/>
    <w:rsid w:val="00A50222"/>
    <w:rPr>
      <w:b/>
      <w:bCs/>
      <w:sz w:val="42"/>
      <w:szCs w:val="42"/>
      <w:shd w:val="clear" w:color="auto" w:fill="FFFFFF"/>
      <w:lang w:bidi="en-US"/>
    </w:rPr>
  </w:style>
  <w:style w:type="paragraph" w:customStyle="1" w:styleId="Heading220">
    <w:name w:val="Heading #2 (2)"/>
    <w:basedOn w:val="Normal"/>
    <w:link w:val="Heading22"/>
    <w:rsid w:val="00A50222"/>
    <w:pPr>
      <w:widowControl w:val="0"/>
      <w:shd w:val="clear" w:color="auto" w:fill="FFFFFF"/>
      <w:spacing w:before="120" w:line="0" w:lineRule="atLeast"/>
      <w:outlineLvl w:val="1"/>
    </w:pPr>
    <w:rPr>
      <w:rFonts w:asciiTheme="minorHAnsi" w:eastAsiaTheme="minorHAnsi" w:hAnsiTheme="minorHAnsi" w:cstheme="minorBidi"/>
      <w:b/>
      <w:bCs/>
      <w:sz w:val="42"/>
      <w:szCs w:val="42"/>
      <w:lang w:bidi="en-US"/>
    </w:rPr>
  </w:style>
  <w:style w:type="character" w:customStyle="1" w:styleId="Headerorfooter21pt">
    <w:name w:val="Header or footer + 21 pt"/>
    <w:rsid w:val="00A50222"/>
    <w:rPr>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rsid w:val="00A50222"/>
    <w:rPr>
      <w:shd w:val="clear" w:color="auto" w:fill="FFFFFF"/>
    </w:rPr>
  </w:style>
  <w:style w:type="paragraph" w:customStyle="1" w:styleId="Tablecaption3">
    <w:name w:val="Table caption (3)"/>
    <w:basedOn w:val="Normal"/>
    <w:link w:val="Tablecaption3Exact"/>
    <w:rsid w:val="00A50222"/>
    <w:pPr>
      <w:widowControl w:val="0"/>
      <w:shd w:val="clear" w:color="auto" w:fill="FFFFFF"/>
      <w:spacing w:line="0" w:lineRule="atLeast"/>
    </w:pPr>
    <w:rPr>
      <w:rFonts w:asciiTheme="minorHAnsi" w:eastAsiaTheme="minorHAnsi" w:hAnsiTheme="minorHAnsi" w:cstheme="minorBidi"/>
      <w:sz w:val="22"/>
      <w:szCs w:val="22"/>
    </w:rPr>
  </w:style>
  <w:style w:type="character" w:customStyle="1" w:styleId="Bodytext2Spacing0ptExact">
    <w:name w:val="Body text (2) + Spacing 0 pt Exact"/>
    <w:rsid w:val="00A50222"/>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rsid w:val="00A50222"/>
    <w:rPr>
      <w:rFonts w:ascii="Times New Roman" w:eastAsia="Times New Roman" w:hAnsi="Times New Roman" w:cs="Times New Roman"/>
      <w:shd w:val="clear" w:color="auto" w:fill="FFFFFF"/>
    </w:rPr>
  </w:style>
  <w:style w:type="character" w:customStyle="1" w:styleId="Tableofcontents4Exact">
    <w:name w:val="Table of contents (4) Exact"/>
    <w:rsid w:val="00A50222"/>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rsid w:val="00A50222"/>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rsid w:val="00A50222"/>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rsid w:val="00A50222"/>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rsid w:val="00A50222"/>
    <w:rPr>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rsid w:val="00A50222"/>
    <w:rPr>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rsid w:val="00A50222"/>
    <w:rPr>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rsid w:val="00A50222"/>
    <w:rPr>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rsid w:val="00A50222"/>
    <w:rPr>
      <w:b/>
      <w:bCs/>
      <w:i/>
      <w:iCs/>
      <w:color w:val="000000"/>
      <w:spacing w:val="0"/>
      <w:w w:val="100"/>
      <w:position w:val="0"/>
      <w:sz w:val="12"/>
      <w:szCs w:val="12"/>
      <w:shd w:val="clear" w:color="auto" w:fill="FFFFFF"/>
      <w:lang w:val="vi-VN" w:eastAsia="vi-VN" w:bidi="vi-VN"/>
    </w:rPr>
  </w:style>
  <w:style w:type="character" w:customStyle="1" w:styleId="Heading420">
    <w:name w:val="Heading #4 (2)_"/>
    <w:rsid w:val="00A50222"/>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rsid w:val="00A50222"/>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rsid w:val="00A50222"/>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rsid w:val="00A50222"/>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rsid w:val="00A50222"/>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rsid w:val="00A50222"/>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rsid w:val="00A50222"/>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rsid w:val="00A50222"/>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rsid w:val="00A50222"/>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rsid w:val="00A50222"/>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rsid w:val="00A50222"/>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rsid w:val="00A50222"/>
    <w:rPr>
      <w:b/>
      <w:bCs/>
      <w:i/>
      <w:iCs/>
      <w:smallCaps/>
      <w:spacing w:val="30"/>
      <w:sz w:val="21"/>
      <w:szCs w:val="21"/>
      <w:shd w:val="clear" w:color="auto" w:fill="FFFFFF"/>
    </w:rPr>
  </w:style>
  <w:style w:type="character" w:customStyle="1" w:styleId="Heading213pt">
    <w:name w:val="Heading #2 + 13 pt"/>
    <w:rsid w:val="00A50222"/>
    <w:rPr>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rsid w:val="00A50222"/>
    <w:rPr>
      <w:b/>
      <w:bCs/>
      <w:color w:val="000000"/>
      <w:spacing w:val="30"/>
      <w:w w:val="120"/>
      <w:position w:val="0"/>
      <w:shd w:val="clear" w:color="auto" w:fill="FFFFFF"/>
      <w:lang w:val="vi-VN" w:eastAsia="vi-VN" w:bidi="vi-VN"/>
    </w:rPr>
  </w:style>
  <w:style w:type="character" w:customStyle="1" w:styleId="Bodytext375pt">
    <w:name w:val="Body text (3) + 7.5 pt"/>
    <w:rsid w:val="00A50222"/>
    <w:rPr>
      <w:b/>
      <w:bCs/>
      <w:color w:val="000000"/>
      <w:spacing w:val="0"/>
      <w:w w:val="100"/>
      <w:position w:val="0"/>
      <w:sz w:val="15"/>
      <w:szCs w:val="15"/>
      <w:shd w:val="clear" w:color="auto" w:fill="FFFFFF"/>
      <w:lang w:val="vi-VN" w:eastAsia="vi-VN" w:bidi="vi-VN"/>
    </w:rPr>
  </w:style>
  <w:style w:type="character" w:customStyle="1" w:styleId="Bodytext9105pt">
    <w:name w:val="Body text (9) + 10.5 pt"/>
    <w:rsid w:val="00A50222"/>
    <w:rPr>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rsid w:val="00A50222"/>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rsid w:val="00A5022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rsid w:val="00A50222"/>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rsid w:val="00A50222"/>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rsid w:val="00A50222"/>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rsid w:val="00A50222"/>
    <w:rPr>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rsid w:val="00A50222"/>
    <w:rPr>
      <w:b/>
      <w:bCs/>
      <w:i/>
      <w:iCs/>
      <w:smallCaps w:val="0"/>
      <w:strike w:val="0"/>
      <w:color w:val="000000"/>
      <w:spacing w:val="0"/>
      <w:w w:val="100"/>
      <w:position w:val="0"/>
      <w:sz w:val="20"/>
      <w:szCs w:val="20"/>
      <w:u w:val="none"/>
      <w:shd w:val="clear" w:color="auto" w:fill="FFFFFF"/>
    </w:rPr>
  </w:style>
  <w:style w:type="character" w:customStyle="1" w:styleId="Heading321">
    <w:name w:val="Heading #3 (2)_"/>
    <w:rsid w:val="00A50222"/>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rsid w:val="00A50222"/>
    <w:rPr>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rsid w:val="00A50222"/>
    <w:rPr>
      <w:sz w:val="21"/>
      <w:szCs w:val="21"/>
      <w:shd w:val="clear" w:color="auto" w:fill="FFFFFF"/>
    </w:rPr>
  </w:style>
  <w:style w:type="paragraph" w:customStyle="1" w:styleId="Heading23">
    <w:name w:val="Heading #2 (3)"/>
    <w:basedOn w:val="Normal"/>
    <w:link w:val="Heading23Exact"/>
    <w:rsid w:val="00A50222"/>
    <w:pPr>
      <w:widowControl w:val="0"/>
      <w:shd w:val="clear" w:color="auto" w:fill="FFFFFF"/>
      <w:spacing w:line="0" w:lineRule="atLeast"/>
      <w:outlineLvl w:val="1"/>
    </w:pPr>
    <w:rPr>
      <w:rFonts w:asciiTheme="minorHAnsi" w:eastAsiaTheme="minorHAnsi" w:hAnsiTheme="minorHAnsi" w:cstheme="minorBidi"/>
      <w:sz w:val="21"/>
      <w:szCs w:val="21"/>
    </w:rPr>
  </w:style>
  <w:style w:type="character" w:customStyle="1" w:styleId="Heading24Exact">
    <w:name w:val="Heading #2 (4) Exact"/>
    <w:link w:val="Heading24"/>
    <w:rsid w:val="00A50222"/>
    <w:rPr>
      <w:rFonts w:ascii="Courier New" w:eastAsia="Courier New" w:hAnsi="Courier New" w:cs="Courier New"/>
      <w:b/>
      <w:bCs/>
      <w:shd w:val="clear" w:color="auto" w:fill="FFFFFF"/>
    </w:rPr>
  </w:style>
  <w:style w:type="paragraph" w:customStyle="1" w:styleId="Heading24">
    <w:name w:val="Heading #2 (4)"/>
    <w:basedOn w:val="Normal"/>
    <w:link w:val="Heading24Exact"/>
    <w:rsid w:val="00A50222"/>
    <w:pPr>
      <w:widowControl w:val="0"/>
      <w:shd w:val="clear" w:color="auto" w:fill="FFFFFF"/>
      <w:spacing w:line="0" w:lineRule="atLeast"/>
      <w:outlineLvl w:val="1"/>
    </w:pPr>
    <w:rPr>
      <w:rFonts w:ascii="Courier New" w:eastAsia="Courier New" w:hAnsi="Courier New" w:cs="Courier New"/>
      <w:b/>
      <w:bCs/>
      <w:sz w:val="22"/>
      <w:szCs w:val="22"/>
    </w:rPr>
  </w:style>
  <w:style w:type="character" w:customStyle="1" w:styleId="Heading25Exact">
    <w:name w:val="Heading #2 (5) Exact"/>
    <w:link w:val="Heading25"/>
    <w:rsid w:val="00A50222"/>
    <w:rPr>
      <w:spacing w:val="-10"/>
      <w:sz w:val="32"/>
      <w:szCs w:val="32"/>
      <w:shd w:val="clear" w:color="auto" w:fill="FFFFFF"/>
    </w:rPr>
  </w:style>
  <w:style w:type="paragraph" w:customStyle="1" w:styleId="Heading25">
    <w:name w:val="Heading #2 (5)"/>
    <w:basedOn w:val="Normal"/>
    <w:link w:val="Heading25Exact"/>
    <w:rsid w:val="00A50222"/>
    <w:pPr>
      <w:widowControl w:val="0"/>
      <w:shd w:val="clear" w:color="auto" w:fill="FFFFFF"/>
      <w:spacing w:line="0" w:lineRule="atLeast"/>
      <w:outlineLvl w:val="1"/>
    </w:pPr>
    <w:rPr>
      <w:rFonts w:asciiTheme="minorHAnsi" w:eastAsiaTheme="minorHAnsi" w:hAnsiTheme="minorHAnsi" w:cstheme="minorBidi"/>
      <w:spacing w:val="-10"/>
      <w:sz w:val="32"/>
      <w:szCs w:val="32"/>
    </w:rPr>
  </w:style>
  <w:style w:type="character" w:customStyle="1" w:styleId="Bodytext8SmallCaps">
    <w:name w:val="Body text (8) + Small Caps"/>
    <w:rsid w:val="00A50222"/>
    <w:rPr>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rsid w:val="00A50222"/>
  </w:style>
  <w:style w:type="character" w:customStyle="1" w:styleId="mw-editsection">
    <w:name w:val="mw-editsection"/>
    <w:basedOn w:val="DefaultParagraphFont"/>
    <w:rsid w:val="00A50222"/>
  </w:style>
  <w:style w:type="character" w:customStyle="1" w:styleId="mw-editsection-bracket">
    <w:name w:val="mw-editsection-bracket"/>
    <w:basedOn w:val="DefaultParagraphFont"/>
    <w:rsid w:val="00A50222"/>
  </w:style>
  <w:style w:type="character" w:customStyle="1" w:styleId="mw-editsection-divider">
    <w:name w:val="mw-editsection-divider"/>
    <w:basedOn w:val="DefaultParagraphFont"/>
    <w:rsid w:val="00A50222"/>
  </w:style>
  <w:style w:type="table" w:customStyle="1" w:styleId="TableGrid3">
    <w:name w:val="Table Grid3"/>
    <w:basedOn w:val="TableNormal"/>
    <w:next w:val="TableGrid"/>
    <w:rsid w:val="00A502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A50222"/>
    <w:pPr>
      <w:ind w:left="360" w:hanging="360"/>
    </w:pPr>
  </w:style>
  <w:style w:type="paragraph" w:styleId="List2">
    <w:name w:val="List 2"/>
    <w:basedOn w:val="Normal"/>
    <w:rsid w:val="00A50222"/>
    <w:pPr>
      <w:ind w:left="720" w:hanging="360"/>
    </w:pPr>
  </w:style>
  <w:style w:type="paragraph" w:styleId="List3">
    <w:name w:val="List 3"/>
    <w:basedOn w:val="Normal"/>
    <w:rsid w:val="00A50222"/>
    <w:pPr>
      <w:ind w:left="1080" w:hanging="360"/>
    </w:pPr>
  </w:style>
  <w:style w:type="paragraph" w:styleId="ListContinue">
    <w:name w:val="List Continue"/>
    <w:basedOn w:val="Normal"/>
    <w:rsid w:val="00A50222"/>
    <w:pPr>
      <w:spacing w:after="120"/>
      <w:ind w:left="360"/>
    </w:pPr>
  </w:style>
  <w:style w:type="paragraph" w:styleId="BodyTextFirstIndent">
    <w:name w:val="Body Text First Indent"/>
    <w:basedOn w:val="BodyText"/>
    <w:link w:val="BodyTextFirstIndentChar"/>
    <w:rsid w:val="00A50222"/>
    <w:pPr>
      <w:widowControl/>
      <w:autoSpaceDE/>
      <w:autoSpaceDN/>
      <w:adjustRightInd/>
      <w:spacing w:after="120"/>
      <w:ind w:left="0" w:firstLine="210"/>
    </w:pPr>
    <w:rPr>
      <w:lang w:val="en-US" w:eastAsia="en-US"/>
    </w:rPr>
  </w:style>
  <w:style w:type="character" w:customStyle="1" w:styleId="BodyTextFirstIndentChar">
    <w:name w:val="Body Text First Indent Char"/>
    <w:basedOn w:val="BodyTextChar"/>
    <w:link w:val="BodyTextFirstIndent"/>
    <w:rsid w:val="00A50222"/>
    <w:rPr>
      <w:rFonts w:ascii="Times New Roman" w:eastAsia="Times New Roman" w:hAnsi="Times New Roman" w:cs="Times New Roman"/>
      <w:sz w:val="24"/>
      <w:szCs w:val="24"/>
      <w:lang w:val="x-none" w:eastAsia="x-none"/>
    </w:rPr>
  </w:style>
  <w:style w:type="paragraph" w:styleId="BodyTextFirstIndent2">
    <w:name w:val="Body Text First Indent 2"/>
    <w:basedOn w:val="BodyTextIndent"/>
    <w:link w:val="BodyTextFirstIndent2Char"/>
    <w:rsid w:val="00A50222"/>
    <w:pPr>
      <w:ind w:firstLine="210"/>
    </w:pPr>
    <w:rPr>
      <w:rFonts w:ascii="Times New Roman" w:hAnsi="Times New Roman"/>
    </w:rPr>
  </w:style>
  <w:style w:type="character" w:customStyle="1" w:styleId="BodyTextFirstIndent2Char">
    <w:name w:val="Body Text First Indent 2 Char"/>
    <w:basedOn w:val="BodyTextIndentChar"/>
    <w:link w:val="BodyTextFirstIndent2"/>
    <w:rsid w:val="00A50222"/>
    <w:rPr>
      <w:rFonts w:ascii="Times New Roman" w:eastAsia="Times New Roman" w:hAnsi="Times New Roman" w:cs="Times New Roman"/>
      <w:sz w:val="24"/>
      <w:szCs w:val="24"/>
    </w:rPr>
  </w:style>
  <w:style w:type="numbering" w:customStyle="1" w:styleId="CurrentList1">
    <w:name w:val="Current List1"/>
    <w:rsid w:val="00A50222"/>
    <w:pPr>
      <w:numPr>
        <w:numId w:val="11"/>
      </w:numPr>
    </w:pPr>
  </w:style>
  <w:style w:type="paragraph" w:customStyle="1" w:styleId="p0">
    <w:name w:val="p0"/>
    <w:basedOn w:val="Normal"/>
    <w:rsid w:val="00A50222"/>
    <w:pPr>
      <w:spacing w:after="200" w:line="273" w:lineRule="auto"/>
    </w:pPr>
    <w:rPr>
      <w:rFonts w:ascii="SimSun" w:eastAsia="SimSun"/>
      <w:sz w:val="21"/>
      <w:szCs w:val="21"/>
    </w:rPr>
  </w:style>
  <w:style w:type="table" w:customStyle="1" w:styleId="TableGrid4">
    <w:name w:val="Table Grid4"/>
    <w:basedOn w:val="TableNormal"/>
    <w:next w:val="TableGrid"/>
    <w:rsid w:val="00A5022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1">
    <w:name w:val="Current List11"/>
    <w:rsid w:val="00A50222"/>
  </w:style>
  <w:style w:type="numbering" w:customStyle="1" w:styleId="NoList3">
    <w:name w:val="No List3"/>
    <w:next w:val="NoList"/>
    <w:semiHidden/>
    <w:rsid w:val="00A50222"/>
  </w:style>
  <w:style w:type="character" w:customStyle="1" w:styleId="VerbatimChar">
    <w:name w:val="Verbatim Char"/>
    <w:rsid w:val="00A50222"/>
    <w:rPr>
      <w:rFonts w:ascii="Consolas" w:hAnsi="Consolas" w:hint="default"/>
      <w:sz w:val="22"/>
    </w:rPr>
  </w:style>
  <w:style w:type="character" w:customStyle="1" w:styleId="YoungMixChar">
    <w:name w:val="YoungMix_Char"/>
    <w:rsid w:val="00A50222"/>
    <w:rPr>
      <w:rFonts w:ascii="Times New Roman" w:hAnsi="Times New Roman" w:cs="Times New Roman" w:hint="default"/>
      <w:sz w:val="24"/>
    </w:rPr>
  </w:style>
  <w:style w:type="table" w:customStyle="1" w:styleId="YoungMixTable">
    <w:name w:val="YoungMix_Table"/>
    <w:rsid w:val="00A50222"/>
    <w:pPr>
      <w:spacing w:after="120" w:line="240" w:lineRule="atLeast"/>
    </w:pPr>
    <w:rPr>
      <w:rFonts w:ascii="Times New Roman" w:eastAsia="Calibri" w:hAnsi="Times New Roman" w:cs="Times New Roman"/>
      <w:sz w:val="24"/>
    </w:rPr>
    <w:tblPr>
      <w:tblCellMar>
        <w:top w:w="0" w:type="dxa"/>
        <w:left w:w="0" w:type="dxa"/>
        <w:bottom w:w="0" w:type="dxa"/>
        <w:right w:w="0" w:type="dxa"/>
      </w:tblCellMar>
    </w:tblPr>
  </w:style>
  <w:style w:type="numbering" w:customStyle="1" w:styleId="NoList4">
    <w:name w:val="No List4"/>
    <w:next w:val="NoList"/>
    <w:uiPriority w:val="99"/>
    <w:semiHidden/>
    <w:unhideWhenUsed/>
    <w:rsid w:val="00A50222"/>
  </w:style>
  <w:style w:type="numbering" w:customStyle="1" w:styleId="NoList11">
    <w:name w:val="No List11"/>
    <w:next w:val="NoList"/>
    <w:uiPriority w:val="99"/>
    <w:semiHidden/>
    <w:rsid w:val="00A50222"/>
  </w:style>
  <w:style w:type="paragraph" w:customStyle="1" w:styleId="Normal10">
    <w:name w:val="Normal1"/>
    <w:basedOn w:val="Normal"/>
    <w:rsid w:val="00A50222"/>
    <w:pPr>
      <w:spacing w:before="100" w:beforeAutospacing="1" w:after="100" w:afterAutospacing="1"/>
    </w:pPr>
    <w:rPr>
      <w:lang w:val="vi-VN" w:eastAsia="vi-VN"/>
    </w:rPr>
  </w:style>
  <w:style w:type="numbering" w:customStyle="1" w:styleId="NoList111">
    <w:name w:val="No List111"/>
    <w:next w:val="NoList"/>
    <w:uiPriority w:val="99"/>
    <w:semiHidden/>
    <w:unhideWhenUsed/>
    <w:rsid w:val="00A50222"/>
  </w:style>
  <w:style w:type="numbering" w:customStyle="1" w:styleId="NoList21">
    <w:name w:val="No List21"/>
    <w:next w:val="NoList"/>
    <w:uiPriority w:val="99"/>
    <w:semiHidden/>
    <w:unhideWhenUsed/>
    <w:rsid w:val="00A50222"/>
  </w:style>
  <w:style w:type="numbering" w:customStyle="1" w:styleId="1111111">
    <w:name w:val="1 / 1.1 / 1.1.11"/>
    <w:basedOn w:val="NoList"/>
    <w:next w:val="111111"/>
    <w:rsid w:val="00A50222"/>
  </w:style>
  <w:style w:type="paragraph" w:customStyle="1" w:styleId="CharChar11">
    <w:name w:val="Char Char1"/>
    <w:basedOn w:val="Normal"/>
    <w:semiHidden/>
    <w:rsid w:val="00A50222"/>
    <w:pPr>
      <w:spacing w:after="160" w:line="240" w:lineRule="exact"/>
      <w:jc w:val="both"/>
    </w:pPr>
    <w:rPr>
      <w:rFonts w:ascii="Arial" w:hAnsi="Arial" w:cs="Arial"/>
    </w:rPr>
  </w:style>
  <w:style w:type="character" w:customStyle="1" w:styleId="CharChar120">
    <w:name w:val="Char Char12"/>
    <w:rsid w:val="00A50222"/>
    <w:rPr>
      <w:rFonts w:ascii="Arial" w:hAnsi="Arial" w:cs="Arial"/>
      <w:b/>
      <w:bCs/>
      <w:kern w:val="32"/>
      <w:sz w:val="32"/>
      <w:szCs w:val="32"/>
      <w:lang w:val="en-US" w:eastAsia="en-US" w:bidi="ar-SA"/>
    </w:rPr>
  </w:style>
  <w:style w:type="character" w:customStyle="1" w:styleId="CharChar100">
    <w:name w:val="Char Char10"/>
    <w:rsid w:val="00A50222"/>
    <w:rPr>
      <w:b/>
      <w:bCs/>
      <w:sz w:val="27"/>
      <w:szCs w:val="27"/>
      <w:lang w:val="en-US" w:eastAsia="en-US" w:bidi="ar-SA"/>
    </w:rPr>
  </w:style>
  <w:style w:type="table" w:customStyle="1" w:styleId="MediumShading2-Accent111">
    <w:name w:val="Medium Shading 2 - Accent 111"/>
    <w:basedOn w:val="TableNormal"/>
    <w:rsid w:val="00A50222"/>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harChar2CharChar0">
    <w:name w:val="Char Char2 Char Char"/>
    <w:basedOn w:val="Normal"/>
    <w:semiHidden/>
    <w:rsid w:val="00A50222"/>
    <w:pPr>
      <w:spacing w:after="160" w:line="240" w:lineRule="exact"/>
      <w:jc w:val="both"/>
    </w:pPr>
    <w:rPr>
      <w:rFonts w:ascii="Arial" w:hAnsi="Arial" w:cs="Arial"/>
    </w:rPr>
  </w:style>
  <w:style w:type="paragraph" w:customStyle="1" w:styleId="Title10">
    <w:name w:val="Title1"/>
    <w:basedOn w:val="Normal"/>
    <w:rsid w:val="00A50222"/>
    <w:pPr>
      <w:spacing w:before="100" w:beforeAutospacing="1" w:after="100" w:afterAutospacing="1"/>
    </w:pPr>
  </w:style>
  <w:style w:type="numbering" w:customStyle="1" w:styleId="CurrentList12">
    <w:name w:val="Current List12"/>
    <w:rsid w:val="00A50222"/>
  </w:style>
  <w:style w:type="numbering" w:customStyle="1" w:styleId="CurrentList111">
    <w:name w:val="Current List111"/>
    <w:rsid w:val="00A50222"/>
  </w:style>
  <w:style w:type="numbering" w:customStyle="1" w:styleId="NoList31">
    <w:name w:val="No List31"/>
    <w:next w:val="NoList"/>
    <w:semiHidden/>
    <w:rsid w:val="00A50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2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99" Type="http://schemas.openxmlformats.org/officeDocument/2006/relationships/oleObject" Target="embeddings/oleObject153.bin"/><Relationship Id="rId21" Type="http://schemas.openxmlformats.org/officeDocument/2006/relationships/image" Target="media/image9.wmf"/><Relationship Id="rId63" Type="http://schemas.openxmlformats.org/officeDocument/2006/relationships/oleObject" Target="embeddings/oleObject22.bin"/><Relationship Id="rId159" Type="http://schemas.openxmlformats.org/officeDocument/2006/relationships/oleObject" Target="embeddings/oleObject65.bin"/><Relationship Id="rId324" Type="http://schemas.openxmlformats.org/officeDocument/2006/relationships/image" Target="media/image149.wmf"/><Relationship Id="rId366" Type="http://schemas.openxmlformats.org/officeDocument/2006/relationships/oleObject" Target="embeddings/oleObject196.bin"/><Relationship Id="rId170" Type="http://schemas.openxmlformats.org/officeDocument/2006/relationships/image" Target="media/image94.wmf"/><Relationship Id="rId226" Type="http://schemas.openxmlformats.org/officeDocument/2006/relationships/oleObject" Target="embeddings/oleObject101.bin"/><Relationship Id="rId433" Type="http://schemas.openxmlformats.org/officeDocument/2006/relationships/image" Target="media/image196.wmf"/><Relationship Id="rId268" Type="http://schemas.openxmlformats.org/officeDocument/2006/relationships/image" Target="media/image125.wmf"/><Relationship Id="rId32" Type="http://schemas.openxmlformats.org/officeDocument/2006/relationships/image" Target="media/image15.wmf"/><Relationship Id="rId74" Type="http://schemas.openxmlformats.org/officeDocument/2006/relationships/image" Target="media/image41.wmf"/><Relationship Id="rId128" Type="http://schemas.openxmlformats.org/officeDocument/2006/relationships/image" Target="media/image73.wmf"/><Relationship Id="rId335" Type="http://schemas.openxmlformats.org/officeDocument/2006/relationships/oleObject" Target="embeddings/oleObject177.bin"/><Relationship Id="rId377" Type="http://schemas.openxmlformats.org/officeDocument/2006/relationships/image" Target="media/image170.wmf"/><Relationship Id="rId5" Type="http://schemas.openxmlformats.org/officeDocument/2006/relationships/footnotes" Target="footnotes.xml"/><Relationship Id="rId181" Type="http://schemas.openxmlformats.org/officeDocument/2006/relationships/image" Target="media/image101.wmf"/><Relationship Id="rId237" Type="http://schemas.openxmlformats.org/officeDocument/2006/relationships/oleObject" Target="embeddings/oleObject112.bin"/><Relationship Id="rId402" Type="http://schemas.openxmlformats.org/officeDocument/2006/relationships/image" Target="media/image181.wmf"/><Relationship Id="rId279" Type="http://schemas.openxmlformats.org/officeDocument/2006/relationships/oleObject" Target="embeddings/oleObject140.bin"/><Relationship Id="rId444" Type="http://schemas.openxmlformats.org/officeDocument/2006/relationships/oleObject" Target="embeddings/oleObject239.bin"/><Relationship Id="rId43" Type="http://schemas.openxmlformats.org/officeDocument/2006/relationships/oleObject" Target="embeddings/oleObject12.bin"/><Relationship Id="rId139" Type="http://schemas.openxmlformats.org/officeDocument/2006/relationships/oleObject" Target="embeddings/oleObject55.bin"/><Relationship Id="rId290" Type="http://schemas.openxmlformats.org/officeDocument/2006/relationships/oleObject" Target="embeddings/oleObject145.bin"/><Relationship Id="rId304" Type="http://schemas.openxmlformats.org/officeDocument/2006/relationships/image" Target="media/image143.wmf"/><Relationship Id="rId346" Type="http://schemas.openxmlformats.org/officeDocument/2006/relationships/oleObject" Target="embeddings/oleObject186.bin"/><Relationship Id="rId388" Type="http://schemas.openxmlformats.org/officeDocument/2006/relationships/oleObject" Target="embeddings/oleObject207.bin"/><Relationship Id="rId85" Type="http://schemas.openxmlformats.org/officeDocument/2006/relationships/oleObject" Target="embeddings/oleObject33.bin"/><Relationship Id="rId150" Type="http://schemas.openxmlformats.org/officeDocument/2006/relationships/image" Target="media/image84.wmf"/><Relationship Id="rId192" Type="http://schemas.openxmlformats.org/officeDocument/2006/relationships/image" Target="media/image108.wmf"/><Relationship Id="rId206" Type="http://schemas.openxmlformats.org/officeDocument/2006/relationships/oleObject" Target="embeddings/oleObject85.bin"/><Relationship Id="rId413" Type="http://schemas.openxmlformats.org/officeDocument/2006/relationships/oleObject" Target="embeddings/oleObject221.bin"/><Relationship Id="rId248" Type="http://schemas.openxmlformats.org/officeDocument/2006/relationships/oleObject" Target="embeddings/oleObject121.bin"/><Relationship Id="rId455" Type="http://schemas.openxmlformats.org/officeDocument/2006/relationships/image" Target="media/image205.wmf"/><Relationship Id="rId12" Type="http://schemas.openxmlformats.org/officeDocument/2006/relationships/oleObject" Target="embeddings/oleObject2.bin"/><Relationship Id="rId108" Type="http://schemas.openxmlformats.org/officeDocument/2006/relationships/image" Target="media/image58.wmf"/><Relationship Id="rId315" Type="http://schemas.openxmlformats.org/officeDocument/2006/relationships/oleObject" Target="embeddings/oleObject163.bin"/><Relationship Id="rId357" Type="http://schemas.openxmlformats.org/officeDocument/2006/relationships/image" Target="media/image160.wmf"/><Relationship Id="rId54" Type="http://schemas.openxmlformats.org/officeDocument/2006/relationships/image" Target="media/image31.wmf"/><Relationship Id="rId96" Type="http://schemas.openxmlformats.org/officeDocument/2006/relationships/image" Target="media/image52.wmf"/><Relationship Id="rId161" Type="http://schemas.openxmlformats.org/officeDocument/2006/relationships/oleObject" Target="embeddings/oleObject66.bin"/><Relationship Id="rId217" Type="http://schemas.openxmlformats.org/officeDocument/2006/relationships/oleObject" Target="embeddings/oleObject95.bin"/><Relationship Id="rId399" Type="http://schemas.openxmlformats.org/officeDocument/2006/relationships/oleObject" Target="embeddings/oleObject214.bin"/><Relationship Id="rId259" Type="http://schemas.openxmlformats.org/officeDocument/2006/relationships/oleObject" Target="embeddings/oleObject132.bin"/><Relationship Id="rId424" Type="http://schemas.openxmlformats.org/officeDocument/2006/relationships/oleObject" Target="embeddings/oleObject227.bin"/><Relationship Id="rId466" Type="http://schemas.openxmlformats.org/officeDocument/2006/relationships/image" Target="media/image211.png"/><Relationship Id="rId23" Type="http://schemas.openxmlformats.org/officeDocument/2006/relationships/image" Target="media/image10.wmf"/><Relationship Id="rId119" Type="http://schemas.openxmlformats.org/officeDocument/2006/relationships/image" Target="media/image68.wmf"/><Relationship Id="rId270" Type="http://schemas.openxmlformats.org/officeDocument/2006/relationships/image" Target="media/image127.wmf"/><Relationship Id="rId326" Type="http://schemas.openxmlformats.org/officeDocument/2006/relationships/image" Target="media/image150.wmf"/><Relationship Id="rId65" Type="http://schemas.openxmlformats.org/officeDocument/2006/relationships/oleObject" Target="embeddings/oleObject23.bin"/><Relationship Id="rId130" Type="http://schemas.openxmlformats.org/officeDocument/2006/relationships/image" Target="media/image74.wmf"/><Relationship Id="rId368" Type="http://schemas.openxmlformats.org/officeDocument/2006/relationships/oleObject" Target="embeddings/oleObject197.bin"/><Relationship Id="rId172" Type="http://schemas.openxmlformats.org/officeDocument/2006/relationships/image" Target="media/image95.wmf"/><Relationship Id="rId228" Type="http://schemas.openxmlformats.org/officeDocument/2006/relationships/oleObject" Target="embeddings/oleObject103.bin"/><Relationship Id="rId435" Type="http://schemas.openxmlformats.org/officeDocument/2006/relationships/image" Target="media/image197.wmf"/><Relationship Id="rId281" Type="http://schemas.openxmlformats.org/officeDocument/2006/relationships/oleObject" Target="embeddings/oleObject141.bin"/><Relationship Id="rId337" Type="http://schemas.openxmlformats.org/officeDocument/2006/relationships/oleObject" Target="embeddings/oleObject179.bin"/><Relationship Id="rId34" Type="http://schemas.openxmlformats.org/officeDocument/2006/relationships/image" Target="media/image17.wmf"/><Relationship Id="rId76" Type="http://schemas.openxmlformats.org/officeDocument/2006/relationships/image" Target="media/image42.wmf"/><Relationship Id="rId141" Type="http://schemas.openxmlformats.org/officeDocument/2006/relationships/oleObject" Target="embeddings/oleObject56.bin"/><Relationship Id="rId379" Type="http://schemas.openxmlformats.org/officeDocument/2006/relationships/image" Target="media/image171.wmf"/><Relationship Id="rId7" Type="http://schemas.openxmlformats.org/officeDocument/2006/relationships/image" Target="media/image1.wmf"/><Relationship Id="rId183" Type="http://schemas.openxmlformats.org/officeDocument/2006/relationships/image" Target="media/image103.wmf"/><Relationship Id="rId239" Type="http://schemas.openxmlformats.org/officeDocument/2006/relationships/image" Target="media/image120.wmf"/><Relationship Id="rId390" Type="http://schemas.openxmlformats.org/officeDocument/2006/relationships/oleObject" Target="embeddings/oleObject208.bin"/><Relationship Id="rId404" Type="http://schemas.openxmlformats.org/officeDocument/2006/relationships/image" Target="media/image182.wmf"/><Relationship Id="rId446" Type="http://schemas.openxmlformats.org/officeDocument/2006/relationships/oleObject" Target="embeddings/oleObject240.bin"/><Relationship Id="rId250" Type="http://schemas.openxmlformats.org/officeDocument/2006/relationships/oleObject" Target="embeddings/oleObject123.bin"/><Relationship Id="rId292" Type="http://schemas.openxmlformats.org/officeDocument/2006/relationships/oleObject" Target="embeddings/oleObject146.bin"/><Relationship Id="rId306" Type="http://schemas.openxmlformats.org/officeDocument/2006/relationships/oleObject" Target="embeddings/oleObject157.bin"/><Relationship Id="rId45" Type="http://schemas.openxmlformats.org/officeDocument/2006/relationships/oleObject" Target="embeddings/oleObject13.bin"/><Relationship Id="rId87" Type="http://schemas.openxmlformats.org/officeDocument/2006/relationships/oleObject" Target="embeddings/oleObject34.bin"/><Relationship Id="rId110" Type="http://schemas.openxmlformats.org/officeDocument/2006/relationships/image" Target="media/image59.wmf"/><Relationship Id="rId348" Type="http://schemas.openxmlformats.org/officeDocument/2006/relationships/image" Target="media/image155.wmf"/><Relationship Id="rId152" Type="http://schemas.openxmlformats.org/officeDocument/2006/relationships/image" Target="media/image85.wmf"/><Relationship Id="rId194" Type="http://schemas.openxmlformats.org/officeDocument/2006/relationships/image" Target="media/image109.png"/><Relationship Id="rId208" Type="http://schemas.openxmlformats.org/officeDocument/2006/relationships/oleObject" Target="embeddings/oleObject86.bin"/><Relationship Id="rId415" Type="http://schemas.openxmlformats.org/officeDocument/2006/relationships/oleObject" Target="embeddings/oleObject222.bin"/><Relationship Id="rId457" Type="http://schemas.openxmlformats.org/officeDocument/2006/relationships/image" Target="media/image206.wmf"/><Relationship Id="rId261" Type="http://schemas.openxmlformats.org/officeDocument/2006/relationships/oleObject" Target="embeddings/oleObject133.bin"/><Relationship Id="rId14" Type="http://schemas.openxmlformats.org/officeDocument/2006/relationships/oleObject" Target="embeddings/oleObject3.bin"/><Relationship Id="rId56" Type="http://schemas.openxmlformats.org/officeDocument/2006/relationships/image" Target="media/image32.wmf"/><Relationship Id="rId317" Type="http://schemas.openxmlformats.org/officeDocument/2006/relationships/oleObject" Target="embeddings/oleObject165.bin"/><Relationship Id="rId359" Type="http://schemas.openxmlformats.org/officeDocument/2006/relationships/image" Target="media/image161.wmf"/><Relationship Id="rId98" Type="http://schemas.openxmlformats.org/officeDocument/2006/relationships/image" Target="media/image53.wmf"/><Relationship Id="rId121" Type="http://schemas.openxmlformats.org/officeDocument/2006/relationships/image" Target="media/image69.wmf"/><Relationship Id="rId163" Type="http://schemas.openxmlformats.org/officeDocument/2006/relationships/oleObject" Target="embeddings/oleObject67.bin"/><Relationship Id="rId219" Type="http://schemas.openxmlformats.org/officeDocument/2006/relationships/oleObject" Target="embeddings/oleObject97.bin"/><Relationship Id="rId370" Type="http://schemas.openxmlformats.org/officeDocument/2006/relationships/oleObject" Target="embeddings/oleObject198.bin"/><Relationship Id="rId426" Type="http://schemas.openxmlformats.org/officeDocument/2006/relationships/oleObject" Target="embeddings/oleObject228.bin"/><Relationship Id="rId230" Type="http://schemas.openxmlformats.org/officeDocument/2006/relationships/oleObject" Target="embeddings/oleObject105.bin"/><Relationship Id="rId468" Type="http://schemas.openxmlformats.org/officeDocument/2006/relationships/fontTable" Target="fontTable.xml"/><Relationship Id="rId25" Type="http://schemas.openxmlformats.org/officeDocument/2006/relationships/image" Target="media/image11.wmf"/><Relationship Id="rId67" Type="http://schemas.openxmlformats.org/officeDocument/2006/relationships/oleObject" Target="embeddings/oleObject24.bin"/><Relationship Id="rId272" Type="http://schemas.openxmlformats.org/officeDocument/2006/relationships/image" Target="media/image129.wmf"/><Relationship Id="rId328" Type="http://schemas.openxmlformats.org/officeDocument/2006/relationships/image" Target="media/image151.wmf"/><Relationship Id="rId132" Type="http://schemas.openxmlformats.org/officeDocument/2006/relationships/image" Target="media/image75.wmf"/><Relationship Id="rId174" Type="http://schemas.openxmlformats.org/officeDocument/2006/relationships/image" Target="media/image96.wmf"/><Relationship Id="rId381" Type="http://schemas.openxmlformats.org/officeDocument/2006/relationships/image" Target="media/image172.wmf"/><Relationship Id="rId241" Type="http://schemas.openxmlformats.org/officeDocument/2006/relationships/image" Target="media/image121.wmf"/><Relationship Id="rId437" Type="http://schemas.openxmlformats.org/officeDocument/2006/relationships/image" Target="media/image198.wmf"/><Relationship Id="rId36" Type="http://schemas.openxmlformats.org/officeDocument/2006/relationships/image" Target="media/image19.wmf"/><Relationship Id="rId283" Type="http://schemas.openxmlformats.org/officeDocument/2006/relationships/oleObject" Target="embeddings/oleObject142.bin"/><Relationship Id="rId339" Type="http://schemas.openxmlformats.org/officeDocument/2006/relationships/oleObject" Target="embeddings/oleObject180.bin"/><Relationship Id="rId78" Type="http://schemas.openxmlformats.org/officeDocument/2006/relationships/image" Target="media/image43.wmf"/><Relationship Id="rId101" Type="http://schemas.openxmlformats.org/officeDocument/2006/relationships/oleObject" Target="embeddings/oleObject41.bin"/><Relationship Id="rId143" Type="http://schemas.openxmlformats.org/officeDocument/2006/relationships/oleObject" Target="embeddings/oleObject57.bin"/><Relationship Id="rId185" Type="http://schemas.openxmlformats.org/officeDocument/2006/relationships/oleObject" Target="embeddings/oleObject75.bin"/><Relationship Id="rId350" Type="http://schemas.openxmlformats.org/officeDocument/2006/relationships/image" Target="media/image156.wmf"/><Relationship Id="rId406" Type="http://schemas.openxmlformats.org/officeDocument/2006/relationships/image" Target="media/image183.wmf"/><Relationship Id="rId9" Type="http://schemas.openxmlformats.org/officeDocument/2006/relationships/image" Target="media/image3.wmf"/><Relationship Id="rId210" Type="http://schemas.openxmlformats.org/officeDocument/2006/relationships/oleObject" Target="embeddings/oleObject88.bin"/><Relationship Id="rId392" Type="http://schemas.openxmlformats.org/officeDocument/2006/relationships/image" Target="media/image178.wmf"/><Relationship Id="rId448" Type="http://schemas.openxmlformats.org/officeDocument/2006/relationships/oleObject" Target="embeddings/oleObject241.bin"/><Relationship Id="rId252" Type="http://schemas.openxmlformats.org/officeDocument/2006/relationships/oleObject" Target="embeddings/oleObject125.bin"/><Relationship Id="rId294" Type="http://schemas.openxmlformats.org/officeDocument/2006/relationships/oleObject" Target="embeddings/oleObject148.bin"/><Relationship Id="rId308" Type="http://schemas.openxmlformats.org/officeDocument/2006/relationships/oleObject" Target="embeddings/oleObject158.bin"/><Relationship Id="rId47" Type="http://schemas.openxmlformats.org/officeDocument/2006/relationships/oleObject" Target="embeddings/oleObject14.bin"/><Relationship Id="rId89" Type="http://schemas.openxmlformats.org/officeDocument/2006/relationships/oleObject" Target="embeddings/oleObject35.bin"/><Relationship Id="rId112" Type="http://schemas.openxmlformats.org/officeDocument/2006/relationships/image" Target="media/image61.wmf"/><Relationship Id="rId154" Type="http://schemas.openxmlformats.org/officeDocument/2006/relationships/image" Target="media/image86.wmf"/><Relationship Id="rId361" Type="http://schemas.openxmlformats.org/officeDocument/2006/relationships/image" Target="media/image162.wmf"/><Relationship Id="rId196" Type="http://schemas.openxmlformats.org/officeDocument/2006/relationships/oleObject" Target="embeddings/oleObject80.bin"/><Relationship Id="rId417" Type="http://schemas.openxmlformats.org/officeDocument/2006/relationships/oleObject" Target="embeddings/oleObject223.bin"/><Relationship Id="rId459" Type="http://schemas.openxmlformats.org/officeDocument/2006/relationships/image" Target="media/image207.png"/><Relationship Id="rId16" Type="http://schemas.openxmlformats.org/officeDocument/2006/relationships/oleObject" Target="embeddings/oleObject4.bin"/><Relationship Id="rId221" Type="http://schemas.openxmlformats.org/officeDocument/2006/relationships/image" Target="media/image118.wmf"/><Relationship Id="rId263" Type="http://schemas.openxmlformats.org/officeDocument/2006/relationships/oleObject" Target="embeddings/oleObject135.bin"/><Relationship Id="rId319" Type="http://schemas.openxmlformats.org/officeDocument/2006/relationships/oleObject" Target="embeddings/oleObject167.bin"/><Relationship Id="rId58" Type="http://schemas.openxmlformats.org/officeDocument/2006/relationships/image" Target="media/image33.wmf"/><Relationship Id="rId123" Type="http://schemas.openxmlformats.org/officeDocument/2006/relationships/image" Target="media/image70.png"/><Relationship Id="rId330" Type="http://schemas.openxmlformats.org/officeDocument/2006/relationships/image" Target="media/image152.wmf"/><Relationship Id="rId165" Type="http://schemas.openxmlformats.org/officeDocument/2006/relationships/oleObject" Target="embeddings/oleObject68.bin"/><Relationship Id="rId372" Type="http://schemas.openxmlformats.org/officeDocument/2006/relationships/oleObject" Target="embeddings/oleObject199.bin"/><Relationship Id="rId428" Type="http://schemas.openxmlformats.org/officeDocument/2006/relationships/oleObject" Target="embeddings/oleObject229.bin"/><Relationship Id="rId232" Type="http://schemas.openxmlformats.org/officeDocument/2006/relationships/oleObject" Target="embeddings/oleObject107.bin"/><Relationship Id="rId274" Type="http://schemas.openxmlformats.org/officeDocument/2006/relationships/image" Target="media/image131.wmf"/><Relationship Id="rId27" Type="http://schemas.openxmlformats.org/officeDocument/2006/relationships/image" Target="media/image12.wmf"/><Relationship Id="rId69" Type="http://schemas.openxmlformats.org/officeDocument/2006/relationships/oleObject" Target="embeddings/oleObject25.bin"/><Relationship Id="rId134" Type="http://schemas.openxmlformats.org/officeDocument/2006/relationships/image" Target="media/image76.wmf"/><Relationship Id="rId80" Type="http://schemas.openxmlformats.org/officeDocument/2006/relationships/image" Target="media/image44.wmf"/><Relationship Id="rId176" Type="http://schemas.openxmlformats.org/officeDocument/2006/relationships/image" Target="media/image97.wmf"/><Relationship Id="rId341" Type="http://schemas.openxmlformats.org/officeDocument/2006/relationships/oleObject" Target="embeddings/oleObject181.bin"/><Relationship Id="rId383" Type="http://schemas.openxmlformats.org/officeDocument/2006/relationships/image" Target="media/image173.wmf"/><Relationship Id="rId439" Type="http://schemas.openxmlformats.org/officeDocument/2006/relationships/oleObject" Target="embeddings/oleObject235.bin"/><Relationship Id="rId201" Type="http://schemas.openxmlformats.org/officeDocument/2006/relationships/image" Target="media/image113.wmf"/><Relationship Id="rId243" Type="http://schemas.openxmlformats.org/officeDocument/2006/relationships/oleObject" Target="embeddings/oleObject116.bin"/><Relationship Id="rId285" Type="http://schemas.openxmlformats.org/officeDocument/2006/relationships/oleObject" Target="embeddings/oleObject143.bin"/><Relationship Id="rId450" Type="http://schemas.openxmlformats.org/officeDocument/2006/relationships/oleObject" Target="embeddings/oleObject242.bin"/><Relationship Id="rId38" Type="http://schemas.openxmlformats.org/officeDocument/2006/relationships/image" Target="media/image21.wmf"/><Relationship Id="rId103" Type="http://schemas.openxmlformats.org/officeDocument/2006/relationships/oleObject" Target="embeddings/oleObject42.bin"/><Relationship Id="rId310" Type="http://schemas.openxmlformats.org/officeDocument/2006/relationships/oleObject" Target="embeddings/oleObject159.bin"/><Relationship Id="rId91" Type="http://schemas.openxmlformats.org/officeDocument/2006/relationships/oleObject" Target="embeddings/oleObject36.bin"/><Relationship Id="rId145" Type="http://schemas.openxmlformats.org/officeDocument/2006/relationships/oleObject" Target="embeddings/oleObject58.bin"/><Relationship Id="rId187" Type="http://schemas.openxmlformats.org/officeDocument/2006/relationships/oleObject" Target="embeddings/oleObject76.bin"/><Relationship Id="rId352" Type="http://schemas.openxmlformats.org/officeDocument/2006/relationships/image" Target="media/image157.wmf"/><Relationship Id="rId394" Type="http://schemas.openxmlformats.org/officeDocument/2006/relationships/oleObject" Target="embeddings/oleObject210.bin"/><Relationship Id="rId408" Type="http://schemas.openxmlformats.org/officeDocument/2006/relationships/image" Target="media/image184.wmf"/><Relationship Id="rId212" Type="http://schemas.openxmlformats.org/officeDocument/2006/relationships/oleObject" Target="embeddings/oleObject90.bin"/><Relationship Id="rId254" Type="http://schemas.openxmlformats.org/officeDocument/2006/relationships/oleObject" Target="embeddings/oleObject127.bin"/><Relationship Id="rId49" Type="http://schemas.openxmlformats.org/officeDocument/2006/relationships/oleObject" Target="embeddings/oleObject15.bin"/><Relationship Id="rId114" Type="http://schemas.openxmlformats.org/officeDocument/2006/relationships/image" Target="media/image63.wmf"/><Relationship Id="rId296" Type="http://schemas.openxmlformats.org/officeDocument/2006/relationships/oleObject" Target="embeddings/oleObject150.bin"/><Relationship Id="rId461" Type="http://schemas.openxmlformats.org/officeDocument/2006/relationships/oleObject" Target="embeddings/oleObject247.bin"/><Relationship Id="rId60" Type="http://schemas.openxmlformats.org/officeDocument/2006/relationships/image" Target="media/image34.wmf"/><Relationship Id="rId156" Type="http://schemas.openxmlformats.org/officeDocument/2006/relationships/image" Target="media/image87.wmf"/><Relationship Id="rId198" Type="http://schemas.openxmlformats.org/officeDocument/2006/relationships/oleObject" Target="embeddings/oleObject81.bin"/><Relationship Id="rId321" Type="http://schemas.openxmlformats.org/officeDocument/2006/relationships/oleObject" Target="embeddings/oleObject168.bin"/><Relationship Id="rId363" Type="http://schemas.openxmlformats.org/officeDocument/2006/relationships/image" Target="media/image163.wmf"/><Relationship Id="rId419" Type="http://schemas.openxmlformats.org/officeDocument/2006/relationships/oleObject" Target="embeddings/oleObject224.bin"/><Relationship Id="rId223" Type="http://schemas.openxmlformats.org/officeDocument/2006/relationships/image" Target="media/image119.wmf"/><Relationship Id="rId430" Type="http://schemas.openxmlformats.org/officeDocument/2006/relationships/oleObject" Target="embeddings/oleObject230.bin"/><Relationship Id="rId18" Type="http://schemas.openxmlformats.org/officeDocument/2006/relationships/oleObject" Target="embeddings/oleObject5.bin"/><Relationship Id="rId265" Type="http://schemas.openxmlformats.org/officeDocument/2006/relationships/image" Target="media/image123.wmf"/><Relationship Id="rId125" Type="http://schemas.openxmlformats.org/officeDocument/2006/relationships/oleObject" Target="embeddings/oleObject48.bin"/><Relationship Id="rId167" Type="http://schemas.openxmlformats.org/officeDocument/2006/relationships/oleObject" Target="embeddings/oleObject69.bin"/><Relationship Id="rId332" Type="http://schemas.openxmlformats.org/officeDocument/2006/relationships/oleObject" Target="embeddings/oleObject174.bin"/><Relationship Id="rId374" Type="http://schemas.openxmlformats.org/officeDocument/2006/relationships/oleObject" Target="embeddings/oleObject200.bin"/><Relationship Id="rId71" Type="http://schemas.openxmlformats.org/officeDocument/2006/relationships/oleObject" Target="embeddings/oleObject26.bin"/><Relationship Id="rId234" Type="http://schemas.openxmlformats.org/officeDocument/2006/relationships/oleObject" Target="embeddings/oleObject109.bin"/><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image" Target="media/image132.wmf"/><Relationship Id="rId441" Type="http://schemas.openxmlformats.org/officeDocument/2006/relationships/oleObject" Target="embeddings/oleObject237.bin"/><Relationship Id="rId40" Type="http://schemas.openxmlformats.org/officeDocument/2006/relationships/image" Target="media/image23.wmf"/><Relationship Id="rId136" Type="http://schemas.openxmlformats.org/officeDocument/2006/relationships/image" Target="media/image77.wmf"/><Relationship Id="rId178" Type="http://schemas.openxmlformats.org/officeDocument/2006/relationships/image" Target="media/image98.wmf"/><Relationship Id="rId301" Type="http://schemas.openxmlformats.org/officeDocument/2006/relationships/oleObject" Target="embeddings/oleObject154.bin"/><Relationship Id="rId343" Type="http://schemas.openxmlformats.org/officeDocument/2006/relationships/oleObject" Target="embeddings/oleObject183.bin"/><Relationship Id="rId82" Type="http://schemas.openxmlformats.org/officeDocument/2006/relationships/image" Target="media/image45.wmf"/><Relationship Id="rId203" Type="http://schemas.openxmlformats.org/officeDocument/2006/relationships/image" Target="media/image114.wmf"/><Relationship Id="rId385" Type="http://schemas.openxmlformats.org/officeDocument/2006/relationships/image" Target="media/image174.wmf"/><Relationship Id="rId19" Type="http://schemas.openxmlformats.org/officeDocument/2006/relationships/image" Target="media/image8.wmf"/><Relationship Id="rId224" Type="http://schemas.openxmlformats.org/officeDocument/2006/relationships/oleObject" Target="embeddings/oleObject99.bin"/><Relationship Id="rId245" Type="http://schemas.openxmlformats.org/officeDocument/2006/relationships/oleObject" Target="embeddings/oleObject118.bin"/><Relationship Id="rId266" Type="http://schemas.openxmlformats.org/officeDocument/2006/relationships/oleObject" Target="embeddings/oleObject137.bin"/><Relationship Id="rId287" Type="http://schemas.openxmlformats.org/officeDocument/2006/relationships/image" Target="media/image138.wmf"/><Relationship Id="rId410" Type="http://schemas.openxmlformats.org/officeDocument/2006/relationships/image" Target="media/image185.wmf"/><Relationship Id="rId431" Type="http://schemas.openxmlformats.org/officeDocument/2006/relationships/image" Target="media/image195.wmf"/><Relationship Id="rId452" Type="http://schemas.openxmlformats.org/officeDocument/2006/relationships/oleObject" Target="embeddings/oleObject243.bin"/><Relationship Id="rId30" Type="http://schemas.openxmlformats.org/officeDocument/2006/relationships/oleObject" Target="embeddings/oleObject11.bin"/><Relationship Id="rId105" Type="http://schemas.openxmlformats.org/officeDocument/2006/relationships/oleObject" Target="embeddings/oleObject43.bin"/><Relationship Id="rId126" Type="http://schemas.openxmlformats.org/officeDocument/2006/relationships/image" Target="media/image72.wmf"/><Relationship Id="rId147" Type="http://schemas.openxmlformats.org/officeDocument/2006/relationships/oleObject" Target="embeddings/oleObject59.bin"/><Relationship Id="rId168" Type="http://schemas.openxmlformats.org/officeDocument/2006/relationships/image" Target="media/image93.wmf"/><Relationship Id="rId312" Type="http://schemas.openxmlformats.org/officeDocument/2006/relationships/oleObject" Target="embeddings/oleObject160.bin"/><Relationship Id="rId333" Type="http://schemas.openxmlformats.org/officeDocument/2006/relationships/oleObject" Target="embeddings/oleObject175.bin"/><Relationship Id="rId354" Type="http://schemas.openxmlformats.org/officeDocument/2006/relationships/image" Target="media/image158.wmf"/><Relationship Id="rId51" Type="http://schemas.openxmlformats.org/officeDocument/2006/relationships/oleObject" Target="embeddings/oleObject16.bin"/><Relationship Id="rId72" Type="http://schemas.openxmlformats.org/officeDocument/2006/relationships/image" Target="media/image40.wmf"/><Relationship Id="rId93" Type="http://schemas.openxmlformats.org/officeDocument/2006/relationships/oleObject" Target="embeddings/oleObject37.bin"/><Relationship Id="rId189" Type="http://schemas.openxmlformats.org/officeDocument/2006/relationships/oleObject" Target="embeddings/oleObject77.bin"/><Relationship Id="rId375" Type="http://schemas.openxmlformats.org/officeDocument/2006/relationships/image" Target="media/image169.wmf"/><Relationship Id="rId396" Type="http://schemas.openxmlformats.org/officeDocument/2006/relationships/oleObject" Target="embeddings/oleObject212.bin"/><Relationship Id="rId3" Type="http://schemas.openxmlformats.org/officeDocument/2006/relationships/settings" Target="settings.xml"/><Relationship Id="rId214" Type="http://schemas.openxmlformats.org/officeDocument/2006/relationships/oleObject" Target="embeddings/oleObject92.bin"/><Relationship Id="rId235" Type="http://schemas.openxmlformats.org/officeDocument/2006/relationships/oleObject" Target="embeddings/oleObject110.bin"/><Relationship Id="rId256" Type="http://schemas.openxmlformats.org/officeDocument/2006/relationships/oleObject" Target="embeddings/oleObject129.bin"/><Relationship Id="rId277" Type="http://schemas.openxmlformats.org/officeDocument/2006/relationships/oleObject" Target="embeddings/oleObject139.bin"/><Relationship Id="rId298" Type="http://schemas.openxmlformats.org/officeDocument/2006/relationships/oleObject" Target="embeddings/oleObject152.bin"/><Relationship Id="rId400" Type="http://schemas.openxmlformats.org/officeDocument/2006/relationships/image" Target="media/image180.wmf"/><Relationship Id="rId421" Type="http://schemas.openxmlformats.org/officeDocument/2006/relationships/oleObject" Target="embeddings/oleObject226.bin"/><Relationship Id="rId442" Type="http://schemas.openxmlformats.org/officeDocument/2006/relationships/oleObject" Target="embeddings/oleObject238.bin"/><Relationship Id="rId463" Type="http://schemas.openxmlformats.org/officeDocument/2006/relationships/oleObject" Target="embeddings/oleObject248.bin"/><Relationship Id="rId116" Type="http://schemas.openxmlformats.org/officeDocument/2006/relationships/image" Target="media/image65.wmf"/><Relationship Id="rId137" Type="http://schemas.openxmlformats.org/officeDocument/2006/relationships/oleObject" Target="embeddings/oleObject54.bin"/><Relationship Id="rId158" Type="http://schemas.openxmlformats.org/officeDocument/2006/relationships/image" Target="media/image88.wmf"/><Relationship Id="rId302" Type="http://schemas.openxmlformats.org/officeDocument/2006/relationships/image" Target="media/image142.wmf"/><Relationship Id="rId323" Type="http://schemas.openxmlformats.org/officeDocument/2006/relationships/oleObject" Target="embeddings/oleObject169.bin"/><Relationship Id="rId344" Type="http://schemas.openxmlformats.org/officeDocument/2006/relationships/oleObject" Target="embeddings/oleObject184.bin"/><Relationship Id="rId20" Type="http://schemas.openxmlformats.org/officeDocument/2006/relationships/oleObject" Target="embeddings/oleObject6.bin"/><Relationship Id="rId41" Type="http://schemas.openxmlformats.org/officeDocument/2006/relationships/image" Target="media/image24.wmf"/><Relationship Id="rId62" Type="http://schemas.openxmlformats.org/officeDocument/2006/relationships/image" Target="media/image35.wmf"/><Relationship Id="rId83" Type="http://schemas.openxmlformats.org/officeDocument/2006/relationships/oleObject" Target="embeddings/oleObject32.bin"/><Relationship Id="rId179" Type="http://schemas.openxmlformats.org/officeDocument/2006/relationships/image" Target="media/image99.wmf"/><Relationship Id="rId365" Type="http://schemas.openxmlformats.org/officeDocument/2006/relationships/image" Target="media/image164.wmf"/><Relationship Id="rId386" Type="http://schemas.openxmlformats.org/officeDocument/2006/relationships/oleObject" Target="embeddings/oleObject206.bin"/><Relationship Id="rId190" Type="http://schemas.openxmlformats.org/officeDocument/2006/relationships/image" Target="media/image107.wmf"/><Relationship Id="rId204" Type="http://schemas.openxmlformats.org/officeDocument/2006/relationships/oleObject" Target="embeddings/oleObject84.bin"/><Relationship Id="rId225" Type="http://schemas.openxmlformats.org/officeDocument/2006/relationships/oleObject" Target="embeddings/oleObject100.bin"/><Relationship Id="rId246" Type="http://schemas.openxmlformats.org/officeDocument/2006/relationships/oleObject" Target="embeddings/oleObject119.bin"/><Relationship Id="rId267" Type="http://schemas.openxmlformats.org/officeDocument/2006/relationships/image" Target="media/image124.wmf"/><Relationship Id="rId288" Type="http://schemas.openxmlformats.org/officeDocument/2006/relationships/oleObject" Target="embeddings/oleObject144.bin"/><Relationship Id="rId411" Type="http://schemas.openxmlformats.org/officeDocument/2006/relationships/oleObject" Target="embeddings/oleObject220.bin"/><Relationship Id="rId432" Type="http://schemas.openxmlformats.org/officeDocument/2006/relationships/oleObject" Target="embeddings/oleObject231.bin"/><Relationship Id="rId453" Type="http://schemas.openxmlformats.org/officeDocument/2006/relationships/image" Target="media/image204.wmf"/><Relationship Id="rId106" Type="http://schemas.openxmlformats.org/officeDocument/2006/relationships/image" Target="media/image57.wmf"/><Relationship Id="rId127" Type="http://schemas.openxmlformats.org/officeDocument/2006/relationships/oleObject" Target="embeddings/oleObject49.bin"/><Relationship Id="rId313" Type="http://schemas.openxmlformats.org/officeDocument/2006/relationships/oleObject" Target="embeddings/oleObject161.bin"/><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image" Target="media/image30.wmf"/><Relationship Id="rId73" Type="http://schemas.openxmlformats.org/officeDocument/2006/relationships/oleObject" Target="embeddings/oleObject27.bin"/><Relationship Id="rId94" Type="http://schemas.openxmlformats.org/officeDocument/2006/relationships/image" Target="media/image51.wmf"/><Relationship Id="rId148" Type="http://schemas.openxmlformats.org/officeDocument/2006/relationships/image" Target="media/image83.wmf"/><Relationship Id="rId169" Type="http://schemas.openxmlformats.org/officeDocument/2006/relationships/oleObject" Target="embeddings/oleObject70.bin"/><Relationship Id="rId334" Type="http://schemas.openxmlformats.org/officeDocument/2006/relationships/oleObject" Target="embeddings/oleObject176.bin"/><Relationship Id="rId355" Type="http://schemas.openxmlformats.org/officeDocument/2006/relationships/oleObject" Target="embeddings/oleObject191.bin"/><Relationship Id="rId376" Type="http://schemas.openxmlformats.org/officeDocument/2006/relationships/oleObject" Target="embeddings/oleObject201.bin"/><Relationship Id="rId397" Type="http://schemas.openxmlformats.org/officeDocument/2006/relationships/oleObject" Target="embeddings/oleObject213.bin"/><Relationship Id="rId4" Type="http://schemas.openxmlformats.org/officeDocument/2006/relationships/webSettings" Target="webSettings.xml"/><Relationship Id="rId180" Type="http://schemas.openxmlformats.org/officeDocument/2006/relationships/image" Target="media/image100.wmf"/><Relationship Id="rId215" Type="http://schemas.openxmlformats.org/officeDocument/2006/relationships/oleObject" Target="embeddings/oleObject93.bin"/><Relationship Id="rId236" Type="http://schemas.openxmlformats.org/officeDocument/2006/relationships/oleObject" Target="embeddings/oleObject111.bin"/><Relationship Id="rId257" Type="http://schemas.openxmlformats.org/officeDocument/2006/relationships/oleObject" Target="embeddings/oleObject130.bin"/><Relationship Id="rId278" Type="http://schemas.openxmlformats.org/officeDocument/2006/relationships/image" Target="media/image133.png"/><Relationship Id="rId401" Type="http://schemas.openxmlformats.org/officeDocument/2006/relationships/oleObject" Target="embeddings/oleObject215.bin"/><Relationship Id="rId422" Type="http://schemas.openxmlformats.org/officeDocument/2006/relationships/image" Target="media/image190.png"/><Relationship Id="rId443" Type="http://schemas.openxmlformats.org/officeDocument/2006/relationships/image" Target="media/image199.wmf"/><Relationship Id="rId464" Type="http://schemas.openxmlformats.org/officeDocument/2006/relationships/image" Target="media/image210.wmf"/><Relationship Id="rId303" Type="http://schemas.openxmlformats.org/officeDocument/2006/relationships/oleObject" Target="embeddings/oleObject155.bin"/><Relationship Id="rId42" Type="http://schemas.openxmlformats.org/officeDocument/2006/relationships/image" Target="media/image25.wmf"/><Relationship Id="rId84" Type="http://schemas.openxmlformats.org/officeDocument/2006/relationships/image" Target="media/image46.wmf"/><Relationship Id="rId138" Type="http://schemas.openxmlformats.org/officeDocument/2006/relationships/image" Target="media/image78.wmf"/><Relationship Id="rId345" Type="http://schemas.openxmlformats.org/officeDocument/2006/relationships/oleObject" Target="embeddings/oleObject185.bin"/><Relationship Id="rId387" Type="http://schemas.openxmlformats.org/officeDocument/2006/relationships/image" Target="media/image175.wmf"/><Relationship Id="rId191" Type="http://schemas.openxmlformats.org/officeDocument/2006/relationships/oleObject" Target="embeddings/oleObject78.bin"/><Relationship Id="rId205" Type="http://schemas.openxmlformats.org/officeDocument/2006/relationships/image" Target="media/image115.wmf"/><Relationship Id="rId247" Type="http://schemas.openxmlformats.org/officeDocument/2006/relationships/oleObject" Target="embeddings/oleObject120.bin"/><Relationship Id="rId412" Type="http://schemas.openxmlformats.org/officeDocument/2006/relationships/image" Target="media/image186.wmf"/><Relationship Id="rId107" Type="http://schemas.openxmlformats.org/officeDocument/2006/relationships/oleObject" Target="embeddings/oleObject44.bin"/><Relationship Id="rId289" Type="http://schemas.openxmlformats.org/officeDocument/2006/relationships/image" Target="media/image139.wmf"/><Relationship Id="rId454" Type="http://schemas.openxmlformats.org/officeDocument/2006/relationships/oleObject" Target="embeddings/oleObject244.bin"/><Relationship Id="rId11" Type="http://schemas.openxmlformats.org/officeDocument/2006/relationships/image" Target="media/image4.wmf"/><Relationship Id="rId53" Type="http://schemas.openxmlformats.org/officeDocument/2006/relationships/oleObject" Target="embeddings/oleObject17.bin"/><Relationship Id="rId149" Type="http://schemas.openxmlformats.org/officeDocument/2006/relationships/oleObject" Target="embeddings/oleObject60.bin"/><Relationship Id="rId314" Type="http://schemas.openxmlformats.org/officeDocument/2006/relationships/oleObject" Target="embeddings/oleObject162.bin"/><Relationship Id="rId356" Type="http://schemas.openxmlformats.org/officeDocument/2006/relationships/image" Target="media/image159.png"/><Relationship Id="rId398" Type="http://schemas.openxmlformats.org/officeDocument/2006/relationships/image" Target="media/image179.wmf"/><Relationship Id="rId95" Type="http://schemas.openxmlformats.org/officeDocument/2006/relationships/oleObject" Target="embeddings/oleObject38.bin"/><Relationship Id="rId160" Type="http://schemas.openxmlformats.org/officeDocument/2006/relationships/image" Target="media/image89.wmf"/><Relationship Id="rId216" Type="http://schemas.openxmlformats.org/officeDocument/2006/relationships/oleObject" Target="embeddings/oleObject94.bin"/><Relationship Id="rId423" Type="http://schemas.openxmlformats.org/officeDocument/2006/relationships/image" Target="media/image191.wmf"/><Relationship Id="rId258" Type="http://schemas.openxmlformats.org/officeDocument/2006/relationships/oleObject" Target="embeddings/oleObject131.bin"/><Relationship Id="rId465" Type="http://schemas.openxmlformats.org/officeDocument/2006/relationships/oleObject" Target="embeddings/oleObject249.bin"/><Relationship Id="rId22" Type="http://schemas.openxmlformats.org/officeDocument/2006/relationships/oleObject" Target="embeddings/oleObject7.bin"/><Relationship Id="rId64" Type="http://schemas.openxmlformats.org/officeDocument/2006/relationships/image" Target="media/image36.wmf"/><Relationship Id="rId118" Type="http://schemas.openxmlformats.org/officeDocument/2006/relationships/image" Target="media/image67.wmf"/><Relationship Id="rId325" Type="http://schemas.openxmlformats.org/officeDocument/2006/relationships/oleObject" Target="embeddings/oleObject170.bin"/><Relationship Id="rId367" Type="http://schemas.openxmlformats.org/officeDocument/2006/relationships/image" Target="media/image165.wmf"/><Relationship Id="rId171" Type="http://schemas.openxmlformats.org/officeDocument/2006/relationships/oleObject" Target="embeddings/oleObject71.bin"/><Relationship Id="rId227" Type="http://schemas.openxmlformats.org/officeDocument/2006/relationships/oleObject" Target="embeddings/oleObject102.bin"/><Relationship Id="rId269" Type="http://schemas.openxmlformats.org/officeDocument/2006/relationships/image" Target="media/image126.wmf"/><Relationship Id="rId434" Type="http://schemas.openxmlformats.org/officeDocument/2006/relationships/oleObject" Target="embeddings/oleObject232.bin"/><Relationship Id="rId33" Type="http://schemas.openxmlformats.org/officeDocument/2006/relationships/image" Target="media/image16.wmf"/><Relationship Id="rId129" Type="http://schemas.openxmlformats.org/officeDocument/2006/relationships/oleObject" Target="embeddings/oleObject50.bin"/><Relationship Id="rId280" Type="http://schemas.openxmlformats.org/officeDocument/2006/relationships/image" Target="media/image134.wmf"/><Relationship Id="rId336" Type="http://schemas.openxmlformats.org/officeDocument/2006/relationships/oleObject" Target="embeddings/oleObject178.bin"/><Relationship Id="rId75" Type="http://schemas.openxmlformats.org/officeDocument/2006/relationships/oleObject" Target="embeddings/oleObject28.bin"/><Relationship Id="rId140" Type="http://schemas.openxmlformats.org/officeDocument/2006/relationships/image" Target="media/image79.wmf"/><Relationship Id="rId182" Type="http://schemas.openxmlformats.org/officeDocument/2006/relationships/image" Target="media/image102.wmf"/><Relationship Id="rId378" Type="http://schemas.openxmlformats.org/officeDocument/2006/relationships/oleObject" Target="embeddings/oleObject202.bin"/><Relationship Id="rId403" Type="http://schemas.openxmlformats.org/officeDocument/2006/relationships/oleObject" Target="embeddings/oleObject216.bin"/><Relationship Id="rId6" Type="http://schemas.openxmlformats.org/officeDocument/2006/relationships/endnotes" Target="endnotes.xml"/><Relationship Id="rId238" Type="http://schemas.openxmlformats.org/officeDocument/2006/relationships/oleObject" Target="embeddings/oleObject113.bin"/><Relationship Id="rId445" Type="http://schemas.openxmlformats.org/officeDocument/2006/relationships/image" Target="media/image200.wmf"/><Relationship Id="rId291" Type="http://schemas.openxmlformats.org/officeDocument/2006/relationships/image" Target="media/image140.wmf"/><Relationship Id="rId305" Type="http://schemas.openxmlformats.org/officeDocument/2006/relationships/oleObject" Target="embeddings/oleObject156.bin"/><Relationship Id="rId347" Type="http://schemas.openxmlformats.org/officeDocument/2006/relationships/oleObject" Target="embeddings/oleObject187.bin"/><Relationship Id="rId44" Type="http://schemas.openxmlformats.org/officeDocument/2006/relationships/image" Target="media/image26.wmf"/><Relationship Id="rId86" Type="http://schemas.openxmlformats.org/officeDocument/2006/relationships/image" Target="media/image47.wmf"/><Relationship Id="rId151" Type="http://schemas.openxmlformats.org/officeDocument/2006/relationships/oleObject" Target="embeddings/oleObject61.bin"/><Relationship Id="rId389" Type="http://schemas.openxmlformats.org/officeDocument/2006/relationships/image" Target="media/image176.wmf"/><Relationship Id="rId193" Type="http://schemas.openxmlformats.org/officeDocument/2006/relationships/oleObject" Target="embeddings/oleObject79.bin"/><Relationship Id="rId207" Type="http://schemas.openxmlformats.org/officeDocument/2006/relationships/image" Target="media/image116.wmf"/><Relationship Id="rId249" Type="http://schemas.openxmlformats.org/officeDocument/2006/relationships/oleObject" Target="embeddings/oleObject122.bin"/><Relationship Id="rId414" Type="http://schemas.openxmlformats.org/officeDocument/2006/relationships/image" Target="media/image187.wmf"/><Relationship Id="rId456" Type="http://schemas.openxmlformats.org/officeDocument/2006/relationships/oleObject" Target="embeddings/oleObject245.bin"/><Relationship Id="rId13" Type="http://schemas.openxmlformats.org/officeDocument/2006/relationships/image" Target="media/image5.wmf"/><Relationship Id="rId109" Type="http://schemas.openxmlformats.org/officeDocument/2006/relationships/oleObject" Target="embeddings/oleObject45.bin"/><Relationship Id="rId260" Type="http://schemas.openxmlformats.org/officeDocument/2006/relationships/image" Target="media/image122.wmf"/><Relationship Id="rId316" Type="http://schemas.openxmlformats.org/officeDocument/2006/relationships/oleObject" Target="embeddings/oleObject164.bin"/><Relationship Id="rId55" Type="http://schemas.openxmlformats.org/officeDocument/2006/relationships/oleObject" Target="embeddings/oleObject18.bin"/><Relationship Id="rId97" Type="http://schemas.openxmlformats.org/officeDocument/2006/relationships/oleObject" Target="embeddings/oleObject39.bin"/><Relationship Id="rId120" Type="http://schemas.openxmlformats.org/officeDocument/2006/relationships/oleObject" Target="embeddings/oleObject46.bin"/><Relationship Id="rId358" Type="http://schemas.openxmlformats.org/officeDocument/2006/relationships/oleObject" Target="embeddings/oleObject192.bin"/><Relationship Id="rId162" Type="http://schemas.openxmlformats.org/officeDocument/2006/relationships/image" Target="media/image90.wmf"/><Relationship Id="rId218" Type="http://schemas.openxmlformats.org/officeDocument/2006/relationships/oleObject" Target="embeddings/oleObject96.bin"/><Relationship Id="rId425" Type="http://schemas.openxmlformats.org/officeDocument/2006/relationships/image" Target="media/image192.wmf"/><Relationship Id="rId467" Type="http://schemas.openxmlformats.org/officeDocument/2006/relationships/footer" Target="footer1.xml"/><Relationship Id="rId271" Type="http://schemas.openxmlformats.org/officeDocument/2006/relationships/image" Target="media/image128.wmf"/><Relationship Id="rId24" Type="http://schemas.openxmlformats.org/officeDocument/2006/relationships/oleObject" Target="embeddings/oleObject8.bin"/><Relationship Id="rId66" Type="http://schemas.openxmlformats.org/officeDocument/2006/relationships/image" Target="media/image37.wmf"/><Relationship Id="rId131" Type="http://schemas.openxmlformats.org/officeDocument/2006/relationships/oleObject" Target="embeddings/oleObject51.bin"/><Relationship Id="rId327" Type="http://schemas.openxmlformats.org/officeDocument/2006/relationships/oleObject" Target="embeddings/oleObject171.bin"/><Relationship Id="rId369" Type="http://schemas.openxmlformats.org/officeDocument/2006/relationships/image" Target="media/image166.wmf"/><Relationship Id="rId173" Type="http://schemas.openxmlformats.org/officeDocument/2006/relationships/oleObject" Target="embeddings/oleObject72.bin"/><Relationship Id="rId229" Type="http://schemas.openxmlformats.org/officeDocument/2006/relationships/oleObject" Target="embeddings/oleObject104.bin"/><Relationship Id="rId380" Type="http://schemas.openxmlformats.org/officeDocument/2006/relationships/oleObject" Target="embeddings/oleObject203.bin"/><Relationship Id="rId436" Type="http://schemas.openxmlformats.org/officeDocument/2006/relationships/oleObject" Target="embeddings/oleObject233.bin"/><Relationship Id="rId240" Type="http://schemas.openxmlformats.org/officeDocument/2006/relationships/oleObject" Target="embeddings/oleObject114.bin"/><Relationship Id="rId35" Type="http://schemas.openxmlformats.org/officeDocument/2006/relationships/image" Target="media/image18.wmf"/><Relationship Id="rId77" Type="http://schemas.openxmlformats.org/officeDocument/2006/relationships/oleObject" Target="embeddings/oleObject29.bin"/><Relationship Id="rId100" Type="http://schemas.openxmlformats.org/officeDocument/2006/relationships/image" Target="media/image54.wmf"/><Relationship Id="rId282" Type="http://schemas.openxmlformats.org/officeDocument/2006/relationships/image" Target="media/image135.wmf"/><Relationship Id="rId338" Type="http://schemas.openxmlformats.org/officeDocument/2006/relationships/image" Target="media/image153.wmf"/><Relationship Id="rId8" Type="http://schemas.openxmlformats.org/officeDocument/2006/relationships/image" Target="media/image2.wmf"/><Relationship Id="rId142" Type="http://schemas.openxmlformats.org/officeDocument/2006/relationships/image" Target="media/image80.wmf"/><Relationship Id="rId184" Type="http://schemas.openxmlformats.org/officeDocument/2006/relationships/image" Target="media/image104.wmf"/><Relationship Id="rId391" Type="http://schemas.openxmlformats.org/officeDocument/2006/relationships/image" Target="media/image177.wmf"/><Relationship Id="rId405" Type="http://schemas.openxmlformats.org/officeDocument/2006/relationships/oleObject" Target="embeddings/oleObject217.bin"/><Relationship Id="rId447" Type="http://schemas.openxmlformats.org/officeDocument/2006/relationships/image" Target="media/image201.wmf"/><Relationship Id="rId251" Type="http://schemas.openxmlformats.org/officeDocument/2006/relationships/oleObject" Target="embeddings/oleObject124.bin"/><Relationship Id="rId46" Type="http://schemas.openxmlformats.org/officeDocument/2006/relationships/image" Target="media/image27.wmf"/><Relationship Id="rId293" Type="http://schemas.openxmlformats.org/officeDocument/2006/relationships/oleObject" Target="embeddings/oleObject147.bin"/><Relationship Id="rId307" Type="http://schemas.openxmlformats.org/officeDocument/2006/relationships/image" Target="media/image144.wmf"/><Relationship Id="rId349" Type="http://schemas.openxmlformats.org/officeDocument/2006/relationships/oleObject" Target="embeddings/oleObject188.bin"/><Relationship Id="rId88" Type="http://schemas.openxmlformats.org/officeDocument/2006/relationships/image" Target="media/image48.wmf"/><Relationship Id="rId111" Type="http://schemas.openxmlformats.org/officeDocument/2006/relationships/image" Target="media/image60.wmf"/><Relationship Id="rId153" Type="http://schemas.openxmlformats.org/officeDocument/2006/relationships/oleObject" Target="embeddings/oleObject62.bin"/><Relationship Id="rId195" Type="http://schemas.openxmlformats.org/officeDocument/2006/relationships/image" Target="media/image110.wmf"/><Relationship Id="rId209" Type="http://schemas.openxmlformats.org/officeDocument/2006/relationships/oleObject" Target="embeddings/oleObject87.bin"/><Relationship Id="rId360" Type="http://schemas.openxmlformats.org/officeDocument/2006/relationships/oleObject" Target="embeddings/oleObject193.bin"/><Relationship Id="rId416" Type="http://schemas.openxmlformats.org/officeDocument/2006/relationships/image" Target="media/image188.wmf"/><Relationship Id="rId220" Type="http://schemas.openxmlformats.org/officeDocument/2006/relationships/image" Target="media/image117.png"/><Relationship Id="rId458" Type="http://schemas.openxmlformats.org/officeDocument/2006/relationships/oleObject" Target="embeddings/oleObject246.bin"/><Relationship Id="rId15" Type="http://schemas.openxmlformats.org/officeDocument/2006/relationships/image" Target="media/image6.wmf"/><Relationship Id="rId57" Type="http://schemas.openxmlformats.org/officeDocument/2006/relationships/oleObject" Target="embeddings/oleObject19.bin"/><Relationship Id="rId262" Type="http://schemas.openxmlformats.org/officeDocument/2006/relationships/oleObject" Target="embeddings/oleObject134.bin"/><Relationship Id="rId318" Type="http://schemas.openxmlformats.org/officeDocument/2006/relationships/oleObject" Target="embeddings/oleObject166.bin"/><Relationship Id="rId99" Type="http://schemas.openxmlformats.org/officeDocument/2006/relationships/oleObject" Target="embeddings/oleObject40.bin"/><Relationship Id="rId122" Type="http://schemas.openxmlformats.org/officeDocument/2006/relationships/oleObject" Target="embeddings/oleObject47.bin"/><Relationship Id="rId164" Type="http://schemas.openxmlformats.org/officeDocument/2006/relationships/image" Target="media/image91.wmf"/><Relationship Id="rId371" Type="http://schemas.openxmlformats.org/officeDocument/2006/relationships/image" Target="media/image167.wmf"/><Relationship Id="rId427" Type="http://schemas.openxmlformats.org/officeDocument/2006/relationships/image" Target="media/image193.wmf"/><Relationship Id="rId469" Type="http://schemas.openxmlformats.org/officeDocument/2006/relationships/theme" Target="theme/theme1.xml"/><Relationship Id="rId26" Type="http://schemas.openxmlformats.org/officeDocument/2006/relationships/oleObject" Target="embeddings/oleObject9.bin"/><Relationship Id="rId231" Type="http://schemas.openxmlformats.org/officeDocument/2006/relationships/oleObject" Target="embeddings/oleObject106.bin"/><Relationship Id="rId273" Type="http://schemas.openxmlformats.org/officeDocument/2006/relationships/image" Target="media/image130.wmf"/><Relationship Id="rId329" Type="http://schemas.openxmlformats.org/officeDocument/2006/relationships/oleObject" Target="embeddings/oleObject172.bin"/><Relationship Id="rId68" Type="http://schemas.openxmlformats.org/officeDocument/2006/relationships/image" Target="media/image38.wmf"/><Relationship Id="rId133" Type="http://schemas.openxmlformats.org/officeDocument/2006/relationships/oleObject" Target="embeddings/oleObject52.bin"/><Relationship Id="rId175" Type="http://schemas.openxmlformats.org/officeDocument/2006/relationships/oleObject" Target="embeddings/oleObject73.bin"/><Relationship Id="rId340" Type="http://schemas.openxmlformats.org/officeDocument/2006/relationships/image" Target="media/image154.wmf"/><Relationship Id="rId200" Type="http://schemas.openxmlformats.org/officeDocument/2006/relationships/oleObject" Target="embeddings/oleObject82.bin"/><Relationship Id="rId382" Type="http://schemas.openxmlformats.org/officeDocument/2006/relationships/oleObject" Target="embeddings/oleObject204.bin"/><Relationship Id="rId438" Type="http://schemas.openxmlformats.org/officeDocument/2006/relationships/oleObject" Target="embeddings/oleObject234.bin"/><Relationship Id="rId242" Type="http://schemas.openxmlformats.org/officeDocument/2006/relationships/oleObject" Target="embeddings/oleObject115.bin"/><Relationship Id="rId284" Type="http://schemas.openxmlformats.org/officeDocument/2006/relationships/image" Target="media/image136.wmf"/><Relationship Id="rId37" Type="http://schemas.openxmlformats.org/officeDocument/2006/relationships/image" Target="media/image20.wmf"/><Relationship Id="rId79" Type="http://schemas.openxmlformats.org/officeDocument/2006/relationships/oleObject" Target="embeddings/oleObject30.bin"/><Relationship Id="rId102" Type="http://schemas.openxmlformats.org/officeDocument/2006/relationships/image" Target="media/image55.wmf"/><Relationship Id="rId144" Type="http://schemas.openxmlformats.org/officeDocument/2006/relationships/image" Target="media/image81.wmf"/><Relationship Id="rId90" Type="http://schemas.openxmlformats.org/officeDocument/2006/relationships/image" Target="media/image49.wmf"/><Relationship Id="rId186" Type="http://schemas.openxmlformats.org/officeDocument/2006/relationships/image" Target="media/image105.wmf"/><Relationship Id="rId351" Type="http://schemas.openxmlformats.org/officeDocument/2006/relationships/oleObject" Target="embeddings/oleObject189.bin"/><Relationship Id="rId393" Type="http://schemas.openxmlformats.org/officeDocument/2006/relationships/oleObject" Target="embeddings/oleObject209.bin"/><Relationship Id="rId407" Type="http://schemas.openxmlformats.org/officeDocument/2006/relationships/oleObject" Target="embeddings/oleObject218.bin"/><Relationship Id="rId449" Type="http://schemas.openxmlformats.org/officeDocument/2006/relationships/image" Target="media/image202.wmf"/><Relationship Id="rId211" Type="http://schemas.openxmlformats.org/officeDocument/2006/relationships/oleObject" Target="embeddings/oleObject89.bin"/><Relationship Id="rId253" Type="http://schemas.openxmlformats.org/officeDocument/2006/relationships/oleObject" Target="embeddings/oleObject126.bin"/><Relationship Id="rId295" Type="http://schemas.openxmlformats.org/officeDocument/2006/relationships/oleObject" Target="embeddings/oleObject149.bin"/><Relationship Id="rId309" Type="http://schemas.openxmlformats.org/officeDocument/2006/relationships/image" Target="media/image145.wmf"/><Relationship Id="rId460" Type="http://schemas.openxmlformats.org/officeDocument/2006/relationships/image" Target="media/image208.wmf"/><Relationship Id="rId48" Type="http://schemas.openxmlformats.org/officeDocument/2006/relationships/image" Target="media/image28.wmf"/><Relationship Id="rId113" Type="http://schemas.openxmlformats.org/officeDocument/2006/relationships/image" Target="media/image62.wmf"/><Relationship Id="rId320" Type="http://schemas.openxmlformats.org/officeDocument/2006/relationships/image" Target="media/image147.wmf"/><Relationship Id="rId155" Type="http://schemas.openxmlformats.org/officeDocument/2006/relationships/oleObject" Target="embeddings/oleObject63.bin"/><Relationship Id="rId197" Type="http://schemas.openxmlformats.org/officeDocument/2006/relationships/image" Target="media/image111.wmf"/><Relationship Id="rId362" Type="http://schemas.openxmlformats.org/officeDocument/2006/relationships/oleObject" Target="embeddings/oleObject194.bin"/><Relationship Id="rId418" Type="http://schemas.openxmlformats.org/officeDocument/2006/relationships/image" Target="media/image189.png"/><Relationship Id="rId222" Type="http://schemas.openxmlformats.org/officeDocument/2006/relationships/oleObject" Target="embeddings/oleObject98.bin"/><Relationship Id="rId264" Type="http://schemas.openxmlformats.org/officeDocument/2006/relationships/oleObject" Target="embeddings/oleObject136.bin"/><Relationship Id="rId17" Type="http://schemas.openxmlformats.org/officeDocument/2006/relationships/image" Target="media/image7.wmf"/><Relationship Id="rId59" Type="http://schemas.openxmlformats.org/officeDocument/2006/relationships/oleObject" Target="embeddings/oleObject20.bin"/><Relationship Id="rId124" Type="http://schemas.openxmlformats.org/officeDocument/2006/relationships/image" Target="media/image71.wmf"/><Relationship Id="rId70" Type="http://schemas.openxmlformats.org/officeDocument/2006/relationships/image" Target="media/image39.wmf"/><Relationship Id="rId166" Type="http://schemas.openxmlformats.org/officeDocument/2006/relationships/image" Target="media/image92.wmf"/><Relationship Id="rId331" Type="http://schemas.openxmlformats.org/officeDocument/2006/relationships/oleObject" Target="embeddings/oleObject173.bin"/><Relationship Id="rId373" Type="http://schemas.openxmlformats.org/officeDocument/2006/relationships/image" Target="media/image168.wmf"/><Relationship Id="rId429" Type="http://schemas.openxmlformats.org/officeDocument/2006/relationships/image" Target="media/image194.wmf"/><Relationship Id="rId1" Type="http://schemas.openxmlformats.org/officeDocument/2006/relationships/numbering" Target="numbering.xml"/><Relationship Id="rId233" Type="http://schemas.openxmlformats.org/officeDocument/2006/relationships/oleObject" Target="embeddings/oleObject108.bin"/><Relationship Id="rId440" Type="http://schemas.openxmlformats.org/officeDocument/2006/relationships/oleObject" Target="embeddings/oleObject236.bin"/><Relationship Id="rId28" Type="http://schemas.openxmlformats.org/officeDocument/2006/relationships/oleObject" Target="embeddings/oleObject10.bin"/><Relationship Id="rId275" Type="http://schemas.openxmlformats.org/officeDocument/2006/relationships/oleObject" Target="embeddings/oleObject138.bin"/><Relationship Id="rId300" Type="http://schemas.openxmlformats.org/officeDocument/2006/relationships/image" Target="media/image141.wmf"/><Relationship Id="rId81" Type="http://schemas.openxmlformats.org/officeDocument/2006/relationships/oleObject" Target="embeddings/oleObject31.bin"/><Relationship Id="rId135" Type="http://schemas.openxmlformats.org/officeDocument/2006/relationships/oleObject" Target="embeddings/oleObject53.bin"/><Relationship Id="rId177" Type="http://schemas.openxmlformats.org/officeDocument/2006/relationships/oleObject" Target="embeddings/oleObject74.bin"/><Relationship Id="rId342" Type="http://schemas.openxmlformats.org/officeDocument/2006/relationships/oleObject" Target="embeddings/oleObject182.bin"/><Relationship Id="rId384" Type="http://schemas.openxmlformats.org/officeDocument/2006/relationships/oleObject" Target="embeddings/oleObject205.bin"/><Relationship Id="rId202" Type="http://schemas.openxmlformats.org/officeDocument/2006/relationships/oleObject" Target="embeddings/oleObject83.bin"/><Relationship Id="rId244" Type="http://schemas.openxmlformats.org/officeDocument/2006/relationships/oleObject" Target="embeddings/oleObject117.bin"/><Relationship Id="rId39" Type="http://schemas.openxmlformats.org/officeDocument/2006/relationships/image" Target="media/image22.wmf"/><Relationship Id="rId286" Type="http://schemas.openxmlformats.org/officeDocument/2006/relationships/image" Target="media/image137.png"/><Relationship Id="rId451" Type="http://schemas.openxmlformats.org/officeDocument/2006/relationships/image" Target="media/image203.wmf"/><Relationship Id="rId50" Type="http://schemas.openxmlformats.org/officeDocument/2006/relationships/image" Target="media/image29.wmf"/><Relationship Id="rId104" Type="http://schemas.openxmlformats.org/officeDocument/2006/relationships/image" Target="media/image56.wmf"/><Relationship Id="rId146" Type="http://schemas.openxmlformats.org/officeDocument/2006/relationships/image" Target="media/image82.wmf"/><Relationship Id="rId188" Type="http://schemas.openxmlformats.org/officeDocument/2006/relationships/image" Target="media/image106.wmf"/><Relationship Id="rId311" Type="http://schemas.openxmlformats.org/officeDocument/2006/relationships/image" Target="media/image146.wmf"/><Relationship Id="rId353" Type="http://schemas.openxmlformats.org/officeDocument/2006/relationships/oleObject" Target="embeddings/oleObject190.bin"/><Relationship Id="rId395" Type="http://schemas.openxmlformats.org/officeDocument/2006/relationships/oleObject" Target="embeddings/oleObject211.bin"/><Relationship Id="rId409" Type="http://schemas.openxmlformats.org/officeDocument/2006/relationships/oleObject" Target="embeddings/oleObject219.bin"/><Relationship Id="rId92" Type="http://schemas.openxmlformats.org/officeDocument/2006/relationships/image" Target="media/image50.wmf"/><Relationship Id="rId213" Type="http://schemas.openxmlformats.org/officeDocument/2006/relationships/oleObject" Target="embeddings/oleObject91.bin"/><Relationship Id="rId420" Type="http://schemas.openxmlformats.org/officeDocument/2006/relationships/oleObject" Target="embeddings/oleObject225.bin"/><Relationship Id="rId255" Type="http://schemas.openxmlformats.org/officeDocument/2006/relationships/oleObject" Target="embeddings/oleObject128.bin"/><Relationship Id="rId297" Type="http://schemas.openxmlformats.org/officeDocument/2006/relationships/oleObject" Target="embeddings/oleObject151.bin"/><Relationship Id="rId462" Type="http://schemas.openxmlformats.org/officeDocument/2006/relationships/image" Target="media/image209.wmf"/><Relationship Id="rId115" Type="http://schemas.openxmlformats.org/officeDocument/2006/relationships/image" Target="media/image64.wmf"/><Relationship Id="rId157" Type="http://schemas.openxmlformats.org/officeDocument/2006/relationships/oleObject" Target="embeddings/oleObject64.bin"/><Relationship Id="rId322" Type="http://schemas.openxmlformats.org/officeDocument/2006/relationships/image" Target="media/image148.wmf"/><Relationship Id="rId364" Type="http://schemas.openxmlformats.org/officeDocument/2006/relationships/oleObject" Target="embeddings/oleObject195.bin"/><Relationship Id="rId61" Type="http://schemas.openxmlformats.org/officeDocument/2006/relationships/oleObject" Target="embeddings/oleObject21.bin"/><Relationship Id="rId199" Type="http://schemas.openxmlformats.org/officeDocument/2006/relationships/image" Target="media/image1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16</Pages>
  <Words>4337</Words>
  <Characters>24725</Characters>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2023-05-14T14:36:00Z</dcterms:created>
  <dcterms:modified xsi:type="dcterms:W3CDTF">2023-05-14T14:43:00Z</dcterms:modified>
</cp:coreProperties>
</file>