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F390DA" w14:textId="77777777" w:rsidR="0096682F" w:rsidRDefault="00544F18">
      <w:pPr>
        <w:jc w:val="center"/>
        <w:rPr>
          <w:rFonts w:ascii="Times New Roman" w:hAnsi="Times New Roman" w:cs="Times New Roman"/>
          <w:b/>
          <w:color w:val="FF0000"/>
          <w:sz w:val="36"/>
          <w:szCs w:val="36"/>
          <w:lang w:val="vi-VN"/>
        </w:rPr>
      </w:pPr>
      <w:r>
        <w:rPr>
          <w:rFonts w:ascii="Times New Roman" w:hAnsi="Times New Roman" w:cs="Times New Roman"/>
          <w:b/>
          <w:color w:val="FF0000"/>
          <w:sz w:val="36"/>
          <w:szCs w:val="36"/>
          <w:lang w:val="vi-VN"/>
        </w:rPr>
        <w:t>CHỦ ĐỀ 8: ĐA DẠNG THẾ GIỚI SỐNG</w:t>
      </w:r>
    </w:p>
    <w:p w14:paraId="3108A8FA" w14:textId="77777777" w:rsidR="0096682F" w:rsidRDefault="00544F18">
      <w:pPr>
        <w:jc w:val="center"/>
        <w:rPr>
          <w:rFonts w:ascii="Times New Roman" w:hAnsi="Times New Roman" w:cs="Times New Roman"/>
          <w:b/>
          <w:color w:val="FF0000"/>
          <w:sz w:val="40"/>
          <w:szCs w:val="40"/>
        </w:rPr>
      </w:pPr>
      <w:r>
        <w:rPr>
          <w:rFonts w:ascii="Times New Roman" w:hAnsi="Times New Roman" w:cs="Times New Roman"/>
          <w:b/>
          <w:color w:val="FF0000"/>
          <w:sz w:val="40"/>
          <w:szCs w:val="40"/>
        </w:rPr>
        <w:t xml:space="preserve"> Phân loại thế giới sống</w:t>
      </w:r>
    </w:p>
    <w:p w14:paraId="344757FC" w14:textId="77777777" w:rsidR="0096682F" w:rsidRDefault="00544F18">
      <w:pPr>
        <w:jc w:val="center"/>
        <w:rPr>
          <w:rFonts w:ascii="Times New Roman" w:hAnsi="Times New Roman" w:cs="Times New Roman"/>
          <w:b/>
          <w:color w:val="0546EB"/>
          <w:sz w:val="32"/>
          <w:szCs w:val="32"/>
          <w:lang w:val="vi-VN"/>
        </w:rPr>
      </w:pPr>
      <w:r>
        <w:rPr>
          <w:rFonts w:ascii="Times New Roman" w:hAnsi="Times New Roman" w:cs="Times New Roman"/>
          <w:b/>
          <w:color w:val="0546EB"/>
          <w:sz w:val="32"/>
          <w:szCs w:val="32"/>
          <w:lang w:val="vi-VN"/>
        </w:rPr>
        <w:t>NỘI DUNG 1: BÀI 22  PHÂN LOẠI THẾ GIỚI SỐNG</w:t>
      </w:r>
    </w:p>
    <w:p w14:paraId="30073E3B" w14:textId="77777777" w:rsidR="0096682F" w:rsidRDefault="00544F18">
      <w:pPr>
        <w:spacing w:line="276" w:lineRule="auto"/>
        <w:jc w:val="center"/>
        <w:rPr>
          <w:rFonts w:ascii="Times New Roman" w:hAnsi="Times New Roman"/>
          <w:b/>
          <w:bCs/>
          <w:color w:val="0000FF"/>
          <w:sz w:val="32"/>
          <w:szCs w:val="32"/>
          <w14:textFill>
            <w14:gradFill>
              <w14:gsLst>
                <w14:gs w14:pos="0">
                  <w14:srgbClr w14:val="FE4444"/>
                </w14:gs>
                <w14:gs w14:pos="100000">
                  <w14:srgbClr w14:val="832B2B"/>
                </w14:gs>
              </w14:gsLst>
              <w14:lin w14:ang="0" w14:scaled="0"/>
            </w14:gradFill>
          </w14:textFill>
        </w:rPr>
      </w:pPr>
      <w:r>
        <w:rPr>
          <w:rFonts w:ascii="Times New Roman" w:hAnsi="Times New Roman" w:cs="Times New Roman"/>
          <w:b/>
          <w:color w:val="FF0000"/>
          <w:sz w:val="26"/>
          <w:szCs w:val="26"/>
        </w:rPr>
        <w:t xml:space="preserve">            </w:t>
      </w:r>
      <w:r>
        <w:rPr>
          <w:rFonts w:ascii="Times New Roman" w:hAnsi="Times New Roman" w:cs="Times New Roman"/>
          <w:b/>
          <w:color w:val="0000FF"/>
          <w:sz w:val="32"/>
          <w:szCs w:val="32"/>
          <w:lang w:val="vi-VN"/>
          <w14:textFill>
            <w14:gradFill>
              <w14:gsLst>
                <w14:gs w14:pos="0">
                  <w14:srgbClr w14:val="FE4444"/>
                </w14:gs>
                <w14:gs w14:pos="100000">
                  <w14:srgbClr w14:val="832B2B"/>
                </w14:gs>
              </w14:gsLst>
              <w14:lin w14:ang="0" w14:scaled="0"/>
            </w14:gradFill>
          </w14:textFill>
        </w:rPr>
        <w:t>NỘI DUNG</w:t>
      </w:r>
      <w:r>
        <w:rPr>
          <w:rFonts w:ascii="Times New Roman" w:hAnsi="Times New Roman" w:cs="Times New Roman"/>
          <w:b/>
          <w:color w:val="0000FF"/>
          <w:sz w:val="32"/>
          <w:szCs w:val="32"/>
          <w14:textFill>
            <w14:gradFill>
              <w14:gsLst>
                <w14:gs w14:pos="0">
                  <w14:srgbClr w14:val="FE4444"/>
                </w14:gs>
                <w14:gs w14:pos="100000">
                  <w14:srgbClr w14:val="832B2B"/>
                </w14:gs>
              </w14:gsLst>
              <w14:lin w14:ang="0" w14:scaled="0"/>
            </w14:gradFill>
          </w14:textFill>
        </w:rPr>
        <w:t xml:space="preserve"> 2 :</w:t>
      </w:r>
      <w:r>
        <w:rPr>
          <w:rFonts w:ascii="Times New Roman" w:hAnsi="Times New Roman"/>
          <w:b/>
          <w:bCs/>
          <w:color w:val="0000FF"/>
          <w:sz w:val="32"/>
          <w:szCs w:val="32"/>
          <w14:textFill>
            <w14:gradFill>
              <w14:gsLst>
                <w14:gs w14:pos="0">
                  <w14:srgbClr w14:val="FE4444"/>
                </w14:gs>
                <w14:gs w14:pos="100000">
                  <w14:srgbClr w14:val="832B2B"/>
                </w14:gs>
              </w14:gsLst>
              <w14:lin w14:ang="0" w14:scaled="0"/>
            </w14:gradFill>
          </w14:textFill>
        </w:rPr>
        <w:t>BÀI 23: THỰC HÀNH KHÓA LƯỠNG PHÂN</w:t>
      </w:r>
    </w:p>
    <w:p w14:paraId="20EB358D" w14:textId="77777777" w:rsidR="0096682F" w:rsidRDefault="0096682F">
      <w:pPr>
        <w:jc w:val="center"/>
        <w:rPr>
          <w:rFonts w:ascii="Times New Roman" w:hAnsi="Times New Roman" w:cs="Times New Roman"/>
          <w:b/>
          <w:color w:val="0000FF"/>
          <w:sz w:val="26"/>
          <w:szCs w:val="26"/>
          <w:lang w:val="vi-VN"/>
        </w:rPr>
      </w:pPr>
    </w:p>
    <w:p w14:paraId="7A722D13" w14:textId="77777777" w:rsidR="0096682F" w:rsidRDefault="0096682F">
      <w:pPr>
        <w:jc w:val="center"/>
        <w:rPr>
          <w:rFonts w:ascii="Times New Roman" w:hAnsi="Times New Roman" w:cs="Times New Roman"/>
          <w:b/>
          <w:color w:val="FF0000"/>
          <w:sz w:val="26"/>
          <w:szCs w:val="26"/>
          <w:lang w:val="vi-VN"/>
        </w:rPr>
      </w:pPr>
    </w:p>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0"/>
        <w:gridCol w:w="5228"/>
        <w:gridCol w:w="922"/>
        <w:gridCol w:w="1524"/>
      </w:tblGrid>
      <w:tr w:rsidR="0096682F" w14:paraId="4B2375A7" w14:textId="77777777">
        <w:tc>
          <w:tcPr>
            <w:tcW w:w="1960" w:type="dxa"/>
            <w:vMerge w:val="restart"/>
            <w:shd w:val="clear" w:color="auto" w:fill="auto"/>
            <w:vAlign w:val="center"/>
          </w:tcPr>
          <w:p w14:paraId="09381D5A" w14:textId="77777777" w:rsidR="0096682F" w:rsidRDefault="00544F18">
            <w:pPr>
              <w:tabs>
                <w:tab w:val="left" w:pos="12758"/>
              </w:tabs>
              <w:spacing w:after="0" w:line="276"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Phẩm chất, năng lực</w:t>
            </w:r>
          </w:p>
        </w:tc>
        <w:tc>
          <w:tcPr>
            <w:tcW w:w="5228" w:type="dxa"/>
            <w:vMerge w:val="restart"/>
            <w:shd w:val="clear" w:color="auto" w:fill="auto"/>
            <w:vAlign w:val="center"/>
          </w:tcPr>
          <w:p w14:paraId="48CACB74" w14:textId="77777777" w:rsidR="0096682F" w:rsidRDefault="00544F18">
            <w:pPr>
              <w:tabs>
                <w:tab w:val="left" w:pos="12758"/>
              </w:tabs>
              <w:spacing w:after="0" w:line="276"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YÊU CẦU CẦN ĐẠT</w:t>
            </w:r>
          </w:p>
        </w:tc>
        <w:tc>
          <w:tcPr>
            <w:tcW w:w="2446" w:type="dxa"/>
            <w:gridSpan w:val="2"/>
            <w:vAlign w:val="center"/>
          </w:tcPr>
          <w:p w14:paraId="26EBFF1A" w14:textId="77777777" w:rsidR="0096682F" w:rsidRDefault="00544F18">
            <w:pPr>
              <w:tabs>
                <w:tab w:val="left" w:pos="12758"/>
              </w:tabs>
              <w:spacing w:before="20" w:after="20" w:line="276" w:lineRule="auto"/>
              <w:jc w:val="center"/>
              <w:rPr>
                <w:rFonts w:ascii="Times New Roman" w:eastAsia="Calibri" w:hAnsi="Times New Roman" w:cs="Times New Roman"/>
                <w:b/>
                <w:kern w:val="24"/>
                <w:sz w:val="26"/>
                <w:szCs w:val="26"/>
                <w:lang w:eastAsia="en-GB"/>
              </w:rPr>
            </w:pPr>
            <w:r>
              <w:rPr>
                <w:rFonts w:ascii="Times New Roman" w:eastAsia="Calibri" w:hAnsi="Times New Roman" w:cs="Times New Roman"/>
                <w:b/>
                <w:kern w:val="24"/>
                <w:sz w:val="26"/>
                <w:szCs w:val="26"/>
                <w:lang w:eastAsia="en-GB"/>
              </w:rPr>
              <w:t>(STT) của YCCĐ</w:t>
            </w:r>
          </w:p>
          <w:p w14:paraId="46A659BE" w14:textId="77777777" w:rsidR="0096682F" w:rsidRDefault="00544F18">
            <w:pPr>
              <w:tabs>
                <w:tab w:val="left" w:pos="12758"/>
              </w:tabs>
              <w:spacing w:before="20" w:after="20" w:line="276" w:lineRule="auto"/>
              <w:jc w:val="center"/>
              <w:rPr>
                <w:rFonts w:ascii="Times New Roman" w:eastAsia="Calibri" w:hAnsi="Times New Roman" w:cs="Times New Roman"/>
                <w:b/>
                <w:kern w:val="24"/>
                <w:sz w:val="26"/>
                <w:szCs w:val="26"/>
                <w:lang w:eastAsia="en-GB"/>
              </w:rPr>
            </w:pPr>
            <w:r>
              <w:rPr>
                <w:rFonts w:ascii="Times New Roman" w:eastAsia="Calibri" w:hAnsi="Times New Roman" w:cs="Times New Roman"/>
                <w:b/>
                <w:kern w:val="24"/>
                <w:sz w:val="26"/>
                <w:szCs w:val="26"/>
                <w:lang w:eastAsia="en-GB"/>
              </w:rPr>
              <w:t>hoặc</w:t>
            </w:r>
          </w:p>
          <w:p w14:paraId="76CDAAEE" w14:textId="77777777" w:rsidR="0096682F" w:rsidRDefault="00544F18">
            <w:pPr>
              <w:tabs>
                <w:tab w:val="left" w:pos="12758"/>
              </w:tabs>
              <w:spacing w:before="20" w:after="20" w:line="276" w:lineRule="auto"/>
              <w:jc w:val="center"/>
              <w:rPr>
                <w:rFonts w:ascii="Times New Roman" w:eastAsia="Times New Roman" w:hAnsi="Times New Roman" w:cs="Times New Roman"/>
                <w:b/>
                <w:kern w:val="24"/>
                <w:sz w:val="26"/>
                <w:szCs w:val="26"/>
                <w:lang w:eastAsia="en-GB"/>
              </w:rPr>
            </w:pPr>
            <w:r>
              <w:rPr>
                <w:rFonts w:ascii="Times New Roman" w:eastAsia="Calibri" w:hAnsi="Times New Roman" w:cs="Times New Roman"/>
                <w:b/>
                <w:kern w:val="24"/>
                <w:sz w:val="26"/>
                <w:szCs w:val="26"/>
                <w:lang w:eastAsia="en-GB"/>
              </w:rPr>
              <w:t>dạng mã hoá của YCCĐ</w:t>
            </w:r>
          </w:p>
        </w:tc>
      </w:tr>
      <w:tr w:rsidR="0096682F" w14:paraId="31051A4A" w14:textId="77777777">
        <w:tc>
          <w:tcPr>
            <w:tcW w:w="1960" w:type="dxa"/>
            <w:vMerge/>
            <w:shd w:val="clear" w:color="auto" w:fill="auto"/>
            <w:vAlign w:val="center"/>
          </w:tcPr>
          <w:p w14:paraId="2A6577FD" w14:textId="77777777" w:rsidR="0096682F" w:rsidRDefault="0096682F">
            <w:pPr>
              <w:tabs>
                <w:tab w:val="left" w:pos="12758"/>
              </w:tabs>
              <w:spacing w:after="0" w:line="276" w:lineRule="auto"/>
              <w:jc w:val="center"/>
              <w:rPr>
                <w:rFonts w:ascii="Times New Roman" w:eastAsia="Times New Roman" w:hAnsi="Times New Roman" w:cs="Times New Roman"/>
                <w:b/>
                <w:kern w:val="24"/>
                <w:sz w:val="26"/>
                <w:szCs w:val="26"/>
              </w:rPr>
            </w:pPr>
          </w:p>
        </w:tc>
        <w:tc>
          <w:tcPr>
            <w:tcW w:w="5228" w:type="dxa"/>
            <w:vMerge/>
            <w:shd w:val="clear" w:color="auto" w:fill="auto"/>
            <w:vAlign w:val="center"/>
          </w:tcPr>
          <w:p w14:paraId="11B8E31B" w14:textId="77777777" w:rsidR="0096682F" w:rsidRDefault="0096682F">
            <w:pPr>
              <w:tabs>
                <w:tab w:val="left" w:pos="12758"/>
              </w:tabs>
              <w:spacing w:after="0" w:line="276" w:lineRule="auto"/>
              <w:jc w:val="center"/>
              <w:rPr>
                <w:rFonts w:ascii="Times New Roman" w:eastAsia="Times New Roman" w:hAnsi="Times New Roman" w:cs="Times New Roman"/>
                <w:b/>
                <w:kern w:val="24"/>
                <w:sz w:val="26"/>
                <w:szCs w:val="26"/>
              </w:rPr>
            </w:pPr>
          </w:p>
        </w:tc>
        <w:tc>
          <w:tcPr>
            <w:tcW w:w="922" w:type="dxa"/>
            <w:vAlign w:val="center"/>
          </w:tcPr>
          <w:p w14:paraId="7CED2D24" w14:textId="77777777" w:rsidR="0096682F" w:rsidRDefault="00544F18">
            <w:pPr>
              <w:tabs>
                <w:tab w:val="left" w:pos="12758"/>
              </w:tabs>
              <w:spacing w:after="0" w:line="276"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(STT)</w:t>
            </w:r>
          </w:p>
        </w:tc>
        <w:tc>
          <w:tcPr>
            <w:tcW w:w="1524" w:type="dxa"/>
            <w:shd w:val="clear" w:color="auto" w:fill="auto"/>
            <w:vAlign w:val="center"/>
          </w:tcPr>
          <w:p w14:paraId="31E9AFF8" w14:textId="77777777" w:rsidR="0096682F" w:rsidRDefault="00544F18">
            <w:pPr>
              <w:tabs>
                <w:tab w:val="left" w:pos="12758"/>
              </w:tabs>
              <w:spacing w:after="0" w:line="276"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Dạng</w:t>
            </w:r>
          </w:p>
          <w:p w14:paraId="6D109A87" w14:textId="77777777" w:rsidR="0096682F" w:rsidRDefault="00544F18">
            <w:pPr>
              <w:tabs>
                <w:tab w:val="left" w:pos="12758"/>
              </w:tabs>
              <w:spacing w:after="0" w:line="276"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Mã hoá</w:t>
            </w:r>
          </w:p>
        </w:tc>
      </w:tr>
      <w:tr w:rsidR="0096682F" w14:paraId="26BCAFBE" w14:textId="77777777">
        <w:tc>
          <w:tcPr>
            <w:tcW w:w="9634" w:type="dxa"/>
            <w:gridSpan w:val="4"/>
          </w:tcPr>
          <w:p w14:paraId="2BCE5C6E"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1. Năng lực KHTN</w:t>
            </w:r>
          </w:p>
        </w:tc>
      </w:tr>
      <w:tr w:rsidR="0096682F" w14:paraId="58F88BC1" w14:textId="77777777">
        <w:tc>
          <w:tcPr>
            <w:tcW w:w="1960" w:type="dxa"/>
            <w:vMerge w:val="restart"/>
            <w:shd w:val="clear" w:color="auto" w:fill="auto"/>
            <w:vAlign w:val="center"/>
          </w:tcPr>
          <w:p w14:paraId="2FAEE650"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Nhận thức khoa học tự nhiên</w:t>
            </w:r>
          </w:p>
        </w:tc>
        <w:tc>
          <w:tcPr>
            <w:tcW w:w="5228" w:type="dxa"/>
            <w:shd w:val="clear" w:color="auto" w:fill="auto"/>
          </w:tcPr>
          <w:p w14:paraId="63C6602E" w14:textId="77777777" w:rsidR="0096682F" w:rsidRDefault="00544F18">
            <w:pPr>
              <w:spacing w:after="78"/>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xml:space="preserve">Nêu được sự cần thiết của việc phân loại thế giới sống. </w:t>
            </w:r>
          </w:p>
          <w:p w14:paraId="4C64ABBD" w14:textId="77777777" w:rsidR="0096682F" w:rsidRDefault="00544F18">
            <w:pPr>
              <w:spacing w:after="0" w:line="276" w:lineRule="auto"/>
              <w:jc w:val="both"/>
              <w:rPr>
                <w:rFonts w:ascii="Times New Roman" w:eastAsia="SimSun" w:hAnsi="Times New Roman"/>
                <w:bCs/>
                <w:sz w:val="28"/>
                <w:szCs w:val="28"/>
              </w:rPr>
            </w:pPr>
            <w:r>
              <w:rPr>
                <w:rFonts w:ascii="Times New Roman" w:eastAsia="SimSun" w:hAnsi="Times New Roman"/>
                <w:bCs/>
                <w:i/>
                <w:sz w:val="28"/>
                <w:szCs w:val="28"/>
              </w:rPr>
              <w:t xml:space="preserve"> </w:t>
            </w:r>
            <w:r>
              <w:rPr>
                <w:rFonts w:ascii="Times New Roman" w:eastAsia="SimSun" w:hAnsi="Times New Roman"/>
                <w:bCs/>
                <w:sz w:val="28"/>
                <w:szCs w:val="28"/>
              </w:rPr>
              <w:t xml:space="preserve">Nêu được khái niệm và nguyên tắc xây dựng khóa lưỡng phân </w:t>
            </w:r>
          </w:p>
          <w:p w14:paraId="4D1D4222" w14:textId="77777777" w:rsidR="0096682F" w:rsidRDefault="00544F18">
            <w:pPr>
              <w:spacing w:after="78"/>
              <w:jc w:val="both"/>
              <w:rPr>
                <w:rFonts w:ascii="Times New Roman" w:eastAsia="Times New Roman" w:hAnsi="Times New Roman" w:cs="Times New Roman"/>
                <w:kern w:val="24"/>
                <w:sz w:val="26"/>
                <w:szCs w:val="26"/>
              </w:rPr>
            </w:pPr>
            <w:r>
              <w:rPr>
                <w:rFonts w:ascii="Times New Roman" w:eastAsia="SimSun" w:hAnsi="Times New Roman"/>
                <w:bCs/>
                <w:sz w:val="28"/>
                <w:szCs w:val="28"/>
              </w:rPr>
              <w:t xml:space="preserve">-Nhận biết được các bước xây dựng khóa lưỡng phân </w:t>
            </w:r>
          </w:p>
        </w:tc>
        <w:tc>
          <w:tcPr>
            <w:tcW w:w="922" w:type="dxa"/>
          </w:tcPr>
          <w:p w14:paraId="767EEF56"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w:t>
            </w:r>
          </w:p>
        </w:tc>
        <w:tc>
          <w:tcPr>
            <w:tcW w:w="1524" w:type="dxa"/>
            <w:shd w:val="clear" w:color="auto" w:fill="auto"/>
          </w:tcPr>
          <w:p w14:paraId="7EB0A00A"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1.KHTN.1.1</w:t>
            </w:r>
          </w:p>
        </w:tc>
      </w:tr>
      <w:tr w:rsidR="0096682F" w14:paraId="05EFE292" w14:textId="77777777">
        <w:tc>
          <w:tcPr>
            <w:tcW w:w="1960" w:type="dxa"/>
            <w:vMerge/>
            <w:shd w:val="clear" w:color="auto" w:fill="auto"/>
            <w:vAlign w:val="center"/>
          </w:tcPr>
          <w:p w14:paraId="52164926"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c>
          <w:tcPr>
            <w:tcW w:w="5228" w:type="dxa"/>
            <w:shd w:val="clear" w:color="auto" w:fill="auto"/>
          </w:tcPr>
          <w:p w14:paraId="3C010F12" w14:textId="77777777" w:rsidR="0096682F" w:rsidRDefault="00544F18">
            <w:pPr>
              <w:spacing w:after="78"/>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Nhận biết được cách xây dựng khóa lưỡng phân thông qua ví dụ</w:t>
            </w:r>
          </w:p>
        </w:tc>
        <w:tc>
          <w:tcPr>
            <w:tcW w:w="922" w:type="dxa"/>
          </w:tcPr>
          <w:p w14:paraId="0FABFE55"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(2)</w:t>
            </w:r>
          </w:p>
        </w:tc>
        <w:tc>
          <w:tcPr>
            <w:tcW w:w="1524" w:type="dxa"/>
            <w:shd w:val="clear" w:color="auto" w:fill="auto"/>
          </w:tcPr>
          <w:p w14:paraId="5448BFB8"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2.KHTN.1.1</w:t>
            </w:r>
          </w:p>
        </w:tc>
      </w:tr>
      <w:tr w:rsidR="0096682F" w14:paraId="557F9A83" w14:textId="77777777">
        <w:trPr>
          <w:trHeight w:val="701"/>
        </w:trPr>
        <w:tc>
          <w:tcPr>
            <w:tcW w:w="1960" w:type="dxa"/>
            <w:vMerge/>
            <w:shd w:val="clear" w:color="auto" w:fill="auto"/>
            <w:vAlign w:val="center"/>
          </w:tcPr>
          <w:p w14:paraId="5ED39DA8"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c>
          <w:tcPr>
            <w:tcW w:w="5228" w:type="dxa"/>
            <w:shd w:val="clear" w:color="auto" w:fill="auto"/>
          </w:tcPr>
          <w:p w14:paraId="77540CB8"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Nhận biết được sinh vật có hai cách gọi tên: tên địa phương và tên khoa học</w:t>
            </w:r>
          </w:p>
        </w:tc>
        <w:tc>
          <w:tcPr>
            <w:tcW w:w="922" w:type="dxa"/>
          </w:tcPr>
          <w:p w14:paraId="6E78F51D"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(3)</w:t>
            </w:r>
          </w:p>
        </w:tc>
        <w:tc>
          <w:tcPr>
            <w:tcW w:w="1524" w:type="dxa"/>
            <w:shd w:val="clear" w:color="auto" w:fill="auto"/>
          </w:tcPr>
          <w:p w14:paraId="3160468F"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3.KHTN.1.1</w:t>
            </w:r>
          </w:p>
        </w:tc>
      </w:tr>
      <w:tr w:rsidR="0096682F" w14:paraId="35FC7712" w14:textId="77777777">
        <w:tc>
          <w:tcPr>
            <w:tcW w:w="1960" w:type="dxa"/>
            <w:vMerge/>
            <w:shd w:val="clear" w:color="auto" w:fill="auto"/>
            <w:vAlign w:val="center"/>
          </w:tcPr>
          <w:p w14:paraId="1B578722"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c>
          <w:tcPr>
            <w:tcW w:w="5228" w:type="dxa"/>
            <w:shd w:val="clear" w:color="auto" w:fill="auto"/>
          </w:tcPr>
          <w:p w14:paraId="07E7DA47"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Nhận biết được năm giới sinh vật và lấy được ví dụ minh họa cho mỗi giới</w:t>
            </w:r>
          </w:p>
        </w:tc>
        <w:tc>
          <w:tcPr>
            <w:tcW w:w="922" w:type="dxa"/>
          </w:tcPr>
          <w:p w14:paraId="64AD8EBD"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(4)</w:t>
            </w:r>
          </w:p>
        </w:tc>
        <w:tc>
          <w:tcPr>
            <w:tcW w:w="1524" w:type="dxa"/>
            <w:shd w:val="clear" w:color="auto" w:fill="auto"/>
          </w:tcPr>
          <w:p w14:paraId="7149C44B"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4.KHTN.1.1</w:t>
            </w:r>
          </w:p>
        </w:tc>
      </w:tr>
      <w:tr w:rsidR="0096682F" w14:paraId="4DC2B931" w14:textId="77777777">
        <w:tc>
          <w:tcPr>
            <w:tcW w:w="1960" w:type="dxa"/>
            <w:vMerge/>
            <w:shd w:val="clear" w:color="auto" w:fill="auto"/>
            <w:vAlign w:val="center"/>
          </w:tcPr>
          <w:p w14:paraId="3170B0E7"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c>
          <w:tcPr>
            <w:tcW w:w="5228" w:type="dxa"/>
            <w:shd w:val="clear" w:color="auto" w:fill="auto"/>
          </w:tcPr>
          <w:p w14:paraId="4B3F4CB5"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xml:space="preserve">Phân biệt được các bậc phân loại từ nhỏ đến lớn theo trật tự: Loài, chi, họ, bộ ,lớp, ngành, giới </w:t>
            </w:r>
          </w:p>
        </w:tc>
        <w:tc>
          <w:tcPr>
            <w:tcW w:w="922" w:type="dxa"/>
          </w:tcPr>
          <w:p w14:paraId="566E9DD6"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(5)</w:t>
            </w:r>
          </w:p>
        </w:tc>
        <w:tc>
          <w:tcPr>
            <w:tcW w:w="1524" w:type="dxa"/>
            <w:shd w:val="clear" w:color="auto" w:fill="auto"/>
          </w:tcPr>
          <w:p w14:paraId="6CA9EBAA"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5.KHTN.1.3</w:t>
            </w:r>
          </w:p>
        </w:tc>
      </w:tr>
      <w:tr w:rsidR="0096682F" w14:paraId="65639985" w14:textId="77777777">
        <w:trPr>
          <w:trHeight w:val="1006"/>
        </w:trPr>
        <w:tc>
          <w:tcPr>
            <w:tcW w:w="1960" w:type="dxa"/>
            <w:shd w:val="clear" w:color="auto" w:fill="auto"/>
            <w:vAlign w:val="center"/>
          </w:tcPr>
          <w:p w14:paraId="42475DF3"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Tìm hiểu tự nhiên</w:t>
            </w:r>
          </w:p>
        </w:tc>
        <w:tc>
          <w:tcPr>
            <w:tcW w:w="5228" w:type="dxa"/>
            <w:shd w:val="clear" w:color="auto" w:fill="auto"/>
          </w:tcPr>
          <w:p w14:paraId="46EC0240" w14:textId="77777777" w:rsidR="0096682F" w:rsidRDefault="00544F18">
            <w:pPr>
              <w:spacing w:after="58" w:line="274"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xml:space="preserve">Lấy được ví dụ chứng minh thế giới sống đa dạng về số lượng loài và đa dạng về môi trường sống. </w:t>
            </w:r>
          </w:p>
          <w:p w14:paraId="671F3C52" w14:textId="77777777" w:rsidR="0096682F" w:rsidRDefault="0096682F">
            <w:pPr>
              <w:tabs>
                <w:tab w:val="left" w:pos="12758"/>
              </w:tabs>
              <w:spacing w:after="0" w:line="276" w:lineRule="auto"/>
              <w:jc w:val="both"/>
              <w:rPr>
                <w:rFonts w:ascii="Times New Roman" w:eastAsia="Times New Roman" w:hAnsi="Times New Roman" w:cs="Times New Roman"/>
                <w:kern w:val="24"/>
                <w:sz w:val="26"/>
                <w:szCs w:val="26"/>
              </w:rPr>
            </w:pPr>
          </w:p>
        </w:tc>
        <w:tc>
          <w:tcPr>
            <w:tcW w:w="922" w:type="dxa"/>
          </w:tcPr>
          <w:p w14:paraId="345A0549"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(6)</w:t>
            </w:r>
          </w:p>
          <w:p w14:paraId="7C897FC8"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c>
          <w:tcPr>
            <w:tcW w:w="1524" w:type="dxa"/>
            <w:shd w:val="clear" w:color="auto" w:fill="auto"/>
          </w:tcPr>
          <w:p w14:paraId="41F819B0"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6.KHTN.2.4</w:t>
            </w:r>
          </w:p>
          <w:p w14:paraId="65FE3C7E"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r>
      <w:tr w:rsidR="0096682F" w14:paraId="734643FD" w14:textId="77777777">
        <w:tc>
          <w:tcPr>
            <w:tcW w:w="1960" w:type="dxa"/>
            <w:shd w:val="clear" w:color="auto" w:fill="auto"/>
            <w:vAlign w:val="center"/>
          </w:tcPr>
          <w:p w14:paraId="390564CD"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xml:space="preserve">Vận dụng kiến thức, kĩ năng đã </w:t>
            </w:r>
            <w:r>
              <w:rPr>
                <w:rFonts w:ascii="Times New Roman" w:eastAsia="Times New Roman" w:hAnsi="Times New Roman" w:cs="Times New Roman"/>
                <w:kern w:val="24"/>
                <w:sz w:val="26"/>
                <w:szCs w:val="26"/>
              </w:rPr>
              <w:lastRenderedPageBreak/>
              <w:t>học</w:t>
            </w:r>
          </w:p>
        </w:tc>
        <w:tc>
          <w:tcPr>
            <w:tcW w:w="5228" w:type="dxa"/>
            <w:shd w:val="clear" w:color="auto" w:fill="auto"/>
          </w:tcPr>
          <w:p w14:paraId="1EF8CC04"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lastRenderedPageBreak/>
              <w:t xml:space="preserve">Liên hệ việc sắp xếp các loại sách vào giá sách với việc sắp xếp các sinh vật của thế giới tự </w:t>
            </w:r>
            <w:r>
              <w:rPr>
                <w:rFonts w:ascii="Times New Roman" w:eastAsia="Times New Roman" w:hAnsi="Times New Roman" w:cs="Times New Roman"/>
                <w:kern w:val="24"/>
                <w:sz w:val="26"/>
                <w:szCs w:val="26"/>
              </w:rPr>
              <w:lastRenderedPageBreak/>
              <w:t>nhiên vào các nhóm phân loại có ý nghĩa gì?</w:t>
            </w:r>
          </w:p>
        </w:tc>
        <w:tc>
          <w:tcPr>
            <w:tcW w:w="922" w:type="dxa"/>
          </w:tcPr>
          <w:p w14:paraId="49B76A21"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lastRenderedPageBreak/>
              <w:t>(7)</w:t>
            </w:r>
          </w:p>
        </w:tc>
        <w:tc>
          <w:tcPr>
            <w:tcW w:w="1524" w:type="dxa"/>
            <w:shd w:val="clear" w:color="auto" w:fill="auto"/>
          </w:tcPr>
          <w:p w14:paraId="1C6F4211"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7.KHTN.3.1</w:t>
            </w:r>
          </w:p>
        </w:tc>
      </w:tr>
      <w:tr w:rsidR="0096682F" w14:paraId="691630E7" w14:textId="77777777">
        <w:tc>
          <w:tcPr>
            <w:tcW w:w="9634" w:type="dxa"/>
            <w:gridSpan w:val="4"/>
          </w:tcPr>
          <w:p w14:paraId="69AB3B7E"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
                <w:kern w:val="24"/>
                <w:sz w:val="26"/>
                <w:szCs w:val="26"/>
              </w:rPr>
              <w:t>2. Năng lực chung</w:t>
            </w:r>
          </w:p>
        </w:tc>
      </w:tr>
      <w:tr w:rsidR="0096682F" w14:paraId="0370A87F" w14:textId="77777777">
        <w:tc>
          <w:tcPr>
            <w:tcW w:w="1960" w:type="dxa"/>
            <w:shd w:val="clear" w:color="auto" w:fill="auto"/>
            <w:vAlign w:val="center"/>
          </w:tcPr>
          <w:p w14:paraId="135F0FD9" w14:textId="77777777" w:rsidR="0096682F" w:rsidRDefault="00544F18">
            <w:pPr>
              <w:tabs>
                <w:tab w:val="left" w:pos="12758"/>
              </w:tabs>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Tự chủ tự học</w:t>
            </w:r>
          </w:p>
        </w:tc>
        <w:tc>
          <w:tcPr>
            <w:tcW w:w="5228" w:type="dxa"/>
            <w:shd w:val="clear" w:color="auto" w:fill="auto"/>
          </w:tcPr>
          <w:p w14:paraId="40EFA9F6"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Chủ động tích cực thực hiện nhiệm vụ được giao và hỗ trợ bạn học trong hoạt động nhóm.</w:t>
            </w:r>
          </w:p>
        </w:tc>
        <w:tc>
          <w:tcPr>
            <w:tcW w:w="922" w:type="dxa"/>
          </w:tcPr>
          <w:p w14:paraId="455809B3"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w:t>
            </w:r>
          </w:p>
        </w:tc>
        <w:tc>
          <w:tcPr>
            <w:tcW w:w="1524" w:type="dxa"/>
            <w:shd w:val="clear" w:color="auto" w:fill="auto"/>
          </w:tcPr>
          <w:p w14:paraId="5D78EEDE"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8.TC.1.1</w:t>
            </w:r>
          </w:p>
        </w:tc>
      </w:tr>
      <w:tr w:rsidR="0096682F" w14:paraId="663F00BF" w14:textId="77777777">
        <w:tc>
          <w:tcPr>
            <w:tcW w:w="1960" w:type="dxa"/>
            <w:shd w:val="clear" w:color="auto" w:fill="auto"/>
            <w:vAlign w:val="center"/>
          </w:tcPr>
          <w:p w14:paraId="13FCCE8E" w14:textId="77777777" w:rsidR="0096682F" w:rsidRDefault="00544F18">
            <w:pPr>
              <w:tabs>
                <w:tab w:val="left" w:pos="12758"/>
              </w:tabs>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Giao tiếp và hợp tác</w:t>
            </w:r>
          </w:p>
        </w:tc>
        <w:tc>
          <w:tcPr>
            <w:tcW w:w="5228" w:type="dxa"/>
            <w:shd w:val="clear" w:color="auto" w:fill="auto"/>
          </w:tcPr>
          <w:p w14:paraId="648CDCD3"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Biết sử dụng các thuật ngữ chuyên môn để trình bày khái niệm, nêu tên sinh vật</w:t>
            </w:r>
          </w:p>
        </w:tc>
        <w:tc>
          <w:tcPr>
            <w:tcW w:w="922" w:type="dxa"/>
          </w:tcPr>
          <w:p w14:paraId="0B00702F"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(9)</w:t>
            </w:r>
          </w:p>
        </w:tc>
        <w:tc>
          <w:tcPr>
            <w:tcW w:w="1524" w:type="dxa"/>
            <w:shd w:val="clear" w:color="auto" w:fill="auto"/>
          </w:tcPr>
          <w:p w14:paraId="2ADC7346"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9.GTHT.1.4</w:t>
            </w:r>
          </w:p>
        </w:tc>
      </w:tr>
      <w:tr w:rsidR="0096682F" w14:paraId="6CD84920" w14:textId="77777777">
        <w:tc>
          <w:tcPr>
            <w:tcW w:w="9634" w:type="dxa"/>
            <w:gridSpan w:val="4"/>
          </w:tcPr>
          <w:p w14:paraId="1A0C81B2"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3. Phẩm chất chủ yếu</w:t>
            </w:r>
          </w:p>
        </w:tc>
      </w:tr>
      <w:tr w:rsidR="0096682F" w14:paraId="676D70C4" w14:textId="77777777">
        <w:tc>
          <w:tcPr>
            <w:tcW w:w="1960" w:type="dxa"/>
            <w:shd w:val="clear" w:color="auto" w:fill="auto"/>
          </w:tcPr>
          <w:p w14:paraId="407A4B0F"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Trách nhiệm</w:t>
            </w:r>
          </w:p>
        </w:tc>
        <w:tc>
          <w:tcPr>
            <w:tcW w:w="5228" w:type="dxa"/>
            <w:shd w:val="clear" w:color="auto" w:fill="auto"/>
          </w:tcPr>
          <w:p w14:paraId="2E9E50CC"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Có ý thức hỗ trợ, hợp tác với các thành viên trong nhóm để hoàn thành nhiệm vụ</w:t>
            </w:r>
          </w:p>
        </w:tc>
        <w:tc>
          <w:tcPr>
            <w:tcW w:w="922" w:type="dxa"/>
          </w:tcPr>
          <w:p w14:paraId="0A8E6D7E"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w:t>
            </w:r>
          </w:p>
        </w:tc>
        <w:tc>
          <w:tcPr>
            <w:tcW w:w="1524" w:type="dxa"/>
            <w:shd w:val="clear" w:color="auto" w:fill="auto"/>
          </w:tcPr>
          <w:p w14:paraId="150B23E9"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tc>
      </w:tr>
    </w:tbl>
    <w:p w14:paraId="6C8C0836" w14:textId="77777777" w:rsidR="0096682F" w:rsidRDefault="00544F18">
      <w:pPr>
        <w:rPr>
          <w:rFonts w:ascii="Times New Roman" w:eastAsia="Times New Roman" w:hAnsi="Times New Roman" w:cs="Times New Roman"/>
          <w:b/>
          <w:bCs/>
          <w:color w:val="0070C0"/>
          <w:kern w:val="24"/>
          <w:sz w:val="26"/>
          <w:szCs w:val="26"/>
        </w:rPr>
      </w:pPr>
      <w:r>
        <w:rPr>
          <w:rFonts w:ascii="Times New Roman" w:eastAsia="Times New Roman" w:hAnsi="Times New Roman" w:cs="Times New Roman"/>
          <w:b/>
          <w:bCs/>
          <w:color w:val="0070C0"/>
          <w:kern w:val="24"/>
          <w:sz w:val="26"/>
          <w:szCs w:val="26"/>
        </w:rPr>
        <w:t>II. THIẾT BỊ DẠY HỌC VÀ HỌC LIỆU</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8"/>
        <w:gridCol w:w="2752"/>
        <w:gridCol w:w="3458"/>
      </w:tblGrid>
      <w:tr w:rsidR="0096682F" w14:paraId="5A1BCAF6" w14:textId="77777777">
        <w:trPr>
          <w:trHeight w:val="546"/>
        </w:trPr>
        <w:tc>
          <w:tcPr>
            <w:tcW w:w="3258" w:type="dxa"/>
            <w:shd w:val="clear" w:color="auto" w:fill="auto"/>
            <w:vAlign w:val="center"/>
          </w:tcPr>
          <w:p w14:paraId="5323E6DE" w14:textId="77777777" w:rsidR="0096682F" w:rsidRDefault="00544F18">
            <w:pPr>
              <w:tabs>
                <w:tab w:val="left" w:pos="12758"/>
              </w:tabs>
              <w:spacing w:after="0" w:line="276" w:lineRule="auto"/>
              <w:jc w:val="center"/>
              <w:rPr>
                <w:rFonts w:ascii="Times New Roman" w:eastAsia="Times New Roman" w:hAnsi="Times New Roman" w:cs="Times New Roman"/>
                <w:b/>
                <w:bCs/>
                <w:color w:val="ED7D31" w:themeColor="accent2"/>
                <w:kern w:val="24"/>
                <w:sz w:val="26"/>
                <w:szCs w:val="26"/>
              </w:rPr>
            </w:pPr>
            <w:r>
              <w:rPr>
                <w:rFonts w:ascii="Times New Roman" w:eastAsia="Times New Roman" w:hAnsi="Times New Roman" w:cs="Times New Roman"/>
                <w:b/>
                <w:bCs/>
                <w:color w:val="ED7D31" w:themeColor="accent2"/>
                <w:kern w:val="24"/>
                <w:sz w:val="26"/>
                <w:szCs w:val="26"/>
              </w:rPr>
              <w:t>Hoạt động học nội dung 1</w:t>
            </w:r>
          </w:p>
        </w:tc>
        <w:tc>
          <w:tcPr>
            <w:tcW w:w="2752" w:type="dxa"/>
            <w:shd w:val="clear" w:color="auto" w:fill="auto"/>
            <w:vAlign w:val="center"/>
          </w:tcPr>
          <w:p w14:paraId="235CB82E" w14:textId="77777777" w:rsidR="0096682F" w:rsidRDefault="00544F18">
            <w:pPr>
              <w:tabs>
                <w:tab w:val="left" w:pos="12758"/>
              </w:tabs>
              <w:spacing w:after="0" w:line="276" w:lineRule="auto"/>
              <w:jc w:val="center"/>
              <w:rPr>
                <w:rFonts w:ascii="Times New Roman" w:eastAsia="Times New Roman" w:hAnsi="Times New Roman" w:cs="Times New Roman"/>
                <w:b/>
                <w:bCs/>
                <w:color w:val="ED7D31" w:themeColor="accent2"/>
                <w:kern w:val="24"/>
                <w:sz w:val="26"/>
                <w:szCs w:val="26"/>
              </w:rPr>
            </w:pPr>
            <w:r>
              <w:rPr>
                <w:rFonts w:ascii="Times New Roman" w:eastAsia="Times New Roman" w:hAnsi="Times New Roman" w:cs="Times New Roman"/>
                <w:b/>
                <w:bCs/>
                <w:color w:val="ED7D31" w:themeColor="accent2"/>
                <w:kern w:val="24"/>
                <w:sz w:val="26"/>
                <w:szCs w:val="26"/>
              </w:rPr>
              <w:t>Giáo viên</w:t>
            </w:r>
          </w:p>
        </w:tc>
        <w:tc>
          <w:tcPr>
            <w:tcW w:w="3458" w:type="dxa"/>
            <w:shd w:val="clear" w:color="auto" w:fill="auto"/>
            <w:vAlign w:val="center"/>
          </w:tcPr>
          <w:p w14:paraId="371274E8" w14:textId="77777777" w:rsidR="0096682F" w:rsidRDefault="00544F18">
            <w:pPr>
              <w:tabs>
                <w:tab w:val="left" w:pos="12758"/>
              </w:tabs>
              <w:spacing w:after="0" w:line="276" w:lineRule="auto"/>
              <w:jc w:val="center"/>
              <w:rPr>
                <w:rFonts w:ascii="Times New Roman" w:eastAsia="Times New Roman" w:hAnsi="Times New Roman" w:cs="Times New Roman"/>
                <w:b/>
                <w:bCs/>
                <w:color w:val="ED7D31" w:themeColor="accent2"/>
                <w:kern w:val="24"/>
                <w:sz w:val="26"/>
                <w:szCs w:val="26"/>
              </w:rPr>
            </w:pPr>
            <w:r>
              <w:rPr>
                <w:rFonts w:ascii="Times New Roman" w:eastAsia="Times New Roman" w:hAnsi="Times New Roman" w:cs="Times New Roman"/>
                <w:b/>
                <w:bCs/>
                <w:color w:val="ED7D31" w:themeColor="accent2"/>
                <w:kern w:val="24"/>
                <w:sz w:val="26"/>
                <w:szCs w:val="26"/>
              </w:rPr>
              <w:t>Học sinh</w:t>
            </w:r>
          </w:p>
        </w:tc>
      </w:tr>
      <w:tr w:rsidR="0096682F" w14:paraId="533A0FB3" w14:textId="77777777">
        <w:tc>
          <w:tcPr>
            <w:tcW w:w="3258" w:type="dxa"/>
            <w:shd w:val="clear" w:color="auto" w:fill="auto"/>
            <w:vAlign w:val="center"/>
          </w:tcPr>
          <w:p w14:paraId="774621AC" w14:textId="77777777" w:rsidR="0096682F" w:rsidRDefault="00544F18">
            <w:pPr>
              <w:spacing w:after="0" w:line="276" w:lineRule="auto"/>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 xml:space="preserve">Hoạt động 1. </w:t>
            </w:r>
            <w:r>
              <w:rPr>
                <w:rFonts w:ascii="Times New Roman" w:eastAsia="Times New Roman" w:hAnsi="Times New Roman" w:cs="Times New Roman"/>
                <w:bCs/>
                <w:color w:val="000000"/>
                <w:kern w:val="24"/>
                <w:sz w:val="26"/>
                <w:szCs w:val="26"/>
              </w:rPr>
              <w:t>Đặt vấn đề</w:t>
            </w:r>
          </w:p>
          <w:p w14:paraId="5886A950"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(5 phút)</w:t>
            </w:r>
          </w:p>
        </w:tc>
        <w:tc>
          <w:tcPr>
            <w:tcW w:w="2752" w:type="dxa"/>
            <w:shd w:val="clear" w:color="auto" w:fill="auto"/>
            <w:vAlign w:val="center"/>
          </w:tcPr>
          <w:p w14:paraId="411A3635"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p w14:paraId="259E686C"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Hình ảnh, video clip</w:t>
            </w:r>
          </w:p>
        </w:tc>
        <w:tc>
          <w:tcPr>
            <w:tcW w:w="3458" w:type="dxa"/>
            <w:shd w:val="clear" w:color="auto" w:fill="auto"/>
            <w:vAlign w:val="center"/>
          </w:tcPr>
          <w:p w14:paraId="4918B08E"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r>
      <w:tr w:rsidR="0096682F" w14:paraId="152AEFE3" w14:textId="77777777">
        <w:tc>
          <w:tcPr>
            <w:tcW w:w="3258" w:type="dxa"/>
            <w:shd w:val="clear" w:color="auto" w:fill="auto"/>
            <w:vAlign w:val="center"/>
          </w:tcPr>
          <w:p w14:paraId="7579373E"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Hoạt động 2.</w:t>
            </w:r>
            <w:r>
              <w:rPr>
                <w:rFonts w:ascii="Times New Roman" w:eastAsia="Times New Roman" w:hAnsi="Times New Roman" w:cs="Times New Roman"/>
                <w:bCs/>
                <w:color w:val="000000"/>
                <w:kern w:val="24"/>
                <w:sz w:val="26"/>
                <w:szCs w:val="26"/>
              </w:rPr>
              <w:t xml:space="preserve"> Tìm hiểu về sự cần thiết phân loại thế giới sống</w:t>
            </w:r>
          </w:p>
          <w:p w14:paraId="464930F8" w14:textId="77777777" w:rsidR="0096682F" w:rsidRDefault="00544F18">
            <w:pPr>
              <w:spacing w:after="0" w:line="276" w:lineRule="auto"/>
              <w:jc w:val="center"/>
              <w:rPr>
                <w:rFonts w:ascii="Times New Roman" w:hAnsi="Times New Roman" w:cs="Times New Roman"/>
                <w:color w:val="000000"/>
                <w:sz w:val="26"/>
                <w:szCs w:val="26"/>
              </w:rPr>
            </w:pPr>
            <w:r>
              <w:rPr>
                <w:rFonts w:ascii="Times New Roman" w:eastAsia="Times New Roman" w:hAnsi="Times New Roman" w:cs="Times New Roman"/>
                <w:bCs/>
                <w:color w:val="000000"/>
                <w:kern w:val="24"/>
                <w:sz w:val="26"/>
                <w:szCs w:val="26"/>
              </w:rPr>
              <w:t>(….. phút)</w:t>
            </w:r>
          </w:p>
        </w:tc>
        <w:tc>
          <w:tcPr>
            <w:tcW w:w="2752" w:type="dxa"/>
            <w:shd w:val="clear" w:color="auto" w:fill="auto"/>
            <w:vAlign w:val="center"/>
          </w:tcPr>
          <w:p w14:paraId="00E88638"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p w14:paraId="7371C9F0"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Hình ảnh, video clip</w:t>
            </w:r>
          </w:p>
        </w:tc>
        <w:tc>
          <w:tcPr>
            <w:tcW w:w="3458" w:type="dxa"/>
            <w:shd w:val="clear" w:color="auto" w:fill="auto"/>
            <w:vAlign w:val="center"/>
          </w:tcPr>
          <w:p w14:paraId="6F5CF3D9"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Phiếu học tập kết quả thảo luận nhóm (bút chì,...)</w:t>
            </w:r>
          </w:p>
          <w:p w14:paraId="5C03B45B"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r>
      <w:tr w:rsidR="0096682F" w14:paraId="2D63FCA8" w14:textId="77777777">
        <w:trPr>
          <w:trHeight w:val="854"/>
        </w:trPr>
        <w:tc>
          <w:tcPr>
            <w:tcW w:w="3258" w:type="dxa"/>
            <w:shd w:val="clear" w:color="auto" w:fill="auto"/>
            <w:vAlign w:val="center"/>
          </w:tcPr>
          <w:p w14:paraId="2B418F5D"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Hoạt động 3.</w:t>
            </w:r>
            <w:r>
              <w:rPr>
                <w:rFonts w:ascii="Times New Roman" w:eastAsia="Times New Roman" w:hAnsi="Times New Roman" w:cs="Times New Roman"/>
                <w:bCs/>
                <w:color w:val="000000"/>
                <w:kern w:val="24"/>
                <w:sz w:val="26"/>
                <w:szCs w:val="26"/>
              </w:rPr>
              <w:t xml:space="preserve"> Tìm hiểu về các bậc phân loại và các gọi tên các loài sinh vật</w:t>
            </w:r>
          </w:p>
          <w:p w14:paraId="0D25A999"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(….phút)</w:t>
            </w:r>
          </w:p>
        </w:tc>
        <w:tc>
          <w:tcPr>
            <w:tcW w:w="2752" w:type="dxa"/>
            <w:shd w:val="clear" w:color="auto" w:fill="auto"/>
            <w:vAlign w:val="center"/>
          </w:tcPr>
          <w:p w14:paraId="78E7F8A4"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Hình ảnh</w:t>
            </w:r>
          </w:p>
          <w:p w14:paraId="763AB644"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c>
          <w:tcPr>
            <w:tcW w:w="3458" w:type="dxa"/>
            <w:shd w:val="clear" w:color="auto" w:fill="auto"/>
            <w:vAlign w:val="center"/>
          </w:tcPr>
          <w:p w14:paraId="456F574C"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Phiếu học tập kết quả thảo luận nhóm (bút chì,...)</w:t>
            </w:r>
          </w:p>
          <w:p w14:paraId="5B74DD8B"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r>
      <w:tr w:rsidR="0096682F" w14:paraId="2ECFF701" w14:textId="77777777">
        <w:trPr>
          <w:trHeight w:val="980"/>
        </w:trPr>
        <w:tc>
          <w:tcPr>
            <w:tcW w:w="3258" w:type="dxa"/>
            <w:shd w:val="clear" w:color="auto" w:fill="auto"/>
            <w:vAlign w:val="center"/>
          </w:tcPr>
          <w:p w14:paraId="6FE086BB"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Hoạt động 4.</w:t>
            </w:r>
            <w:r>
              <w:rPr>
                <w:rFonts w:ascii="Times New Roman" w:eastAsia="Times New Roman" w:hAnsi="Times New Roman" w:cs="Times New Roman"/>
                <w:bCs/>
                <w:color w:val="000000"/>
                <w:kern w:val="24"/>
                <w:sz w:val="26"/>
                <w:szCs w:val="26"/>
              </w:rPr>
              <w:t xml:space="preserve"> Tìm hiểu về năm giới sinh vật</w:t>
            </w:r>
          </w:p>
          <w:p w14:paraId="139D9BA3" w14:textId="77777777" w:rsidR="0096682F" w:rsidRDefault="00544F18">
            <w:pPr>
              <w:spacing w:after="0" w:line="276" w:lineRule="auto"/>
              <w:jc w:val="center"/>
              <w:rPr>
                <w:rFonts w:ascii="Times New Roman" w:hAnsi="Times New Roman" w:cs="Times New Roman"/>
                <w:color w:val="000000"/>
                <w:sz w:val="26"/>
                <w:szCs w:val="26"/>
              </w:rPr>
            </w:pPr>
            <w:r>
              <w:rPr>
                <w:rFonts w:ascii="Times New Roman" w:eastAsia="Times New Roman" w:hAnsi="Times New Roman" w:cs="Times New Roman"/>
                <w:bCs/>
                <w:color w:val="000000"/>
                <w:kern w:val="24"/>
                <w:sz w:val="26"/>
                <w:szCs w:val="26"/>
              </w:rPr>
              <w:t>(…. phút)</w:t>
            </w:r>
          </w:p>
        </w:tc>
        <w:tc>
          <w:tcPr>
            <w:tcW w:w="2752" w:type="dxa"/>
            <w:shd w:val="clear" w:color="auto" w:fill="auto"/>
            <w:vAlign w:val="center"/>
          </w:tcPr>
          <w:p w14:paraId="20687EAE"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p w14:paraId="63D0911B"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Hình ảnh, video clip</w:t>
            </w:r>
          </w:p>
        </w:tc>
        <w:tc>
          <w:tcPr>
            <w:tcW w:w="3458" w:type="dxa"/>
            <w:shd w:val="clear" w:color="auto" w:fill="auto"/>
            <w:vAlign w:val="center"/>
          </w:tcPr>
          <w:p w14:paraId="535BA5FA"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Phiếu học tập kết quả thảo luận nhóm (bút chì,...)</w:t>
            </w:r>
          </w:p>
          <w:p w14:paraId="7DFB5A9B"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r>
      <w:tr w:rsidR="0096682F" w14:paraId="024809F6" w14:textId="77777777">
        <w:tc>
          <w:tcPr>
            <w:tcW w:w="3258" w:type="dxa"/>
            <w:shd w:val="clear" w:color="auto" w:fill="auto"/>
            <w:vAlign w:val="center"/>
          </w:tcPr>
          <w:p w14:paraId="7B439D3A"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Hoạt động 5.</w:t>
            </w:r>
            <w:r>
              <w:rPr>
                <w:rFonts w:ascii="Times New Roman" w:eastAsia="Times New Roman" w:hAnsi="Times New Roman" w:cs="Times New Roman"/>
                <w:bCs/>
                <w:color w:val="000000"/>
                <w:kern w:val="24"/>
                <w:sz w:val="26"/>
                <w:szCs w:val="26"/>
              </w:rPr>
              <w:t xml:space="preserve"> Tìm hiểu cách xây dựng khóa lưỡng phân</w:t>
            </w:r>
          </w:p>
          <w:p w14:paraId="6BF3BF4A" w14:textId="77777777" w:rsidR="0096682F" w:rsidRDefault="00544F18">
            <w:pPr>
              <w:spacing w:after="0" w:line="276" w:lineRule="auto"/>
              <w:jc w:val="center"/>
              <w:rPr>
                <w:rFonts w:ascii="Times New Roman" w:hAnsi="Times New Roman" w:cs="Times New Roman"/>
                <w:color w:val="000000"/>
                <w:sz w:val="26"/>
                <w:szCs w:val="26"/>
              </w:rPr>
            </w:pPr>
            <w:r>
              <w:rPr>
                <w:rFonts w:ascii="Times New Roman" w:eastAsia="Times New Roman" w:hAnsi="Times New Roman" w:cs="Times New Roman"/>
                <w:bCs/>
                <w:color w:val="000000"/>
                <w:kern w:val="24"/>
                <w:sz w:val="26"/>
                <w:szCs w:val="26"/>
              </w:rPr>
              <w:t>(…. phút)</w:t>
            </w:r>
          </w:p>
        </w:tc>
        <w:tc>
          <w:tcPr>
            <w:tcW w:w="2752" w:type="dxa"/>
            <w:shd w:val="clear" w:color="auto" w:fill="auto"/>
            <w:vAlign w:val="center"/>
          </w:tcPr>
          <w:p w14:paraId="00FE7897"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Hình ảnh, Bảng phụ</w:t>
            </w:r>
          </w:p>
          <w:p w14:paraId="3D64F253"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w:t>
            </w:r>
          </w:p>
        </w:tc>
        <w:tc>
          <w:tcPr>
            <w:tcW w:w="3458" w:type="dxa"/>
            <w:shd w:val="clear" w:color="auto" w:fill="auto"/>
            <w:vAlign w:val="center"/>
          </w:tcPr>
          <w:p w14:paraId="64B14034"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p w14:paraId="7EF8FF53"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Phiếu học tập kết quả thảo luận nhóm (bút chì,...)</w:t>
            </w:r>
          </w:p>
          <w:p w14:paraId="31681DB2"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r>
      <w:tr w:rsidR="0096682F" w14:paraId="707C8BF5" w14:textId="77777777">
        <w:tc>
          <w:tcPr>
            <w:tcW w:w="3258" w:type="dxa"/>
            <w:shd w:val="clear" w:color="auto" w:fill="auto"/>
            <w:vAlign w:val="center"/>
          </w:tcPr>
          <w:p w14:paraId="20B2E31C" w14:textId="77777777" w:rsidR="0096682F" w:rsidRDefault="00544F18">
            <w:pPr>
              <w:spacing w:after="0" w:line="276" w:lineRule="auto"/>
              <w:jc w:val="center"/>
              <w:rPr>
                <w:rFonts w:ascii="Times New Roman" w:eastAsia="Times New Roman" w:hAnsi="Times New Roman" w:cs="Times New Roman"/>
                <w:bCs/>
                <w:kern w:val="24"/>
                <w:sz w:val="26"/>
                <w:szCs w:val="26"/>
              </w:rPr>
            </w:pPr>
            <w:r>
              <w:rPr>
                <w:rFonts w:ascii="Times New Roman" w:eastAsia="Times New Roman" w:hAnsi="Times New Roman" w:cs="Times New Roman"/>
                <w:b/>
                <w:bCs/>
                <w:kern w:val="24"/>
                <w:sz w:val="26"/>
                <w:szCs w:val="26"/>
              </w:rPr>
              <w:t>Hoạt động 6.</w:t>
            </w:r>
            <w:r>
              <w:rPr>
                <w:rFonts w:ascii="Times New Roman" w:eastAsia="Times New Roman" w:hAnsi="Times New Roman" w:cs="Times New Roman"/>
                <w:bCs/>
                <w:kern w:val="24"/>
                <w:sz w:val="26"/>
                <w:szCs w:val="26"/>
              </w:rPr>
              <w:t xml:space="preserve"> </w:t>
            </w:r>
          </w:p>
          <w:p w14:paraId="09BF5A42" w14:textId="77777777" w:rsidR="0096682F" w:rsidRDefault="00544F18">
            <w:pPr>
              <w:spacing w:after="0" w:line="276" w:lineRule="auto"/>
              <w:jc w:val="center"/>
              <w:rPr>
                <w:rFonts w:ascii="Times New Roman" w:eastAsia="Times New Roman" w:hAnsi="Times New Roman" w:cs="Times New Roman"/>
                <w:bCs/>
                <w:color w:val="002060"/>
                <w:kern w:val="24"/>
                <w:sz w:val="26"/>
                <w:szCs w:val="26"/>
              </w:rPr>
            </w:pPr>
            <w:r>
              <w:rPr>
                <w:rFonts w:ascii="Times New Roman" w:eastAsia="Times New Roman" w:hAnsi="Times New Roman" w:cs="Times New Roman"/>
                <w:bCs/>
                <w:color w:val="002060"/>
                <w:kern w:val="24"/>
                <w:sz w:val="26"/>
                <w:szCs w:val="26"/>
              </w:rPr>
              <w:t xml:space="preserve">Vận dụng </w:t>
            </w:r>
          </w:p>
          <w:p w14:paraId="0CF6391F" w14:textId="77777777" w:rsidR="0096682F" w:rsidRDefault="0096682F">
            <w:pPr>
              <w:spacing w:after="0" w:line="276" w:lineRule="auto"/>
              <w:jc w:val="center"/>
              <w:rPr>
                <w:rFonts w:ascii="Times New Roman" w:eastAsia="Times New Roman" w:hAnsi="Times New Roman" w:cs="Times New Roman"/>
                <w:b/>
                <w:bCs/>
                <w:color w:val="000000"/>
                <w:kern w:val="24"/>
                <w:sz w:val="26"/>
                <w:szCs w:val="26"/>
              </w:rPr>
            </w:pPr>
          </w:p>
        </w:tc>
        <w:tc>
          <w:tcPr>
            <w:tcW w:w="2752" w:type="dxa"/>
            <w:shd w:val="clear" w:color="auto" w:fill="auto"/>
            <w:vAlign w:val="center"/>
          </w:tcPr>
          <w:p w14:paraId="5CFA1501"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Bảng hỏi</w:t>
            </w:r>
          </w:p>
        </w:tc>
        <w:tc>
          <w:tcPr>
            <w:tcW w:w="3458" w:type="dxa"/>
            <w:shd w:val="clear" w:color="auto" w:fill="auto"/>
            <w:vAlign w:val="center"/>
          </w:tcPr>
          <w:p w14:paraId="0104B0CB" w14:textId="77777777" w:rsidR="0096682F" w:rsidRDefault="00544F18">
            <w:pPr>
              <w:tabs>
                <w:tab w:val="left" w:pos="12758"/>
              </w:tabs>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Phiếu học tập kết quả thảo luận nhóm (bút chì,...)</w:t>
            </w:r>
          </w:p>
          <w:p w14:paraId="2BFEFEAA" w14:textId="77777777" w:rsidR="0096682F" w:rsidRDefault="0096682F">
            <w:pPr>
              <w:tabs>
                <w:tab w:val="left" w:pos="12758"/>
              </w:tabs>
              <w:spacing w:after="0" w:line="276" w:lineRule="auto"/>
              <w:jc w:val="center"/>
              <w:rPr>
                <w:rFonts w:ascii="Times New Roman" w:eastAsia="Times New Roman" w:hAnsi="Times New Roman" w:cs="Times New Roman"/>
                <w:bCs/>
                <w:color w:val="000000"/>
                <w:kern w:val="24"/>
                <w:sz w:val="26"/>
                <w:szCs w:val="26"/>
              </w:rPr>
            </w:pPr>
          </w:p>
        </w:tc>
      </w:tr>
      <w:tr w:rsidR="0096682F" w14:paraId="712AA7F5" w14:textId="77777777">
        <w:trPr>
          <w:trHeight w:val="546"/>
        </w:trPr>
        <w:tc>
          <w:tcPr>
            <w:tcW w:w="3258" w:type="dxa"/>
            <w:shd w:val="clear" w:color="auto" w:fill="auto"/>
            <w:vAlign w:val="center"/>
          </w:tcPr>
          <w:p w14:paraId="7512374A" w14:textId="77777777" w:rsidR="0096682F" w:rsidRDefault="00544F18">
            <w:pPr>
              <w:tabs>
                <w:tab w:val="left" w:pos="12758"/>
              </w:tabs>
              <w:spacing w:after="0" w:line="276" w:lineRule="auto"/>
              <w:jc w:val="center"/>
              <w:rPr>
                <w:rFonts w:ascii="Times New Roman" w:eastAsia="Times New Roman" w:hAnsi="Times New Roman"/>
                <w:b/>
                <w:bCs/>
                <w:color w:val="C45911" w:themeColor="accent2" w:themeShade="BF"/>
                <w:kern w:val="24"/>
                <w:sz w:val="28"/>
                <w:szCs w:val="28"/>
              </w:rPr>
            </w:pPr>
            <w:r>
              <w:rPr>
                <w:rFonts w:ascii="Times New Roman" w:eastAsia="Times New Roman" w:hAnsi="Times New Roman"/>
                <w:b/>
                <w:bCs/>
                <w:color w:val="C45911" w:themeColor="accent2" w:themeShade="BF"/>
                <w:kern w:val="24"/>
                <w:sz w:val="28"/>
                <w:szCs w:val="28"/>
              </w:rPr>
              <w:t>Hoạt động học</w:t>
            </w:r>
          </w:p>
          <w:p w14:paraId="56E00F16" w14:textId="77777777" w:rsidR="0096682F" w:rsidRDefault="00544F18">
            <w:pPr>
              <w:tabs>
                <w:tab w:val="left" w:pos="12758"/>
              </w:tabs>
              <w:spacing w:after="0" w:line="276" w:lineRule="auto"/>
              <w:jc w:val="center"/>
              <w:rPr>
                <w:rFonts w:ascii="Times New Roman" w:eastAsia="Times New Roman" w:hAnsi="Times New Roman"/>
                <w:b/>
                <w:bCs/>
                <w:color w:val="C45911" w:themeColor="accent2" w:themeShade="BF"/>
                <w:kern w:val="24"/>
                <w:sz w:val="28"/>
                <w:szCs w:val="28"/>
              </w:rPr>
            </w:pPr>
            <w:r>
              <w:rPr>
                <w:rFonts w:ascii="Times New Roman" w:eastAsia="Times New Roman" w:hAnsi="Times New Roman"/>
                <w:b/>
                <w:bCs/>
                <w:color w:val="C45911" w:themeColor="accent2" w:themeShade="BF"/>
                <w:kern w:val="24"/>
                <w:sz w:val="28"/>
                <w:szCs w:val="28"/>
              </w:rPr>
              <w:t>Nội dung  2</w:t>
            </w:r>
          </w:p>
        </w:tc>
        <w:tc>
          <w:tcPr>
            <w:tcW w:w="2752" w:type="dxa"/>
            <w:shd w:val="clear" w:color="auto" w:fill="auto"/>
            <w:vAlign w:val="center"/>
          </w:tcPr>
          <w:p w14:paraId="6CAFACE9" w14:textId="77777777" w:rsidR="0096682F" w:rsidRDefault="00544F18">
            <w:pPr>
              <w:tabs>
                <w:tab w:val="left" w:pos="12758"/>
              </w:tabs>
              <w:spacing w:after="0" w:line="276" w:lineRule="auto"/>
              <w:jc w:val="center"/>
              <w:rPr>
                <w:rFonts w:ascii="Times New Roman" w:eastAsia="Times New Roman" w:hAnsi="Times New Roman"/>
                <w:b/>
                <w:bCs/>
                <w:color w:val="C45911" w:themeColor="accent2" w:themeShade="BF"/>
                <w:kern w:val="24"/>
                <w:sz w:val="28"/>
                <w:szCs w:val="28"/>
              </w:rPr>
            </w:pPr>
            <w:r>
              <w:rPr>
                <w:rFonts w:ascii="Times New Roman" w:eastAsia="Times New Roman" w:hAnsi="Times New Roman"/>
                <w:b/>
                <w:bCs/>
                <w:color w:val="C45911" w:themeColor="accent2" w:themeShade="BF"/>
                <w:kern w:val="24"/>
                <w:sz w:val="28"/>
                <w:szCs w:val="28"/>
              </w:rPr>
              <w:t>Giáo viên</w:t>
            </w:r>
          </w:p>
        </w:tc>
        <w:tc>
          <w:tcPr>
            <w:tcW w:w="3458" w:type="dxa"/>
            <w:shd w:val="clear" w:color="auto" w:fill="auto"/>
            <w:vAlign w:val="center"/>
          </w:tcPr>
          <w:p w14:paraId="2A895265" w14:textId="77777777" w:rsidR="0096682F" w:rsidRDefault="00544F18">
            <w:pPr>
              <w:tabs>
                <w:tab w:val="left" w:pos="12758"/>
              </w:tabs>
              <w:spacing w:after="0" w:line="276" w:lineRule="auto"/>
              <w:jc w:val="center"/>
              <w:rPr>
                <w:rFonts w:ascii="Times New Roman" w:eastAsia="Times New Roman" w:hAnsi="Times New Roman"/>
                <w:b/>
                <w:bCs/>
                <w:color w:val="C45911" w:themeColor="accent2" w:themeShade="BF"/>
                <w:kern w:val="24"/>
                <w:sz w:val="28"/>
                <w:szCs w:val="28"/>
              </w:rPr>
            </w:pPr>
            <w:r>
              <w:rPr>
                <w:rFonts w:ascii="Times New Roman" w:eastAsia="Times New Roman" w:hAnsi="Times New Roman"/>
                <w:b/>
                <w:bCs/>
                <w:color w:val="C45911" w:themeColor="accent2" w:themeShade="BF"/>
                <w:kern w:val="24"/>
                <w:sz w:val="28"/>
                <w:szCs w:val="28"/>
              </w:rPr>
              <w:t>Học sinh</w:t>
            </w:r>
          </w:p>
        </w:tc>
      </w:tr>
      <w:tr w:rsidR="0096682F" w14:paraId="63265B3F" w14:textId="77777777">
        <w:tc>
          <w:tcPr>
            <w:tcW w:w="3258" w:type="dxa"/>
            <w:shd w:val="clear" w:color="auto" w:fill="auto"/>
            <w:vAlign w:val="center"/>
          </w:tcPr>
          <w:p w14:paraId="0C7A55D9" w14:textId="77777777" w:rsidR="0096682F" w:rsidRDefault="00544F18">
            <w:pPr>
              <w:spacing w:after="0" w:line="276" w:lineRule="auto"/>
              <w:jc w:val="center"/>
              <w:rPr>
                <w:rFonts w:ascii="Times New Roman" w:eastAsia="Times New Roman" w:hAnsi="Times New Roman"/>
                <w:b/>
                <w:bCs/>
                <w:color w:val="000000"/>
                <w:kern w:val="24"/>
                <w:sz w:val="28"/>
                <w:szCs w:val="28"/>
              </w:rPr>
            </w:pPr>
            <w:r>
              <w:rPr>
                <w:rFonts w:ascii="Times New Roman" w:eastAsia="Times New Roman" w:hAnsi="Times New Roman"/>
                <w:b/>
                <w:bCs/>
                <w:color w:val="000000"/>
                <w:kern w:val="24"/>
                <w:sz w:val="28"/>
                <w:szCs w:val="28"/>
              </w:rPr>
              <w:t>Hoạt động 7. Đặt vấn đề</w:t>
            </w:r>
          </w:p>
          <w:p w14:paraId="4C3C126A" w14:textId="77777777" w:rsidR="0096682F" w:rsidRDefault="00544F18">
            <w:pPr>
              <w:spacing w:after="0" w:line="276" w:lineRule="auto"/>
              <w:jc w:val="center"/>
              <w:rPr>
                <w:rFonts w:ascii="Times New Roman" w:eastAsia="Times New Roman" w:hAnsi="Times New Roman"/>
                <w:bCs/>
                <w:color w:val="000000"/>
                <w:kern w:val="24"/>
                <w:sz w:val="28"/>
                <w:szCs w:val="28"/>
              </w:rPr>
            </w:pPr>
            <w:r>
              <w:rPr>
                <w:rFonts w:ascii="Times New Roman" w:eastAsia="Times New Roman" w:hAnsi="Times New Roman"/>
                <w:b/>
                <w:bCs/>
                <w:color w:val="000000"/>
                <w:kern w:val="24"/>
                <w:sz w:val="28"/>
                <w:szCs w:val="28"/>
              </w:rPr>
              <w:t xml:space="preserve"> </w:t>
            </w:r>
            <w:r>
              <w:rPr>
                <w:rFonts w:ascii="Times New Roman" w:eastAsia="Times New Roman" w:hAnsi="Times New Roman"/>
                <w:bCs/>
                <w:color w:val="000000"/>
                <w:kern w:val="24"/>
                <w:sz w:val="28"/>
                <w:szCs w:val="28"/>
              </w:rPr>
              <w:t>(5 phút)</w:t>
            </w:r>
          </w:p>
        </w:tc>
        <w:tc>
          <w:tcPr>
            <w:tcW w:w="2752" w:type="dxa"/>
            <w:shd w:val="clear" w:color="auto" w:fill="auto"/>
            <w:vAlign w:val="center"/>
          </w:tcPr>
          <w:p w14:paraId="379B4945"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xml:space="preserve">       Hình ảnh, clip</w:t>
            </w:r>
          </w:p>
          <w:p w14:paraId="5B56B0F5" w14:textId="77777777" w:rsidR="0096682F" w:rsidRDefault="0096682F">
            <w:pPr>
              <w:spacing w:after="0" w:line="276" w:lineRule="auto"/>
              <w:jc w:val="both"/>
              <w:rPr>
                <w:rFonts w:ascii="Times New Roman" w:hAnsi="Times New Roman"/>
                <w:sz w:val="28"/>
                <w:szCs w:val="28"/>
              </w:rPr>
            </w:pPr>
          </w:p>
        </w:tc>
        <w:tc>
          <w:tcPr>
            <w:tcW w:w="3458" w:type="dxa"/>
            <w:shd w:val="clear" w:color="auto" w:fill="auto"/>
            <w:vAlign w:val="center"/>
          </w:tcPr>
          <w:p w14:paraId="27CF9F7E" w14:textId="77777777" w:rsidR="0096682F" w:rsidRDefault="0096682F">
            <w:pPr>
              <w:tabs>
                <w:tab w:val="left" w:pos="12758"/>
              </w:tabs>
              <w:spacing w:after="0" w:line="276" w:lineRule="auto"/>
              <w:jc w:val="center"/>
              <w:rPr>
                <w:rFonts w:ascii="Times New Roman" w:eastAsia="Times New Roman" w:hAnsi="Times New Roman"/>
                <w:bCs/>
                <w:color w:val="000000"/>
                <w:kern w:val="24"/>
                <w:sz w:val="28"/>
                <w:szCs w:val="28"/>
              </w:rPr>
            </w:pPr>
          </w:p>
        </w:tc>
      </w:tr>
      <w:tr w:rsidR="0096682F" w14:paraId="37F63650" w14:textId="77777777">
        <w:tc>
          <w:tcPr>
            <w:tcW w:w="3258" w:type="dxa"/>
            <w:shd w:val="clear" w:color="auto" w:fill="auto"/>
            <w:vAlign w:val="center"/>
          </w:tcPr>
          <w:p w14:paraId="51875BC0" w14:textId="77777777" w:rsidR="0096682F" w:rsidRDefault="00544F18">
            <w:pPr>
              <w:spacing w:after="0" w:line="276" w:lineRule="auto"/>
              <w:jc w:val="center"/>
              <w:rPr>
                <w:rFonts w:ascii="Times New Roman" w:eastAsia="Times New Roman" w:hAnsi="Times New Roman"/>
                <w:b/>
                <w:bCs/>
                <w:color w:val="000000"/>
                <w:kern w:val="24"/>
                <w:sz w:val="28"/>
                <w:szCs w:val="28"/>
              </w:rPr>
            </w:pPr>
            <w:r>
              <w:rPr>
                <w:rFonts w:ascii="Times New Roman" w:eastAsia="Times New Roman" w:hAnsi="Times New Roman"/>
                <w:b/>
                <w:bCs/>
                <w:color w:val="000000"/>
                <w:kern w:val="24"/>
                <w:sz w:val="28"/>
                <w:szCs w:val="28"/>
              </w:rPr>
              <w:t xml:space="preserve">Hoạt động 2. </w:t>
            </w:r>
            <w:r>
              <w:rPr>
                <w:rFonts w:ascii="Times New Roman" w:eastAsia="Times New Roman" w:hAnsi="Times New Roman"/>
                <w:bCs/>
                <w:color w:val="000000"/>
                <w:kern w:val="24"/>
                <w:sz w:val="28"/>
                <w:szCs w:val="28"/>
              </w:rPr>
              <w:t>Tìm hiểu</w:t>
            </w:r>
            <w:r>
              <w:rPr>
                <w:rFonts w:ascii="Times New Roman" w:eastAsia="Times New Roman" w:hAnsi="Times New Roman"/>
                <w:b/>
                <w:bCs/>
                <w:color w:val="000000"/>
                <w:kern w:val="24"/>
                <w:sz w:val="28"/>
                <w:szCs w:val="28"/>
              </w:rPr>
              <w:t xml:space="preserve"> s</w:t>
            </w:r>
            <w:r>
              <w:rPr>
                <w:rFonts w:ascii="Times New Roman" w:eastAsia="Times New Roman" w:hAnsi="Times New Roman"/>
                <w:bCs/>
                <w:color w:val="000000"/>
                <w:kern w:val="24"/>
                <w:sz w:val="28"/>
                <w:szCs w:val="28"/>
              </w:rPr>
              <w:t xml:space="preserve">ơ đồ khóa lưỡng phân bảy </w:t>
            </w:r>
            <w:r>
              <w:rPr>
                <w:rFonts w:ascii="Times New Roman" w:eastAsia="Times New Roman" w:hAnsi="Times New Roman"/>
                <w:bCs/>
                <w:color w:val="000000"/>
                <w:kern w:val="24"/>
                <w:sz w:val="28"/>
                <w:szCs w:val="28"/>
              </w:rPr>
              <w:lastRenderedPageBreak/>
              <w:t>bộ côn trùng.</w:t>
            </w:r>
          </w:p>
          <w:p w14:paraId="50D7A2C0" w14:textId="77777777" w:rsidR="0096682F" w:rsidRDefault="00544F18">
            <w:pPr>
              <w:spacing w:after="0" w:line="276" w:lineRule="auto"/>
              <w:jc w:val="center"/>
              <w:rPr>
                <w:rFonts w:ascii="Times New Roman" w:eastAsia="Times New Roman" w:hAnsi="Times New Roman"/>
                <w:bCs/>
                <w:color w:val="000000"/>
                <w:kern w:val="24"/>
                <w:sz w:val="28"/>
                <w:szCs w:val="28"/>
              </w:rPr>
            </w:pPr>
            <w:r>
              <w:rPr>
                <w:rFonts w:ascii="Times New Roman" w:eastAsia="Times New Roman" w:hAnsi="Times New Roman"/>
                <w:bCs/>
                <w:color w:val="000000"/>
                <w:kern w:val="24"/>
                <w:sz w:val="28"/>
                <w:szCs w:val="28"/>
              </w:rPr>
              <w:t>(15 phút)</w:t>
            </w:r>
          </w:p>
        </w:tc>
        <w:tc>
          <w:tcPr>
            <w:tcW w:w="2752" w:type="dxa"/>
            <w:shd w:val="clear" w:color="auto" w:fill="auto"/>
            <w:vAlign w:val="center"/>
          </w:tcPr>
          <w:p w14:paraId="7B8B7CF5"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lastRenderedPageBreak/>
              <w:t xml:space="preserve">   + Dụng cụ: Laptop, bảng phụ</w:t>
            </w:r>
          </w:p>
          <w:p w14:paraId="3145C1B5" w14:textId="77777777" w:rsidR="0096682F" w:rsidRDefault="00544F18">
            <w:pPr>
              <w:spacing w:after="0" w:line="276" w:lineRule="auto"/>
              <w:jc w:val="both"/>
              <w:rPr>
                <w:rFonts w:ascii="Times New Roman" w:hAnsi="Times New Roman"/>
                <w:b/>
                <w:sz w:val="28"/>
                <w:szCs w:val="28"/>
              </w:rPr>
            </w:pPr>
            <w:r>
              <w:rPr>
                <w:rFonts w:ascii="Times New Roman" w:hAnsi="Times New Roman"/>
                <w:sz w:val="28"/>
                <w:szCs w:val="28"/>
              </w:rPr>
              <w:lastRenderedPageBreak/>
              <w:t xml:space="preserve">   + Bộ ảnh đại diện bảy bộ côn trùng</w:t>
            </w:r>
          </w:p>
          <w:p w14:paraId="5C251C96"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Bộ ảnh đại diện năm giới sinh vật</w:t>
            </w:r>
          </w:p>
          <w:p w14:paraId="16C68C8C" w14:textId="77777777" w:rsidR="0096682F" w:rsidRDefault="00544F18">
            <w:pPr>
              <w:spacing w:after="0" w:line="276" w:lineRule="auto"/>
              <w:jc w:val="both"/>
              <w:rPr>
                <w:rFonts w:ascii="Times New Roman" w:hAnsi="Times New Roman"/>
                <w:b/>
                <w:sz w:val="28"/>
                <w:szCs w:val="28"/>
              </w:rPr>
            </w:pPr>
            <w:r>
              <w:rPr>
                <w:rFonts w:ascii="Times New Roman" w:hAnsi="Times New Roman"/>
                <w:sz w:val="28"/>
                <w:szCs w:val="28"/>
              </w:rPr>
              <w:t>+ Phiếu học tập</w:t>
            </w:r>
          </w:p>
        </w:tc>
        <w:tc>
          <w:tcPr>
            <w:tcW w:w="3458" w:type="dxa"/>
            <w:shd w:val="clear" w:color="auto" w:fill="auto"/>
            <w:vAlign w:val="center"/>
          </w:tcPr>
          <w:p w14:paraId="5A0A9978" w14:textId="77777777" w:rsidR="0096682F" w:rsidRDefault="00544F18">
            <w:pPr>
              <w:spacing w:after="0" w:line="276" w:lineRule="auto"/>
              <w:jc w:val="both"/>
              <w:rPr>
                <w:rFonts w:ascii="Times New Roman" w:hAnsi="Times New Roman"/>
                <w:b/>
                <w:sz w:val="28"/>
                <w:szCs w:val="28"/>
              </w:rPr>
            </w:pPr>
            <w:r>
              <w:rPr>
                <w:rFonts w:ascii="Times New Roman" w:hAnsi="Times New Roman"/>
                <w:sz w:val="28"/>
                <w:szCs w:val="28"/>
              </w:rPr>
              <w:lastRenderedPageBreak/>
              <w:t>Vở ghi, tài liệu, phiếu học tập, giấy A2</w:t>
            </w:r>
          </w:p>
          <w:p w14:paraId="63AE7CCA" w14:textId="77777777" w:rsidR="0096682F" w:rsidRDefault="0096682F">
            <w:pPr>
              <w:tabs>
                <w:tab w:val="left" w:pos="12758"/>
              </w:tabs>
              <w:spacing w:after="0" w:line="276" w:lineRule="auto"/>
              <w:jc w:val="center"/>
              <w:rPr>
                <w:rFonts w:ascii="Times New Roman" w:eastAsia="Times New Roman" w:hAnsi="Times New Roman"/>
                <w:bCs/>
                <w:color w:val="000000"/>
                <w:kern w:val="24"/>
                <w:sz w:val="28"/>
                <w:szCs w:val="28"/>
              </w:rPr>
            </w:pPr>
          </w:p>
        </w:tc>
      </w:tr>
      <w:tr w:rsidR="0096682F" w14:paraId="1722ECD2" w14:textId="77777777">
        <w:tc>
          <w:tcPr>
            <w:tcW w:w="3258" w:type="dxa"/>
            <w:shd w:val="clear" w:color="auto" w:fill="auto"/>
            <w:vAlign w:val="center"/>
          </w:tcPr>
          <w:p w14:paraId="7B8E683C" w14:textId="77777777" w:rsidR="0096682F" w:rsidRDefault="00544F18">
            <w:pPr>
              <w:spacing w:after="0" w:line="276" w:lineRule="auto"/>
              <w:jc w:val="center"/>
              <w:rPr>
                <w:rFonts w:ascii="Times New Roman" w:hAnsi="Times New Roman"/>
                <w:color w:val="000000"/>
                <w:sz w:val="28"/>
                <w:szCs w:val="28"/>
              </w:rPr>
            </w:pPr>
            <w:r>
              <w:rPr>
                <w:rFonts w:ascii="Times New Roman" w:eastAsia="Times New Roman" w:hAnsi="Times New Roman"/>
                <w:b/>
                <w:bCs/>
                <w:color w:val="000000"/>
                <w:kern w:val="24"/>
                <w:sz w:val="28"/>
                <w:szCs w:val="28"/>
              </w:rPr>
              <w:lastRenderedPageBreak/>
              <w:t>Hoạt động 3</w:t>
            </w:r>
            <w:r>
              <w:rPr>
                <w:rFonts w:ascii="Times New Roman" w:eastAsia="Times New Roman" w:hAnsi="Times New Roman"/>
                <w:bCs/>
                <w:color w:val="000000"/>
                <w:kern w:val="24"/>
                <w:sz w:val="28"/>
                <w:szCs w:val="28"/>
              </w:rPr>
              <w:t xml:space="preserve"> Xây dựng khóa lưỡng phân và báo cáo (15 phút)</w:t>
            </w:r>
          </w:p>
        </w:tc>
        <w:tc>
          <w:tcPr>
            <w:tcW w:w="2752" w:type="dxa"/>
            <w:shd w:val="clear" w:color="auto" w:fill="auto"/>
            <w:vAlign w:val="center"/>
          </w:tcPr>
          <w:p w14:paraId="2141C973" w14:textId="77777777" w:rsidR="0096682F" w:rsidRDefault="00544F18">
            <w:pPr>
              <w:spacing w:after="0" w:line="276" w:lineRule="auto"/>
              <w:jc w:val="both"/>
              <w:rPr>
                <w:rFonts w:ascii="Times New Roman" w:hAnsi="Times New Roman"/>
                <w:b/>
                <w:sz w:val="28"/>
                <w:szCs w:val="28"/>
              </w:rPr>
            </w:pPr>
            <w:r>
              <w:rPr>
                <w:rFonts w:ascii="Times New Roman" w:hAnsi="Times New Roman"/>
                <w:sz w:val="28"/>
                <w:szCs w:val="28"/>
              </w:rPr>
              <w:t xml:space="preserve">   + Bộ ảnh đại diện bảy bộ côn trùng</w:t>
            </w:r>
          </w:p>
          <w:p w14:paraId="73D9F9CC" w14:textId="77777777" w:rsidR="0096682F" w:rsidRDefault="0096682F">
            <w:pPr>
              <w:tabs>
                <w:tab w:val="left" w:pos="12758"/>
              </w:tabs>
              <w:spacing w:after="0" w:line="276" w:lineRule="auto"/>
              <w:rPr>
                <w:rFonts w:ascii="Times New Roman" w:eastAsia="Times New Roman" w:hAnsi="Times New Roman"/>
                <w:bCs/>
                <w:color w:val="000000"/>
                <w:kern w:val="24"/>
                <w:sz w:val="28"/>
                <w:szCs w:val="28"/>
              </w:rPr>
            </w:pPr>
          </w:p>
        </w:tc>
        <w:tc>
          <w:tcPr>
            <w:tcW w:w="3458" w:type="dxa"/>
            <w:shd w:val="clear" w:color="auto" w:fill="auto"/>
            <w:vAlign w:val="center"/>
          </w:tcPr>
          <w:p w14:paraId="0C50E9B8" w14:textId="77777777" w:rsidR="0096682F" w:rsidRDefault="00544F18">
            <w:pPr>
              <w:tabs>
                <w:tab w:val="left" w:pos="12758"/>
              </w:tabs>
              <w:spacing w:after="0" w:line="276" w:lineRule="auto"/>
              <w:jc w:val="center"/>
              <w:rPr>
                <w:rFonts w:ascii="Times New Roman" w:eastAsia="Times New Roman" w:hAnsi="Times New Roman"/>
                <w:bCs/>
                <w:color w:val="000000"/>
                <w:kern w:val="24"/>
                <w:sz w:val="28"/>
                <w:szCs w:val="28"/>
              </w:rPr>
            </w:pPr>
            <w:r>
              <w:rPr>
                <w:rFonts w:ascii="Times New Roman" w:eastAsia="Times New Roman" w:hAnsi="Times New Roman"/>
                <w:bCs/>
                <w:color w:val="000000"/>
                <w:kern w:val="24"/>
                <w:sz w:val="28"/>
                <w:szCs w:val="28"/>
              </w:rPr>
              <w:t>Sơ đồ khóa lưỡng phân</w:t>
            </w:r>
          </w:p>
        </w:tc>
      </w:tr>
      <w:tr w:rsidR="0096682F" w14:paraId="5939420C" w14:textId="77777777">
        <w:tc>
          <w:tcPr>
            <w:tcW w:w="3258" w:type="dxa"/>
            <w:shd w:val="clear" w:color="auto" w:fill="auto"/>
            <w:vAlign w:val="center"/>
          </w:tcPr>
          <w:p w14:paraId="31E3F7E0" w14:textId="77777777" w:rsidR="0096682F" w:rsidRDefault="00544F18">
            <w:pPr>
              <w:spacing w:after="0" w:line="276" w:lineRule="auto"/>
              <w:jc w:val="center"/>
              <w:rPr>
                <w:rFonts w:ascii="Times New Roman" w:eastAsia="Times New Roman" w:hAnsi="Times New Roman"/>
                <w:bCs/>
                <w:color w:val="000000"/>
                <w:kern w:val="24"/>
                <w:sz w:val="28"/>
                <w:szCs w:val="28"/>
              </w:rPr>
            </w:pPr>
            <w:r>
              <w:rPr>
                <w:rFonts w:ascii="Times New Roman" w:eastAsia="Times New Roman" w:hAnsi="Times New Roman"/>
                <w:b/>
                <w:bCs/>
                <w:color w:val="000000"/>
                <w:kern w:val="24"/>
                <w:sz w:val="28"/>
                <w:szCs w:val="28"/>
              </w:rPr>
              <w:t>Hoạt động 4.</w:t>
            </w:r>
            <w:r>
              <w:rPr>
                <w:rFonts w:ascii="Times New Roman" w:eastAsia="Times New Roman" w:hAnsi="Times New Roman"/>
                <w:bCs/>
                <w:color w:val="000000"/>
                <w:kern w:val="24"/>
                <w:sz w:val="28"/>
                <w:szCs w:val="28"/>
              </w:rPr>
              <w:t xml:space="preserve"> Vận dụng</w:t>
            </w:r>
          </w:p>
          <w:p w14:paraId="11A92013" w14:textId="77777777" w:rsidR="0096682F" w:rsidRDefault="00544F18">
            <w:pPr>
              <w:spacing w:after="0" w:line="276" w:lineRule="auto"/>
              <w:jc w:val="center"/>
              <w:rPr>
                <w:rFonts w:ascii="Times New Roman" w:hAnsi="Times New Roman"/>
                <w:color w:val="000000"/>
                <w:sz w:val="28"/>
                <w:szCs w:val="28"/>
              </w:rPr>
            </w:pPr>
            <w:r>
              <w:rPr>
                <w:rFonts w:ascii="Times New Roman" w:eastAsia="Times New Roman" w:hAnsi="Times New Roman"/>
                <w:bCs/>
                <w:color w:val="000000"/>
                <w:kern w:val="24"/>
                <w:sz w:val="28"/>
                <w:szCs w:val="28"/>
              </w:rPr>
              <w:t>(10 phút)</w:t>
            </w:r>
          </w:p>
        </w:tc>
        <w:tc>
          <w:tcPr>
            <w:tcW w:w="2752" w:type="dxa"/>
            <w:shd w:val="clear" w:color="auto" w:fill="auto"/>
            <w:vAlign w:val="center"/>
          </w:tcPr>
          <w:p w14:paraId="20402842" w14:textId="77777777" w:rsidR="0096682F" w:rsidRDefault="00544F18">
            <w:pPr>
              <w:tabs>
                <w:tab w:val="left" w:pos="12758"/>
              </w:tabs>
              <w:spacing w:after="0" w:line="276" w:lineRule="auto"/>
              <w:jc w:val="center"/>
              <w:rPr>
                <w:rFonts w:ascii="Times New Roman" w:eastAsia="Times New Roman" w:hAnsi="Times New Roman"/>
                <w:bCs/>
                <w:color w:val="000000"/>
                <w:kern w:val="24"/>
                <w:sz w:val="28"/>
                <w:szCs w:val="28"/>
              </w:rPr>
            </w:pPr>
            <w:r>
              <w:rPr>
                <w:rFonts w:ascii="Times New Roman" w:hAnsi="Times New Roman"/>
                <w:sz w:val="28"/>
                <w:szCs w:val="28"/>
              </w:rPr>
              <w:t>Hình ành các động vật:heo, gà, cá rô, vịt, cây cam, bắp cải, cà rốt, hoa hồng,hoa lan, ốc.</w:t>
            </w:r>
          </w:p>
        </w:tc>
        <w:tc>
          <w:tcPr>
            <w:tcW w:w="3458" w:type="dxa"/>
            <w:shd w:val="clear" w:color="auto" w:fill="auto"/>
            <w:vAlign w:val="center"/>
          </w:tcPr>
          <w:p w14:paraId="58553E06" w14:textId="77777777" w:rsidR="0096682F" w:rsidRDefault="00544F18">
            <w:pPr>
              <w:tabs>
                <w:tab w:val="left" w:pos="12758"/>
              </w:tabs>
              <w:spacing w:after="0" w:line="276" w:lineRule="auto"/>
              <w:jc w:val="center"/>
              <w:rPr>
                <w:rFonts w:ascii="Times New Roman" w:eastAsia="Times New Roman" w:hAnsi="Times New Roman"/>
                <w:bCs/>
                <w:color w:val="000000"/>
                <w:kern w:val="24"/>
                <w:sz w:val="28"/>
                <w:szCs w:val="28"/>
              </w:rPr>
            </w:pPr>
            <w:r>
              <w:rPr>
                <w:rFonts w:ascii="Times New Roman" w:eastAsia="Times New Roman" w:hAnsi="Times New Roman"/>
                <w:bCs/>
                <w:color w:val="000000"/>
                <w:kern w:val="24"/>
                <w:sz w:val="28"/>
                <w:szCs w:val="28"/>
              </w:rPr>
              <w:t>Bảng báo cáo kết quả thực hành</w:t>
            </w:r>
          </w:p>
        </w:tc>
      </w:tr>
    </w:tbl>
    <w:p w14:paraId="04A7A659" w14:textId="77777777" w:rsidR="0096682F" w:rsidRDefault="0096682F">
      <w:pPr>
        <w:tabs>
          <w:tab w:val="left" w:pos="12758"/>
        </w:tabs>
        <w:spacing w:after="120" w:line="276" w:lineRule="auto"/>
        <w:jc w:val="both"/>
        <w:rPr>
          <w:rFonts w:ascii="Times New Roman" w:eastAsia="Times New Roman" w:hAnsi="Times New Roman" w:cs="Times New Roman"/>
          <w:b/>
          <w:bCs/>
          <w:color w:val="0070C0"/>
          <w:kern w:val="24"/>
          <w:sz w:val="26"/>
          <w:szCs w:val="26"/>
        </w:rPr>
      </w:pPr>
    </w:p>
    <w:p w14:paraId="2EA54B99" w14:textId="77777777" w:rsidR="0096682F" w:rsidRDefault="0096682F">
      <w:pPr>
        <w:tabs>
          <w:tab w:val="left" w:pos="12758"/>
        </w:tabs>
        <w:spacing w:after="120" w:line="276" w:lineRule="auto"/>
        <w:jc w:val="both"/>
        <w:rPr>
          <w:rFonts w:ascii="Times New Roman" w:eastAsia="Times New Roman" w:hAnsi="Times New Roman" w:cs="Times New Roman"/>
          <w:b/>
          <w:bCs/>
          <w:color w:val="0070C0"/>
          <w:kern w:val="24"/>
          <w:sz w:val="26"/>
          <w:szCs w:val="26"/>
        </w:rPr>
      </w:pPr>
    </w:p>
    <w:p w14:paraId="1651E6F4" w14:textId="77777777" w:rsidR="0096682F" w:rsidRDefault="00544F18">
      <w:pPr>
        <w:tabs>
          <w:tab w:val="left" w:pos="12758"/>
        </w:tabs>
        <w:spacing w:after="120" w:line="276" w:lineRule="auto"/>
        <w:jc w:val="both"/>
        <w:rPr>
          <w:rFonts w:ascii="Times New Roman" w:eastAsia="Times New Roman" w:hAnsi="Times New Roman" w:cs="Times New Roman"/>
          <w:bCs/>
          <w:color w:val="0070C0"/>
          <w:kern w:val="24"/>
          <w:sz w:val="26"/>
          <w:szCs w:val="26"/>
        </w:rPr>
      </w:pPr>
      <w:r>
        <w:rPr>
          <w:rFonts w:ascii="Times New Roman" w:eastAsia="Times New Roman" w:hAnsi="Times New Roman" w:cs="Times New Roman"/>
          <w:b/>
          <w:bCs/>
          <w:color w:val="0070C0"/>
          <w:kern w:val="24"/>
          <w:sz w:val="26"/>
          <w:szCs w:val="26"/>
        </w:rPr>
        <w:t xml:space="preserve">III. TIẾN TRÌNH DẠY HỌC </w:t>
      </w:r>
      <w:r>
        <w:rPr>
          <w:rFonts w:ascii="Times New Roman" w:eastAsia="Times New Roman" w:hAnsi="Times New Roman" w:cs="Times New Roman"/>
          <w:bCs/>
          <w:color w:val="0070C0"/>
          <w:kern w:val="24"/>
          <w:sz w:val="26"/>
          <w:szCs w:val="26"/>
        </w:rPr>
        <w:t xml:space="preserve"> </w:t>
      </w:r>
    </w:p>
    <w:p w14:paraId="5F15E539" w14:textId="77777777" w:rsidR="0096682F" w:rsidRDefault="00544F18">
      <w:pPr>
        <w:jc w:val="center"/>
        <w:rPr>
          <w:rFonts w:ascii="Times New Roman" w:hAnsi="Times New Roman" w:cs="Times New Roman"/>
          <w:b/>
          <w:color w:val="FF0000"/>
          <w:sz w:val="26"/>
          <w:szCs w:val="26"/>
          <w:lang w:val="vi-VN"/>
        </w:rPr>
      </w:pPr>
      <w:r>
        <w:rPr>
          <w:rFonts w:ascii="Times New Roman" w:hAnsi="Times New Roman" w:cs="Times New Roman"/>
          <w:b/>
          <w:color w:val="FF0000"/>
          <w:sz w:val="26"/>
          <w:szCs w:val="26"/>
          <w:lang w:val="vi-VN"/>
        </w:rPr>
        <w:t>NỘI DUNG 1: BÀI 22  PHÂN LOẠI THẾ GIỚI SỐNG</w:t>
      </w:r>
    </w:p>
    <w:p w14:paraId="66079997" w14:textId="77777777" w:rsidR="0096682F" w:rsidRDefault="0096682F">
      <w:pPr>
        <w:tabs>
          <w:tab w:val="left" w:pos="12758"/>
        </w:tabs>
        <w:spacing w:after="120" w:line="276" w:lineRule="auto"/>
        <w:jc w:val="both"/>
        <w:rPr>
          <w:rFonts w:ascii="Times New Roman" w:eastAsia="Times New Roman" w:hAnsi="Times New Roman" w:cs="Times New Roman"/>
          <w:bCs/>
          <w:color w:val="0070C0"/>
          <w:kern w:val="24"/>
          <w:sz w:val="26"/>
          <w:szCs w:val="26"/>
        </w:rPr>
      </w:pPr>
    </w:p>
    <w:p w14:paraId="4C9C268C"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A. TIẾN TRÌNH DẠY HỌC</w:t>
      </w:r>
    </w:p>
    <w:p w14:paraId="1D7FA9E5" w14:textId="77777777" w:rsidR="0096682F" w:rsidRDefault="0096682F">
      <w:pPr>
        <w:rPr>
          <w:rFonts w:ascii="Times New Roman" w:hAnsi="Times New Roman" w:cs="Times New Roman"/>
          <w:sz w:val="26"/>
          <w:szCs w:val="26"/>
        </w:rPr>
      </w:pP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9"/>
        <w:gridCol w:w="1154"/>
        <w:gridCol w:w="1114"/>
        <w:gridCol w:w="2410"/>
        <w:gridCol w:w="1843"/>
        <w:gridCol w:w="1134"/>
        <w:gridCol w:w="53"/>
        <w:gridCol w:w="939"/>
        <w:gridCol w:w="134"/>
      </w:tblGrid>
      <w:tr w:rsidR="0096682F" w14:paraId="0761EEAF" w14:textId="77777777">
        <w:trPr>
          <w:trHeight w:val="1055"/>
        </w:trPr>
        <w:tc>
          <w:tcPr>
            <w:tcW w:w="1389" w:type="dxa"/>
            <w:vMerge w:val="restart"/>
            <w:shd w:val="clear" w:color="auto" w:fill="auto"/>
            <w:vAlign w:val="center"/>
          </w:tcPr>
          <w:p w14:paraId="45A57249"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Hoạt động học</w:t>
            </w:r>
          </w:p>
          <w:p w14:paraId="771E27EB"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(thời gian)</w:t>
            </w:r>
          </w:p>
        </w:tc>
        <w:tc>
          <w:tcPr>
            <w:tcW w:w="2268" w:type="dxa"/>
            <w:gridSpan w:val="2"/>
            <w:shd w:val="clear" w:color="auto" w:fill="auto"/>
            <w:vAlign w:val="center"/>
          </w:tcPr>
          <w:p w14:paraId="5AEE548F"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Mục tiêu</w:t>
            </w:r>
          </w:p>
          <w:p w14:paraId="042EEB43"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sz w:val="26"/>
                <w:szCs w:val="26"/>
              </w:rPr>
              <w:t>(Có thể ghi ở dạng STT</w:t>
            </w:r>
            <w:r>
              <w:rPr>
                <w:rFonts w:ascii="Times New Roman" w:eastAsia="Times New Roman" w:hAnsi="Times New Roman" w:cs="Times New Roman"/>
                <w:b/>
                <w:sz w:val="26"/>
                <w:szCs w:val="26"/>
              </w:rPr>
              <w:t xml:space="preserve"> hoặc</w:t>
            </w:r>
            <w:r>
              <w:rPr>
                <w:rFonts w:ascii="Times New Roman" w:eastAsia="Times New Roman" w:hAnsi="Times New Roman" w:cs="Times New Roman"/>
                <w:sz w:val="26"/>
                <w:szCs w:val="26"/>
              </w:rPr>
              <w:t xml:space="preserve"> dạng mã hóa đối với YCCĐ)</w:t>
            </w:r>
          </w:p>
        </w:tc>
        <w:tc>
          <w:tcPr>
            <w:tcW w:w="2410" w:type="dxa"/>
            <w:vMerge w:val="restart"/>
            <w:shd w:val="clear" w:color="auto" w:fill="auto"/>
            <w:vAlign w:val="center"/>
          </w:tcPr>
          <w:p w14:paraId="17041FBE"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Nội dung</w:t>
            </w:r>
            <w:r>
              <w:rPr>
                <w:rFonts w:ascii="Times New Roman" w:eastAsia="Times New Roman" w:hAnsi="Times New Roman" w:cs="Times New Roman"/>
                <w:b/>
                <w:sz w:val="26"/>
                <w:szCs w:val="26"/>
              </w:rPr>
              <w:br/>
              <w:t>dạy học</w:t>
            </w:r>
          </w:p>
          <w:p w14:paraId="14426A8F"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trọng tâm</w:t>
            </w:r>
          </w:p>
        </w:tc>
        <w:tc>
          <w:tcPr>
            <w:tcW w:w="1843" w:type="dxa"/>
            <w:vMerge w:val="restart"/>
            <w:shd w:val="clear" w:color="auto" w:fill="auto"/>
            <w:vAlign w:val="center"/>
          </w:tcPr>
          <w:p w14:paraId="52FE9BB5"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PP/KTDH</w:t>
            </w:r>
          </w:p>
          <w:p w14:paraId="0CA84B98"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chủ đạo</w:t>
            </w:r>
          </w:p>
        </w:tc>
        <w:tc>
          <w:tcPr>
            <w:tcW w:w="2260" w:type="dxa"/>
            <w:gridSpan w:val="4"/>
            <w:shd w:val="clear" w:color="auto" w:fill="auto"/>
            <w:vAlign w:val="center"/>
          </w:tcPr>
          <w:p w14:paraId="2F68BBB8"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Phương án    </w:t>
            </w:r>
          </w:p>
          <w:p w14:paraId="5FF64FD8"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đánh giá</w:t>
            </w:r>
          </w:p>
        </w:tc>
      </w:tr>
      <w:tr w:rsidR="0096682F" w14:paraId="58F5CE02" w14:textId="77777777">
        <w:trPr>
          <w:trHeight w:val="444"/>
        </w:trPr>
        <w:tc>
          <w:tcPr>
            <w:tcW w:w="1389" w:type="dxa"/>
            <w:vMerge/>
            <w:shd w:val="clear" w:color="auto" w:fill="auto"/>
            <w:vAlign w:val="center"/>
          </w:tcPr>
          <w:p w14:paraId="530E618D" w14:textId="77777777" w:rsidR="0096682F" w:rsidRDefault="0096682F">
            <w:pPr>
              <w:tabs>
                <w:tab w:val="left" w:pos="12758"/>
              </w:tabs>
              <w:spacing w:after="0" w:line="276" w:lineRule="auto"/>
              <w:jc w:val="center"/>
              <w:rPr>
                <w:rFonts w:ascii="Times New Roman" w:eastAsia="Times New Roman" w:hAnsi="Times New Roman" w:cs="Times New Roman"/>
                <w:b/>
                <w:sz w:val="26"/>
                <w:szCs w:val="26"/>
              </w:rPr>
            </w:pPr>
          </w:p>
        </w:tc>
        <w:tc>
          <w:tcPr>
            <w:tcW w:w="1154" w:type="dxa"/>
            <w:shd w:val="clear" w:color="auto" w:fill="auto"/>
            <w:vAlign w:val="center"/>
          </w:tcPr>
          <w:p w14:paraId="69C13DFB"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(STT)</w:t>
            </w:r>
          </w:p>
        </w:tc>
        <w:tc>
          <w:tcPr>
            <w:tcW w:w="1114" w:type="dxa"/>
            <w:vAlign w:val="center"/>
          </w:tcPr>
          <w:p w14:paraId="3573A545"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Mã hóa</w:t>
            </w:r>
          </w:p>
        </w:tc>
        <w:tc>
          <w:tcPr>
            <w:tcW w:w="2410" w:type="dxa"/>
            <w:vMerge/>
            <w:shd w:val="clear" w:color="auto" w:fill="auto"/>
            <w:vAlign w:val="center"/>
          </w:tcPr>
          <w:p w14:paraId="30980ECD" w14:textId="77777777" w:rsidR="0096682F" w:rsidRDefault="0096682F">
            <w:pPr>
              <w:tabs>
                <w:tab w:val="left" w:pos="12758"/>
              </w:tabs>
              <w:spacing w:after="0" w:line="276" w:lineRule="auto"/>
              <w:jc w:val="center"/>
              <w:rPr>
                <w:rFonts w:ascii="Times New Roman" w:eastAsia="Times New Roman" w:hAnsi="Times New Roman" w:cs="Times New Roman"/>
                <w:b/>
                <w:sz w:val="26"/>
                <w:szCs w:val="26"/>
              </w:rPr>
            </w:pPr>
          </w:p>
        </w:tc>
        <w:tc>
          <w:tcPr>
            <w:tcW w:w="1843" w:type="dxa"/>
            <w:vMerge/>
            <w:shd w:val="clear" w:color="auto" w:fill="auto"/>
            <w:vAlign w:val="center"/>
          </w:tcPr>
          <w:p w14:paraId="547C93EE" w14:textId="77777777" w:rsidR="0096682F" w:rsidRDefault="0096682F">
            <w:pPr>
              <w:tabs>
                <w:tab w:val="left" w:pos="12758"/>
              </w:tabs>
              <w:spacing w:after="0" w:line="276" w:lineRule="auto"/>
              <w:jc w:val="center"/>
              <w:rPr>
                <w:rFonts w:ascii="Times New Roman" w:eastAsia="Times New Roman" w:hAnsi="Times New Roman" w:cs="Times New Roman"/>
                <w:b/>
                <w:sz w:val="26"/>
                <w:szCs w:val="26"/>
              </w:rPr>
            </w:pPr>
          </w:p>
        </w:tc>
        <w:tc>
          <w:tcPr>
            <w:tcW w:w="1187" w:type="dxa"/>
            <w:gridSpan w:val="2"/>
            <w:shd w:val="clear" w:color="auto" w:fill="auto"/>
            <w:vAlign w:val="center"/>
          </w:tcPr>
          <w:p w14:paraId="4A43F9E9"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Phương án </w:t>
            </w:r>
          </w:p>
        </w:tc>
        <w:tc>
          <w:tcPr>
            <w:tcW w:w="1073" w:type="dxa"/>
            <w:gridSpan w:val="2"/>
            <w:vAlign w:val="center"/>
          </w:tcPr>
          <w:p w14:paraId="2CD7416D" w14:textId="77777777" w:rsidR="0096682F" w:rsidRDefault="00544F18">
            <w:pPr>
              <w:tabs>
                <w:tab w:val="left" w:pos="12758"/>
              </w:tabs>
              <w:spacing w:after="0" w:line="276"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Công cụ</w:t>
            </w:r>
          </w:p>
        </w:tc>
      </w:tr>
      <w:tr w:rsidR="0096682F" w14:paraId="092A9D2F" w14:textId="77777777">
        <w:trPr>
          <w:trHeight w:val="819"/>
        </w:trPr>
        <w:tc>
          <w:tcPr>
            <w:tcW w:w="1389" w:type="dxa"/>
            <w:shd w:val="clear" w:color="auto" w:fill="auto"/>
          </w:tcPr>
          <w:p w14:paraId="68ED13A4" w14:textId="77777777" w:rsidR="0096682F" w:rsidRDefault="00544F18">
            <w:pPr>
              <w:spacing w:after="0" w:line="276" w:lineRule="auto"/>
              <w:jc w:val="center"/>
              <w:rPr>
                <w:rFonts w:ascii="Times New Roman" w:eastAsia="Times New Roman" w:hAnsi="Times New Roman" w:cs="Times New Roman"/>
                <w:b/>
                <w:bCs/>
                <w:color w:val="FF0000"/>
                <w:kern w:val="24"/>
                <w:sz w:val="26"/>
                <w:szCs w:val="26"/>
              </w:rPr>
            </w:pPr>
            <w:r>
              <w:rPr>
                <w:rFonts w:ascii="Times New Roman" w:eastAsia="Times New Roman" w:hAnsi="Times New Roman" w:cs="Times New Roman"/>
                <w:b/>
                <w:bCs/>
                <w:color w:val="FF0000"/>
                <w:kern w:val="24"/>
                <w:sz w:val="26"/>
                <w:szCs w:val="26"/>
              </w:rPr>
              <w:t>Hoạt động 1.</w:t>
            </w:r>
          </w:p>
          <w:p w14:paraId="6A177083" w14:textId="77777777" w:rsidR="0096682F" w:rsidRDefault="00544F18">
            <w:pPr>
              <w:spacing w:after="0" w:line="276" w:lineRule="auto"/>
              <w:jc w:val="center"/>
              <w:rPr>
                <w:rFonts w:ascii="Times New Roman" w:eastAsia="Times New Roman" w:hAnsi="Times New Roman" w:cs="Times New Roman"/>
                <w:bCs/>
                <w:color w:val="002060"/>
                <w:kern w:val="24"/>
                <w:sz w:val="26"/>
                <w:szCs w:val="26"/>
              </w:rPr>
            </w:pPr>
            <w:r>
              <w:rPr>
                <w:rFonts w:ascii="Times New Roman" w:eastAsia="Times New Roman" w:hAnsi="Times New Roman" w:cs="Times New Roman"/>
                <w:bCs/>
                <w:color w:val="002060"/>
                <w:kern w:val="24"/>
                <w:sz w:val="26"/>
                <w:szCs w:val="26"/>
              </w:rPr>
              <w:t>Đặt vấn đề</w:t>
            </w:r>
          </w:p>
          <w:p w14:paraId="20444E0C" w14:textId="77777777" w:rsidR="0096682F" w:rsidRDefault="00544F18">
            <w:pPr>
              <w:spacing w:after="0" w:line="276" w:lineRule="auto"/>
              <w:jc w:val="center"/>
              <w:rPr>
                <w:rFonts w:ascii="Times New Roman" w:eastAsia="Times New Roman" w:hAnsi="Times New Roman" w:cs="Times New Roman"/>
                <w:bCs/>
                <w:kern w:val="24"/>
                <w:sz w:val="26"/>
                <w:szCs w:val="26"/>
              </w:rPr>
            </w:pPr>
            <w:r>
              <w:rPr>
                <w:rFonts w:ascii="Times New Roman" w:eastAsia="Times New Roman" w:hAnsi="Times New Roman" w:cs="Times New Roman"/>
                <w:bCs/>
                <w:color w:val="002060"/>
                <w:kern w:val="24"/>
                <w:sz w:val="26"/>
                <w:szCs w:val="26"/>
              </w:rPr>
              <w:t>(5 phút)</w:t>
            </w:r>
          </w:p>
        </w:tc>
        <w:tc>
          <w:tcPr>
            <w:tcW w:w="2268" w:type="dxa"/>
            <w:gridSpan w:val="2"/>
            <w:shd w:val="clear" w:color="auto" w:fill="auto"/>
          </w:tcPr>
          <w:p w14:paraId="7772F0E2" w14:textId="77777777" w:rsidR="0096682F" w:rsidRDefault="00544F18">
            <w:pPr>
              <w:tabs>
                <w:tab w:val="left" w:pos="12758"/>
              </w:tabs>
              <w:spacing w:after="0" w:line="360"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Nêu được sự cần thiết của việc phân loại thế giới sống, nhận biết được cách xây dựng khóa lưỡng phân</w:t>
            </w:r>
          </w:p>
          <w:p w14:paraId="0F8FF5BB" w14:textId="77777777" w:rsidR="0096682F" w:rsidRDefault="00544F18">
            <w:pPr>
              <w:tabs>
                <w:tab w:val="left" w:pos="12758"/>
              </w:tabs>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Biết được các vấn </w:t>
            </w:r>
            <w:r>
              <w:rPr>
                <w:rFonts w:ascii="Times New Roman" w:eastAsia="Times New Roman" w:hAnsi="Times New Roman" w:cs="Times New Roman"/>
                <w:sz w:val="26"/>
                <w:szCs w:val="26"/>
              </w:rPr>
              <w:lastRenderedPageBreak/>
              <w:t>đề cần khám phá trong bài học</w:t>
            </w:r>
          </w:p>
        </w:tc>
        <w:tc>
          <w:tcPr>
            <w:tcW w:w="2410" w:type="dxa"/>
            <w:shd w:val="clear" w:color="auto" w:fill="auto"/>
          </w:tcPr>
          <w:p w14:paraId="20D2C281" w14:textId="77777777" w:rsidR="0096682F" w:rsidRDefault="00544F18">
            <w:pPr>
              <w:tabs>
                <w:tab w:val="left" w:pos="12758"/>
              </w:tabs>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Kiến thức </w:t>
            </w:r>
            <w:r>
              <w:rPr>
                <w:rFonts w:ascii="Times New Roman" w:eastAsia="Times New Roman" w:hAnsi="Times New Roman" w:cs="Times New Roman"/>
                <w:kern w:val="24"/>
                <w:sz w:val="26"/>
                <w:szCs w:val="26"/>
              </w:rPr>
              <w:t>của việc phân loại thế giới sống, nhận biết được cách xây dựng khóa lưỡng phân</w:t>
            </w:r>
          </w:p>
          <w:p w14:paraId="507C91D9" w14:textId="77777777" w:rsidR="0096682F" w:rsidRDefault="0096682F">
            <w:pPr>
              <w:tabs>
                <w:tab w:val="left" w:pos="12758"/>
              </w:tabs>
              <w:spacing w:after="0" w:line="360" w:lineRule="auto"/>
              <w:jc w:val="both"/>
              <w:rPr>
                <w:rFonts w:ascii="Times New Roman" w:eastAsia="Times New Roman" w:hAnsi="Times New Roman" w:cs="Times New Roman"/>
                <w:sz w:val="26"/>
                <w:szCs w:val="26"/>
              </w:rPr>
            </w:pPr>
          </w:p>
        </w:tc>
        <w:tc>
          <w:tcPr>
            <w:tcW w:w="1843" w:type="dxa"/>
            <w:shd w:val="clear" w:color="auto" w:fill="auto"/>
          </w:tcPr>
          <w:p w14:paraId="55F41A81" w14:textId="77777777" w:rsidR="0096682F" w:rsidRDefault="00544F18">
            <w:pPr>
              <w:tabs>
                <w:tab w:val="left" w:pos="12758"/>
              </w:tabs>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trực quan.</w:t>
            </w:r>
          </w:p>
          <w:p w14:paraId="10A9BD8E" w14:textId="77777777" w:rsidR="0096682F" w:rsidRDefault="0096682F">
            <w:pPr>
              <w:tabs>
                <w:tab w:val="left" w:pos="12758"/>
              </w:tabs>
              <w:spacing w:after="0" w:line="360" w:lineRule="auto"/>
              <w:rPr>
                <w:rFonts w:ascii="Times New Roman" w:eastAsia="Times New Roman" w:hAnsi="Times New Roman" w:cs="Times New Roman"/>
                <w:sz w:val="26"/>
                <w:szCs w:val="26"/>
              </w:rPr>
            </w:pPr>
          </w:p>
        </w:tc>
        <w:tc>
          <w:tcPr>
            <w:tcW w:w="1187" w:type="dxa"/>
            <w:gridSpan w:val="2"/>
            <w:shd w:val="clear" w:color="auto" w:fill="auto"/>
          </w:tcPr>
          <w:p w14:paraId="5AD99945" w14:textId="77777777" w:rsidR="0096682F" w:rsidRDefault="00544F18">
            <w:pPr>
              <w:tabs>
                <w:tab w:val="left" w:pos="12758"/>
              </w:tabs>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Hỏi đáp</w:t>
            </w:r>
          </w:p>
        </w:tc>
        <w:tc>
          <w:tcPr>
            <w:tcW w:w="1073" w:type="dxa"/>
            <w:gridSpan w:val="2"/>
          </w:tcPr>
          <w:p w14:paraId="68D9DE1B" w14:textId="77777777" w:rsidR="0096682F" w:rsidRDefault="00544F18">
            <w:pPr>
              <w:tabs>
                <w:tab w:val="left" w:pos="12758"/>
              </w:tabs>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Câu hỏi</w:t>
            </w:r>
          </w:p>
        </w:tc>
      </w:tr>
      <w:tr w:rsidR="0096682F" w14:paraId="4B6E0D0A" w14:textId="77777777">
        <w:trPr>
          <w:trHeight w:val="2420"/>
        </w:trPr>
        <w:tc>
          <w:tcPr>
            <w:tcW w:w="1389" w:type="dxa"/>
            <w:shd w:val="clear" w:color="auto" w:fill="auto"/>
          </w:tcPr>
          <w:p w14:paraId="42DCD2B7" w14:textId="77777777" w:rsidR="0096682F" w:rsidRDefault="00544F18">
            <w:pPr>
              <w:spacing w:after="0" w:line="276" w:lineRule="auto"/>
              <w:jc w:val="center"/>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Hoạt động 2.</w:t>
            </w:r>
          </w:p>
          <w:p w14:paraId="2C8C8AA0"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xml:space="preserve"> Tìm hiểu về sự cần thiết phân loại thế giới sống</w:t>
            </w:r>
          </w:p>
          <w:p w14:paraId="26AEF54B" w14:textId="77777777" w:rsidR="0096682F" w:rsidRDefault="00544F18">
            <w:pPr>
              <w:spacing w:line="276" w:lineRule="auto"/>
              <w:jc w:val="center"/>
              <w:rPr>
                <w:rFonts w:ascii="Times New Roman" w:eastAsia="Times New Roman" w:hAnsi="Times New Roman" w:cs="Times New Roman"/>
                <w:b/>
                <w:bCs/>
                <w:color w:val="FF0000"/>
                <w:kern w:val="24"/>
                <w:sz w:val="26"/>
                <w:szCs w:val="26"/>
              </w:rPr>
            </w:pPr>
            <w:r>
              <w:rPr>
                <w:rFonts w:ascii="Times New Roman" w:eastAsia="Times New Roman" w:hAnsi="Times New Roman" w:cs="Times New Roman"/>
                <w:bCs/>
                <w:color w:val="000000"/>
                <w:kern w:val="24"/>
                <w:sz w:val="26"/>
                <w:szCs w:val="26"/>
              </w:rPr>
              <w:t>(….. phút)</w:t>
            </w:r>
          </w:p>
        </w:tc>
        <w:tc>
          <w:tcPr>
            <w:tcW w:w="1154" w:type="dxa"/>
            <w:shd w:val="clear" w:color="auto" w:fill="auto"/>
          </w:tcPr>
          <w:p w14:paraId="2104F792"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w:t>
            </w:r>
          </w:p>
        </w:tc>
        <w:tc>
          <w:tcPr>
            <w:tcW w:w="1114" w:type="dxa"/>
            <w:shd w:val="clear" w:color="auto" w:fill="auto"/>
          </w:tcPr>
          <w:p w14:paraId="569A4DCA"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1.KHTN.1.1</w:t>
            </w:r>
          </w:p>
        </w:tc>
        <w:tc>
          <w:tcPr>
            <w:tcW w:w="2410" w:type="dxa"/>
            <w:shd w:val="clear" w:color="auto" w:fill="auto"/>
          </w:tcPr>
          <w:p w14:paraId="78A72F99"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Học sinh biết cách phân loại thế giới sống dựa theo các tiêu chí</w:t>
            </w:r>
          </w:p>
          <w:p w14:paraId="40D9EC08" w14:textId="77777777" w:rsidR="0096682F" w:rsidRDefault="00544F18">
            <w:pPr>
              <w:tabs>
                <w:tab w:val="left" w:pos="12758"/>
              </w:tabs>
              <w:spacing w:after="0" w:line="276" w:lineRule="auto"/>
              <w:jc w:val="both"/>
              <w:rPr>
                <w:rFonts w:ascii="Times New Roman" w:eastAsia="Times New Roman" w:hAnsi="Times New Roman" w:cs="Times New Roman"/>
                <w:i/>
                <w:kern w:val="24"/>
                <w:sz w:val="26"/>
                <w:szCs w:val="26"/>
              </w:rPr>
            </w:pPr>
            <w:r>
              <w:rPr>
                <w:rFonts w:ascii="Times New Roman" w:eastAsia="Times New Roman" w:hAnsi="Times New Roman" w:cs="Times New Roman"/>
                <w:kern w:val="24"/>
                <w:sz w:val="26"/>
                <w:szCs w:val="26"/>
              </w:rPr>
              <w:t>- Hiểu được sự cần thiết của việc phân loại thế giới sống</w:t>
            </w:r>
            <w:r>
              <w:rPr>
                <w:rFonts w:ascii="Times New Roman" w:eastAsia="Times New Roman" w:hAnsi="Times New Roman" w:cs="Times New Roman"/>
                <w:i/>
                <w:kern w:val="24"/>
                <w:sz w:val="26"/>
                <w:szCs w:val="26"/>
              </w:rPr>
              <w:t xml:space="preserve"> </w:t>
            </w:r>
          </w:p>
        </w:tc>
        <w:tc>
          <w:tcPr>
            <w:tcW w:w="1843" w:type="dxa"/>
            <w:shd w:val="clear" w:color="auto" w:fill="auto"/>
          </w:tcPr>
          <w:p w14:paraId="0340B4AB" w14:textId="77777777" w:rsidR="0096682F" w:rsidRDefault="00544F18">
            <w:pPr>
              <w:tabs>
                <w:tab w:val="left" w:pos="12758"/>
              </w:tabs>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trực quan.</w:t>
            </w:r>
          </w:p>
          <w:p w14:paraId="645FBBB7" w14:textId="77777777" w:rsidR="0096682F" w:rsidRDefault="0096682F">
            <w:pPr>
              <w:tabs>
                <w:tab w:val="left" w:pos="12758"/>
              </w:tabs>
              <w:spacing w:after="0" w:line="276" w:lineRule="auto"/>
              <w:jc w:val="both"/>
              <w:rPr>
                <w:rFonts w:ascii="Times New Roman" w:eastAsia="Times New Roman" w:hAnsi="Times New Roman" w:cs="Times New Roman"/>
                <w:sz w:val="26"/>
                <w:szCs w:val="26"/>
              </w:rPr>
            </w:pPr>
          </w:p>
        </w:tc>
        <w:tc>
          <w:tcPr>
            <w:tcW w:w="1187" w:type="dxa"/>
            <w:gridSpan w:val="2"/>
            <w:shd w:val="clear" w:color="auto" w:fill="auto"/>
          </w:tcPr>
          <w:p w14:paraId="47B15325" w14:textId="77777777" w:rsidR="0096682F" w:rsidRDefault="00544F18">
            <w:pPr>
              <w:tabs>
                <w:tab w:val="left" w:pos="12758"/>
              </w:tabs>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Viết</w:t>
            </w:r>
          </w:p>
        </w:tc>
        <w:tc>
          <w:tcPr>
            <w:tcW w:w="1073" w:type="dxa"/>
            <w:gridSpan w:val="2"/>
          </w:tcPr>
          <w:p w14:paraId="78CF7FFD" w14:textId="77777777" w:rsidR="0096682F" w:rsidRDefault="00544F18">
            <w:pPr>
              <w:tabs>
                <w:tab w:val="left" w:pos="12758"/>
              </w:tabs>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Câu hỏi</w:t>
            </w:r>
          </w:p>
        </w:tc>
      </w:tr>
      <w:tr w:rsidR="0096682F" w14:paraId="71EFE16B" w14:textId="77777777">
        <w:trPr>
          <w:trHeight w:val="3491"/>
        </w:trPr>
        <w:tc>
          <w:tcPr>
            <w:tcW w:w="1389" w:type="dxa"/>
            <w:shd w:val="clear" w:color="auto" w:fill="auto"/>
          </w:tcPr>
          <w:p w14:paraId="57F7037C"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Hoạt động 3.</w:t>
            </w:r>
            <w:r>
              <w:rPr>
                <w:rFonts w:ascii="Times New Roman" w:eastAsia="Times New Roman" w:hAnsi="Times New Roman" w:cs="Times New Roman"/>
                <w:bCs/>
                <w:color w:val="000000"/>
                <w:kern w:val="24"/>
                <w:sz w:val="26"/>
                <w:szCs w:val="26"/>
              </w:rPr>
              <w:t xml:space="preserve"> </w:t>
            </w:r>
          </w:p>
          <w:p w14:paraId="3A4D977F"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Tìm hiểu về các bậc phân loại và các gọi tên các loài sinh vật</w:t>
            </w:r>
          </w:p>
          <w:p w14:paraId="4DB9A8BF" w14:textId="77777777" w:rsidR="0096682F" w:rsidRDefault="00544F18">
            <w:pPr>
              <w:spacing w:after="0" w:line="276" w:lineRule="auto"/>
              <w:jc w:val="center"/>
              <w:rPr>
                <w:rFonts w:ascii="Times New Roman" w:hAnsi="Times New Roman" w:cs="Times New Roman"/>
                <w:color w:val="FF0000"/>
                <w:sz w:val="26"/>
                <w:szCs w:val="26"/>
              </w:rPr>
            </w:pPr>
            <w:r>
              <w:rPr>
                <w:rFonts w:ascii="Times New Roman" w:eastAsia="Times New Roman" w:hAnsi="Times New Roman" w:cs="Times New Roman"/>
                <w:bCs/>
                <w:color w:val="000000"/>
                <w:kern w:val="24"/>
                <w:sz w:val="26"/>
                <w:szCs w:val="26"/>
              </w:rPr>
              <w:t>(….phút)</w:t>
            </w:r>
          </w:p>
        </w:tc>
        <w:tc>
          <w:tcPr>
            <w:tcW w:w="1154" w:type="dxa"/>
            <w:shd w:val="clear" w:color="auto" w:fill="auto"/>
          </w:tcPr>
          <w:p w14:paraId="668B7768" w14:textId="77777777" w:rsidR="0096682F" w:rsidRDefault="00544F18">
            <w:pPr>
              <w:tabs>
                <w:tab w:val="left" w:pos="12758"/>
              </w:tabs>
              <w:spacing w:after="0" w:line="276" w:lineRule="auto"/>
              <w:jc w:val="center"/>
              <w:rPr>
                <w:rFonts w:ascii="Times New Roman" w:eastAsia="Times New Roman" w:hAnsi="Times New Roman" w:cs="Times New Roman"/>
                <w:color w:val="000000"/>
                <w:kern w:val="24"/>
                <w:sz w:val="26"/>
                <w:szCs w:val="26"/>
              </w:rPr>
            </w:pPr>
            <w:r>
              <w:rPr>
                <w:rFonts w:ascii="Times New Roman" w:eastAsia="Times New Roman" w:hAnsi="Times New Roman" w:cs="Times New Roman"/>
                <w:color w:val="000000"/>
                <w:kern w:val="24"/>
                <w:sz w:val="26"/>
                <w:szCs w:val="26"/>
              </w:rPr>
              <w:t>(5)</w:t>
            </w:r>
          </w:p>
          <w:p w14:paraId="0F70D0B0"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p w14:paraId="7602A5BC"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p w14:paraId="5E9D072B" w14:textId="77777777" w:rsidR="0096682F" w:rsidRDefault="0096682F">
            <w:pPr>
              <w:tabs>
                <w:tab w:val="left" w:pos="12758"/>
              </w:tabs>
              <w:spacing w:after="0" w:line="276" w:lineRule="auto"/>
              <w:rPr>
                <w:rFonts w:ascii="Times New Roman" w:eastAsia="Times New Roman" w:hAnsi="Times New Roman" w:cs="Times New Roman"/>
                <w:color w:val="000000"/>
                <w:kern w:val="24"/>
                <w:sz w:val="26"/>
                <w:szCs w:val="26"/>
              </w:rPr>
            </w:pPr>
          </w:p>
          <w:p w14:paraId="4928EFC9" w14:textId="77777777" w:rsidR="0096682F" w:rsidRDefault="00544F18">
            <w:pPr>
              <w:tabs>
                <w:tab w:val="left" w:pos="12758"/>
              </w:tabs>
              <w:spacing w:after="0" w:line="276" w:lineRule="auto"/>
              <w:jc w:val="center"/>
              <w:rPr>
                <w:rFonts w:ascii="Times New Roman" w:eastAsia="Times New Roman" w:hAnsi="Times New Roman" w:cs="Times New Roman"/>
                <w:color w:val="000000"/>
                <w:kern w:val="24"/>
                <w:sz w:val="26"/>
                <w:szCs w:val="26"/>
              </w:rPr>
            </w:pPr>
            <w:r>
              <w:rPr>
                <w:rFonts w:ascii="Times New Roman" w:eastAsia="Times New Roman" w:hAnsi="Times New Roman" w:cs="Times New Roman"/>
                <w:color w:val="000000"/>
                <w:kern w:val="24"/>
                <w:sz w:val="26"/>
                <w:szCs w:val="26"/>
              </w:rPr>
              <w:t>(3)</w:t>
            </w:r>
          </w:p>
          <w:p w14:paraId="4283D2D4"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p w14:paraId="563BDC91" w14:textId="77777777" w:rsidR="0096682F" w:rsidRDefault="00544F18">
            <w:pPr>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114" w:type="dxa"/>
          </w:tcPr>
          <w:p w14:paraId="51898070"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5.KHTN.1.3</w:t>
            </w:r>
          </w:p>
          <w:p w14:paraId="231139C2" w14:textId="77777777" w:rsidR="0096682F" w:rsidRDefault="0096682F">
            <w:pPr>
              <w:tabs>
                <w:tab w:val="left" w:pos="12758"/>
              </w:tabs>
              <w:spacing w:after="0" w:line="276" w:lineRule="auto"/>
              <w:rPr>
                <w:rFonts w:ascii="Times New Roman" w:eastAsia="Times New Roman" w:hAnsi="Times New Roman" w:cs="Times New Roman"/>
                <w:kern w:val="24"/>
                <w:sz w:val="26"/>
                <w:szCs w:val="26"/>
              </w:rPr>
            </w:pPr>
          </w:p>
          <w:p w14:paraId="66E17E9F" w14:textId="77777777" w:rsidR="0096682F" w:rsidRDefault="0096682F">
            <w:pPr>
              <w:tabs>
                <w:tab w:val="left" w:pos="12758"/>
              </w:tabs>
              <w:spacing w:after="0" w:line="276" w:lineRule="auto"/>
              <w:rPr>
                <w:rFonts w:ascii="Times New Roman" w:eastAsia="Times New Roman" w:hAnsi="Times New Roman" w:cs="Times New Roman"/>
                <w:kern w:val="24"/>
                <w:sz w:val="26"/>
                <w:szCs w:val="26"/>
              </w:rPr>
            </w:pPr>
          </w:p>
          <w:p w14:paraId="73C38DF9"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3.KHTN.1.1</w:t>
            </w:r>
          </w:p>
          <w:p w14:paraId="302A7F19" w14:textId="77777777" w:rsidR="0096682F" w:rsidRDefault="00544F18">
            <w:pPr>
              <w:tabs>
                <w:tab w:val="left" w:pos="12758"/>
              </w:tabs>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kern w:val="24"/>
                <w:sz w:val="26"/>
                <w:szCs w:val="26"/>
              </w:rPr>
              <w:t>9.GTHT.1.4</w:t>
            </w:r>
          </w:p>
        </w:tc>
        <w:tc>
          <w:tcPr>
            <w:tcW w:w="2410" w:type="dxa"/>
            <w:shd w:val="clear" w:color="auto" w:fill="auto"/>
          </w:tcPr>
          <w:p w14:paraId="695A9C73"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Học sinh phải biết được cách phân loại sinh vật từ thấp đến cao</w:t>
            </w:r>
          </w:p>
          <w:p w14:paraId="5430D4B9"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Cs/>
                <w:kern w:val="24"/>
                <w:sz w:val="26"/>
                <w:szCs w:val="26"/>
              </w:rPr>
              <w:t xml:space="preserve"> </w:t>
            </w:r>
            <w:r>
              <w:rPr>
                <w:rFonts w:ascii="Times New Roman" w:eastAsia="Times New Roman" w:hAnsi="Times New Roman" w:cs="Times New Roman"/>
                <w:kern w:val="24"/>
                <w:sz w:val="26"/>
                <w:szCs w:val="26"/>
              </w:rPr>
              <w:t>Học sinh biết được sinh vật có hai cách gọi tên: tên phổ thông, tên địa phương và tên khoa học</w:t>
            </w:r>
          </w:p>
        </w:tc>
        <w:tc>
          <w:tcPr>
            <w:tcW w:w="1843" w:type="dxa"/>
            <w:shd w:val="clear" w:color="auto" w:fill="auto"/>
          </w:tcPr>
          <w:p w14:paraId="705D9B17" w14:textId="77777777" w:rsidR="0096682F" w:rsidRDefault="00544F18">
            <w:pPr>
              <w:tabs>
                <w:tab w:val="left" w:pos="12758"/>
              </w:tabs>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trực quan.</w:t>
            </w:r>
          </w:p>
          <w:p w14:paraId="5213B20C" w14:textId="77777777" w:rsidR="0096682F" w:rsidRDefault="00544F18">
            <w:pPr>
              <w:tabs>
                <w:tab w:val="left" w:pos="12758"/>
              </w:tabs>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color w:val="000000"/>
                <w:sz w:val="26"/>
                <w:szCs w:val="26"/>
              </w:rPr>
              <w:t xml:space="preserve"> </w:t>
            </w:r>
          </w:p>
        </w:tc>
        <w:tc>
          <w:tcPr>
            <w:tcW w:w="1187" w:type="dxa"/>
            <w:gridSpan w:val="2"/>
            <w:shd w:val="clear" w:color="auto" w:fill="auto"/>
          </w:tcPr>
          <w:p w14:paraId="58A25764" w14:textId="77777777" w:rsidR="0096682F" w:rsidRDefault="00544F18">
            <w:pPr>
              <w:tabs>
                <w:tab w:val="left" w:pos="12758"/>
              </w:tabs>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color w:val="000000"/>
                <w:sz w:val="26"/>
                <w:szCs w:val="26"/>
              </w:rPr>
              <w:t>Viết</w:t>
            </w:r>
          </w:p>
        </w:tc>
        <w:tc>
          <w:tcPr>
            <w:tcW w:w="1073" w:type="dxa"/>
            <w:gridSpan w:val="2"/>
          </w:tcPr>
          <w:p w14:paraId="66FF79C8" w14:textId="77777777" w:rsidR="0096682F" w:rsidRDefault="00544F18">
            <w:pPr>
              <w:tabs>
                <w:tab w:val="left" w:pos="12758"/>
              </w:tabs>
              <w:spacing w:after="0" w:line="276" w:lineRule="auto"/>
              <w:jc w:val="center"/>
              <w:rPr>
                <w:rFonts w:ascii="Times New Roman" w:eastAsia="Times New Roman" w:hAnsi="Times New Roman" w:cs="Times New Roman"/>
                <w:bCs/>
                <w:kern w:val="24"/>
                <w:sz w:val="26"/>
                <w:szCs w:val="26"/>
              </w:rPr>
            </w:pPr>
            <w:r>
              <w:rPr>
                <w:rFonts w:ascii="Times New Roman" w:eastAsia="Times New Roman" w:hAnsi="Times New Roman" w:cs="Times New Roman"/>
                <w:color w:val="000000"/>
                <w:sz w:val="26"/>
                <w:szCs w:val="26"/>
              </w:rPr>
              <w:t>Câu hỏi</w:t>
            </w:r>
          </w:p>
        </w:tc>
      </w:tr>
      <w:tr w:rsidR="0096682F" w14:paraId="33ECCE49" w14:textId="77777777">
        <w:tc>
          <w:tcPr>
            <w:tcW w:w="1389" w:type="dxa"/>
            <w:shd w:val="clear" w:color="auto" w:fill="auto"/>
          </w:tcPr>
          <w:p w14:paraId="1AA7B810"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Hoạt động 4.</w:t>
            </w:r>
            <w:r>
              <w:rPr>
                <w:rFonts w:ascii="Times New Roman" w:eastAsia="Times New Roman" w:hAnsi="Times New Roman" w:cs="Times New Roman"/>
                <w:bCs/>
                <w:color w:val="000000"/>
                <w:kern w:val="24"/>
                <w:sz w:val="26"/>
                <w:szCs w:val="26"/>
              </w:rPr>
              <w:t xml:space="preserve"> </w:t>
            </w:r>
          </w:p>
          <w:p w14:paraId="2F4D10C2"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Tìm hiểu về năm giới sinh vật</w:t>
            </w:r>
          </w:p>
          <w:p w14:paraId="3A88BF3D" w14:textId="77777777" w:rsidR="0096682F" w:rsidRDefault="00544F18">
            <w:pPr>
              <w:spacing w:after="0" w:line="276" w:lineRule="auto"/>
              <w:jc w:val="center"/>
              <w:rPr>
                <w:rFonts w:ascii="Times New Roman" w:hAnsi="Times New Roman" w:cs="Times New Roman"/>
                <w:color w:val="FF0000"/>
                <w:sz w:val="26"/>
                <w:szCs w:val="26"/>
              </w:rPr>
            </w:pPr>
            <w:r>
              <w:rPr>
                <w:rFonts w:ascii="Times New Roman" w:eastAsia="Times New Roman" w:hAnsi="Times New Roman" w:cs="Times New Roman"/>
                <w:bCs/>
                <w:color w:val="000000"/>
                <w:kern w:val="24"/>
                <w:sz w:val="26"/>
                <w:szCs w:val="26"/>
              </w:rPr>
              <w:t>(…. phút)</w:t>
            </w:r>
          </w:p>
        </w:tc>
        <w:tc>
          <w:tcPr>
            <w:tcW w:w="1154" w:type="dxa"/>
            <w:shd w:val="clear" w:color="auto" w:fill="auto"/>
          </w:tcPr>
          <w:p w14:paraId="2B1D5C0E" w14:textId="77777777" w:rsidR="0096682F" w:rsidRDefault="00544F18">
            <w:pPr>
              <w:tabs>
                <w:tab w:val="left" w:pos="12758"/>
              </w:tabs>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p w14:paraId="20615736" w14:textId="77777777" w:rsidR="0096682F" w:rsidRDefault="0096682F">
            <w:pPr>
              <w:tabs>
                <w:tab w:val="left" w:pos="12758"/>
              </w:tabs>
              <w:spacing w:after="0" w:line="276" w:lineRule="auto"/>
              <w:jc w:val="center"/>
              <w:rPr>
                <w:rFonts w:ascii="Times New Roman" w:eastAsia="Times New Roman" w:hAnsi="Times New Roman" w:cs="Times New Roman"/>
                <w:sz w:val="26"/>
                <w:szCs w:val="26"/>
              </w:rPr>
            </w:pPr>
          </w:p>
          <w:p w14:paraId="515B6917" w14:textId="77777777" w:rsidR="0096682F" w:rsidRDefault="0096682F">
            <w:pPr>
              <w:tabs>
                <w:tab w:val="left" w:pos="12758"/>
              </w:tabs>
              <w:spacing w:after="0" w:line="276" w:lineRule="auto"/>
              <w:jc w:val="center"/>
              <w:rPr>
                <w:rFonts w:ascii="Times New Roman" w:eastAsia="Times New Roman" w:hAnsi="Times New Roman" w:cs="Times New Roman"/>
                <w:sz w:val="26"/>
                <w:szCs w:val="26"/>
              </w:rPr>
            </w:pPr>
          </w:p>
          <w:p w14:paraId="3ADB7338" w14:textId="77777777" w:rsidR="0096682F" w:rsidRDefault="0096682F">
            <w:pPr>
              <w:tabs>
                <w:tab w:val="left" w:pos="12758"/>
              </w:tabs>
              <w:spacing w:after="0" w:line="276" w:lineRule="auto"/>
              <w:jc w:val="center"/>
              <w:rPr>
                <w:rFonts w:ascii="Times New Roman" w:eastAsia="Times New Roman" w:hAnsi="Times New Roman" w:cs="Times New Roman"/>
                <w:sz w:val="26"/>
                <w:szCs w:val="26"/>
              </w:rPr>
            </w:pPr>
          </w:p>
        </w:tc>
        <w:tc>
          <w:tcPr>
            <w:tcW w:w="1114" w:type="dxa"/>
          </w:tcPr>
          <w:p w14:paraId="0FDFF959"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4.KHTN.1.1</w:t>
            </w:r>
          </w:p>
          <w:p w14:paraId="1E6D822F"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8.TC.1.1</w:t>
            </w:r>
          </w:p>
          <w:p w14:paraId="6A27F70D"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p w14:paraId="1A3D8D7C" w14:textId="77777777" w:rsidR="0096682F" w:rsidRDefault="0096682F">
            <w:pPr>
              <w:tabs>
                <w:tab w:val="left" w:pos="12758"/>
              </w:tabs>
              <w:spacing w:after="0" w:line="276" w:lineRule="auto"/>
              <w:jc w:val="center"/>
              <w:rPr>
                <w:rFonts w:ascii="Times New Roman" w:eastAsia="Times New Roman" w:hAnsi="Times New Roman" w:cs="Times New Roman"/>
                <w:kern w:val="24"/>
                <w:sz w:val="26"/>
                <w:szCs w:val="26"/>
              </w:rPr>
            </w:pPr>
          </w:p>
        </w:tc>
        <w:tc>
          <w:tcPr>
            <w:tcW w:w="2410" w:type="dxa"/>
            <w:shd w:val="clear" w:color="auto" w:fill="auto"/>
          </w:tcPr>
          <w:p w14:paraId="466986C4"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Học sinh biết được sinh vật được chia làm mấy giới và biết được đại diện của mỗi giới</w:t>
            </w:r>
          </w:p>
          <w:p w14:paraId="5963FA4C" w14:textId="77777777" w:rsidR="0096682F" w:rsidRDefault="0096682F">
            <w:pPr>
              <w:tabs>
                <w:tab w:val="left" w:pos="12758"/>
              </w:tabs>
              <w:spacing w:after="0" w:line="276" w:lineRule="auto"/>
              <w:jc w:val="both"/>
              <w:rPr>
                <w:rFonts w:ascii="Times New Roman" w:eastAsia="Times New Roman" w:hAnsi="Times New Roman" w:cs="Times New Roman"/>
                <w:sz w:val="26"/>
                <w:szCs w:val="26"/>
              </w:rPr>
            </w:pPr>
          </w:p>
        </w:tc>
        <w:tc>
          <w:tcPr>
            <w:tcW w:w="1843" w:type="dxa"/>
            <w:shd w:val="clear" w:color="auto" w:fill="auto"/>
          </w:tcPr>
          <w:p w14:paraId="6B86216E" w14:textId="77777777" w:rsidR="0096682F" w:rsidRDefault="00544F18">
            <w:pPr>
              <w:tabs>
                <w:tab w:val="left" w:pos="12758"/>
              </w:tabs>
              <w:spacing w:after="0" w:line="276"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Sử dụng phương pháp dạy học trực quan</w:t>
            </w:r>
          </w:p>
          <w:p w14:paraId="13BD616A" w14:textId="77777777" w:rsidR="0096682F" w:rsidRDefault="0096682F">
            <w:pPr>
              <w:tabs>
                <w:tab w:val="left" w:pos="12758"/>
              </w:tabs>
              <w:spacing w:after="0" w:line="276" w:lineRule="auto"/>
              <w:rPr>
                <w:rFonts w:ascii="Times New Roman" w:eastAsia="Times New Roman" w:hAnsi="Times New Roman" w:cs="Times New Roman"/>
                <w:sz w:val="26"/>
                <w:szCs w:val="26"/>
              </w:rPr>
            </w:pPr>
          </w:p>
          <w:p w14:paraId="634EDB13" w14:textId="77777777" w:rsidR="0096682F" w:rsidRDefault="0096682F">
            <w:pPr>
              <w:tabs>
                <w:tab w:val="left" w:pos="12758"/>
              </w:tabs>
              <w:spacing w:after="0" w:line="276" w:lineRule="auto"/>
              <w:rPr>
                <w:rFonts w:ascii="Times New Roman" w:eastAsia="Times New Roman" w:hAnsi="Times New Roman" w:cs="Times New Roman"/>
                <w:sz w:val="26"/>
                <w:szCs w:val="26"/>
              </w:rPr>
            </w:pPr>
          </w:p>
        </w:tc>
        <w:tc>
          <w:tcPr>
            <w:tcW w:w="1187" w:type="dxa"/>
            <w:gridSpan w:val="2"/>
            <w:shd w:val="clear" w:color="auto" w:fill="auto"/>
          </w:tcPr>
          <w:p w14:paraId="63375140" w14:textId="77777777" w:rsidR="0096682F" w:rsidRDefault="00544F18">
            <w:pPr>
              <w:tabs>
                <w:tab w:val="left" w:pos="12758"/>
              </w:tabs>
              <w:spacing w:after="0" w:line="276"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Viết </w:t>
            </w:r>
            <w:r>
              <w:rPr>
                <w:rFonts w:ascii="Times New Roman" w:eastAsia="Times New Roman" w:hAnsi="Times New Roman" w:cs="Times New Roman"/>
                <w:color w:val="FF0000"/>
                <w:sz w:val="26"/>
                <w:szCs w:val="26"/>
              </w:rPr>
              <w:t>và sản phẩm học tập</w:t>
            </w:r>
            <w:r>
              <w:rPr>
                <w:rFonts w:ascii="Times New Roman" w:eastAsia="Times New Roman" w:hAnsi="Times New Roman" w:cs="Times New Roman"/>
                <w:sz w:val="26"/>
                <w:szCs w:val="26"/>
              </w:rPr>
              <w:t>.</w:t>
            </w:r>
          </w:p>
          <w:p w14:paraId="5C34ECEC" w14:textId="77777777" w:rsidR="0096682F" w:rsidRDefault="0096682F">
            <w:pPr>
              <w:tabs>
                <w:tab w:val="left" w:pos="12758"/>
              </w:tabs>
              <w:spacing w:after="0" w:line="276" w:lineRule="auto"/>
              <w:rPr>
                <w:rFonts w:ascii="Times New Roman" w:eastAsia="Times New Roman" w:hAnsi="Times New Roman" w:cs="Times New Roman"/>
                <w:sz w:val="26"/>
                <w:szCs w:val="26"/>
              </w:rPr>
            </w:pPr>
          </w:p>
        </w:tc>
        <w:tc>
          <w:tcPr>
            <w:tcW w:w="1073" w:type="dxa"/>
            <w:gridSpan w:val="2"/>
          </w:tcPr>
          <w:p w14:paraId="7572106B" w14:textId="77777777" w:rsidR="0096682F" w:rsidRDefault="00544F18">
            <w:pPr>
              <w:tabs>
                <w:tab w:val="left" w:pos="12758"/>
              </w:tabs>
              <w:spacing w:after="0" w:line="276"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Bảng kiểm</w:t>
            </w:r>
          </w:p>
        </w:tc>
      </w:tr>
      <w:tr w:rsidR="0096682F" w14:paraId="78FA6DF0" w14:textId="77777777">
        <w:tc>
          <w:tcPr>
            <w:tcW w:w="1389" w:type="dxa"/>
            <w:shd w:val="clear" w:color="auto" w:fill="auto"/>
          </w:tcPr>
          <w:p w14:paraId="1EB29246" w14:textId="77777777" w:rsidR="0096682F" w:rsidRDefault="00544F18">
            <w:pPr>
              <w:spacing w:after="0" w:line="276" w:lineRule="auto"/>
              <w:jc w:val="center"/>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Hoạt động 5.</w:t>
            </w:r>
          </w:p>
          <w:p w14:paraId="43A25368" w14:textId="77777777" w:rsidR="0096682F" w:rsidRDefault="00544F18">
            <w:pPr>
              <w:spacing w:after="0" w:line="276"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xml:space="preserve"> Tìm hiểu cách xây dựng khóa lưỡng phân</w:t>
            </w:r>
          </w:p>
          <w:p w14:paraId="45669DAA" w14:textId="77777777" w:rsidR="0096682F" w:rsidRDefault="00544F18">
            <w:pPr>
              <w:spacing w:after="0" w:line="276" w:lineRule="auto"/>
              <w:jc w:val="center"/>
              <w:rPr>
                <w:rFonts w:ascii="Times New Roman" w:eastAsia="Times New Roman" w:hAnsi="Times New Roman" w:cs="Times New Roman"/>
                <w:b/>
                <w:bCs/>
                <w:color w:val="FF0000"/>
                <w:kern w:val="24"/>
                <w:sz w:val="26"/>
                <w:szCs w:val="26"/>
              </w:rPr>
            </w:pPr>
            <w:r>
              <w:rPr>
                <w:rFonts w:ascii="Times New Roman" w:eastAsia="Times New Roman" w:hAnsi="Times New Roman" w:cs="Times New Roman"/>
                <w:bCs/>
                <w:color w:val="000000"/>
                <w:kern w:val="24"/>
                <w:sz w:val="26"/>
                <w:szCs w:val="26"/>
              </w:rPr>
              <w:t>(…. phút)</w:t>
            </w:r>
          </w:p>
        </w:tc>
        <w:tc>
          <w:tcPr>
            <w:tcW w:w="1154" w:type="dxa"/>
            <w:shd w:val="clear" w:color="auto" w:fill="auto"/>
          </w:tcPr>
          <w:p w14:paraId="0CBB5748" w14:textId="77777777" w:rsidR="0096682F" w:rsidRDefault="00544F18">
            <w:pPr>
              <w:tabs>
                <w:tab w:val="left" w:pos="12758"/>
              </w:tabs>
              <w:spacing w:after="0" w:line="276" w:lineRule="auto"/>
              <w:jc w:val="center"/>
              <w:rPr>
                <w:rFonts w:ascii="Times New Roman" w:eastAsia="Times New Roman" w:hAnsi="Times New Roman" w:cs="Times New Roman"/>
                <w:color w:val="000000"/>
                <w:kern w:val="24"/>
                <w:sz w:val="26"/>
                <w:szCs w:val="26"/>
              </w:rPr>
            </w:pPr>
            <w:r>
              <w:rPr>
                <w:rFonts w:ascii="Times New Roman" w:eastAsia="Times New Roman" w:hAnsi="Times New Roman" w:cs="Times New Roman"/>
                <w:color w:val="000000"/>
                <w:kern w:val="24"/>
                <w:sz w:val="26"/>
                <w:szCs w:val="26"/>
              </w:rPr>
              <w:t>(2)</w:t>
            </w:r>
          </w:p>
          <w:p w14:paraId="0A101471"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p w14:paraId="25ECD7C4"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tc>
        <w:tc>
          <w:tcPr>
            <w:tcW w:w="1114" w:type="dxa"/>
          </w:tcPr>
          <w:p w14:paraId="0A1E5432"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2.KHTN.1.1</w:t>
            </w:r>
          </w:p>
          <w:p w14:paraId="4890BB69"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8.TC.1.1</w:t>
            </w:r>
          </w:p>
          <w:p w14:paraId="73727C4A"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p w14:paraId="0A171839"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tc>
        <w:tc>
          <w:tcPr>
            <w:tcW w:w="2410" w:type="dxa"/>
            <w:shd w:val="clear" w:color="auto" w:fill="auto"/>
          </w:tcPr>
          <w:p w14:paraId="33090791" w14:textId="77777777" w:rsidR="0096682F" w:rsidRDefault="00544F18">
            <w:pPr>
              <w:tabs>
                <w:tab w:val="left" w:pos="12758"/>
              </w:tabs>
              <w:spacing w:after="0" w:line="276" w:lineRule="auto"/>
              <w:jc w:val="both"/>
              <w:rPr>
                <w:rFonts w:ascii="Times New Roman" w:eastAsia="Times New Roman" w:hAnsi="Times New Roman" w:cs="Times New Roman"/>
                <w:color w:val="000000"/>
                <w:kern w:val="24"/>
                <w:sz w:val="26"/>
                <w:szCs w:val="26"/>
              </w:rPr>
            </w:pPr>
            <w:r>
              <w:rPr>
                <w:rFonts w:ascii="Times New Roman" w:eastAsia="Times New Roman" w:hAnsi="Times New Roman" w:cs="Times New Roman"/>
                <w:kern w:val="24"/>
                <w:sz w:val="26"/>
                <w:szCs w:val="26"/>
              </w:rPr>
              <w:t>Nhận biết được cách xây dựng khóa lưỡng phân thông qua ví dụ</w:t>
            </w:r>
          </w:p>
        </w:tc>
        <w:tc>
          <w:tcPr>
            <w:tcW w:w="1843" w:type="dxa"/>
            <w:shd w:val="clear" w:color="auto" w:fill="auto"/>
          </w:tcPr>
          <w:p w14:paraId="7C741CBD" w14:textId="77777777" w:rsidR="0096682F" w:rsidRDefault="00544F18">
            <w:pPr>
              <w:tabs>
                <w:tab w:val="left" w:pos="12758"/>
              </w:tabs>
              <w:spacing w:after="0" w:line="276"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Sử dụng phương pháp dạy học trực quan</w:t>
            </w:r>
          </w:p>
          <w:p w14:paraId="0D7F816A" w14:textId="77777777" w:rsidR="0096682F" w:rsidRDefault="0096682F">
            <w:pPr>
              <w:tabs>
                <w:tab w:val="left" w:pos="12758"/>
              </w:tabs>
              <w:spacing w:after="0" w:line="276" w:lineRule="auto"/>
              <w:rPr>
                <w:rFonts w:ascii="Times New Roman" w:eastAsia="Times New Roman" w:hAnsi="Times New Roman" w:cs="Times New Roman"/>
                <w:sz w:val="26"/>
                <w:szCs w:val="26"/>
              </w:rPr>
            </w:pPr>
          </w:p>
          <w:p w14:paraId="6F9471A2" w14:textId="77777777" w:rsidR="0096682F" w:rsidRDefault="0096682F">
            <w:pPr>
              <w:tabs>
                <w:tab w:val="left" w:pos="12758"/>
              </w:tabs>
              <w:spacing w:after="0" w:line="276" w:lineRule="auto"/>
              <w:rPr>
                <w:rFonts w:ascii="Times New Roman" w:eastAsia="Times New Roman" w:hAnsi="Times New Roman" w:cs="Times New Roman"/>
                <w:sz w:val="26"/>
                <w:szCs w:val="26"/>
              </w:rPr>
            </w:pPr>
          </w:p>
        </w:tc>
        <w:tc>
          <w:tcPr>
            <w:tcW w:w="1187" w:type="dxa"/>
            <w:gridSpan w:val="2"/>
            <w:shd w:val="clear" w:color="auto" w:fill="auto"/>
          </w:tcPr>
          <w:p w14:paraId="2CD8418C" w14:textId="77777777" w:rsidR="0096682F" w:rsidRDefault="00544F18">
            <w:pPr>
              <w:tabs>
                <w:tab w:val="left" w:pos="12758"/>
              </w:tabs>
              <w:spacing w:after="0" w:line="276"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Viết và sản phẩm học tập.</w:t>
            </w:r>
          </w:p>
          <w:p w14:paraId="7F576EB3" w14:textId="77777777" w:rsidR="0096682F" w:rsidRDefault="0096682F">
            <w:pPr>
              <w:tabs>
                <w:tab w:val="left" w:pos="12758"/>
              </w:tabs>
              <w:spacing w:after="0" w:line="276" w:lineRule="auto"/>
              <w:rPr>
                <w:rFonts w:ascii="Times New Roman" w:eastAsia="Times New Roman" w:hAnsi="Times New Roman" w:cs="Times New Roman"/>
                <w:sz w:val="26"/>
                <w:szCs w:val="26"/>
              </w:rPr>
            </w:pPr>
          </w:p>
        </w:tc>
        <w:tc>
          <w:tcPr>
            <w:tcW w:w="1073" w:type="dxa"/>
            <w:gridSpan w:val="2"/>
          </w:tcPr>
          <w:p w14:paraId="583EB6DF" w14:textId="77777777" w:rsidR="0096682F" w:rsidRDefault="00544F18">
            <w:pPr>
              <w:tabs>
                <w:tab w:val="left" w:pos="12758"/>
              </w:tabs>
              <w:spacing w:after="0" w:line="276"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Bảng kiểm</w:t>
            </w:r>
          </w:p>
        </w:tc>
      </w:tr>
      <w:tr w:rsidR="0096682F" w14:paraId="055245B0" w14:textId="77777777">
        <w:tc>
          <w:tcPr>
            <w:tcW w:w="1389" w:type="dxa"/>
            <w:shd w:val="clear" w:color="auto" w:fill="auto"/>
          </w:tcPr>
          <w:p w14:paraId="3A5883BA" w14:textId="77777777" w:rsidR="0096682F" w:rsidRDefault="00544F18">
            <w:pPr>
              <w:spacing w:after="0" w:line="276" w:lineRule="auto"/>
              <w:jc w:val="center"/>
              <w:rPr>
                <w:rFonts w:ascii="Times New Roman" w:eastAsia="Times New Roman" w:hAnsi="Times New Roman" w:cs="Times New Roman"/>
                <w:bCs/>
                <w:color w:val="FF0000"/>
                <w:kern w:val="24"/>
                <w:sz w:val="26"/>
                <w:szCs w:val="26"/>
              </w:rPr>
            </w:pPr>
            <w:r>
              <w:rPr>
                <w:rFonts w:ascii="Times New Roman" w:eastAsia="Times New Roman" w:hAnsi="Times New Roman" w:cs="Times New Roman"/>
                <w:b/>
                <w:bCs/>
                <w:color w:val="FF0000"/>
                <w:kern w:val="24"/>
                <w:sz w:val="26"/>
                <w:szCs w:val="26"/>
              </w:rPr>
              <w:t>Hoạt động 6.</w:t>
            </w:r>
            <w:r>
              <w:rPr>
                <w:rFonts w:ascii="Times New Roman" w:eastAsia="Times New Roman" w:hAnsi="Times New Roman" w:cs="Times New Roman"/>
                <w:bCs/>
                <w:color w:val="FF0000"/>
                <w:kern w:val="24"/>
                <w:sz w:val="26"/>
                <w:szCs w:val="26"/>
              </w:rPr>
              <w:t xml:space="preserve"> </w:t>
            </w:r>
          </w:p>
          <w:p w14:paraId="70C25401" w14:textId="77777777" w:rsidR="0096682F" w:rsidRDefault="00544F18">
            <w:pPr>
              <w:spacing w:after="0" w:line="276" w:lineRule="auto"/>
              <w:jc w:val="center"/>
              <w:rPr>
                <w:rFonts w:ascii="Times New Roman" w:eastAsia="Times New Roman" w:hAnsi="Times New Roman" w:cs="Times New Roman"/>
                <w:bCs/>
                <w:color w:val="002060"/>
                <w:kern w:val="24"/>
                <w:sz w:val="26"/>
                <w:szCs w:val="26"/>
              </w:rPr>
            </w:pPr>
            <w:r>
              <w:rPr>
                <w:rFonts w:ascii="Times New Roman" w:eastAsia="Times New Roman" w:hAnsi="Times New Roman" w:cs="Times New Roman"/>
                <w:bCs/>
                <w:color w:val="002060"/>
                <w:kern w:val="24"/>
                <w:sz w:val="26"/>
                <w:szCs w:val="26"/>
              </w:rPr>
              <w:lastRenderedPageBreak/>
              <w:t xml:space="preserve">Vận dụng </w:t>
            </w:r>
          </w:p>
          <w:p w14:paraId="6A1D979B" w14:textId="77777777" w:rsidR="0096682F" w:rsidRDefault="0096682F">
            <w:pPr>
              <w:spacing w:after="0" w:line="276" w:lineRule="auto"/>
              <w:jc w:val="center"/>
              <w:rPr>
                <w:rFonts w:ascii="Times New Roman" w:eastAsia="Times New Roman" w:hAnsi="Times New Roman" w:cs="Times New Roman"/>
                <w:b/>
                <w:bCs/>
                <w:color w:val="000000"/>
                <w:kern w:val="24"/>
                <w:sz w:val="26"/>
                <w:szCs w:val="26"/>
              </w:rPr>
            </w:pPr>
          </w:p>
        </w:tc>
        <w:tc>
          <w:tcPr>
            <w:tcW w:w="1154" w:type="dxa"/>
            <w:shd w:val="clear" w:color="auto" w:fill="auto"/>
          </w:tcPr>
          <w:p w14:paraId="0C4E0F38"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lastRenderedPageBreak/>
              <w:t>(7)</w:t>
            </w:r>
          </w:p>
          <w:p w14:paraId="29AA9F20" w14:textId="77777777" w:rsidR="0096682F" w:rsidRDefault="0096682F">
            <w:pPr>
              <w:tabs>
                <w:tab w:val="left" w:pos="12758"/>
              </w:tabs>
              <w:spacing w:after="0" w:line="276" w:lineRule="auto"/>
              <w:jc w:val="center"/>
              <w:rPr>
                <w:rFonts w:ascii="Times New Roman" w:eastAsia="Times New Roman" w:hAnsi="Times New Roman" w:cs="Times New Roman"/>
                <w:color w:val="000000"/>
                <w:kern w:val="24"/>
                <w:sz w:val="26"/>
                <w:szCs w:val="26"/>
              </w:rPr>
            </w:pPr>
          </w:p>
        </w:tc>
        <w:tc>
          <w:tcPr>
            <w:tcW w:w="1114" w:type="dxa"/>
          </w:tcPr>
          <w:p w14:paraId="11A768EB"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7.KHTN.3.18.</w:t>
            </w:r>
            <w:r>
              <w:rPr>
                <w:rFonts w:ascii="Times New Roman" w:eastAsia="Times New Roman" w:hAnsi="Times New Roman" w:cs="Times New Roman"/>
                <w:kern w:val="24"/>
                <w:sz w:val="26"/>
                <w:szCs w:val="26"/>
              </w:rPr>
              <w:lastRenderedPageBreak/>
              <w:t>TC.1.1</w:t>
            </w:r>
          </w:p>
          <w:p w14:paraId="5E70AE20"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p w14:paraId="23D4E8A7"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9.GTHT.1.4</w:t>
            </w:r>
          </w:p>
        </w:tc>
        <w:tc>
          <w:tcPr>
            <w:tcW w:w="2410" w:type="dxa"/>
            <w:shd w:val="clear" w:color="auto" w:fill="auto"/>
          </w:tcPr>
          <w:p w14:paraId="39EE1F24"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lastRenderedPageBreak/>
              <w:t xml:space="preserve">Liên hệ việc sắp xếp các loại sách vào giá </w:t>
            </w:r>
            <w:r>
              <w:rPr>
                <w:rFonts w:ascii="Times New Roman" w:eastAsia="Times New Roman" w:hAnsi="Times New Roman" w:cs="Times New Roman"/>
                <w:kern w:val="24"/>
                <w:sz w:val="26"/>
                <w:szCs w:val="26"/>
              </w:rPr>
              <w:lastRenderedPageBreak/>
              <w:t>sách với việc sắp xếp các sinh vật của thế giới tự nhiên vào các nhóm phân loại có ý nghĩa gì?</w:t>
            </w:r>
          </w:p>
          <w:p w14:paraId="7F2D8510"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Làm được các bài tập liên quan nội dung bài học</w:t>
            </w:r>
          </w:p>
        </w:tc>
        <w:tc>
          <w:tcPr>
            <w:tcW w:w="1843" w:type="dxa"/>
            <w:shd w:val="clear" w:color="auto" w:fill="auto"/>
          </w:tcPr>
          <w:p w14:paraId="1056A09D" w14:textId="77777777" w:rsidR="0096682F" w:rsidRDefault="00544F18">
            <w:pPr>
              <w:tabs>
                <w:tab w:val="left" w:pos="12758"/>
              </w:tabs>
              <w:spacing w:after="0" w:line="276"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Dạy học giải quyết vấn đề.</w:t>
            </w:r>
          </w:p>
          <w:p w14:paraId="665C6CCB" w14:textId="77777777" w:rsidR="0096682F" w:rsidRDefault="0096682F">
            <w:pPr>
              <w:tabs>
                <w:tab w:val="left" w:pos="12758"/>
              </w:tabs>
              <w:spacing w:after="0" w:line="276" w:lineRule="auto"/>
              <w:rPr>
                <w:rFonts w:ascii="Times New Roman" w:eastAsia="Times New Roman" w:hAnsi="Times New Roman" w:cs="Times New Roman"/>
                <w:color w:val="FF0000"/>
                <w:sz w:val="26"/>
                <w:szCs w:val="26"/>
              </w:rPr>
            </w:pPr>
          </w:p>
        </w:tc>
        <w:tc>
          <w:tcPr>
            <w:tcW w:w="1187" w:type="dxa"/>
            <w:gridSpan w:val="2"/>
            <w:shd w:val="clear" w:color="auto" w:fill="auto"/>
          </w:tcPr>
          <w:p w14:paraId="02C685B6" w14:textId="77777777" w:rsidR="0096682F" w:rsidRDefault="00544F18">
            <w:pPr>
              <w:tabs>
                <w:tab w:val="left" w:pos="12758"/>
              </w:tabs>
              <w:spacing w:after="0" w:line="276" w:lineRule="auto"/>
              <w:rPr>
                <w:rFonts w:ascii="Times New Roman" w:eastAsia="Times New Roman" w:hAnsi="Times New Roman" w:cs="Times New Roman"/>
                <w:color w:val="FF0000"/>
                <w:sz w:val="26"/>
                <w:szCs w:val="26"/>
              </w:rPr>
            </w:pPr>
            <w:r>
              <w:rPr>
                <w:rFonts w:ascii="Times New Roman" w:eastAsia="Times New Roman" w:hAnsi="Times New Roman" w:cs="Times New Roman"/>
                <w:color w:val="000000"/>
                <w:sz w:val="26"/>
                <w:szCs w:val="26"/>
              </w:rPr>
              <w:lastRenderedPageBreak/>
              <w:t xml:space="preserve">Viết và Sản </w:t>
            </w:r>
            <w:r>
              <w:rPr>
                <w:rFonts w:ascii="Times New Roman" w:eastAsia="Times New Roman" w:hAnsi="Times New Roman" w:cs="Times New Roman"/>
                <w:color w:val="000000"/>
                <w:sz w:val="26"/>
                <w:szCs w:val="26"/>
              </w:rPr>
              <w:lastRenderedPageBreak/>
              <w:t>phẩm học tập</w:t>
            </w:r>
          </w:p>
        </w:tc>
        <w:tc>
          <w:tcPr>
            <w:tcW w:w="1073" w:type="dxa"/>
            <w:gridSpan w:val="2"/>
          </w:tcPr>
          <w:p w14:paraId="1504420E" w14:textId="77777777" w:rsidR="0096682F" w:rsidRDefault="00544F18">
            <w:pPr>
              <w:tabs>
                <w:tab w:val="left" w:pos="12758"/>
              </w:tabs>
              <w:spacing w:after="0" w:line="276"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xml:space="preserve">-Bảng hỏi </w:t>
            </w:r>
          </w:p>
          <w:p w14:paraId="5F66C9A2" w14:textId="77777777" w:rsidR="0096682F" w:rsidRDefault="00544F18">
            <w:pPr>
              <w:tabs>
                <w:tab w:val="left" w:pos="12758"/>
              </w:tabs>
              <w:spacing w:after="0" w:line="276"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xml:space="preserve">-Rubric </w:t>
            </w:r>
          </w:p>
        </w:tc>
      </w:tr>
      <w:tr w:rsidR="0096682F" w14:paraId="5ED9EA74" w14:textId="77777777">
        <w:trPr>
          <w:gridAfter w:val="1"/>
          <w:wAfter w:w="134" w:type="dxa"/>
          <w:trHeight w:val="1055"/>
        </w:trPr>
        <w:tc>
          <w:tcPr>
            <w:tcW w:w="1389" w:type="dxa"/>
            <w:vMerge w:val="restart"/>
            <w:shd w:val="clear" w:color="auto" w:fill="auto"/>
            <w:vAlign w:val="center"/>
          </w:tcPr>
          <w:p w14:paraId="404831C0"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lastRenderedPageBreak/>
              <w:t>Hoạt động học</w:t>
            </w:r>
          </w:p>
          <w:p w14:paraId="2CA97129"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(thời gian)</w:t>
            </w:r>
          </w:p>
        </w:tc>
        <w:tc>
          <w:tcPr>
            <w:tcW w:w="2268" w:type="dxa"/>
            <w:gridSpan w:val="2"/>
            <w:shd w:val="clear" w:color="auto" w:fill="auto"/>
            <w:vAlign w:val="center"/>
          </w:tcPr>
          <w:p w14:paraId="7B6706A3"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Mục tiêu</w:t>
            </w:r>
          </w:p>
          <w:p w14:paraId="3A7685C3"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sz w:val="28"/>
                <w:szCs w:val="28"/>
              </w:rPr>
              <w:t>(Có thể ghi ở dạng STT</w:t>
            </w:r>
            <w:r>
              <w:rPr>
                <w:rFonts w:ascii="Times New Roman" w:eastAsia="Times New Roman" w:hAnsi="Times New Roman"/>
                <w:b/>
                <w:sz w:val="28"/>
                <w:szCs w:val="28"/>
              </w:rPr>
              <w:t xml:space="preserve"> hoặc</w:t>
            </w:r>
            <w:r>
              <w:rPr>
                <w:rFonts w:ascii="Times New Roman" w:eastAsia="Times New Roman" w:hAnsi="Times New Roman"/>
                <w:sz w:val="28"/>
                <w:szCs w:val="28"/>
              </w:rPr>
              <w:t xml:space="preserve"> dạng mã hóa đối với YCCĐ)</w:t>
            </w:r>
          </w:p>
        </w:tc>
        <w:tc>
          <w:tcPr>
            <w:tcW w:w="2410" w:type="dxa"/>
            <w:vMerge w:val="restart"/>
            <w:shd w:val="clear" w:color="auto" w:fill="auto"/>
            <w:vAlign w:val="center"/>
          </w:tcPr>
          <w:p w14:paraId="6FF66F11"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Nội dung</w:t>
            </w:r>
            <w:r>
              <w:rPr>
                <w:rFonts w:ascii="Times New Roman" w:eastAsia="Times New Roman" w:hAnsi="Times New Roman"/>
                <w:b/>
                <w:sz w:val="28"/>
                <w:szCs w:val="28"/>
              </w:rPr>
              <w:br/>
              <w:t>dạy học</w:t>
            </w:r>
          </w:p>
          <w:p w14:paraId="5C0FC839"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trọng tâm</w:t>
            </w:r>
          </w:p>
        </w:tc>
        <w:tc>
          <w:tcPr>
            <w:tcW w:w="1843" w:type="dxa"/>
            <w:vMerge w:val="restart"/>
            <w:shd w:val="clear" w:color="auto" w:fill="auto"/>
            <w:vAlign w:val="center"/>
          </w:tcPr>
          <w:p w14:paraId="64812605"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PP/KTDH</w:t>
            </w:r>
          </w:p>
          <w:p w14:paraId="499C7C8F"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chủ đạo</w:t>
            </w:r>
          </w:p>
        </w:tc>
        <w:tc>
          <w:tcPr>
            <w:tcW w:w="2126" w:type="dxa"/>
            <w:gridSpan w:val="3"/>
            <w:shd w:val="clear" w:color="auto" w:fill="auto"/>
            <w:vAlign w:val="center"/>
          </w:tcPr>
          <w:p w14:paraId="136365A0"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 xml:space="preserve">Phương án    </w:t>
            </w:r>
          </w:p>
          <w:p w14:paraId="673E5F46"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đánh giá</w:t>
            </w:r>
          </w:p>
        </w:tc>
      </w:tr>
      <w:tr w:rsidR="0096682F" w14:paraId="30962627" w14:textId="77777777">
        <w:trPr>
          <w:gridAfter w:val="1"/>
          <w:wAfter w:w="134" w:type="dxa"/>
          <w:trHeight w:val="444"/>
        </w:trPr>
        <w:tc>
          <w:tcPr>
            <w:tcW w:w="1389" w:type="dxa"/>
            <w:vMerge/>
            <w:shd w:val="clear" w:color="auto" w:fill="auto"/>
            <w:vAlign w:val="center"/>
          </w:tcPr>
          <w:p w14:paraId="69043ECD" w14:textId="77777777" w:rsidR="0096682F" w:rsidRDefault="0096682F">
            <w:pPr>
              <w:tabs>
                <w:tab w:val="left" w:pos="12758"/>
              </w:tabs>
              <w:spacing w:after="0" w:line="276" w:lineRule="auto"/>
              <w:jc w:val="center"/>
              <w:rPr>
                <w:rFonts w:ascii="Times New Roman" w:eastAsia="Times New Roman" w:hAnsi="Times New Roman"/>
                <w:b/>
                <w:sz w:val="28"/>
                <w:szCs w:val="28"/>
              </w:rPr>
            </w:pPr>
          </w:p>
        </w:tc>
        <w:tc>
          <w:tcPr>
            <w:tcW w:w="1154" w:type="dxa"/>
            <w:shd w:val="clear" w:color="auto" w:fill="auto"/>
            <w:vAlign w:val="center"/>
          </w:tcPr>
          <w:p w14:paraId="62EA366E"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(STT)</w:t>
            </w:r>
          </w:p>
        </w:tc>
        <w:tc>
          <w:tcPr>
            <w:tcW w:w="1114" w:type="dxa"/>
            <w:shd w:val="clear" w:color="auto" w:fill="auto"/>
            <w:vAlign w:val="center"/>
          </w:tcPr>
          <w:p w14:paraId="4E3712BF"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Mã hóa</w:t>
            </w:r>
          </w:p>
        </w:tc>
        <w:tc>
          <w:tcPr>
            <w:tcW w:w="2410" w:type="dxa"/>
            <w:vMerge/>
            <w:shd w:val="clear" w:color="auto" w:fill="auto"/>
            <w:vAlign w:val="center"/>
          </w:tcPr>
          <w:p w14:paraId="31D6FBBC" w14:textId="77777777" w:rsidR="0096682F" w:rsidRDefault="0096682F">
            <w:pPr>
              <w:tabs>
                <w:tab w:val="left" w:pos="12758"/>
              </w:tabs>
              <w:spacing w:after="0" w:line="276" w:lineRule="auto"/>
              <w:jc w:val="center"/>
              <w:rPr>
                <w:rFonts w:ascii="Times New Roman" w:eastAsia="Times New Roman" w:hAnsi="Times New Roman"/>
                <w:b/>
                <w:sz w:val="28"/>
                <w:szCs w:val="28"/>
              </w:rPr>
            </w:pPr>
          </w:p>
        </w:tc>
        <w:tc>
          <w:tcPr>
            <w:tcW w:w="1843" w:type="dxa"/>
            <w:vMerge/>
            <w:shd w:val="clear" w:color="auto" w:fill="auto"/>
            <w:vAlign w:val="center"/>
          </w:tcPr>
          <w:p w14:paraId="1F8426AD" w14:textId="77777777" w:rsidR="0096682F" w:rsidRDefault="0096682F">
            <w:pPr>
              <w:tabs>
                <w:tab w:val="left" w:pos="12758"/>
              </w:tabs>
              <w:spacing w:after="0" w:line="276" w:lineRule="auto"/>
              <w:jc w:val="center"/>
              <w:rPr>
                <w:rFonts w:ascii="Times New Roman" w:eastAsia="Times New Roman" w:hAnsi="Times New Roman"/>
                <w:b/>
                <w:sz w:val="28"/>
                <w:szCs w:val="28"/>
              </w:rPr>
            </w:pPr>
          </w:p>
        </w:tc>
        <w:tc>
          <w:tcPr>
            <w:tcW w:w="1187" w:type="dxa"/>
            <w:gridSpan w:val="2"/>
            <w:shd w:val="clear" w:color="auto" w:fill="auto"/>
            <w:vAlign w:val="center"/>
          </w:tcPr>
          <w:p w14:paraId="2BCC8A59"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 xml:space="preserve">Phương án </w:t>
            </w:r>
          </w:p>
        </w:tc>
        <w:tc>
          <w:tcPr>
            <w:tcW w:w="939" w:type="dxa"/>
            <w:vAlign w:val="center"/>
          </w:tcPr>
          <w:p w14:paraId="60E44774"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Công cụ</w:t>
            </w:r>
          </w:p>
        </w:tc>
      </w:tr>
      <w:tr w:rsidR="0096682F" w14:paraId="78450B7D" w14:textId="77777777">
        <w:trPr>
          <w:gridAfter w:val="1"/>
          <w:wAfter w:w="134" w:type="dxa"/>
          <w:trHeight w:val="819"/>
        </w:trPr>
        <w:tc>
          <w:tcPr>
            <w:tcW w:w="1389" w:type="dxa"/>
            <w:shd w:val="clear" w:color="auto" w:fill="auto"/>
          </w:tcPr>
          <w:p w14:paraId="0B42670F" w14:textId="77777777" w:rsidR="0096682F" w:rsidRDefault="00544F18">
            <w:pPr>
              <w:spacing w:after="0" w:line="276" w:lineRule="auto"/>
              <w:jc w:val="center"/>
              <w:rPr>
                <w:rFonts w:ascii="Times New Roman" w:eastAsia="Times New Roman" w:hAnsi="Times New Roman"/>
                <w:b/>
                <w:bCs/>
                <w:color w:val="000000"/>
                <w:kern w:val="24"/>
                <w:sz w:val="28"/>
                <w:szCs w:val="28"/>
              </w:rPr>
            </w:pPr>
            <w:r>
              <w:rPr>
                <w:rFonts w:ascii="Times New Roman" w:eastAsia="Times New Roman" w:hAnsi="Times New Roman"/>
                <w:b/>
                <w:bCs/>
                <w:color w:val="000000"/>
                <w:kern w:val="24"/>
                <w:sz w:val="28"/>
                <w:szCs w:val="28"/>
              </w:rPr>
              <w:t>Hoạt động 1. Đặt vấn đề</w:t>
            </w:r>
          </w:p>
          <w:p w14:paraId="0D786978" w14:textId="77777777" w:rsidR="0096682F" w:rsidRDefault="00544F18">
            <w:pPr>
              <w:spacing w:after="0" w:line="276" w:lineRule="auto"/>
              <w:jc w:val="center"/>
              <w:rPr>
                <w:rFonts w:ascii="Times New Roman" w:eastAsia="Times New Roman" w:hAnsi="Times New Roman"/>
                <w:b/>
                <w:bCs/>
                <w:color w:val="FF0000"/>
                <w:kern w:val="24"/>
                <w:sz w:val="28"/>
                <w:szCs w:val="28"/>
              </w:rPr>
            </w:pPr>
            <w:r>
              <w:rPr>
                <w:rFonts w:ascii="Times New Roman" w:eastAsia="Times New Roman" w:hAnsi="Times New Roman"/>
                <w:b/>
                <w:bCs/>
                <w:color w:val="000000"/>
                <w:kern w:val="24"/>
                <w:sz w:val="28"/>
                <w:szCs w:val="28"/>
              </w:rPr>
              <w:t xml:space="preserve"> </w:t>
            </w:r>
            <w:r>
              <w:rPr>
                <w:rFonts w:ascii="Times New Roman" w:eastAsia="Times New Roman" w:hAnsi="Times New Roman"/>
                <w:bCs/>
                <w:color w:val="000000"/>
                <w:kern w:val="24"/>
                <w:sz w:val="28"/>
                <w:szCs w:val="28"/>
              </w:rPr>
              <w:t>(5 phút)</w:t>
            </w:r>
          </w:p>
        </w:tc>
        <w:tc>
          <w:tcPr>
            <w:tcW w:w="2268" w:type="dxa"/>
            <w:gridSpan w:val="2"/>
            <w:shd w:val="clear" w:color="auto" w:fill="auto"/>
          </w:tcPr>
          <w:p w14:paraId="5F72CADA"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xml:space="preserve">Học sinh huy động những kiến thức, kĩ năng, kinh nghiệm của bản thân về các loài sinh vật gần gũi trong cuộc sống, </w:t>
            </w:r>
          </w:p>
        </w:tc>
        <w:tc>
          <w:tcPr>
            <w:tcW w:w="2410" w:type="dxa"/>
            <w:shd w:val="clear" w:color="auto" w:fill="auto"/>
          </w:tcPr>
          <w:p w14:paraId="51DCF81E"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Đưa ra câu hỏi định hướng: Em hãy kể tên một số loài sinh vật mà em gặp trên đường đi học?</w:t>
            </w:r>
          </w:p>
          <w:p w14:paraId="25277875" w14:textId="77777777" w:rsidR="0096682F" w:rsidRDefault="0096682F">
            <w:pPr>
              <w:spacing w:after="0" w:line="276" w:lineRule="auto"/>
              <w:jc w:val="both"/>
              <w:rPr>
                <w:rFonts w:ascii="Times New Roman" w:eastAsia="Times New Roman" w:hAnsi="Times New Roman"/>
                <w:sz w:val="28"/>
                <w:szCs w:val="28"/>
              </w:rPr>
            </w:pPr>
          </w:p>
        </w:tc>
        <w:tc>
          <w:tcPr>
            <w:tcW w:w="1843" w:type="dxa"/>
            <w:shd w:val="clear" w:color="auto" w:fill="auto"/>
          </w:tcPr>
          <w:p w14:paraId="7644E702"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 Dạy học trực quan.</w:t>
            </w:r>
          </w:p>
          <w:p w14:paraId="4C5F3502" w14:textId="77777777" w:rsidR="0096682F" w:rsidRDefault="0096682F">
            <w:pPr>
              <w:tabs>
                <w:tab w:val="left" w:pos="12758"/>
              </w:tabs>
              <w:spacing w:after="0" w:line="276" w:lineRule="auto"/>
              <w:rPr>
                <w:rFonts w:ascii="Times New Roman" w:eastAsia="Times New Roman" w:hAnsi="Times New Roman"/>
                <w:sz w:val="28"/>
                <w:szCs w:val="28"/>
              </w:rPr>
            </w:pPr>
          </w:p>
        </w:tc>
        <w:tc>
          <w:tcPr>
            <w:tcW w:w="1187" w:type="dxa"/>
            <w:gridSpan w:val="2"/>
            <w:shd w:val="clear" w:color="auto" w:fill="auto"/>
          </w:tcPr>
          <w:p w14:paraId="7B815C2C"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Hỏi đáp</w:t>
            </w:r>
          </w:p>
        </w:tc>
        <w:tc>
          <w:tcPr>
            <w:tcW w:w="939" w:type="dxa"/>
          </w:tcPr>
          <w:p w14:paraId="2CBA0B02"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Câu hỏi</w:t>
            </w:r>
          </w:p>
        </w:tc>
      </w:tr>
      <w:tr w:rsidR="0096682F" w14:paraId="26055D14" w14:textId="77777777">
        <w:trPr>
          <w:gridAfter w:val="1"/>
          <w:wAfter w:w="134" w:type="dxa"/>
          <w:trHeight w:val="819"/>
        </w:trPr>
        <w:tc>
          <w:tcPr>
            <w:tcW w:w="1389" w:type="dxa"/>
            <w:vMerge w:val="restart"/>
            <w:shd w:val="clear" w:color="auto" w:fill="auto"/>
          </w:tcPr>
          <w:p w14:paraId="0BD6AA5B" w14:textId="77777777" w:rsidR="0096682F" w:rsidRDefault="00544F18">
            <w:pPr>
              <w:spacing w:after="0" w:line="276" w:lineRule="auto"/>
              <w:jc w:val="center"/>
              <w:rPr>
                <w:rFonts w:ascii="Times New Roman" w:eastAsia="Times New Roman" w:hAnsi="Times New Roman"/>
                <w:b/>
                <w:bCs/>
                <w:color w:val="000000"/>
                <w:kern w:val="24"/>
                <w:sz w:val="28"/>
                <w:szCs w:val="28"/>
              </w:rPr>
            </w:pPr>
            <w:r>
              <w:rPr>
                <w:rFonts w:ascii="Times New Roman" w:eastAsia="Times New Roman" w:hAnsi="Times New Roman"/>
                <w:b/>
                <w:bCs/>
                <w:color w:val="000000"/>
                <w:kern w:val="24"/>
                <w:sz w:val="28"/>
                <w:szCs w:val="28"/>
              </w:rPr>
              <w:t xml:space="preserve">Hoạt động 2. </w:t>
            </w:r>
            <w:r>
              <w:rPr>
                <w:rFonts w:ascii="Times New Roman" w:eastAsia="Times New Roman" w:hAnsi="Times New Roman"/>
                <w:bCs/>
                <w:color w:val="000000"/>
                <w:kern w:val="24"/>
                <w:sz w:val="28"/>
                <w:szCs w:val="28"/>
              </w:rPr>
              <w:t>Tìm hiểu</w:t>
            </w:r>
            <w:r>
              <w:rPr>
                <w:rFonts w:ascii="Times New Roman" w:eastAsia="Times New Roman" w:hAnsi="Times New Roman"/>
                <w:b/>
                <w:bCs/>
                <w:color w:val="000000"/>
                <w:kern w:val="24"/>
                <w:sz w:val="28"/>
                <w:szCs w:val="28"/>
              </w:rPr>
              <w:t xml:space="preserve"> s</w:t>
            </w:r>
            <w:r>
              <w:rPr>
                <w:rFonts w:ascii="Times New Roman" w:eastAsia="Times New Roman" w:hAnsi="Times New Roman"/>
                <w:bCs/>
                <w:color w:val="000000"/>
                <w:kern w:val="24"/>
                <w:sz w:val="28"/>
                <w:szCs w:val="28"/>
              </w:rPr>
              <w:t>ơ đồ khóa lưỡng phân bảy bộ côn trùng.</w:t>
            </w:r>
          </w:p>
          <w:p w14:paraId="455226EC" w14:textId="77777777" w:rsidR="0096682F" w:rsidRDefault="00544F18">
            <w:pPr>
              <w:spacing w:after="0" w:line="276" w:lineRule="auto"/>
              <w:jc w:val="center"/>
              <w:rPr>
                <w:rFonts w:ascii="Times New Roman" w:eastAsia="Times New Roman" w:hAnsi="Times New Roman"/>
                <w:b/>
                <w:bCs/>
                <w:color w:val="FF0000"/>
                <w:kern w:val="24"/>
                <w:sz w:val="28"/>
                <w:szCs w:val="28"/>
              </w:rPr>
            </w:pPr>
            <w:r>
              <w:rPr>
                <w:rFonts w:ascii="Times New Roman" w:eastAsia="Times New Roman" w:hAnsi="Times New Roman"/>
                <w:bCs/>
                <w:color w:val="000000"/>
                <w:kern w:val="24"/>
                <w:sz w:val="28"/>
                <w:szCs w:val="28"/>
              </w:rPr>
              <w:t>(15 phút)</w:t>
            </w:r>
          </w:p>
        </w:tc>
        <w:tc>
          <w:tcPr>
            <w:tcW w:w="1154" w:type="dxa"/>
            <w:shd w:val="clear" w:color="auto" w:fill="auto"/>
          </w:tcPr>
          <w:p w14:paraId="7BABF89C" w14:textId="77777777" w:rsidR="0096682F" w:rsidRDefault="00544F18">
            <w:pPr>
              <w:tabs>
                <w:tab w:val="left" w:pos="12758"/>
              </w:tabs>
              <w:spacing w:after="0" w:line="276" w:lineRule="auto"/>
              <w:rPr>
                <w:rFonts w:ascii="Times New Roman" w:eastAsia="Times New Roman" w:hAnsi="Times New Roman"/>
                <w:kern w:val="24"/>
                <w:sz w:val="28"/>
                <w:szCs w:val="28"/>
              </w:rPr>
            </w:pPr>
            <w:r>
              <w:rPr>
                <w:rFonts w:ascii="Times New Roman" w:eastAsia="Times New Roman" w:hAnsi="Times New Roman"/>
                <w:kern w:val="24"/>
                <w:sz w:val="28"/>
                <w:szCs w:val="28"/>
              </w:rPr>
              <w:t>(1)</w:t>
            </w:r>
          </w:p>
        </w:tc>
        <w:tc>
          <w:tcPr>
            <w:tcW w:w="1114" w:type="dxa"/>
            <w:shd w:val="clear" w:color="auto" w:fill="auto"/>
          </w:tcPr>
          <w:p w14:paraId="0F6D6073" w14:textId="77777777" w:rsidR="0096682F" w:rsidRDefault="00544F18">
            <w:pPr>
              <w:tabs>
                <w:tab w:val="left" w:pos="12758"/>
              </w:tabs>
              <w:spacing w:after="0" w:line="276" w:lineRule="auto"/>
              <w:rPr>
                <w:rFonts w:ascii="Times New Roman" w:eastAsia="Times New Roman" w:hAnsi="Times New Roman"/>
                <w:kern w:val="24"/>
                <w:sz w:val="28"/>
                <w:szCs w:val="28"/>
              </w:rPr>
            </w:pPr>
            <w:r>
              <w:rPr>
                <w:rFonts w:ascii="Times New Roman" w:eastAsia="Times New Roman" w:hAnsi="Times New Roman"/>
                <w:kern w:val="24"/>
                <w:sz w:val="28"/>
                <w:szCs w:val="28"/>
              </w:rPr>
              <w:t>1.KHTN.1.1</w:t>
            </w:r>
          </w:p>
          <w:p w14:paraId="7219E547" w14:textId="77777777" w:rsidR="0096682F" w:rsidRDefault="0096682F">
            <w:pPr>
              <w:tabs>
                <w:tab w:val="left" w:pos="12758"/>
              </w:tabs>
              <w:spacing w:after="0" w:line="276" w:lineRule="auto"/>
              <w:jc w:val="center"/>
              <w:rPr>
                <w:rFonts w:ascii="Times New Roman" w:eastAsia="Times New Roman" w:hAnsi="Times New Roman"/>
                <w:kern w:val="24"/>
                <w:sz w:val="28"/>
                <w:szCs w:val="28"/>
              </w:rPr>
            </w:pPr>
          </w:p>
        </w:tc>
        <w:tc>
          <w:tcPr>
            <w:tcW w:w="2410" w:type="dxa"/>
            <w:shd w:val="clear" w:color="auto" w:fill="auto"/>
          </w:tcPr>
          <w:p w14:paraId="667DDC43" w14:textId="77777777" w:rsidR="0096682F" w:rsidRDefault="00544F18">
            <w:pPr>
              <w:spacing w:after="0" w:line="276" w:lineRule="auto"/>
              <w:jc w:val="both"/>
              <w:rPr>
                <w:rFonts w:ascii="Times New Roman" w:eastAsia="SimSun" w:hAnsi="Times New Roman"/>
                <w:bCs/>
                <w:sz w:val="28"/>
                <w:szCs w:val="28"/>
              </w:rPr>
            </w:pPr>
            <w:r>
              <w:rPr>
                <w:rFonts w:ascii="Times New Roman" w:eastAsia="SimSun" w:hAnsi="Times New Roman"/>
                <w:bCs/>
                <w:sz w:val="28"/>
                <w:szCs w:val="28"/>
              </w:rPr>
              <w:t>Nêu được tên một số loài sinh vật trong tự nhiên .</w:t>
            </w:r>
          </w:p>
          <w:p w14:paraId="0577DFC5" w14:textId="77777777" w:rsidR="0096682F" w:rsidRDefault="00544F18">
            <w:pPr>
              <w:spacing w:after="0" w:line="276" w:lineRule="auto"/>
              <w:jc w:val="both"/>
              <w:rPr>
                <w:rFonts w:ascii="Times New Roman" w:eastAsia="SimSun" w:hAnsi="Times New Roman"/>
                <w:bCs/>
                <w:sz w:val="28"/>
                <w:szCs w:val="28"/>
              </w:rPr>
            </w:pPr>
            <w:r>
              <w:rPr>
                <w:rFonts w:ascii="Times New Roman" w:eastAsia="SimSun" w:hAnsi="Times New Roman"/>
                <w:bCs/>
                <w:i/>
                <w:sz w:val="28"/>
                <w:szCs w:val="28"/>
              </w:rPr>
              <w:t xml:space="preserve">- </w:t>
            </w:r>
            <w:r>
              <w:rPr>
                <w:rFonts w:ascii="Times New Roman" w:eastAsia="SimSun" w:hAnsi="Times New Roman"/>
                <w:bCs/>
                <w:sz w:val="28"/>
                <w:szCs w:val="28"/>
              </w:rPr>
              <w:t xml:space="preserve">Nêu được khái niệm và nguyên tắc xây dựng khóa lưỡng phân </w:t>
            </w:r>
          </w:p>
          <w:p w14:paraId="62D02B7B"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-Nhận biết được các bước xây dựng khóa lưỡng phân</w:t>
            </w:r>
          </w:p>
        </w:tc>
        <w:tc>
          <w:tcPr>
            <w:tcW w:w="1843" w:type="dxa"/>
            <w:shd w:val="clear" w:color="auto" w:fill="auto"/>
          </w:tcPr>
          <w:p w14:paraId="6721003F"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 Dạy học trực quan.</w:t>
            </w:r>
          </w:p>
          <w:p w14:paraId="781366AC"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hợp tác</w:t>
            </w:r>
          </w:p>
          <w:p w14:paraId="1B56C302"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Khăn trải bàn</w:t>
            </w:r>
          </w:p>
        </w:tc>
        <w:tc>
          <w:tcPr>
            <w:tcW w:w="1187" w:type="dxa"/>
            <w:gridSpan w:val="2"/>
            <w:shd w:val="clear" w:color="auto" w:fill="auto"/>
          </w:tcPr>
          <w:p w14:paraId="6A83D434"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 xml:space="preserve">Hỏi đáp </w:t>
            </w:r>
          </w:p>
        </w:tc>
        <w:tc>
          <w:tcPr>
            <w:tcW w:w="939" w:type="dxa"/>
          </w:tcPr>
          <w:p w14:paraId="5E70BCBC"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Câu hỏi</w:t>
            </w:r>
          </w:p>
        </w:tc>
      </w:tr>
      <w:tr w:rsidR="0096682F" w14:paraId="6C025AB5" w14:textId="77777777">
        <w:trPr>
          <w:gridAfter w:val="1"/>
          <w:wAfter w:w="134" w:type="dxa"/>
          <w:trHeight w:val="819"/>
        </w:trPr>
        <w:tc>
          <w:tcPr>
            <w:tcW w:w="1389" w:type="dxa"/>
            <w:vMerge/>
            <w:shd w:val="clear" w:color="auto" w:fill="auto"/>
          </w:tcPr>
          <w:p w14:paraId="36D08782" w14:textId="77777777" w:rsidR="0096682F" w:rsidRDefault="0096682F">
            <w:pPr>
              <w:spacing w:after="0" w:line="276" w:lineRule="auto"/>
              <w:jc w:val="center"/>
              <w:rPr>
                <w:rFonts w:ascii="Times New Roman" w:eastAsia="Times New Roman" w:hAnsi="Times New Roman"/>
                <w:b/>
                <w:bCs/>
                <w:color w:val="FF0000"/>
                <w:kern w:val="24"/>
                <w:sz w:val="28"/>
                <w:szCs w:val="28"/>
              </w:rPr>
            </w:pPr>
          </w:p>
        </w:tc>
        <w:tc>
          <w:tcPr>
            <w:tcW w:w="1154" w:type="dxa"/>
            <w:shd w:val="clear" w:color="auto" w:fill="auto"/>
          </w:tcPr>
          <w:p w14:paraId="78EB4563"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(5)</w:t>
            </w:r>
          </w:p>
        </w:tc>
        <w:tc>
          <w:tcPr>
            <w:tcW w:w="1114" w:type="dxa"/>
            <w:shd w:val="clear" w:color="auto" w:fill="auto"/>
          </w:tcPr>
          <w:p w14:paraId="74D1EBE2" w14:textId="77777777" w:rsidR="0096682F" w:rsidRDefault="00544F18">
            <w:pPr>
              <w:tabs>
                <w:tab w:val="left" w:pos="12758"/>
              </w:tabs>
              <w:spacing w:after="0" w:line="276" w:lineRule="auto"/>
              <w:rPr>
                <w:rFonts w:ascii="Times New Roman" w:eastAsia="Times New Roman" w:hAnsi="Times New Roman"/>
                <w:kern w:val="24"/>
                <w:sz w:val="28"/>
                <w:szCs w:val="28"/>
              </w:rPr>
            </w:pPr>
            <w:r>
              <w:rPr>
                <w:rFonts w:ascii="Times New Roman" w:eastAsia="Times New Roman" w:hAnsi="Times New Roman"/>
                <w:kern w:val="24"/>
                <w:sz w:val="28"/>
                <w:szCs w:val="28"/>
              </w:rPr>
              <w:t>2.KHTN.1.3</w:t>
            </w:r>
          </w:p>
          <w:p w14:paraId="3453464C" w14:textId="77777777" w:rsidR="0096682F" w:rsidRDefault="0096682F">
            <w:pPr>
              <w:tabs>
                <w:tab w:val="left" w:pos="12758"/>
              </w:tabs>
              <w:spacing w:after="0" w:line="276" w:lineRule="auto"/>
              <w:jc w:val="center"/>
              <w:rPr>
                <w:rFonts w:ascii="Times New Roman" w:eastAsia="Times New Roman" w:hAnsi="Times New Roman"/>
                <w:kern w:val="24"/>
                <w:sz w:val="28"/>
                <w:szCs w:val="28"/>
              </w:rPr>
            </w:pPr>
          </w:p>
        </w:tc>
        <w:tc>
          <w:tcPr>
            <w:tcW w:w="2410" w:type="dxa"/>
            <w:shd w:val="clear" w:color="auto" w:fill="auto"/>
          </w:tcPr>
          <w:p w14:paraId="79BC9B8F"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 Phân loại một số loài sinh vật trong tự nhiên mà theo </w:t>
            </w:r>
            <w:r>
              <w:rPr>
                <w:rFonts w:ascii="Times New Roman" w:eastAsia="SimSun" w:hAnsi="Times New Roman"/>
                <w:bCs/>
                <w:sz w:val="28"/>
                <w:szCs w:val="28"/>
              </w:rPr>
              <w:lastRenderedPageBreak/>
              <w:t xml:space="preserve">các tiêu chí khác nhau.  </w:t>
            </w:r>
          </w:p>
        </w:tc>
        <w:tc>
          <w:tcPr>
            <w:tcW w:w="1843" w:type="dxa"/>
            <w:shd w:val="clear" w:color="auto" w:fill="auto"/>
          </w:tcPr>
          <w:p w14:paraId="53A8C7DE"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lastRenderedPageBreak/>
              <w:t>- Dạy học trực quan.</w:t>
            </w:r>
          </w:p>
          <w:p w14:paraId="0D086080"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xml:space="preserve">- Kỹ thuật: </w:t>
            </w:r>
            <w:r>
              <w:rPr>
                <w:rFonts w:ascii="Times New Roman" w:eastAsia="Times New Roman" w:hAnsi="Times New Roman"/>
                <w:sz w:val="28"/>
                <w:szCs w:val="28"/>
              </w:rPr>
              <w:lastRenderedPageBreak/>
              <w:t>động não - công não</w:t>
            </w:r>
          </w:p>
        </w:tc>
        <w:tc>
          <w:tcPr>
            <w:tcW w:w="1187" w:type="dxa"/>
            <w:gridSpan w:val="2"/>
            <w:shd w:val="clear" w:color="auto" w:fill="auto"/>
          </w:tcPr>
          <w:p w14:paraId="156AC19B" w14:textId="77777777" w:rsidR="0096682F" w:rsidRDefault="00544F18">
            <w:pPr>
              <w:tabs>
                <w:tab w:val="left" w:pos="12758"/>
              </w:tabs>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lastRenderedPageBreak/>
              <w:t>Viết, phiếu học tập</w:t>
            </w:r>
          </w:p>
        </w:tc>
        <w:tc>
          <w:tcPr>
            <w:tcW w:w="939" w:type="dxa"/>
          </w:tcPr>
          <w:p w14:paraId="3B920624"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sz w:val="28"/>
                <w:szCs w:val="28"/>
              </w:rPr>
              <w:t>Phiếu học tập</w:t>
            </w:r>
          </w:p>
        </w:tc>
      </w:tr>
      <w:tr w:rsidR="0096682F" w14:paraId="7F77E394" w14:textId="77777777">
        <w:trPr>
          <w:gridAfter w:val="1"/>
          <w:wAfter w:w="134" w:type="dxa"/>
          <w:trHeight w:val="819"/>
        </w:trPr>
        <w:tc>
          <w:tcPr>
            <w:tcW w:w="1389" w:type="dxa"/>
            <w:vMerge w:val="restart"/>
            <w:shd w:val="clear" w:color="auto" w:fill="auto"/>
          </w:tcPr>
          <w:p w14:paraId="315EC478" w14:textId="77777777" w:rsidR="0096682F" w:rsidRDefault="00544F18">
            <w:pPr>
              <w:spacing w:after="200" w:line="276" w:lineRule="auto"/>
              <w:jc w:val="both"/>
              <w:rPr>
                <w:rFonts w:ascii="Times New Roman" w:hAnsi="Times New Roman"/>
                <w:sz w:val="28"/>
                <w:szCs w:val="28"/>
              </w:rPr>
            </w:pPr>
            <w:r>
              <w:rPr>
                <w:rFonts w:ascii="Times New Roman" w:eastAsia="Times New Roman" w:hAnsi="Times New Roman"/>
                <w:b/>
                <w:bCs/>
                <w:kern w:val="24"/>
                <w:sz w:val="28"/>
                <w:szCs w:val="28"/>
              </w:rPr>
              <w:t>Hoạt động 3.</w:t>
            </w:r>
            <w:r>
              <w:rPr>
                <w:rFonts w:ascii="Times New Roman" w:eastAsia="Times New Roman" w:hAnsi="Times New Roman"/>
                <w:bCs/>
                <w:color w:val="FF0000"/>
                <w:kern w:val="24"/>
                <w:sz w:val="28"/>
                <w:szCs w:val="28"/>
              </w:rPr>
              <w:t xml:space="preserve"> </w:t>
            </w:r>
            <w:r>
              <w:rPr>
                <w:rFonts w:ascii="Times New Roman" w:eastAsia="Times New Roman" w:hAnsi="Times New Roman"/>
                <w:bCs/>
                <w:color w:val="000000"/>
                <w:kern w:val="24"/>
                <w:sz w:val="28"/>
                <w:szCs w:val="28"/>
              </w:rPr>
              <w:t>Xây dựng khóa lưỡng phân (15 phút)</w:t>
            </w:r>
          </w:p>
          <w:p w14:paraId="1BA40D08" w14:textId="77777777" w:rsidR="0096682F" w:rsidRDefault="0096682F">
            <w:pPr>
              <w:spacing w:line="276" w:lineRule="auto"/>
              <w:jc w:val="center"/>
              <w:rPr>
                <w:rFonts w:ascii="Times New Roman" w:eastAsia="Times New Roman" w:hAnsi="Times New Roman"/>
                <w:b/>
                <w:bCs/>
                <w:color w:val="FF0000"/>
                <w:kern w:val="24"/>
                <w:sz w:val="28"/>
                <w:szCs w:val="28"/>
              </w:rPr>
            </w:pPr>
          </w:p>
        </w:tc>
        <w:tc>
          <w:tcPr>
            <w:tcW w:w="1154" w:type="dxa"/>
            <w:shd w:val="clear" w:color="auto" w:fill="auto"/>
          </w:tcPr>
          <w:p w14:paraId="7F94B2C9"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(7)</w:t>
            </w:r>
          </w:p>
        </w:tc>
        <w:tc>
          <w:tcPr>
            <w:tcW w:w="1114" w:type="dxa"/>
            <w:shd w:val="clear" w:color="auto" w:fill="auto"/>
          </w:tcPr>
          <w:p w14:paraId="069BC2C8"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cs="Times New Roman"/>
                <w:kern w:val="24"/>
                <w:sz w:val="26"/>
                <w:szCs w:val="26"/>
              </w:rPr>
              <w:t>7.KHTN.3.1</w:t>
            </w:r>
          </w:p>
        </w:tc>
        <w:tc>
          <w:tcPr>
            <w:tcW w:w="2410" w:type="dxa"/>
            <w:shd w:val="clear" w:color="auto" w:fill="auto"/>
          </w:tcPr>
          <w:p w14:paraId="208C2C94"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Phân tích </w:t>
            </w:r>
            <w:r>
              <w:rPr>
                <w:rFonts w:ascii="Times New Roman" w:eastAsia="SimSun" w:hAnsi="Times New Roman"/>
                <w:sz w:val="28"/>
                <w:szCs w:val="28"/>
              </w:rPr>
              <w:t>các bước xây dựng khóa lưỡng phân</w:t>
            </w:r>
            <w:r>
              <w:rPr>
                <w:rFonts w:ascii="Times New Roman" w:eastAsia="SimSun" w:hAnsi="Times New Roman"/>
                <w:bCs/>
                <w:sz w:val="28"/>
                <w:szCs w:val="28"/>
              </w:rPr>
              <w:t>.</w:t>
            </w:r>
          </w:p>
          <w:p w14:paraId="3C96ECE7" w14:textId="77777777" w:rsidR="0096682F" w:rsidRDefault="0096682F">
            <w:pPr>
              <w:tabs>
                <w:tab w:val="left" w:pos="12758"/>
              </w:tabs>
              <w:spacing w:after="0" w:line="276" w:lineRule="auto"/>
              <w:jc w:val="both"/>
              <w:rPr>
                <w:rFonts w:ascii="Times New Roman" w:eastAsia="Times New Roman" w:hAnsi="Times New Roman"/>
                <w:kern w:val="24"/>
                <w:sz w:val="28"/>
                <w:szCs w:val="28"/>
              </w:rPr>
            </w:pPr>
          </w:p>
        </w:tc>
        <w:tc>
          <w:tcPr>
            <w:tcW w:w="1843" w:type="dxa"/>
            <w:shd w:val="clear" w:color="auto" w:fill="auto"/>
          </w:tcPr>
          <w:p w14:paraId="050B2A2C"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Dạy học trực quan.</w:t>
            </w:r>
          </w:p>
          <w:p w14:paraId="185D7BB4"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Kỹ thuật: động não - công não</w:t>
            </w:r>
          </w:p>
        </w:tc>
        <w:tc>
          <w:tcPr>
            <w:tcW w:w="1187" w:type="dxa"/>
            <w:gridSpan w:val="2"/>
            <w:shd w:val="clear" w:color="auto" w:fill="auto"/>
          </w:tcPr>
          <w:p w14:paraId="555F7830"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bCs/>
                <w:kern w:val="24"/>
                <w:sz w:val="28"/>
                <w:szCs w:val="28"/>
              </w:rPr>
              <w:t>Quan sát</w:t>
            </w:r>
          </w:p>
          <w:p w14:paraId="4A92B46F" w14:textId="77777777" w:rsidR="0096682F" w:rsidRDefault="00544F18">
            <w:pPr>
              <w:rPr>
                <w:rFonts w:ascii="Times New Roman" w:eastAsia="Times New Roman" w:hAnsi="Times New Roman"/>
                <w:sz w:val="28"/>
                <w:szCs w:val="28"/>
              </w:rPr>
            </w:pPr>
            <w:r>
              <w:rPr>
                <w:rFonts w:ascii="Times New Roman" w:eastAsia="Times New Roman" w:hAnsi="Times New Roman"/>
                <w:sz w:val="28"/>
                <w:szCs w:val="28"/>
              </w:rPr>
              <w:t>Hỏi đáp</w:t>
            </w:r>
          </w:p>
        </w:tc>
        <w:tc>
          <w:tcPr>
            <w:tcW w:w="939" w:type="dxa"/>
          </w:tcPr>
          <w:p w14:paraId="7920EED9"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sz w:val="28"/>
                <w:szCs w:val="28"/>
              </w:rPr>
              <w:t>Câu hỏi</w:t>
            </w:r>
          </w:p>
        </w:tc>
      </w:tr>
      <w:tr w:rsidR="0096682F" w14:paraId="4C89AEA0" w14:textId="77777777">
        <w:trPr>
          <w:gridAfter w:val="1"/>
          <w:wAfter w:w="134" w:type="dxa"/>
        </w:trPr>
        <w:tc>
          <w:tcPr>
            <w:tcW w:w="1389" w:type="dxa"/>
            <w:vMerge/>
            <w:shd w:val="clear" w:color="auto" w:fill="auto"/>
          </w:tcPr>
          <w:p w14:paraId="3562A292" w14:textId="77777777" w:rsidR="0096682F" w:rsidRDefault="0096682F">
            <w:pPr>
              <w:spacing w:after="0" w:line="276" w:lineRule="auto"/>
              <w:jc w:val="center"/>
              <w:rPr>
                <w:rFonts w:ascii="Times New Roman" w:hAnsi="Times New Roman"/>
                <w:color w:val="FF0000"/>
                <w:sz w:val="28"/>
                <w:szCs w:val="28"/>
              </w:rPr>
            </w:pPr>
          </w:p>
        </w:tc>
        <w:tc>
          <w:tcPr>
            <w:tcW w:w="1154" w:type="dxa"/>
            <w:vMerge w:val="restart"/>
            <w:shd w:val="clear" w:color="auto" w:fill="auto"/>
          </w:tcPr>
          <w:p w14:paraId="240393FB"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(8)</w:t>
            </w:r>
          </w:p>
          <w:p w14:paraId="3850CEF6" w14:textId="77777777" w:rsidR="0096682F" w:rsidRDefault="0096682F">
            <w:pPr>
              <w:rPr>
                <w:rFonts w:ascii="Times New Roman" w:eastAsia="Times New Roman" w:hAnsi="Times New Roman"/>
                <w:sz w:val="28"/>
                <w:szCs w:val="28"/>
              </w:rPr>
            </w:pPr>
          </w:p>
          <w:p w14:paraId="0F2097D9" w14:textId="77777777" w:rsidR="0096682F" w:rsidRDefault="0096682F">
            <w:pPr>
              <w:rPr>
                <w:rFonts w:ascii="Times New Roman" w:eastAsia="Times New Roman" w:hAnsi="Times New Roman"/>
                <w:sz w:val="28"/>
                <w:szCs w:val="28"/>
              </w:rPr>
            </w:pPr>
          </w:p>
          <w:p w14:paraId="706E298F" w14:textId="77777777" w:rsidR="0096682F" w:rsidRDefault="0096682F">
            <w:pPr>
              <w:rPr>
                <w:rFonts w:ascii="Times New Roman" w:eastAsia="Times New Roman" w:hAnsi="Times New Roman"/>
                <w:sz w:val="28"/>
                <w:szCs w:val="28"/>
              </w:rPr>
            </w:pPr>
          </w:p>
          <w:p w14:paraId="4D3D48F6" w14:textId="77777777" w:rsidR="0096682F" w:rsidRDefault="0096682F">
            <w:pPr>
              <w:rPr>
                <w:rFonts w:ascii="Times New Roman" w:eastAsia="Times New Roman" w:hAnsi="Times New Roman"/>
                <w:sz w:val="28"/>
                <w:szCs w:val="28"/>
              </w:rPr>
            </w:pPr>
          </w:p>
          <w:p w14:paraId="4324E281" w14:textId="77777777" w:rsidR="0096682F" w:rsidRDefault="0096682F">
            <w:pPr>
              <w:rPr>
                <w:rFonts w:ascii="Times New Roman" w:eastAsia="Times New Roman" w:hAnsi="Times New Roman"/>
                <w:sz w:val="28"/>
                <w:szCs w:val="28"/>
              </w:rPr>
            </w:pPr>
          </w:p>
          <w:p w14:paraId="7912403B" w14:textId="77777777" w:rsidR="0096682F" w:rsidRDefault="00544F18">
            <w:pPr>
              <w:rPr>
                <w:rFonts w:ascii="Times New Roman" w:eastAsia="Times New Roman" w:hAnsi="Times New Roman"/>
                <w:sz w:val="28"/>
                <w:szCs w:val="28"/>
              </w:rPr>
            </w:pPr>
            <w:r>
              <w:rPr>
                <w:rFonts w:ascii="Times New Roman" w:eastAsia="Times New Roman" w:hAnsi="Times New Roman"/>
                <w:sz w:val="28"/>
                <w:szCs w:val="28"/>
              </w:rPr>
              <w:t>(11)</w:t>
            </w:r>
          </w:p>
        </w:tc>
        <w:tc>
          <w:tcPr>
            <w:tcW w:w="1114" w:type="dxa"/>
            <w:shd w:val="clear" w:color="auto" w:fill="auto"/>
          </w:tcPr>
          <w:p w14:paraId="4C3721AD"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8.KHTN.3.1</w:t>
            </w:r>
          </w:p>
        </w:tc>
        <w:tc>
          <w:tcPr>
            <w:tcW w:w="2410" w:type="dxa"/>
            <w:shd w:val="clear" w:color="auto" w:fill="auto"/>
          </w:tcPr>
          <w:p w14:paraId="7A13C8A1"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Lựa chọn được phương pháp thích hợp (so sánh </w:t>
            </w:r>
            <w:r>
              <w:rPr>
                <w:rFonts w:ascii="Times New Roman" w:eastAsia="SimSun" w:hAnsi="Times New Roman"/>
                <w:sz w:val="28"/>
                <w:szCs w:val="28"/>
              </w:rPr>
              <w:t>những đặc điểm đối lập khác nhau</w:t>
            </w:r>
            <w:r>
              <w:rPr>
                <w:rFonts w:ascii="Times New Roman" w:eastAsia="SimSun" w:hAnsi="Times New Roman"/>
                <w:bCs/>
                <w:sz w:val="28"/>
                <w:szCs w:val="28"/>
              </w:rPr>
              <w:t xml:space="preserve"> của sinh vật). </w:t>
            </w:r>
            <w:r>
              <w:rPr>
                <w:rFonts w:ascii="Times New Roman" w:eastAsia="SimSun" w:hAnsi="Times New Roman"/>
                <w:bCs/>
                <w:i/>
                <w:sz w:val="28"/>
                <w:szCs w:val="28"/>
              </w:rPr>
              <w:t xml:space="preserve"> </w:t>
            </w:r>
          </w:p>
        </w:tc>
        <w:tc>
          <w:tcPr>
            <w:tcW w:w="1843" w:type="dxa"/>
            <w:shd w:val="clear" w:color="auto" w:fill="auto"/>
          </w:tcPr>
          <w:p w14:paraId="6404C012"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xml:space="preserve">- Dạy học trực quan </w:t>
            </w:r>
          </w:p>
          <w:p w14:paraId="25496ED9"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Kỹ thuật: động não - công não</w:t>
            </w:r>
          </w:p>
        </w:tc>
        <w:tc>
          <w:tcPr>
            <w:tcW w:w="1187" w:type="dxa"/>
            <w:gridSpan w:val="2"/>
            <w:shd w:val="clear" w:color="auto" w:fill="auto"/>
          </w:tcPr>
          <w:p w14:paraId="0D2E3B6C"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bCs/>
                <w:kern w:val="24"/>
                <w:sz w:val="28"/>
                <w:szCs w:val="28"/>
              </w:rPr>
              <w:t>- Quan sát</w:t>
            </w:r>
          </w:p>
          <w:p w14:paraId="41AA67BD" w14:textId="77777777" w:rsidR="0096682F" w:rsidRDefault="0096682F">
            <w:pPr>
              <w:tabs>
                <w:tab w:val="left" w:pos="12758"/>
              </w:tabs>
              <w:spacing w:after="0" w:line="276" w:lineRule="auto"/>
              <w:jc w:val="center"/>
              <w:rPr>
                <w:rFonts w:ascii="Times New Roman" w:eastAsia="Times New Roman" w:hAnsi="Times New Roman"/>
                <w:sz w:val="28"/>
                <w:szCs w:val="28"/>
              </w:rPr>
            </w:pPr>
          </w:p>
        </w:tc>
        <w:tc>
          <w:tcPr>
            <w:tcW w:w="939" w:type="dxa"/>
          </w:tcPr>
          <w:p w14:paraId="415A9EC4" w14:textId="77777777" w:rsidR="0096682F" w:rsidRDefault="00544F18">
            <w:pPr>
              <w:tabs>
                <w:tab w:val="left" w:pos="12758"/>
              </w:tabs>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Sử dụng bảng kiểm</w:t>
            </w:r>
          </w:p>
        </w:tc>
      </w:tr>
      <w:tr w:rsidR="0096682F" w14:paraId="6BA8BA6D" w14:textId="77777777">
        <w:trPr>
          <w:gridAfter w:val="1"/>
          <w:wAfter w:w="134" w:type="dxa"/>
        </w:trPr>
        <w:tc>
          <w:tcPr>
            <w:tcW w:w="1389" w:type="dxa"/>
            <w:vMerge/>
            <w:shd w:val="clear" w:color="auto" w:fill="auto"/>
          </w:tcPr>
          <w:p w14:paraId="58FD1FC4" w14:textId="77777777" w:rsidR="0096682F" w:rsidRDefault="0096682F">
            <w:pPr>
              <w:spacing w:after="0" w:line="276" w:lineRule="auto"/>
              <w:jc w:val="center"/>
              <w:rPr>
                <w:rFonts w:ascii="Times New Roman" w:hAnsi="Times New Roman"/>
                <w:color w:val="FF0000"/>
                <w:sz w:val="28"/>
                <w:szCs w:val="28"/>
              </w:rPr>
            </w:pPr>
          </w:p>
        </w:tc>
        <w:tc>
          <w:tcPr>
            <w:tcW w:w="1154" w:type="dxa"/>
            <w:vMerge/>
            <w:shd w:val="clear" w:color="auto" w:fill="auto"/>
          </w:tcPr>
          <w:p w14:paraId="01B894C6" w14:textId="77777777" w:rsidR="0096682F" w:rsidRDefault="0096682F">
            <w:pPr>
              <w:tabs>
                <w:tab w:val="left" w:pos="12758"/>
              </w:tabs>
              <w:spacing w:after="0" w:line="276" w:lineRule="auto"/>
              <w:jc w:val="center"/>
              <w:rPr>
                <w:rFonts w:ascii="Times New Roman" w:eastAsia="Times New Roman" w:hAnsi="Times New Roman"/>
                <w:kern w:val="24"/>
                <w:sz w:val="28"/>
                <w:szCs w:val="28"/>
              </w:rPr>
            </w:pPr>
          </w:p>
        </w:tc>
        <w:tc>
          <w:tcPr>
            <w:tcW w:w="1114" w:type="dxa"/>
            <w:shd w:val="clear" w:color="auto" w:fill="auto"/>
          </w:tcPr>
          <w:p w14:paraId="213018FE"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11.KHTN.2.6</w:t>
            </w:r>
          </w:p>
        </w:tc>
        <w:tc>
          <w:tcPr>
            <w:tcW w:w="2410" w:type="dxa"/>
            <w:shd w:val="clear" w:color="auto" w:fill="auto"/>
          </w:tcPr>
          <w:p w14:paraId="4D3B906E"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Đưa ra được quyết định và đề xuất ý kiến xây dựng khóa lưỡng phân theo yêu cầu.</w:t>
            </w:r>
          </w:p>
        </w:tc>
        <w:tc>
          <w:tcPr>
            <w:tcW w:w="1843" w:type="dxa"/>
            <w:shd w:val="clear" w:color="auto" w:fill="auto"/>
          </w:tcPr>
          <w:p w14:paraId="0120B9BC"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xml:space="preserve">- Dạy học trực quan </w:t>
            </w:r>
          </w:p>
          <w:p w14:paraId="5F8218BE" w14:textId="77777777" w:rsidR="0096682F" w:rsidRDefault="0096682F">
            <w:pPr>
              <w:tabs>
                <w:tab w:val="left" w:pos="12758"/>
              </w:tabs>
              <w:spacing w:after="0" w:line="276" w:lineRule="auto"/>
              <w:jc w:val="both"/>
              <w:rPr>
                <w:rFonts w:ascii="Times New Roman" w:eastAsia="Times New Roman" w:hAnsi="Times New Roman"/>
                <w:sz w:val="28"/>
                <w:szCs w:val="28"/>
              </w:rPr>
            </w:pPr>
          </w:p>
        </w:tc>
        <w:tc>
          <w:tcPr>
            <w:tcW w:w="1187" w:type="dxa"/>
            <w:gridSpan w:val="2"/>
            <w:shd w:val="clear" w:color="auto" w:fill="auto"/>
          </w:tcPr>
          <w:p w14:paraId="1CFC1AC0"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bCs/>
                <w:kern w:val="24"/>
                <w:sz w:val="28"/>
                <w:szCs w:val="28"/>
              </w:rPr>
              <w:t>-sản phẩm học tập</w:t>
            </w:r>
          </w:p>
        </w:tc>
        <w:tc>
          <w:tcPr>
            <w:tcW w:w="939" w:type="dxa"/>
          </w:tcPr>
          <w:p w14:paraId="0E9B0202" w14:textId="77777777" w:rsidR="0096682F" w:rsidRDefault="00544F18">
            <w:pPr>
              <w:tabs>
                <w:tab w:val="left" w:pos="12758"/>
              </w:tabs>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Sử dụng bảng kiểm</w:t>
            </w:r>
          </w:p>
        </w:tc>
      </w:tr>
      <w:tr w:rsidR="0096682F" w14:paraId="766DF6FA" w14:textId="77777777">
        <w:trPr>
          <w:gridAfter w:val="1"/>
          <w:wAfter w:w="134" w:type="dxa"/>
        </w:trPr>
        <w:tc>
          <w:tcPr>
            <w:tcW w:w="1389" w:type="dxa"/>
            <w:shd w:val="clear" w:color="auto" w:fill="auto"/>
          </w:tcPr>
          <w:p w14:paraId="4304CE2D" w14:textId="77777777" w:rsidR="0096682F" w:rsidRDefault="00544F18">
            <w:pPr>
              <w:spacing w:after="0" w:line="276" w:lineRule="auto"/>
              <w:jc w:val="center"/>
              <w:rPr>
                <w:rFonts w:ascii="Times New Roman" w:eastAsia="Times New Roman" w:hAnsi="Times New Roman"/>
                <w:b/>
                <w:bCs/>
                <w:color w:val="FF0000"/>
                <w:kern w:val="24"/>
                <w:sz w:val="28"/>
                <w:szCs w:val="28"/>
              </w:rPr>
            </w:pPr>
            <w:r>
              <w:rPr>
                <w:rFonts w:ascii="Times New Roman" w:eastAsia="Times New Roman" w:hAnsi="Times New Roman"/>
                <w:b/>
                <w:bCs/>
                <w:color w:val="000000"/>
                <w:kern w:val="24"/>
                <w:sz w:val="28"/>
                <w:szCs w:val="28"/>
              </w:rPr>
              <w:t>Hoạt động 4.</w:t>
            </w:r>
            <w:r>
              <w:rPr>
                <w:rFonts w:ascii="Times New Roman" w:eastAsia="Times New Roman" w:hAnsi="Times New Roman"/>
                <w:bCs/>
                <w:color w:val="000000"/>
                <w:kern w:val="24"/>
                <w:sz w:val="28"/>
                <w:szCs w:val="28"/>
              </w:rPr>
              <w:t xml:space="preserve"> </w:t>
            </w:r>
            <w:r>
              <w:rPr>
                <w:rFonts w:ascii="Times New Roman" w:hAnsi="Times New Roman"/>
                <w:bCs/>
                <w:sz w:val="28"/>
                <w:szCs w:val="28"/>
              </w:rPr>
              <w:t>Vận dụng (10 phút)</w:t>
            </w:r>
          </w:p>
        </w:tc>
        <w:tc>
          <w:tcPr>
            <w:tcW w:w="2268" w:type="dxa"/>
            <w:gridSpan w:val="2"/>
            <w:shd w:val="clear" w:color="auto" w:fill="auto"/>
          </w:tcPr>
          <w:p w14:paraId="2A666173" w14:textId="77777777" w:rsidR="0096682F" w:rsidRDefault="00544F18">
            <w:pPr>
              <w:spacing w:after="200" w:line="276" w:lineRule="auto"/>
              <w:jc w:val="both"/>
              <w:rPr>
                <w:rFonts w:ascii="Times New Roman" w:hAnsi="Times New Roman"/>
                <w:sz w:val="28"/>
                <w:szCs w:val="28"/>
              </w:rPr>
            </w:pPr>
            <w:r>
              <w:rPr>
                <w:rFonts w:ascii="Times New Roman" w:eastAsia="SimSun" w:hAnsi="Times New Roman"/>
                <w:bCs/>
                <w:sz w:val="28"/>
                <w:szCs w:val="28"/>
              </w:rPr>
              <w:t xml:space="preserve"> Dựa vào kiến thức khóa lưỡng phân để giải quyết thực tiễn cuộc sống.</w:t>
            </w:r>
          </w:p>
          <w:p w14:paraId="34B54F19" w14:textId="77777777" w:rsidR="0096682F" w:rsidRDefault="0096682F">
            <w:pPr>
              <w:tabs>
                <w:tab w:val="left" w:pos="12758"/>
              </w:tabs>
              <w:spacing w:after="0" w:line="276" w:lineRule="auto"/>
              <w:jc w:val="center"/>
              <w:rPr>
                <w:rFonts w:ascii="Times New Roman" w:eastAsia="Times New Roman" w:hAnsi="Times New Roman"/>
                <w:color w:val="000000"/>
                <w:kern w:val="24"/>
                <w:sz w:val="28"/>
                <w:szCs w:val="28"/>
              </w:rPr>
            </w:pPr>
          </w:p>
        </w:tc>
        <w:tc>
          <w:tcPr>
            <w:tcW w:w="2410" w:type="dxa"/>
            <w:shd w:val="clear" w:color="auto" w:fill="auto"/>
          </w:tcPr>
          <w:p w14:paraId="2AA82F26" w14:textId="77777777" w:rsidR="0096682F" w:rsidRDefault="00544F18">
            <w:pPr>
              <w:tabs>
                <w:tab w:val="left" w:pos="12758"/>
              </w:tabs>
              <w:spacing w:after="0" w:line="276" w:lineRule="auto"/>
              <w:jc w:val="both"/>
              <w:rPr>
                <w:rFonts w:ascii="Times New Roman" w:eastAsia="Times New Roman" w:hAnsi="Times New Roman"/>
                <w:b/>
                <w:bCs/>
                <w:color w:val="FF0000"/>
                <w:kern w:val="24"/>
                <w:sz w:val="28"/>
                <w:szCs w:val="28"/>
              </w:rPr>
            </w:pPr>
            <w:r>
              <w:rPr>
                <w:rFonts w:ascii="Times New Roman" w:hAnsi="Times New Roman"/>
                <w:sz w:val="28"/>
                <w:szCs w:val="28"/>
              </w:rPr>
              <w:t>Xây dựng một khu vườn phù hợp với đời sống của các sinh vật, giáo viên đưa ra một khu vườn cho các loài sinh vật: heo, gà, cá rô, vịt, cây cam, bắp cải, cà rốt, hoa hồng,hoa lan, ốc.</w:t>
            </w:r>
          </w:p>
        </w:tc>
        <w:tc>
          <w:tcPr>
            <w:tcW w:w="1843" w:type="dxa"/>
            <w:shd w:val="clear" w:color="auto" w:fill="auto"/>
          </w:tcPr>
          <w:p w14:paraId="1125A012"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Dạy học giải quyết vấn đề.</w:t>
            </w:r>
          </w:p>
          <w:p w14:paraId="6B7A8F27" w14:textId="77777777" w:rsidR="0096682F" w:rsidRDefault="0096682F">
            <w:pPr>
              <w:tabs>
                <w:tab w:val="left" w:pos="12758"/>
              </w:tabs>
              <w:spacing w:after="0" w:line="276" w:lineRule="auto"/>
              <w:rPr>
                <w:rFonts w:ascii="Times New Roman" w:eastAsia="Times New Roman" w:hAnsi="Times New Roman"/>
                <w:color w:val="000000"/>
                <w:sz w:val="28"/>
                <w:szCs w:val="28"/>
              </w:rPr>
            </w:pPr>
          </w:p>
        </w:tc>
        <w:tc>
          <w:tcPr>
            <w:tcW w:w="1187" w:type="dxa"/>
            <w:gridSpan w:val="2"/>
            <w:shd w:val="clear" w:color="auto" w:fill="auto"/>
          </w:tcPr>
          <w:p w14:paraId="57D2C959"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Viết và Sản phẩm học tập</w:t>
            </w:r>
          </w:p>
        </w:tc>
        <w:tc>
          <w:tcPr>
            <w:tcW w:w="939" w:type="dxa"/>
          </w:tcPr>
          <w:p w14:paraId="4C8330AD"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-Phiếu học tập</w:t>
            </w:r>
          </w:p>
          <w:p w14:paraId="5FEF326A"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-Rubric </w:t>
            </w:r>
          </w:p>
        </w:tc>
      </w:tr>
      <w:tr w:rsidR="0096682F" w14:paraId="686A446B" w14:textId="77777777">
        <w:trPr>
          <w:gridAfter w:val="1"/>
          <w:wAfter w:w="134" w:type="dxa"/>
        </w:trPr>
        <w:tc>
          <w:tcPr>
            <w:tcW w:w="10036" w:type="dxa"/>
            <w:gridSpan w:val="8"/>
            <w:shd w:val="clear" w:color="auto" w:fill="auto"/>
          </w:tcPr>
          <w:p w14:paraId="73A8D94A" w14:textId="77777777" w:rsidR="0096682F" w:rsidRDefault="0096682F">
            <w:pPr>
              <w:spacing w:after="0" w:line="276" w:lineRule="auto"/>
              <w:jc w:val="center"/>
              <w:rPr>
                <w:rFonts w:ascii="Times New Roman" w:eastAsia="Times New Roman" w:hAnsi="Times New Roman"/>
                <w:b/>
                <w:bCs/>
                <w:color w:val="000000"/>
                <w:kern w:val="24"/>
                <w:sz w:val="28"/>
                <w:szCs w:val="28"/>
              </w:rPr>
            </w:pPr>
          </w:p>
          <w:p w14:paraId="2FA4F17B" w14:textId="77777777" w:rsidR="0096682F" w:rsidRDefault="0096682F">
            <w:pPr>
              <w:spacing w:line="276" w:lineRule="auto"/>
              <w:jc w:val="center"/>
              <w:rPr>
                <w:rFonts w:ascii="Times New Roman" w:hAnsi="Times New Roman" w:cs="Times New Roman"/>
                <w:b/>
                <w:color w:val="FF0000"/>
                <w:sz w:val="26"/>
                <w:szCs w:val="26"/>
              </w:rPr>
            </w:pPr>
          </w:p>
          <w:p w14:paraId="65D0D06D" w14:textId="77777777" w:rsidR="0096682F" w:rsidRDefault="0096682F">
            <w:pPr>
              <w:spacing w:line="276" w:lineRule="auto"/>
              <w:jc w:val="center"/>
              <w:rPr>
                <w:rFonts w:ascii="Times New Roman" w:hAnsi="Times New Roman" w:cs="Times New Roman"/>
                <w:b/>
                <w:color w:val="FF0000"/>
                <w:sz w:val="26"/>
                <w:szCs w:val="26"/>
              </w:rPr>
            </w:pPr>
          </w:p>
          <w:p w14:paraId="16D8D026" w14:textId="77777777" w:rsidR="0096682F" w:rsidRDefault="0096682F">
            <w:pPr>
              <w:spacing w:line="276" w:lineRule="auto"/>
              <w:jc w:val="center"/>
              <w:rPr>
                <w:rFonts w:ascii="Times New Roman" w:hAnsi="Times New Roman" w:cs="Times New Roman"/>
                <w:b/>
                <w:color w:val="FF0000"/>
                <w:sz w:val="26"/>
                <w:szCs w:val="26"/>
              </w:rPr>
            </w:pPr>
          </w:p>
          <w:p w14:paraId="16B60086" w14:textId="77777777" w:rsidR="0096682F" w:rsidRDefault="00544F18">
            <w:pPr>
              <w:spacing w:line="276" w:lineRule="auto"/>
              <w:jc w:val="center"/>
              <w:rPr>
                <w:rFonts w:ascii="Times New Roman" w:hAnsi="Times New Roman"/>
                <w:b/>
                <w:bCs/>
                <w:color w:val="0000FF"/>
                <w:sz w:val="28"/>
                <w:szCs w:val="28"/>
              </w:rPr>
            </w:pPr>
            <w:r>
              <w:rPr>
                <w:rFonts w:ascii="Times New Roman" w:hAnsi="Times New Roman" w:cs="Times New Roman"/>
                <w:b/>
                <w:color w:val="FF0000"/>
                <w:sz w:val="26"/>
                <w:szCs w:val="26"/>
              </w:rPr>
              <w:lastRenderedPageBreak/>
              <w:t xml:space="preserve"> </w:t>
            </w:r>
            <w:r>
              <w:rPr>
                <w:rFonts w:ascii="Times New Roman" w:hAnsi="Times New Roman" w:cs="Times New Roman"/>
                <w:b/>
                <w:color w:val="0000FF"/>
                <w:sz w:val="26"/>
                <w:szCs w:val="26"/>
                <w:lang w:val="vi-VN"/>
              </w:rPr>
              <w:t>NỘI DUNG</w:t>
            </w:r>
            <w:r>
              <w:rPr>
                <w:rFonts w:ascii="Times New Roman" w:hAnsi="Times New Roman" w:cs="Times New Roman"/>
                <w:b/>
                <w:color w:val="0000FF"/>
                <w:sz w:val="26"/>
                <w:szCs w:val="26"/>
              </w:rPr>
              <w:t xml:space="preserve"> 2 :</w:t>
            </w:r>
            <w:r>
              <w:rPr>
                <w:rFonts w:ascii="Times New Roman" w:hAnsi="Times New Roman"/>
                <w:b/>
                <w:bCs/>
                <w:color w:val="0000FF"/>
                <w:sz w:val="28"/>
                <w:szCs w:val="28"/>
              </w:rPr>
              <w:t>BÀI 23: THỰC HÀNH KHÓA LƯỠNG PHÂN</w:t>
            </w:r>
          </w:p>
          <w:p w14:paraId="5F3EC96D" w14:textId="77777777" w:rsidR="0096682F" w:rsidRDefault="0096682F">
            <w:pPr>
              <w:spacing w:after="0" w:line="276" w:lineRule="auto"/>
              <w:jc w:val="center"/>
              <w:rPr>
                <w:rFonts w:ascii="Times New Roman" w:eastAsia="Times New Roman" w:hAnsi="Times New Roman"/>
                <w:b/>
                <w:bCs/>
                <w:color w:val="000000"/>
                <w:kern w:val="24"/>
                <w:sz w:val="28"/>
                <w:szCs w:val="28"/>
              </w:rPr>
            </w:pPr>
          </w:p>
          <w:p w14:paraId="06C25602" w14:textId="77777777" w:rsidR="0096682F" w:rsidRDefault="0096682F">
            <w:pPr>
              <w:tabs>
                <w:tab w:val="left" w:pos="12758"/>
              </w:tabs>
              <w:spacing w:after="0" w:line="276" w:lineRule="auto"/>
              <w:rPr>
                <w:rFonts w:ascii="Times New Roman" w:eastAsia="Times New Roman" w:hAnsi="Times New Roman"/>
                <w:color w:val="000000"/>
                <w:sz w:val="28"/>
                <w:szCs w:val="28"/>
              </w:rPr>
            </w:pPr>
          </w:p>
        </w:tc>
      </w:tr>
      <w:tr w:rsidR="0096682F" w14:paraId="05AF3928" w14:textId="77777777">
        <w:trPr>
          <w:gridAfter w:val="1"/>
          <w:wAfter w:w="134" w:type="dxa"/>
          <w:trHeight w:val="1055"/>
        </w:trPr>
        <w:tc>
          <w:tcPr>
            <w:tcW w:w="1389" w:type="dxa"/>
            <w:vMerge w:val="restart"/>
            <w:shd w:val="clear" w:color="auto" w:fill="auto"/>
            <w:vAlign w:val="center"/>
          </w:tcPr>
          <w:p w14:paraId="4FCFB7D4"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lastRenderedPageBreak/>
              <w:t>Hoạt động học</w:t>
            </w:r>
          </w:p>
          <w:p w14:paraId="6ECC1CA0"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(thời gian)</w:t>
            </w:r>
          </w:p>
        </w:tc>
        <w:tc>
          <w:tcPr>
            <w:tcW w:w="2268" w:type="dxa"/>
            <w:gridSpan w:val="2"/>
            <w:shd w:val="clear" w:color="auto" w:fill="auto"/>
            <w:vAlign w:val="center"/>
          </w:tcPr>
          <w:p w14:paraId="27731372"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Mục tiêu</w:t>
            </w:r>
          </w:p>
          <w:p w14:paraId="04BDD6DB"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sz w:val="28"/>
                <w:szCs w:val="28"/>
              </w:rPr>
              <w:t>(Có thể ghi ở dạng STT</w:t>
            </w:r>
            <w:r>
              <w:rPr>
                <w:rFonts w:ascii="Times New Roman" w:eastAsia="Times New Roman" w:hAnsi="Times New Roman"/>
                <w:b/>
                <w:sz w:val="28"/>
                <w:szCs w:val="28"/>
              </w:rPr>
              <w:t xml:space="preserve"> hoặc</w:t>
            </w:r>
            <w:r>
              <w:rPr>
                <w:rFonts w:ascii="Times New Roman" w:eastAsia="Times New Roman" w:hAnsi="Times New Roman"/>
                <w:sz w:val="28"/>
                <w:szCs w:val="28"/>
              </w:rPr>
              <w:t xml:space="preserve"> dạng mã hóa đối với YCCĐ)</w:t>
            </w:r>
          </w:p>
        </w:tc>
        <w:tc>
          <w:tcPr>
            <w:tcW w:w="2410" w:type="dxa"/>
            <w:vMerge w:val="restart"/>
            <w:shd w:val="clear" w:color="auto" w:fill="auto"/>
            <w:vAlign w:val="center"/>
          </w:tcPr>
          <w:p w14:paraId="01E84C41"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Nội dung</w:t>
            </w:r>
            <w:r>
              <w:rPr>
                <w:rFonts w:ascii="Times New Roman" w:eastAsia="Times New Roman" w:hAnsi="Times New Roman"/>
                <w:b/>
                <w:sz w:val="28"/>
                <w:szCs w:val="28"/>
              </w:rPr>
              <w:br/>
              <w:t>dạy học</w:t>
            </w:r>
          </w:p>
          <w:p w14:paraId="47C21209"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trọng tâm</w:t>
            </w:r>
          </w:p>
        </w:tc>
        <w:tc>
          <w:tcPr>
            <w:tcW w:w="1843" w:type="dxa"/>
            <w:vMerge w:val="restart"/>
            <w:shd w:val="clear" w:color="auto" w:fill="auto"/>
            <w:vAlign w:val="center"/>
          </w:tcPr>
          <w:p w14:paraId="7B3AB47E"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PP/KTDH</w:t>
            </w:r>
          </w:p>
          <w:p w14:paraId="162B32B9"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chủ đạo</w:t>
            </w:r>
          </w:p>
        </w:tc>
        <w:tc>
          <w:tcPr>
            <w:tcW w:w="2126" w:type="dxa"/>
            <w:gridSpan w:val="3"/>
            <w:shd w:val="clear" w:color="auto" w:fill="auto"/>
            <w:vAlign w:val="center"/>
          </w:tcPr>
          <w:p w14:paraId="12459AE2"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 xml:space="preserve">Phương án    </w:t>
            </w:r>
          </w:p>
          <w:p w14:paraId="13538202"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đánh giá</w:t>
            </w:r>
          </w:p>
        </w:tc>
      </w:tr>
      <w:tr w:rsidR="0096682F" w14:paraId="0D59ADF6" w14:textId="77777777">
        <w:trPr>
          <w:gridAfter w:val="1"/>
          <w:wAfter w:w="134" w:type="dxa"/>
          <w:trHeight w:val="444"/>
        </w:trPr>
        <w:tc>
          <w:tcPr>
            <w:tcW w:w="1389" w:type="dxa"/>
            <w:vMerge/>
            <w:shd w:val="clear" w:color="auto" w:fill="auto"/>
            <w:vAlign w:val="center"/>
          </w:tcPr>
          <w:p w14:paraId="2E307060" w14:textId="77777777" w:rsidR="0096682F" w:rsidRDefault="0096682F">
            <w:pPr>
              <w:tabs>
                <w:tab w:val="left" w:pos="12758"/>
              </w:tabs>
              <w:spacing w:after="0" w:line="276" w:lineRule="auto"/>
              <w:jc w:val="center"/>
              <w:rPr>
                <w:rFonts w:ascii="Times New Roman" w:eastAsia="Times New Roman" w:hAnsi="Times New Roman"/>
                <w:b/>
                <w:sz w:val="28"/>
                <w:szCs w:val="28"/>
              </w:rPr>
            </w:pPr>
          </w:p>
        </w:tc>
        <w:tc>
          <w:tcPr>
            <w:tcW w:w="1154" w:type="dxa"/>
            <w:shd w:val="clear" w:color="auto" w:fill="auto"/>
            <w:vAlign w:val="center"/>
          </w:tcPr>
          <w:p w14:paraId="1353D93C"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(STT)</w:t>
            </w:r>
          </w:p>
        </w:tc>
        <w:tc>
          <w:tcPr>
            <w:tcW w:w="1114" w:type="dxa"/>
            <w:shd w:val="clear" w:color="auto" w:fill="auto"/>
            <w:vAlign w:val="center"/>
          </w:tcPr>
          <w:p w14:paraId="12C19BC8"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Mã hóa</w:t>
            </w:r>
          </w:p>
        </w:tc>
        <w:tc>
          <w:tcPr>
            <w:tcW w:w="2410" w:type="dxa"/>
            <w:vMerge/>
            <w:shd w:val="clear" w:color="auto" w:fill="auto"/>
            <w:vAlign w:val="center"/>
          </w:tcPr>
          <w:p w14:paraId="2881F7FD" w14:textId="77777777" w:rsidR="0096682F" w:rsidRDefault="0096682F">
            <w:pPr>
              <w:tabs>
                <w:tab w:val="left" w:pos="12758"/>
              </w:tabs>
              <w:spacing w:after="0" w:line="276" w:lineRule="auto"/>
              <w:jc w:val="center"/>
              <w:rPr>
                <w:rFonts w:ascii="Times New Roman" w:eastAsia="Times New Roman" w:hAnsi="Times New Roman"/>
                <w:b/>
                <w:sz w:val="28"/>
                <w:szCs w:val="28"/>
              </w:rPr>
            </w:pPr>
          </w:p>
        </w:tc>
        <w:tc>
          <w:tcPr>
            <w:tcW w:w="1843" w:type="dxa"/>
            <w:vMerge/>
            <w:shd w:val="clear" w:color="auto" w:fill="auto"/>
            <w:vAlign w:val="center"/>
          </w:tcPr>
          <w:p w14:paraId="1D135E75" w14:textId="77777777" w:rsidR="0096682F" w:rsidRDefault="0096682F">
            <w:pPr>
              <w:tabs>
                <w:tab w:val="left" w:pos="12758"/>
              </w:tabs>
              <w:spacing w:after="0" w:line="276" w:lineRule="auto"/>
              <w:jc w:val="center"/>
              <w:rPr>
                <w:rFonts w:ascii="Times New Roman" w:eastAsia="Times New Roman" w:hAnsi="Times New Roman"/>
                <w:b/>
                <w:sz w:val="28"/>
                <w:szCs w:val="28"/>
              </w:rPr>
            </w:pPr>
          </w:p>
        </w:tc>
        <w:tc>
          <w:tcPr>
            <w:tcW w:w="1134" w:type="dxa"/>
            <w:shd w:val="clear" w:color="auto" w:fill="auto"/>
            <w:vAlign w:val="center"/>
          </w:tcPr>
          <w:p w14:paraId="0B1B752A"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 xml:space="preserve">Phương án </w:t>
            </w:r>
          </w:p>
        </w:tc>
        <w:tc>
          <w:tcPr>
            <w:tcW w:w="992" w:type="dxa"/>
            <w:gridSpan w:val="2"/>
            <w:vAlign w:val="center"/>
          </w:tcPr>
          <w:p w14:paraId="376A8AC0" w14:textId="77777777" w:rsidR="0096682F" w:rsidRDefault="00544F18">
            <w:pPr>
              <w:tabs>
                <w:tab w:val="left" w:pos="12758"/>
              </w:tabs>
              <w:spacing w:after="0" w:line="276" w:lineRule="auto"/>
              <w:jc w:val="center"/>
              <w:rPr>
                <w:rFonts w:ascii="Times New Roman" w:eastAsia="Times New Roman" w:hAnsi="Times New Roman"/>
                <w:b/>
                <w:sz w:val="28"/>
                <w:szCs w:val="28"/>
              </w:rPr>
            </w:pPr>
            <w:r>
              <w:rPr>
                <w:rFonts w:ascii="Times New Roman" w:eastAsia="Times New Roman" w:hAnsi="Times New Roman"/>
                <w:b/>
                <w:sz w:val="28"/>
                <w:szCs w:val="28"/>
              </w:rPr>
              <w:t>Công cụ</w:t>
            </w:r>
          </w:p>
        </w:tc>
      </w:tr>
      <w:tr w:rsidR="0096682F" w14:paraId="119F714C" w14:textId="77777777">
        <w:trPr>
          <w:gridAfter w:val="1"/>
          <w:wAfter w:w="134" w:type="dxa"/>
          <w:trHeight w:val="819"/>
        </w:trPr>
        <w:tc>
          <w:tcPr>
            <w:tcW w:w="1389" w:type="dxa"/>
            <w:shd w:val="clear" w:color="auto" w:fill="auto"/>
          </w:tcPr>
          <w:p w14:paraId="44737169" w14:textId="77777777" w:rsidR="0096682F" w:rsidRDefault="00544F18">
            <w:pPr>
              <w:spacing w:after="0" w:line="276" w:lineRule="auto"/>
              <w:jc w:val="center"/>
              <w:rPr>
                <w:rFonts w:ascii="Times New Roman" w:eastAsia="Times New Roman" w:hAnsi="Times New Roman"/>
                <w:b/>
                <w:bCs/>
                <w:color w:val="000000"/>
                <w:kern w:val="24"/>
                <w:sz w:val="28"/>
                <w:szCs w:val="28"/>
              </w:rPr>
            </w:pPr>
            <w:r>
              <w:rPr>
                <w:rFonts w:ascii="Times New Roman" w:eastAsia="Times New Roman" w:hAnsi="Times New Roman"/>
                <w:b/>
                <w:bCs/>
                <w:color w:val="000000"/>
                <w:kern w:val="24"/>
                <w:sz w:val="28"/>
                <w:szCs w:val="28"/>
              </w:rPr>
              <w:t>Hoạt động 1. Đặt vấn đề</w:t>
            </w:r>
          </w:p>
          <w:p w14:paraId="1BD2A815" w14:textId="77777777" w:rsidR="0096682F" w:rsidRDefault="00544F18">
            <w:pPr>
              <w:spacing w:after="0" w:line="276" w:lineRule="auto"/>
              <w:jc w:val="center"/>
              <w:rPr>
                <w:rFonts w:ascii="Times New Roman" w:eastAsia="Times New Roman" w:hAnsi="Times New Roman"/>
                <w:b/>
                <w:bCs/>
                <w:color w:val="FF0000"/>
                <w:kern w:val="24"/>
                <w:sz w:val="28"/>
                <w:szCs w:val="28"/>
              </w:rPr>
            </w:pPr>
            <w:r>
              <w:rPr>
                <w:rFonts w:ascii="Times New Roman" w:eastAsia="Times New Roman" w:hAnsi="Times New Roman"/>
                <w:b/>
                <w:bCs/>
                <w:color w:val="000000"/>
                <w:kern w:val="24"/>
                <w:sz w:val="28"/>
                <w:szCs w:val="28"/>
              </w:rPr>
              <w:t xml:space="preserve"> </w:t>
            </w:r>
            <w:r>
              <w:rPr>
                <w:rFonts w:ascii="Times New Roman" w:eastAsia="Times New Roman" w:hAnsi="Times New Roman"/>
                <w:bCs/>
                <w:color w:val="000000"/>
                <w:kern w:val="24"/>
                <w:sz w:val="28"/>
                <w:szCs w:val="28"/>
              </w:rPr>
              <w:t>(5 phút)</w:t>
            </w:r>
          </w:p>
        </w:tc>
        <w:tc>
          <w:tcPr>
            <w:tcW w:w="2268" w:type="dxa"/>
            <w:gridSpan w:val="2"/>
            <w:shd w:val="clear" w:color="auto" w:fill="auto"/>
          </w:tcPr>
          <w:p w14:paraId="7B86E66C"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xml:space="preserve">Học sinh huy động những kiến thức, kĩ năng, kinh nghiệm của bản thân về các loài sinh vật gần gũi trong cuộc sống, </w:t>
            </w:r>
          </w:p>
        </w:tc>
        <w:tc>
          <w:tcPr>
            <w:tcW w:w="2410" w:type="dxa"/>
            <w:shd w:val="clear" w:color="auto" w:fill="auto"/>
          </w:tcPr>
          <w:p w14:paraId="0142B14D"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Đưa ra câu hỏi định hướng: Em hãy kể tên một số loài sinh vật mà em gặp trên đường đi học?</w:t>
            </w:r>
          </w:p>
          <w:p w14:paraId="76989862" w14:textId="77777777" w:rsidR="0096682F" w:rsidRDefault="0096682F">
            <w:pPr>
              <w:spacing w:after="0" w:line="276" w:lineRule="auto"/>
              <w:jc w:val="both"/>
              <w:rPr>
                <w:rFonts w:ascii="Times New Roman" w:eastAsia="Times New Roman" w:hAnsi="Times New Roman"/>
                <w:sz w:val="28"/>
                <w:szCs w:val="28"/>
              </w:rPr>
            </w:pPr>
          </w:p>
        </w:tc>
        <w:tc>
          <w:tcPr>
            <w:tcW w:w="1843" w:type="dxa"/>
            <w:shd w:val="clear" w:color="auto" w:fill="auto"/>
          </w:tcPr>
          <w:p w14:paraId="571AD765"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 Dạy học trực quan.</w:t>
            </w:r>
          </w:p>
          <w:p w14:paraId="3BC6235F" w14:textId="77777777" w:rsidR="0096682F" w:rsidRDefault="0096682F">
            <w:pPr>
              <w:tabs>
                <w:tab w:val="left" w:pos="12758"/>
              </w:tabs>
              <w:spacing w:after="0" w:line="276" w:lineRule="auto"/>
              <w:rPr>
                <w:rFonts w:ascii="Times New Roman" w:eastAsia="Times New Roman" w:hAnsi="Times New Roman"/>
                <w:sz w:val="28"/>
                <w:szCs w:val="28"/>
              </w:rPr>
            </w:pPr>
          </w:p>
        </w:tc>
        <w:tc>
          <w:tcPr>
            <w:tcW w:w="1134" w:type="dxa"/>
            <w:shd w:val="clear" w:color="auto" w:fill="auto"/>
          </w:tcPr>
          <w:p w14:paraId="3B47B9A5"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Hỏi đáp</w:t>
            </w:r>
          </w:p>
        </w:tc>
        <w:tc>
          <w:tcPr>
            <w:tcW w:w="992" w:type="dxa"/>
            <w:gridSpan w:val="2"/>
          </w:tcPr>
          <w:p w14:paraId="49A9C961"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Câu hỏi</w:t>
            </w:r>
          </w:p>
        </w:tc>
      </w:tr>
      <w:tr w:rsidR="0096682F" w14:paraId="2404197F" w14:textId="77777777">
        <w:trPr>
          <w:gridAfter w:val="1"/>
          <w:wAfter w:w="134" w:type="dxa"/>
          <w:trHeight w:val="819"/>
        </w:trPr>
        <w:tc>
          <w:tcPr>
            <w:tcW w:w="1389" w:type="dxa"/>
            <w:vMerge w:val="restart"/>
            <w:shd w:val="clear" w:color="auto" w:fill="auto"/>
          </w:tcPr>
          <w:p w14:paraId="2CCA2908" w14:textId="77777777" w:rsidR="0096682F" w:rsidRDefault="00544F18">
            <w:pPr>
              <w:spacing w:after="0" w:line="276" w:lineRule="auto"/>
              <w:jc w:val="center"/>
              <w:rPr>
                <w:rFonts w:ascii="Times New Roman" w:eastAsia="Times New Roman" w:hAnsi="Times New Roman"/>
                <w:b/>
                <w:bCs/>
                <w:color w:val="000000"/>
                <w:kern w:val="24"/>
                <w:sz w:val="28"/>
                <w:szCs w:val="28"/>
              </w:rPr>
            </w:pPr>
            <w:r>
              <w:rPr>
                <w:rFonts w:ascii="Times New Roman" w:eastAsia="Times New Roman" w:hAnsi="Times New Roman"/>
                <w:b/>
                <w:bCs/>
                <w:color w:val="000000"/>
                <w:kern w:val="24"/>
                <w:sz w:val="28"/>
                <w:szCs w:val="28"/>
              </w:rPr>
              <w:t xml:space="preserve">Hoạt động 2. </w:t>
            </w:r>
            <w:r>
              <w:rPr>
                <w:rFonts w:ascii="Times New Roman" w:eastAsia="Times New Roman" w:hAnsi="Times New Roman"/>
                <w:bCs/>
                <w:color w:val="000000"/>
                <w:kern w:val="24"/>
                <w:sz w:val="28"/>
                <w:szCs w:val="28"/>
              </w:rPr>
              <w:t>Tìm hiểu</w:t>
            </w:r>
            <w:r>
              <w:rPr>
                <w:rFonts w:ascii="Times New Roman" w:eastAsia="Times New Roman" w:hAnsi="Times New Roman"/>
                <w:b/>
                <w:bCs/>
                <w:color w:val="000000"/>
                <w:kern w:val="24"/>
                <w:sz w:val="28"/>
                <w:szCs w:val="28"/>
              </w:rPr>
              <w:t xml:space="preserve"> s</w:t>
            </w:r>
            <w:r>
              <w:rPr>
                <w:rFonts w:ascii="Times New Roman" w:eastAsia="Times New Roman" w:hAnsi="Times New Roman"/>
                <w:bCs/>
                <w:color w:val="000000"/>
                <w:kern w:val="24"/>
                <w:sz w:val="28"/>
                <w:szCs w:val="28"/>
              </w:rPr>
              <w:t>ơ đồ khóa lưỡng phân bảy bộ côn trùng.</w:t>
            </w:r>
          </w:p>
          <w:p w14:paraId="6294E920" w14:textId="77777777" w:rsidR="0096682F" w:rsidRDefault="00544F18">
            <w:pPr>
              <w:spacing w:after="0" w:line="276" w:lineRule="auto"/>
              <w:jc w:val="center"/>
              <w:rPr>
                <w:rFonts w:ascii="Times New Roman" w:eastAsia="Times New Roman" w:hAnsi="Times New Roman"/>
                <w:b/>
                <w:bCs/>
                <w:color w:val="FF0000"/>
                <w:kern w:val="24"/>
                <w:sz w:val="28"/>
                <w:szCs w:val="28"/>
              </w:rPr>
            </w:pPr>
            <w:r>
              <w:rPr>
                <w:rFonts w:ascii="Times New Roman" w:eastAsia="Times New Roman" w:hAnsi="Times New Roman"/>
                <w:bCs/>
                <w:color w:val="000000"/>
                <w:kern w:val="24"/>
                <w:sz w:val="28"/>
                <w:szCs w:val="28"/>
              </w:rPr>
              <w:t>(15 phút)</w:t>
            </w:r>
          </w:p>
        </w:tc>
        <w:tc>
          <w:tcPr>
            <w:tcW w:w="1154" w:type="dxa"/>
            <w:shd w:val="clear" w:color="auto" w:fill="auto"/>
          </w:tcPr>
          <w:p w14:paraId="05C06CEF" w14:textId="77777777" w:rsidR="0096682F" w:rsidRDefault="00544F18">
            <w:pPr>
              <w:tabs>
                <w:tab w:val="left" w:pos="12758"/>
              </w:tabs>
              <w:spacing w:after="0" w:line="276" w:lineRule="auto"/>
              <w:rPr>
                <w:rFonts w:ascii="Times New Roman" w:eastAsia="Times New Roman" w:hAnsi="Times New Roman"/>
                <w:kern w:val="24"/>
                <w:sz w:val="28"/>
                <w:szCs w:val="28"/>
              </w:rPr>
            </w:pPr>
            <w:r>
              <w:rPr>
                <w:rFonts w:ascii="Times New Roman" w:eastAsia="Times New Roman" w:hAnsi="Times New Roman"/>
                <w:kern w:val="24"/>
                <w:sz w:val="28"/>
                <w:szCs w:val="28"/>
              </w:rPr>
              <w:t>(1)</w:t>
            </w:r>
          </w:p>
        </w:tc>
        <w:tc>
          <w:tcPr>
            <w:tcW w:w="1114" w:type="dxa"/>
            <w:shd w:val="clear" w:color="auto" w:fill="auto"/>
          </w:tcPr>
          <w:p w14:paraId="421FCD6A" w14:textId="77777777" w:rsidR="0096682F" w:rsidRDefault="00544F18">
            <w:pPr>
              <w:tabs>
                <w:tab w:val="left" w:pos="12758"/>
              </w:tabs>
              <w:spacing w:after="0" w:line="276" w:lineRule="auto"/>
              <w:rPr>
                <w:rFonts w:ascii="Times New Roman" w:eastAsia="Times New Roman" w:hAnsi="Times New Roman"/>
                <w:kern w:val="24"/>
                <w:sz w:val="28"/>
                <w:szCs w:val="28"/>
              </w:rPr>
            </w:pPr>
            <w:r>
              <w:rPr>
                <w:rFonts w:ascii="Times New Roman" w:eastAsia="Times New Roman" w:hAnsi="Times New Roman"/>
                <w:kern w:val="24"/>
                <w:sz w:val="28"/>
                <w:szCs w:val="28"/>
              </w:rPr>
              <w:t>1.KHTN.1.1</w:t>
            </w:r>
          </w:p>
          <w:p w14:paraId="59182503" w14:textId="77777777" w:rsidR="0096682F" w:rsidRDefault="0096682F">
            <w:pPr>
              <w:tabs>
                <w:tab w:val="left" w:pos="12758"/>
              </w:tabs>
              <w:spacing w:after="0" w:line="276" w:lineRule="auto"/>
              <w:jc w:val="center"/>
              <w:rPr>
                <w:rFonts w:ascii="Times New Roman" w:eastAsia="Times New Roman" w:hAnsi="Times New Roman"/>
                <w:kern w:val="24"/>
                <w:sz w:val="28"/>
                <w:szCs w:val="28"/>
              </w:rPr>
            </w:pPr>
          </w:p>
        </w:tc>
        <w:tc>
          <w:tcPr>
            <w:tcW w:w="2410" w:type="dxa"/>
            <w:shd w:val="clear" w:color="auto" w:fill="auto"/>
          </w:tcPr>
          <w:p w14:paraId="0E50C533" w14:textId="77777777" w:rsidR="0096682F" w:rsidRDefault="00544F18">
            <w:pPr>
              <w:spacing w:after="0" w:line="276" w:lineRule="auto"/>
              <w:jc w:val="both"/>
              <w:rPr>
                <w:rFonts w:ascii="Times New Roman" w:eastAsia="SimSun" w:hAnsi="Times New Roman"/>
                <w:bCs/>
                <w:sz w:val="28"/>
                <w:szCs w:val="28"/>
              </w:rPr>
            </w:pPr>
            <w:r>
              <w:rPr>
                <w:rFonts w:ascii="Times New Roman" w:eastAsia="SimSun" w:hAnsi="Times New Roman"/>
                <w:bCs/>
                <w:sz w:val="28"/>
                <w:szCs w:val="28"/>
              </w:rPr>
              <w:t>Nêu được tên một số loài sinh vật trong tự nhiên .</w:t>
            </w:r>
          </w:p>
          <w:p w14:paraId="4BA9F896" w14:textId="77777777" w:rsidR="0096682F" w:rsidRDefault="00544F18">
            <w:pPr>
              <w:spacing w:after="0" w:line="276" w:lineRule="auto"/>
              <w:jc w:val="both"/>
              <w:rPr>
                <w:rFonts w:ascii="Times New Roman" w:eastAsia="SimSun" w:hAnsi="Times New Roman"/>
                <w:bCs/>
                <w:sz w:val="28"/>
                <w:szCs w:val="28"/>
              </w:rPr>
            </w:pPr>
            <w:r>
              <w:rPr>
                <w:rFonts w:ascii="Times New Roman" w:eastAsia="SimSun" w:hAnsi="Times New Roman"/>
                <w:bCs/>
                <w:i/>
                <w:sz w:val="28"/>
                <w:szCs w:val="28"/>
              </w:rPr>
              <w:t xml:space="preserve">- </w:t>
            </w:r>
            <w:r>
              <w:rPr>
                <w:rFonts w:ascii="Times New Roman" w:eastAsia="SimSun" w:hAnsi="Times New Roman"/>
                <w:bCs/>
                <w:sz w:val="28"/>
                <w:szCs w:val="28"/>
              </w:rPr>
              <w:t xml:space="preserve">Nêu được khái niệm và nguyên tắc xây dựng khóa lưỡng phân </w:t>
            </w:r>
          </w:p>
          <w:p w14:paraId="52B28222"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-Nhận biết được các bước xây dựng khóa lưỡng phân</w:t>
            </w:r>
          </w:p>
        </w:tc>
        <w:tc>
          <w:tcPr>
            <w:tcW w:w="1843" w:type="dxa"/>
            <w:shd w:val="clear" w:color="auto" w:fill="auto"/>
          </w:tcPr>
          <w:p w14:paraId="253744EB"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 Dạy học trực quan.</w:t>
            </w:r>
          </w:p>
          <w:p w14:paraId="545BBACB"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hợp tác</w:t>
            </w:r>
          </w:p>
          <w:p w14:paraId="5E19EC44"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Khăn trải bàn</w:t>
            </w:r>
          </w:p>
        </w:tc>
        <w:tc>
          <w:tcPr>
            <w:tcW w:w="1134" w:type="dxa"/>
            <w:shd w:val="clear" w:color="auto" w:fill="auto"/>
          </w:tcPr>
          <w:p w14:paraId="2389C379"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 xml:space="preserve">Hỏi đáp </w:t>
            </w:r>
          </w:p>
        </w:tc>
        <w:tc>
          <w:tcPr>
            <w:tcW w:w="992" w:type="dxa"/>
            <w:gridSpan w:val="2"/>
          </w:tcPr>
          <w:p w14:paraId="771CB978"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sz w:val="28"/>
                <w:szCs w:val="28"/>
              </w:rPr>
              <w:t>Câu hỏi</w:t>
            </w:r>
          </w:p>
        </w:tc>
      </w:tr>
      <w:tr w:rsidR="0096682F" w14:paraId="38B51B5C" w14:textId="77777777">
        <w:trPr>
          <w:gridAfter w:val="1"/>
          <w:wAfter w:w="134" w:type="dxa"/>
          <w:trHeight w:val="819"/>
        </w:trPr>
        <w:tc>
          <w:tcPr>
            <w:tcW w:w="1389" w:type="dxa"/>
            <w:vMerge/>
            <w:shd w:val="clear" w:color="auto" w:fill="auto"/>
          </w:tcPr>
          <w:p w14:paraId="4C52DC00" w14:textId="77777777" w:rsidR="0096682F" w:rsidRDefault="0096682F">
            <w:pPr>
              <w:spacing w:after="0" w:line="276" w:lineRule="auto"/>
              <w:jc w:val="center"/>
              <w:rPr>
                <w:rFonts w:ascii="Times New Roman" w:eastAsia="Times New Roman" w:hAnsi="Times New Roman"/>
                <w:b/>
                <w:bCs/>
                <w:color w:val="FF0000"/>
                <w:kern w:val="24"/>
                <w:sz w:val="28"/>
                <w:szCs w:val="28"/>
              </w:rPr>
            </w:pPr>
          </w:p>
        </w:tc>
        <w:tc>
          <w:tcPr>
            <w:tcW w:w="1154" w:type="dxa"/>
            <w:shd w:val="clear" w:color="auto" w:fill="auto"/>
          </w:tcPr>
          <w:p w14:paraId="21CED50D"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(5)</w:t>
            </w:r>
          </w:p>
        </w:tc>
        <w:tc>
          <w:tcPr>
            <w:tcW w:w="1114" w:type="dxa"/>
            <w:shd w:val="clear" w:color="auto" w:fill="auto"/>
          </w:tcPr>
          <w:p w14:paraId="16D02087" w14:textId="77777777" w:rsidR="0096682F" w:rsidRDefault="00544F18">
            <w:pPr>
              <w:tabs>
                <w:tab w:val="left" w:pos="12758"/>
              </w:tabs>
              <w:spacing w:after="0" w:line="276" w:lineRule="auto"/>
              <w:rPr>
                <w:rFonts w:ascii="Times New Roman" w:eastAsia="Times New Roman" w:hAnsi="Times New Roman"/>
                <w:kern w:val="24"/>
                <w:sz w:val="28"/>
                <w:szCs w:val="28"/>
              </w:rPr>
            </w:pPr>
            <w:r>
              <w:rPr>
                <w:rFonts w:ascii="Times New Roman" w:eastAsia="Times New Roman" w:hAnsi="Times New Roman"/>
                <w:kern w:val="24"/>
                <w:sz w:val="28"/>
                <w:szCs w:val="28"/>
              </w:rPr>
              <w:t>2.KHTN.1.3</w:t>
            </w:r>
          </w:p>
          <w:p w14:paraId="497C957D" w14:textId="77777777" w:rsidR="0096682F" w:rsidRDefault="0096682F">
            <w:pPr>
              <w:tabs>
                <w:tab w:val="left" w:pos="12758"/>
              </w:tabs>
              <w:spacing w:after="0" w:line="276" w:lineRule="auto"/>
              <w:jc w:val="center"/>
              <w:rPr>
                <w:rFonts w:ascii="Times New Roman" w:eastAsia="Times New Roman" w:hAnsi="Times New Roman"/>
                <w:kern w:val="24"/>
                <w:sz w:val="28"/>
                <w:szCs w:val="28"/>
              </w:rPr>
            </w:pPr>
          </w:p>
        </w:tc>
        <w:tc>
          <w:tcPr>
            <w:tcW w:w="2410" w:type="dxa"/>
            <w:shd w:val="clear" w:color="auto" w:fill="auto"/>
          </w:tcPr>
          <w:p w14:paraId="4B7FA9F6"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 Phân loại một số loài sinh vật trong tự nhiên mà theo các tiêu chí khác nhau.  </w:t>
            </w:r>
          </w:p>
        </w:tc>
        <w:tc>
          <w:tcPr>
            <w:tcW w:w="1843" w:type="dxa"/>
            <w:shd w:val="clear" w:color="auto" w:fill="auto"/>
          </w:tcPr>
          <w:p w14:paraId="7BA81C21"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Dạy học trực quan.</w:t>
            </w:r>
          </w:p>
          <w:p w14:paraId="7B4C0F0D"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Kỹ thuật: động não - công não</w:t>
            </w:r>
          </w:p>
        </w:tc>
        <w:tc>
          <w:tcPr>
            <w:tcW w:w="1134" w:type="dxa"/>
            <w:shd w:val="clear" w:color="auto" w:fill="auto"/>
          </w:tcPr>
          <w:p w14:paraId="2FEA69AC" w14:textId="77777777" w:rsidR="0096682F" w:rsidRDefault="00544F18">
            <w:pPr>
              <w:tabs>
                <w:tab w:val="left" w:pos="12758"/>
              </w:tabs>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Viết, phiếu học tập</w:t>
            </w:r>
          </w:p>
        </w:tc>
        <w:tc>
          <w:tcPr>
            <w:tcW w:w="992" w:type="dxa"/>
            <w:gridSpan w:val="2"/>
          </w:tcPr>
          <w:p w14:paraId="4EE4C061"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sz w:val="28"/>
                <w:szCs w:val="28"/>
              </w:rPr>
              <w:t>Phiếu học tập</w:t>
            </w:r>
          </w:p>
        </w:tc>
      </w:tr>
      <w:tr w:rsidR="0096682F" w14:paraId="2ADAE529" w14:textId="77777777">
        <w:trPr>
          <w:gridAfter w:val="1"/>
          <w:wAfter w:w="134" w:type="dxa"/>
          <w:trHeight w:val="819"/>
        </w:trPr>
        <w:tc>
          <w:tcPr>
            <w:tcW w:w="1389" w:type="dxa"/>
            <w:vMerge w:val="restart"/>
            <w:shd w:val="clear" w:color="auto" w:fill="auto"/>
          </w:tcPr>
          <w:p w14:paraId="16E77543" w14:textId="77777777" w:rsidR="0096682F" w:rsidRDefault="00544F18">
            <w:pPr>
              <w:spacing w:after="200" w:line="276" w:lineRule="auto"/>
              <w:jc w:val="both"/>
              <w:rPr>
                <w:rFonts w:ascii="Times New Roman" w:hAnsi="Times New Roman"/>
                <w:sz w:val="28"/>
                <w:szCs w:val="28"/>
              </w:rPr>
            </w:pPr>
            <w:r>
              <w:rPr>
                <w:rFonts w:ascii="Times New Roman" w:eastAsia="Times New Roman" w:hAnsi="Times New Roman"/>
                <w:b/>
                <w:bCs/>
                <w:kern w:val="24"/>
                <w:sz w:val="28"/>
                <w:szCs w:val="28"/>
              </w:rPr>
              <w:lastRenderedPageBreak/>
              <w:t>Hoạt động 3.</w:t>
            </w:r>
            <w:r>
              <w:rPr>
                <w:rFonts w:ascii="Times New Roman" w:eastAsia="Times New Roman" w:hAnsi="Times New Roman"/>
                <w:bCs/>
                <w:color w:val="FF0000"/>
                <w:kern w:val="24"/>
                <w:sz w:val="28"/>
                <w:szCs w:val="28"/>
              </w:rPr>
              <w:t xml:space="preserve"> </w:t>
            </w:r>
            <w:r>
              <w:rPr>
                <w:rFonts w:ascii="Times New Roman" w:eastAsia="Times New Roman" w:hAnsi="Times New Roman"/>
                <w:bCs/>
                <w:color w:val="000000"/>
                <w:kern w:val="24"/>
                <w:sz w:val="28"/>
                <w:szCs w:val="28"/>
              </w:rPr>
              <w:t>Xây dựng khóa lưỡng phân (15 phút)</w:t>
            </w:r>
          </w:p>
          <w:p w14:paraId="488A40D7" w14:textId="77777777" w:rsidR="0096682F" w:rsidRDefault="0096682F">
            <w:pPr>
              <w:spacing w:line="276" w:lineRule="auto"/>
              <w:jc w:val="center"/>
              <w:rPr>
                <w:rFonts w:ascii="Times New Roman" w:eastAsia="Times New Roman" w:hAnsi="Times New Roman"/>
                <w:b/>
                <w:bCs/>
                <w:color w:val="FF0000"/>
                <w:kern w:val="24"/>
                <w:sz w:val="28"/>
                <w:szCs w:val="28"/>
              </w:rPr>
            </w:pPr>
          </w:p>
        </w:tc>
        <w:tc>
          <w:tcPr>
            <w:tcW w:w="1154" w:type="dxa"/>
            <w:shd w:val="clear" w:color="auto" w:fill="auto"/>
          </w:tcPr>
          <w:p w14:paraId="7AE6461A"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(7)</w:t>
            </w:r>
          </w:p>
        </w:tc>
        <w:tc>
          <w:tcPr>
            <w:tcW w:w="1114" w:type="dxa"/>
            <w:shd w:val="clear" w:color="auto" w:fill="auto"/>
          </w:tcPr>
          <w:p w14:paraId="6F1C5704"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7.KHTN.3.1</w:t>
            </w:r>
          </w:p>
        </w:tc>
        <w:tc>
          <w:tcPr>
            <w:tcW w:w="2410" w:type="dxa"/>
            <w:shd w:val="clear" w:color="auto" w:fill="auto"/>
          </w:tcPr>
          <w:p w14:paraId="2D433329"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Phân tích </w:t>
            </w:r>
            <w:r>
              <w:rPr>
                <w:rFonts w:ascii="Times New Roman" w:eastAsia="SimSun" w:hAnsi="Times New Roman"/>
                <w:sz w:val="28"/>
                <w:szCs w:val="28"/>
              </w:rPr>
              <w:t>các bước xây dựng khóa lưỡng phân</w:t>
            </w:r>
            <w:r>
              <w:rPr>
                <w:rFonts w:ascii="Times New Roman" w:eastAsia="SimSun" w:hAnsi="Times New Roman"/>
                <w:bCs/>
                <w:sz w:val="28"/>
                <w:szCs w:val="28"/>
              </w:rPr>
              <w:t>.</w:t>
            </w:r>
          </w:p>
          <w:p w14:paraId="060E655E" w14:textId="77777777" w:rsidR="0096682F" w:rsidRDefault="0096682F">
            <w:pPr>
              <w:tabs>
                <w:tab w:val="left" w:pos="12758"/>
              </w:tabs>
              <w:spacing w:after="0" w:line="276" w:lineRule="auto"/>
              <w:jc w:val="both"/>
              <w:rPr>
                <w:rFonts w:ascii="Times New Roman" w:eastAsia="Times New Roman" w:hAnsi="Times New Roman"/>
                <w:kern w:val="24"/>
                <w:sz w:val="28"/>
                <w:szCs w:val="28"/>
              </w:rPr>
            </w:pPr>
          </w:p>
        </w:tc>
        <w:tc>
          <w:tcPr>
            <w:tcW w:w="1843" w:type="dxa"/>
            <w:shd w:val="clear" w:color="auto" w:fill="auto"/>
          </w:tcPr>
          <w:p w14:paraId="715386D6"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Dạy học trực quan.</w:t>
            </w:r>
          </w:p>
          <w:p w14:paraId="2C68A8B8"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Kỹ thuật: động não - công não</w:t>
            </w:r>
          </w:p>
        </w:tc>
        <w:tc>
          <w:tcPr>
            <w:tcW w:w="1134" w:type="dxa"/>
            <w:shd w:val="clear" w:color="auto" w:fill="auto"/>
          </w:tcPr>
          <w:p w14:paraId="461D60C0"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bCs/>
                <w:kern w:val="24"/>
                <w:sz w:val="28"/>
                <w:szCs w:val="28"/>
              </w:rPr>
              <w:t>Quan sát</w:t>
            </w:r>
          </w:p>
          <w:p w14:paraId="701591A5" w14:textId="77777777" w:rsidR="0096682F" w:rsidRDefault="00544F18">
            <w:pPr>
              <w:rPr>
                <w:rFonts w:ascii="Times New Roman" w:eastAsia="Times New Roman" w:hAnsi="Times New Roman"/>
                <w:sz w:val="28"/>
                <w:szCs w:val="28"/>
              </w:rPr>
            </w:pPr>
            <w:r>
              <w:rPr>
                <w:rFonts w:ascii="Times New Roman" w:eastAsia="Times New Roman" w:hAnsi="Times New Roman"/>
                <w:sz w:val="28"/>
                <w:szCs w:val="28"/>
              </w:rPr>
              <w:t>Hỏi đáp</w:t>
            </w:r>
          </w:p>
        </w:tc>
        <w:tc>
          <w:tcPr>
            <w:tcW w:w="992" w:type="dxa"/>
            <w:gridSpan w:val="2"/>
          </w:tcPr>
          <w:p w14:paraId="0681565D"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sz w:val="28"/>
                <w:szCs w:val="28"/>
              </w:rPr>
              <w:t>Câu hỏi</w:t>
            </w:r>
          </w:p>
        </w:tc>
      </w:tr>
      <w:tr w:rsidR="0096682F" w14:paraId="602B88DF" w14:textId="77777777">
        <w:trPr>
          <w:gridAfter w:val="1"/>
          <w:wAfter w:w="134" w:type="dxa"/>
        </w:trPr>
        <w:tc>
          <w:tcPr>
            <w:tcW w:w="1389" w:type="dxa"/>
            <w:vMerge/>
            <w:shd w:val="clear" w:color="auto" w:fill="auto"/>
          </w:tcPr>
          <w:p w14:paraId="2A96124A" w14:textId="77777777" w:rsidR="0096682F" w:rsidRDefault="0096682F">
            <w:pPr>
              <w:spacing w:after="0" w:line="276" w:lineRule="auto"/>
              <w:jc w:val="center"/>
              <w:rPr>
                <w:rFonts w:ascii="Times New Roman" w:hAnsi="Times New Roman"/>
                <w:color w:val="FF0000"/>
                <w:sz w:val="28"/>
                <w:szCs w:val="28"/>
              </w:rPr>
            </w:pPr>
          </w:p>
        </w:tc>
        <w:tc>
          <w:tcPr>
            <w:tcW w:w="1154" w:type="dxa"/>
            <w:vMerge w:val="restart"/>
            <w:shd w:val="clear" w:color="auto" w:fill="auto"/>
          </w:tcPr>
          <w:p w14:paraId="5A4863CB"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(6)</w:t>
            </w:r>
          </w:p>
          <w:p w14:paraId="26294474" w14:textId="77777777" w:rsidR="0096682F" w:rsidRDefault="0096682F">
            <w:pPr>
              <w:rPr>
                <w:rFonts w:ascii="Times New Roman" w:eastAsia="Times New Roman" w:hAnsi="Times New Roman"/>
                <w:sz w:val="28"/>
                <w:szCs w:val="28"/>
              </w:rPr>
            </w:pPr>
          </w:p>
          <w:p w14:paraId="1833EA96" w14:textId="77777777" w:rsidR="0096682F" w:rsidRDefault="0096682F">
            <w:pPr>
              <w:rPr>
                <w:rFonts w:ascii="Times New Roman" w:eastAsia="Times New Roman" w:hAnsi="Times New Roman"/>
                <w:sz w:val="28"/>
                <w:szCs w:val="28"/>
              </w:rPr>
            </w:pPr>
          </w:p>
          <w:p w14:paraId="1ABB4B2B" w14:textId="77777777" w:rsidR="0096682F" w:rsidRDefault="0096682F">
            <w:pPr>
              <w:rPr>
                <w:rFonts w:ascii="Times New Roman" w:eastAsia="Times New Roman" w:hAnsi="Times New Roman"/>
                <w:sz w:val="28"/>
                <w:szCs w:val="28"/>
              </w:rPr>
            </w:pPr>
          </w:p>
          <w:p w14:paraId="1E3F7FD3" w14:textId="77777777" w:rsidR="0096682F" w:rsidRDefault="0096682F">
            <w:pPr>
              <w:rPr>
                <w:rFonts w:ascii="Times New Roman" w:eastAsia="Times New Roman" w:hAnsi="Times New Roman"/>
                <w:sz w:val="28"/>
                <w:szCs w:val="28"/>
              </w:rPr>
            </w:pPr>
          </w:p>
          <w:p w14:paraId="051774E8" w14:textId="77777777" w:rsidR="0096682F" w:rsidRDefault="0096682F">
            <w:pPr>
              <w:rPr>
                <w:rFonts w:ascii="Times New Roman" w:eastAsia="Times New Roman" w:hAnsi="Times New Roman"/>
                <w:sz w:val="28"/>
                <w:szCs w:val="28"/>
              </w:rPr>
            </w:pPr>
          </w:p>
          <w:p w14:paraId="6FECA50C" w14:textId="77777777" w:rsidR="0096682F" w:rsidRDefault="00544F18">
            <w:pPr>
              <w:rPr>
                <w:rFonts w:ascii="Times New Roman" w:eastAsia="Times New Roman" w:hAnsi="Times New Roman"/>
                <w:sz w:val="28"/>
                <w:szCs w:val="28"/>
              </w:rPr>
            </w:pPr>
            <w:r>
              <w:rPr>
                <w:rFonts w:ascii="Times New Roman" w:eastAsia="Times New Roman" w:hAnsi="Times New Roman"/>
                <w:sz w:val="28"/>
                <w:szCs w:val="28"/>
              </w:rPr>
              <w:t>(7)</w:t>
            </w:r>
          </w:p>
        </w:tc>
        <w:tc>
          <w:tcPr>
            <w:tcW w:w="1114" w:type="dxa"/>
            <w:shd w:val="clear" w:color="auto" w:fill="auto"/>
          </w:tcPr>
          <w:p w14:paraId="6484A31C" w14:textId="77777777" w:rsidR="0096682F" w:rsidRDefault="00544F18">
            <w:pPr>
              <w:tabs>
                <w:tab w:val="left" w:pos="12758"/>
              </w:tabs>
              <w:spacing w:after="0" w:line="276" w:lineRule="auto"/>
              <w:jc w:val="center"/>
              <w:rPr>
                <w:rFonts w:ascii="Times New Roman" w:eastAsia="Times New Roman" w:hAnsi="Times New Roman"/>
                <w:kern w:val="24"/>
                <w:sz w:val="28"/>
                <w:szCs w:val="28"/>
              </w:rPr>
            </w:pPr>
            <w:r>
              <w:rPr>
                <w:rFonts w:ascii="Times New Roman" w:eastAsia="Times New Roman" w:hAnsi="Times New Roman" w:cs="Times New Roman"/>
                <w:kern w:val="24"/>
                <w:sz w:val="26"/>
                <w:szCs w:val="26"/>
              </w:rPr>
              <w:t>6.KHTN.2.4</w:t>
            </w:r>
          </w:p>
        </w:tc>
        <w:tc>
          <w:tcPr>
            <w:tcW w:w="2410" w:type="dxa"/>
            <w:shd w:val="clear" w:color="auto" w:fill="auto"/>
          </w:tcPr>
          <w:p w14:paraId="4F725CC9"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Lựa chọn được phương pháp thích hợp (so sánh </w:t>
            </w:r>
            <w:r>
              <w:rPr>
                <w:rFonts w:ascii="Times New Roman" w:eastAsia="SimSun" w:hAnsi="Times New Roman"/>
                <w:sz w:val="28"/>
                <w:szCs w:val="28"/>
              </w:rPr>
              <w:t>những đặc điểm đối lập khác nhau</w:t>
            </w:r>
            <w:r>
              <w:rPr>
                <w:rFonts w:ascii="Times New Roman" w:eastAsia="SimSun" w:hAnsi="Times New Roman"/>
                <w:bCs/>
                <w:sz w:val="28"/>
                <w:szCs w:val="28"/>
              </w:rPr>
              <w:t xml:space="preserve"> của sinh vật). </w:t>
            </w:r>
            <w:r>
              <w:rPr>
                <w:rFonts w:ascii="Times New Roman" w:eastAsia="SimSun" w:hAnsi="Times New Roman"/>
                <w:bCs/>
                <w:i/>
                <w:sz w:val="28"/>
                <w:szCs w:val="28"/>
              </w:rPr>
              <w:t xml:space="preserve"> </w:t>
            </w:r>
          </w:p>
        </w:tc>
        <w:tc>
          <w:tcPr>
            <w:tcW w:w="1843" w:type="dxa"/>
            <w:shd w:val="clear" w:color="auto" w:fill="auto"/>
          </w:tcPr>
          <w:p w14:paraId="715E6F45"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xml:space="preserve">- Dạy học trực quan </w:t>
            </w:r>
          </w:p>
          <w:p w14:paraId="4EDFAB9E"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Kỹ thuật: động não - công não</w:t>
            </w:r>
          </w:p>
        </w:tc>
        <w:tc>
          <w:tcPr>
            <w:tcW w:w="1134" w:type="dxa"/>
            <w:shd w:val="clear" w:color="auto" w:fill="auto"/>
          </w:tcPr>
          <w:p w14:paraId="75C7A87B" w14:textId="77777777" w:rsidR="0096682F" w:rsidRDefault="00544F18">
            <w:pPr>
              <w:tabs>
                <w:tab w:val="left" w:pos="12758"/>
              </w:tabs>
              <w:spacing w:after="0" w:line="276" w:lineRule="auto"/>
              <w:jc w:val="center"/>
              <w:rPr>
                <w:rFonts w:ascii="Times New Roman" w:eastAsia="Times New Roman" w:hAnsi="Times New Roman"/>
                <w:sz w:val="28"/>
                <w:szCs w:val="28"/>
              </w:rPr>
            </w:pPr>
            <w:r>
              <w:rPr>
                <w:rFonts w:ascii="Times New Roman" w:eastAsia="Times New Roman" w:hAnsi="Times New Roman"/>
                <w:bCs/>
                <w:kern w:val="24"/>
                <w:sz w:val="28"/>
                <w:szCs w:val="28"/>
              </w:rPr>
              <w:t>- Quan sát</w:t>
            </w:r>
          </w:p>
          <w:p w14:paraId="07977FF5" w14:textId="77777777" w:rsidR="0096682F" w:rsidRDefault="0096682F">
            <w:pPr>
              <w:tabs>
                <w:tab w:val="left" w:pos="12758"/>
              </w:tabs>
              <w:spacing w:after="0" w:line="276" w:lineRule="auto"/>
              <w:jc w:val="center"/>
              <w:rPr>
                <w:rFonts w:ascii="Times New Roman" w:eastAsia="Times New Roman" w:hAnsi="Times New Roman"/>
                <w:sz w:val="28"/>
                <w:szCs w:val="28"/>
              </w:rPr>
            </w:pPr>
          </w:p>
        </w:tc>
        <w:tc>
          <w:tcPr>
            <w:tcW w:w="992" w:type="dxa"/>
            <w:gridSpan w:val="2"/>
          </w:tcPr>
          <w:p w14:paraId="5A14847D" w14:textId="77777777" w:rsidR="0096682F" w:rsidRDefault="00544F18">
            <w:pPr>
              <w:tabs>
                <w:tab w:val="left" w:pos="12758"/>
              </w:tabs>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Sử dụng bảng kiểm</w:t>
            </w:r>
          </w:p>
        </w:tc>
      </w:tr>
      <w:tr w:rsidR="0096682F" w14:paraId="238446F1" w14:textId="77777777">
        <w:trPr>
          <w:gridAfter w:val="1"/>
          <w:wAfter w:w="134" w:type="dxa"/>
        </w:trPr>
        <w:tc>
          <w:tcPr>
            <w:tcW w:w="1389" w:type="dxa"/>
            <w:vMerge/>
            <w:shd w:val="clear" w:color="auto" w:fill="auto"/>
          </w:tcPr>
          <w:p w14:paraId="012ECE93" w14:textId="77777777" w:rsidR="0096682F" w:rsidRDefault="0096682F">
            <w:pPr>
              <w:spacing w:after="0" w:line="276" w:lineRule="auto"/>
              <w:jc w:val="center"/>
              <w:rPr>
                <w:rFonts w:ascii="Times New Roman" w:hAnsi="Times New Roman"/>
                <w:color w:val="FF0000"/>
                <w:sz w:val="28"/>
                <w:szCs w:val="28"/>
              </w:rPr>
            </w:pPr>
          </w:p>
        </w:tc>
        <w:tc>
          <w:tcPr>
            <w:tcW w:w="1154" w:type="dxa"/>
            <w:vMerge/>
            <w:shd w:val="clear" w:color="auto" w:fill="auto"/>
          </w:tcPr>
          <w:p w14:paraId="7BB77EAB" w14:textId="77777777" w:rsidR="0096682F" w:rsidRDefault="0096682F">
            <w:pPr>
              <w:tabs>
                <w:tab w:val="left" w:pos="12758"/>
              </w:tabs>
              <w:spacing w:after="0" w:line="276" w:lineRule="auto"/>
              <w:jc w:val="center"/>
              <w:rPr>
                <w:rFonts w:ascii="Times New Roman" w:eastAsia="Times New Roman" w:hAnsi="Times New Roman"/>
                <w:kern w:val="24"/>
                <w:sz w:val="28"/>
                <w:szCs w:val="28"/>
              </w:rPr>
            </w:pPr>
          </w:p>
        </w:tc>
        <w:tc>
          <w:tcPr>
            <w:tcW w:w="1114" w:type="dxa"/>
            <w:shd w:val="clear" w:color="auto" w:fill="auto"/>
          </w:tcPr>
          <w:p w14:paraId="498358D6"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7.KHTN.3.1</w:t>
            </w:r>
          </w:p>
        </w:tc>
        <w:tc>
          <w:tcPr>
            <w:tcW w:w="2410" w:type="dxa"/>
            <w:shd w:val="clear" w:color="auto" w:fill="auto"/>
          </w:tcPr>
          <w:p w14:paraId="4EF3F2B7"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Đưa ra được quyết định và đề xuất ý kiến xây dựng khóa lưỡng phân theo yêu cầu.</w:t>
            </w:r>
          </w:p>
        </w:tc>
        <w:tc>
          <w:tcPr>
            <w:tcW w:w="1843" w:type="dxa"/>
            <w:shd w:val="clear" w:color="auto" w:fill="auto"/>
          </w:tcPr>
          <w:p w14:paraId="7FB342AC" w14:textId="77777777" w:rsidR="0096682F" w:rsidRDefault="00544F18">
            <w:pPr>
              <w:tabs>
                <w:tab w:val="left" w:pos="12758"/>
              </w:tabs>
              <w:spacing w:after="0" w:line="276" w:lineRule="auto"/>
              <w:jc w:val="both"/>
              <w:rPr>
                <w:rFonts w:ascii="Times New Roman" w:eastAsia="Times New Roman" w:hAnsi="Times New Roman"/>
                <w:sz w:val="28"/>
                <w:szCs w:val="28"/>
              </w:rPr>
            </w:pPr>
            <w:r>
              <w:rPr>
                <w:rFonts w:ascii="Times New Roman" w:eastAsia="Times New Roman" w:hAnsi="Times New Roman"/>
                <w:sz w:val="28"/>
                <w:szCs w:val="28"/>
              </w:rPr>
              <w:t xml:space="preserve">- Dạy học trực quan </w:t>
            </w:r>
          </w:p>
          <w:p w14:paraId="1B11CBC7" w14:textId="77777777" w:rsidR="0096682F" w:rsidRDefault="0096682F">
            <w:pPr>
              <w:tabs>
                <w:tab w:val="left" w:pos="12758"/>
              </w:tabs>
              <w:spacing w:after="0" w:line="276" w:lineRule="auto"/>
              <w:jc w:val="both"/>
              <w:rPr>
                <w:rFonts w:ascii="Times New Roman" w:eastAsia="Times New Roman" w:hAnsi="Times New Roman"/>
                <w:sz w:val="28"/>
                <w:szCs w:val="28"/>
              </w:rPr>
            </w:pPr>
          </w:p>
        </w:tc>
        <w:tc>
          <w:tcPr>
            <w:tcW w:w="1134" w:type="dxa"/>
            <w:shd w:val="clear" w:color="auto" w:fill="auto"/>
          </w:tcPr>
          <w:p w14:paraId="14C35E8C" w14:textId="77777777" w:rsidR="0096682F" w:rsidRDefault="00544F18">
            <w:pPr>
              <w:tabs>
                <w:tab w:val="left" w:pos="12758"/>
              </w:tabs>
              <w:spacing w:after="0" w:line="276" w:lineRule="auto"/>
              <w:rPr>
                <w:rFonts w:ascii="Times New Roman" w:eastAsia="Times New Roman" w:hAnsi="Times New Roman"/>
                <w:sz w:val="28"/>
                <w:szCs w:val="28"/>
              </w:rPr>
            </w:pPr>
            <w:r>
              <w:rPr>
                <w:rFonts w:ascii="Times New Roman" w:eastAsia="Times New Roman" w:hAnsi="Times New Roman"/>
                <w:bCs/>
                <w:kern w:val="24"/>
                <w:sz w:val="28"/>
                <w:szCs w:val="28"/>
              </w:rPr>
              <w:t>-sản phẩm học tập</w:t>
            </w:r>
          </w:p>
        </w:tc>
        <w:tc>
          <w:tcPr>
            <w:tcW w:w="992" w:type="dxa"/>
            <w:gridSpan w:val="2"/>
          </w:tcPr>
          <w:p w14:paraId="260EDEC1" w14:textId="77777777" w:rsidR="0096682F" w:rsidRDefault="00544F18">
            <w:pPr>
              <w:tabs>
                <w:tab w:val="left" w:pos="12758"/>
              </w:tabs>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Sử dụng bảng kiểm</w:t>
            </w:r>
          </w:p>
        </w:tc>
      </w:tr>
      <w:tr w:rsidR="0096682F" w14:paraId="03A19BEE" w14:textId="77777777">
        <w:trPr>
          <w:gridAfter w:val="1"/>
          <w:wAfter w:w="134" w:type="dxa"/>
        </w:trPr>
        <w:tc>
          <w:tcPr>
            <w:tcW w:w="1389" w:type="dxa"/>
            <w:shd w:val="clear" w:color="auto" w:fill="auto"/>
          </w:tcPr>
          <w:p w14:paraId="24A24134" w14:textId="77777777" w:rsidR="0096682F" w:rsidRDefault="00544F18">
            <w:pPr>
              <w:spacing w:after="0" w:line="276" w:lineRule="auto"/>
              <w:jc w:val="center"/>
              <w:rPr>
                <w:rFonts w:ascii="Times New Roman" w:eastAsia="Times New Roman" w:hAnsi="Times New Roman"/>
                <w:b/>
                <w:bCs/>
                <w:color w:val="FF0000"/>
                <w:kern w:val="24"/>
                <w:sz w:val="28"/>
                <w:szCs w:val="28"/>
              </w:rPr>
            </w:pPr>
            <w:r>
              <w:rPr>
                <w:rFonts w:ascii="Times New Roman" w:eastAsia="Times New Roman" w:hAnsi="Times New Roman"/>
                <w:b/>
                <w:bCs/>
                <w:color w:val="000000"/>
                <w:kern w:val="24"/>
                <w:sz w:val="28"/>
                <w:szCs w:val="28"/>
              </w:rPr>
              <w:t>Hoạt động 4.</w:t>
            </w:r>
            <w:r>
              <w:rPr>
                <w:rFonts w:ascii="Times New Roman" w:eastAsia="Times New Roman" w:hAnsi="Times New Roman"/>
                <w:bCs/>
                <w:color w:val="000000"/>
                <w:kern w:val="24"/>
                <w:sz w:val="28"/>
                <w:szCs w:val="28"/>
              </w:rPr>
              <w:t xml:space="preserve"> </w:t>
            </w:r>
            <w:r>
              <w:rPr>
                <w:rFonts w:ascii="Times New Roman" w:hAnsi="Times New Roman"/>
                <w:bCs/>
                <w:sz w:val="28"/>
                <w:szCs w:val="28"/>
              </w:rPr>
              <w:t>Vận dụng (10 phút)</w:t>
            </w:r>
          </w:p>
        </w:tc>
        <w:tc>
          <w:tcPr>
            <w:tcW w:w="2268" w:type="dxa"/>
            <w:gridSpan w:val="2"/>
            <w:shd w:val="clear" w:color="auto" w:fill="auto"/>
          </w:tcPr>
          <w:p w14:paraId="7FAC1D76" w14:textId="77777777" w:rsidR="0096682F" w:rsidRDefault="00544F18">
            <w:pPr>
              <w:spacing w:after="200" w:line="276" w:lineRule="auto"/>
              <w:jc w:val="both"/>
              <w:rPr>
                <w:rFonts w:ascii="Times New Roman" w:hAnsi="Times New Roman"/>
                <w:sz w:val="28"/>
                <w:szCs w:val="28"/>
              </w:rPr>
            </w:pPr>
            <w:r>
              <w:rPr>
                <w:rFonts w:ascii="Times New Roman" w:eastAsia="SimSun" w:hAnsi="Times New Roman"/>
                <w:bCs/>
                <w:sz w:val="28"/>
                <w:szCs w:val="28"/>
              </w:rPr>
              <w:t xml:space="preserve"> Dựa vào kiến thức khóa lưỡng phân để giải quyết thực tiễn cuộc sống.</w:t>
            </w:r>
          </w:p>
          <w:p w14:paraId="08F33334" w14:textId="77777777" w:rsidR="0096682F" w:rsidRDefault="0096682F">
            <w:pPr>
              <w:tabs>
                <w:tab w:val="left" w:pos="12758"/>
              </w:tabs>
              <w:spacing w:after="0" w:line="276" w:lineRule="auto"/>
              <w:jc w:val="center"/>
              <w:rPr>
                <w:rFonts w:ascii="Times New Roman" w:eastAsia="Times New Roman" w:hAnsi="Times New Roman"/>
                <w:color w:val="000000"/>
                <w:kern w:val="24"/>
                <w:sz w:val="28"/>
                <w:szCs w:val="28"/>
              </w:rPr>
            </w:pPr>
          </w:p>
        </w:tc>
        <w:tc>
          <w:tcPr>
            <w:tcW w:w="2410" w:type="dxa"/>
            <w:shd w:val="clear" w:color="auto" w:fill="auto"/>
          </w:tcPr>
          <w:p w14:paraId="750004C4" w14:textId="77777777" w:rsidR="0096682F" w:rsidRDefault="00544F18">
            <w:pPr>
              <w:tabs>
                <w:tab w:val="left" w:pos="12758"/>
              </w:tabs>
              <w:spacing w:after="0" w:line="276" w:lineRule="auto"/>
              <w:jc w:val="both"/>
              <w:rPr>
                <w:rFonts w:ascii="Times New Roman" w:eastAsia="Times New Roman" w:hAnsi="Times New Roman"/>
                <w:b/>
                <w:bCs/>
                <w:color w:val="FF0000"/>
                <w:kern w:val="24"/>
                <w:sz w:val="28"/>
                <w:szCs w:val="28"/>
              </w:rPr>
            </w:pPr>
            <w:r>
              <w:rPr>
                <w:rFonts w:ascii="Times New Roman" w:hAnsi="Times New Roman"/>
                <w:sz w:val="28"/>
                <w:szCs w:val="28"/>
              </w:rPr>
              <w:t>Xây dựng một khu vườn phù hợp với đời sống của các sinh vật, giáo viên đưa ra một khu vườn cho các loài sinh vật: heo, gà, cá rô, vịt, cây cam, bắp cải, cà rốt, hoa hồng,hoa lan, ốc.</w:t>
            </w:r>
          </w:p>
        </w:tc>
        <w:tc>
          <w:tcPr>
            <w:tcW w:w="1843" w:type="dxa"/>
            <w:shd w:val="clear" w:color="auto" w:fill="auto"/>
          </w:tcPr>
          <w:p w14:paraId="1CC3B9DB"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Dạy học giải quyết vấn đề.</w:t>
            </w:r>
          </w:p>
          <w:p w14:paraId="1BBDDAB5" w14:textId="77777777" w:rsidR="0096682F" w:rsidRDefault="0096682F">
            <w:pPr>
              <w:tabs>
                <w:tab w:val="left" w:pos="12758"/>
              </w:tabs>
              <w:spacing w:after="0" w:line="276" w:lineRule="auto"/>
              <w:rPr>
                <w:rFonts w:ascii="Times New Roman" w:eastAsia="Times New Roman" w:hAnsi="Times New Roman"/>
                <w:color w:val="000000"/>
                <w:sz w:val="28"/>
                <w:szCs w:val="28"/>
              </w:rPr>
            </w:pPr>
          </w:p>
        </w:tc>
        <w:tc>
          <w:tcPr>
            <w:tcW w:w="1134" w:type="dxa"/>
            <w:shd w:val="clear" w:color="auto" w:fill="auto"/>
          </w:tcPr>
          <w:p w14:paraId="5D7C048E"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Viết và Sản phẩm học tập</w:t>
            </w:r>
          </w:p>
        </w:tc>
        <w:tc>
          <w:tcPr>
            <w:tcW w:w="992" w:type="dxa"/>
            <w:gridSpan w:val="2"/>
          </w:tcPr>
          <w:p w14:paraId="79C79B44"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-Phiếu học tập</w:t>
            </w:r>
          </w:p>
          <w:p w14:paraId="799C7E2E" w14:textId="77777777" w:rsidR="0096682F" w:rsidRDefault="00544F18">
            <w:pPr>
              <w:tabs>
                <w:tab w:val="left" w:pos="12758"/>
              </w:tabs>
              <w:spacing w:after="0" w:line="276"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-Rubric </w:t>
            </w:r>
          </w:p>
        </w:tc>
      </w:tr>
    </w:tbl>
    <w:p w14:paraId="69E7BE9E" w14:textId="77777777" w:rsidR="0096682F" w:rsidRDefault="0096682F">
      <w:pPr>
        <w:tabs>
          <w:tab w:val="left" w:pos="12758"/>
        </w:tabs>
        <w:spacing w:before="120" w:after="0" w:line="276" w:lineRule="auto"/>
        <w:jc w:val="both"/>
        <w:rPr>
          <w:rFonts w:ascii="Times New Roman" w:eastAsia="Times New Roman" w:hAnsi="Times New Roman" w:cs="Times New Roman"/>
          <w:b/>
          <w:bCs/>
          <w:kern w:val="24"/>
          <w:sz w:val="26"/>
          <w:szCs w:val="26"/>
        </w:rPr>
      </w:pPr>
    </w:p>
    <w:p w14:paraId="7A88A656" w14:textId="77777777" w:rsidR="0096682F" w:rsidRDefault="00544F18">
      <w:pPr>
        <w:tabs>
          <w:tab w:val="left" w:pos="12758"/>
        </w:tabs>
        <w:spacing w:before="120"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B. CÁC HOẠT ĐỘNG HỌC  </w:t>
      </w:r>
    </w:p>
    <w:tbl>
      <w:tblPr>
        <w:tblStyle w:val="TableGrid"/>
        <w:tblW w:w="0" w:type="auto"/>
        <w:tblLook w:val="04A0" w:firstRow="1" w:lastRow="0" w:firstColumn="1" w:lastColumn="0" w:noHBand="0" w:noVBand="1"/>
      </w:tblPr>
      <w:tblGrid>
        <w:gridCol w:w="9576"/>
      </w:tblGrid>
      <w:tr w:rsidR="0096682F" w14:paraId="4116EFEC" w14:textId="77777777">
        <w:tc>
          <w:tcPr>
            <w:tcW w:w="9350" w:type="dxa"/>
          </w:tcPr>
          <w:p w14:paraId="67622381" w14:textId="77777777" w:rsidR="0096682F" w:rsidRDefault="00544F18">
            <w:pPr>
              <w:tabs>
                <w:tab w:val="left" w:pos="12758"/>
              </w:tabs>
              <w:spacing w:after="0" w:line="276" w:lineRule="auto"/>
              <w:jc w:val="both"/>
              <w:rPr>
                <w:rFonts w:ascii="Times New Roman" w:eastAsia="Times New Roman" w:hAnsi="Times New Roman" w:cs="Times New Roman"/>
                <w:b/>
                <w:bCs/>
                <w:color w:val="FF0000"/>
                <w:kern w:val="24"/>
                <w:sz w:val="26"/>
                <w:szCs w:val="26"/>
              </w:rPr>
            </w:pPr>
            <w:r>
              <w:rPr>
                <w:rFonts w:ascii="Times New Roman" w:eastAsia="Times New Roman" w:hAnsi="Times New Roman" w:cs="Times New Roman"/>
                <w:b/>
                <w:bCs/>
                <w:color w:val="FF0000"/>
                <w:kern w:val="24"/>
                <w:sz w:val="26"/>
                <w:szCs w:val="26"/>
              </w:rPr>
              <w:t>Hoạt động 1</w:t>
            </w:r>
            <w:r>
              <w:rPr>
                <w:rFonts w:ascii="Times New Roman" w:eastAsia="Times New Roman" w:hAnsi="Times New Roman" w:cs="Times New Roman"/>
                <w:b/>
                <w:bCs/>
                <w:kern w:val="24"/>
                <w:sz w:val="26"/>
                <w:szCs w:val="26"/>
              </w:rPr>
              <w:t>.</w:t>
            </w:r>
            <w:r>
              <w:rPr>
                <w:rFonts w:ascii="Times New Roman" w:eastAsia="Times New Roman" w:hAnsi="Times New Roman" w:cs="Times New Roman"/>
                <w:bCs/>
                <w:color w:val="FF0000"/>
                <w:kern w:val="24"/>
                <w:sz w:val="26"/>
                <w:szCs w:val="26"/>
              </w:rPr>
              <w:t xml:space="preserve"> </w:t>
            </w:r>
            <w:r>
              <w:rPr>
                <w:rFonts w:ascii="Times New Roman" w:eastAsia="Times New Roman" w:hAnsi="Times New Roman" w:cs="Times New Roman"/>
                <w:b/>
                <w:bCs/>
                <w:color w:val="FF0000"/>
                <w:kern w:val="24"/>
                <w:sz w:val="26"/>
                <w:szCs w:val="26"/>
              </w:rPr>
              <w:t>Đặt vấn đề (3 phút)</w:t>
            </w:r>
          </w:p>
          <w:p w14:paraId="3AF90C37" w14:textId="77777777" w:rsidR="0096682F" w:rsidRDefault="00544F18">
            <w:pPr>
              <w:tabs>
                <w:tab w:val="left" w:pos="12758"/>
              </w:tabs>
              <w:spacing w:after="0" w:line="276" w:lineRule="auto"/>
              <w:jc w:val="both"/>
              <w:rPr>
                <w:rFonts w:ascii="Times New Roman" w:eastAsia="Times New Roman" w:hAnsi="Times New Roman" w:cs="Times New Roman"/>
                <w:bCs/>
                <w:color w:val="808080"/>
                <w:kern w:val="24"/>
                <w:sz w:val="26"/>
                <w:szCs w:val="26"/>
              </w:rPr>
            </w:pPr>
            <w:r>
              <w:rPr>
                <w:rFonts w:ascii="Times New Roman" w:eastAsia="Times New Roman" w:hAnsi="Times New Roman" w:cs="Times New Roman"/>
                <w:b/>
                <w:bCs/>
                <w:kern w:val="24"/>
                <w:sz w:val="26"/>
                <w:szCs w:val="26"/>
              </w:rPr>
              <w:t>1. Mục tiêu:</w:t>
            </w:r>
            <w:r>
              <w:rPr>
                <w:rFonts w:ascii="Times New Roman" w:eastAsia="Times New Roman" w:hAnsi="Times New Roman" w:cs="Times New Roman"/>
                <w:bCs/>
                <w:kern w:val="24"/>
                <w:sz w:val="26"/>
                <w:szCs w:val="26"/>
              </w:rPr>
              <w:t xml:space="preserve"> Đưa ra các tình huống có vấn đề.</w:t>
            </w:r>
          </w:p>
          <w:p w14:paraId="7F567996"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2. Tổ chức hoạt động:</w:t>
            </w:r>
          </w:p>
          <w:p w14:paraId="33836701" w14:textId="77777777" w:rsidR="0096682F" w:rsidRDefault="00544F18">
            <w:pPr>
              <w:spacing w:after="0" w:line="276"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kern w:val="24"/>
                <w:sz w:val="26"/>
                <w:szCs w:val="26"/>
              </w:rPr>
              <w:t xml:space="preserve">* Chuẩn bị: </w:t>
            </w:r>
            <w:r>
              <w:rPr>
                <w:rFonts w:ascii="Times New Roman" w:eastAsia="Times New Roman" w:hAnsi="Times New Roman" w:cs="Times New Roman"/>
                <w:bCs/>
                <w:kern w:val="24"/>
                <w:sz w:val="26"/>
                <w:szCs w:val="26"/>
              </w:rPr>
              <w:t xml:space="preserve">GV chuẩn bị </w:t>
            </w:r>
            <w:r>
              <w:rPr>
                <w:rFonts w:ascii="Times New Roman" w:eastAsia="Times New Roman" w:hAnsi="Times New Roman" w:cs="Times New Roman"/>
                <w:bCs/>
                <w:color w:val="000000"/>
                <w:kern w:val="24"/>
                <w:sz w:val="26"/>
                <w:szCs w:val="26"/>
              </w:rPr>
              <w:t>Hình ảnh, video clip</w:t>
            </w:r>
            <w:r>
              <w:rPr>
                <w:rFonts w:ascii="Times New Roman" w:eastAsia="Times New Roman" w:hAnsi="Times New Roman" w:cs="Times New Roman"/>
                <w:b/>
                <w:bCs/>
                <w:sz w:val="26"/>
                <w:szCs w:val="26"/>
              </w:rPr>
              <w:t xml:space="preserve"> </w:t>
            </w:r>
          </w:p>
          <w:p w14:paraId="53136069" w14:textId="77777777" w:rsidR="0096682F" w:rsidRDefault="00544F18">
            <w:pPr>
              <w:spacing w:after="0" w:line="276"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GV chuyển giao nhiệm vụ học tập</w:t>
            </w:r>
          </w:p>
          <w:p w14:paraId="29668E30"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Học sinh xem đoạn clip và ghi tên các sinh vật xuất hiện trong clip đó.</w:t>
            </w:r>
          </w:p>
          <w:p w14:paraId="5E698C72"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lastRenderedPageBreak/>
              <w:t>* HS thực hiện nhiệm vụ học tập</w:t>
            </w:r>
          </w:p>
          <w:p w14:paraId="123DD66C" w14:textId="77777777" w:rsidR="0096682F" w:rsidRDefault="00544F18">
            <w:pPr>
              <w:tabs>
                <w:tab w:val="left" w:pos="12758"/>
              </w:tabs>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Hs ghi tên các sinh vật trong clip vào nháp</w:t>
            </w:r>
          </w:p>
          <w:p w14:paraId="69579B03" w14:textId="77777777" w:rsidR="0096682F" w:rsidRDefault="00544F18">
            <w:pPr>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3. Sản phẩm học tập</w:t>
            </w:r>
          </w:p>
          <w:p w14:paraId="60E2C19E"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xml:space="preserve"> Câu trả lời của học sinh.</w:t>
            </w:r>
          </w:p>
          <w:p w14:paraId="762AAA14"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4. Phương án đánh giá</w:t>
            </w:r>
          </w:p>
          <w:p w14:paraId="5DCBBFBE"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Câu hỏi:</w:t>
            </w:r>
          </w:p>
          <w:p w14:paraId="6C87CD3D" w14:textId="77777777" w:rsidR="0096682F" w:rsidRDefault="00544F18">
            <w:pPr>
              <w:pStyle w:val="ListParagraph"/>
              <w:numPr>
                <w:ilvl w:val="0"/>
                <w:numId w:val="1"/>
              </w:num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Em hãy kể tên các sinh vật xuất hiện trong đoạn clip vừa xem.</w:t>
            </w:r>
          </w:p>
          <w:p w14:paraId="30D9889C" w14:textId="77777777" w:rsidR="0096682F" w:rsidRDefault="00544F18">
            <w:pPr>
              <w:pStyle w:val="ListParagraph"/>
              <w:numPr>
                <w:ilvl w:val="0"/>
                <w:numId w:val="1"/>
              </w:numPr>
              <w:tabs>
                <w:tab w:val="left" w:pos="12758"/>
              </w:tabs>
              <w:spacing w:after="0" w:line="276" w:lineRule="auto"/>
              <w:jc w:val="both"/>
              <w:rPr>
                <w:rFonts w:ascii="Times New Roman" w:hAnsi="Times New Roman" w:cs="Times New Roman"/>
                <w:b/>
                <w:sz w:val="26"/>
                <w:szCs w:val="26"/>
              </w:rPr>
            </w:pPr>
            <w:r>
              <w:rPr>
                <w:rFonts w:ascii="Times New Roman" w:hAnsi="Times New Roman" w:cs="Times New Roman"/>
                <w:sz w:val="26"/>
                <w:szCs w:val="26"/>
              </w:rPr>
              <w:t>Vì sao mỗi loài đều có tên gọi riêng.</w:t>
            </w:r>
          </w:p>
          <w:p w14:paraId="245A8E6F" w14:textId="77777777" w:rsidR="0096682F" w:rsidRDefault="00544F18">
            <w:pPr>
              <w:pStyle w:val="ListParagraph"/>
              <w:numPr>
                <w:ilvl w:val="0"/>
                <w:numId w:val="1"/>
              </w:numPr>
              <w:tabs>
                <w:tab w:val="left" w:pos="12758"/>
              </w:tabs>
              <w:spacing w:after="0" w:line="276" w:lineRule="auto"/>
              <w:jc w:val="both"/>
              <w:rPr>
                <w:rFonts w:ascii="Times New Roman" w:hAnsi="Times New Roman" w:cs="Times New Roman"/>
                <w:b/>
                <w:sz w:val="26"/>
                <w:szCs w:val="26"/>
              </w:rPr>
            </w:pPr>
            <w:r>
              <w:rPr>
                <w:rFonts w:ascii="Times New Roman" w:hAnsi="Times New Roman" w:cs="Times New Roman"/>
                <w:sz w:val="26"/>
                <w:szCs w:val="26"/>
              </w:rPr>
              <w:t>Dựa vào đâu em có thể phân biệt được các nhóm sinh vật.</w:t>
            </w:r>
          </w:p>
        </w:tc>
      </w:tr>
      <w:tr w:rsidR="0096682F" w14:paraId="3E8EE42B" w14:textId="77777777">
        <w:tc>
          <w:tcPr>
            <w:tcW w:w="9350" w:type="dxa"/>
          </w:tcPr>
          <w:p w14:paraId="27FF0209" w14:textId="77777777" w:rsidR="0096682F" w:rsidRDefault="00544F18">
            <w:pPr>
              <w:spacing w:after="0" w:line="276" w:lineRule="auto"/>
              <w:rPr>
                <w:rFonts w:ascii="Times New Roman" w:eastAsia="Times New Roman" w:hAnsi="Times New Roman" w:cs="Times New Roman"/>
                <w:bCs/>
                <w:color w:val="FF0000"/>
                <w:kern w:val="24"/>
                <w:sz w:val="26"/>
                <w:szCs w:val="26"/>
              </w:rPr>
            </w:pPr>
            <w:r>
              <w:rPr>
                <w:rFonts w:ascii="Times New Roman" w:eastAsia="Times New Roman" w:hAnsi="Times New Roman" w:cs="Times New Roman"/>
                <w:b/>
                <w:bCs/>
                <w:color w:val="FF0000"/>
                <w:kern w:val="24"/>
                <w:sz w:val="26"/>
                <w:szCs w:val="26"/>
              </w:rPr>
              <w:lastRenderedPageBreak/>
              <w:t xml:space="preserve">Hoạt động 2. </w:t>
            </w:r>
            <w:r>
              <w:rPr>
                <w:rFonts w:ascii="Times New Roman" w:eastAsia="Times New Roman" w:hAnsi="Times New Roman" w:cs="Times New Roman"/>
                <w:bCs/>
                <w:color w:val="FF0000"/>
                <w:kern w:val="24"/>
                <w:sz w:val="26"/>
                <w:szCs w:val="26"/>
              </w:rPr>
              <w:t>Tìm hiểu về sự cần thiết phân loại thế giới sống (7 phút)</w:t>
            </w:r>
          </w:p>
          <w:p w14:paraId="7CFDC9D0"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
                <w:bCs/>
                <w:kern w:val="24"/>
                <w:sz w:val="26"/>
                <w:szCs w:val="26"/>
              </w:rPr>
              <w:t>1. Mục tiêu:</w:t>
            </w:r>
            <w:r>
              <w:rPr>
                <w:rFonts w:ascii="Times New Roman" w:eastAsia="Times New Roman" w:hAnsi="Times New Roman" w:cs="Times New Roman"/>
                <w:bCs/>
                <w:kern w:val="24"/>
                <w:sz w:val="26"/>
                <w:szCs w:val="26"/>
              </w:rPr>
              <w:t xml:space="preserve"> </w:t>
            </w:r>
            <w:r>
              <w:rPr>
                <w:rFonts w:ascii="Times New Roman" w:eastAsia="Times New Roman" w:hAnsi="Times New Roman" w:cs="Times New Roman"/>
                <w:kern w:val="24"/>
                <w:sz w:val="26"/>
                <w:szCs w:val="26"/>
              </w:rPr>
              <w:t>1.KHTN.1.1</w:t>
            </w:r>
          </w:p>
          <w:p w14:paraId="2F3439C2"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2. Tổ chức hoạt động </w:t>
            </w:r>
          </w:p>
          <w:p w14:paraId="0198916F" w14:textId="77777777" w:rsidR="0096682F" w:rsidRDefault="00544F18">
            <w:pPr>
              <w:tabs>
                <w:tab w:val="left" w:pos="12758"/>
              </w:tabs>
              <w:spacing w:after="12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Chuẩn bị:</w:t>
            </w:r>
            <w:r>
              <w:rPr>
                <w:rFonts w:ascii="Times New Roman" w:eastAsia="Times New Roman" w:hAnsi="Times New Roman" w:cs="Times New Roman"/>
                <w:sz w:val="26"/>
                <w:szCs w:val="26"/>
              </w:rPr>
              <w:t xml:space="preserve"> GV cho hs xem hình ảnh.</w:t>
            </w:r>
          </w:p>
          <w:p w14:paraId="55100D84"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GV chuyển giao nhiệm vụ học tập</w:t>
            </w:r>
          </w:p>
          <w:p w14:paraId="63E351A6" w14:textId="77777777" w:rsidR="0096682F" w:rsidRDefault="00544F18">
            <w:pPr>
              <w:spacing w:after="0" w:line="276" w:lineRule="auto"/>
              <w:jc w:val="both"/>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Giáo viên giới thiệu hình ảnh các sinh vật trong tự nhiên.</w:t>
            </w:r>
          </w:p>
          <w:p w14:paraId="22C04AA9"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Câu hỏi:</w:t>
            </w:r>
          </w:p>
          <w:p w14:paraId="45FD0AD0"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Em hãy kể tên các sinh vật trong hình 22.1?</w:t>
            </w:r>
          </w:p>
          <w:p w14:paraId="1794AA1A"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Từ hình ảnh SGK và clip em hãy phân loại các sinh vật và cho biết tiêu chí mà em dựa vào để phân loại.</w:t>
            </w:r>
          </w:p>
          <w:p w14:paraId="3D4E676F"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Sao đó Gv giới thiệu các tiêu chí phân loại đúng.</w:t>
            </w:r>
          </w:p>
          <w:p w14:paraId="03E2EBD0"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Vì sao chúng ta phải phân loại thế giới sinh vật. Và rút ra phân loại thế giới sống là gì?</w:t>
            </w:r>
          </w:p>
          <w:p w14:paraId="337D3FEA"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HS thực hiện nhiệm vụ học tập</w:t>
            </w:r>
          </w:p>
          <w:p w14:paraId="6709B412"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xem hình và kể tên các sinh vật.</w:t>
            </w:r>
          </w:p>
          <w:p w14:paraId="7A4DFBFD"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Các em dựa vào hình ảnh để phân loại các sinh vật và đưa ra các tiêu chí mà các em dựa vào để phân loại.</w:t>
            </w:r>
          </w:p>
          <w:p w14:paraId="1CC916DE"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thông tin SGK để tìm ra ý nghĩa của việc phân loại thế giới sinh vật.</w:t>
            </w:r>
          </w:p>
          <w:p w14:paraId="697F0329" w14:textId="77777777" w:rsidR="0096682F" w:rsidRDefault="00544F18">
            <w:pPr>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3. Sản phẩm học tập</w:t>
            </w:r>
          </w:p>
          <w:p w14:paraId="48A924CB"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xml:space="preserve"> Câu trả lời của học sinh.</w:t>
            </w:r>
          </w:p>
          <w:p w14:paraId="1BF564FA"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4. Phương án đánh giá</w:t>
            </w:r>
          </w:p>
          <w:p w14:paraId="302F8D82"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Sử dụng bảng kiểm 1 sau đây để đánh giá: </w:t>
            </w:r>
          </w:p>
          <w:p w14:paraId="2B548108" w14:textId="77777777" w:rsidR="0096682F" w:rsidRDefault="0096682F">
            <w:pPr>
              <w:spacing w:after="0" w:line="276" w:lineRule="auto"/>
              <w:jc w:val="both"/>
              <w:rPr>
                <w:rFonts w:ascii="Times New Roman" w:eastAsia="Times New Roman" w:hAnsi="Times New Roman"/>
                <w:bCs/>
                <w:kern w:val="24"/>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580"/>
              <w:gridCol w:w="810"/>
              <w:gridCol w:w="916"/>
            </w:tblGrid>
            <w:tr w:rsidR="0096682F" w14:paraId="66D2BF5F" w14:textId="77777777">
              <w:tc>
                <w:tcPr>
                  <w:tcW w:w="1530" w:type="dxa"/>
                  <w:vMerge w:val="restart"/>
                  <w:shd w:val="clear" w:color="auto" w:fill="auto"/>
                  <w:vAlign w:val="center"/>
                </w:tcPr>
                <w:p w14:paraId="63E6CA59"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Nội dung đánh giá</w:t>
                  </w:r>
                </w:p>
              </w:tc>
              <w:tc>
                <w:tcPr>
                  <w:tcW w:w="5580" w:type="dxa"/>
                  <w:vMerge w:val="restart"/>
                  <w:shd w:val="clear" w:color="auto" w:fill="auto"/>
                  <w:vAlign w:val="center"/>
                </w:tcPr>
                <w:p w14:paraId="27EDAC3F"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Câu hỏi đánh giá</w:t>
                  </w:r>
                </w:p>
              </w:tc>
              <w:tc>
                <w:tcPr>
                  <w:tcW w:w="1726" w:type="dxa"/>
                  <w:gridSpan w:val="2"/>
                  <w:shd w:val="clear" w:color="auto" w:fill="auto"/>
                  <w:vAlign w:val="center"/>
                </w:tcPr>
                <w:p w14:paraId="63F5C6A6"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Kết quả</w:t>
                  </w:r>
                </w:p>
              </w:tc>
            </w:tr>
            <w:tr w:rsidR="0096682F" w14:paraId="1BD7D042" w14:textId="77777777">
              <w:tc>
                <w:tcPr>
                  <w:tcW w:w="1530" w:type="dxa"/>
                  <w:vMerge/>
                  <w:shd w:val="clear" w:color="auto" w:fill="auto"/>
                  <w:vAlign w:val="center"/>
                </w:tcPr>
                <w:p w14:paraId="3E047D06" w14:textId="77777777" w:rsidR="0096682F" w:rsidRDefault="0096682F">
                  <w:pPr>
                    <w:spacing w:after="0" w:line="276" w:lineRule="auto"/>
                    <w:jc w:val="center"/>
                    <w:rPr>
                      <w:rFonts w:ascii="Times New Roman" w:eastAsia="Times New Roman" w:hAnsi="Times New Roman"/>
                      <w:bCs/>
                      <w:kern w:val="24"/>
                      <w:sz w:val="24"/>
                      <w:szCs w:val="24"/>
                    </w:rPr>
                  </w:pPr>
                </w:p>
              </w:tc>
              <w:tc>
                <w:tcPr>
                  <w:tcW w:w="5580" w:type="dxa"/>
                  <w:vMerge/>
                  <w:shd w:val="clear" w:color="auto" w:fill="auto"/>
                  <w:vAlign w:val="center"/>
                </w:tcPr>
                <w:p w14:paraId="4D3D1D08" w14:textId="77777777" w:rsidR="0096682F" w:rsidRDefault="0096682F">
                  <w:pPr>
                    <w:spacing w:after="0" w:line="276" w:lineRule="auto"/>
                    <w:jc w:val="center"/>
                    <w:rPr>
                      <w:rFonts w:ascii="Times New Roman" w:eastAsia="Times New Roman" w:hAnsi="Times New Roman"/>
                      <w:bCs/>
                      <w:kern w:val="24"/>
                      <w:sz w:val="24"/>
                      <w:szCs w:val="24"/>
                    </w:rPr>
                  </w:pPr>
                </w:p>
              </w:tc>
              <w:tc>
                <w:tcPr>
                  <w:tcW w:w="810" w:type="dxa"/>
                  <w:shd w:val="clear" w:color="auto" w:fill="auto"/>
                  <w:vAlign w:val="center"/>
                </w:tcPr>
                <w:p w14:paraId="3C8F8B2E"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Có</w:t>
                  </w:r>
                </w:p>
              </w:tc>
              <w:tc>
                <w:tcPr>
                  <w:tcW w:w="916" w:type="dxa"/>
                  <w:shd w:val="clear" w:color="auto" w:fill="auto"/>
                  <w:vAlign w:val="center"/>
                </w:tcPr>
                <w:p w14:paraId="69DB444B"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Không</w:t>
                  </w:r>
                </w:p>
              </w:tc>
            </w:tr>
            <w:tr w:rsidR="0096682F" w14:paraId="6FED8820" w14:textId="77777777">
              <w:tc>
                <w:tcPr>
                  <w:tcW w:w="1530" w:type="dxa"/>
                  <w:vMerge w:val="restart"/>
                  <w:shd w:val="clear" w:color="auto" w:fill="auto"/>
                  <w:vAlign w:val="center"/>
                </w:tcPr>
                <w:p w14:paraId="415D33BE" w14:textId="77777777" w:rsidR="0096682F" w:rsidRDefault="00544F18">
                  <w:pPr>
                    <w:tabs>
                      <w:tab w:val="left" w:pos="12758"/>
                    </w:tabs>
                    <w:spacing w:after="0" w:line="276" w:lineRule="auto"/>
                    <w:jc w:val="center"/>
                    <w:rPr>
                      <w:rFonts w:ascii="Times New Roman" w:eastAsia="Times New Roman" w:hAnsi="Times New Roman"/>
                      <w:kern w:val="24"/>
                      <w:sz w:val="24"/>
                      <w:szCs w:val="24"/>
                    </w:rPr>
                  </w:pPr>
                  <w:r>
                    <w:rPr>
                      <w:rFonts w:ascii="Times New Roman" w:eastAsia="Times New Roman" w:hAnsi="Times New Roman"/>
                      <w:kern w:val="24"/>
                      <w:sz w:val="24"/>
                      <w:szCs w:val="24"/>
                    </w:rPr>
                    <w:t>1.KHTN.1.1</w:t>
                  </w:r>
                </w:p>
                <w:p w14:paraId="2F96C99B"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cs="Times New Roman"/>
                      <w:kern w:val="24"/>
                      <w:sz w:val="26"/>
                      <w:szCs w:val="26"/>
                    </w:rPr>
                    <w:t xml:space="preserve">Nêu được sự cần thiết của việc phân loại </w:t>
                  </w:r>
                  <w:r>
                    <w:rPr>
                      <w:rFonts w:ascii="Times New Roman" w:eastAsia="Times New Roman" w:hAnsi="Times New Roman" w:cs="Times New Roman"/>
                      <w:kern w:val="24"/>
                      <w:sz w:val="26"/>
                      <w:szCs w:val="26"/>
                    </w:rPr>
                    <w:lastRenderedPageBreak/>
                    <w:t xml:space="preserve">thế giới sống. </w:t>
                  </w:r>
                </w:p>
              </w:tc>
              <w:tc>
                <w:tcPr>
                  <w:tcW w:w="5580" w:type="dxa"/>
                  <w:shd w:val="clear" w:color="auto" w:fill="auto"/>
                </w:tcPr>
                <w:p w14:paraId="46C10105"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lastRenderedPageBreak/>
                    <w:t>1. HS có kể được tên của các loài sinh vật có trong hình (đoạn phim)?</w:t>
                  </w:r>
                </w:p>
              </w:tc>
              <w:tc>
                <w:tcPr>
                  <w:tcW w:w="810" w:type="dxa"/>
                  <w:shd w:val="clear" w:color="auto" w:fill="auto"/>
                </w:tcPr>
                <w:p w14:paraId="7551021E"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3FCB28EB"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5D0F7DBB" w14:textId="77777777">
              <w:tc>
                <w:tcPr>
                  <w:tcW w:w="1530" w:type="dxa"/>
                  <w:vMerge/>
                  <w:shd w:val="clear" w:color="auto" w:fill="auto"/>
                </w:tcPr>
                <w:p w14:paraId="068C1BC7" w14:textId="77777777" w:rsidR="0096682F" w:rsidRDefault="0096682F">
                  <w:pPr>
                    <w:spacing w:after="0" w:line="276" w:lineRule="auto"/>
                    <w:jc w:val="both"/>
                    <w:rPr>
                      <w:rFonts w:ascii="Times New Roman" w:eastAsia="Times New Roman" w:hAnsi="Times New Roman"/>
                      <w:bCs/>
                      <w:kern w:val="24"/>
                      <w:sz w:val="24"/>
                      <w:szCs w:val="24"/>
                    </w:rPr>
                  </w:pPr>
                </w:p>
              </w:tc>
              <w:tc>
                <w:tcPr>
                  <w:tcW w:w="5580" w:type="dxa"/>
                  <w:shd w:val="clear" w:color="auto" w:fill="auto"/>
                </w:tcPr>
                <w:p w14:paraId="4812675A"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2. HS có thể phân loại các loại được các loài sinh vật vừa quan sát được không? </w:t>
                  </w:r>
                </w:p>
              </w:tc>
              <w:tc>
                <w:tcPr>
                  <w:tcW w:w="810" w:type="dxa"/>
                  <w:shd w:val="clear" w:color="auto" w:fill="auto"/>
                </w:tcPr>
                <w:p w14:paraId="0513BB2B"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6100216F"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693EA2F" w14:textId="77777777">
              <w:trPr>
                <w:trHeight w:val="116"/>
              </w:trPr>
              <w:tc>
                <w:tcPr>
                  <w:tcW w:w="1530" w:type="dxa"/>
                  <w:vMerge/>
                  <w:shd w:val="clear" w:color="auto" w:fill="auto"/>
                </w:tcPr>
                <w:p w14:paraId="36576A0B" w14:textId="77777777" w:rsidR="0096682F" w:rsidRDefault="0096682F">
                  <w:pPr>
                    <w:spacing w:after="0" w:line="276" w:lineRule="auto"/>
                    <w:jc w:val="both"/>
                    <w:rPr>
                      <w:rFonts w:ascii="Times New Roman" w:eastAsia="Times New Roman" w:hAnsi="Times New Roman"/>
                      <w:bCs/>
                      <w:kern w:val="24"/>
                      <w:sz w:val="24"/>
                      <w:szCs w:val="24"/>
                    </w:rPr>
                  </w:pPr>
                </w:p>
              </w:tc>
              <w:tc>
                <w:tcPr>
                  <w:tcW w:w="5580" w:type="dxa"/>
                  <w:shd w:val="clear" w:color="auto" w:fill="auto"/>
                </w:tcPr>
                <w:p w14:paraId="528BEC2E"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3. Học sinh có chỉ ra được các tiêu chí để phân loại thế giới sống không?</w:t>
                  </w:r>
                </w:p>
              </w:tc>
              <w:tc>
                <w:tcPr>
                  <w:tcW w:w="810" w:type="dxa"/>
                  <w:shd w:val="clear" w:color="auto" w:fill="auto"/>
                </w:tcPr>
                <w:p w14:paraId="5CF085CA"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12497180"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062B1071" w14:textId="77777777">
              <w:trPr>
                <w:trHeight w:val="116"/>
              </w:trPr>
              <w:tc>
                <w:tcPr>
                  <w:tcW w:w="1530" w:type="dxa"/>
                  <w:vMerge/>
                  <w:shd w:val="clear" w:color="auto" w:fill="auto"/>
                </w:tcPr>
                <w:p w14:paraId="138BC6C6" w14:textId="77777777" w:rsidR="0096682F" w:rsidRDefault="0096682F">
                  <w:pPr>
                    <w:spacing w:after="0" w:line="276" w:lineRule="auto"/>
                    <w:jc w:val="both"/>
                    <w:rPr>
                      <w:rFonts w:ascii="Times New Roman" w:eastAsia="Times New Roman" w:hAnsi="Times New Roman"/>
                      <w:bCs/>
                      <w:kern w:val="24"/>
                      <w:sz w:val="24"/>
                      <w:szCs w:val="24"/>
                    </w:rPr>
                  </w:pPr>
                </w:p>
              </w:tc>
              <w:tc>
                <w:tcPr>
                  <w:tcW w:w="5580" w:type="dxa"/>
                  <w:shd w:val="clear" w:color="auto" w:fill="auto"/>
                </w:tcPr>
                <w:p w14:paraId="74554828"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4. Từ nội dung tìm hiểu học sinh có giải thích được vì sao cần phân loại thế giới sống không?</w:t>
                  </w:r>
                </w:p>
              </w:tc>
              <w:tc>
                <w:tcPr>
                  <w:tcW w:w="810" w:type="dxa"/>
                  <w:shd w:val="clear" w:color="auto" w:fill="auto"/>
                </w:tcPr>
                <w:p w14:paraId="06BE2982"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484B272F"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68C43CDA" w14:textId="77777777">
              <w:trPr>
                <w:trHeight w:val="116"/>
              </w:trPr>
              <w:tc>
                <w:tcPr>
                  <w:tcW w:w="1530" w:type="dxa"/>
                  <w:vMerge/>
                  <w:shd w:val="clear" w:color="auto" w:fill="auto"/>
                </w:tcPr>
                <w:p w14:paraId="3D2274C6" w14:textId="77777777" w:rsidR="0096682F" w:rsidRDefault="0096682F">
                  <w:pPr>
                    <w:spacing w:after="0" w:line="276" w:lineRule="auto"/>
                    <w:jc w:val="both"/>
                    <w:rPr>
                      <w:rFonts w:ascii="Times New Roman" w:eastAsia="Times New Roman" w:hAnsi="Times New Roman"/>
                      <w:bCs/>
                      <w:kern w:val="24"/>
                      <w:sz w:val="24"/>
                      <w:szCs w:val="24"/>
                    </w:rPr>
                  </w:pPr>
                </w:p>
              </w:tc>
              <w:tc>
                <w:tcPr>
                  <w:tcW w:w="5580" w:type="dxa"/>
                  <w:shd w:val="clear" w:color="auto" w:fill="auto"/>
                </w:tcPr>
                <w:p w14:paraId="6DE6B2D5"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5. Học sinh có nêu được khái niệm phân loại thế giới sống không?</w:t>
                  </w:r>
                </w:p>
              </w:tc>
              <w:tc>
                <w:tcPr>
                  <w:tcW w:w="810" w:type="dxa"/>
                  <w:shd w:val="clear" w:color="auto" w:fill="auto"/>
                </w:tcPr>
                <w:p w14:paraId="46678C97"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0D895666" w14:textId="77777777" w:rsidR="0096682F" w:rsidRDefault="0096682F">
                  <w:pPr>
                    <w:spacing w:after="0" w:line="276" w:lineRule="auto"/>
                    <w:jc w:val="both"/>
                    <w:rPr>
                      <w:rFonts w:ascii="Times New Roman" w:eastAsia="Times New Roman" w:hAnsi="Times New Roman"/>
                      <w:bCs/>
                      <w:kern w:val="24"/>
                      <w:sz w:val="24"/>
                      <w:szCs w:val="24"/>
                    </w:rPr>
                  </w:pPr>
                </w:p>
              </w:tc>
            </w:tr>
          </w:tbl>
          <w:p w14:paraId="4B5F6112" w14:textId="77777777" w:rsidR="0096682F" w:rsidRDefault="0096682F">
            <w:pPr>
              <w:spacing w:after="0" w:line="276" w:lineRule="auto"/>
              <w:jc w:val="both"/>
              <w:rPr>
                <w:rFonts w:ascii="Times New Roman" w:eastAsia="Times New Roman" w:hAnsi="Times New Roman" w:cs="Times New Roman"/>
                <w:bCs/>
                <w:kern w:val="24"/>
                <w:sz w:val="26"/>
                <w:szCs w:val="26"/>
              </w:rPr>
            </w:pPr>
          </w:p>
          <w:p w14:paraId="251BBC45" w14:textId="77777777" w:rsidR="0096682F" w:rsidRDefault="0096682F">
            <w:pPr>
              <w:spacing w:after="0" w:line="276" w:lineRule="auto"/>
              <w:jc w:val="both"/>
              <w:rPr>
                <w:rFonts w:ascii="Times New Roman" w:eastAsia="Times New Roman" w:hAnsi="Times New Roman" w:cs="Times New Roman"/>
                <w:sz w:val="26"/>
                <w:szCs w:val="26"/>
              </w:rPr>
            </w:pPr>
          </w:p>
          <w:p w14:paraId="3412568B" w14:textId="77777777" w:rsidR="0096682F" w:rsidRDefault="0096682F">
            <w:pPr>
              <w:spacing w:after="0" w:line="240" w:lineRule="auto"/>
              <w:rPr>
                <w:rFonts w:ascii="Times New Roman" w:hAnsi="Times New Roman" w:cs="Times New Roman"/>
                <w:b/>
                <w:sz w:val="26"/>
                <w:szCs w:val="26"/>
              </w:rPr>
            </w:pPr>
          </w:p>
        </w:tc>
      </w:tr>
      <w:tr w:rsidR="0096682F" w14:paraId="020E58D0" w14:textId="77777777">
        <w:tc>
          <w:tcPr>
            <w:tcW w:w="9350" w:type="dxa"/>
          </w:tcPr>
          <w:p w14:paraId="0AD41F04" w14:textId="77777777" w:rsidR="0096682F" w:rsidRDefault="00544F18">
            <w:pPr>
              <w:spacing w:after="0" w:line="276" w:lineRule="auto"/>
              <w:rPr>
                <w:rFonts w:ascii="Times New Roman" w:eastAsia="Times New Roman" w:hAnsi="Times New Roman" w:cs="Times New Roman"/>
                <w:bCs/>
                <w:color w:val="FF0000"/>
                <w:kern w:val="24"/>
                <w:sz w:val="26"/>
                <w:szCs w:val="26"/>
              </w:rPr>
            </w:pPr>
            <w:r>
              <w:rPr>
                <w:rFonts w:ascii="Times New Roman" w:eastAsia="Times New Roman" w:hAnsi="Times New Roman" w:cs="Times New Roman"/>
                <w:b/>
                <w:bCs/>
                <w:color w:val="FF0000"/>
                <w:kern w:val="24"/>
                <w:sz w:val="26"/>
                <w:szCs w:val="26"/>
              </w:rPr>
              <w:lastRenderedPageBreak/>
              <w:t>Hoạt động 3</w:t>
            </w:r>
            <w:r>
              <w:rPr>
                <w:rFonts w:ascii="Times New Roman" w:eastAsia="Times New Roman" w:hAnsi="Times New Roman" w:cs="Times New Roman"/>
                <w:b/>
                <w:bCs/>
                <w:color w:val="000000"/>
                <w:kern w:val="24"/>
                <w:sz w:val="26"/>
                <w:szCs w:val="26"/>
              </w:rPr>
              <w:t>.</w:t>
            </w:r>
            <w:r>
              <w:rPr>
                <w:rFonts w:ascii="Times New Roman" w:eastAsia="Times New Roman" w:hAnsi="Times New Roman" w:cs="Times New Roman"/>
                <w:bCs/>
                <w:color w:val="000000"/>
                <w:kern w:val="24"/>
                <w:sz w:val="26"/>
                <w:szCs w:val="26"/>
              </w:rPr>
              <w:t xml:space="preserve"> </w:t>
            </w:r>
            <w:r>
              <w:rPr>
                <w:rFonts w:ascii="Times New Roman" w:eastAsia="Times New Roman" w:hAnsi="Times New Roman" w:cs="Times New Roman"/>
                <w:bCs/>
                <w:color w:val="FF0000"/>
                <w:kern w:val="24"/>
                <w:sz w:val="26"/>
                <w:szCs w:val="26"/>
              </w:rPr>
              <w:t>Tìm hiểu về các bậc phân loại và các gọi tên các loài sinh vật (7phút)</w:t>
            </w:r>
          </w:p>
          <w:p w14:paraId="06B68452" w14:textId="77777777" w:rsidR="0096682F" w:rsidRDefault="00544F18">
            <w:pPr>
              <w:tabs>
                <w:tab w:val="left" w:pos="12758"/>
              </w:tabs>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b/>
                <w:bCs/>
                <w:kern w:val="24"/>
                <w:sz w:val="26"/>
                <w:szCs w:val="26"/>
              </w:rPr>
              <w:t>1. Mục tiêu:</w:t>
            </w:r>
            <w:r>
              <w:rPr>
                <w:rFonts w:ascii="Times New Roman" w:eastAsia="Times New Roman" w:hAnsi="Times New Roman" w:cs="Times New Roman"/>
                <w:bCs/>
                <w:kern w:val="24"/>
                <w:sz w:val="26"/>
                <w:szCs w:val="26"/>
              </w:rPr>
              <w:t xml:space="preserve"> </w:t>
            </w:r>
            <w:r>
              <w:rPr>
                <w:rFonts w:ascii="Times New Roman" w:eastAsia="Times New Roman" w:hAnsi="Times New Roman" w:cs="Times New Roman"/>
                <w:kern w:val="24"/>
                <w:sz w:val="26"/>
                <w:szCs w:val="26"/>
              </w:rPr>
              <w:t>5.KHTN.1.3, 3.KHTN.1.1, 9.GTHT.1.4</w:t>
            </w:r>
          </w:p>
          <w:p w14:paraId="22FEE32E"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2. Tổ chức hoạt động </w:t>
            </w:r>
          </w:p>
          <w:p w14:paraId="275E27B1" w14:textId="77777777" w:rsidR="0096682F" w:rsidRDefault="00544F18">
            <w:pPr>
              <w:tabs>
                <w:tab w:val="left" w:pos="12758"/>
              </w:tabs>
              <w:spacing w:after="12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Chuẩn bị:</w:t>
            </w:r>
            <w:r>
              <w:rPr>
                <w:rFonts w:ascii="Times New Roman" w:eastAsia="Times New Roman" w:hAnsi="Times New Roman" w:cs="Times New Roman"/>
                <w:sz w:val="26"/>
                <w:szCs w:val="26"/>
              </w:rPr>
              <w:t xml:space="preserve"> GV cho hs xem hình ảnh.</w:t>
            </w:r>
          </w:p>
          <w:p w14:paraId="62256BD1"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GV chuyển giao nhiệm vụ học tập</w:t>
            </w:r>
          </w:p>
          <w:p w14:paraId="50A62BCF"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Gv giới thiệu hình 22.2</w:t>
            </w:r>
          </w:p>
          <w:p w14:paraId="11EB79D8"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-Em hãy kể tên các bậc phân loại từ thấp đến cao.</w:t>
            </w:r>
          </w:p>
          <w:p w14:paraId="11AE1E8D"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-Yêu cầu Hs quan sát hình 22.3: Cho biết các bậc phân loại của loài gấu trắng.Có thể cho hs làm thêm ví dụ các loài sinh vật khác có trong hình 22.3.</w:t>
            </w:r>
          </w:p>
          <w:p w14:paraId="5FD6BAD9"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-Gv giới thiệu hình 22.4 và cách gọi tên của chúng.</w:t>
            </w:r>
          </w:p>
          <w:p w14:paraId="4BCAF671" w14:textId="77777777" w:rsidR="0096682F" w:rsidRDefault="00544F18">
            <w:pPr>
              <w:spacing w:after="0" w:line="276" w:lineRule="auto"/>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Câu hỏi</w:t>
            </w:r>
          </w:p>
          <w:p w14:paraId="445D1E33"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Em hãy cho biết sinh vật có những cách gọi tên nào?</w:t>
            </w:r>
          </w:p>
          <w:p w14:paraId="435C5980"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Yêu cầu Hs nêu cách gọi tên khoa học của 1 số loài như SGK yêu cầu.</w:t>
            </w:r>
          </w:p>
          <w:p w14:paraId="48E26E93"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Gv nhấn mạnh cách gọi tên khoa học và ví dụ minh họa để Hs nắm rõ cách gọi tên</w:t>
            </w:r>
          </w:p>
          <w:p w14:paraId="31B8C689"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HS thực hiện nhiệm vụ học tập</w:t>
            </w:r>
          </w:p>
          <w:p w14:paraId="18A5340A"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Hs quan sát hình và kể tên các bậc phân loại từ thấp đến cao.</w:t>
            </w:r>
          </w:p>
          <w:p w14:paraId="14CA14F0"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Các em nêu được tên các bậc phân loại sinh vật. Từ đó xác định các bậc phân loại của loài gấu trắng và 1 số loài khác theo yêu cầu của Gv.</w:t>
            </w:r>
          </w:p>
          <w:p w14:paraId="27920299"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Hs dựa vào hình ảnh để goị tên của các loài sinh vật.</w:t>
            </w:r>
          </w:p>
          <w:p w14:paraId="277A5F08" w14:textId="77777777" w:rsidR="0096682F" w:rsidRDefault="00544F18">
            <w:pPr>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3. Sản phẩm học tập</w:t>
            </w:r>
          </w:p>
          <w:p w14:paraId="1C9C7945"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xml:space="preserve"> Câu trả lời của học sinh.</w:t>
            </w:r>
          </w:p>
          <w:p w14:paraId="39E50ADB"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4. Phương án đánh giá</w:t>
            </w:r>
          </w:p>
          <w:p w14:paraId="22DE55A4"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Sử dụng bảng kiểm 2 sau đây để đánh giá: </w:t>
            </w:r>
          </w:p>
          <w:p w14:paraId="46884580" w14:textId="77777777" w:rsidR="0096682F" w:rsidRDefault="0096682F">
            <w:pPr>
              <w:tabs>
                <w:tab w:val="left" w:pos="12758"/>
              </w:tabs>
              <w:spacing w:after="0" w:line="276" w:lineRule="auto"/>
              <w:jc w:val="both"/>
              <w:rPr>
                <w:rFonts w:ascii="Times New Roman" w:eastAsia="Times New Roman" w:hAnsi="Times New Roman" w:cs="Times New Roman"/>
                <w:b/>
                <w:kern w:val="24"/>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5338"/>
              <w:gridCol w:w="810"/>
              <w:gridCol w:w="916"/>
            </w:tblGrid>
            <w:tr w:rsidR="0096682F" w14:paraId="034B03E3" w14:textId="77777777">
              <w:tc>
                <w:tcPr>
                  <w:tcW w:w="1772" w:type="dxa"/>
                  <w:vMerge w:val="restart"/>
                  <w:shd w:val="clear" w:color="auto" w:fill="auto"/>
                  <w:vAlign w:val="center"/>
                </w:tcPr>
                <w:p w14:paraId="74DF1FEE"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Nội dung đánh giá</w:t>
                  </w:r>
                </w:p>
              </w:tc>
              <w:tc>
                <w:tcPr>
                  <w:tcW w:w="5338" w:type="dxa"/>
                  <w:vMerge w:val="restart"/>
                  <w:shd w:val="clear" w:color="auto" w:fill="auto"/>
                  <w:vAlign w:val="center"/>
                </w:tcPr>
                <w:p w14:paraId="2ED8E4E6"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Câu hỏi đánh giá</w:t>
                  </w:r>
                </w:p>
              </w:tc>
              <w:tc>
                <w:tcPr>
                  <w:tcW w:w="1726" w:type="dxa"/>
                  <w:gridSpan w:val="2"/>
                  <w:shd w:val="clear" w:color="auto" w:fill="auto"/>
                  <w:vAlign w:val="center"/>
                </w:tcPr>
                <w:p w14:paraId="51D213B6"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Kết quả</w:t>
                  </w:r>
                </w:p>
              </w:tc>
            </w:tr>
            <w:tr w:rsidR="0096682F" w14:paraId="06CA00FC" w14:textId="77777777">
              <w:tc>
                <w:tcPr>
                  <w:tcW w:w="1772" w:type="dxa"/>
                  <w:vMerge/>
                  <w:shd w:val="clear" w:color="auto" w:fill="auto"/>
                  <w:vAlign w:val="center"/>
                </w:tcPr>
                <w:p w14:paraId="6FE0DBFA" w14:textId="77777777" w:rsidR="0096682F" w:rsidRDefault="0096682F">
                  <w:pPr>
                    <w:spacing w:after="0" w:line="276" w:lineRule="auto"/>
                    <w:jc w:val="center"/>
                    <w:rPr>
                      <w:rFonts w:ascii="Times New Roman" w:eastAsia="Times New Roman" w:hAnsi="Times New Roman"/>
                      <w:bCs/>
                      <w:kern w:val="24"/>
                      <w:sz w:val="24"/>
                      <w:szCs w:val="24"/>
                    </w:rPr>
                  </w:pPr>
                </w:p>
              </w:tc>
              <w:tc>
                <w:tcPr>
                  <w:tcW w:w="5338" w:type="dxa"/>
                  <w:vMerge/>
                  <w:shd w:val="clear" w:color="auto" w:fill="auto"/>
                  <w:vAlign w:val="center"/>
                </w:tcPr>
                <w:p w14:paraId="2063EEB9" w14:textId="77777777" w:rsidR="0096682F" w:rsidRDefault="0096682F">
                  <w:pPr>
                    <w:spacing w:after="0" w:line="276" w:lineRule="auto"/>
                    <w:jc w:val="center"/>
                    <w:rPr>
                      <w:rFonts w:ascii="Times New Roman" w:eastAsia="Times New Roman" w:hAnsi="Times New Roman"/>
                      <w:bCs/>
                      <w:kern w:val="24"/>
                      <w:sz w:val="24"/>
                      <w:szCs w:val="24"/>
                    </w:rPr>
                  </w:pPr>
                </w:p>
              </w:tc>
              <w:tc>
                <w:tcPr>
                  <w:tcW w:w="810" w:type="dxa"/>
                  <w:shd w:val="clear" w:color="auto" w:fill="auto"/>
                  <w:vAlign w:val="center"/>
                </w:tcPr>
                <w:p w14:paraId="34CA0527"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Có</w:t>
                  </w:r>
                </w:p>
              </w:tc>
              <w:tc>
                <w:tcPr>
                  <w:tcW w:w="916" w:type="dxa"/>
                  <w:shd w:val="clear" w:color="auto" w:fill="auto"/>
                  <w:vAlign w:val="center"/>
                </w:tcPr>
                <w:p w14:paraId="453469C2"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Không</w:t>
                  </w:r>
                </w:p>
              </w:tc>
            </w:tr>
            <w:tr w:rsidR="0096682F" w14:paraId="1B96BB45" w14:textId="77777777">
              <w:tc>
                <w:tcPr>
                  <w:tcW w:w="1772" w:type="dxa"/>
                  <w:vMerge w:val="restart"/>
                  <w:shd w:val="clear" w:color="auto" w:fill="auto"/>
                  <w:vAlign w:val="center"/>
                </w:tcPr>
                <w:p w14:paraId="0E947E4B" w14:textId="77777777" w:rsidR="0096682F" w:rsidRDefault="00544F18">
                  <w:pPr>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5.KHTN.1.3</w:t>
                  </w:r>
                </w:p>
                <w:p w14:paraId="71BDC64E" w14:textId="77777777" w:rsidR="0096682F" w:rsidRDefault="00544F18">
                  <w:pPr>
                    <w:spacing w:after="0" w:line="276" w:lineRule="auto"/>
                    <w:jc w:val="center"/>
                    <w:rPr>
                      <w:rFonts w:ascii="Times New Roman" w:eastAsia="Times New Roman" w:hAnsi="Times New Roman"/>
                      <w:b/>
                      <w:bCs/>
                      <w:kern w:val="24"/>
                      <w:sz w:val="24"/>
                      <w:szCs w:val="24"/>
                    </w:rPr>
                  </w:pPr>
                  <w:r>
                    <w:rPr>
                      <w:rFonts w:ascii="Times New Roman" w:eastAsia="Times New Roman" w:hAnsi="Times New Roman" w:cs="Times New Roman"/>
                      <w:kern w:val="24"/>
                      <w:sz w:val="26"/>
                      <w:szCs w:val="26"/>
                    </w:rPr>
                    <w:t xml:space="preserve">Phân biệt được các bậc </w:t>
                  </w:r>
                  <w:r>
                    <w:rPr>
                      <w:rFonts w:ascii="Times New Roman" w:eastAsia="Times New Roman" w:hAnsi="Times New Roman" w:cs="Times New Roman"/>
                      <w:kern w:val="24"/>
                      <w:sz w:val="26"/>
                      <w:szCs w:val="26"/>
                    </w:rPr>
                    <w:lastRenderedPageBreak/>
                    <w:t>phân loại từ nhỏ đến lớn theo trật tự: Loài, chi, họ, bộ ,lớp, ngành, giới</w:t>
                  </w:r>
                </w:p>
              </w:tc>
              <w:tc>
                <w:tcPr>
                  <w:tcW w:w="5338" w:type="dxa"/>
                  <w:shd w:val="clear" w:color="auto" w:fill="auto"/>
                </w:tcPr>
                <w:p w14:paraId="186D8DFB"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lastRenderedPageBreak/>
                    <w:t>1. HS có kể tên được tên các bậc phân loại từ thấp đến cao không?</w:t>
                  </w:r>
                </w:p>
              </w:tc>
              <w:tc>
                <w:tcPr>
                  <w:tcW w:w="810" w:type="dxa"/>
                  <w:shd w:val="clear" w:color="auto" w:fill="auto"/>
                </w:tcPr>
                <w:p w14:paraId="3DECA289"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3A243F22"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C5EADF4" w14:textId="77777777">
              <w:tc>
                <w:tcPr>
                  <w:tcW w:w="1772" w:type="dxa"/>
                  <w:vMerge/>
                  <w:shd w:val="clear" w:color="auto" w:fill="auto"/>
                </w:tcPr>
                <w:p w14:paraId="009AF739" w14:textId="77777777" w:rsidR="0096682F" w:rsidRDefault="0096682F">
                  <w:pPr>
                    <w:spacing w:after="0" w:line="276" w:lineRule="auto"/>
                    <w:jc w:val="both"/>
                    <w:rPr>
                      <w:rFonts w:ascii="Times New Roman" w:eastAsia="Times New Roman" w:hAnsi="Times New Roman"/>
                      <w:bCs/>
                      <w:kern w:val="24"/>
                      <w:sz w:val="24"/>
                      <w:szCs w:val="24"/>
                    </w:rPr>
                  </w:pPr>
                </w:p>
              </w:tc>
              <w:tc>
                <w:tcPr>
                  <w:tcW w:w="5338" w:type="dxa"/>
                  <w:shd w:val="clear" w:color="auto" w:fill="auto"/>
                </w:tcPr>
                <w:p w14:paraId="540AFF2D"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2. HS có xác định được các bậc phân loại của gấu trắng không?</w:t>
                  </w:r>
                </w:p>
              </w:tc>
              <w:tc>
                <w:tcPr>
                  <w:tcW w:w="810" w:type="dxa"/>
                  <w:shd w:val="clear" w:color="auto" w:fill="auto"/>
                </w:tcPr>
                <w:p w14:paraId="44EC4767"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377C087E"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5BC127E4" w14:textId="77777777">
              <w:trPr>
                <w:trHeight w:val="1300"/>
              </w:trPr>
              <w:tc>
                <w:tcPr>
                  <w:tcW w:w="1772" w:type="dxa"/>
                  <w:vMerge/>
                  <w:shd w:val="clear" w:color="auto" w:fill="auto"/>
                </w:tcPr>
                <w:p w14:paraId="47443DDC" w14:textId="77777777" w:rsidR="0096682F" w:rsidRDefault="0096682F">
                  <w:pPr>
                    <w:spacing w:after="0" w:line="276" w:lineRule="auto"/>
                    <w:jc w:val="both"/>
                    <w:rPr>
                      <w:rFonts w:ascii="Times New Roman" w:eastAsia="Times New Roman" w:hAnsi="Times New Roman"/>
                      <w:bCs/>
                      <w:kern w:val="24"/>
                      <w:sz w:val="24"/>
                      <w:szCs w:val="24"/>
                    </w:rPr>
                  </w:pPr>
                </w:p>
              </w:tc>
              <w:tc>
                <w:tcPr>
                  <w:tcW w:w="5338" w:type="dxa"/>
                  <w:shd w:val="clear" w:color="auto" w:fill="auto"/>
                </w:tcPr>
                <w:p w14:paraId="2006010F"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3. HS có lấy được ví dụ về bậc phân loại của sinh vật khác không?</w:t>
                  </w:r>
                </w:p>
                <w:p w14:paraId="216351A7" w14:textId="77777777" w:rsidR="0096682F" w:rsidRDefault="0096682F">
                  <w:pPr>
                    <w:spacing w:after="0" w:line="276" w:lineRule="auto"/>
                    <w:jc w:val="both"/>
                    <w:rPr>
                      <w:rFonts w:ascii="Times New Roman" w:eastAsia="Times New Roman" w:hAnsi="Times New Roman"/>
                      <w:bCs/>
                      <w:kern w:val="24"/>
                      <w:sz w:val="24"/>
                      <w:szCs w:val="24"/>
                    </w:rPr>
                  </w:pPr>
                </w:p>
              </w:tc>
              <w:tc>
                <w:tcPr>
                  <w:tcW w:w="810" w:type="dxa"/>
                  <w:shd w:val="clear" w:color="auto" w:fill="auto"/>
                </w:tcPr>
                <w:p w14:paraId="7A4025CB"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09F6CA72"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51BF7255" w14:textId="77777777">
              <w:tc>
                <w:tcPr>
                  <w:tcW w:w="1772" w:type="dxa"/>
                  <w:shd w:val="clear" w:color="auto" w:fill="auto"/>
                </w:tcPr>
                <w:p w14:paraId="1C2443AD"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3.KHTN.1.1</w:t>
                  </w:r>
                </w:p>
                <w:p w14:paraId="36450244" w14:textId="77777777" w:rsidR="0096682F" w:rsidRDefault="00544F18">
                  <w:pPr>
                    <w:spacing w:after="0" w:line="276" w:lineRule="auto"/>
                    <w:rPr>
                      <w:rFonts w:ascii="Times New Roman" w:eastAsia="Times New Roman" w:hAnsi="Times New Roman"/>
                      <w:bCs/>
                      <w:kern w:val="24"/>
                      <w:sz w:val="24"/>
                      <w:szCs w:val="24"/>
                    </w:rPr>
                  </w:pPr>
                  <w:r>
                    <w:rPr>
                      <w:rFonts w:ascii="Times New Roman" w:eastAsia="Times New Roman" w:hAnsi="Times New Roman" w:cs="Times New Roman"/>
                      <w:kern w:val="24"/>
                      <w:sz w:val="26"/>
                      <w:szCs w:val="26"/>
                    </w:rPr>
                    <w:t>Nhận biết được sinh vật có hai cách gọi tên: tên địa phương và tên khoa học</w:t>
                  </w:r>
                </w:p>
              </w:tc>
              <w:tc>
                <w:tcPr>
                  <w:tcW w:w="5338" w:type="dxa"/>
                  <w:shd w:val="clear" w:color="auto" w:fill="auto"/>
                </w:tcPr>
                <w:p w14:paraId="1074A9F2"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có biết các gọi tên khoa học các loài sinh vật không?</w:t>
                  </w:r>
                </w:p>
              </w:tc>
              <w:tc>
                <w:tcPr>
                  <w:tcW w:w="810" w:type="dxa"/>
                  <w:shd w:val="clear" w:color="auto" w:fill="auto"/>
                </w:tcPr>
                <w:p w14:paraId="66A86814"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65ADA5D3"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DCFFD9D" w14:textId="77777777">
              <w:tc>
                <w:tcPr>
                  <w:tcW w:w="1772" w:type="dxa"/>
                  <w:shd w:val="clear" w:color="auto" w:fill="auto"/>
                </w:tcPr>
                <w:p w14:paraId="38920930"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9.GTHT.1.4</w:t>
                  </w:r>
                </w:p>
              </w:tc>
              <w:tc>
                <w:tcPr>
                  <w:tcW w:w="5338" w:type="dxa"/>
                  <w:shd w:val="clear" w:color="auto" w:fill="auto"/>
                </w:tcPr>
                <w:p w14:paraId="557735E7"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HS </w:t>
                  </w:r>
                  <w:r>
                    <w:rPr>
                      <w:rFonts w:ascii="Times New Roman" w:eastAsia="Times New Roman" w:hAnsi="Times New Roman" w:cs="Times New Roman"/>
                      <w:kern w:val="24"/>
                      <w:sz w:val="26"/>
                      <w:szCs w:val="26"/>
                    </w:rPr>
                    <w:t>có biết sử dụng các thuật ngữ chuyên môn để gọi tên sinh vật?</w:t>
                  </w:r>
                </w:p>
              </w:tc>
              <w:tc>
                <w:tcPr>
                  <w:tcW w:w="810" w:type="dxa"/>
                  <w:shd w:val="clear" w:color="auto" w:fill="auto"/>
                </w:tcPr>
                <w:p w14:paraId="595BB2FC"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2DEE661C" w14:textId="77777777" w:rsidR="0096682F" w:rsidRDefault="0096682F">
                  <w:pPr>
                    <w:spacing w:after="0" w:line="276" w:lineRule="auto"/>
                    <w:jc w:val="both"/>
                    <w:rPr>
                      <w:rFonts w:ascii="Times New Roman" w:eastAsia="Times New Roman" w:hAnsi="Times New Roman"/>
                      <w:bCs/>
                      <w:kern w:val="24"/>
                      <w:sz w:val="24"/>
                      <w:szCs w:val="24"/>
                    </w:rPr>
                  </w:pPr>
                </w:p>
              </w:tc>
            </w:tr>
          </w:tbl>
          <w:p w14:paraId="1F4147C7" w14:textId="77777777" w:rsidR="0096682F" w:rsidRDefault="0096682F">
            <w:pPr>
              <w:spacing w:after="0" w:line="276" w:lineRule="auto"/>
              <w:rPr>
                <w:rFonts w:ascii="Times New Roman" w:eastAsia="Times New Roman" w:hAnsi="Times New Roman" w:cs="Times New Roman"/>
                <w:bCs/>
                <w:color w:val="000000"/>
                <w:kern w:val="24"/>
                <w:sz w:val="26"/>
                <w:szCs w:val="26"/>
              </w:rPr>
            </w:pPr>
          </w:p>
          <w:p w14:paraId="266B6BAB" w14:textId="77777777" w:rsidR="0096682F" w:rsidRDefault="0096682F">
            <w:pPr>
              <w:spacing w:after="0" w:line="276" w:lineRule="auto"/>
              <w:rPr>
                <w:rFonts w:ascii="Times New Roman" w:eastAsia="Times New Roman" w:hAnsi="Times New Roman" w:cs="Times New Roman"/>
                <w:bCs/>
                <w:color w:val="000000"/>
                <w:kern w:val="24"/>
                <w:sz w:val="26"/>
                <w:szCs w:val="26"/>
              </w:rPr>
            </w:pPr>
          </w:p>
        </w:tc>
      </w:tr>
      <w:tr w:rsidR="0096682F" w14:paraId="633FBB69" w14:textId="77777777">
        <w:tc>
          <w:tcPr>
            <w:tcW w:w="9350" w:type="dxa"/>
          </w:tcPr>
          <w:p w14:paraId="7B71E74B" w14:textId="77777777" w:rsidR="0096682F" w:rsidRDefault="00544F18">
            <w:pPr>
              <w:spacing w:after="0" w:line="276" w:lineRule="auto"/>
              <w:rPr>
                <w:rFonts w:ascii="Times New Roman" w:eastAsia="Times New Roman" w:hAnsi="Times New Roman" w:cs="Times New Roman"/>
                <w:bCs/>
                <w:color w:val="FF0000"/>
                <w:kern w:val="24"/>
                <w:sz w:val="26"/>
                <w:szCs w:val="26"/>
              </w:rPr>
            </w:pPr>
            <w:r>
              <w:rPr>
                <w:rFonts w:ascii="Times New Roman" w:eastAsia="Times New Roman" w:hAnsi="Times New Roman" w:cs="Times New Roman"/>
                <w:b/>
                <w:bCs/>
                <w:color w:val="FF0000"/>
                <w:kern w:val="24"/>
                <w:sz w:val="26"/>
                <w:szCs w:val="26"/>
              </w:rPr>
              <w:lastRenderedPageBreak/>
              <w:t>Hoạt động 4.</w:t>
            </w:r>
            <w:r>
              <w:rPr>
                <w:rFonts w:ascii="Times New Roman" w:eastAsia="Times New Roman" w:hAnsi="Times New Roman" w:cs="Times New Roman"/>
                <w:bCs/>
                <w:color w:val="FF0000"/>
                <w:kern w:val="24"/>
                <w:sz w:val="26"/>
                <w:szCs w:val="26"/>
              </w:rPr>
              <w:t xml:space="preserve"> Tìm hiểu về năm giới sinh vật(10 phút)</w:t>
            </w:r>
          </w:p>
          <w:p w14:paraId="5BC3303E"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
                <w:bCs/>
                <w:kern w:val="24"/>
                <w:sz w:val="26"/>
                <w:szCs w:val="26"/>
              </w:rPr>
              <w:t>1. Mục tiêu:</w:t>
            </w:r>
            <w:r>
              <w:rPr>
                <w:rFonts w:ascii="Times New Roman" w:eastAsia="Times New Roman" w:hAnsi="Times New Roman" w:cs="Times New Roman"/>
                <w:bCs/>
                <w:kern w:val="24"/>
                <w:sz w:val="26"/>
                <w:szCs w:val="26"/>
              </w:rPr>
              <w:t xml:space="preserve"> </w:t>
            </w:r>
            <w:r>
              <w:rPr>
                <w:rFonts w:ascii="Times New Roman" w:eastAsia="Times New Roman" w:hAnsi="Times New Roman" w:cs="Times New Roman"/>
                <w:kern w:val="24"/>
                <w:sz w:val="26"/>
                <w:szCs w:val="26"/>
              </w:rPr>
              <w:t>4.KHTN.1.1, 10.TT.1,8.TC.1.1.</w:t>
            </w:r>
          </w:p>
          <w:p w14:paraId="6A1E9F00"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2. Tổ chức hoạt động </w:t>
            </w:r>
          </w:p>
          <w:p w14:paraId="33C6B318" w14:textId="77777777" w:rsidR="0096682F" w:rsidRDefault="00544F18">
            <w:pPr>
              <w:tabs>
                <w:tab w:val="left" w:pos="12758"/>
              </w:tabs>
              <w:spacing w:after="12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Chuẩn bị:</w:t>
            </w:r>
            <w:r>
              <w:rPr>
                <w:rFonts w:ascii="Times New Roman" w:eastAsia="Times New Roman" w:hAnsi="Times New Roman" w:cs="Times New Roman"/>
                <w:sz w:val="26"/>
                <w:szCs w:val="26"/>
              </w:rPr>
              <w:t xml:space="preserve"> GV cho hs xem hình ảnh.</w:t>
            </w:r>
          </w:p>
          <w:p w14:paraId="68D16F5E"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GV chuyển giao nhiệm vụ học tập</w:t>
            </w:r>
          </w:p>
          <w:p w14:paraId="45AA4636"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Giới thiệu hình ảnh 22.5</w:t>
            </w:r>
          </w:p>
          <w:p w14:paraId="30545006"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xml:space="preserve">-Yêu cầu hs cho biết sinh vật được chia thành mấy giới. </w:t>
            </w:r>
          </w:p>
          <w:p w14:paraId="2D8EB7D1"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Kể tên đại diện sinh vật thuộc mỗi giới.</w:t>
            </w:r>
          </w:p>
          <w:p w14:paraId="572EAB42"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Em có thể phân biệt 5 giới sinh vật dựa vào những tiêu chí nào.</w:t>
            </w:r>
          </w:p>
          <w:p w14:paraId="346CF71E"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Gv nhận xét và giới thiệu sơ lược về các giới.</w:t>
            </w:r>
          </w:p>
          <w:p w14:paraId="53510234"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xml:space="preserve">- Yêu cầu </w:t>
            </w:r>
            <w:r>
              <w:rPr>
                <w:rFonts w:ascii="Times New Roman" w:eastAsia="Times New Roman" w:hAnsi="Times New Roman" w:cs="Times New Roman"/>
                <w:bCs/>
                <w:color w:val="FF0000"/>
                <w:kern w:val="24"/>
                <w:sz w:val="26"/>
                <w:szCs w:val="26"/>
              </w:rPr>
              <w:t xml:space="preserve">hs thảo luận nhóm xác định </w:t>
            </w:r>
            <w:r>
              <w:rPr>
                <w:rFonts w:ascii="Times New Roman" w:eastAsia="Times New Roman" w:hAnsi="Times New Roman" w:cs="Times New Roman"/>
                <w:bCs/>
                <w:color w:val="000000"/>
                <w:kern w:val="24"/>
                <w:sz w:val="26"/>
                <w:szCs w:val="26"/>
              </w:rPr>
              <w:t xml:space="preserve">môi trường sống của đại diện các sinh vật thuộc 5 giới theo bảng trong SGK </w:t>
            </w:r>
          </w:p>
          <w:p w14:paraId="65CE6998" w14:textId="77777777" w:rsidR="0096682F" w:rsidRDefault="00544F18">
            <w:pPr>
              <w:spacing w:after="58" w:line="274"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Cs/>
                <w:color w:val="000000"/>
                <w:kern w:val="24"/>
                <w:sz w:val="26"/>
                <w:szCs w:val="26"/>
              </w:rPr>
              <w:t>- Sau khi thảo luận xong giáo viên cho Hs rút ra nhận xét</w:t>
            </w:r>
            <w:r>
              <w:rPr>
                <w:rFonts w:ascii="Times New Roman" w:eastAsia="Times New Roman" w:hAnsi="Times New Roman" w:cs="Times New Roman"/>
                <w:kern w:val="24"/>
                <w:sz w:val="26"/>
                <w:szCs w:val="26"/>
              </w:rPr>
              <w:t xml:space="preserve"> số lượng loài và đa dạng về môi trường sống của thế giới sinh vật.</w:t>
            </w:r>
          </w:p>
          <w:p w14:paraId="3AB5CADB"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-Gv cho Hs trình bày và sửa bảng.</w:t>
            </w:r>
          </w:p>
          <w:p w14:paraId="6B33F6D8"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HS thực hiện nhiệm vụ học tập</w:t>
            </w:r>
          </w:p>
          <w:p w14:paraId="43919AA7"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Hs dựa vào hình ảnh SGK để nêu tên và cho ví dụ các giới sinh vật.</w:t>
            </w:r>
          </w:p>
          <w:p w14:paraId="43E6DEF2"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Nêu được các tiêu chí để phân biệt giới sinh vật.</w:t>
            </w:r>
          </w:p>
          <w:p w14:paraId="0B03C16F"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thảo luận nhóm hoàn thành phiếu học tập số 1 để xác định được môi trường sống của các giới sinh vật.</w:t>
            </w:r>
          </w:p>
          <w:p w14:paraId="2A2078CC"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Sau đó đại diện nhóm lên trình bày phiếu học tập.</w:t>
            </w:r>
          </w:p>
          <w:p w14:paraId="3AC6E9CD" w14:textId="77777777" w:rsidR="0096682F" w:rsidRDefault="00544F18">
            <w:pPr>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lastRenderedPageBreak/>
              <w:t>3. Sản phẩm học tập</w:t>
            </w:r>
          </w:p>
          <w:p w14:paraId="7C042015"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xml:space="preserve"> Phiếu học tập.</w:t>
            </w:r>
          </w:p>
          <w:p w14:paraId="454FB1D3"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4. Phương án đánh giá</w:t>
            </w:r>
          </w:p>
          <w:p w14:paraId="1D65D095"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Sử dụng bảng kiểm 3 sau đây để đánh giá: </w:t>
            </w:r>
          </w:p>
          <w:p w14:paraId="65FFB14E" w14:textId="77777777" w:rsidR="0096682F" w:rsidRDefault="0096682F">
            <w:pPr>
              <w:spacing w:after="0" w:line="276" w:lineRule="auto"/>
              <w:jc w:val="both"/>
              <w:rPr>
                <w:rFonts w:ascii="Times New Roman" w:eastAsia="Times New Roman" w:hAnsi="Times New Roman"/>
                <w:bCs/>
                <w:kern w:val="24"/>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5317"/>
              <w:gridCol w:w="809"/>
              <w:gridCol w:w="916"/>
            </w:tblGrid>
            <w:tr w:rsidR="0096682F" w14:paraId="665F00CE" w14:textId="77777777">
              <w:tc>
                <w:tcPr>
                  <w:tcW w:w="2082" w:type="dxa"/>
                  <w:vMerge w:val="restart"/>
                  <w:shd w:val="clear" w:color="auto" w:fill="auto"/>
                  <w:vAlign w:val="center"/>
                </w:tcPr>
                <w:p w14:paraId="1D41DAA0"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Nội dung đánh giá</w:t>
                  </w:r>
                </w:p>
              </w:tc>
              <w:tc>
                <w:tcPr>
                  <w:tcW w:w="5317" w:type="dxa"/>
                  <w:vMerge w:val="restart"/>
                  <w:shd w:val="clear" w:color="auto" w:fill="auto"/>
                  <w:vAlign w:val="center"/>
                </w:tcPr>
                <w:p w14:paraId="026CE513"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Câu hỏi đánh giá</w:t>
                  </w:r>
                </w:p>
              </w:tc>
              <w:tc>
                <w:tcPr>
                  <w:tcW w:w="1725" w:type="dxa"/>
                  <w:gridSpan w:val="2"/>
                  <w:shd w:val="clear" w:color="auto" w:fill="auto"/>
                  <w:vAlign w:val="center"/>
                </w:tcPr>
                <w:p w14:paraId="269CBF2E"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Kết quả</w:t>
                  </w:r>
                </w:p>
              </w:tc>
            </w:tr>
            <w:tr w:rsidR="0096682F" w14:paraId="7739AC35" w14:textId="77777777">
              <w:tc>
                <w:tcPr>
                  <w:tcW w:w="2082" w:type="dxa"/>
                  <w:vMerge/>
                  <w:shd w:val="clear" w:color="auto" w:fill="auto"/>
                  <w:vAlign w:val="center"/>
                </w:tcPr>
                <w:p w14:paraId="65AEDF69" w14:textId="77777777" w:rsidR="0096682F" w:rsidRDefault="0096682F">
                  <w:pPr>
                    <w:spacing w:after="0" w:line="276" w:lineRule="auto"/>
                    <w:jc w:val="center"/>
                    <w:rPr>
                      <w:rFonts w:ascii="Times New Roman" w:eastAsia="Times New Roman" w:hAnsi="Times New Roman"/>
                      <w:bCs/>
                      <w:kern w:val="24"/>
                      <w:sz w:val="24"/>
                      <w:szCs w:val="24"/>
                    </w:rPr>
                  </w:pPr>
                </w:p>
              </w:tc>
              <w:tc>
                <w:tcPr>
                  <w:tcW w:w="5317" w:type="dxa"/>
                  <w:vMerge/>
                  <w:shd w:val="clear" w:color="auto" w:fill="auto"/>
                  <w:vAlign w:val="center"/>
                </w:tcPr>
                <w:p w14:paraId="00BDB3AA" w14:textId="77777777" w:rsidR="0096682F" w:rsidRDefault="0096682F">
                  <w:pPr>
                    <w:spacing w:after="0" w:line="276" w:lineRule="auto"/>
                    <w:jc w:val="center"/>
                    <w:rPr>
                      <w:rFonts w:ascii="Times New Roman" w:eastAsia="Times New Roman" w:hAnsi="Times New Roman"/>
                      <w:bCs/>
                      <w:kern w:val="24"/>
                      <w:sz w:val="24"/>
                      <w:szCs w:val="24"/>
                    </w:rPr>
                  </w:pPr>
                </w:p>
              </w:tc>
              <w:tc>
                <w:tcPr>
                  <w:tcW w:w="809" w:type="dxa"/>
                  <w:shd w:val="clear" w:color="auto" w:fill="auto"/>
                  <w:vAlign w:val="center"/>
                </w:tcPr>
                <w:p w14:paraId="08A21F2F"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Có</w:t>
                  </w:r>
                </w:p>
              </w:tc>
              <w:tc>
                <w:tcPr>
                  <w:tcW w:w="916" w:type="dxa"/>
                  <w:shd w:val="clear" w:color="auto" w:fill="auto"/>
                  <w:vAlign w:val="center"/>
                </w:tcPr>
                <w:p w14:paraId="4E92F7CF"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Không</w:t>
                  </w:r>
                </w:p>
              </w:tc>
            </w:tr>
            <w:tr w:rsidR="0096682F" w14:paraId="2050162B" w14:textId="77777777">
              <w:tc>
                <w:tcPr>
                  <w:tcW w:w="2082" w:type="dxa"/>
                  <w:vMerge w:val="restart"/>
                  <w:shd w:val="clear" w:color="auto" w:fill="auto"/>
                  <w:vAlign w:val="center"/>
                </w:tcPr>
                <w:p w14:paraId="7A9053E7" w14:textId="77777777" w:rsidR="0096682F" w:rsidRDefault="00544F18">
                  <w:pPr>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4.KHTN.1.1</w:t>
                  </w:r>
                </w:p>
                <w:p w14:paraId="0DEFBF6E" w14:textId="77777777" w:rsidR="0096682F" w:rsidRDefault="00544F18">
                  <w:pPr>
                    <w:spacing w:after="0" w:line="276" w:lineRule="auto"/>
                    <w:jc w:val="center"/>
                    <w:rPr>
                      <w:rFonts w:ascii="Times New Roman" w:eastAsia="Times New Roman" w:hAnsi="Times New Roman"/>
                      <w:b/>
                      <w:bCs/>
                      <w:kern w:val="24"/>
                      <w:sz w:val="24"/>
                      <w:szCs w:val="24"/>
                    </w:rPr>
                  </w:pPr>
                  <w:r>
                    <w:rPr>
                      <w:rFonts w:ascii="Times New Roman" w:eastAsia="Times New Roman" w:hAnsi="Times New Roman" w:cs="Times New Roman"/>
                      <w:kern w:val="24"/>
                      <w:sz w:val="26"/>
                      <w:szCs w:val="26"/>
                    </w:rPr>
                    <w:t>Nhận biết được năm giới sinh vật và lấy được ví dụ minh họa cho mỗi giới</w:t>
                  </w:r>
                </w:p>
              </w:tc>
              <w:tc>
                <w:tcPr>
                  <w:tcW w:w="5317" w:type="dxa"/>
                  <w:shd w:val="clear" w:color="auto" w:fill="auto"/>
                </w:tcPr>
                <w:p w14:paraId="418F91D6"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có biết được sinh vật chia thành mấy giới không?</w:t>
                  </w:r>
                </w:p>
              </w:tc>
              <w:tc>
                <w:tcPr>
                  <w:tcW w:w="809" w:type="dxa"/>
                  <w:shd w:val="clear" w:color="auto" w:fill="auto"/>
                </w:tcPr>
                <w:p w14:paraId="3BDAA565"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4E07E7AF"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02ED2E7C" w14:textId="77777777">
              <w:tc>
                <w:tcPr>
                  <w:tcW w:w="2082" w:type="dxa"/>
                  <w:vMerge/>
                  <w:shd w:val="clear" w:color="auto" w:fill="auto"/>
                </w:tcPr>
                <w:p w14:paraId="3B6F312F" w14:textId="77777777" w:rsidR="0096682F" w:rsidRDefault="0096682F">
                  <w:pPr>
                    <w:spacing w:after="0" w:line="276" w:lineRule="auto"/>
                    <w:rPr>
                      <w:rFonts w:ascii="Times New Roman" w:eastAsia="Times New Roman" w:hAnsi="Times New Roman"/>
                      <w:bCs/>
                      <w:kern w:val="24"/>
                      <w:sz w:val="24"/>
                      <w:szCs w:val="24"/>
                    </w:rPr>
                  </w:pPr>
                </w:p>
              </w:tc>
              <w:tc>
                <w:tcPr>
                  <w:tcW w:w="5317" w:type="dxa"/>
                  <w:shd w:val="clear" w:color="auto" w:fill="auto"/>
                </w:tcPr>
                <w:p w14:paraId="33BEAF71"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2. HS có kể tên được đại diện của các giới không?</w:t>
                  </w:r>
                </w:p>
              </w:tc>
              <w:tc>
                <w:tcPr>
                  <w:tcW w:w="809" w:type="dxa"/>
                  <w:shd w:val="clear" w:color="auto" w:fill="auto"/>
                </w:tcPr>
                <w:p w14:paraId="355D53F3"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586A5935"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F9AF67F" w14:textId="77777777">
              <w:trPr>
                <w:trHeight w:val="1097"/>
              </w:trPr>
              <w:tc>
                <w:tcPr>
                  <w:tcW w:w="2082" w:type="dxa"/>
                  <w:vMerge/>
                  <w:shd w:val="clear" w:color="auto" w:fill="auto"/>
                </w:tcPr>
                <w:p w14:paraId="601CF18F" w14:textId="77777777" w:rsidR="0096682F" w:rsidRDefault="0096682F">
                  <w:pPr>
                    <w:spacing w:after="0" w:line="276" w:lineRule="auto"/>
                    <w:rPr>
                      <w:rFonts w:ascii="Times New Roman" w:eastAsia="Times New Roman" w:hAnsi="Times New Roman"/>
                      <w:bCs/>
                      <w:kern w:val="24"/>
                      <w:sz w:val="24"/>
                      <w:szCs w:val="24"/>
                    </w:rPr>
                  </w:pPr>
                </w:p>
              </w:tc>
              <w:tc>
                <w:tcPr>
                  <w:tcW w:w="5317" w:type="dxa"/>
                  <w:shd w:val="clear" w:color="auto" w:fill="auto"/>
                </w:tcPr>
                <w:p w14:paraId="516BE2BA"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3. HS có xác định được môi trường sống của các đại diện không?</w:t>
                  </w:r>
                </w:p>
                <w:p w14:paraId="32E5DA01" w14:textId="77777777" w:rsidR="0096682F" w:rsidRDefault="0096682F">
                  <w:pPr>
                    <w:spacing w:after="0" w:line="276" w:lineRule="auto"/>
                    <w:jc w:val="both"/>
                    <w:rPr>
                      <w:rFonts w:ascii="Times New Roman" w:eastAsia="Times New Roman" w:hAnsi="Times New Roman"/>
                      <w:bCs/>
                      <w:kern w:val="24"/>
                      <w:sz w:val="24"/>
                      <w:szCs w:val="24"/>
                    </w:rPr>
                  </w:pPr>
                </w:p>
              </w:tc>
              <w:tc>
                <w:tcPr>
                  <w:tcW w:w="809" w:type="dxa"/>
                  <w:shd w:val="clear" w:color="auto" w:fill="auto"/>
                </w:tcPr>
                <w:p w14:paraId="36E92970"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29E775B2"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12CC32C0" w14:textId="77777777">
              <w:trPr>
                <w:trHeight w:val="1097"/>
              </w:trPr>
              <w:tc>
                <w:tcPr>
                  <w:tcW w:w="2082" w:type="dxa"/>
                  <w:shd w:val="clear" w:color="auto" w:fill="auto"/>
                </w:tcPr>
                <w:p w14:paraId="66EF2EE4" w14:textId="77777777" w:rsidR="0096682F" w:rsidRDefault="00544F18">
                  <w:pPr>
                    <w:tabs>
                      <w:tab w:val="left" w:pos="12758"/>
                    </w:tabs>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6.KHTN.2.4</w:t>
                  </w:r>
                </w:p>
                <w:p w14:paraId="00E6C8FC" w14:textId="77777777" w:rsidR="0096682F" w:rsidRDefault="00544F18">
                  <w:pPr>
                    <w:spacing w:after="58" w:line="274"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 xml:space="preserve">Lấy được ví dụ chứng minh thế giới sống đa dạng về số lượng loài và đa dạng về môi trường sống. </w:t>
                  </w:r>
                </w:p>
                <w:p w14:paraId="30B90B18" w14:textId="77777777" w:rsidR="0096682F" w:rsidRDefault="0096682F">
                  <w:pPr>
                    <w:spacing w:after="0" w:line="276" w:lineRule="auto"/>
                    <w:rPr>
                      <w:rFonts w:ascii="Times New Roman" w:eastAsia="Times New Roman" w:hAnsi="Times New Roman"/>
                      <w:bCs/>
                      <w:kern w:val="24"/>
                      <w:sz w:val="24"/>
                      <w:szCs w:val="24"/>
                    </w:rPr>
                  </w:pPr>
                </w:p>
              </w:tc>
              <w:tc>
                <w:tcPr>
                  <w:tcW w:w="5317" w:type="dxa"/>
                  <w:shd w:val="clear" w:color="auto" w:fill="auto"/>
                </w:tcPr>
                <w:p w14:paraId="45EB5D41"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4. </w:t>
                  </w:r>
                  <w:r>
                    <w:rPr>
                      <w:rFonts w:ascii="Times New Roman" w:eastAsia="Times New Roman" w:hAnsi="Times New Roman" w:cs="Times New Roman"/>
                      <w:bCs/>
                      <w:color w:val="000000"/>
                      <w:kern w:val="24"/>
                      <w:sz w:val="26"/>
                      <w:szCs w:val="26"/>
                    </w:rPr>
                    <w:t>Hs có rút ra nhận xét</w:t>
                  </w:r>
                  <w:r>
                    <w:rPr>
                      <w:rFonts w:ascii="Times New Roman" w:eastAsia="Times New Roman" w:hAnsi="Times New Roman" w:cs="Times New Roman"/>
                      <w:kern w:val="24"/>
                      <w:sz w:val="26"/>
                      <w:szCs w:val="26"/>
                    </w:rPr>
                    <w:t xml:space="preserve"> số lượng loài và đa dạng về môi trường sống của thế giới sinh vật được không?</w:t>
                  </w:r>
                </w:p>
              </w:tc>
              <w:tc>
                <w:tcPr>
                  <w:tcW w:w="809" w:type="dxa"/>
                  <w:shd w:val="clear" w:color="auto" w:fill="auto"/>
                </w:tcPr>
                <w:p w14:paraId="71655B2B"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58676CF7"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08AA9BC" w14:textId="77777777">
              <w:trPr>
                <w:trHeight w:val="197"/>
              </w:trPr>
              <w:tc>
                <w:tcPr>
                  <w:tcW w:w="2082" w:type="dxa"/>
                  <w:vMerge w:val="restart"/>
                  <w:shd w:val="clear" w:color="auto" w:fill="auto"/>
                </w:tcPr>
                <w:p w14:paraId="3EC39C42"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8.TC.1.1</w:t>
                  </w:r>
                </w:p>
              </w:tc>
              <w:tc>
                <w:tcPr>
                  <w:tcW w:w="5317" w:type="dxa"/>
                  <w:shd w:val="clear" w:color="auto" w:fill="auto"/>
                </w:tcPr>
                <w:p w14:paraId="714E65C4"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Học sinh có tích cực chủ động</w:t>
                  </w:r>
                  <w:r>
                    <w:rPr>
                      <w:rFonts w:ascii="Times New Roman" w:eastAsia="Times New Roman" w:hAnsi="Times New Roman"/>
                      <w:kern w:val="24"/>
                      <w:sz w:val="24"/>
                      <w:szCs w:val="24"/>
                    </w:rPr>
                    <w:t xml:space="preserve"> thực hiện nhiệm vụ được giao không?</w:t>
                  </w:r>
                </w:p>
              </w:tc>
              <w:tc>
                <w:tcPr>
                  <w:tcW w:w="809" w:type="dxa"/>
                  <w:shd w:val="clear" w:color="auto" w:fill="auto"/>
                </w:tcPr>
                <w:p w14:paraId="67A30F94"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759998DF"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5F6856D1" w14:textId="77777777">
              <w:trPr>
                <w:trHeight w:val="197"/>
              </w:trPr>
              <w:tc>
                <w:tcPr>
                  <w:tcW w:w="2082" w:type="dxa"/>
                  <w:vMerge/>
                  <w:shd w:val="clear" w:color="auto" w:fill="auto"/>
                </w:tcPr>
                <w:p w14:paraId="029E5B8E" w14:textId="77777777" w:rsidR="0096682F" w:rsidRDefault="0096682F">
                  <w:pPr>
                    <w:spacing w:after="0" w:line="276" w:lineRule="auto"/>
                    <w:rPr>
                      <w:rFonts w:ascii="Times New Roman" w:eastAsia="Times New Roman" w:hAnsi="Times New Roman" w:cs="Times New Roman"/>
                      <w:kern w:val="24"/>
                      <w:sz w:val="26"/>
                      <w:szCs w:val="26"/>
                    </w:rPr>
                  </w:pPr>
                </w:p>
              </w:tc>
              <w:tc>
                <w:tcPr>
                  <w:tcW w:w="5317" w:type="dxa"/>
                  <w:shd w:val="clear" w:color="auto" w:fill="auto"/>
                </w:tcPr>
                <w:p w14:paraId="102B0A4A"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kern w:val="24"/>
                      <w:sz w:val="24"/>
                      <w:szCs w:val="24"/>
                    </w:rPr>
                    <w:t>2. HS có hỗ trợ bạn học trong hoạt động nhóm không?</w:t>
                  </w:r>
                </w:p>
              </w:tc>
              <w:tc>
                <w:tcPr>
                  <w:tcW w:w="809" w:type="dxa"/>
                  <w:shd w:val="clear" w:color="auto" w:fill="auto"/>
                </w:tcPr>
                <w:p w14:paraId="5E367919"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6AD0981C"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49646809" w14:textId="77777777">
              <w:trPr>
                <w:trHeight w:val="197"/>
              </w:trPr>
              <w:tc>
                <w:tcPr>
                  <w:tcW w:w="2082" w:type="dxa"/>
                  <w:shd w:val="clear" w:color="auto" w:fill="auto"/>
                </w:tcPr>
                <w:p w14:paraId="40D77873"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tc>
              <w:tc>
                <w:tcPr>
                  <w:tcW w:w="5317" w:type="dxa"/>
                  <w:shd w:val="clear" w:color="auto" w:fill="auto"/>
                </w:tcPr>
                <w:p w14:paraId="2534BC87"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w:t>
                  </w:r>
                  <w:r>
                    <w:rPr>
                      <w:rFonts w:ascii="Times New Roman" w:eastAsia="Times New Roman" w:hAnsi="Times New Roman" w:cs="Times New Roman"/>
                      <w:kern w:val="24"/>
                      <w:sz w:val="26"/>
                      <w:szCs w:val="26"/>
                    </w:rPr>
                    <w:t>ó ý thức hỗ trợ, hợp tác với các thành viên trong nhóm để hoàn thành nhiệm vụ không?</w:t>
                  </w:r>
                </w:p>
              </w:tc>
              <w:tc>
                <w:tcPr>
                  <w:tcW w:w="809" w:type="dxa"/>
                  <w:shd w:val="clear" w:color="auto" w:fill="auto"/>
                </w:tcPr>
                <w:p w14:paraId="73315E55"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47FCD42C" w14:textId="77777777" w:rsidR="0096682F" w:rsidRDefault="0096682F">
                  <w:pPr>
                    <w:spacing w:after="0" w:line="276" w:lineRule="auto"/>
                    <w:jc w:val="both"/>
                    <w:rPr>
                      <w:rFonts w:ascii="Times New Roman" w:eastAsia="Times New Roman" w:hAnsi="Times New Roman"/>
                      <w:bCs/>
                      <w:kern w:val="24"/>
                      <w:sz w:val="24"/>
                      <w:szCs w:val="24"/>
                    </w:rPr>
                  </w:pPr>
                </w:p>
              </w:tc>
            </w:tr>
          </w:tbl>
          <w:p w14:paraId="2BF8091F" w14:textId="77777777" w:rsidR="0096682F" w:rsidRDefault="0096682F">
            <w:pPr>
              <w:spacing w:after="0" w:line="276" w:lineRule="auto"/>
              <w:jc w:val="both"/>
              <w:rPr>
                <w:rFonts w:ascii="Times New Roman" w:eastAsia="Times New Roman" w:hAnsi="Times New Roman"/>
                <w:bCs/>
                <w:kern w:val="24"/>
                <w:sz w:val="24"/>
                <w:szCs w:val="24"/>
              </w:rPr>
            </w:pPr>
          </w:p>
          <w:p w14:paraId="6582BAA8" w14:textId="77777777" w:rsidR="0096682F" w:rsidRDefault="0096682F">
            <w:pPr>
              <w:spacing w:after="0" w:line="276" w:lineRule="auto"/>
              <w:rPr>
                <w:rFonts w:ascii="Times New Roman" w:eastAsia="Times New Roman" w:hAnsi="Times New Roman" w:cs="Times New Roman"/>
                <w:bCs/>
                <w:color w:val="000000"/>
                <w:kern w:val="24"/>
                <w:sz w:val="26"/>
                <w:szCs w:val="26"/>
              </w:rPr>
            </w:pPr>
          </w:p>
        </w:tc>
      </w:tr>
      <w:tr w:rsidR="0096682F" w14:paraId="60AD4E96" w14:textId="77777777">
        <w:tc>
          <w:tcPr>
            <w:tcW w:w="9350" w:type="dxa"/>
          </w:tcPr>
          <w:p w14:paraId="1F059911" w14:textId="77777777" w:rsidR="0096682F" w:rsidRDefault="00544F18">
            <w:pPr>
              <w:spacing w:after="0" w:line="276" w:lineRule="auto"/>
              <w:rPr>
                <w:rFonts w:ascii="Times New Roman" w:eastAsia="Times New Roman" w:hAnsi="Times New Roman" w:cs="Times New Roman"/>
                <w:bCs/>
                <w:color w:val="FF0000"/>
                <w:kern w:val="24"/>
                <w:sz w:val="26"/>
                <w:szCs w:val="26"/>
              </w:rPr>
            </w:pPr>
            <w:r>
              <w:rPr>
                <w:rFonts w:ascii="Times New Roman" w:eastAsia="Times New Roman" w:hAnsi="Times New Roman" w:cs="Times New Roman"/>
                <w:b/>
                <w:bCs/>
                <w:color w:val="FF0000"/>
                <w:kern w:val="24"/>
                <w:sz w:val="26"/>
                <w:szCs w:val="26"/>
              </w:rPr>
              <w:lastRenderedPageBreak/>
              <w:t>Hoạt động 5.</w:t>
            </w:r>
            <w:r>
              <w:rPr>
                <w:rFonts w:ascii="Times New Roman" w:eastAsia="Times New Roman" w:hAnsi="Times New Roman" w:cs="Times New Roman"/>
                <w:bCs/>
                <w:color w:val="FF0000"/>
                <w:kern w:val="24"/>
                <w:sz w:val="26"/>
                <w:szCs w:val="26"/>
              </w:rPr>
              <w:t>Tìm hiểu cách xây dựng khóa lưỡng phân</w:t>
            </w:r>
            <w:r>
              <w:rPr>
                <w:rFonts w:ascii="Times New Roman" w:eastAsia="Times New Roman" w:hAnsi="Times New Roman" w:cs="Times New Roman"/>
                <w:b/>
                <w:bCs/>
                <w:color w:val="FF0000"/>
                <w:kern w:val="24"/>
                <w:sz w:val="26"/>
                <w:szCs w:val="26"/>
              </w:rPr>
              <w:t xml:space="preserve"> </w:t>
            </w:r>
            <w:r>
              <w:rPr>
                <w:rFonts w:ascii="Times New Roman" w:eastAsia="Times New Roman" w:hAnsi="Times New Roman" w:cs="Times New Roman"/>
                <w:bCs/>
                <w:color w:val="FF0000"/>
                <w:kern w:val="24"/>
                <w:sz w:val="26"/>
                <w:szCs w:val="26"/>
              </w:rPr>
              <w:t>(</w:t>
            </w:r>
            <w:r>
              <w:rPr>
                <w:rFonts w:ascii="Times New Roman" w:eastAsia="Times New Roman" w:hAnsi="Times New Roman" w:cs="Times New Roman"/>
                <w:bCs/>
                <w:color w:val="FF0000"/>
                <w:kern w:val="24"/>
                <w:sz w:val="26"/>
                <w:szCs w:val="26"/>
                <w:lang w:val="vi-VN"/>
              </w:rPr>
              <w:t>10</w:t>
            </w:r>
            <w:r>
              <w:rPr>
                <w:rFonts w:ascii="Times New Roman" w:eastAsia="Times New Roman" w:hAnsi="Times New Roman" w:cs="Times New Roman"/>
                <w:bCs/>
                <w:color w:val="FF0000"/>
                <w:kern w:val="24"/>
                <w:sz w:val="26"/>
                <w:szCs w:val="26"/>
              </w:rPr>
              <w:t>phút)</w:t>
            </w:r>
          </w:p>
          <w:p w14:paraId="34CDE68F" w14:textId="77777777" w:rsidR="0096682F" w:rsidRDefault="00544F18">
            <w:pPr>
              <w:tabs>
                <w:tab w:val="left" w:pos="12758"/>
              </w:tabs>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b/>
                <w:bCs/>
                <w:kern w:val="24"/>
                <w:sz w:val="26"/>
                <w:szCs w:val="26"/>
              </w:rPr>
              <w:t>1. Mục tiêu:</w:t>
            </w:r>
            <w:r>
              <w:rPr>
                <w:rFonts w:ascii="Times New Roman" w:eastAsia="Times New Roman" w:hAnsi="Times New Roman" w:cs="Times New Roman"/>
                <w:bCs/>
                <w:kern w:val="24"/>
                <w:sz w:val="26"/>
                <w:szCs w:val="26"/>
              </w:rPr>
              <w:t xml:space="preserve"> </w:t>
            </w:r>
            <w:r>
              <w:rPr>
                <w:rFonts w:ascii="Times New Roman" w:eastAsia="Times New Roman" w:hAnsi="Times New Roman" w:cs="Times New Roman"/>
                <w:kern w:val="24"/>
                <w:sz w:val="26"/>
                <w:szCs w:val="26"/>
              </w:rPr>
              <w:t>2.KHTN.1.1, 10.TT.1,8.TC.1.1.</w:t>
            </w:r>
          </w:p>
          <w:p w14:paraId="5A12DD6E"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2. Tổ chức hoạt động </w:t>
            </w:r>
          </w:p>
          <w:p w14:paraId="20C5AADE" w14:textId="77777777" w:rsidR="0096682F" w:rsidRDefault="00544F18">
            <w:pPr>
              <w:tabs>
                <w:tab w:val="left" w:pos="12758"/>
              </w:tabs>
              <w:spacing w:after="12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Chuẩn bị:</w:t>
            </w:r>
            <w:r>
              <w:rPr>
                <w:rFonts w:ascii="Times New Roman" w:eastAsia="Times New Roman" w:hAnsi="Times New Roman" w:cs="Times New Roman"/>
                <w:sz w:val="26"/>
                <w:szCs w:val="26"/>
              </w:rPr>
              <w:t xml:space="preserve"> GV cho hs xem hình ảnh.</w:t>
            </w:r>
          </w:p>
          <w:p w14:paraId="5A38BB52"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GV chuyển giao nhiệm vụ học tập</w:t>
            </w:r>
          </w:p>
          <w:p w14:paraId="4D772D3A"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Cho Hs quan sát hình 22.6, 22.</w:t>
            </w:r>
            <w:r>
              <w:rPr>
                <w:rFonts w:ascii="Times New Roman" w:eastAsia="Times New Roman" w:hAnsi="Times New Roman" w:cs="Times New Roman"/>
                <w:color w:val="FF0000"/>
                <w:sz w:val="26"/>
                <w:szCs w:val="26"/>
              </w:rPr>
              <w:t xml:space="preserve">7 thảo luận nhóm trả lời 2 câu hỏi </w:t>
            </w:r>
            <w:r>
              <w:rPr>
                <w:rFonts w:ascii="Times New Roman" w:eastAsia="Times New Roman" w:hAnsi="Times New Roman" w:cs="Times New Roman"/>
                <w:sz w:val="26"/>
                <w:szCs w:val="26"/>
              </w:rPr>
              <w:t>sau:</w:t>
            </w:r>
          </w:p>
          <w:p w14:paraId="700EEE3F"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Cho biết các đặc điểm được sử dụng trong hình.</w:t>
            </w:r>
          </w:p>
          <w:p w14:paraId="07D6E179"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Cho biết cách xây dựng khóa lưỡng phân từ đó đưa ra khái niệm khóa lưỡng phân là gì?</w:t>
            </w:r>
          </w:p>
          <w:p w14:paraId="599498BA"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Gv nhận xét và mở rộng kiến thức cho Hs.</w:t>
            </w:r>
          </w:p>
          <w:p w14:paraId="34B3F322" w14:textId="77777777" w:rsidR="0096682F" w:rsidRDefault="00544F18">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HS thực hiện nhiệm vụ học tập</w:t>
            </w:r>
          </w:p>
          <w:p w14:paraId="768337D7"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 xml:space="preserve">- </w:t>
            </w:r>
            <w:r>
              <w:rPr>
                <w:rFonts w:ascii="Times New Roman" w:eastAsia="Times New Roman" w:hAnsi="Times New Roman" w:cs="Times New Roman"/>
                <w:bCs/>
                <w:color w:val="000000"/>
                <w:kern w:val="24"/>
                <w:sz w:val="26"/>
                <w:szCs w:val="26"/>
              </w:rPr>
              <w:t>Hs quan sát hình và thảo luận nhóm trả lời câu hỏi.</w:t>
            </w:r>
          </w:p>
          <w:p w14:paraId="230220CD" w14:textId="77777777" w:rsidR="0096682F" w:rsidRDefault="00544F18">
            <w:pPr>
              <w:spacing w:after="0" w:line="276"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Trình bày đáp án của nhóm thảo luận hoàn thành phiếu học tập số 2</w:t>
            </w:r>
          </w:p>
          <w:p w14:paraId="23B12F51" w14:textId="77777777" w:rsidR="0096682F" w:rsidRDefault="00544F18">
            <w:pPr>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3. Sản phẩm học tập</w:t>
            </w:r>
          </w:p>
          <w:p w14:paraId="5F70FDE8"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xml:space="preserve"> Phiếu học tập.</w:t>
            </w:r>
          </w:p>
          <w:p w14:paraId="0CC99210" w14:textId="77777777" w:rsidR="0096682F" w:rsidRDefault="00544F18">
            <w:pPr>
              <w:tabs>
                <w:tab w:val="left" w:pos="12758"/>
              </w:tabs>
              <w:spacing w:after="0" w:line="276" w:lineRule="auto"/>
              <w:jc w:val="both"/>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4. Phương án đánh giá</w:t>
            </w:r>
          </w:p>
          <w:p w14:paraId="2BF52F0E"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Sử dụng bảng kiểm 4 sau đây để đánh giá: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5317"/>
              <w:gridCol w:w="809"/>
              <w:gridCol w:w="916"/>
            </w:tblGrid>
            <w:tr w:rsidR="0096682F" w14:paraId="3392B8C9" w14:textId="77777777">
              <w:tc>
                <w:tcPr>
                  <w:tcW w:w="2082" w:type="dxa"/>
                  <w:vMerge w:val="restart"/>
                  <w:shd w:val="clear" w:color="auto" w:fill="auto"/>
                  <w:vAlign w:val="center"/>
                </w:tcPr>
                <w:p w14:paraId="781AEB3F"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Nội dung đánh giá</w:t>
                  </w:r>
                </w:p>
              </w:tc>
              <w:tc>
                <w:tcPr>
                  <w:tcW w:w="5317" w:type="dxa"/>
                  <w:vMerge w:val="restart"/>
                  <w:shd w:val="clear" w:color="auto" w:fill="auto"/>
                  <w:vAlign w:val="center"/>
                </w:tcPr>
                <w:p w14:paraId="3BBFD4CF"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Câu hỏi đánh giá</w:t>
                  </w:r>
                </w:p>
              </w:tc>
              <w:tc>
                <w:tcPr>
                  <w:tcW w:w="1725" w:type="dxa"/>
                  <w:gridSpan w:val="2"/>
                  <w:shd w:val="clear" w:color="auto" w:fill="auto"/>
                  <w:vAlign w:val="center"/>
                </w:tcPr>
                <w:p w14:paraId="4953EC08"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Kết quả</w:t>
                  </w:r>
                </w:p>
              </w:tc>
            </w:tr>
            <w:tr w:rsidR="0096682F" w14:paraId="1B6B46A1" w14:textId="77777777">
              <w:tc>
                <w:tcPr>
                  <w:tcW w:w="2082" w:type="dxa"/>
                  <w:vMerge/>
                  <w:shd w:val="clear" w:color="auto" w:fill="auto"/>
                  <w:vAlign w:val="center"/>
                </w:tcPr>
                <w:p w14:paraId="1EC7D49B" w14:textId="77777777" w:rsidR="0096682F" w:rsidRDefault="0096682F">
                  <w:pPr>
                    <w:spacing w:after="0" w:line="276" w:lineRule="auto"/>
                    <w:jc w:val="center"/>
                    <w:rPr>
                      <w:rFonts w:ascii="Times New Roman" w:eastAsia="Times New Roman" w:hAnsi="Times New Roman"/>
                      <w:bCs/>
                      <w:kern w:val="24"/>
                      <w:sz w:val="24"/>
                      <w:szCs w:val="24"/>
                    </w:rPr>
                  </w:pPr>
                </w:p>
              </w:tc>
              <w:tc>
                <w:tcPr>
                  <w:tcW w:w="5317" w:type="dxa"/>
                  <w:vMerge/>
                  <w:shd w:val="clear" w:color="auto" w:fill="auto"/>
                  <w:vAlign w:val="center"/>
                </w:tcPr>
                <w:p w14:paraId="73341320" w14:textId="77777777" w:rsidR="0096682F" w:rsidRDefault="0096682F">
                  <w:pPr>
                    <w:spacing w:after="0" w:line="276" w:lineRule="auto"/>
                    <w:jc w:val="center"/>
                    <w:rPr>
                      <w:rFonts w:ascii="Times New Roman" w:eastAsia="Times New Roman" w:hAnsi="Times New Roman"/>
                      <w:bCs/>
                      <w:kern w:val="24"/>
                      <w:sz w:val="24"/>
                      <w:szCs w:val="24"/>
                    </w:rPr>
                  </w:pPr>
                </w:p>
              </w:tc>
              <w:tc>
                <w:tcPr>
                  <w:tcW w:w="809" w:type="dxa"/>
                  <w:shd w:val="clear" w:color="auto" w:fill="auto"/>
                  <w:vAlign w:val="center"/>
                </w:tcPr>
                <w:p w14:paraId="2FCEA425"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Có</w:t>
                  </w:r>
                </w:p>
              </w:tc>
              <w:tc>
                <w:tcPr>
                  <w:tcW w:w="916" w:type="dxa"/>
                  <w:shd w:val="clear" w:color="auto" w:fill="auto"/>
                  <w:vAlign w:val="center"/>
                </w:tcPr>
                <w:p w14:paraId="257BDA1D"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Không</w:t>
                  </w:r>
                </w:p>
              </w:tc>
            </w:tr>
            <w:tr w:rsidR="0096682F" w14:paraId="618FD84D" w14:textId="77777777">
              <w:tc>
                <w:tcPr>
                  <w:tcW w:w="2082" w:type="dxa"/>
                  <w:vMerge w:val="restart"/>
                  <w:shd w:val="clear" w:color="auto" w:fill="auto"/>
                  <w:vAlign w:val="center"/>
                </w:tcPr>
                <w:p w14:paraId="7D815BE3" w14:textId="77777777" w:rsidR="0096682F" w:rsidRDefault="00544F18">
                  <w:pPr>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2.KHTN.1.1</w:t>
                  </w:r>
                </w:p>
                <w:p w14:paraId="66AF05A7" w14:textId="77777777" w:rsidR="0096682F" w:rsidRDefault="00544F18">
                  <w:pPr>
                    <w:spacing w:after="0" w:line="276" w:lineRule="auto"/>
                    <w:jc w:val="center"/>
                    <w:rPr>
                      <w:rFonts w:ascii="Times New Roman" w:eastAsia="Times New Roman" w:hAnsi="Times New Roman"/>
                      <w:b/>
                      <w:bCs/>
                      <w:kern w:val="24"/>
                      <w:sz w:val="24"/>
                      <w:szCs w:val="24"/>
                    </w:rPr>
                  </w:pPr>
                  <w:r>
                    <w:rPr>
                      <w:rFonts w:ascii="Times New Roman" w:eastAsia="Times New Roman" w:hAnsi="Times New Roman" w:cs="Times New Roman"/>
                      <w:kern w:val="24"/>
                      <w:sz w:val="26"/>
                      <w:szCs w:val="26"/>
                    </w:rPr>
                    <w:t>Nhận biết được cách xây dựng khóa lưỡng phân thông qua ví dụ</w:t>
                  </w:r>
                </w:p>
              </w:tc>
              <w:tc>
                <w:tcPr>
                  <w:tcW w:w="5317" w:type="dxa"/>
                  <w:shd w:val="clear" w:color="auto" w:fill="auto"/>
                </w:tcPr>
                <w:p w14:paraId="6378D0FA"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có nêu được các đặc điểm sử dụng để xây dựng khóa lưỡng phân không?</w:t>
                  </w:r>
                </w:p>
              </w:tc>
              <w:tc>
                <w:tcPr>
                  <w:tcW w:w="809" w:type="dxa"/>
                  <w:shd w:val="clear" w:color="auto" w:fill="auto"/>
                </w:tcPr>
                <w:p w14:paraId="2CF5E395"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7028A005"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3F531A45" w14:textId="77777777">
              <w:tc>
                <w:tcPr>
                  <w:tcW w:w="2082" w:type="dxa"/>
                  <w:vMerge/>
                  <w:shd w:val="clear" w:color="auto" w:fill="auto"/>
                </w:tcPr>
                <w:p w14:paraId="6669DECF" w14:textId="77777777" w:rsidR="0096682F" w:rsidRDefault="0096682F">
                  <w:pPr>
                    <w:spacing w:after="0" w:line="276" w:lineRule="auto"/>
                    <w:rPr>
                      <w:rFonts w:ascii="Times New Roman" w:eastAsia="Times New Roman" w:hAnsi="Times New Roman"/>
                      <w:bCs/>
                      <w:kern w:val="24"/>
                      <w:sz w:val="24"/>
                      <w:szCs w:val="24"/>
                    </w:rPr>
                  </w:pPr>
                </w:p>
              </w:tc>
              <w:tc>
                <w:tcPr>
                  <w:tcW w:w="5317" w:type="dxa"/>
                  <w:shd w:val="clear" w:color="auto" w:fill="auto"/>
                </w:tcPr>
                <w:p w14:paraId="06958711"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2. HS có biết cách xây dựng một khóa lưỡng phân khác không?</w:t>
                  </w:r>
                </w:p>
              </w:tc>
              <w:tc>
                <w:tcPr>
                  <w:tcW w:w="809" w:type="dxa"/>
                  <w:shd w:val="clear" w:color="auto" w:fill="auto"/>
                </w:tcPr>
                <w:p w14:paraId="316B3ED0"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7A558EC5"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7C39AEB4" w14:textId="77777777">
              <w:trPr>
                <w:trHeight w:val="1097"/>
              </w:trPr>
              <w:tc>
                <w:tcPr>
                  <w:tcW w:w="2082" w:type="dxa"/>
                  <w:vMerge/>
                  <w:shd w:val="clear" w:color="auto" w:fill="auto"/>
                </w:tcPr>
                <w:p w14:paraId="7223A8E6" w14:textId="77777777" w:rsidR="0096682F" w:rsidRDefault="0096682F">
                  <w:pPr>
                    <w:spacing w:after="0" w:line="276" w:lineRule="auto"/>
                    <w:rPr>
                      <w:rFonts w:ascii="Times New Roman" w:eastAsia="Times New Roman" w:hAnsi="Times New Roman"/>
                      <w:bCs/>
                      <w:kern w:val="24"/>
                      <w:sz w:val="24"/>
                      <w:szCs w:val="24"/>
                    </w:rPr>
                  </w:pPr>
                </w:p>
              </w:tc>
              <w:tc>
                <w:tcPr>
                  <w:tcW w:w="5317" w:type="dxa"/>
                  <w:shd w:val="clear" w:color="auto" w:fill="auto"/>
                </w:tcPr>
                <w:p w14:paraId="5D13659B"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3. HS có nêu được khái niệm khóa lưỡng phân là gì không?</w:t>
                  </w:r>
                </w:p>
                <w:p w14:paraId="4C2DD46F" w14:textId="77777777" w:rsidR="0096682F" w:rsidRDefault="0096682F">
                  <w:pPr>
                    <w:spacing w:after="0" w:line="276" w:lineRule="auto"/>
                    <w:jc w:val="both"/>
                    <w:rPr>
                      <w:rFonts w:ascii="Times New Roman" w:eastAsia="Times New Roman" w:hAnsi="Times New Roman"/>
                      <w:bCs/>
                      <w:kern w:val="24"/>
                      <w:sz w:val="24"/>
                      <w:szCs w:val="24"/>
                    </w:rPr>
                  </w:pPr>
                </w:p>
              </w:tc>
              <w:tc>
                <w:tcPr>
                  <w:tcW w:w="809" w:type="dxa"/>
                  <w:shd w:val="clear" w:color="auto" w:fill="auto"/>
                </w:tcPr>
                <w:p w14:paraId="153B7A19"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25C7C768"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06B54049" w14:textId="77777777">
              <w:trPr>
                <w:trHeight w:val="197"/>
              </w:trPr>
              <w:tc>
                <w:tcPr>
                  <w:tcW w:w="2082" w:type="dxa"/>
                  <w:vMerge w:val="restart"/>
                  <w:shd w:val="clear" w:color="auto" w:fill="auto"/>
                </w:tcPr>
                <w:p w14:paraId="4BF02BFF"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8.TC.1.1</w:t>
                  </w:r>
                </w:p>
              </w:tc>
              <w:tc>
                <w:tcPr>
                  <w:tcW w:w="5317" w:type="dxa"/>
                  <w:shd w:val="clear" w:color="auto" w:fill="auto"/>
                </w:tcPr>
                <w:p w14:paraId="57D4B22C"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Học sinh có tích cực chủ động</w:t>
                  </w:r>
                  <w:r>
                    <w:rPr>
                      <w:rFonts w:ascii="Times New Roman" w:eastAsia="Times New Roman" w:hAnsi="Times New Roman"/>
                      <w:kern w:val="24"/>
                      <w:sz w:val="24"/>
                      <w:szCs w:val="24"/>
                    </w:rPr>
                    <w:t xml:space="preserve"> thực hiện nhiệm vụ được giao không?</w:t>
                  </w:r>
                </w:p>
              </w:tc>
              <w:tc>
                <w:tcPr>
                  <w:tcW w:w="809" w:type="dxa"/>
                  <w:shd w:val="clear" w:color="auto" w:fill="auto"/>
                </w:tcPr>
                <w:p w14:paraId="15C42857"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214C49BB"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FE334A8" w14:textId="77777777">
              <w:trPr>
                <w:trHeight w:val="197"/>
              </w:trPr>
              <w:tc>
                <w:tcPr>
                  <w:tcW w:w="2082" w:type="dxa"/>
                  <w:vMerge/>
                  <w:shd w:val="clear" w:color="auto" w:fill="auto"/>
                </w:tcPr>
                <w:p w14:paraId="726FF095" w14:textId="77777777" w:rsidR="0096682F" w:rsidRDefault="0096682F">
                  <w:pPr>
                    <w:spacing w:after="0" w:line="276" w:lineRule="auto"/>
                    <w:rPr>
                      <w:rFonts w:ascii="Times New Roman" w:eastAsia="Times New Roman" w:hAnsi="Times New Roman" w:cs="Times New Roman"/>
                      <w:kern w:val="24"/>
                      <w:sz w:val="26"/>
                      <w:szCs w:val="26"/>
                    </w:rPr>
                  </w:pPr>
                </w:p>
              </w:tc>
              <w:tc>
                <w:tcPr>
                  <w:tcW w:w="5317" w:type="dxa"/>
                  <w:shd w:val="clear" w:color="auto" w:fill="auto"/>
                </w:tcPr>
                <w:p w14:paraId="4B6D6995"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kern w:val="24"/>
                      <w:sz w:val="24"/>
                      <w:szCs w:val="24"/>
                    </w:rPr>
                    <w:t>2. HS có hỗ trợ bạn học trong hoạt động nhóm không?</w:t>
                  </w:r>
                </w:p>
              </w:tc>
              <w:tc>
                <w:tcPr>
                  <w:tcW w:w="809" w:type="dxa"/>
                  <w:shd w:val="clear" w:color="auto" w:fill="auto"/>
                </w:tcPr>
                <w:p w14:paraId="3F7850DF"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05C34964"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EB299FB" w14:textId="77777777">
              <w:trPr>
                <w:trHeight w:val="197"/>
              </w:trPr>
              <w:tc>
                <w:tcPr>
                  <w:tcW w:w="2082" w:type="dxa"/>
                  <w:shd w:val="clear" w:color="auto" w:fill="auto"/>
                </w:tcPr>
                <w:p w14:paraId="3A67D4C4"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tc>
              <w:tc>
                <w:tcPr>
                  <w:tcW w:w="5317" w:type="dxa"/>
                  <w:shd w:val="clear" w:color="auto" w:fill="auto"/>
                </w:tcPr>
                <w:p w14:paraId="3C5A44D6"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w:t>
                  </w:r>
                  <w:r>
                    <w:rPr>
                      <w:rFonts w:ascii="Times New Roman" w:eastAsia="Times New Roman" w:hAnsi="Times New Roman" w:cs="Times New Roman"/>
                      <w:kern w:val="24"/>
                      <w:sz w:val="26"/>
                      <w:szCs w:val="26"/>
                    </w:rPr>
                    <w:t>ó ý thức hỗ trợ, hợp tác với các thành viên trong nhóm để hoàn thành nhiệm vụ không?</w:t>
                  </w:r>
                </w:p>
              </w:tc>
              <w:tc>
                <w:tcPr>
                  <w:tcW w:w="809" w:type="dxa"/>
                  <w:shd w:val="clear" w:color="auto" w:fill="auto"/>
                </w:tcPr>
                <w:p w14:paraId="6E0F9337"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668F9E23" w14:textId="77777777" w:rsidR="0096682F" w:rsidRDefault="0096682F">
                  <w:pPr>
                    <w:spacing w:after="0" w:line="276" w:lineRule="auto"/>
                    <w:jc w:val="both"/>
                    <w:rPr>
                      <w:rFonts w:ascii="Times New Roman" w:eastAsia="Times New Roman" w:hAnsi="Times New Roman"/>
                      <w:bCs/>
                      <w:kern w:val="24"/>
                      <w:sz w:val="24"/>
                      <w:szCs w:val="24"/>
                    </w:rPr>
                  </w:pPr>
                </w:p>
              </w:tc>
            </w:tr>
          </w:tbl>
          <w:p w14:paraId="14C9EFED" w14:textId="77777777" w:rsidR="0096682F" w:rsidRDefault="0096682F">
            <w:pPr>
              <w:spacing w:after="0" w:line="276" w:lineRule="auto"/>
              <w:rPr>
                <w:rFonts w:ascii="Times New Roman" w:eastAsia="Times New Roman" w:hAnsi="Times New Roman" w:cs="Times New Roman"/>
                <w:bCs/>
                <w:color w:val="000000"/>
                <w:kern w:val="24"/>
                <w:sz w:val="26"/>
                <w:szCs w:val="26"/>
              </w:rPr>
            </w:pPr>
          </w:p>
          <w:p w14:paraId="2206245A" w14:textId="77777777" w:rsidR="0096682F" w:rsidRDefault="0096682F">
            <w:pPr>
              <w:spacing w:after="0" w:line="276" w:lineRule="auto"/>
              <w:rPr>
                <w:rFonts w:ascii="Times New Roman" w:eastAsia="Times New Roman" w:hAnsi="Times New Roman" w:cs="Times New Roman"/>
                <w:bCs/>
                <w:color w:val="000000"/>
                <w:kern w:val="24"/>
                <w:sz w:val="26"/>
                <w:szCs w:val="26"/>
              </w:rPr>
            </w:pPr>
          </w:p>
        </w:tc>
      </w:tr>
      <w:tr w:rsidR="0096682F" w14:paraId="00ABF755" w14:textId="77777777">
        <w:tc>
          <w:tcPr>
            <w:tcW w:w="9350" w:type="dxa"/>
          </w:tcPr>
          <w:p w14:paraId="73ACABAD" w14:textId="77777777" w:rsidR="0096682F" w:rsidRDefault="00544F18">
            <w:pPr>
              <w:spacing w:after="0" w:line="276" w:lineRule="auto"/>
              <w:rPr>
                <w:rFonts w:ascii="Times New Roman" w:eastAsia="Times New Roman" w:hAnsi="Times New Roman" w:cs="Times New Roman"/>
                <w:bCs/>
                <w:color w:val="FF0000"/>
                <w:kern w:val="24"/>
                <w:sz w:val="26"/>
                <w:szCs w:val="26"/>
                <w:lang w:val="vi-VN"/>
              </w:rPr>
            </w:pPr>
            <w:r>
              <w:rPr>
                <w:rFonts w:ascii="Times New Roman" w:eastAsia="Times New Roman" w:hAnsi="Times New Roman" w:cs="Times New Roman"/>
                <w:b/>
                <w:bCs/>
                <w:color w:val="FF0000"/>
                <w:kern w:val="24"/>
                <w:sz w:val="26"/>
                <w:szCs w:val="26"/>
              </w:rPr>
              <w:lastRenderedPageBreak/>
              <w:t>Hoạt động 6.</w:t>
            </w:r>
            <w:r>
              <w:rPr>
                <w:rFonts w:ascii="Times New Roman" w:eastAsia="Times New Roman" w:hAnsi="Times New Roman" w:cs="Times New Roman"/>
                <w:bCs/>
                <w:color w:val="FF0000"/>
                <w:kern w:val="24"/>
                <w:sz w:val="26"/>
                <w:szCs w:val="26"/>
              </w:rPr>
              <w:t xml:space="preserve"> </w:t>
            </w:r>
            <w:r>
              <w:rPr>
                <w:rFonts w:ascii="Times New Roman" w:eastAsia="Times New Roman" w:hAnsi="Times New Roman" w:cs="Times New Roman"/>
                <w:bCs/>
                <w:color w:val="002060"/>
                <w:kern w:val="24"/>
                <w:sz w:val="26"/>
                <w:szCs w:val="26"/>
              </w:rPr>
              <w:t xml:space="preserve">Vận dụng </w:t>
            </w:r>
            <w:r>
              <w:rPr>
                <w:rFonts w:ascii="Times New Roman" w:eastAsia="Times New Roman" w:hAnsi="Times New Roman" w:cs="Times New Roman"/>
                <w:bCs/>
                <w:color w:val="002060"/>
                <w:kern w:val="24"/>
                <w:sz w:val="26"/>
                <w:szCs w:val="26"/>
                <w:lang w:val="vi-VN"/>
              </w:rPr>
              <w:t>(6</w:t>
            </w:r>
            <w:r>
              <w:rPr>
                <w:rFonts w:ascii="Times New Roman" w:eastAsia="Times New Roman" w:hAnsi="Times New Roman" w:cs="Times New Roman"/>
                <w:bCs/>
                <w:color w:val="002060"/>
                <w:kern w:val="24"/>
                <w:sz w:val="26"/>
                <w:szCs w:val="26"/>
              </w:rPr>
              <w:t xml:space="preserve"> </w:t>
            </w:r>
            <w:r>
              <w:rPr>
                <w:rFonts w:ascii="Times New Roman" w:eastAsia="Times New Roman" w:hAnsi="Times New Roman" w:cs="Times New Roman"/>
                <w:bCs/>
                <w:color w:val="002060"/>
                <w:kern w:val="24"/>
                <w:sz w:val="26"/>
                <w:szCs w:val="26"/>
                <w:lang w:val="vi-VN"/>
              </w:rPr>
              <w:t>phút)</w:t>
            </w:r>
          </w:p>
          <w:p w14:paraId="42430E39" w14:textId="77777777" w:rsidR="0096682F" w:rsidRDefault="00544F18">
            <w:pPr>
              <w:tabs>
                <w:tab w:val="left" w:pos="12758"/>
              </w:tabs>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b/>
                <w:bCs/>
                <w:kern w:val="24"/>
                <w:sz w:val="26"/>
                <w:szCs w:val="26"/>
              </w:rPr>
              <w:t>1. Mục tiêu:</w:t>
            </w:r>
            <w:r>
              <w:rPr>
                <w:rFonts w:ascii="Times New Roman" w:eastAsia="Times New Roman" w:hAnsi="Times New Roman" w:cs="Times New Roman"/>
                <w:bCs/>
                <w:kern w:val="24"/>
                <w:sz w:val="26"/>
                <w:szCs w:val="26"/>
              </w:rPr>
              <w:t xml:space="preserve"> </w:t>
            </w:r>
            <w:r>
              <w:rPr>
                <w:rFonts w:ascii="Times New Roman" w:eastAsia="Times New Roman" w:hAnsi="Times New Roman" w:cs="Times New Roman"/>
                <w:kern w:val="24"/>
                <w:sz w:val="26"/>
                <w:szCs w:val="26"/>
              </w:rPr>
              <w:t>7.KHTN.3.1, 10.TT.1,8.TC.1.1, 9.GTHT.1.4.</w:t>
            </w:r>
          </w:p>
          <w:p w14:paraId="21857CA5" w14:textId="77777777" w:rsidR="0096682F" w:rsidRDefault="00544F18">
            <w:pPr>
              <w:tabs>
                <w:tab w:val="left" w:pos="12758"/>
              </w:tabs>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2. Tổ chức hoạt động </w:t>
            </w:r>
          </w:p>
          <w:p w14:paraId="190B9AEA"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 Chuẩn bị:</w:t>
            </w:r>
          </w:p>
          <w:p w14:paraId="6D42B5BB"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Gv chuẩn bị phiếu học tập có nội dung bài tập 1,2,3 SGK.</w:t>
            </w:r>
          </w:p>
          <w:p w14:paraId="3342C603" w14:textId="77777777" w:rsidR="0096682F" w:rsidRDefault="00544F18">
            <w:pPr>
              <w:tabs>
                <w:tab w:val="left" w:pos="12758"/>
              </w:tabs>
              <w:spacing w:after="0" w:line="276" w:lineRule="auto"/>
              <w:jc w:val="center"/>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PHIẾU HỌC TẬP</w:t>
            </w:r>
          </w:p>
          <w:tbl>
            <w:tblPr>
              <w:tblStyle w:val="TableGrid"/>
              <w:tblW w:w="0" w:type="auto"/>
              <w:tblLook w:val="04A0" w:firstRow="1" w:lastRow="0" w:firstColumn="1" w:lastColumn="0" w:noHBand="0" w:noVBand="1"/>
            </w:tblPr>
            <w:tblGrid>
              <w:gridCol w:w="9350"/>
            </w:tblGrid>
            <w:tr w:rsidR="0096682F" w14:paraId="121CA85A" w14:textId="77777777">
              <w:tc>
                <w:tcPr>
                  <w:tcW w:w="9124" w:type="dxa"/>
                </w:tcPr>
                <w:p w14:paraId="23B33D54"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Câu 1: Thế giới sinh vật được chia vào các bậc phân loại từ nhỏ đến lớn theo trật tự.</w:t>
                  </w:r>
                </w:p>
                <w:p w14:paraId="2E4489FF" w14:textId="77777777" w:rsidR="0096682F" w:rsidRDefault="00544F18">
                  <w:pPr>
                    <w:pStyle w:val="ListParagraph"/>
                    <w:numPr>
                      <w:ilvl w:val="0"/>
                      <w:numId w:val="2"/>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Loài – chi – họ- bộ- lớp- ngành- giới.</w:t>
                  </w:r>
                </w:p>
                <w:p w14:paraId="166EC43F" w14:textId="77777777" w:rsidR="0096682F" w:rsidRDefault="00544F18">
                  <w:pPr>
                    <w:pStyle w:val="ListParagraph"/>
                    <w:numPr>
                      <w:ilvl w:val="0"/>
                      <w:numId w:val="2"/>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Loài – họ- chi - bộ- lớp- ngành- giới.</w:t>
                  </w:r>
                </w:p>
                <w:p w14:paraId="326B58BD" w14:textId="77777777" w:rsidR="0096682F" w:rsidRDefault="00544F18">
                  <w:pPr>
                    <w:pStyle w:val="ListParagraph"/>
                    <w:numPr>
                      <w:ilvl w:val="0"/>
                      <w:numId w:val="2"/>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GIới- ngành- bộ- lớp- họ- chi – loài</w:t>
                  </w:r>
                </w:p>
                <w:p w14:paraId="5B3818CF" w14:textId="77777777" w:rsidR="0096682F" w:rsidRDefault="00544F18">
                  <w:pPr>
                    <w:pStyle w:val="ListParagraph"/>
                    <w:numPr>
                      <w:ilvl w:val="0"/>
                      <w:numId w:val="2"/>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Giới- họ- lớp- ngành- bộ- họ- chi- loài.</w:t>
                  </w:r>
                </w:p>
              </w:tc>
            </w:tr>
            <w:tr w:rsidR="0096682F" w14:paraId="3BD2FA1A" w14:textId="77777777">
              <w:tc>
                <w:tcPr>
                  <w:tcW w:w="9124" w:type="dxa"/>
                </w:tcPr>
                <w:p w14:paraId="70732E6E"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Câu 2: Tên khoa học của loài người là Homo sapiens Linnaeus, 1758. Hãy xác định tên giống, loài, tác giả, năm tìm ra loài đó.</w:t>
                  </w:r>
                </w:p>
                <w:p w14:paraId="0DC91279"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lastRenderedPageBreak/>
                    <w:t>..................................................................................................................................................................................................................................................................................</w:t>
                  </w:r>
                </w:p>
                <w:p w14:paraId="75D65DA2" w14:textId="77777777" w:rsidR="0096682F" w:rsidRDefault="0096682F">
                  <w:pPr>
                    <w:tabs>
                      <w:tab w:val="left" w:pos="12758"/>
                    </w:tabs>
                    <w:spacing w:after="0" w:line="276" w:lineRule="auto"/>
                    <w:jc w:val="both"/>
                    <w:rPr>
                      <w:rFonts w:ascii="Times New Roman" w:eastAsia="Times New Roman" w:hAnsi="Times New Roman" w:cs="Times New Roman"/>
                      <w:b/>
                      <w:bCs/>
                      <w:color w:val="000000"/>
                      <w:kern w:val="24"/>
                      <w:sz w:val="26"/>
                      <w:szCs w:val="26"/>
                    </w:rPr>
                  </w:pPr>
                </w:p>
              </w:tc>
            </w:tr>
            <w:tr w:rsidR="0096682F" w14:paraId="2C5C2D6B" w14:textId="77777777">
              <w:tc>
                <w:tcPr>
                  <w:tcW w:w="9124" w:type="dxa"/>
                </w:tcPr>
                <w:p w14:paraId="27D180CD"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lastRenderedPageBreak/>
                    <w:t>Câu 3: Quan sát hình SGK trang 106 và cho biết các loài sinh vật thuộc giới nào?</w:t>
                  </w:r>
                </w:p>
                <w:p w14:paraId="2B470BA5"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w:t>
                  </w:r>
                </w:p>
                <w:p w14:paraId="5F96843E" w14:textId="77777777" w:rsidR="0096682F" w:rsidRDefault="0096682F">
                  <w:pPr>
                    <w:tabs>
                      <w:tab w:val="left" w:pos="12758"/>
                    </w:tabs>
                    <w:spacing w:after="0" w:line="276" w:lineRule="auto"/>
                    <w:jc w:val="both"/>
                    <w:rPr>
                      <w:rFonts w:ascii="Times New Roman" w:eastAsia="Times New Roman" w:hAnsi="Times New Roman" w:cs="Times New Roman"/>
                      <w:b/>
                      <w:bCs/>
                      <w:color w:val="000000"/>
                      <w:kern w:val="24"/>
                      <w:sz w:val="26"/>
                      <w:szCs w:val="26"/>
                    </w:rPr>
                  </w:pPr>
                </w:p>
              </w:tc>
            </w:tr>
            <w:tr w:rsidR="0096682F" w14:paraId="34F83FD0" w14:textId="77777777">
              <w:tc>
                <w:tcPr>
                  <w:tcW w:w="9124" w:type="dxa"/>
                </w:tcPr>
                <w:p w14:paraId="6747351D"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Cs/>
                      <w:color w:val="000000"/>
                      <w:kern w:val="24"/>
                      <w:sz w:val="26"/>
                      <w:szCs w:val="26"/>
                    </w:rPr>
                    <w:t xml:space="preserve">Câu 4: Em hãy </w:t>
                  </w:r>
                  <w:r>
                    <w:rPr>
                      <w:rFonts w:ascii="Times New Roman" w:eastAsia="Times New Roman" w:hAnsi="Times New Roman" w:cs="Times New Roman"/>
                      <w:kern w:val="24"/>
                      <w:sz w:val="26"/>
                      <w:szCs w:val="26"/>
                    </w:rPr>
                    <w:t>liên hệ việc sắp xếp các loại sách vào giá sách với việc sắp xếp các sinh vật của thế giới tự nhiên vào các nhóm phân loại và từ đó cho biết ý nghĩa  của việc sắp xếp các sinh vật cuả thế giới tự nhiên vào các nhóm phân loại ?</w:t>
                  </w:r>
                </w:p>
                <w:p w14:paraId="31CD922C"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w:t>
                  </w:r>
                </w:p>
                <w:p w14:paraId="366D6665"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w:t>
                  </w:r>
                </w:p>
                <w:p w14:paraId="1DFE0450" w14:textId="77777777" w:rsidR="0096682F" w:rsidRDefault="0096682F">
                  <w:pPr>
                    <w:tabs>
                      <w:tab w:val="left" w:pos="12758"/>
                    </w:tabs>
                    <w:spacing w:after="0" w:line="276" w:lineRule="auto"/>
                    <w:jc w:val="both"/>
                    <w:rPr>
                      <w:rFonts w:ascii="Times New Roman" w:eastAsia="Times New Roman" w:hAnsi="Times New Roman" w:cs="Times New Roman"/>
                      <w:kern w:val="24"/>
                      <w:sz w:val="26"/>
                      <w:szCs w:val="26"/>
                    </w:rPr>
                  </w:pPr>
                </w:p>
              </w:tc>
            </w:tr>
          </w:tbl>
          <w:p w14:paraId="32B4E4BB" w14:textId="77777777" w:rsidR="0096682F" w:rsidRDefault="00544F18">
            <w:pPr>
              <w:pStyle w:val="ListParagraph"/>
              <w:numPr>
                <w:ilvl w:val="0"/>
                <w:numId w:val="1"/>
              </w:numPr>
              <w:spacing w:after="0" w:line="240" w:lineRule="auto"/>
              <w:rPr>
                <w:rFonts w:ascii="Times New Roman" w:hAnsi="Times New Roman" w:cs="Times New Roman"/>
                <w:sz w:val="26"/>
                <w:szCs w:val="26"/>
              </w:rPr>
            </w:pPr>
            <w:r>
              <w:rPr>
                <w:rFonts w:ascii="Times New Roman" w:hAnsi="Times New Roman" w:cs="Times New Roman"/>
                <w:sz w:val="26"/>
                <w:szCs w:val="26"/>
              </w:rPr>
              <w:t>Gv sửa bài.</w:t>
            </w:r>
          </w:p>
          <w:p w14:paraId="60B7AF6D" w14:textId="77777777" w:rsidR="0096682F" w:rsidRDefault="00544F18">
            <w:pPr>
              <w:spacing w:after="0" w:line="276" w:lineRule="auto"/>
              <w:jc w:val="both"/>
              <w:rPr>
                <w:rFonts w:ascii="Times New Roman" w:eastAsia="Times New Roman" w:hAnsi="Times New Roman" w:cs="Times New Roman"/>
                <w:b/>
                <w:color w:val="000000"/>
                <w:kern w:val="24"/>
                <w:sz w:val="26"/>
                <w:szCs w:val="26"/>
              </w:rPr>
            </w:pPr>
            <w:r>
              <w:rPr>
                <w:rFonts w:ascii="Times New Roman" w:eastAsia="Times New Roman" w:hAnsi="Times New Roman" w:cs="Times New Roman"/>
                <w:b/>
                <w:color w:val="000000"/>
                <w:kern w:val="24"/>
                <w:sz w:val="26"/>
                <w:szCs w:val="26"/>
              </w:rPr>
              <w:t>3. Sản phẩm học tập</w:t>
            </w:r>
          </w:p>
          <w:p w14:paraId="01D1CC1B" w14:textId="77777777" w:rsidR="0096682F" w:rsidRDefault="00544F18">
            <w:pPr>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Phiếu học tập 3</w:t>
            </w:r>
          </w:p>
          <w:p w14:paraId="688FE3AD" w14:textId="77777777" w:rsidR="0096682F" w:rsidRDefault="00544F18">
            <w:pPr>
              <w:spacing w:after="0" w:line="276" w:lineRule="auto"/>
              <w:jc w:val="both"/>
              <w:rPr>
                <w:rFonts w:ascii="Times New Roman" w:eastAsia="Times New Roman" w:hAnsi="Times New Roman" w:cs="Times New Roman"/>
                <w:b/>
                <w:color w:val="000000"/>
                <w:kern w:val="24"/>
                <w:sz w:val="26"/>
                <w:szCs w:val="26"/>
              </w:rPr>
            </w:pPr>
            <w:r>
              <w:rPr>
                <w:rFonts w:ascii="Times New Roman" w:eastAsia="Times New Roman" w:hAnsi="Times New Roman" w:cs="Times New Roman"/>
                <w:b/>
                <w:color w:val="000000"/>
                <w:kern w:val="24"/>
                <w:sz w:val="26"/>
                <w:szCs w:val="26"/>
              </w:rPr>
              <w:t>4. Phương án đánh giá</w:t>
            </w:r>
          </w:p>
          <w:p w14:paraId="731E42B5" w14:textId="77777777" w:rsidR="0096682F" w:rsidRDefault="00544F18">
            <w:pPr>
              <w:spacing w:after="0" w:line="240"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 GV và HS cùng đánh giá hoạt động của nhóm dựa trên bảng kết quả của các nhóm.</w:t>
            </w:r>
          </w:p>
          <w:p w14:paraId="6AF208F2"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 xml:space="preserve">- Sử dụng bảng kiểm 5 sau đây để đánh giá cho câu hỏi 1,2,3: </w:t>
            </w:r>
          </w:p>
          <w:p w14:paraId="624E1B08" w14:textId="77777777" w:rsidR="0096682F" w:rsidRDefault="0096682F">
            <w:pPr>
              <w:spacing w:after="0" w:line="240" w:lineRule="auto"/>
              <w:rPr>
                <w:rFonts w:ascii="Times New Roman" w:eastAsia="Times New Roman" w:hAnsi="Times New Roman" w:cs="Times New Roman"/>
                <w:bCs/>
                <w:color w:val="000000"/>
                <w:kern w:val="24"/>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5317"/>
              <w:gridCol w:w="809"/>
              <w:gridCol w:w="916"/>
            </w:tblGrid>
            <w:tr w:rsidR="0096682F" w14:paraId="54B2E543" w14:textId="77777777">
              <w:tc>
                <w:tcPr>
                  <w:tcW w:w="2082" w:type="dxa"/>
                  <w:vMerge w:val="restart"/>
                  <w:shd w:val="clear" w:color="auto" w:fill="auto"/>
                  <w:vAlign w:val="center"/>
                </w:tcPr>
                <w:p w14:paraId="696FEA21"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Nội dung đánh giá</w:t>
                  </w:r>
                </w:p>
              </w:tc>
              <w:tc>
                <w:tcPr>
                  <w:tcW w:w="5317" w:type="dxa"/>
                  <w:vMerge w:val="restart"/>
                  <w:shd w:val="clear" w:color="auto" w:fill="auto"/>
                  <w:vAlign w:val="center"/>
                </w:tcPr>
                <w:p w14:paraId="0575E73B"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Câu hỏi đánh giá</w:t>
                  </w:r>
                </w:p>
              </w:tc>
              <w:tc>
                <w:tcPr>
                  <w:tcW w:w="1725" w:type="dxa"/>
                  <w:gridSpan w:val="2"/>
                  <w:shd w:val="clear" w:color="auto" w:fill="auto"/>
                  <w:vAlign w:val="center"/>
                </w:tcPr>
                <w:p w14:paraId="173483D9"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Kết quả</w:t>
                  </w:r>
                </w:p>
              </w:tc>
            </w:tr>
            <w:tr w:rsidR="0096682F" w14:paraId="476D4C82" w14:textId="77777777">
              <w:tc>
                <w:tcPr>
                  <w:tcW w:w="2082" w:type="dxa"/>
                  <w:vMerge/>
                  <w:shd w:val="clear" w:color="auto" w:fill="auto"/>
                  <w:vAlign w:val="center"/>
                </w:tcPr>
                <w:p w14:paraId="6E12157A" w14:textId="77777777" w:rsidR="0096682F" w:rsidRDefault="0096682F">
                  <w:pPr>
                    <w:spacing w:after="0" w:line="276" w:lineRule="auto"/>
                    <w:jc w:val="center"/>
                    <w:rPr>
                      <w:rFonts w:ascii="Times New Roman" w:eastAsia="Times New Roman" w:hAnsi="Times New Roman"/>
                      <w:bCs/>
                      <w:kern w:val="24"/>
                      <w:sz w:val="24"/>
                      <w:szCs w:val="24"/>
                    </w:rPr>
                  </w:pPr>
                </w:p>
              </w:tc>
              <w:tc>
                <w:tcPr>
                  <w:tcW w:w="5317" w:type="dxa"/>
                  <w:vMerge/>
                  <w:shd w:val="clear" w:color="auto" w:fill="auto"/>
                  <w:vAlign w:val="center"/>
                </w:tcPr>
                <w:p w14:paraId="46CED6DE" w14:textId="77777777" w:rsidR="0096682F" w:rsidRDefault="0096682F">
                  <w:pPr>
                    <w:spacing w:after="0" w:line="276" w:lineRule="auto"/>
                    <w:jc w:val="center"/>
                    <w:rPr>
                      <w:rFonts w:ascii="Times New Roman" w:eastAsia="Times New Roman" w:hAnsi="Times New Roman"/>
                      <w:bCs/>
                      <w:kern w:val="24"/>
                      <w:sz w:val="24"/>
                      <w:szCs w:val="24"/>
                    </w:rPr>
                  </w:pPr>
                </w:p>
              </w:tc>
              <w:tc>
                <w:tcPr>
                  <w:tcW w:w="809" w:type="dxa"/>
                  <w:shd w:val="clear" w:color="auto" w:fill="auto"/>
                  <w:vAlign w:val="center"/>
                </w:tcPr>
                <w:p w14:paraId="0815CBB5"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Có</w:t>
                  </w:r>
                </w:p>
              </w:tc>
              <w:tc>
                <w:tcPr>
                  <w:tcW w:w="916" w:type="dxa"/>
                  <w:shd w:val="clear" w:color="auto" w:fill="auto"/>
                  <w:vAlign w:val="center"/>
                </w:tcPr>
                <w:p w14:paraId="4734960D"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bCs/>
                      <w:kern w:val="24"/>
                      <w:sz w:val="24"/>
                      <w:szCs w:val="24"/>
                    </w:rPr>
                    <w:t>Không</w:t>
                  </w:r>
                </w:p>
              </w:tc>
            </w:tr>
            <w:tr w:rsidR="0096682F" w14:paraId="6EFFD452" w14:textId="77777777">
              <w:tc>
                <w:tcPr>
                  <w:tcW w:w="2082" w:type="dxa"/>
                  <w:shd w:val="clear" w:color="auto" w:fill="auto"/>
                  <w:vAlign w:val="center"/>
                </w:tcPr>
                <w:p w14:paraId="471D049F" w14:textId="77777777" w:rsidR="0096682F" w:rsidRDefault="00544F18">
                  <w:pPr>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5.KHTN.1.3</w:t>
                  </w:r>
                </w:p>
                <w:p w14:paraId="3F472918" w14:textId="77777777" w:rsidR="0096682F" w:rsidRDefault="00544F18">
                  <w:pPr>
                    <w:spacing w:after="0" w:line="276" w:lineRule="auto"/>
                    <w:jc w:val="center"/>
                    <w:rPr>
                      <w:rFonts w:ascii="Times New Roman" w:eastAsia="Times New Roman" w:hAnsi="Times New Roman"/>
                      <w:b/>
                      <w:bCs/>
                      <w:kern w:val="24"/>
                      <w:sz w:val="24"/>
                      <w:szCs w:val="24"/>
                    </w:rPr>
                  </w:pPr>
                  <w:r>
                    <w:rPr>
                      <w:rFonts w:ascii="Times New Roman" w:eastAsia="Times New Roman" w:hAnsi="Times New Roman" w:cs="Times New Roman"/>
                      <w:kern w:val="24"/>
                      <w:sz w:val="26"/>
                      <w:szCs w:val="26"/>
                      <w:u w:val="single"/>
                    </w:rPr>
                    <w:t>Câu 1</w:t>
                  </w:r>
                  <w:r>
                    <w:rPr>
                      <w:rFonts w:ascii="Times New Roman" w:eastAsia="Times New Roman" w:hAnsi="Times New Roman" w:cs="Times New Roman"/>
                      <w:kern w:val="24"/>
                      <w:sz w:val="26"/>
                      <w:szCs w:val="26"/>
                    </w:rPr>
                    <w:t xml:space="preserve"> - A</w:t>
                  </w:r>
                </w:p>
              </w:tc>
              <w:tc>
                <w:tcPr>
                  <w:tcW w:w="5317" w:type="dxa"/>
                  <w:shd w:val="clear" w:color="auto" w:fill="auto"/>
                </w:tcPr>
                <w:p w14:paraId="280055B0"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có biết cách sắp xếp các bậc phân loại từ nhỏ đến lơn không?</w:t>
                  </w:r>
                </w:p>
              </w:tc>
              <w:tc>
                <w:tcPr>
                  <w:tcW w:w="809" w:type="dxa"/>
                  <w:shd w:val="clear" w:color="auto" w:fill="auto"/>
                </w:tcPr>
                <w:p w14:paraId="2FE3FDDB"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588E87E2"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3C75B45A" w14:textId="77777777">
              <w:tc>
                <w:tcPr>
                  <w:tcW w:w="2082" w:type="dxa"/>
                  <w:shd w:val="clear" w:color="auto" w:fill="auto"/>
                </w:tcPr>
                <w:p w14:paraId="67814B38" w14:textId="77777777" w:rsidR="0096682F" w:rsidRDefault="00544F18">
                  <w:pPr>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3.KHTN.1.1</w:t>
                  </w:r>
                </w:p>
                <w:p w14:paraId="662F7FE1"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cs="Times New Roman"/>
                      <w:kern w:val="24"/>
                      <w:sz w:val="26"/>
                      <w:szCs w:val="26"/>
                    </w:rPr>
                    <w:t>Câu 2</w:t>
                  </w:r>
                </w:p>
              </w:tc>
              <w:tc>
                <w:tcPr>
                  <w:tcW w:w="5317" w:type="dxa"/>
                  <w:shd w:val="clear" w:color="auto" w:fill="auto"/>
                </w:tcPr>
                <w:p w14:paraId="4749C117"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2. HS nhận biết được thành phần của tên gọi của loài không?</w:t>
                  </w:r>
                </w:p>
              </w:tc>
              <w:tc>
                <w:tcPr>
                  <w:tcW w:w="809" w:type="dxa"/>
                  <w:shd w:val="clear" w:color="auto" w:fill="auto"/>
                </w:tcPr>
                <w:p w14:paraId="73816DD6"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475FACD1"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4A11C456" w14:textId="77777777">
              <w:trPr>
                <w:trHeight w:val="1097"/>
              </w:trPr>
              <w:tc>
                <w:tcPr>
                  <w:tcW w:w="2082" w:type="dxa"/>
                  <w:shd w:val="clear" w:color="auto" w:fill="auto"/>
                </w:tcPr>
                <w:p w14:paraId="0A94C627" w14:textId="77777777" w:rsidR="0096682F" w:rsidRDefault="00544F18">
                  <w:pPr>
                    <w:spacing w:after="0" w:line="276" w:lineRule="auto"/>
                    <w:jc w:val="center"/>
                    <w:rPr>
                      <w:rFonts w:ascii="Times New Roman" w:eastAsia="Times New Roman" w:hAnsi="Times New Roman"/>
                      <w:bCs/>
                      <w:kern w:val="24"/>
                      <w:sz w:val="24"/>
                      <w:szCs w:val="24"/>
                    </w:rPr>
                  </w:pPr>
                  <w:r>
                    <w:rPr>
                      <w:rFonts w:ascii="Times New Roman" w:eastAsia="Times New Roman" w:hAnsi="Times New Roman" w:cs="Times New Roman"/>
                      <w:kern w:val="24"/>
                      <w:sz w:val="26"/>
                      <w:szCs w:val="26"/>
                    </w:rPr>
                    <w:t>4.KHTN.1.1</w:t>
                  </w:r>
                </w:p>
              </w:tc>
              <w:tc>
                <w:tcPr>
                  <w:tcW w:w="5317" w:type="dxa"/>
                  <w:shd w:val="clear" w:color="auto" w:fill="auto"/>
                </w:tcPr>
                <w:p w14:paraId="08827766"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3. HS có sắp xếp được các loài vào đúng các giới sinh vật không?</w:t>
                  </w:r>
                </w:p>
                <w:p w14:paraId="102B447F" w14:textId="77777777" w:rsidR="0096682F" w:rsidRDefault="0096682F">
                  <w:pPr>
                    <w:spacing w:after="0" w:line="276" w:lineRule="auto"/>
                    <w:jc w:val="both"/>
                    <w:rPr>
                      <w:rFonts w:ascii="Times New Roman" w:eastAsia="Times New Roman" w:hAnsi="Times New Roman"/>
                      <w:bCs/>
                      <w:kern w:val="24"/>
                      <w:sz w:val="24"/>
                      <w:szCs w:val="24"/>
                    </w:rPr>
                  </w:pPr>
                </w:p>
              </w:tc>
              <w:tc>
                <w:tcPr>
                  <w:tcW w:w="809" w:type="dxa"/>
                  <w:shd w:val="clear" w:color="auto" w:fill="auto"/>
                </w:tcPr>
                <w:p w14:paraId="66EF77B4"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0BD01DBE"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4D22BBFB" w14:textId="77777777">
              <w:trPr>
                <w:trHeight w:val="197"/>
              </w:trPr>
              <w:tc>
                <w:tcPr>
                  <w:tcW w:w="2082" w:type="dxa"/>
                  <w:vMerge w:val="restart"/>
                  <w:shd w:val="clear" w:color="auto" w:fill="auto"/>
                </w:tcPr>
                <w:p w14:paraId="26A5E791" w14:textId="77777777" w:rsidR="0096682F" w:rsidRDefault="00544F18">
                  <w:pPr>
                    <w:spacing w:after="0" w:line="276" w:lineRule="auto"/>
                    <w:jc w:val="center"/>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8.TC.1.1</w:t>
                  </w:r>
                </w:p>
              </w:tc>
              <w:tc>
                <w:tcPr>
                  <w:tcW w:w="5317" w:type="dxa"/>
                  <w:shd w:val="clear" w:color="auto" w:fill="auto"/>
                </w:tcPr>
                <w:p w14:paraId="45B174BA"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Học sinh có tích cực chủ động</w:t>
                  </w:r>
                  <w:r>
                    <w:rPr>
                      <w:rFonts w:ascii="Times New Roman" w:eastAsia="Times New Roman" w:hAnsi="Times New Roman"/>
                      <w:kern w:val="24"/>
                      <w:sz w:val="24"/>
                      <w:szCs w:val="24"/>
                    </w:rPr>
                    <w:t xml:space="preserve"> thực hiện nhiệm vụ được giao không?</w:t>
                  </w:r>
                </w:p>
              </w:tc>
              <w:tc>
                <w:tcPr>
                  <w:tcW w:w="809" w:type="dxa"/>
                  <w:shd w:val="clear" w:color="auto" w:fill="auto"/>
                </w:tcPr>
                <w:p w14:paraId="43D7CF3F"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49368F42"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22E6138E" w14:textId="77777777">
              <w:trPr>
                <w:trHeight w:val="197"/>
              </w:trPr>
              <w:tc>
                <w:tcPr>
                  <w:tcW w:w="2082" w:type="dxa"/>
                  <w:vMerge/>
                  <w:shd w:val="clear" w:color="auto" w:fill="auto"/>
                </w:tcPr>
                <w:p w14:paraId="48926054" w14:textId="77777777" w:rsidR="0096682F" w:rsidRDefault="0096682F">
                  <w:pPr>
                    <w:spacing w:after="0" w:line="276" w:lineRule="auto"/>
                    <w:rPr>
                      <w:rFonts w:ascii="Times New Roman" w:eastAsia="Times New Roman" w:hAnsi="Times New Roman" w:cs="Times New Roman"/>
                      <w:kern w:val="24"/>
                      <w:sz w:val="26"/>
                      <w:szCs w:val="26"/>
                    </w:rPr>
                  </w:pPr>
                </w:p>
              </w:tc>
              <w:tc>
                <w:tcPr>
                  <w:tcW w:w="5317" w:type="dxa"/>
                  <w:shd w:val="clear" w:color="auto" w:fill="auto"/>
                </w:tcPr>
                <w:p w14:paraId="32864FAE"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kern w:val="24"/>
                      <w:sz w:val="24"/>
                      <w:szCs w:val="24"/>
                    </w:rPr>
                    <w:t>2. HS có hỗ trợ bạn học trong hoạt động nhóm không?</w:t>
                  </w:r>
                </w:p>
              </w:tc>
              <w:tc>
                <w:tcPr>
                  <w:tcW w:w="809" w:type="dxa"/>
                  <w:shd w:val="clear" w:color="auto" w:fill="auto"/>
                </w:tcPr>
                <w:p w14:paraId="65ABA5E4"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05081A50"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0FF84B3D" w14:textId="77777777">
              <w:trPr>
                <w:trHeight w:val="197"/>
              </w:trPr>
              <w:tc>
                <w:tcPr>
                  <w:tcW w:w="2082" w:type="dxa"/>
                  <w:shd w:val="clear" w:color="auto" w:fill="auto"/>
                </w:tcPr>
                <w:p w14:paraId="6F88F3AB" w14:textId="77777777" w:rsidR="0096682F" w:rsidRDefault="00544F18">
                  <w:pPr>
                    <w:spacing w:after="0"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10.TT.1</w:t>
                  </w:r>
                </w:p>
              </w:tc>
              <w:tc>
                <w:tcPr>
                  <w:tcW w:w="5317" w:type="dxa"/>
                  <w:shd w:val="clear" w:color="auto" w:fill="auto"/>
                </w:tcPr>
                <w:p w14:paraId="73F8D317"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1. HS c</w:t>
                  </w:r>
                  <w:r>
                    <w:rPr>
                      <w:rFonts w:ascii="Times New Roman" w:eastAsia="Times New Roman" w:hAnsi="Times New Roman" w:cs="Times New Roman"/>
                      <w:kern w:val="24"/>
                      <w:sz w:val="26"/>
                      <w:szCs w:val="26"/>
                    </w:rPr>
                    <w:t>ó ý thức hỗ trợ, hợp tác với các thành viên trong nhóm để hoàn thành nhiệm vụ không?</w:t>
                  </w:r>
                </w:p>
              </w:tc>
              <w:tc>
                <w:tcPr>
                  <w:tcW w:w="809" w:type="dxa"/>
                  <w:shd w:val="clear" w:color="auto" w:fill="auto"/>
                </w:tcPr>
                <w:p w14:paraId="2BC70FD2"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0EB6A583" w14:textId="77777777" w:rsidR="0096682F" w:rsidRDefault="0096682F">
                  <w:pPr>
                    <w:spacing w:after="0" w:line="276" w:lineRule="auto"/>
                    <w:jc w:val="both"/>
                    <w:rPr>
                      <w:rFonts w:ascii="Times New Roman" w:eastAsia="Times New Roman" w:hAnsi="Times New Roman"/>
                      <w:bCs/>
                      <w:kern w:val="24"/>
                      <w:sz w:val="24"/>
                      <w:szCs w:val="24"/>
                    </w:rPr>
                  </w:pPr>
                </w:p>
              </w:tc>
            </w:tr>
            <w:tr w:rsidR="0096682F" w14:paraId="159405B9" w14:textId="77777777">
              <w:trPr>
                <w:trHeight w:val="197"/>
              </w:trPr>
              <w:tc>
                <w:tcPr>
                  <w:tcW w:w="2082" w:type="dxa"/>
                  <w:shd w:val="clear" w:color="auto" w:fill="auto"/>
                </w:tcPr>
                <w:p w14:paraId="436B22ED" w14:textId="77777777" w:rsidR="0096682F" w:rsidRDefault="00544F18">
                  <w:pPr>
                    <w:tabs>
                      <w:tab w:val="left" w:pos="12758"/>
                    </w:tabs>
                    <w:spacing w:line="276"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lastRenderedPageBreak/>
                    <w:t>9.GTHT.1.4.</w:t>
                  </w:r>
                </w:p>
                <w:p w14:paraId="0027A7AE" w14:textId="77777777" w:rsidR="0096682F" w:rsidRDefault="0096682F">
                  <w:pPr>
                    <w:spacing w:after="0" w:line="276" w:lineRule="auto"/>
                    <w:rPr>
                      <w:rFonts w:ascii="Times New Roman" w:eastAsia="Times New Roman" w:hAnsi="Times New Roman" w:cs="Times New Roman"/>
                      <w:kern w:val="24"/>
                      <w:sz w:val="26"/>
                      <w:szCs w:val="26"/>
                    </w:rPr>
                  </w:pPr>
                </w:p>
              </w:tc>
              <w:tc>
                <w:tcPr>
                  <w:tcW w:w="5317" w:type="dxa"/>
                  <w:shd w:val="clear" w:color="auto" w:fill="auto"/>
                </w:tcPr>
                <w:p w14:paraId="0C587FED" w14:textId="77777777" w:rsidR="0096682F" w:rsidRDefault="00544F18">
                  <w:pPr>
                    <w:spacing w:after="0" w:line="276" w:lineRule="auto"/>
                    <w:jc w:val="both"/>
                    <w:rPr>
                      <w:rFonts w:ascii="Times New Roman" w:eastAsia="Times New Roman" w:hAnsi="Times New Roman"/>
                      <w:bCs/>
                      <w:kern w:val="24"/>
                      <w:sz w:val="24"/>
                      <w:szCs w:val="24"/>
                    </w:rPr>
                  </w:pPr>
                  <w:r>
                    <w:rPr>
                      <w:rFonts w:ascii="Times New Roman" w:eastAsia="Times New Roman" w:hAnsi="Times New Roman"/>
                      <w:bCs/>
                      <w:kern w:val="24"/>
                      <w:sz w:val="24"/>
                      <w:szCs w:val="24"/>
                    </w:rPr>
                    <w:t>-HS có biết cách xác định các thành phần tên gọi của của loài không?</w:t>
                  </w:r>
                </w:p>
              </w:tc>
              <w:tc>
                <w:tcPr>
                  <w:tcW w:w="809" w:type="dxa"/>
                  <w:shd w:val="clear" w:color="auto" w:fill="auto"/>
                </w:tcPr>
                <w:p w14:paraId="3A30660A" w14:textId="77777777" w:rsidR="0096682F" w:rsidRDefault="0096682F">
                  <w:pPr>
                    <w:spacing w:after="0" w:line="276" w:lineRule="auto"/>
                    <w:jc w:val="both"/>
                    <w:rPr>
                      <w:rFonts w:ascii="Times New Roman" w:eastAsia="Times New Roman" w:hAnsi="Times New Roman"/>
                      <w:bCs/>
                      <w:kern w:val="24"/>
                      <w:sz w:val="24"/>
                      <w:szCs w:val="24"/>
                    </w:rPr>
                  </w:pPr>
                </w:p>
              </w:tc>
              <w:tc>
                <w:tcPr>
                  <w:tcW w:w="916" w:type="dxa"/>
                  <w:shd w:val="clear" w:color="auto" w:fill="auto"/>
                </w:tcPr>
                <w:p w14:paraId="6DC765A9" w14:textId="77777777" w:rsidR="0096682F" w:rsidRDefault="0096682F">
                  <w:pPr>
                    <w:spacing w:after="0" w:line="276" w:lineRule="auto"/>
                    <w:jc w:val="both"/>
                    <w:rPr>
                      <w:rFonts w:ascii="Times New Roman" w:eastAsia="Times New Roman" w:hAnsi="Times New Roman"/>
                      <w:bCs/>
                      <w:kern w:val="24"/>
                      <w:sz w:val="24"/>
                      <w:szCs w:val="24"/>
                    </w:rPr>
                  </w:pPr>
                </w:p>
              </w:tc>
            </w:tr>
          </w:tbl>
          <w:p w14:paraId="6AAC5176" w14:textId="77777777" w:rsidR="0096682F" w:rsidRDefault="0096682F">
            <w:pPr>
              <w:spacing w:after="0" w:line="276" w:lineRule="auto"/>
              <w:jc w:val="both"/>
              <w:rPr>
                <w:rFonts w:ascii="Times New Roman" w:eastAsia="Times New Roman" w:hAnsi="Times New Roman" w:cs="Times New Roman"/>
                <w:bCs/>
                <w:color w:val="000000"/>
                <w:kern w:val="24"/>
                <w:sz w:val="26"/>
                <w:szCs w:val="26"/>
              </w:rPr>
            </w:pPr>
          </w:p>
          <w:p w14:paraId="6FBE121A" w14:textId="77777777" w:rsidR="0096682F" w:rsidRDefault="00544F18">
            <w:pPr>
              <w:spacing w:after="0" w:line="276" w:lineRule="auto"/>
              <w:jc w:val="both"/>
              <w:rPr>
                <w:rFonts w:ascii="Times New Roman" w:eastAsia="Times New Roman" w:hAnsi="Times New Roman"/>
                <w:b/>
                <w:kern w:val="24"/>
                <w:sz w:val="24"/>
                <w:szCs w:val="24"/>
              </w:rPr>
            </w:pPr>
            <w:r>
              <w:rPr>
                <w:rFonts w:ascii="Times New Roman" w:eastAsia="Times New Roman" w:hAnsi="Times New Roman" w:cs="Times New Roman"/>
                <w:bCs/>
                <w:color w:val="000000"/>
                <w:kern w:val="24"/>
                <w:sz w:val="26"/>
                <w:szCs w:val="26"/>
              </w:rPr>
              <w:t xml:space="preserve">- </w:t>
            </w:r>
            <w:r>
              <w:rPr>
                <w:rFonts w:ascii="Times New Roman" w:eastAsia="Times New Roman" w:hAnsi="Times New Roman"/>
                <w:b/>
                <w:kern w:val="24"/>
                <w:sz w:val="24"/>
                <w:szCs w:val="24"/>
              </w:rPr>
              <w:t>Rubric dùng đánh giá cho câu hỏi 4</w:t>
            </w:r>
          </w:p>
          <w:p w14:paraId="69C96169" w14:textId="77777777" w:rsidR="0096682F" w:rsidRDefault="0096682F">
            <w:pPr>
              <w:spacing w:after="0" w:line="276" w:lineRule="auto"/>
              <w:jc w:val="both"/>
              <w:rPr>
                <w:rFonts w:ascii="Times New Roman" w:eastAsia="Times New Roman" w:hAnsi="Times New Roman"/>
                <w:b/>
                <w:kern w:val="24"/>
                <w:sz w:val="24"/>
                <w:szCs w:val="24"/>
              </w:rPr>
            </w:pPr>
          </w:p>
          <w:tbl>
            <w:tblPr>
              <w:tblStyle w:val="TableGrid"/>
              <w:tblW w:w="0" w:type="auto"/>
              <w:tblLook w:val="04A0" w:firstRow="1" w:lastRow="0" w:firstColumn="1" w:lastColumn="0" w:noHBand="0" w:noVBand="1"/>
            </w:tblPr>
            <w:tblGrid>
              <w:gridCol w:w="1824"/>
              <w:gridCol w:w="1825"/>
              <w:gridCol w:w="1825"/>
              <w:gridCol w:w="1825"/>
              <w:gridCol w:w="1825"/>
            </w:tblGrid>
            <w:tr w:rsidR="0096682F" w14:paraId="7960B750" w14:textId="77777777">
              <w:tc>
                <w:tcPr>
                  <w:tcW w:w="1824" w:type="dxa"/>
                  <w:vMerge w:val="restart"/>
                </w:tcPr>
                <w:p w14:paraId="6DAADD9F" w14:textId="77777777" w:rsidR="0096682F" w:rsidRDefault="00544F18">
                  <w:pPr>
                    <w:spacing w:after="0" w:line="240"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Tiêu chí</w:t>
                  </w:r>
                </w:p>
              </w:tc>
              <w:tc>
                <w:tcPr>
                  <w:tcW w:w="5475" w:type="dxa"/>
                  <w:gridSpan w:val="3"/>
                </w:tcPr>
                <w:p w14:paraId="4F050CDB" w14:textId="77777777" w:rsidR="0096682F" w:rsidRDefault="00544F18">
                  <w:pPr>
                    <w:spacing w:after="0" w:line="240"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Mức độ</w:t>
                  </w:r>
                </w:p>
              </w:tc>
              <w:tc>
                <w:tcPr>
                  <w:tcW w:w="1825" w:type="dxa"/>
                  <w:vMerge w:val="restart"/>
                </w:tcPr>
                <w:p w14:paraId="0FCAFD36" w14:textId="77777777" w:rsidR="0096682F" w:rsidRDefault="00544F18">
                  <w:pPr>
                    <w:spacing w:after="0" w:line="240"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Điểm</w:t>
                  </w:r>
                </w:p>
              </w:tc>
            </w:tr>
            <w:tr w:rsidR="0096682F" w14:paraId="7C2D3CBF" w14:textId="77777777">
              <w:tc>
                <w:tcPr>
                  <w:tcW w:w="1824" w:type="dxa"/>
                  <w:vMerge/>
                </w:tcPr>
                <w:p w14:paraId="0E6568D5" w14:textId="77777777" w:rsidR="0096682F" w:rsidRDefault="0096682F">
                  <w:pPr>
                    <w:spacing w:after="0" w:line="240" w:lineRule="auto"/>
                    <w:rPr>
                      <w:rFonts w:ascii="Times New Roman" w:eastAsia="Times New Roman" w:hAnsi="Times New Roman" w:cs="Times New Roman"/>
                      <w:bCs/>
                      <w:color w:val="000000"/>
                      <w:kern w:val="24"/>
                      <w:sz w:val="26"/>
                      <w:szCs w:val="26"/>
                    </w:rPr>
                  </w:pPr>
                </w:p>
              </w:tc>
              <w:tc>
                <w:tcPr>
                  <w:tcW w:w="1825" w:type="dxa"/>
                </w:tcPr>
                <w:p w14:paraId="63737517" w14:textId="77777777" w:rsidR="0096682F" w:rsidRDefault="00544F18">
                  <w:pPr>
                    <w:spacing w:after="0" w:line="240"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Mức 1</w:t>
                  </w:r>
                </w:p>
              </w:tc>
              <w:tc>
                <w:tcPr>
                  <w:tcW w:w="1825" w:type="dxa"/>
                </w:tcPr>
                <w:p w14:paraId="5F5FD8A8" w14:textId="77777777" w:rsidR="0096682F" w:rsidRDefault="00544F18">
                  <w:pPr>
                    <w:spacing w:after="0" w:line="240"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Mức 2</w:t>
                  </w:r>
                </w:p>
              </w:tc>
              <w:tc>
                <w:tcPr>
                  <w:tcW w:w="1825" w:type="dxa"/>
                </w:tcPr>
                <w:p w14:paraId="7B07950C" w14:textId="77777777" w:rsidR="0096682F" w:rsidRDefault="00544F18">
                  <w:pPr>
                    <w:spacing w:after="0" w:line="240" w:lineRule="auto"/>
                    <w:jc w:val="center"/>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Mức 3</w:t>
                  </w:r>
                </w:p>
              </w:tc>
              <w:tc>
                <w:tcPr>
                  <w:tcW w:w="1825" w:type="dxa"/>
                  <w:vMerge/>
                </w:tcPr>
                <w:p w14:paraId="6CEDDC67" w14:textId="77777777" w:rsidR="0096682F" w:rsidRDefault="0096682F">
                  <w:pPr>
                    <w:spacing w:after="0" w:line="240" w:lineRule="auto"/>
                    <w:rPr>
                      <w:rFonts w:ascii="Times New Roman" w:eastAsia="Times New Roman" w:hAnsi="Times New Roman" w:cs="Times New Roman"/>
                      <w:bCs/>
                      <w:color w:val="000000"/>
                      <w:kern w:val="24"/>
                      <w:sz w:val="26"/>
                      <w:szCs w:val="26"/>
                    </w:rPr>
                  </w:pPr>
                </w:p>
              </w:tc>
            </w:tr>
            <w:tr w:rsidR="0096682F" w14:paraId="0055B1F7" w14:textId="77777777">
              <w:tc>
                <w:tcPr>
                  <w:tcW w:w="1824" w:type="dxa"/>
                </w:tcPr>
                <w:p w14:paraId="6E8069CA" w14:textId="77777777" w:rsidR="0096682F" w:rsidRDefault="00544F18">
                  <w:pPr>
                    <w:spacing w:after="0" w:line="240" w:lineRule="auto"/>
                    <w:rPr>
                      <w:rFonts w:ascii="Times New Roman" w:eastAsia="Times New Roman" w:hAnsi="Times New Roman" w:cs="Times New Roman"/>
                      <w:kern w:val="24"/>
                      <w:sz w:val="26"/>
                      <w:szCs w:val="26"/>
                    </w:rPr>
                  </w:pPr>
                  <w:r>
                    <w:rPr>
                      <w:rFonts w:ascii="Times New Roman" w:eastAsia="Times New Roman" w:hAnsi="Times New Roman" w:cs="Times New Roman"/>
                      <w:kern w:val="24"/>
                      <w:sz w:val="26"/>
                      <w:szCs w:val="26"/>
                    </w:rPr>
                    <w:t>1.KHTN.1.1</w:t>
                  </w:r>
                </w:p>
                <w:p w14:paraId="4F6754B5" w14:textId="77777777" w:rsidR="0096682F" w:rsidRDefault="00544F18">
                  <w:pPr>
                    <w:spacing w:after="0" w:line="240" w:lineRule="auto"/>
                    <w:rPr>
                      <w:rFonts w:ascii="Times New Roman" w:eastAsia="Times New Roman" w:hAnsi="Times New Roman" w:cs="Times New Roman"/>
                      <w:bCs/>
                      <w:color w:val="000000"/>
                      <w:kern w:val="24"/>
                      <w:sz w:val="26"/>
                      <w:szCs w:val="26"/>
                    </w:rPr>
                  </w:pPr>
                  <w:r>
                    <w:rPr>
                      <w:rFonts w:ascii="Times New Roman" w:eastAsia="Times New Roman" w:hAnsi="Times New Roman" w:cs="Times New Roman"/>
                      <w:kern w:val="24"/>
                      <w:sz w:val="26"/>
                      <w:szCs w:val="26"/>
                    </w:rPr>
                    <w:t>Nêu được sự cần thiết của việc phân loại thế giới sống.</w:t>
                  </w:r>
                </w:p>
              </w:tc>
              <w:tc>
                <w:tcPr>
                  <w:tcW w:w="1825" w:type="dxa"/>
                </w:tcPr>
                <w:p w14:paraId="4A297400"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Giúp gọi tên đúng sinh vật</w:t>
                  </w:r>
                </w:p>
                <w:p w14:paraId="33541272" w14:textId="77777777" w:rsidR="0096682F" w:rsidRDefault="0096682F">
                  <w:pPr>
                    <w:spacing w:after="0" w:line="240" w:lineRule="auto"/>
                    <w:rPr>
                      <w:rFonts w:ascii="Times New Roman" w:hAnsi="Times New Roman" w:cs="Times New Roman"/>
                      <w:sz w:val="26"/>
                      <w:szCs w:val="26"/>
                    </w:rPr>
                  </w:pPr>
                </w:p>
                <w:p w14:paraId="3B546F37" w14:textId="77777777" w:rsidR="0096682F" w:rsidRDefault="0096682F">
                  <w:pPr>
                    <w:spacing w:after="0" w:line="240" w:lineRule="auto"/>
                    <w:rPr>
                      <w:rFonts w:ascii="Times New Roman" w:hAnsi="Times New Roman" w:cs="Times New Roman"/>
                      <w:sz w:val="26"/>
                      <w:szCs w:val="26"/>
                    </w:rPr>
                  </w:pPr>
                </w:p>
                <w:p w14:paraId="313B559E" w14:textId="77777777" w:rsidR="0096682F" w:rsidRDefault="0096682F">
                  <w:pPr>
                    <w:spacing w:after="0" w:line="240" w:lineRule="auto"/>
                    <w:rPr>
                      <w:rFonts w:ascii="Times New Roman" w:hAnsi="Times New Roman" w:cs="Times New Roman"/>
                      <w:sz w:val="26"/>
                      <w:szCs w:val="26"/>
                    </w:rPr>
                  </w:pPr>
                </w:p>
                <w:p w14:paraId="4C50508F" w14:textId="77777777" w:rsidR="0096682F" w:rsidRDefault="0096682F">
                  <w:pPr>
                    <w:spacing w:after="0" w:line="240" w:lineRule="auto"/>
                    <w:rPr>
                      <w:rFonts w:ascii="Times New Roman" w:hAnsi="Times New Roman" w:cs="Times New Roman"/>
                      <w:sz w:val="26"/>
                      <w:szCs w:val="26"/>
                    </w:rPr>
                  </w:pPr>
                </w:p>
                <w:p w14:paraId="402F66B3" w14:textId="77777777" w:rsidR="0096682F" w:rsidRDefault="0096682F">
                  <w:pPr>
                    <w:spacing w:after="0" w:line="240" w:lineRule="auto"/>
                    <w:rPr>
                      <w:rFonts w:ascii="Times New Roman" w:hAnsi="Times New Roman" w:cs="Times New Roman"/>
                      <w:sz w:val="26"/>
                      <w:szCs w:val="26"/>
                    </w:rPr>
                  </w:pPr>
                </w:p>
                <w:p w14:paraId="7583B851" w14:textId="77777777" w:rsidR="0096682F" w:rsidRDefault="0096682F">
                  <w:pPr>
                    <w:spacing w:after="0" w:line="240" w:lineRule="auto"/>
                    <w:rPr>
                      <w:rFonts w:ascii="Times New Roman" w:hAnsi="Times New Roman" w:cs="Times New Roman"/>
                      <w:sz w:val="26"/>
                      <w:szCs w:val="26"/>
                    </w:rPr>
                  </w:pPr>
                </w:p>
                <w:p w14:paraId="5942ECB7" w14:textId="77777777" w:rsidR="0096682F" w:rsidRDefault="0096682F">
                  <w:pPr>
                    <w:spacing w:after="0" w:line="240" w:lineRule="auto"/>
                    <w:rPr>
                      <w:rFonts w:ascii="Times New Roman" w:hAnsi="Times New Roman" w:cs="Times New Roman"/>
                      <w:sz w:val="26"/>
                      <w:szCs w:val="26"/>
                    </w:rPr>
                  </w:pPr>
                </w:p>
                <w:p w14:paraId="77801AE5" w14:textId="77777777" w:rsidR="0096682F" w:rsidRDefault="00544F18">
                  <w:pPr>
                    <w:spacing w:after="0" w:line="240" w:lineRule="auto"/>
                    <w:rPr>
                      <w:rFonts w:ascii="Times New Roman" w:eastAsia="Times New Roman" w:hAnsi="Times New Roman" w:cs="Times New Roman"/>
                      <w:bCs/>
                      <w:color w:val="000000"/>
                      <w:kern w:val="24"/>
                      <w:sz w:val="26"/>
                      <w:szCs w:val="26"/>
                    </w:rPr>
                  </w:pPr>
                  <w:r>
                    <w:rPr>
                      <w:rFonts w:ascii="Times New Roman" w:hAnsi="Times New Roman" w:cs="Times New Roman"/>
                      <w:sz w:val="26"/>
                      <w:szCs w:val="26"/>
                    </w:rPr>
                    <w:t>(3 điểm)</w:t>
                  </w:r>
                </w:p>
              </w:tc>
              <w:tc>
                <w:tcPr>
                  <w:tcW w:w="1825" w:type="dxa"/>
                </w:tcPr>
                <w:p w14:paraId="0894AB0C"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Giúp gọi tên đúng sinh vật</w:t>
                  </w:r>
                </w:p>
                <w:p w14:paraId="4A72958B"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Đưa sinh vật vào đúng nhóm phân loại</w:t>
                  </w:r>
                </w:p>
                <w:p w14:paraId="28DFD974" w14:textId="77777777" w:rsidR="0096682F" w:rsidRDefault="0096682F">
                  <w:pPr>
                    <w:spacing w:after="0" w:line="240" w:lineRule="auto"/>
                    <w:rPr>
                      <w:rFonts w:ascii="Times New Roman" w:eastAsia="Times New Roman" w:hAnsi="Times New Roman" w:cs="Times New Roman"/>
                      <w:bCs/>
                      <w:color w:val="000000"/>
                      <w:kern w:val="24"/>
                      <w:sz w:val="26"/>
                      <w:szCs w:val="26"/>
                    </w:rPr>
                  </w:pPr>
                </w:p>
                <w:p w14:paraId="2EA5F675" w14:textId="77777777" w:rsidR="0096682F" w:rsidRDefault="0096682F">
                  <w:pPr>
                    <w:spacing w:after="0" w:line="240" w:lineRule="auto"/>
                    <w:rPr>
                      <w:rFonts w:ascii="Times New Roman" w:eastAsia="Times New Roman" w:hAnsi="Times New Roman" w:cs="Times New Roman"/>
                      <w:bCs/>
                      <w:color w:val="000000"/>
                      <w:kern w:val="24"/>
                      <w:sz w:val="26"/>
                      <w:szCs w:val="26"/>
                    </w:rPr>
                  </w:pPr>
                </w:p>
                <w:p w14:paraId="2FECACA3" w14:textId="77777777" w:rsidR="0096682F" w:rsidRDefault="0096682F">
                  <w:pPr>
                    <w:spacing w:after="0" w:line="240" w:lineRule="auto"/>
                    <w:rPr>
                      <w:rFonts w:ascii="Times New Roman" w:eastAsia="Times New Roman" w:hAnsi="Times New Roman" w:cs="Times New Roman"/>
                      <w:bCs/>
                      <w:color w:val="000000"/>
                      <w:kern w:val="24"/>
                      <w:sz w:val="26"/>
                      <w:szCs w:val="26"/>
                    </w:rPr>
                  </w:pPr>
                </w:p>
                <w:p w14:paraId="25A7C3A8" w14:textId="77777777" w:rsidR="0096682F" w:rsidRDefault="00544F18">
                  <w:pPr>
                    <w:spacing w:after="0" w:line="240" w:lineRule="auto"/>
                    <w:rPr>
                      <w:rFonts w:ascii="Times New Roman" w:eastAsia="Times New Roman" w:hAnsi="Times New Roman" w:cs="Times New Roman"/>
                      <w:bCs/>
                      <w:color w:val="000000"/>
                      <w:kern w:val="24"/>
                      <w:sz w:val="26"/>
                      <w:szCs w:val="26"/>
                    </w:rPr>
                  </w:pPr>
                  <w:r>
                    <w:rPr>
                      <w:rFonts w:ascii="Times New Roman" w:hAnsi="Times New Roman" w:cs="Times New Roman"/>
                      <w:sz w:val="26"/>
                      <w:szCs w:val="26"/>
                    </w:rPr>
                    <w:t>(4 điểm)</w:t>
                  </w:r>
                </w:p>
              </w:tc>
              <w:tc>
                <w:tcPr>
                  <w:tcW w:w="1825" w:type="dxa"/>
                </w:tcPr>
                <w:p w14:paraId="3009C0B9"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Giúp gọi tên đúng sinh vật</w:t>
                  </w:r>
                </w:p>
                <w:p w14:paraId="013357FF"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Đưa sinh vật vào đúng nhóm phân loại</w:t>
                  </w:r>
                </w:p>
                <w:p w14:paraId="29C37C7F"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Nhận ra sự đa dạng của sinh giới</w:t>
                  </w:r>
                </w:p>
                <w:p w14:paraId="4B8BEA15" w14:textId="77777777" w:rsidR="0096682F" w:rsidRDefault="00544F18">
                  <w:pPr>
                    <w:spacing w:after="0" w:line="240" w:lineRule="auto"/>
                    <w:rPr>
                      <w:rFonts w:ascii="Times New Roman" w:eastAsia="Times New Roman" w:hAnsi="Times New Roman" w:cs="Times New Roman"/>
                      <w:bCs/>
                      <w:color w:val="000000"/>
                      <w:kern w:val="24"/>
                      <w:sz w:val="26"/>
                      <w:szCs w:val="26"/>
                    </w:rPr>
                  </w:pPr>
                  <w:r>
                    <w:rPr>
                      <w:rFonts w:ascii="Times New Roman" w:hAnsi="Times New Roman" w:cs="Times New Roman"/>
                      <w:sz w:val="26"/>
                      <w:szCs w:val="26"/>
                    </w:rPr>
                    <w:t>(5 điểm)</w:t>
                  </w:r>
                </w:p>
              </w:tc>
              <w:tc>
                <w:tcPr>
                  <w:tcW w:w="1825" w:type="dxa"/>
                </w:tcPr>
                <w:p w14:paraId="519FF3B8" w14:textId="77777777" w:rsidR="0096682F" w:rsidRDefault="0096682F">
                  <w:pPr>
                    <w:spacing w:after="0" w:line="240" w:lineRule="auto"/>
                    <w:rPr>
                      <w:rFonts w:ascii="Times New Roman" w:eastAsia="Times New Roman" w:hAnsi="Times New Roman" w:cs="Times New Roman"/>
                      <w:bCs/>
                      <w:color w:val="000000"/>
                      <w:kern w:val="24"/>
                      <w:sz w:val="26"/>
                      <w:szCs w:val="26"/>
                    </w:rPr>
                  </w:pPr>
                </w:p>
              </w:tc>
            </w:tr>
          </w:tbl>
          <w:p w14:paraId="7298F538" w14:textId="77777777" w:rsidR="0096682F" w:rsidRDefault="0096682F">
            <w:pPr>
              <w:spacing w:after="0" w:line="240" w:lineRule="auto"/>
              <w:rPr>
                <w:rFonts w:ascii="Times New Roman" w:eastAsia="Times New Roman" w:hAnsi="Times New Roman" w:cs="Times New Roman"/>
                <w:bCs/>
                <w:color w:val="000000"/>
                <w:kern w:val="24"/>
                <w:sz w:val="26"/>
                <w:szCs w:val="26"/>
              </w:rPr>
            </w:pPr>
          </w:p>
          <w:p w14:paraId="710450CA" w14:textId="77777777" w:rsidR="0096682F" w:rsidRDefault="0096682F">
            <w:pPr>
              <w:spacing w:after="0" w:line="240" w:lineRule="auto"/>
              <w:rPr>
                <w:rFonts w:ascii="Times New Roman" w:hAnsi="Times New Roman" w:cs="Times New Roman"/>
                <w:b/>
                <w:sz w:val="26"/>
                <w:szCs w:val="26"/>
              </w:rPr>
            </w:pPr>
          </w:p>
          <w:p w14:paraId="4D9C4FBD" w14:textId="77777777" w:rsidR="0096682F" w:rsidRDefault="0096682F">
            <w:pPr>
              <w:spacing w:after="0" w:line="240" w:lineRule="auto"/>
              <w:rPr>
                <w:rFonts w:ascii="Times New Roman" w:hAnsi="Times New Roman" w:cs="Times New Roman"/>
                <w:b/>
                <w:sz w:val="26"/>
                <w:szCs w:val="26"/>
              </w:rPr>
            </w:pPr>
          </w:p>
        </w:tc>
      </w:tr>
    </w:tbl>
    <w:p w14:paraId="603C1A0B" w14:textId="77777777" w:rsidR="0096682F" w:rsidRDefault="0096682F">
      <w:pPr>
        <w:tabs>
          <w:tab w:val="left" w:pos="12758"/>
        </w:tabs>
        <w:spacing w:after="0" w:line="276" w:lineRule="auto"/>
        <w:jc w:val="both"/>
        <w:rPr>
          <w:rFonts w:ascii="Times New Roman" w:eastAsia="Times New Roman" w:hAnsi="Times New Roman"/>
          <w:iCs/>
          <w:kern w:val="24"/>
          <w:sz w:val="28"/>
          <w:szCs w:val="28"/>
        </w:rPr>
      </w:pPr>
    </w:p>
    <w:tbl>
      <w:tblPr>
        <w:tblW w:w="1001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3"/>
      </w:tblGrid>
      <w:tr w:rsidR="0096682F" w14:paraId="00E086F5" w14:textId="77777777">
        <w:trPr>
          <w:trHeight w:val="1790"/>
        </w:trPr>
        <w:tc>
          <w:tcPr>
            <w:tcW w:w="10013" w:type="dxa"/>
            <w:shd w:val="clear" w:color="auto" w:fill="auto"/>
          </w:tcPr>
          <w:p w14:paraId="7CC0119A" w14:textId="77777777" w:rsidR="0096682F" w:rsidRDefault="00544F18">
            <w:pPr>
              <w:tabs>
                <w:tab w:val="left" w:pos="12758"/>
              </w:tabs>
              <w:spacing w:after="0" w:line="276" w:lineRule="auto"/>
              <w:jc w:val="both"/>
              <w:rPr>
                <w:rFonts w:ascii="Times New Roman" w:eastAsia="Times New Roman" w:hAnsi="Times New Roman"/>
                <w:b/>
                <w:bCs/>
                <w:color w:val="FF0000"/>
                <w:kern w:val="24"/>
                <w:sz w:val="28"/>
                <w:szCs w:val="28"/>
                <w:u w:val="single"/>
              </w:rPr>
            </w:pPr>
            <w:r>
              <w:rPr>
                <w:rFonts w:ascii="Times New Roman" w:eastAsia="Times New Roman" w:hAnsi="Times New Roman"/>
                <w:b/>
                <w:bCs/>
                <w:color w:val="FF0000"/>
                <w:kern w:val="24"/>
                <w:sz w:val="28"/>
                <w:szCs w:val="28"/>
                <w:u w:val="single"/>
              </w:rPr>
              <w:t>Hoạt động 7.</w:t>
            </w:r>
            <w:r>
              <w:rPr>
                <w:rFonts w:ascii="Times New Roman" w:eastAsia="Times New Roman" w:hAnsi="Times New Roman"/>
                <w:bCs/>
                <w:color w:val="FF0000"/>
                <w:kern w:val="24"/>
                <w:sz w:val="28"/>
                <w:szCs w:val="28"/>
                <w:u w:val="single"/>
              </w:rPr>
              <w:t xml:space="preserve"> </w:t>
            </w:r>
            <w:r>
              <w:rPr>
                <w:rFonts w:ascii="Times New Roman" w:eastAsia="Times New Roman" w:hAnsi="Times New Roman"/>
                <w:b/>
                <w:bCs/>
                <w:color w:val="FF0000"/>
                <w:kern w:val="24"/>
                <w:sz w:val="28"/>
                <w:szCs w:val="28"/>
                <w:u w:val="single"/>
              </w:rPr>
              <w:t>Đặt vấn đề (5 phút)</w:t>
            </w:r>
          </w:p>
          <w:p w14:paraId="6F70450B" w14:textId="77777777" w:rsidR="0096682F" w:rsidRDefault="00544F18">
            <w:pPr>
              <w:spacing w:after="0" w:line="276" w:lineRule="auto"/>
              <w:jc w:val="both"/>
              <w:rPr>
                <w:rFonts w:ascii="Times New Roman" w:hAnsi="Times New Roman"/>
                <w:sz w:val="28"/>
                <w:szCs w:val="28"/>
              </w:rPr>
            </w:pPr>
            <w:r>
              <w:rPr>
                <w:rFonts w:ascii="Times New Roman" w:hAnsi="Times New Roman"/>
                <w:b/>
                <w:sz w:val="28"/>
                <w:szCs w:val="28"/>
              </w:rPr>
              <w:t>1.Mục tiêu</w:t>
            </w:r>
            <w:r>
              <w:rPr>
                <w:rFonts w:ascii="Times New Roman" w:hAnsi="Times New Roman"/>
                <w:sz w:val="28"/>
                <w:szCs w:val="28"/>
              </w:rPr>
              <w:t>: Giúp học sinh huy động những kiến thức, kĩ năng, kinh nghiệm của bản thân về các loài sinh vật gần gũi trong cuộc sống, câu hỏi được đặt ra là: “Em hãy kể tên một số sinh vật mà em đã gặp khi đến trường? Làm thế nào để phân biệt được các sinh vật đó?”, từ đó kích thích sự tò mò, mong muốn tìm hiểu bài học mới của học sinh.</w:t>
            </w:r>
          </w:p>
          <w:p w14:paraId="411599D4" w14:textId="77777777" w:rsidR="0096682F" w:rsidRDefault="00544F18">
            <w:pPr>
              <w:spacing w:after="0" w:line="276" w:lineRule="auto"/>
              <w:jc w:val="both"/>
              <w:rPr>
                <w:rFonts w:ascii="Times New Roman" w:hAnsi="Times New Roman"/>
                <w:b/>
                <w:sz w:val="28"/>
                <w:szCs w:val="28"/>
              </w:rPr>
            </w:pPr>
            <w:r>
              <w:rPr>
                <w:rFonts w:ascii="Times New Roman" w:hAnsi="Times New Roman"/>
                <w:b/>
                <w:sz w:val="28"/>
                <w:szCs w:val="28"/>
              </w:rPr>
              <w:t>2.Tổ chức thực hiện:</w:t>
            </w:r>
          </w:p>
          <w:p w14:paraId="74BB23F8" w14:textId="77777777" w:rsidR="0096682F" w:rsidRDefault="00544F18">
            <w:pPr>
              <w:spacing w:after="0" w:line="276" w:lineRule="auto"/>
              <w:jc w:val="both"/>
              <w:rPr>
                <w:rFonts w:ascii="Times New Roman" w:hAnsi="Times New Roman"/>
                <w:sz w:val="28"/>
                <w:szCs w:val="28"/>
              </w:rPr>
            </w:pPr>
            <w:r>
              <w:rPr>
                <w:rFonts w:ascii="Times New Roman" w:hAnsi="Times New Roman"/>
                <w:b/>
                <w:sz w:val="28"/>
                <w:szCs w:val="28"/>
              </w:rPr>
              <w:t>Giáo viên</w:t>
            </w:r>
            <w:r>
              <w:rPr>
                <w:rFonts w:ascii="Times New Roman" w:hAnsi="Times New Roman"/>
                <w:sz w:val="28"/>
                <w:szCs w:val="28"/>
              </w:rPr>
              <w:t>: Đưa ra câu hỏi định hướng: Em hãy kể tên một số loài sinh vật mà em gặp trên đường đi học?</w:t>
            </w:r>
          </w:p>
          <w:p w14:paraId="4A5FC5A6"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Học sinh: Suy nghĩ và đưa ra các câu trả lời khác nhau.</w:t>
            </w:r>
          </w:p>
          <w:p w14:paraId="572E4227"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Giáo viên: Làm thế nào để em phân biệt được các sinh vật đó?</w:t>
            </w:r>
          </w:p>
          <w:p w14:paraId="24ACABA2" w14:textId="77777777" w:rsidR="0096682F" w:rsidRDefault="00544F18">
            <w:pPr>
              <w:spacing w:after="0" w:line="276" w:lineRule="auto"/>
              <w:jc w:val="both"/>
              <w:rPr>
                <w:rFonts w:ascii="Times New Roman" w:hAnsi="Times New Roman"/>
                <w:sz w:val="28"/>
                <w:szCs w:val="28"/>
              </w:rPr>
            </w:pPr>
            <w:r>
              <w:rPr>
                <w:rFonts w:ascii="Times New Roman" w:hAnsi="Times New Roman"/>
                <w:b/>
                <w:sz w:val="28"/>
                <w:szCs w:val="28"/>
              </w:rPr>
              <w:t>Học sinh</w:t>
            </w:r>
            <w:r>
              <w:rPr>
                <w:rFonts w:ascii="Times New Roman" w:hAnsi="Times New Roman"/>
                <w:sz w:val="28"/>
                <w:szCs w:val="28"/>
              </w:rPr>
              <w:t>: Suy nghĩ và đưa ra các phương án khác nhau.</w:t>
            </w:r>
          </w:p>
          <w:p w14:paraId="0F413B0C"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xml:space="preserve">Giáo viên dẫn dắt để đặt vấn đề vào bài mới: </w:t>
            </w:r>
          </w:p>
          <w:p w14:paraId="548302FD"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Có nhiều cách để phân biệt các loài sinh vật, nhưng cách phân biệt đơn giản nhất thường được sử dụng là khóa lưỡng phân.</w:t>
            </w:r>
          </w:p>
          <w:p w14:paraId="411696A0" w14:textId="77777777" w:rsidR="0096682F" w:rsidRDefault="00544F18">
            <w:pPr>
              <w:spacing w:after="0" w:line="276" w:lineRule="auto"/>
              <w:jc w:val="both"/>
              <w:rPr>
                <w:rFonts w:ascii="Times New Roman" w:hAnsi="Times New Roman"/>
                <w:sz w:val="28"/>
                <w:szCs w:val="28"/>
              </w:rPr>
            </w:pPr>
            <w:r>
              <w:rPr>
                <w:rFonts w:ascii="Times New Roman" w:hAnsi="Times New Roman"/>
                <w:b/>
                <w:sz w:val="28"/>
                <w:szCs w:val="28"/>
              </w:rPr>
              <w:t>3. Sản phẩm</w:t>
            </w:r>
            <w:r>
              <w:rPr>
                <w:rFonts w:ascii="Times New Roman" w:hAnsi="Times New Roman"/>
                <w:sz w:val="28"/>
                <w:szCs w:val="28"/>
              </w:rPr>
              <w:t>: Câu trả lời của HS</w:t>
            </w:r>
          </w:p>
          <w:p w14:paraId="1A9D557D" w14:textId="77777777" w:rsidR="0096682F" w:rsidRDefault="00544F18">
            <w:pPr>
              <w:spacing w:line="276" w:lineRule="auto"/>
              <w:jc w:val="both"/>
              <w:rPr>
                <w:rFonts w:ascii="Times New Roman" w:hAnsi="Times New Roman"/>
                <w:b/>
                <w:sz w:val="28"/>
                <w:szCs w:val="28"/>
              </w:rPr>
            </w:pPr>
            <w:r>
              <w:rPr>
                <w:rFonts w:ascii="Times New Roman" w:hAnsi="Times New Roman"/>
                <w:b/>
                <w:iCs/>
                <w:sz w:val="28"/>
                <w:szCs w:val="28"/>
              </w:rPr>
              <w:t>4. Phương án đánh giá:</w:t>
            </w:r>
          </w:p>
          <w:p w14:paraId="20E55C54" w14:textId="77777777" w:rsidR="0096682F" w:rsidRDefault="00544F18">
            <w:pPr>
              <w:tabs>
                <w:tab w:val="left" w:pos="12758"/>
              </w:tabs>
              <w:spacing w:after="0" w:line="276"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lastRenderedPageBreak/>
              <w:t>Câu hỏi:</w:t>
            </w:r>
          </w:p>
          <w:p w14:paraId="1A13B3AC"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Làm thế nào để em phân biệt được các sinh vật đó?</w:t>
            </w:r>
          </w:p>
        </w:tc>
      </w:tr>
      <w:tr w:rsidR="0096682F" w14:paraId="547F7DEB" w14:textId="77777777">
        <w:trPr>
          <w:trHeight w:val="1790"/>
        </w:trPr>
        <w:tc>
          <w:tcPr>
            <w:tcW w:w="10013" w:type="dxa"/>
            <w:shd w:val="clear" w:color="auto" w:fill="auto"/>
          </w:tcPr>
          <w:p w14:paraId="40A624B1" w14:textId="77777777" w:rsidR="0096682F" w:rsidRDefault="00544F18">
            <w:pPr>
              <w:spacing w:after="0" w:line="276" w:lineRule="auto"/>
              <w:rPr>
                <w:rFonts w:ascii="Times New Roman" w:eastAsia="Times New Roman" w:hAnsi="Times New Roman"/>
                <w:b/>
                <w:bCs/>
                <w:color w:val="FF0000"/>
                <w:kern w:val="24"/>
                <w:sz w:val="28"/>
                <w:szCs w:val="28"/>
                <w:u w:val="single"/>
              </w:rPr>
            </w:pPr>
            <w:r>
              <w:rPr>
                <w:rFonts w:ascii="Times New Roman" w:eastAsia="Times New Roman" w:hAnsi="Times New Roman"/>
                <w:b/>
                <w:bCs/>
                <w:color w:val="FF0000"/>
                <w:kern w:val="24"/>
                <w:sz w:val="28"/>
                <w:szCs w:val="28"/>
                <w:u w:val="single"/>
              </w:rPr>
              <w:lastRenderedPageBreak/>
              <w:t>Hoạt động 8. Tìm hiểu sơ đồ khóa lưỡng phân bảy bộ côn trùng (15 phút)</w:t>
            </w:r>
          </w:p>
          <w:p w14:paraId="40DA8347" w14:textId="77777777" w:rsidR="0096682F" w:rsidRDefault="00544F18">
            <w:pPr>
              <w:spacing w:before="120" w:after="0" w:line="276" w:lineRule="auto"/>
              <w:jc w:val="both"/>
              <w:rPr>
                <w:rFonts w:ascii="Times New Roman" w:hAnsi="Times New Roman"/>
                <w:sz w:val="28"/>
                <w:szCs w:val="28"/>
              </w:rPr>
            </w:pPr>
            <w:r>
              <w:rPr>
                <w:rFonts w:ascii="Times New Roman" w:hAnsi="Times New Roman"/>
                <w:b/>
                <w:sz w:val="28"/>
                <w:szCs w:val="28"/>
              </w:rPr>
              <w:t>1.Mục tiêu</w:t>
            </w:r>
            <w:r>
              <w:rPr>
                <w:rFonts w:ascii="Times New Roman" w:hAnsi="Times New Roman"/>
                <w:sz w:val="28"/>
                <w:szCs w:val="28"/>
              </w:rPr>
              <w:t xml:space="preserve">: Hoạt động này giúp học sinh nêu được khái niệm khóa lưỡng phân. </w:t>
            </w:r>
            <w:r>
              <w:rPr>
                <w:rFonts w:ascii="Times New Roman" w:eastAsia="SimSun" w:hAnsi="Times New Roman"/>
                <w:bCs/>
                <w:sz w:val="28"/>
                <w:szCs w:val="28"/>
              </w:rPr>
              <w:t xml:space="preserve">Nhận biết được nguyên tắc xây dựng khóa lưỡng phân. </w:t>
            </w:r>
            <w:r>
              <w:rPr>
                <w:rFonts w:ascii="Times New Roman" w:hAnsi="Times New Roman"/>
                <w:sz w:val="28"/>
                <w:szCs w:val="28"/>
              </w:rPr>
              <w:t>Đưa ra được đặc điểm khác nhau đối lập của một số sinh vật gần gũi trong đời sống. Phát triển năng lực: (1.1); (1.3).</w:t>
            </w:r>
          </w:p>
          <w:p w14:paraId="19EB0C18" w14:textId="77777777" w:rsidR="0096682F" w:rsidRDefault="00544F18">
            <w:pPr>
              <w:spacing w:after="0" w:line="276" w:lineRule="auto"/>
              <w:jc w:val="both"/>
              <w:rPr>
                <w:rFonts w:ascii="Times New Roman" w:hAnsi="Times New Roman"/>
                <w:b/>
                <w:sz w:val="28"/>
                <w:szCs w:val="28"/>
              </w:rPr>
            </w:pPr>
            <w:r>
              <w:rPr>
                <w:rFonts w:ascii="Times New Roman" w:hAnsi="Times New Roman"/>
                <w:b/>
                <w:sz w:val="28"/>
                <w:szCs w:val="28"/>
              </w:rPr>
              <w:t>2.Tổ chức thực hiện:</w:t>
            </w:r>
          </w:p>
          <w:p w14:paraId="693BAB44" w14:textId="77777777" w:rsidR="0096682F" w:rsidRDefault="00544F18">
            <w:pPr>
              <w:spacing w:before="120" w:after="0" w:line="276" w:lineRule="auto"/>
              <w:jc w:val="both"/>
              <w:rPr>
                <w:rFonts w:ascii="Times New Roman" w:hAnsi="Times New Roman"/>
                <w:sz w:val="28"/>
                <w:szCs w:val="28"/>
              </w:rPr>
            </w:pPr>
            <w:r>
              <w:rPr>
                <w:rFonts w:ascii="Times New Roman" w:hAnsi="Times New Roman"/>
                <w:sz w:val="28"/>
                <w:szCs w:val="28"/>
              </w:rPr>
              <w:t>- Gv chia lớp thành 4 nhóm, mỗi nhóm có 1 nhóm trưởng và 1 thư kí</w:t>
            </w:r>
          </w:p>
          <w:p w14:paraId="31263289" w14:textId="77777777" w:rsidR="0096682F" w:rsidRDefault="00544F18">
            <w:pPr>
              <w:numPr>
                <w:ilvl w:val="0"/>
                <w:numId w:val="3"/>
              </w:numPr>
              <w:spacing w:before="120" w:after="0" w:line="276" w:lineRule="auto"/>
              <w:ind w:left="709"/>
              <w:jc w:val="both"/>
              <w:rPr>
                <w:rFonts w:ascii="Times New Roman" w:hAnsi="Times New Roman"/>
                <w:sz w:val="28"/>
                <w:szCs w:val="28"/>
              </w:rPr>
            </w:pPr>
            <w:r>
              <w:rPr>
                <w:rFonts w:ascii="Times New Roman" w:hAnsi="Times New Roman"/>
                <w:sz w:val="28"/>
                <w:szCs w:val="28"/>
              </w:rPr>
              <w:t>Nội dung: Học sinh làm phiếu học tập để đưa ra được khái niệm khóa lưỡng phân.</w:t>
            </w:r>
          </w:p>
          <w:p w14:paraId="216D7BA7" w14:textId="77777777" w:rsidR="0096682F" w:rsidRDefault="00544F18">
            <w:pPr>
              <w:numPr>
                <w:ilvl w:val="0"/>
                <w:numId w:val="3"/>
              </w:numPr>
              <w:spacing w:before="120" w:after="0" w:line="276" w:lineRule="auto"/>
              <w:ind w:left="709"/>
              <w:jc w:val="both"/>
              <w:rPr>
                <w:rFonts w:ascii="Times New Roman" w:hAnsi="Times New Roman"/>
                <w:sz w:val="28"/>
                <w:szCs w:val="28"/>
              </w:rPr>
            </w:pPr>
            <w:r>
              <w:rPr>
                <w:rFonts w:ascii="Times New Roman" w:hAnsi="Times New Roman"/>
                <w:sz w:val="28"/>
                <w:szCs w:val="28"/>
              </w:rPr>
              <w:t>Sản phẩm: - Kết quả  phiếu học tập.</w:t>
            </w:r>
          </w:p>
          <w:p w14:paraId="002D6CE5" w14:textId="77777777" w:rsidR="0096682F" w:rsidRDefault="00544F18">
            <w:pPr>
              <w:spacing w:after="0" w:line="276" w:lineRule="auto"/>
              <w:ind w:left="567" w:firstLineChars="600" w:firstLine="1680"/>
              <w:jc w:val="both"/>
              <w:rPr>
                <w:rFonts w:ascii="Times New Roman" w:hAnsi="Times New Roman"/>
                <w:color w:val="000000"/>
                <w:sz w:val="28"/>
                <w:szCs w:val="28"/>
              </w:rPr>
            </w:pPr>
            <w:r>
              <w:rPr>
                <w:rFonts w:ascii="Times New Roman" w:hAnsi="Times New Roman"/>
                <w:color w:val="000000"/>
                <w:sz w:val="28"/>
                <w:szCs w:val="28"/>
              </w:rPr>
              <w:t>- Khái niệm và nguyên tắc của khóa lưỡng phân</w:t>
            </w:r>
          </w:p>
          <w:p w14:paraId="69B73BA5" w14:textId="77777777" w:rsidR="0096682F" w:rsidRDefault="00544F18">
            <w:pPr>
              <w:spacing w:after="0" w:line="276" w:lineRule="auto"/>
              <w:jc w:val="both"/>
              <w:rPr>
                <w:rFonts w:ascii="Times New Roman" w:hAnsi="Times New Roman"/>
                <w:sz w:val="28"/>
                <w:szCs w:val="28"/>
              </w:rPr>
            </w:pPr>
            <w:r>
              <w:rPr>
                <w:rFonts w:ascii="Times New Roman" w:hAnsi="Times New Roman"/>
                <w:b/>
                <w:sz w:val="28"/>
                <w:szCs w:val="28"/>
              </w:rPr>
              <w:t>Giáo viên</w:t>
            </w:r>
            <w:r>
              <w:rPr>
                <w:rFonts w:ascii="Times New Roman" w:hAnsi="Times New Roman"/>
                <w:sz w:val="28"/>
                <w:szCs w:val="28"/>
              </w:rPr>
              <w:t xml:space="preserve"> sử dụng phương pháp dạy học hợp tác theo nhóm nhỏ kết hợp kĩ thuật khăn trải bàn.</w:t>
            </w:r>
          </w:p>
          <w:p w14:paraId="35781A76" w14:textId="77777777" w:rsidR="0096682F" w:rsidRDefault="00544F18">
            <w:pPr>
              <w:spacing w:before="120" w:after="0" w:line="276" w:lineRule="auto"/>
              <w:jc w:val="both"/>
              <w:rPr>
                <w:rFonts w:ascii="Times New Roman" w:hAnsi="Times New Roman"/>
                <w:sz w:val="28"/>
                <w:szCs w:val="28"/>
              </w:rPr>
            </w:pPr>
            <w:r>
              <w:rPr>
                <w:rFonts w:ascii="Times New Roman" w:hAnsi="Times New Roman"/>
                <w:color w:val="000000"/>
                <w:sz w:val="28"/>
                <w:szCs w:val="28"/>
              </w:rPr>
              <w:t>Giáo viên chiếu hình ảnh một số sinh vật đã chuẩn bị: con tôm, con cá, con mèo, con bọ ngựa, con chim. Yêu cầu học sinh thảo luận nhóm và trả lời các câu hỏi phiếu học tập.</w:t>
            </w:r>
          </w:p>
          <w:p w14:paraId="5B9BE9D9" w14:textId="77777777" w:rsidR="0096682F" w:rsidRDefault="00544F18">
            <w:pPr>
              <w:spacing w:before="120" w:after="0" w:line="276" w:lineRule="auto"/>
              <w:jc w:val="both"/>
              <w:rPr>
                <w:rFonts w:ascii="Times New Roman" w:hAnsi="Times New Roman"/>
                <w:sz w:val="28"/>
                <w:szCs w:val="28"/>
              </w:rPr>
            </w:pPr>
            <w:r>
              <w:rPr>
                <w:rFonts w:ascii="Times New Roman" w:hAnsi="Times New Roman"/>
                <w:b/>
                <w:color w:val="000000"/>
                <w:sz w:val="28"/>
                <w:szCs w:val="28"/>
              </w:rPr>
              <w:t>Học sinh</w:t>
            </w:r>
            <w:r>
              <w:rPr>
                <w:rFonts w:ascii="Times New Roman" w:hAnsi="Times New Roman"/>
                <w:color w:val="000000"/>
                <w:sz w:val="28"/>
                <w:szCs w:val="28"/>
              </w:rPr>
              <w:t>:</w:t>
            </w:r>
          </w:p>
          <w:p w14:paraId="07670087" w14:textId="77777777" w:rsidR="0096682F" w:rsidRDefault="00544F18">
            <w:pPr>
              <w:spacing w:before="120" w:after="0" w:line="276" w:lineRule="auto"/>
              <w:jc w:val="both"/>
              <w:rPr>
                <w:rFonts w:ascii="Times New Roman" w:hAnsi="Times New Roman"/>
                <w:sz w:val="28"/>
                <w:szCs w:val="28"/>
              </w:rPr>
            </w:pPr>
            <w:r>
              <w:rPr>
                <w:rFonts w:ascii="Times New Roman" w:hAnsi="Times New Roman"/>
                <w:color w:val="000000"/>
                <w:sz w:val="28"/>
                <w:szCs w:val="28"/>
              </w:rPr>
              <w:t xml:space="preserve">Giáo viên: Gọi đại diện nhóm bất kì lên trình bày, các nhóm khác nhận xét. </w:t>
            </w:r>
          </w:p>
          <w:p w14:paraId="158BF497" w14:textId="77777777" w:rsidR="0096682F" w:rsidRDefault="00544F18">
            <w:pPr>
              <w:spacing w:before="120" w:after="0" w:line="276" w:lineRule="auto"/>
              <w:jc w:val="both"/>
              <w:rPr>
                <w:rFonts w:ascii="Times New Roman" w:hAnsi="Times New Roman"/>
                <w:sz w:val="28"/>
                <w:szCs w:val="28"/>
              </w:rPr>
            </w:pPr>
            <w:r>
              <w:rPr>
                <w:rFonts w:ascii="Times New Roman" w:hAnsi="Times New Roman"/>
                <w:color w:val="000000"/>
                <w:sz w:val="28"/>
                <w:szCs w:val="28"/>
              </w:rPr>
              <w:t>Giáo viên: Cách các em vừa phân chia các đối tượng sinh vật như trên chính là khóa lưỡng phân. Vậy khóa lưỡng phân là gì, nguyên tắc như thế nào?</w:t>
            </w:r>
          </w:p>
          <w:p w14:paraId="35330B84" w14:textId="77777777" w:rsidR="0096682F" w:rsidRDefault="00544F18">
            <w:pPr>
              <w:spacing w:before="120" w:after="0" w:line="276" w:lineRule="auto"/>
              <w:jc w:val="both"/>
              <w:rPr>
                <w:rFonts w:ascii="Times New Roman" w:hAnsi="Times New Roman"/>
                <w:color w:val="000000"/>
                <w:sz w:val="28"/>
                <w:szCs w:val="28"/>
              </w:rPr>
            </w:pPr>
            <w:r>
              <w:rPr>
                <w:rFonts w:ascii="Times New Roman" w:hAnsi="Times New Roman"/>
                <w:color w:val="000000"/>
                <w:sz w:val="28"/>
                <w:szCs w:val="28"/>
              </w:rPr>
              <w:t xml:space="preserve">Học sinh: Khóa lưỡng phân là kiểu phổ biến nhất trong các khóa phân loại sinh vật. </w:t>
            </w:r>
          </w:p>
          <w:p w14:paraId="024D8573" w14:textId="77777777" w:rsidR="0096682F" w:rsidRDefault="00544F18">
            <w:pPr>
              <w:spacing w:before="120" w:after="0" w:line="276" w:lineRule="auto"/>
              <w:jc w:val="both"/>
              <w:rPr>
                <w:rFonts w:ascii="Times New Roman" w:hAnsi="Times New Roman"/>
                <w:sz w:val="28"/>
                <w:szCs w:val="28"/>
              </w:rPr>
            </w:pPr>
            <w:r>
              <w:rPr>
                <w:rFonts w:ascii="Times New Roman" w:hAnsi="Times New Roman"/>
                <w:sz w:val="28"/>
                <w:szCs w:val="28"/>
              </w:rPr>
              <w:t>Nguyên tắc: Từ một tập hợp các đối tượng ban đầu được tách thành hai nhóm có những đặc điểm đối lập khác nhau. Sau mỗi lần tách ta được hai nhóm nhỏ hơn và khác nhau bởi các đặc điểm dùng để tách.</w:t>
            </w:r>
          </w:p>
          <w:p w14:paraId="73052C9E" w14:textId="77777777" w:rsidR="0096682F" w:rsidRDefault="00544F18">
            <w:pPr>
              <w:spacing w:before="120" w:after="0" w:line="276" w:lineRule="auto"/>
              <w:jc w:val="both"/>
              <w:rPr>
                <w:rFonts w:ascii="Times New Roman" w:hAnsi="Times New Roman"/>
                <w:sz w:val="28"/>
                <w:szCs w:val="28"/>
              </w:rPr>
            </w:pPr>
            <w:r>
              <w:rPr>
                <w:rFonts w:ascii="Times New Roman" w:hAnsi="Times New Roman"/>
                <w:b/>
                <w:color w:val="000000"/>
                <w:sz w:val="28"/>
                <w:szCs w:val="28"/>
              </w:rPr>
              <w:t xml:space="preserve">              Câu 2:</w:t>
            </w:r>
            <w:r>
              <w:rPr>
                <w:rFonts w:ascii="Times New Roman" w:hAnsi="Times New Roman"/>
                <w:color w:val="000000"/>
                <w:sz w:val="28"/>
                <w:szCs w:val="28"/>
              </w:rPr>
              <w:t xml:space="preserve"> Dựa vào đáp án câu 1, em hãy chia các sinh vật trên thành 2 nhóm dựa vào đặc điểm khác nhau đối lập. Từ 2 nhóm đó, em hãy nêu đặc điểm khác nhau và phân ra thành 2 nhóm nhỏ hơn.</w:t>
            </w:r>
          </w:p>
          <w:p w14:paraId="288DB12C" w14:textId="77777777" w:rsidR="0096682F" w:rsidRDefault="00544F18">
            <w:pPr>
              <w:spacing w:after="0" w:line="276" w:lineRule="auto"/>
              <w:ind w:left="927"/>
              <w:jc w:val="both"/>
              <w:rPr>
                <w:rFonts w:ascii="Times New Roman" w:hAnsi="Times New Roman"/>
                <w:sz w:val="28"/>
                <w:szCs w:val="28"/>
              </w:rPr>
            </w:pPr>
            <w:r>
              <w:rPr>
                <w:rFonts w:ascii="Times New Roman" w:hAnsi="Times New Roman"/>
                <w:color w:val="000000"/>
                <w:sz w:val="28"/>
                <w:szCs w:val="28"/>
              </w:rPr>
              <w:t xml:space="preserve">Lưu ý. Mỗi lần phân chia chỉ chia 1 nhóm lớn thành 2 nhóm nhỏ hơn tới khi </w:t>
            </w:r>
            <w:r>
              <w:rPr>
                <w:rFonts w:ascii="Times New Roman" w:hAnsi="Times New Roman"/>
                <w:color w:val="000000"/>
                <w:sz w:val="28"/>
                <w:szCs w:val="28"/>
              </w:rPr>
              <w:lastRenderedPageBreak/>
              <w:t>mỗi đặc điểm chỉ còn một loài sinh vật.</w:t>
            </w:r>
          </w:p>
          <w:p w14:paraId="5ED2B4A2" w14:textId="77777777" w:rsidR="0096682F" w:rsidRDefault="00544F18">
            <w:pPr>
              <w:numPr>
                <w:ilvl w:val="0"/>
                <w:numId w:val="4"/>
              </w:numPr>
              <w:spacing w:before="120" w:after="0" w:line="276" w:lineRule="auto"/>
              <w:ind w:left="786"/>
              <w:jc w:val="both"/>
              <w:rPr>
                <w:rFonts w:ascii="Times New Roman" w:hAnsi="Times New Roman"/>
                <w:sz w:val="28"/>
                <w:szCs w:val="28"/>
              </w:rPr>
            </w:pPr>
            <w:r>
              <w:rPr>
                <w:rFonts w:ascii="Times New Roman" w:hAnsi="Times New Roman"/>
                <w:color w:val="000000"/>
                <w:sz w:val="28"/>
                <w:szCs w:val="28"/>
              </w:rPr>
              <w:t>Học sinh: thảo luận theo nhóm, ghi câu trả lời ra giấy a2 và trình bày.</w:t>
            </w:r>
          </w:p>
          <w:p w14:paraId="546887E9" w14:textId="77777777" w:rsidR="0096682F" w:rsidRDefault="00544F18">
            <w:pPr>
              <w:spacing w:after="0" w:line="276" w:lineRule="auto"/>
              <w:jc w:val="both"/>
              <w:rPr>
                <w:rFonts w:ascii="Times New Roman" w:hAnsi="Times New Roman"/>
                <w:color w:val="FF0000"/>
                <w:sz w:val="28"/>
                <w:szCs w:val="28"/>
              </w:rPr>
            </w:pPr>
            <w:r>
              <w:rPr>
                <w:rFonts w:ascii="Times New Roman" w:hAnsi="Times New Roman"/>
                <w:i/>
                <w:color w:val="FF0000"/>
                <w:sz w:val="28"/>
                <w:szCs w:val="28"/>
              </w:rPr>
              <w:t xml:space="preserve">           Dự kiến phần trả lời của hs</w:t>
            </w:r>
            <w:r>
              <w:rPr>
                <w:rFonts w:ascii="Times New Roman" w:hAnsi="Times New Roman"/>
                <w:color w:val="FF0000"/>
                <w:sz w:val="28"/>
                <w:szCs w:val="28"/>
              </w:rPr>
              <w:t>:</w:t>
            </w:r>
          </w:p>
          <w:p w14:paraId="4932E669"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 xml:space="preserve">Câu 1: Đặc điểm cấu tạo: </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1244"/>
              <w:gridCol w:w="1270"/>
              <w:gridCol w:w="1270"/>
              <w:gridCol w:w="1270"/>
              <w:gridCol w:w="1247"/>
              <w:gridCol w:w="1264"/>
            </w:tblGrid>
            <w:tr w:rsidR="0096682F" w14:paraId="1B396F6B" w14:textId="77777777">
              <w:tc>
                <w:tcPr>
                  <w:tcW w:w="1633" w:type="dxa"/>
                  <w:shd w:val="clear" w:color="auto" w:fill="auto"/>
                </w:tcPr>
                <w:p w14:paraId="40BE3225" w14:textId="77777777" w:rsidR="0096682F" w:rsidRDefault="0096682F">
                  <w:pPr>
                    <w:spacing w:after="0" w:line="276" w:lineRule="auto"/>
                    <w:jc w:val="both"/>
                    <w:rPr>
                      <w:rFonts w:ascii="Times New Roman" w:hAnsi="Times New Roman"/>
                      <w:sz w:val="28"/>
                      <w:szCs w:val="28"/>
                    </w:rPr>
                  </w:pPr>
                </w:p>
              </w:tc>
              <w:tc>
                <w:tcPr>
                  <w:tcW w:w="1244" w:type="dxa"/>
                  <w:shd w:val="clear" w:color="auto" w:fill="auto"/>
                </w:tcPr>
                <w:p w14:paraId="5B9693C6"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 xml:space="preserve">Râu </w:t>
                  </w:r>
                </w:p>
              </w:tc>
              <w:tc>
                <w:tcPr>
                  <w:tcW w:w="1270" w:type="dxa"/>
                  <w:shd w:val="clear" w:color="auto" w:fill="auto"/>
                </w:tcPr>
                <w:p w14:paraId="3AB00712"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Cánh</w:t>
                  </w:r>
                </w:p>
              </w:tc>
              <w:tc>
                <w:tcPr>
                  <w:tcW w:w="1270" w:type="dxa"/>
                  <w:shd w:val="clear" w:color="auto" w:fill="auto"/>
                </w:tcPr>
                <w:p w14:paraId="0E0C05D9"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Càng</w:t>
                  </w:r>
                </w:p>
              </w:tc>
              <w:tc>
                <w:tcPr>
                  <w:tcW w:w="1270" w:type="dxa"/>
                  <w:shd w:val="clear" w:color="auto" w:fill="auto"/>
                </w:tcPr>
                <w:p w14:paraId="7E49142B"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Chân</w:t>
                  </w:r>
                </w:p>
              </w:tc>
              <w:tc>
                <w:tcPr>
                  <w:tcW w:w="1247" w:type="dxa"/>
                  <w:shd w:val="clear" w:color="auto" w:fill="auto"/>
                </w:tcPr>
                <w:p w14:paraId="5497BA9E"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Vảy</w:t>
                  </w:r>
                </w:p>
              </w:tc>
              <w:tc>
                <w:tcPr>
                  <w:tcW w:w="1264" w:type="dxa"/>
                  <w:shd w:val="clear" w:color="auto" w:fill="auto"/>
                </w:tcPr>
                <w:p w14:paraId="5BDF291F"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Đuôi</w:t>
                  </w:r>
                </w:p>
              </w:tc>
            </w:tr>
            <w:tr w:rsidR="0096682F" w14:paraId="4B6E343F" w14:textId="77777777">
              <w:tc>
                <w:tcPr>
                  <w:tcW w:w="1633" w:type="dxa"/>
                  <w:shd w:val="clear" w:color="auto" w:fill="auto"/>
                </w:tcPr>
                <w:p w14:paraId="05741798"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Con tôm</w:t>
                  </w:r>
                </w:p>
              </w:tc>
              <w:tc>
                <w:tcPr>
                  <w:tcW w:w="1244" w:type="dxa"/>
                  <w:shd w:val="clear" w:color="auto" w:fill="auto"/>
                </w:tcPr>
                <w:p w14:paraId="51B9CCC7"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5FF1CEB9"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5A9486A4"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0EFE2FF3"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47" w:type="dxa"/>
                  <w:shd w:val="clear" w:color="auto" w:fill="auto"/>
                </w:tcPr>
                <w:p w14:paraId="4882461C"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64" w:type="dxa"/>
                  <w:shd w:val="clear" w:color="auto" w:fill="auto"/>
                </w:tcPr>
                <w:p w14:paraId="48C868ED"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r>
            <w:tr w:rsidR="0096682F" w14:paraId="3C1293BF" w14:textId="77777777">
              <w:tc>
                <w:tcPr>
                  <w:tcW w:w="1633" w:type="dxa"/>
                  <w:shd w:val="clear" w:color="auto" w:fill="auto"/>
                </w:tcPr>
                <w:p w14:paraId="5DD74128"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Con cá</w:t>
                  </w:r>
                </w:p>
              </w:tc>
              <w:tc>
                <w:tcPr>
                  <w:tcW w:w="1244" w:type="dxa"/>
                  <w:shd w:val="clear" w:color="auto" w:fill="auto"/>
                </w:tcPr>
                <w:p w14:paraId="25EB876E"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57B75004"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2E85871D"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539D3F52"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47" w:type="dxa"/>
                  <w:shd w:val="clear" w:color="auto" w:fill="auto"/>
                </w:tcPr>
                <w:p w14:paraId="52931A2F"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64" w:type="dxa"/>
                  <w:shd w:val="clear" w:color="auto" w:fill="auto"/>
                </w:tcPr>
                <w:p w14:paraId="70605E67"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r>
            <w:tr w:rsidR="0096682F" w14:paraId="4C935836" w14:textId="77777777">
              <w:tc>
                <w:tcPr>
                  <w:tcW w:w="1633" w:type="dxa"/>
                  <w:shd w:val="clear" w:color="auto" w:fill="auto"/>
                </w:tcPr>
                <w:p w14:paraId="2FBAE9D1"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Con mèo</w:t>
                  </w:r>
                </w:p>
              </w:tc>
              <w:tc>
                <w:tcPr>
                  <w:tcW w:w="1244" w:type="dxa"/>
                  <w:shd w:val="clear" w:color="auto" w:fill="auto"/>
                </w:tcPr>
                <w:p w14:paraId="30A8D231"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57945E6B"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71F706AF"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2CC86348"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47" w:type="dxa"/>
                  <w:shd w:val="clear" w:color="auto" w:fill="auto"/>
                </w:tcPr>
                <w:p w14:paraId="1E9596CD"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64" w:type="dxa"/>
                  <w:shd w:val="clear" w:color="auto" w:fill="auto"/>
                </w:tcPr>
                <w:p w14:paraId="6BC7018C"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r>
            <w:tr w:rsidR="0096682F" w14:paraId="725C1F01" w14:textId="77777777">
              <w:tc>
                <w:tcPr>
                  <w:tcW w:w="1633" w:type="dxa"/>
                  <w:shd w:val="clear" w:color="auto" w:fill="auto"/>
                </w:tcPr>
                <w:p w14:paraId="4BABEF4D"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Con bọ ngựa</w:t>
                  </w:r>
                </w:p>
              </w:tc>
              <w:tc>
                <w:tcPr>
                  <w:tcW w:w="1244" w:type="dxa"/>
                  <w:shd w:val="clear" w:color="auto" w:fill="auto"/>
                </w:tcPr>
                <w:p w14:paraId="1E083517"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3BE97E36"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079BA2B4"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78BD98FF"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47" w:type="dxa"/>
                  <w:shd w:val="clear" w:color="auto" w:fill="auto"/>
                </w:tcPr>
                <w:p w14:paraId="1CA36507"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64" w:type="dxa"/>
                  <w:shd w:val="clear" w:color="auto" w:fill="auto"/>
                </w:tcPr>
                <w:p w14:paraId="436770B8"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r>
            <w:tr w:rsidR="0096682F" w14:paraId="2A580A5F" w14:textId="77777777">
              <w:tc>
                <w:tcPr>
                  <w:tcW w:w="1633" w:type="dxa"/>
                  <w:shd w:val="clear" w:color="auto" w:fill="auto"/>
                </w:tcPr>
                <w:p w14:paraId="531E533C"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Con chim</w:t>
                  </w:r>
                </w:p>
              </w:tc>
              <w:tc>
                <w:tcPr>
                  <w:tcW w:w="1244" w:type="dxa"/>
                  <w:shd w:val="clear" w:color="auto" w:fill="auto"/>
                </w:tcPr>
                <w:p w14:paraId="4D6C17F6"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46E0192D"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70" w:type="dxa"/>
                  <w:shd w:val="clear" w:color="auto" w:fill="auto"/>
                </w:tcPr>
                <w:p w14:paraId="1E32A0E7"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70" w:type="dxa"/>
                  <w:shd w:val="clear" w:color="auto" w:fill="auto"/>
                </w:tcPr>
                <w:p w14:paraId="17537152"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c>
                <w:tcPr>
                  <w:tcW w:w="1247" w:type="dxa"/>
                  <w:shd w:val="clear" w:color="auto" w:fill="auto"/>
                </w:tcPr>
                <w:p w14:paraId="772F217D"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Không</w:t>
                  </w:r>
                </w:p>
              </w:tc>
              <w:tc>
                <w:tcPr>
                  <w:tcW w:w="1264" w:type="dxa"/>
                  <w:shd w:val="clear" w:color="auto" w:fill="auto"/>
                </w:tcPr>
                <w:p w14:paraId="6624BC48"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Có</w:t>
                  </w:r>
                </w:p>
              </w:tc>
            </w:tr>
          </w:tbl>
          <w:p w14:paraId="0E92ADCA" w14:textId="77777777" w:rsidR="0096682F" w:rsidRDefault="0096682F">
            <w:pPr>
              <w:spacing w:after="0" w:line="276" w:lineRule="auto"/>
              <w:jc w:val="both"/>
              <w:rPr>
                <w:rFonts w:ascii="Times New Roman" w:hAnsi="Times New Roman"/>
                <w:color w:val="000000"/>
                <w:sz w:val="28"/>
                <w:szCs w:val="28"/>
              </w:rPr>
            </w:pPr>
          </w:p>
          <w:p w14:paraId="2C21D89B" w14:textId="77777777" w:rsidR="0096682F" w:rsidRDefault="0096682F">
            <w:pPr>
              <w:spacing w:after="0" w:line="276" w:lineRule="auto"/>
              <w:jc w:val="both"/>
              <w:rPr>
                <w:rFonts w:ascii="Times New Roman" w:hAnsi="Times New Roman"/>
                <w:color w:val="000000"/>
                <w:sz w:val="28"/>
                <w:szCs w:val="28"/>
              </w:rPr>
            </w:pPr>
          </w:p>
          <w:p w14:paraId="297F6AF5" w14:textId="77777777" w:rsidR="0096682F" w:rsidRDefault="0096682F">
            <w:pPr>
              <w:spacing w:after="0" w:line="276" w:lineRule="auto"/>
              <w:jc w:val="both"/>
              <w:rPr>
                <w:rFonts w:ascii="Times New Roman" w:hAnsi="Times New Roman"/>
                <w:color w:val="000000"/>
                <w:sz w:val="28"/>
                <w:szCs w:val="28"/>
              </w:rPr>
            </w:pPr>
          </w:p>
          <w:p w14:paraId="1836F8C5"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Câu 2:</w:t>
            </w:r>
          </w:p>
          <w:p w14:paraId="0FF26726" w14:textId="77777777" w:rsidR="0096682F" w:rsidRDefault="00544F18">
            <w:pPr>
              <w:spacing w:after="0" w:line="276" w:lineRule="auto"/>
              <w:jc w:val="center"/>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1659264" behindDoc="0" locked="0" layoutInCell="1" allowOverlap="1" wp14:anchorId="63E5577A" wp14:editId="7059D9C8">
                      <wp:simplePos x="0" y="0"/>
                      <wp:positionH relativeFrom="column">
                        <wp:posOffset>-567690</wp:posOffset>
                      </wp:positionH>
                      <wp:positionV relativeFrom="paragraph">
                        <wp:posOffset>314960</wp:posOffset>
                      </wp:positionV>
                      <wp:extent cx="6949440" cy="3531235"/>
                      <wp:effectExtent l="4445" t="0" r="5715" b="12065"/>
                      <wp:wrapNone/>
                      <wp:docPr id="37" name="Group 37"/>
                      <wp:cNvGraphicFramePr/>
                      <a:graphic xmlns:a="http://schemas.openxmlformats.org/drawingml/2006/main">
                        <a:graphicData uri="http://schemas.microsoft.com/office/word/2010/wordprocessingGroup">
                          <wpg:wgp>
                            <wpg:cNvGrpSpPr/>
                            <wpg:grpSpPr>
                              <a:xfrm>
                                <a:off x="0" y="0"/>
                                <a:ext cx="6949440" cy="3531235"/>
                                <a:chOff x="456" y="8474"/>
                                <a:chExt cx="10944" cy="5561"/>
                              </a:xfrm>
                              <a:effectLst/>
                            </wpg:grpSpPr>
                            <wpg:grpSp>
                              <wpg:cNvPr id="38" name="Group 5"/>
                              <wpg:cNvGrpSpPr/>
                              <wpg:grpSpPr>
                                <a:xfrm>
                                  <a:off x="3204" y="8474"/>
                                  <a:ext cx="5604" cy="790"/>
                                  <a:chOff x="3204" y="8474"/>
                                  <a:chExt cx="5604" cy="790"/>
                                </a:xfrm>
                                <a:effectLst/>
                              </wpg:grpSpPr>
                              <wps:wsp>
                                <wps:cNvPr id="1" name="Straight Arrow Connector 1"/>
                                <wps:cNvCnPr/>
                                <wps:spPr>
                                  <a:xfrm>
                                    <a:off x="6108" y="8474"/>
                                    <a:ext cx="0" cy="504"/>
                                  </a:xfrm>
                                  <a:prstGeom prst="straightConnector1">
                                    <a:avLst/>
                                  </a:prstGeom>
                                  <a:ln w="9525" cap="flat" cmpd="sng">
                                    <a:solidFill>
                                      <a:srgbClr val="000000"/>
                                    </a:solidFill>
                                    <a:prstDash val="solid"/>
                                    <a:headEnd type="none" w="med" len="med"/>
                                    <a:tailEnd type="none" w="med" len="med"/>
                                  </a:ln>
                                  <a:effectLst/>
                                </wps:spPr>
                                <wps:bodyPr/>
                              </wps:wsp>
                              <wps:wsp>
                                <wps:cNvPr id="2" name="Straight Arrow Connector 2"/>
                                <wps:cNvCnPr/>
                                <wps:spPr>
                                  <a:xfrm>
                                    <a:off x="3204" y="8978"/>
                                    <a:ext cx="5604" cy="0"/>
                                  </a:xfrm>
                                  <a:prstGeom prst="straightConnector1">
                                    <a:avLst/>
                                  </a:prstGeom>
                                  <a:ln w="9525" cap="flat" cmpd="sng">
                                    <a:solidFill>
                                      <a:srgbClr val="000000"/>
                                    </a:solidFill>
                                    <a:prstDash val="solid"/>
                                    <a:headEnd type="none" w="med" len="med"/>
                                    <a:tailEnd type="none" w="med" len="med"/>
                                  </a:ln>
                                  <a:effectLst/>
                                </wps:spPr>
                                <wps:bodyPr/>
                              </wps:wsp>
                              <wps:wsp>
                                <wps:cNvPr id="3" name="Straight Arrow Connector 3"/>
                                <wps:cNvCnPr/>
                                <wps:spPr>
                                  <a:xfrm>
                                    <a:off x="3204" y="8978"/>
                                    <a:ext cx="0" cy="286"/>
                                  </a:xfrm>
                                  <a:prstGeom prst="straightConnector1">
                                    <a:avLst/>
                                  </a:prstGeom>
                                  <a:ln w="9525" cap="flat" cmpd="sng">
                                    <a:solidFill>
                                      <a:srgbClr val="000000"/>
                                    </a:solidFill>
                                    <a:prstDash val="solid"/>
                                    <a:headEnd type="none" w="med" len="med"/>
                                    <a:tailEnd type="triangle" w="med" len="med"/>
                                  </a:ln>
                                  <a:effectLst/>
                                </wps:spPr>
                                <wps:bodyPr/>
                              </wps:wsp>
                              <wps:wsp>
                                <wps:cNvPr id="4" name="Straight Arrow Connector 4"/>
                                <wps:cNvCnPr/>
                                <wps:spPr>
                                  <a:xfrm>
                                    <a:off x="8808" y="8978"/>
                                    <a:ext cx="0" cy="286"/>
                                  </a:xfrm>
                                  <a:prstGeom prst="straightConnector1">
                                    <a:avLst/>
                                  </a:prstGeom>
                                  <a:ln w="9525" cap="flat" cmpd="sng">
                                    <a:solidFill>
                                      <a:srgbClr val="000000"/>
                                    </a:solidFill>
                                    <a:prstDash val="solid"/>
                                    <a:headEnd type="none" w="med" len="med"/>
                                    <a:tailEnd type="triangle" w="med" len="med"/>
                                  </a:ln>
                                  <a:effectLst/>
                                </wps:spPr>
                                <wps:bodyPr/>
                              </wps:wsp>
                            </wpg:grpSp>
                            <wps:wsp>
                              <wps:cNvPr id="6" name="Text Box 6"/>
                              <wps:cNvSpPr txBox="1"/>
                              <wps:spPr>
                                <a:xfrm>
                                  <a:off x="1152" y="9324"/>
                                  <a:ext cx="4068"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175EAD0" w14:textId="77777777" w:rsidR="0096682F" w:rsidRDefault="00544F18">
                                    <w:pPr>
                                      <w:jc w:val="center"/>
                                    </w:pPr>
                                    <w:r>
                                      <w:t>Có râu</w:t>
                                    </w:r>
                                  </w:p>
                                  <w:p w14:paraId="53BE133D" w14:textId="77777777" w:rsidR="0096682F" w:rsidRDefault="00544F18">
                                    <w:r>
                                      <w:t>(Con tôm, con mèo, con bọ ngựa)</w:t>
                                    </w:r>
                                  </w:p>
                                </w:txbxContent>
                              </wps:txbx>
                              <wps:bodyPr upright="1"/>
                            </wps:wsp>
                            <wps:wsp>
                              <wps:cNvPr id="7" name="Text Box 7"/>
                              <wps:cNvSpPr txBox="1"/>
                              <wps:spPr>
                                <a:xfrm>
                                  <a:off x="6696" y="9324"/>
                                  <a:ext cx="4068"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9D0A256" w14:textId="77777777" w:rsidR="0096682F" w:rsidRDefault="00544F18">
                                    <w:pPr>
                                      <w:jc w:val="center"/>
                                    </w:pPr>
                                    <w:r>
                                      <w:t>Không có râu</w:t>
                                    </w:r>
                                  </w:p>
                                  <w:p w14:paraId="53F0C28A" w14:textId="77777777" w:rsidR="0096682F" w:rsidRDefault="00544F18">
                                    <w:pPr>
                                      <w:jc w:val="center"/>
                                    </w:pPr>
                                    <w:r>
                                      <w:t>(Con cá, con chim)</w:t>
                                    </w:r>
                                  </w:p>
                                </w:txbxContent>
                              </wps:txbx>
                              <wps:bodyPr upright="1"/>
                            </wps:wsp>
                            <wpg:grpSp>
                              <wpg:cNvPr id="39" name="Group 12"/>
                              <wpg:cNvGrpSpPr/>
                              <wpg:grpSpPr>
                                <a:xfrm>
                                  <a:off x="1692" y="10356"/>
                                  <a:ext cx="2664" cy="808"/>
                                  <a:chOff x="3204" y="8474"/>
                                  <a:chExt cx="5604" cy="790"/>
                                </a:xfrm>
                                <a:effectLst/>
                              </wpg:grpSpPr>
                              <wps:wsp>
                                <wps:cNvPr id="8" name="Straight Arrow Connector 8"/>
                                <wps:cNvCnPr/>
                                <wps:spPr>
                                  <a:xfrm>
                                    <a:off x="6108" y="8474"/>
                                    <a:ext cx="0" cy="504"/>
                                  </a:xfrm>
                                  <a:prstGeom prst="straightConnector1">
                                    <a:avLst/>
                                  </a:prstGeom>
                                  <a:ln w="9525" cap="flat" cmpd="sng">
                                    <a:solidFill>
                                      <a:srgbClr val="000000"/>
                                    </a:solidFill>
                                    <a:prstDash val="solid"/>
                                    <a:headEnd type="none" w="med" len="med"/>
                                    <a:tailEnd type="none" w="med" len="med"/>
                                  </a:ln>
                                  <a:effectLst/>
                                </wps:spPr>
                                <wps:bodyPr/>
                              </wps:wsp>
                              <wps:wsp>
                                <wps:cNvPr id="9" name="Straight Arrow Connector 9"/>
                                <wps:cNvCnPr/>
                                <wps:spPr>
                                  <a:xfrm>
                                    <a:off x="3204" y="8978"/>
                                    <a:ext cx="5604" cy="0"/>
                                  </a:xfrm>
                                  <a:prstGeom prst="straightConnector1">
                                    <a:avLst/>
                                  </a:prstGeom>
                                  <a:ln w="9525" cap="flat" cmpd="sng">
                                    <a:solidFill>
                                      <a:srgbClr val="000000"/>
                                    </a:solidFill>
                                    <a:prstDash val="solid"/>
                                    <a:headEnd type="none" w="med" len="med"/>
                                    <a:tailEnd type="none" w="med" len="med"/>
                                  </a:ln>
                                  <a:effectLst/>
                                </wps:spPr>
                                <wps:bodyPr/>
                              </wps:wsp>
                              <wps:wsp>
                                <wps:cNvPr id="10" name="Straight Arrow Connector 10"/>
                                <wps:cNvCnPr/>
                                <wps:spPr>
                                  <a:xfrm>
                                    <a:off x="3204" y="8978"/>
                                    <a:ext cx="0" cy="286"/>
                                  </a:xfrm>
                                  <a:prstGeom prst="straightConnector1">
                                    <a:avLst/>
                                  </a:prstGeom>
                                  <a:ln w="9525" cap="flat" cmpd="sng">
                                    <a:solidFill>
                                      <a:srgbClr val="000000"/>
                                    </a:solidFill>
                                    <a:prstDash val="solid"/>
                                    <a:headEnd type="none" w="med" len="med"/>
                                    <a:tailEnd type="triangle" w="med" len="med"/>
                                  </a:ln>
                                  <a:effectLst/>
                                </wps:spPr>
                                <wps:bodyPr/>
                              </wps:wsp>
                              <wps:wsp>
                                <wps:cNvPr id="11" name="Straight Arrow Connector 11"/>
                                <wps:cNvCnPr/>
                                <wps:spPr>
                                  <a:xfrm>
                                    <a:off x="8808" y="8978"/>
                                    <a:ext cx="0" cy="286"/>
                                  </a:xfrm>
                                  <a:prstGeom prst="straightConnector1">
                                    <a:avLst/>
                                  </a:prstGeom>
                                  <a:ln w="9525" cap="flat" cmpd="sng">
                                    <a:solidFill>
                                      <a:srgbClr val="000000"/>
                                    </a:solidFill>
                                    <a:prstDash val="solid"/>
                                    <a:headEnd type="none" w="med" len="med"/>
                                    <a:tailEnd type="triangle" w="med" len="med"/>
                                  </a:ln>
                                  <a:effectLst/>
                                </wps:spPr>
                                <wps:bodyPr/>
                              </wps:wsp>
                            </wpg:grpSp>
                            <wps:wsp>
                              <wps:cNvPr id="13" name="Text Box 13"/>
                              <wps:cNvSpPr txBox="1"/>
                              <wps:spPr>
                                <a:xfrm>
                                  <a:off x="6204" y="11164"/>
                                  <a:ext cx="2484"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567B75D1" w14:textId="77777777" w:rsidR="0096682F" w:rsidRDefault="00544F18">
                                    <w:pPr>
                                      <w:jc w:val="center"/>
                                    </w:pPr>
                                    <w:r>
                                      <w:t>Có cánh</w:t>
                                    </w:r>
                                  </w:p>
                                  <w:p w14:paraId="5963B681" w14:textId="77777777" w:rsidR="0096682F" w:rsidRDefault="00544F18">
                                    <w:pPr>
                                      <w:jc w:val="center"/>
                                    </w:pPr>
                                    <w:r>
                                      <w:t>(con chim)</w:t>
                                    </w:r>
                                  </w:p>
                                </w:txbxContent>
                              </wps:txbx>
                              <wps:bodyPr upright="1"/>
                            </wps:wsp>
                            <wps:wsp>
                              <wps:cNvPr id="14" name="Text Box 14"/>
                              <wps:cNvSpPr txBox="1"/>
                              <wps:spPr>
                                <a:xfrm>
                                  <a:off x="8916" y="11164"/>
                                  <a:ext cx="2484"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55A1AC8D" w14:textId="77777777" w:rsidR="0096682F" w:rsidRDefault="00544F18">
                                    <w:pPr>
                                      <w:jc w:val="center"/>
                                    </w:pPr>
                                    <w:r>
                                      <w:t>Không có cánh</w:t>
                                    </w:r>
                                  </w:p>
                                  <w:p w14:paraId="366575CA" w14:textId="77777777" w:rsidR="0096682F" w:rsidRDefault="00544F18">
                                    <w:pPr>
                                      <w:jc w:val="center"/>
                                    </w:pPr>
                                    <w:r>
                                      <w:t>(con cá)</w:t>
                                    </w:r>
                                  </w:p>
                                </w:txbxContent>
                              </wps:txbx>
                              <wps:bodyPr upright="1"/>
                            </wps:wsp>
                            <wpg:grpSp>
                              <wpg:cNvPr id="40" name="Group 19"/>
                              <wpg:cNvGrpSpPr/>
                              <wpg:grpSpPr>
                                <a:xfrm>
                                  <a:off x="7488" y="10356"/>
                                  <a:ext cx="2664" cy="808"/>
                                  <a:chOff x="3204" y="8474"/>
                                  <a:chExt cx="5604" cy="790"/>
                                </a:xfrm>
                                <a:effectLst/>
                              </wpg:grpSpPr>
                              <wps:wsp>
                                <wps:cNvPr id="15" name="Straight Arrow Connector 15"/>
                                <wps:cNvCnPr/>
                                <wps:spPr>
                                  <a:xfrm>
                                    <a:off x="6108" y="8474"/>
                                    <a:ext cx="0" cy="504"/>
                                  </a:xfrm>
                                  <a:prstGeom prst="straightConnector1">
                                    <a:avLst/>
                                  </a:prstGeom>
                                  <a:ln w="9525" cap="flat" cmpd="sng">
                                    <a:solidFill>
                                      <a:srgbClr val="000000"/>
                                    </a:solidFill>
                                    <a:prstDash val="solid"/>
                                    <a:headEnd type="none" w="med" len="med"/>
                                    <a:tailEnd type="none" w="med" len="med"/>
                                  </a:ln>
                                  <a:effectLst/>
                                </wps:spPr>
                                <wps:bodyPr/>
                              </wps:wsp>
                              <wps:wsp>
                                <wps:cNvPr id="16" name="Straight Arrow Connector 16"/>
                                <wps:cNvCnPr/>
                                <wps:spPr>
                                  <a:xfrm>
                                    <a:off x="3204" y="8978"/>
                                    <a:ext cx="5604" cy="0"/>
                                  </a:xfrm>
                                  <a:prstGeom prst="straightConnector1">
                                    <a:avLst/>
                                  </a:prstGeom>
                                  <a:ln w="9525" cap="flat" cmpd="sng">
                                    <a:solidFill>
                                      <a:srgbClr val="000000"/>
                                    </a:solidFill>
                                    <a:prstDash val="solid"/>
                                    <a:headEnd type="none" w="med" len="med"/>
                                    <a:tailEnd type="none" w="med" len="med"/>
                                  </a:ln>
                                  <a:effectLst/>
                                </wps:spPr>
                                <wps:bodyPr/>
                              </wps:wsp>
                              <wps:wsp>
                                <wps:cNvPr id="17" name="Straight Arrow Connector 17"/>
                                <wps:cNvCnPr/>
                                <wps:spPr>
                                  <a:xfrm>
                                    <a:off x="3204" y="8978"/>
                                    <a:ext cx="0" cy="286"/>
                                  </a:xfrm>
                                  <a:prstGeom prst="straightConnector1">
                                    <a:avLst/>
                                  </a:prstGeom>
                                  <a:ln w="9525" cap="flat" cmpd="sng">
                                    <a:solidFill>
                                      <a:srgbClr val="000000"/>
                                    </a:solidFill>
                                    <a:prstDash val="solid"/>
                                    <a:headEnd type="none" w="med" len="med"/>
                                    <a:tailEnd type="triangle" w="med" len="med"/>
                                  </a:ln>
                                  <a:effectLst/>
                                </wps:spPr>
                                <wps:bodyPr/>
                              </wps:wsp>
                              <wps:wsp>
                                <wps:cNvPr id="18" name="Straight Arrow Connector 18"/>
                                <wps:cNvCnPr/>
                                <wps:spPr>
                                  <a:xfrm>
                                    <a:off x="8808" y="8978"/>
                                    <a:ext cx="0" cy="286"/>
                                  </a:xfrm>
                                  <a:prstGeom prst="straightConnector1">
                                    <a:avLst/>
                                  </a:prstGeom>
                                  <a:ln w="9525" cap="flat" cmpd="sng">
                                    <a:solidFill>
                                      <a:srgbClr val="000000"/>
                                    </a:solidFill>
                                    <a:prstDash val="solid"/>
                                    <a:headEnd type="none" w="med" len="med"/>
                                    <a:tailEnd type="triangle" w="med" len="med"/>
                                  </a:ln>
                                  <a:effectLst/>
                                </wps:spPr>
                                <wps:bodyPr/>
                              </wps:wsp>
                            </wpg:grpSp>
                            <wpg:grpSp>
                              <wpg:cNvPr id="41" name="Group 29"/>
                              <wpg:cNvGrpSpPr/>
                              <wpg:grpSpPr>
                                <a:xfrm>
                                  <a:off x="456" y="11164"/>
                                  <a:ext cx="6240" cy="2871"/>
                                  <a:chOff x="456" y="11164"/>
                                  <a:chExt cx="6240" cy="2871"/>
                                </a:xfrm>
                                <a:effectLst/>
                              </wpg:grpSpPr>
                              <wps:wsp>
                                <wps:cNvPr id="20" name="Text Box 20"/>
                                <wps:cNvSpPr txBox="1"/>
                                <wps:spPr>
                                  <a:xfrm>
                                    <a:off x="456" y="11164"/>
                                    <a:ext cx="2484"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6A8D04C" w14:textId="77777777" w:rsidR="0096682F" w:rsidRDefault="00544F18">
                                      <w:pPr>
                                        <w:jc w:val="center"/>
                                      </w:pPr>
                                      <w:r>
                                        <w:t>Có cánh</w:t>
                                      </w:r>
                                    </w:p>
                                    <w:p w14:paraId="554BBB77" w14:textId="77777777" w:rsidR="0096682F" w:rsidRDefault="00544F18">
                                      <w:pPr>
                                        <w:jc w:val="center"/>
                                      </w:pPr>
                                      <w:r>
                                        <w:t>(con bọ ngựa)</w:t>
                                      </w:r>
                                    </w:p>
                                  </w:txbxContent>
                                </wps:txbx>
                                <wps:bodyPr upright="1"/>
                              </wps:wsp>
                              <wps:wsp>
                                <wps:cNvPr id="21" name="Text Box 21"/>
                                <wps:cNvSpPr txBox="1"/>
                                <wps:spPr>
                                  <a:xfrm>
                                    <a:off x="3072" y="11164"/>
                                    <a:ext cx="2484"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6AD07D68" w14:textId="77777777" w:rsidR="0096682F" w:rsidRDefault="00544F18">
                                      <w:pPr>
                                        <w:jc w:val="center"/>
                                      </w:pPr>
                                      <w:r>
                                        <w:t>Không có cánh</w:t>
                                      </w:r>
                                    </w:p>
                                    <w:p w14:paraId="5B67E62E" w14:textId="77777777" w:rsidR="0096682F" w:rsidRDefault="00544F18">
                                      <w:pPr>
                                        <w:jc w:val="center"/>
                                      </w:pPr>
                                      <w:r>
                                        <w:t>(con tôm, con mèo)</w:t>
                                      </w:r>
                                    </w:p>
                                  </w:txbxContent>
                                </wps:txbx>
                                <wps:bodyPr upright="1"/>
                              </wps:wsp>
                              <wps:wsp>
                                <wps:cNvPr id="22" name="Text Box 22"/>
                                <wps:cNvSpPr txBox="1"/>
                                <wps:spPr>
                                  <a:xfrm>
                                    <a:off x="2124" y="13003"/>
                                    <a:ext cx="1944"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6B4E2EC" w14:textId="77777777" w:rsidR="0096682F" w:rsidRDefault="00544F18">
                                      <w:pPr>
                                        <w:jc w:val="center"/>
                                      </w:pPr>
                                      <w:r>
                                        <w:t>Có càng</w:t>
                                      </w:r>
                                    </w:p>
                                    <w:p w14:paraId="14726369" w14:textId="77777777" w:rsidR="0096682F" w:rsidRDefault="00544F18">
                                      <w:pPr>
                                        <w:jc w:val="center"/>
                                      </w:pPr>
                                      <w:r>
                                        <w:t>(Con tôm)</w:t>
                                      </w:r>
                                    </w:p>
                                  </w:txbxContent>
                                </wps:txbx>
                                <wps:bodyPr upright="1"/>
                              </wps:wsp>
                              <wps:wsp>
                                <wps:cNvPr id="23" name="Text Box 23"/>
                                <wps:cNvSpPr txBox="1"/>
                                <wps:spPr>
                                  <a:xfrm>
                                    <a:off x="4764" y="13003"/>
                                    <a:ext cx="1932" cy="103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AF67225" w14:textId="77777777" w:rsidR="0096682F" w:rsidRDefault="00544F18">
                                      <w:pPr>
                                        <w:jc w:val="center"/>
                                      </w:pPr>
                                      <w:r>
                                        <w:t>Không có càng</w:t>
                                      </w:r>
                                    </w:p>
                                    <w:p w14:paraId="2B85A59F" w14:textId="77777777" w:rsidR="0096682F" w:rsidRDefault="00544F18">
                                      <w:pPr>
                                        <w:jc w:val="center"/>
                                      </w:pPr>
                                      <w:r>
                                        <w:t>(Con mèo)</w:t>
                                      </w:r>
                                    </w:p>
                                  </w:txbxContent>
                                </wps:txbx>
                                <wps:bodyPr upright="1"/>
                              </wps:wsp>
                              <wpg:grpSp>
                                <wpg:cNvPr id="42" name="Group 28"/>
                                <wpg:cNvGrpSpPr/>
                                <wpg:grpSpPr>
                                  <a:xfrm>
                                    <a:off x="3072" y="12196"/>
                                    <a:ext cx="2664" cy="808"/>
                                    <a:chOff x="3204" y="8474"/>
                                    <a:chExt cx="5604" cy="790"/>
                                  </a:xfrm>
                                  <a:effectLst/>
                                </wpg:grpSpPr>
                                <wps:wsp>
                                  <wps:cNvPr id="24" name="Straight Arrow Connector 24"/>
                                  <wps:cNvCnPr/>
                                  <wps:spPr>
                                    <a:xfrm>
                                      <a:off x="6108" y="8474"/>
                                      <a:ext cx="0" cy="504"/>
                                    </a:xfrm>
                                    <a:prstGeom prst="straightConnector1">
                                      <a:avLst/>
                                    </a:prstGeom>
                                    <a:ln w="9525" cap="flat" cmpd="sng">
                                      <a:solidFill>
                                        <a:srgbClr val="000000"/>
                                      </a:solidFill>
                                      <a:prstDash val="solid"/>
                                      <a:headEnd type="none" w="med" len="med"/>
                                      <a:tailEnd type="none" w="med" len="med"/>
                                    </a:ln>
                                    <a:effectLst/>
                                  </wps:spPr>
                                  <wps:bodyPr/>
                                </wps:wsp>
                                <wps:wsp>
                                  <wps:cNvPr id="25" name="Straight Arrow Connector 25"/>
                                  <wps:cNvCnPr/>
                                  <wps:spPr>
                                    <a:xfrm>
                                      <a:off x="3204" y="8978"/>
                                      <a:ext cx="5604" cy="0"/>
                                    </a:xfrm>
                                    <a:prstGeom prst="straightConnector1">
                                      <a:avLst/>
                                    </a:prstGeom>
                                    <a:ln w="9525" cap="flat" cmpd="sng">
                                      <a:solidFill>
                                        <a:srgbClr val="000000"/>
                                      </a:solidFill>
                                      <a:prstDash val="solid"/>
                                      <a:headEnd type="none" w="med" len="med"/>
                                      <a:tailEnd type="none" w="med" len="med"/>
                                    </a:ln>
                                    <a:effectLst/>
                                  </wps:spPr>
                                  <wps:bodyPr/>
                                </wps:wsp>
                                <wps:wsp>
                                  <wps:cNvPr id="26" name="Straight Arrow Connector 26"/>
                                  <wps:cNvCnPr/>
                                  <wps:spPr>
                                    <a:xfrm>
                                      <a:off x="3204" y="8978"/>
                                      <a:ext cx="0" cy="286"/>
                                    </a:xfrm>
                                    <a:prstGeom prst="straightConnector1">
                                      <a:avLst/>
                                    </a:prstGeom>
                                    <a:ln w="9525" cap="flat" cmpd="sng">
                                      <a:solidFill>
                                        <a:srgbClr val="000000"/>
                                      </a:solidFill>
                                      <a:prstDash val="solid"/>
                                      <a:headEnd type="none" w="med" len="med"/>
                                      <a:tailEnd type="triangle" w="med" len="med"/>
                                    </a:ln>
                                    <a:effectLst/>
                                  </wps:spPr>
                                  <wps:bodyPr/>
                                </wps:wsp>
                                <wps:wsp>
                                  <wps:cNvPr id="27" name="Straight Arrow Connector 27"/>
                                  <wps:cNvCnPr/>
                                  <wps:spPr>
                                    <a:xfrm>
                                      <a:off x="8808" y="8978"/>
                                      <a:ext cx="0" cy="286"/>
                                    </a:xfrm>
                                    <a:prstGeom prst="straightConnector1">
                                      <a:avLst/>
                                    </a:prstGeom>
                                    <a:ln w="9525" cap="flat" cmpd="sng">
                                      <a:solidFill>
                                        <a:srgbClr val="000000"/>
                                      </a:solidFill>
                                      <a:prstDash val="solid"/>
                                      <a:headEnd type="none" w="med" len="med"/>
                                      <a:tailEnd type="triangle" w="med" len="med"/>
                                    </a:ln>
                                    <a:effectLst/>
                                  </wps:spPr>
                                  <wps:bodyPr/>
                                </wps:wsp>
                              </wpg:grpSp>
                            </wpg:grpSp>
                          </wpg:wgp>
                        </a:graphicData>
                      </a:graphic>
                    </wp:anchor>
                  </w:drawing>
                </mc:Choice>
                <mc:Fallback>
                  <w:pict>
                    <v:group w14:anchorId="63E5577A" id="Group 37" o:spid="_x0000_s1026" style="position:absolute;left:0;text-align:left;margin-left:-44.7pt;margin-top:24.8pt;width:547.2pt;height:278.05pt;z-index:251659264" coordorigin="456,8474" coordsize="10944,5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">
                      <v:group id="Group 5" o:spid="_x0000_s1027" style="position:absolute;left:3204;top:8474;width:5604;height:790"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32" coordsize="21600,21600" o:spt="32" o:oned="t" path="m,l21600,21600e" filled="f">
                          <v:path arrowok="t" fillok="f" o:connecttype="none"/>
                          <o:lock v:ext="edit" shapetype="t"/>
                        </v:shapetype>
                        <v:shape id="Straight Arrow Connector 1" o:spid="_x0000_s1028"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"/>
                        <v:shape id="Straight Arrow Connector 2" o:spid="_x0000_s1029"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"/>
                        <v:shape id="Straight Arrow Connector 3" o:spid="_x0000_s1030"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rxAAAANoAAAAPAAAAZHJzL2Rvd25yZXYueG1sRI9Ba8JA&#10;FITvBf/D8gRvdROF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MCX7uvEAAAA2gAAAA8A&#10;AAAAAAAAAAAAAAAABwIAAGRycy9kb3ducmV2LnhtbFBLBQYAAAAAAwADALcAAAD4AgAAAAA=&#10;">
                          <v:stroke endarrow="block"/>
                        </v:shape>
                        <v:shape id="Straight Arrow Connector 4" o:spid="_x0000_s1031"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afxAAAANoAAAAPAAAAZHJzL2Rvd25yZXYueG1sRI9Ba8JA&#10;FITvBf/D8gRvdROR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E9+dp/EAAAA2gAAAA8A&#10;AAAAAAAAAAAAAAAABwIAAGRycy9kb3ducmV2LnhtbFBLBQYAAAAAAwADALcAAAD4AgAAAAA=&#10;">
                          <v:stroke endarrow="block"/>
                        </v:shape>
                      </v:group>
                      <v:shapetype id="_x0000_t202" coordsize="21600,21600" o:spt="202" path="m,l,21600r21600,l21600,xe">
                        <v:stroke joinstyle="miter"/>
                        <v:path gradientshapeok="t" o:connecttype="rect"/>
                      </v:shapetype>
                      <v:shape id="_x0000_s1032" type="#_x0000_t202" style="position:absolute;left:1152;top:9324;width:4068;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14:paraId="7175EAD0" w14:textId="77777777" w:rsidR="0096682F" w:rsidRDefault="00544F18">
                              <w:pPr>
                                <w:jc w:val="center"/>
                              </w:pPr>
                              <w:r>
                                <w:t>Có râu</w:t>
                              </w:r>
                            </w:p>
                            <w:p w14:paraId="53BE133D" w14:textId="77777777" w:rsidR="0096682F" w:rsidRDefault="00544F18">
                              <w:r>
                                <w:t>(Con tôm, con mèo, con bọ ngựa)</w:t>
                              </w:r>
                            </w:p>
                          </w:txbxContent>
                        </v:textbox>
                      </v:shape>
                      <v:shape id="_x0000_s1033" type="#_x0000_t202" style="position:absolute;left:6696;top:9324;width:4068;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79D0A256" w14:textId="77777777" w:rsidR="0096682F" w:rsidRDefault="00544F18">
                              <w:pPr>
                                <w:jc w:val="center"/>
                              </w:pPr>
                              <w:r>
                                <w:t>Không có râu</w:t>
                              </w:r>
                            </w:p>
                            <w:p w14:paraId="53F0C28A" w14:textId="77777777" w:rsidR="0096682F" w:rsidRDefault="00544F18">
                              <w:pPr>
                                <w:jc w:val="center"/>
                              </w:pPr>
                              <w:r>
                                <w:t>(Con cá, con chim)</w:t>
                              </w:r>
                            </w:p>
                          </w:txbxContent>
                        </v:textbox>
                      </v:shape>
                      <v:group id="Group 12" o:spid="_x0000_s1034" style="position:absolute;left:1692;top:1035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Straight Arrow Connector 8" o:spid="_x0000_s1035"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"/>
                        <v:shape id="Straight Arrow Connector 9" o:spid="_x0000_s1036"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"/>
                        <v:shape id="Straight Arrow Connector 10" o:spid="_x0000_s1037"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shape id="Straight Arrow Connector 11" o:spid="_x0000_s1038"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">
                          <v:stroke endarrow="block"/>
                        </v:shape>
                      </v:group>
                      <v:shape id="_x0000_s1039" type="#_x0000_t202" style="position:absolute;left:6204;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567B75D1" w14:textId="77777777" w:rsidR="0096682F" w:rsidRDefault="00544F18">
                              <w:pPr>
                                <w:jc w:val="center"/>
                              </w:pPr>
                              <w:r>
                                <w:t>Có cánh</w:t>
                              </w:r>
                            </w:p>
                            <w:p w14:paraId="5963B681" w14:textId="77777777" w:rsidR="0096682F" w:rsidRDefault="00544F18">
                              <w:pPr>
                                <w:jc w:val="center"/>
                              </w:pPr>
                              <w:r>
                                <w:t>(con chim)</w:t>
                              </w:r>
                            </w:p>
                          </w:txbxContent>
                        </v:textbox>
                      </v:shape>
                      <v:shape id="_x0000_s1040" type="#_x0000_t202" style="position:absolute;left:8916;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55A1AC8D" w14:textId="77777777" w:rsidR="0096682F" w:rsidRDefault="00544F18">
                              <w:pPr>
                                <w:jc w:val="center"/>
                              </w:pPr>
                              <w:r>
                                <w:t>Không có cánh</w:t>
                              </w:r>
                            </w:p>
                            <w:p w14:paraId="366575CA" w14:textId="77777777" w:rsidR="0096682F" w:rsidRDefault="00544F18">
                              <w:pPr>
                                <w:jc w:val="center"/>
                              </w:pPr>
                              <w:r>
                                <w:t>(con cá)</w:t>
                              </w:r>
                            </w:p>
                          </w:txbxContent>
                        </v:textbox>
                      </v:shape>
                      <v:group id="Group 19" o:spid="_x0000_s1041" style="position:absolute;left:7488;top:1035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Straight Arrow Connector 15" o:spid="_x0000_s1042"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shape id="Straight Arrow Connector 16" o:spid="_x0000_s1043"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 id="Straight Arrow Connector 17" o:spid="_x0000_s1044"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">
                          <v:stroke endarrow="block"/>
                        </v:shape>
                        <v:shape id="Straight Arrow Connector 18" o:spid="_x0000_s1045"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">
                          <v:stroke endarrow="block"/>
                        </v:shape>
                      </v:group>
                      <v:group id="Group 29" o:spid="_x0000_s1046" style="position:absolute;left:456;top:11164;width:6240;height:2871" coordorigin="456,11164" coordsize="6240,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_x0000_s1047" type="#_x0000_t202" style="position:absolute;left:456;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46A8D04C" w14:textId="77777777" w:rsidR="0096682F" w:rsidRDefault="00544F18">
                                <w:pPr>
                                  <w:jc w:val="center"/>
                                </w:pPr>
                                <w:r>
                                  <w:t>Có cánh</w:t>
                                </w:r>
                              </w:p>
                              <w:p w14:paraId="554BBB77" w14:textId="77777777" w:rsidR="0096682F" w:rsidRDefault="00544F18">
                                <w:pPr>
                                  <w:jc w:val="center"/>
                                </w:pPr>
                                <w:r>
                                  <w:t>(con bọ ngựa)</w:t>
                                </w:r>
                              </w:p>
                            </w:txbxContent>
                          </v:textbox>
                        </v:shape>
                        <v:shape id="_x0000_s1048" type="#_x0000_t202" style="position:absolute;left:3072;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">
                          <v:textbox>
                            <w:txbxContent>
                              <w:p w14:paraId="6AD07D68" w14:textId="77777777" w:rsidR="0096682F" w:rsidRDefault="00544F18">
                                <w:pPr>
                                  <w:jc w:val="center"/>
                                </w:pPr>
                                <w:r>
                                  <w:t>Không có cánh</w:t>
                                </w:r>
                              </w:p>
                              <w:p w14:paraId="5B67E62E" w14:textId="77777777" w:rsidR="0096682F" w:rsidRDefault="00544F18">
                                <w:pPr>
                                  <w:jc w:val="center"/>
                                </w:pPr>
                                <w:r>
                                  <w:t>(con tôm, con mèo)</w:t>
                                </w:r>
                              </w:p>
                            </w:txbxContent>
                          </v:textbox>
                        </v:shape>
                        <v:shape id="Text Box 22" o:spid="_x0000_s1049" type="#_x0000_t202" style="position:absolute;left:2124;top:13003;width:194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">
                          <v:textbox>
                            <w:txbxContent>
                              <w:p w14:paraId="76B4E2EC" w14:textId="77777777" w:rsidR="0096682F" w:rsidRDefault="00544F18">
                                <w:pPr>
                                  <w:jc w:val="center"/>
                                </w:pPr>
                                <w:r>
                                  <w:t>Có càng</w:t>
                                </w:r>
                              </w:p>
                              <w:p w14:paraId="14726369" w14:textId="77777777" w:rsidR="0096682F" w:rsidRDefault="00544F18">
                                <w:pPr>
                                  <w:jc w:val="center"/>
                                </w:pPr>
                                <w:r>
                                  <w:t>(Con tôm)</w:t>
                                </w:r>
                              </w:p>
                            </w:txbxContent>
                          </v:textbox>
                        </v:shape>
                        <v:shape id="Text Box 23" o:spid="_x0000_s1050" type="#_x0000_t202" style="position:absolute;left:4764;top:13003;width:1932;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gc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">
                          <v:textbox>
                            <w:txbxContent>
                              <w:p w14:paraId="0AF67225" w14:textId="77777777" w:rsidR="0096682F" w:rsidRDefault="00544F18">
                                <w:pPr>
                                  <w:jc w:val="center"/>
                                </w:pPr>
                                <w:r>
                                  <w:t>Không có càng</w:t>
                                </w:r>
                              </w:p>
                              <w:p w14:paraId="2B85A59F" w14:textId="77777777" w:rsidR="0096682F" w:rsidRDefault="00544F18">
                                <w:pPr>
                                  <w:jc w:val="center"/>
                                </w:pPr>
                                <w:r>
                                  <w:t>(Con mèo)</w:t>
                                </w:r>
                              </w:p>
                            </w:txbxContent>
                          </v:textbox>
                        </v:shape>
                        <v:group id="Group 28" o:spid="_x0000_s1051" style="position:absolute;left:3072;top:1219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Straight Arrow Connector 24" o:spid="_x0000_s1052"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shape id="Straight Arrow Connector 25" o:spid="_x0000_s1053"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"/>
                          <v:shape id="Straight Arrow Connector 26" o:spid="_x0000_s1054"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Straight Arrow Connector 27" o:spid="_x0000_s1055"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">
                            <v:stroke endarrow="block"/>
                          </v:shape>
                        </v:group>
                      </v:group>
                    </v:group>
                  </w:pict>
                </mc:Fallback>
              </mc:AlternateContent>
            </w:r>
            <w:r>
              <w:rPr>
                <w:rFonts w:ascii="Times New Roman" w:hAnsi="Times New Roman"/>
                <w:color w:val="000000"/>
                <w:sz w:val="28"/>
                <w:szCs w:val="28"/>
              </w:rPr>
              <w:t>Một số loài sinh vật</w:t>
            </w:r>
          </w:p>
          <w:p w14:paraId="616BDE84" w14:textId="77777777" w:rsidR="0096682F" w:rsidRDefault="0096682F">
            <w:pPr>
              <w:spacing w:after="0" w:line="276" w:lineRule="auto"/>
              <w:jc w:val="center"/>
              <w:rPr>
                <w:rFonts w:ascii="Times New Roman" w:hAnsi="Times New Roman"/>
                <w:sz w:val="28"/>
                <w:szCs w:val="28"/>
              </w:rPr>
            </w:pPr>
          </w:p>
          <w:p w14:paraId="02445343" w14:textId="77777777" w:rsidR="0096682F" w:rsidRDefault="0096682F">
            <w:pPr>
              <w:spacing w:after="0" w:line="276" w:lineRule="auto"/>
              <w:jc w:val="center"/>
              <w:rPr>
                <w:rFonts w:ascii="Times New Roman" w:hAnsi="Times New Roman"/>
                <w:sz w:val="28"/>
                <w:szCs w:val="28"/>
              </w:rPr>
            </w:pPr>
          </w:p>
          <w:p w14:paraId="123AD4A2" w14:textId="77777777" w:rsidR="0096682F" w:rsidRDefault="00544F18">
            <w:pPr>
              <w:spacing w:after="0" w:line="276" w:lineRule="auto"/>
              <w:jc w:val="both"/>
              <w:rPr>
                <w:rFonts w:ascii="Times New Roman" w:hAnsi="Times New Roman"/>
                <w:color w:val="FF0000"/>
                <w:sz w:val="28"/>
                <w:szCs w:val="28"/>
              </w:rPr>
            </w:pPr>
            <w:r>
              <w:rPr>
                <w:rFonts w:ascii="Times New Roman" w:hAnsi="Times New Roman"/>
                <w:color w:val="FF0000"/>
                <w:sz w:val="28"/>
                <w:szCs w:val="28"/>
              </w:rPr>
              <w:t xml:space="preserve"> </w:t>
            </w:r>
          </w:p>
          <w:p w14:paraId="75FC1388" w14:textId="77777777" w:rsidR="0096682F" w:rsidRDefault="0096682F">
            <w:pPr>
              <w:spacing w:after="0" w:line="276" w:lineRule="auto"/>
              <w:jc w:val="both"/>
              <w:rPr>
                <w:rFonts w:ascii="Times New Roman" w:hAnsi="Times New Roman"/>
                <w:color w:val="FF0000"/>
                <w:sz w:val="28"/>
                <w:szCs w:val="28"/>
              </w:rPr>
            </w:pPr>
          </w:p>
          <w:p w14:paraId="62864097" w14:textId="77777777" w:rsidR="0096682F" w:rsidRDefault="0096682F">
            <w:pPr>
              <w:spacing w:after="0" w:line="276" w:lineRule="auto"/>
              <w:jc w:val="both"/>
              <w:rPr>
                <w:rFonts w:ascii="Times New Roman" w:hAnsi="Times New Roman"/>
                <w:color w:val="FF0000"/>
                <w:sz w:val="28"/>
                <w:szCs w:val="28"/>
              </w:rPr>
            </w:pPr>
          </w:p>
          <w:p w14:paraId="5368C82E" w14:textId="77777777" w:rsidR="0096682F" w:rsidRDefault="0096682F">
            <w:pPr>
              <w:spacing w:after="0" w:line="276" w:lineRule="auto"/>
              <w:jc w:val="both"/>
              <w:rPr>
                <w:rFonts w:ascii="Times New Roman" w:hAnsi="Times New Roman"/>
                <w:color w:val="FF0000"/>
                <w:sz w:val="28"/>
                <w:szCs w:val="28"/>
              </w:rPr>
            </w:pPr>
          </w:p>
          <w:p w14:paraId="75D4790E" w14:textId="77777777" w:rsidR="0096682F" w:rsidRDefault="0096682F">
            <w:pPr>
              <w:spacing w:after="0" w:line="276" w:lineRule="auto"/>
              <w:jc w:val="both"/>
              <w:rPr>
                <w:rFonts w:ascii="Times New Roman" w:hAnsi="Times New Roman"/>
                <w:color w:val="FF0000"/>
                <w:sz w:val="28"/>
                <w:szCs w:val="28"/>
              </w:rPr>
            </w:pPr>
          </w:p>
          <w:p w14:paraId="733500F3" w14:textId="77777777" w:rsidR="0096682F" w:rsidRDefault="0096682F">
            <w:pPr>
              <w:spacing w:after="0" w:line="276" w:lineRule="auto"/>
              <w:jc w:val="both"/>
              <w:rPr>
                <w:rFonts w:ascii="Times New Roman" w:hAnsi="Times New Roman"/>
                <w:color w:val="FF0000"/>
                <w:sz w:val="28"/>
                <w:szCs w:val="28"/>
              </w:rPr>
            </w:pPr>
          </w:p>
          <w:p w14:paraId="537255A6" w14:textId="77777777" w:rsidR="0096682F" w:rsidRDefault="0096682F">
            <w:pPr>
              <w:spacing w:after="0" w:line="276" w:lineRule="auto"/>
              <w:jc w:val="both"/>
              <w:rPr>
                <w:rFonts w:ascii="Times New Roman" w:hAnsi="Times New Roman"/>
                <w:color w:val="FF0000"/>
                <w:sz w:val="28"/>
                <w:szCs w:val="28"/>
              </w:rPr>
            </w:pPr>
          </w:p>
          <w:p w14:paraId="644CA662" w14:textId="77777777" w:rsidR="0096682F" w:rsidRDefault="0096682F">
            <w:pPr>
              <w:spacing w:after="0" w:line="276" w:lineRule="auto"/>
              <w:jc w:val="both"/>
              <w:rPr>
                <w:rFonts w:ascii="Times New Roman" w:hAnsi="Times New Roman"/>
                <w:color w:val="FF0000"/>
                <w:sz w:val="28"/>
                <w:szCs w:val="28"/>
              </w:rPr>
            </w:pPr>
          </w:p>
          <w:p w14:paraId="6B97D8B6" w14:textId="77777777" w:rsidR="0096682F" w:rsidRDefault="0096682F">
            <w:pPr>
              <w:spacing w:after="0" w:line="276" w:lineRule="auto"/>
              <w:jc w:val="both"/>
              <w:rPr>
                <w:rFonts w:ascii="Times New Roman" w:hAnsi="Times New Roman"/>
                <w:color w:val="FF0000"/>
                <w:sz w:val="28"/>
                <w:szCs w:val="28"/>
              </w:rPr>
            </w:pPr>
          </w:p>
          <w:p w14:paraId="3B61B986" w14:textId="77777777" w:rsidR="0096682F" w:rsidRDefault="0096682F">
            <w:pPr>
              <w:spacing w:after="0" w:line="276" w:lineRule="auto"/>
              <w:jc w:val="both"/>
              <w:rPr>
                <w:rFonts w:ascii="Times New Roman" w:hAnsi="Times New Roman"/>
                <w:color w:val="FF0000"/>
                <w:sz w:val="28"/>
                <w:szCs w:val="28"/>
              </w:rPr>
            </w:pPr>
          </w:p>
          <w:p w14:paraId="2F1729D0" w14:textId="77777777" w:rsidR="0096682F" w:rsidRDefault="0096682F">
            <w:pPr>
              <w:spacing w:after="0" w:line="276" w:lineRule="auto"/>
              <w:jc w:val="both"/>
              <w:rPr>
                <w:rFonts w:ascii="Times New Roman" w:hAnsi="Times New Roman"/>
                <w:color w:val="FF0000"/>
                <w:sz w:val="28"/>
                <w:szCs w:val="28"/>
              </w:rPr>
            </w:pPr>
          </w:p>
          <w:p w14:paraId="26ABEC20" w14:textId="77777777" w:rsidR="0096682F" w:rsidRDefault="0096682F">
            <w:pPr>
              <w:spacing w:after="0" w:line="276" w:lineRule="auto"/>
              <w:jc w:val="both"/>
              <w:rPr>
                <w:rFonts w:ascii="Times New Roman" w:hAnsi="Times New Roman"/>
                <w:color w:val="FF0000"/>
                <w:sz w:val="28"/>
                <w:szCs w:val="28"/>
              </w:rPr>
            </w:pPr>
          </w:p>
          <w:p w14:paraId="2C8E601E" w14:textId="77777777" w:rsidR="0096682F" w:rsidRDefault="0096682F">
            <w:pPr>
              <w:spacing w:after="0" w:line="276" w:lineRule="auto"/>
              <w:jc w:val="both"/>
              <w:rPr>
                <w:rFonts w:ascii="Times New Roman" w:hAnsi="Times New Roman"/>
                <w:color w:val="FF0000"/>
                <w:sz w:val="28"/>
                <w:szCs w:val="28"/>
              </w:rPr>
            </w:pPr>
          </w:p>
          <w:p w14:paraId="6D0A263A" w14:textId="77777777" w:rsidR="0096682F" w:rsidRDefault="0096682F">
            <w:pPr>
              <w:spacing w:after="0" w:line="276" w:lineRule="auto"/>
              <w:jc w:val="both"/>
              <w:rPr>
                <w:rFonts w:ascii="Times New Roman" w:hAnsi="Times New Roman"/>
                <w:color w:val="FF0000"/>
                <w:sz w:val="28"/>
                <w:szCs w:val="28"/>
              </w:rPr>
            </w:pPr>
          </w:p>
          <w:p w14:paraId="39697C47"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xml:space="preserve">Học sinh có thể xây dựng sơ đồ khác cũng được. Chỉ cần các em ghi đúng các đặc </w:t>
            </w:r>
          </w:p>
          <w:p w14:paraId="1ED1775A"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điểm đối lập.</w:t>
            </w:r>
          </w:p>
          <w:p w14:paraId="64DC7D14"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 xml:space="preserve">       3. sản phẩm học tập: phiếu học tập của các nhóm </w:t>
            </w:r>
          </w:p>
          <w:p w14:paraId="79B749BE" w14:textId="77777777" w:rsidR="0096682F" w:rsidRDefault="00544F18">
            <w:pPr>
              <w:spacing w:line="276" w:lineRule="auto"/>
              <w:ind w:firstLine="539"/>
              <w:jc w:val="both"/>
              <w:rPr>
                <w:rFonts w:ascii="Times New Roman" w:hAnsi="Times New Roman"/>
                <w:sz w:val="28"/>
                <w:szCs w:val="28"/>
              </w:rPr>
            </w:pPr>
            <w:r>
              <w:rPr>
                <w:rFonts w:ascii="Times New Roman" w:hAnsi="Times New Roman"/>
                <w:iCs/>
                <w:sz w:val="28"/>
                <w:szCs w:val="28"/>
              </w:rPr>
              <w:lastRenderedPageBreak/>
              <w:t xml:space="preserve">4. Đánh giá: </w:t>
            </w:r>
            <w:r>
              <w:rPr>
                <w:rFonts w:ascii="Times New Roman" w:hAnsi="Times New Roman"/>
                <w:sz w:val="28"/>
                <w:szCs w:val="28"/>
              </w:rPr>
              <w:t>Đánh giá kết quả thực hiện nhiệm vụ học tập.</w:t>
            </w:r>
          </w:p>
          <w:p w14:paraId="07950A4B" w14:textId="77777777" w:rsidR="0096682F" w:rsidRDefault="00544F18">
            <w:pPr>
              <w:spacing w:line="276" w:lineRule="auto"/>
              <w:ind w:firstLine="539"/>
              <w:jc w:val="both"/>
              <w:rPr>
                <w:rFonts w:ascii="Times New Roman" w:hAnsi="Times New Roman"/>
                <w:color w:val="FF0000"/>
                <w:sz w:val="28"/>
                <w:szCs w:val="28"/>
              </w:rPr>
            </w:pPr>
            <w:r>
              <w:rPr>
                <w:rFonts w:ascii="Times New Roman" w:eastAsia="Times New Roman" w:hAnsi="Times New Roman"/>
                <w:b/>
                <w:bCs/>
                <w:color w:val="FF0000"/>
                <w:kern w:val="24"/>
                <w:sz w:val="28"/>
                <w:szCs w:val="28"/>
                <w:u w:val="single"/>
              </w:rPr>
              <w:t>Hoạt động 9 Xây dựng khóa lưỡng phân (15 phút)</w:t>
            </w:r>
          </w:p>
          <w:p w14:paraId="7BB893EB" w14:textId="77777777" w:rsidR="0096682F" w:rsidRDefault="00544F18">
            <w:pPr>
              <w:spacing w:after="200" w:line="276" w:lineRule="auto"/>
              <w:jc w:val="both"/>
              <w:rPr>
                <w:rFonts w:ascii="Times New Roman" w:hAnsi="Times New Roman"/>
                <w:sz w:val="28"/>
                <w:szCs w:val="28"/>
              </w:rPr>
            </w:pPr>
            <w:r>
              <w:rPr>
                <w:rFonts w:ascii="Times New Roman" w:hAnsi="Times New Roman"/>
                <w:b/>
                <w:sz w:val="28"/>
                <w:szCs w:val="28"/>
              </w:rPr>
              <w:t>1.Mục tiêu</w:t>
            </w:r>
            <w:r>
              <w:rPr>
                <w:rFonts w:ascii="Times New Roman" w:hAnsi="Times New Roman"/>
                <w:sz w:val="28"/>
                <w:szCs w:val="28"/>
              </w:rPr>
              <w:t xml:space="preserve">:  </w:t>
            </w:r>
            <w:r>
              <w:rPr>
                <w:rFonts w:ascii="Times New Roman" w:eastAsia="SimSun" w:hAnsi="Times New Roman"/>
                <w:bCs/>
                <w:sz w:val="28"/>
                <w:szCs w:val="28"/>
              </w:rPr>
              <w:t>Nhận biết được các bước xây dựng khóa lưỡng phân</w:t>
            </w:r>
            <w:r>
              <w:rPr>
                <w:rFonts w:ascii="Times New Roman" w:hAnsi="Times New Roman"/>
                <w:sz w:val="28"/>
                <w:szCs w:val="28"/>
              </w:rPr>
              <w:t>; Phát triển năng lực: (</w:t>
            </w:r>
            <w:r>
              <w:rPr>
                <w:rFonts w:ascii="Times New Roman" w:eastAsia="SimSun" w:hAnsi="Times New Roman"/>
                <w:bCs/>
                <w:i/>
                <w:sz w:val="28"/>
                <w:szCs w:val="28"/>
              </w:rPr>
              <w:t>2.2); (2.3); (2.6).</w:t>
            </w:r>
          </w:p>
          <w:p w14:paraId="730F92CF" w14:textId="77777777" w:rsidR="0096682F" w:rsidRDefault="00544F18">
            <w:pPr>
              <w:numPr>
                <w:ilvl w:val="0"/>
                <w:numId w:val="5"/>
              </w:numPr>
              <w:spacing w:before="120" w:after="120" w:line="276" w:lineRule="auto"/>
              <w:ind w:firstLineChars="200" w:firstLine="560"/>
              <w:jc w:val="both"/>
              <w:rPr>
                <w:rFonts w:ascii="Times New Roman" w:hAnsi="Times New Roman"/>
                <w:sz w:val="28"/>
                <w:szCs w:val="28"/>
              </w:rPr>
            </w:pPr>
            <w:r>
              <w:rPr>
                <w:rFonts w:ascii="Times New Roman" w:hAnsi="Times New Roman"/>
                <w:sz w:val="28"/>
                <w:szCs w:val="28"/>
              </w:rPr>
              <w:t>Nội dung:</w:t>
            </w:r>
            <w:r>
              <w:rPr>
                <w:rFonts w:ascii="Times New Roman" w:hAnsi="Times New Roman"/>
                <w:i/>
                <w:iCs/>
                <w:sz w:val="28"/>
                <w:szCs w:val="28"/>
              </w:rPr>
              <w:t xml:space="preserve"> </w:t>
            </w:r>
            <w:r>
              <w:rPr>
                <w:rFonts w:ascii="Times New Roman" w:hAnsi="Times New Roman"/>
                <w:sz w:val="28"/>
                <w:szCs w:val="28"/>
              </w:rPr>
              <w:t>Giáo viên đưa ra các câu hỏi để học sinh suy nghĩ trả lời.</w:t>
            </w:r>
          </w:p>
          <w:p w14:paraId="377FF387" w14:textId="77777777" w:rsidR="0096682F" w:rsidRDefault="00544F18">
            <w:pPr>
              <w:spacing w:line="276" w:lineRule="auto"/>
              <w:ind w:firstLine="539"/>
              <w:jc w:val="both"/>
              <w:rPr>
                <w:rFonts w:ascii="Times New Roman" w:hAnsi="Times New Roman"/>
                <w:sz w:val="28"/>
                <w:szCs w:val="28"/>
              </w:rPr>
            </w:pPr>
            <w:r>
              <w:rPr>
                <w:rFonts w:ascii="Times New Roman" w:hAnsi="Times New Roman"/>
                <w:sz w:val="28"/>
                <w:szCs w:val="28"/>
              </w:rPr>
              <w:t>c) Sản phẩm: Trình bày được 2 bước để xây dựng được khóa lưỡng phân.</w:t>
            </w:r>
          </w:p>
          <w:p w14:paraId="42AE6446" w14:textId="77777777" w:rsidR="0096682F" w:rsidRDefault="00544F18">
            <w:pPr>
              <w:spacing w:after="0" w:line="276" w:lineRule="auto"/>
              <w:jc w:val="both"/>
              <w:rPr>
                <w:rFonts w:ascii="Times New Roman" w:hAnsi="Times New Roman"/>
                <w:sz w:val="28"/>
                <w:szCs w:val="28"/>
              </w:rPr>
            </w:pPr>
            <w:r>
              <w:rPr>
                <w:rFonts w:ascii="Times New Roman" w:hAnsi="Times New Roman"/>
                <w:b/>
                <w:sz w:val="28"/>
                <w:szCs w:val="28"/>
              </w:rPr>
              <w:t>2 Tổ chức hoạt động</w:t>
            </w:r>
            <w:r>
              <w:rPr>
                <w:rFonts w:ascii="Times New Roman" w:hAnsi="Times New Roman"/>
                <w:sz w:val="28"/>
                <w:szCs w:val="28"/>
              </w:rPr>
              <w:t>: Giáo viên sử dụng phương pháp đàm thoại gợi mở.</w:t>
            </w:r>
          </w:p>
          <w:p w14:paraId="3749B04A" w14:textId="77777777" w:rsidR="0096682F" w:rsidRDefault="00544F18">
            <w:pPr>
              <w:spacing w:before="120" w:after="0" w:line="276" w:lineRule="auto"/>
              <w:jc w:val="both"/>
              <w:rPr>
                <w:rFonts w:ascii="Times New Roman" w:hAnsi="Times New Roman"/>
                <w:sz w:val="28"/>
                <w:szCs w:val="28"/>
              </w:rPr>
            </w:pPr>
            <w:r>
              <w:rPr>
                <w:rFonts w:ascii="Times New Roman" w:hAnsi="Times New Roman"/>
                <w:b/>
                <w:color w:val="000000"/>
                <w:sz w:val="28"/>
                <w:szCs w:val="28"/>
              </w:rPr>
              <w:t>Giáo viên</w:t>
            </w:r>
            <w:r>
              <w:rPr>
                <w:rFonts w:ascii="Times New Roman" w:hAnsi="Times New Roman"/>
                <w:color w:val="000000"/>
                <w:sz w:val="28"/>
                <w:szCs w:val="28"/>
              </w:rPr>
              <w:t>: Chiếu hình 1 sơ đồ phân loại khóa lưỡng phân để cả lớp quan sát. Giới thiệu với học sinh về sơ đồ phân loại sinh vật theo khóa lưỡng phân. Hỏi học sinh: “ Dựa vào sơ đồ vừa quan sát, em hãy cho đề xuất các bước thực hiện để xây dựng được sơ đồ phân loại trên?”</w:t>
            </w:r>
          </w:p>
          <w:p w14:paraId="20FCDF13" w14:textId="77777777" w:rsidR="0096682F" w:rsidRDefault="00544F18">
            <w:pPr>
              <w:spacing w:before="120" w:after="0" w:line="276" w:lineRule="auto"/>
              <w:jc w:val="both"/>
              <w:rPr>
                <w:rFonts w:ascii="Times New Roman" w:hAnsi="Times New Roman"/>
                <w:sz w:val="28"/>
                <w:szCs w:val="28"/>
              </w:rPr>
            </w:pPr>
            <w:r>
              <w:rPr>
                <w:rFonts w:ascii="Times New Roman" w:hAnsi="Times New Roman"/>
                <w:b/>
                <w:color w:val="000000"/>
                <w:sz w:val="28"/>
                <w:szCs w:val="28"/>
              </w:rPr>
              <w:t>Học sinh</w:t>
            </w:r>
            <w:r>
              <w:rPr>
                <w:rFonts w:ascii="Times New Roman" w:hAnsi="Times New Roman"/>
                <w:color w:val="000000"/>
                <w:sz w:val="28"/>
                <w:szCs w:val="28"/>
              </w:rPr>
              <w:t>: Quan sát sơ đồ và suy nghĩ độc lập để tìm câu trả lời, phát biểu. Các bạn khác nhận xét, bổ sung.</w:t>
            </w:r>
          </w:p>
          <w:p w14:paraId="2006ADBA" w14:textId="77777777" w:rsidR="0096682F" w:rsidRDefault="00544F18">
            <w:pPr>
              <w:spacing w:before="120" w:after="0" w:line="276" w:lineRule="auto"/>
              <w:jc w:val="both"/>
              <w:rPr>
                <w:rFonts w:ascii="Times New Roman" w:hAnsi="Times New Roman"/>
                <w:sz w:val="28"/>
                <w:szCs w:val="28"/>
              </w:rPr>
            </w:pPr>
            <w:r>
              <w:rPr>
                <w:rFonts w:ascii="Times New Roman" w:hAnsi="Times New Roman"/>
                <w:color w:val="000000"/>
                <w:sz w:val="28"/>
                <w:szCs w:val="28"/>
              </w:rPr>
              <w:t>Giáo viên: Đưa ra các bước để xây dựng một khóa lưỡng phân:</w:t>
            </w:r>
          </w:p>
          <w:p w14:paraId="3B437989" w14:textId="77777777" w:rsidR="0096682F" w:rsidRDefault="00544F18">
            <w:pPr>
              <w:spacing w:after="0" w:line="276" w:lineRule="auto"/>
              <w:rPr>
                <w:rFonts w:ascii="Times New Roman" w:hAnsi="Times New Roman"/>
                <w:sz w:val="28"/>
                <w:szCs w:val="28"/>
              </w:rPr>
            </w:pPr>
            <w:r>
              <w:rPr>
                <w:rFonts w:ascii="Times New Roman" w:hAnsi="Times New Roman"/>
                <w:sz w:val="28"/>
                <w:szCs w:val="28"/>
              </w:rPr>
              <w:t>+ Bước 1: Lựa chọn đặc điểm để phân chia các loài cần phân loại thành 2 nhóm. Tiếp tục cách làm như vậy ở các nhóm tiếp theo cho đến khi xác định được từng loài.</w:t>
            </w:r>
          </w:p>
          <w:p w14:paraId="269A42C1" w14:textId="77777777" w:rsidR="0096682F" w:rsidRDefault="00544F18">
            <w:pPr>
              <w:spacing w:after="0" w:line="276" w:lineRule="auto"/>
              <w:rPr>
                <w:rFonts w:ascii="Times New Roman" w:hAnsi="Times New Roman"/>
                <w:sz w:val="28"/>
                <w:szCs w:val="28"/>
              </w:rPr>
            </w:pPr>
            <w:r>
              <w:rPr>
                <w:rFonts w:ascii="Times New Roman" w:hAnsi="Times New Roman"/>
                <w:sz w:val="28"/>
                <w:szCs w:val="28"/>
              </w:rPr>
              <w:t xml:space="preserve">+ Bước 2: Lập sơ đồ phân loại. </w:t>
            </w:r>
          </w:p>
          <w:p w14:paraId="06FFB29E" w14:textId="77777777" w:rsidR="0096682F" w:rsidRDefault="00544F18">
            <w:pPr>
              <w:spacing w:after="0" w:line="276" w:lineRule="auto"/>
              <w:rPr>
                <w:rFonts w:ascii="Times New Roman" w:hAnsi="Times New Roman"/>
                <w:sz w:val="28"/>
                <w:szCs w:val="28"/>
              </w:rPr>
            </w:pPr>
            <w:r>
              <w:rPr>
                <w:rFonts w:ascii="Times New Roman" w:hAnsi="Times New Roman"/>
                <w:sz w:val="28"/>
                <w:szCs w:val="28"/>
              </w:rPr>
              <w:t xml:space="preserve">  Dự kiến phần trả lời của hs: Học sinh có thể đưa ra các bước xây dựng khác nhau. Chỉ cần hướng xây dựng của các em đi đúng theo trình tự đều có thể chấp nhận. </w:t>
            </w:r>
            <w:r>
              <w:rPr>
                <w:rFonts w:ascii="Times New Roman" w:hAnsi="Times New Roman"/>
                <w:sz w:val="28"/>
                <w:szCs w:val="28"/>
              </w:rPr>
              <w:tab/>
            </w:r>
          </w:p>
          <w:p w14:paraId="1A741C56" w14:textId="77777777" w:rsidR="0096682F" w:rsidRDefault="00544F18">
            <w:pPr>
              <w:spacing w:line="276" w:lineRule="auto"/>
              <w:ind w:firstLine="539"/>
              <w:jc w:val="both"/>
              <w:rPr>
                <w:rFonts w:ascii="Times New Roman" w:hAnsi="Times New Roman"/>
                <w:sz w:val="28"/>
                <w:szCs w:val="28"/>
              </w:rPr>
            </w:pPr>
            <w:r>
              <w:rPr>
                <w:rFonts w:ascii="Times New Roman" w:hAnsi="Times New Roman"/>
                <w:sz w:val="28"/>
                <w:szCs w:val="28"/>
              </w:rPr>
              <w:t>3. Sản phẩm: Sơ đồ khóa lưỡng phân mà các nhóm đã xây dựng.</w:t>
            </w:r>
          </w:p>
          <w:p w14:paraId="736FC6E9" w14:textId="77777777" w:rsidR="0096682F" w:rsidRDefault="00544F18">
            <w:pPr>
              <w:spacing w:after="0" w:line="276" w:lineRule="auto"/>
              <w:jc w:val="both"/>
              <w:rPr>
                <w:rFonts w:ascii="Times New Roman" w:eastAsia="Times New Roman" w:hAnsi="Times New Roman"/>
                <w:b/>
                <w:kern w:val="24"/>
                <w:sz w:val="28"/>
                <w:szCs w:val="28"/>
              </w:rPr>
            </w:pPr>
            <w:r>
              <w:rPr>
                <w:rFonts w:ascii="Times New Roman" w:eastAsia="Times New Roman" w:hAnsi="Times New Roman"/>
                <w:b/>
                <w:kern w:val="24"/>
                <w:sz w:val="28"/>
                <w:szCs w:val="28"/>
              </w:rPr>
              <w:t xml:space="preserve">4. Phương án đánh giá: </w:t>
            </w:r>
          </w:p>
          <w:p w14:paraId="222ED747"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 xml:space="preserve">Sử dụng bảng kiểm sau đây để đánh giá: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5580"/>
              <w:gridCol w:w="810"/>
              <w:gridCol w:w="979"/>
            </w:tblGrid>
            <w:tr w:rsidR="0096682F" w14:paraId="3CDF5C42" w14:textId="77777777">
              <w:tc>
                <w:tcPr>
                  <w:tcW w:w="1624" w:type="dxa"/>
                  <w:vMerge w:val="restart"/>
                  <w:shd w:val="clear" w:color="auto" w:fill="auto"/>
                  <w:vAlign w:val="center"/>
                </w:tcPr>
                <w:p w14:paraId="7A05715E"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Nội dung đánh giá</w:t>
                  </w:r>
                </w:p>
              </w:tc>
              <w:tc>
                <w:tcPr>
                  <w:tcW w:w="5580" w:type="dxa"/>
                  <w:vMerge w:val="restart"/>
                  <w:shd w:val="clear" w:color="auto" w:fill="auto"/>
                  <w:vAlign w:val="center"/>
                </w:tcPr>
                <w:p w14:paraId="3DDB144A"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Câu hỏi đánh giá</w:t>
                  </w:r>
                </w:p>
              </w:tc>
              <w:tc>
                <w:tcPr>
                  <w:tcW w:w="1789" w:type="dxa"/>
                  <w:gridSpan w:val="2"/>
                  <w:shd w:val="clear" w:color="auto" w:fill="auto"/>
                  <w:vAlign w:val="center"/>
                </w:tcPr>
                <w:p w14:paraId="18A63F84"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Kết quả</w:t>
                  </w:r>
                </w:p>
              </w:tc>
            </w:tr>
            <w:tr w:rsidR="0096682F" w14:paraId="2AAD948E" w14:textId="77777777">
              <w:tc>
                <w:tcPr>
                  <w:tcW w:w="1624" w:type="dxa"/>
                  <w:vMerge/>
                  <w:shd w:val="clear" w:color="auto" w:fill="auto"/>
                  <w:vAlign w:val="center"/>
                </w:tcPr>
                <w:p w14:paraId="5FE31762" w14:textId="77777777" w:rsidR="0096682F" w:rsidRDefault="0096682F">
                  <w:pPr>
                    <w:spacing w:after="0" w:line="276" w:lineRule="auto"/>
                    <w:jc w:val="center"/>
                    <w:rPr>
                      <w:rFonts w:ascii="Times New Roman" w:eastAsia="Times New Roman" w:hAnsi="Times New Roman"/>
                      <w:bCs/>
                      <w:kern w:val="24"/>
                      <w:sz w:val="28"/>
                      <w:szCs w:val="28"/>
                    </w:rPr>
                  </w:pPr>
                </w:p>
              </w:tc>
              <w:tc>
                <w:tcPr>
                  <w:tcW w:w="5580" w:type="dxa"/>
                  <w:vMerge/>
                  <w:shd w:val="clear" w:color="auto" w:fill="auto"/>
                  <w:vAlign w:val="center"/>
                </w:tcPr>
                <w:p w14:paraId="2604E86A" w14:textId="77777777" w:rsidR="0096682F" w:rsidRDefault="0096682F">
                  <w:pPr>
                    <w:spacing w:after="0" w:line="276" w:lineRule="auto"/>
                    <w:jc w:val="center"/>
                    <w:rPr>
                      <w:rFonts w:ascii="Times New Roman" w:eastAsia="Times New Roman" w:hAnsi="Times New Roman"/>
                      <w:bCs/>
                      <w:kern w:val="24"/>
                      <w:sz w:val="28"/>
                      <w:szCs w:val="28"/>
                    </w:rPr>
                  </w:pPr>
                </w:p>
              </w:tc>
              <w:tc>
                <w:tcPr>
                  <w:tcW w:w="810" w:type="dxa"/>
                  <w:shd w:val="clear" w:color="auto" w:fill="auto"/>
                  <w:vAlign w:val="center"/>
                </w:tcPr>
                <w:p w14:paraId="2554EDDF"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Có</w:t>
                  </w:r>
                </w:p>
              </w:tc>
              <w:tc>
                <w:tcPr>
                  <w:tcW w:w="979" w:type="dxa"/>
                  <w:shd w:val="clear" w:color="auto" w:fill="auto"/>
                  <w:vAlign w:val="center"/>
                </w:tcPr>
                <w:p w14:paraId="463642CD"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Không</w:t>
                  </w:r>
                </w:p>
              </w:tc>
            </w:tr>
            <w:tr w:rsidR="0096682F" w14:paraId="1D625AC7" w14:textId="77777777">
              <w:tc>
                <w:tcPr>
                  <w:tcW w:w="1624" w:type="dxa"/>
                  <w:vMerge w:val="restart"/>
                  <w:shd w:val="clear" w:color="auto" w:fill="auto"/>
                  <w:vAlign w:val="center"/>
                </w:tcPr>
                <w:p w14:paraId="6028DC82"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kern w:val="24"/>
                      <w:sz w:val="28"/>
                      <w:szCs w:val="28"/>
                    </w:rPr>
                    <w:t>KHTN</w:t>
                  </w:r>
                  <w:r>
                    <w:rPr>
                      <w:rFonts w:ascii="Times New Roman" w:eastAsia="Times New Roman" w:hAnsi="Times New Roman"/>
                      <w:bCs/>
                      <w:kern w:val="24"/>
                      <w:sz w:val="28"/>
                      <w:szCs w:val="28"/>
                    </w:rPr>
                    <w:t xml:space="preserve"> </w:t>
                  </w:r>
                </w:p>
              </w:tc>
              <w:tc>
                <w:tcPr>
                  <w:tcW w:w="5580" w:type="dxa"/>
                  <w:shd w:val="clear" w:color="auto" w:fill="auto"/>
                </w:tcPr>
                <w:p w14:paraId="1AA047A9"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Phân tích </w:t>
                  </w:r>
                  <w:r>
                    <w:rPr>
                      <w:rFonts w:ascii="Times New Roman" w:eastAsia="SimSun" w:hAnsi="Times New Roman"/>
                      <w:sz w:val="28"/>
                      <w:szCs w:val="28"/>
                    </w:rPr>
                    <w:t>các bước xây dựng khóa lưỡng phân được không?</w:t>
                  </w:r>
                </w:p>
              </w:tc>
              <w:tc>
                <w:tcPr>
                  <w:tcW w:w="810" w:type="dxa"/>
                  <w:shd w:val="clear" w:color="auto" w:fill="auto"/>
                </w:tcPr>
                <w:p w14:paraId="11E9EF78"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56949699"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71920652" w14:textId="77777777">
              <w:tc>
                <w:tcPr>
                  <w:tcW w:w="1624" w:type="dxa"/>
                  <w:vMerge/>
                  <w:shd w:val="clear" w:color="auto" w:fill="auto"/>
                </w:tcPr>
                <w:p w14:paraId="61414D0C" w14:textId="77777777" w:rsidR="0096682F" w:rsidRDefault="0096682F">
                  <w:pPr>
                    <w:spacing w:after="0" w:line="276" w:lineRule="auto"/>
                    <w:jc w:val="both"/>
                    <w:rPr>
                      <w:rFonts w:ascii="Times New Roman" w:eastAsia="Times New Roman" w:hAnsi="Times New Roman"/>
                      <w:bCs/>
                      <w:kern w:val="24"/>
                      <w:sz w:val="28"/>
                      <w:szCs w:val="28"/>
                    </w:rPr>
                  </w:pPr>
                </w:p>
              </w:tc>
              <w:tc>
                <w:tcPr>
                  <w:tcW w:w="5580" w:type="dxa"/>
                  <w:shd w:val="clear" w:color="auto" w:fill="auto"/>
                </w:tcPr>
                <w:p w14:paraId="2135AD83"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SimSun" w:hAnsi="Times New Roman"/>
                      <w:bCs/>
                      <w:sz w:val="28"/>
                      <w:szCs w:val="28"/>
                    </w:rPr>
                    <w:t xml:space="preserve">Lựa chọn được phương pháp thích hợp (so sánh </w:t>
                  </w:r>
                  <w:r>
                    <w:rPr>
                      <w:rFonts w:ascii="Times New Roman" w:eastAsia="SimSun" w:hAnsi="Times New Roman"/>
                      <w:sz w:val="28"/>
                      <w:szCs w:val="28"/>
                    </w:rPr>
                    <w:t>những đặc điểm đối lập khác nhau</w:t>
                  </w:r>
                  <w:r>
                    <w:rPr>
                      <w:rFonts w:ascii="Times New Roman" w:eastAsia="SimSun" w:hAnsi="Times New Roman"/>
                      <w:bCs/>
                      <w:sz w:val="28"/>
                      <w:szCs w:val="28"/>
                    </w:rPr>
                    <w:t xml:space="preserve"> của sinh vật) không?</w:t>
                  </w:r>
                </w:p>
              </w:tc>
              <w:tc>
                <w:tcPr>
                  <w:tcW w:w="810" w:type="dxa"/>
                  <w:shd w:val="clear" w:color="auto" w:fill="auto"/>
                </w:tcPr>
                <w:p w14:paraId="234E4080"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0C0D3409"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48B9FF4A" w14:textId="77777777">
              <w:trPr>
                <w:trHeight w:val="773"/>
              </w:trPr>
              <w:tc>
                <w:tcPr>
                  <w:tcW w:w="1624" w:type="dxa"/>
                  <w:vMerge/>
                  <w:shd w:val="clear" w:color="auto" w:fill="auto"/>
                </w:tcPr>
                <w:p w14:paraId="0A097BD1" w14:textId="77777777" w:rsidR="0096682F" w:rsidRDefault="0096682F">
                  <w:pPr>
                    <w:spacing w:after="0" w:line="276" w:lineRule="auto"/>
                    <w:jc w:val="both"/>
                    <w:rPr>
                      <w:rFonts w:ascii="Times New Roman" w:eastAsia="Times New Roman" w:hAnsi="Times New Roman"/>
                      <w:bCs/>
                      <w:kern w:val="24"/>
                      <w:sz w:val="28"/>
                      <w:szCs w:val="28"/>
                    </w:rPr>
                  </w:pPr>
                </w:p>
              </w:tc>
              <w:tc>
                <w:tcPr>
                  <w:tcW w:w="5580" w:type="dxa"/>
                  <w:shd w:val="clear" w:color="auto" w:fill="auto"/>
                </w:tcPr>
                <w:p w14:paraId="28DFB680"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Đưa ra được quyết định và đề xuất ý kiến xây dựng khóa lưỡng phân theo yêu cầu không?</w:t>
                  </w:r>
                </w:p>
              </w:tc>
              <w:tc>
                <w:tcPr>
                  <w:tcW w:w="810" w:type="dxa"/>
                  <w:shd w:val="clear" w:color="auto" w:fill="auto"/>
                </w:tcPr>
                <w:p w14:paraId="29692178"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4135D1AF"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3DEA438B" w14:textId="77777777">
              <w:tc>
                <w:tcPr>
                  <w:tcW w:w="1624" w:type="dxa"/>
                  <w:vMerge w:val="restart"/>
                  <w:shd w:val="clear" w:color="auto" w:fill="auto"/>
                </w:tcPr>
                <w:p w14:paraId="2283961F" w14:textId="77777777" w:rsidR="0096682F" w:rsidRDefault="00544F18">
                  <w:pPr>
                    <w:spacing w:after="0" w:line="276" w:lineRule="auto"/>
                    <w:rPr>
                      <w:rFonts w:ascii="Times New Roman" w:eastAsia="Times New Roman" w:hAnsi="Times New Roman"/>
                      <w:bCs/>
                      <w:kern w:val="24"/>
                      <w:sz w:val="28"/>
                      <w:szCs w:val="28"/>
                    </w:rPr>
                  </w:pPr>
                  <w:r>
                    <w:rPr>
                      <w:rFonts w:ascii="Times New Roman" w:eastAsia="Times New Roman" w:hAnsi="Times New Roman"/>
                      <w:kern w:val="24"/>
                      <w:sz w:val="28"/>
                      <w:szCs w:val="28"/>
                    </w:rPr>
                    <w:lastRenderedPageBreak/>
                    <w:t>7.TC.1.1</w:t>
                  </w:r>
                </w:p>
              </w:tc>
              <w:tc>
                <w:tcPr>
                  <w:tcW w:w="5580" w:type="dxa"/>
                  <w:shd w:val="clear" w:color="auto" w:fill="auto"/>
                </w:tcPr>
                <w:p w14:paraId="2D22EDBE"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1. Học sinh có tích cực chủ động</w:t>
                  </w:r>
                  <w:r>
                    <w:rPr>
                      <w:rFonts w:ascii="Times New Roman" w:eastAsia="Times New Roman" w:hAnsi="Times New Roman"/>
                      <w:kern w:val="24"/>
                      <w:sz w:val="28"/>
                      <w:szCs w:val="28"/>
                    </w:rPr>
                    <w:t xml:space="preserve"> thực hiện nhiệm vụ được giao không? </w:t>
                  </w:r>
                </w:p>
              </w:tc>
              <w:tc>
                <w:tcPr>
                  <w:tcW w:w="810" w:type="dxa"/>
                  <w:shd w:val="clear" w:color="auto" w:fill="auto"/>
                </w:tcPr>
                <w:p w14:paraId="30075AA1"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252CACB4"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783FEB9B" w14:textId="77777777">
              <w:tc>
                <w:tcPr>
                  <w:tcW w:w="1624" w:type="dxa"/>
                  <w:vMerge/>
                  <w:shd w:val="clear" w:color="auto" w:fill="auto"/>
                </w:tcPr>
                <w:p w14:paraId="5F2DF047" w14:textId="77777777" w:rsidR="0096682F" w:rsidRDefault="0096682F">
                  <w:pPr>
                    <w:spacing w:after="0" w:line="276" w:lineRule="auto"/>
                    <w:jc w:val="both"/>
                    <w:rPr>
                      <w:rFonts w:ascii="Times New Roman" w:eastAsia="Times New Roman" w:hAnsi="Times New Roman"/>
                      <w:bCs/>
                      <w:kern w:val="24"/>
                      <w:sz w:val="28"/>
                      <w:szCs w:val="28"/>
                    </w:rPr>
                  </w:pPr>
                </w:p>
              </w:tc>
              <w:tc>
                <w:tcPr>
                  <w:tcW w:w="5580" w:type="dxa"/>
                  <w:shd w:val="clear" w:color="auto" w:fill="auto"/>
                </w:tcPr>
                <w:p w14:paraId="0067CA42"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kern w:val="24"/>
                      <w:sz w:val="28"/>
                      <w:szCs w:val="28"/>
                    </w:rPr>
                    <w:t>2. HS có hỗ trợ bạn học trong hoạt động nhóm không?</w:t>
                  </w:r>
                </w:p>
              </w:tc>
              <w:tc>
                <w:tcPr>
                  <w:tcW w:w="810" w:type="dxa"/>
                  <w:shd w:val="clear" w:color="auto" w:fill="auto"/>
                </w:tcPr>
                <w:p w14:paraId="28C7001F"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755C7D4D"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5CF0BB0E" w14:textId="77777777">
              <w:tc>
                <w:tcPr>
                  <w:tcW w:w="1624" w:type="dxa"/>
                  <w:shd w:val="clear" w:color="auto" w:fill="auto"/>
                </w:tcPr>
                <w:p w14:paraId="473E843B" w14:textId="77777777" w:rsidR="0096682F" w:rsidRDefault="00544F18">
                  <w:pPr>
                    <w:tabs>
                      <w:tab w:val="left" w:pos="12758"/>
                    </w:tabs>
                    <w:spacing w:after="0" w:line="276" w:lineRule="auto"/>
                    <w:jc w:val="both"/>
                    <w:rPr>
                      <w:rFonts w:ascii="Times New Roman" w:eastAsia="Times New Roman" w:hAnsi="Times New Roman"/>
                      <w:kern w:val="24"/>
                      <w:sz w:val="28"/>
                      <w:szCs w:val="28"/>
                    </w:rPr>
                  </w:pPr>
                  <w:r>
                    <w:rPr>
                      <w:rFonts w:ascii="Times New Roman" w:eastAsia="Times New Roman" w:hAnsi="Times New Roman"/>
                      <w:kern w:val="24"/>
                      <w:sz w:val="28"/>
                      <w:szCs w:val="28"/>
                    </w:rPr>
                    <w:t>8.TT.1</w:t>
                  </w:r>
                </w:p>
              </w:tc>
              <w:tc>
                <w:tcPr>
                  <w:tcW w:w="5580" w:type="dxa"/>
                  <w:shd w:val="clear" w:color="auto" w:fill="auto"/>
                </w:tcPr>
                <w:p w14:paraId="4463AD11" w14:textId="77777777" w:rsidR="0096682F" w:rsidRDefault="00544F18">
                  <w:pPr>
                    <w:tabs>
                      <w:tab w:val="left" w:pos="12758"/>
                    </w:tabs>
                    <w:spacing w:after="0" w:line="276" w:lineRule="auto"/>
                    <w:jc w:val="both"/>
                    <w:rPr>
                      <w:rFonts w:ascii="Times New Roman" w:eastAsia="Times New Roman" w:hAnsi="Times New Roman"/>
                      <w:kern w:val="24"/>
                      <w:sz w:val="28"/>
                      <w:szCs w:val="28"/>
                    </w:rPr>
                  </w:pPr>
                  <w:r>
                    <w:rPr>
                      <w:rFonts w:ascii="Times New Roman" w:eastAsia="Times New Roman" w:hAnsi="Times New Roman"/>
                      <w:kern w:val="24"/>
                      <w:sz w:val="28"/>
                      <w:szCs w:val="28"/>
                    </w:rPr>
                    <w:t>1. HS có báo cáo đúng kết quả không?</w:t>
                  </w:r>
                </w:p>
              </w:tc>
              <w:tc>
                <w:tcPr>
                  <w:tcW w:w="810" w:type="dxa"/>
                  <w:shd w:val="clear" w:color="auto" w:fill="auto"/>
                </w:tcPr>
                <w:p w14:paraId="3EF332A7"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12EB0378" w14:textId="77777777" w:rsidR="0096682F" w:rsidRDefault="0096682F">
                  <w:pPr>
                    <w:spacing w:after="0" w:line="276" w:lineRule="auto"/>
                    <w:jc w:val="both"/>
                    <w:rPr>
                      <w:rFonts w:ascii="Times New Roman" w:eastAsia="Times New Roman" w:hAnsi="Times New Roman"/>
                      <w:bCs/>
                      <w:kern w:val="24"/>
                      <w:sz w:val="28"/>
                      <w:szCs w:val="28"/>
                    </w:rPr>
                  </w:pPr>
                </w:p>
              </w:tc>
            </w:tr>
          </w:tbl>
          <w:p w14:paraId="1A44E539" w14:textId="77777777" w:rsidR="0096682F" w:rsidRDefault="0096682F">
            <w:pPr>
              <w:spacing w:line="276" w:lineRule="auto"/>
              <w:ind w:firstLine="539"/>
              <w:jc w:val="both"/>
              <w:rPr>
                <w:rFonts w:ascii="Times New Roman" w:hAnsi="Times New Roman"/>
                <w:b/>
                <w:bCs/>
                <w:sz w:val="28"/>
                <w:szCs w:val="28"/>
              </w:rPr>
            </w:pPr>
          </w:p>
          <w:p w14:paraId="601A8D14" w14:textId="77777777" w:rsidR="0096682F" w:rsidRDefault="00544F18">
            <w:pPr>
              <w:spacing w:line="276" w:lineRule="auto"/>
              <w:ind w:firstLine="539"/>
              <w:jc w:val="both"/>
              <w:rPr>
                <w:rFonts w:ascii="Times New Roman" w:hAnsi="Times New Roman"/>
                <w:i/>
                <w:iCs/>
                <w:sz w:val="28"/>
                <w:szCs w:val="28"/>
              </w:rPr>
            </w:pPr>
            <w:r>
              <w:rPr>
                <w:rFonts w:ascii="Times New Roman" w:hAnsi="Times New Roman"/>
                <w:b/>
                <w:bCs/>
                <w:sz w:val="28"/>
                <w:szCs w:val="28"/>
              </w:rPr>
              <w:t>4. Hoạt động 10: Vận dụng (10 phút)</w:t>
            </w:r>
          </w:p>
          <w:p w14:paraId="75A31C24" w14:textId="77777777" w:rsidR="0096682F" w:rsidRDefault="00544F18">
            <w:pPr>
              <w:spacing w:after="200" w:line="276" w:lineRule="auto"/>
              <w:ind w:firstLineChars="200" w:firstLine="562"/>
              <w:jc w:val="both"/>
              <w:rPr>
                <w:rFonts w:ascii="Times New Roman" w:hAnsi="Times New Roman"/>
                <w:sz w:val="28"/>
                <w:szCs w:val="28"/>
              </w:rPr>
            </w:pPr>
            <w:r>
              <w:rPr>
                <w:rFonts w:ascii="Times New Roman" w:hAnsi="Times New Roman"/>
                <w:b/>
                <w:sz w:val="28"/>
                <w:szCs w:val="28"/>
              </w:rPr>
              <w:t>1. Mục tiêu</w:t>
            </w:r>
            <w:r>
              <w:rPr>
                <w:rFonts w:ascii="Times New Roman" w:hAnsi="Times New Roman"/>
                <w:sz w:val="28"/>
                <w:szCs w:val="28"/>
              </w:rPr>
              <w:t>:</w:t>
            </w:r>
            <w:r>
              <w:rPr>
                <w:rFonts w:ascii="Times New Roman" w:eastAsia="SimSun" w:hAnsi="Times New Roman"/>
                <w:bCs/>
                <w:i/>
                <w:sz w:val="28"/>
                <w:szCs w:val="28"/>
              </w:rPr>
              <w:t xml:space="preserve"> </w:t>
            </w:r>
            <w:r>
              <w:rPr>
                <w:rFonts w:ascii="Times New Roman" w:eastAsia="SimSun" w:hAnsi="Times New Roman"/>
                <w:bCs/>
                <w:sz w:val="28"/>
                <w:szCs w:val="28"/>
              </w:rPr>
              <w:t>Đưa ra được quyết định và đề xuất ý kiến xây dựng khóa lưỡng phân theo yêu cầu. Dựa vào kiến thức khóa lưỡng phân để giải quyết thực tiễn cuộc sống.</w:t>
            </w:r>
          </w:p>
          <w:p w14:paraId="0D7B9627" w14:textId="77777777" w:rsidR="0096682F" w:rsidRDefault="00544F18">
            <w:pPr>
              <w:spacing w:after="0" w:line="276" w:lineRule="auto"/>
              <w:ind w:firstLineChars="200" w:firstLine="562"/>
              <w:jc w:val="both"/>
              <w:rPr>
                <w:rFonts w:ascii="Times New Roman" w:hAnsi="Times New Roman"/>
                <w:sz w:val="28"/>
                <w:szCs w:val="28"/>
              </w:rPr>
            </w:pPr>
            <w:r>
              <w:rPr>
                <w:rFonts w:ascii="Times New Roman" w:hAnsi="Times New Roman"/>
                <w:b/>
                <w:sz w:val="28"/>
                <w:szCs w:val="28"/>
              </w:rPr>
              <w:t>2 Tổ chức hoạt động</w:t>
            </w:r>
            <w:r>
              <w:rPr>
                <w:rFonts w:ascii="Times New Roman" w:hAnsi="Times New Roman"/>
                <w:sz w:val="28"/>
                <w:szCs w:val="28"/>
              </w:rPr>
              <w:t xml:space="preserve"> </w:t>
            </w:r>
          </w:p>
          <w:p w14:paraId="593C206C" w14:textId="77777777" w:rsidR="0096682F" w:rsidRDefault="00544F18">
            <w:pPr>
              <w:spacing w:after="0" w:line="276" w:lineRule="auto"/>
              <w:ind w:firstLineChars="200" w:firstLine="560"/>
              <w:jc w:val="both"/>
              <w:rPr>
                <w:rFonts w:ascii="Times New Roman" w:hAnsi="Times New Roman"/>
                <w:sz w:val="28"/>
                <w:szCs w:val="28"/>
              </w:rPr>
            </w:pPr>
            <w:r>
              <w:rPr>
                <w:rFonts w:ascii="Times New Roman" w:hAnsi="Times New Roman"/>
                <w:color w:val="000000"/>
                <w:sz w:val="28"/>
                <w:szCs w:val="28"/>
              </w:rPr>
              <w:t xml:space="preserve">- </w:t>
            </w:r>
            <w:r>
              <w:rPr>
                <w:rFonts w:ascii="Times New Roman" w:hAnsi="Times New Roman"/>
                <w:sz w:val="28"/>
                <w:szCs w:val="28"/>
              </w:rPr>
              <w:t>Giáo viên chia lớp thành 6 nhóm hoàn thành phiếu học tập: trong phiếu phân loại được các loài sinh vật rồi từ đó xây dựng mô hình (khu vườn) hợp lý, đạt năng suất cao.</w:t>
            </w:r>
          </w:p>
          <w:p w14:paraId="72B4A94C" w14:textId="77777777" w:rsidR="0096682F" w:rsidRDefault="00544F18">
            <w:pPr>
              <w:tabs>
                <w:tab w:val="left" w:pos="12758"/>
              </w:tabs>
              <w:spacing w:after="0" w:line="276" w:lineRule="auto"/>
              <w:jc w:val="both"/>
              <w:rPr>
                <w:rFonts w:ascii="Times New Roman" w:eastAsia="Times New Roman" w:hAnsi="Times New Roman"/>
                <w:b/>
                <w:bCs/>
                <w:color w:val="FF0000"/>
                <w:kern w:val="24"/>
                <w:sz w:val="28"/>
                <w:szCs w:val="28"/>
              </w:rPr>
            </w:pPr>
            <w:r>
              <w:rPr>
                <w:rFonts w:ascii="Times New Roman" w:hAnsi="Times New Roman"/>
                <w:sz w:val="28"/>
                <w:szCs w:val="28"/>
              </w:rPr>
              <w:t xml:space="preserve"> Học sinh làm việc theo nhóm để xây dựng một khu vườn phù hợp với đời sống của các sinh vật, giáo viên đưa ra một khu vườn cho các loài sinh vật: heo, gà, cá rô, vịt, cây cam, bắp cải, cà rốt, hoa hồng,hoa lan, ốc.</w:t>
            </w:r>
          </w:p>
          <w:p w14:paraId="17CFAF30" w14:textId="77777777" w:rsidR="0096682F" w:rsidRDefault="0096682F">
            <w:pPr>
              <w:spacing w:after="0" w:line="276" w:lineRule="auto"/>
              <w:ind w:firstLineChars="200" w:firstLine="560"/>
              <w:jc w:val="both"/>
              <w:rPr>
                <w:rFonts w:ascii="Times New Roman" w:hAnsi="Times New Roman"/>
                <w:sz w:val="28"/>
                <w:szCs w:val="28"/>
              </w:rPr>
            </w:pPr>
          </w:p>
          <w:p w14:paraId="1580918B" w14:textId="77777777" w:rsidR="0096682F" w:rsidRDefault="00544F18">
            <w:pPr>
              <w:spacing w:after="0" w:line="276" w:lineRule="auto"/>
              <w:ind w:left="927"/>
              <w:jc w:val="both"/>
              <w:rPr>
                <w:rFonts w:ascii="Times New Roman" w:hAnsi="Times New Roman"/>
                <w:sz w:val="28"/>
                <w:szCs w:val="28"/>
              </w:rPr>
            </w:pPr>
            <w:r>
              <w:rPr>
                <w:rFonts w:ascii="Times New Roman" w:hAnsi="Times New Roman"/>
                <w:sz w:val="28"/>
                <w:szCs w:val="28"/>
              </w:rPr>
              <w:t>- Giáo viên: giao cho các nhóm phiếu học tập</w:t>
            </w:r>
          </w:p>
          <w:p w14:paraId="005C3174" w14:textId="77777777" w:rsidR="0096682F" w:rsidRDefault="00544F18">
            <w:pPr>
              <w:spacing w:after="0" w:line="276" w:lineRule="auto"/>
              <w:ind w:left="927"/>
              <w:jc w:val="both"/>
              <w:rPr>
                <w:rFonts w:ascii="Times New Roman" w:hAnsi="Times New Roman"/>
                <w:sz w:val="28"/>
                <w:szCs w:val="28"/>
              </w:rPr>
            </w:pPr>
            <w:r>
              <w:rPr>
                <w:rFonts w:ascii="Times New Roman" w:hAnsi="Times New Roman"/>
                <w:sz w:val="28"/>
                <w:szCs w:val="28"/>
              </w:rPr>
              <w:t>- Học sinh: Các nhóm nhận phiếu học tập và tiến hành hoạt động giải quyết yêu cầu của bài, hoàn thành phiếu học tập, đại diện nhóm báo cáo. Các nhóm khác nhận xét, bổ sung.</w:t>
            </w:r>
          </w:p>
          <w:p w14:paraId="6BE1EC34" w14:textId="77777777" w:rsidR="0096682F" w:rsidRDefault="00544F18">
            <w:pPr>
              <w:spacing w:after="0" w:line="276" w:lineRule="auto"/>
              <w:ind w:left="927"/>
              <w:jc w:val="both"/>
              <w:rPr>
                <w:rFonts w:ascii="Times New Roman" w:hAnsi="Times New Roman"/>
                <w:sz w:val="28"/>
                <w:szCs w:val="28"/>
              </w:rPr>
            </w:pPr>
            <w:r>
              <w:rPr>
                <w:rFonts w:ascii="Times New Roman" w:hAnsi="Times New Roman"/>
                <w:sz w:val="28"/>
                <w:szCs w:val="28"/>
              </w:rPr>
              <w:t>- Giáo viên: Nhận xét</w:t>
            </w:r>
          </w:p>
          <w:p w14:paraId="552F8884" w14:textId="77777777" w:rsidR="0096682F" w:rsidRDefault="00544F18">
            <w:pPr>
              <w:spacing w:after="0" w:line="276" w:lineRule="auto"/>
              <w:jc w:val="both"/>
              <w:rPr>
                <w:rFonts w:ascii="Times New Roman" w:hAnsi="Times New Roman"/>
                <w:sz w:val="28"/>
                <w:szCs w:val="28"/>
              </w:rPr>
            </w:pPr>
            <w:r>
              <w:rPr>
                <w:rFonts w:ascii="Times New Roman" w:hAnsi="Times New Roman"/>
                <w:i/>
                <w:color w:val="000000"/>
                <w:sz w:val="28"/>
                <w:szCs w:val="28"/>
              </w:rPr>
              <w:t xml:space="preserve">3. </w:t>
            </w:r>
            <w:r>
              <w:rPr>
                <w:rFonts w:ascii="Times New Roman" w:hAnsi="Times New Roman"/>
                <w:iCs/>
                <w:color w:val="000000"/>
                <w:sz w:val="28"/>
                <w:szCs w:val="28"/>
              </w:rPr>
              <w:t>Sản phẩm:</w:t>
            </w:r>
            <w:r>
              <w:rPr>
                <w:rFonts w:ascii="Times New Roman" w:hAnsi="Times New Roman"/>
                <w:color w:val="000000"/>
                <w:sz w:val="28"/>
                <w:szCs w:val="28"/>
              </w:rPr>
              <w:t xml:space="preserve"> Xây đựng được khu vườn hợp lý phù hợp với đời sống của các sinh vật được yêu cầu.</w:t>
            </w:r>
            <w:r>
              <w:rPr>
                <w:rFonts w:ascii="Times New Roman" w:hAnsi="Times New Roman"/>
                <w:sz w:val="28"/>
                <w:szCs w:val="28"/>
              </w:rPr>
              <w:t>.</w:t>
            </w:r>
          </w:p>
          <w:p w14:paraId="1B952152" w14:textId="77777777" w:rsidR="0096682F" w:rsidRDefault="00544F18">
            <w:pPr>
              <w:spacing w:line="276" w:lineRule="auto"/>
              <w:jc w:val="both"/>
              <w:rPr>
                <w:rFonts w:ascii="Times New Roman" w:hAnsi="Times New Roman"/>
                <w:sz w:val="28"/>
                <w:szCs w:val="28"/>
              </w:rPr>
            </w:pPr>
            <w:r>
              <w:rPr>
                <w:rFonts w:ascii="Times New Roman" w:hAnsi="Times New Roman"/>
                <w:iCs/>
                <w:sz w:val="28"/>
                <w:szCs w:val="28"/>
              </w:rPr>
              <w:t>4. Đánh giá: Rubric 1</w:t>
            </w:r>
          </w:p>
          <w:p w14:paraId="432C19CF" w14:textId="77777777" w:rsidR="0096682F" w:rsidRDefault="00544F18">
            <w:pPr>
              <w:spacing w:line="276" w:lineRule="auto"/>
              <w:jc w:val="center"/>
              <w:rPr>
                <w:rFonts w:ascii="Times New Roman" w:hAnsi="Times New Roman"/>
                <w:b/>
                <w:color w:val="000000"/>
                <w:sz w:val="28"/>
                <w:szCs w:val="28"/>
              </w:rPr>
            </w:pPr>
            <w:r>
              <w:rPr>
                <w:rFonts w:ascii="Times New Roman" w:hAnsi="Times New Roman"/>
                <w:b/>
                <w:color w:val="000000"/>
                <w:sz w:val="28"/>
                <w:szCs w:val="28"/>
              </w:rPr>
              <w:t>PHIẾU ĐÁNH GIÁ HOẠT ĐỘNG 9 CỦA NHÓM</w:t>
            </w:r>
          </w:p>
          <w:p w14:paraId="0DE6FDEF" w14:textId="77777777" w:rsidR="0096682F" w:rsidRDefault="00544F18">
            <w:pPr>
              <w:spacing w:line="276" w:lineRule="auto"/>
              <w:rPr>
                <w:rFonts w:ascii="Times New Roman" w:hAnsi="Times New Roman"/>
                <w:color w:val="000000"/>
                <w:sz w:val="28"/>
                <w:szCs w:val="28"/>
              </w:rPr>
            </w:pPr>
            <w:r>
              <w:rPr>
                <w:rFonts w:ascii="Times New Roman" w:hAnsi="Times New Roman"/>
                <w:color w:val="000000"/>
                <w:sz w:val="28"/>
                <w:szCs w:val="28"/>
              </w:rPr>
              <w:t xml:space="preserve">         Tên nhóm đánh giá:………………….</w:t>
            </w:r>
          </w:p>
          <w:p w14:paraId="71A8643B" w14:textId="77777777" w:rsidR="0096682F" w:rsidRDefault="00544F18">
            <w:pPr>
              <w:spacing w:after="0" w:line="276" w:lineRule="auto"/>
              <w:ind w:firstLineChars="200" w:firstLine="560"/>
              <w:jc w:val="both"/>
              <w:rPr>
                <w:rFonts w:ascii="Times New Roman" w:hAnsi="Times New Roman"/>
                <w:sz w:val="28"/>
                <w:szCs w:val="28"/>
              </w:rPr>
            </w:pPr>
            <w:r>
              <w:rPr>
                <w:rFonts w:ascii="Times New Roman" w:hAnsi="Times New Roman"/>
                <w:color w:val="000000"/>
                <w:sz w:val="28"/>
                <w:szCs w:val="28"/>
              </w:rPr>
              <w:t>Tên nhóm được đánh giá:……………..</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445"/>
              <w:gridCol w:w="1721"/>
              <w:gridCol w:w="1890"/>
              <w:gridCol w:w="1327"/>
            </w:tblGrid>
            <w:tr w:rsidR="0096682F" w14:paraId="1CE74973" w14:textId="77777777">
              <w:tc>
                <w:tcPr>
                  <w:tcW w:w="2695" w:type="dxa"/>
                  <w:shd w:val="clear" w:color="auto" w:fill="auto"/>
                </w:tcPr>
                <w:p w14:paraId="641A244B"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Tiêu chí</w:t>
                  </w:r>
                </w:p>
              </w:tc>
              <w:tc>
                <w:tcPr>
                  <w:tcW w:w="1445" w:type="dxa"/>
                  <w:shd w:val="clear" w:color="auto" w:fill="auto"/>
                </w:tcPr>
                <w:p w14:paraId="59EF2AA2"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Mức 3</w:t>
                  </w:r>
                </w:p>
              </w:tc>
              <w:tc>
                <w:tcPr>
                  <w:tcW w:w="1721" w:type="dxa"/>
                  <w:shd w:val="clear" w:color="auto" w:fill="auto"/>
                </w:tcPr>
                <w:p w14:paraId="47437D71"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Mức 2</w:t>
                  </w:r>
                </w:p>
              </w:tc>
              <w:tc>
                <w:tcPr>
                  <w:tcW w:w="1890" w:type="dxa"/>
                  <w:shd w:val="clear" w:color="auto" w:fill="auto"/>
                </w:tcPr>
                <w:p w14:paraId="033023CF"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Mức 1</w:t>
                  </w:r>
                </w:p>
              </w:tc>
              <w:tc>
                <w:tcPr>
                  <w:tcW w:w="1327" w:type="dxa"/>
                </w:tcPr>
                <w:p w14:paraId="68DA61D0"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Điểm</w:t>
                  </w:r>
                </w:p>
              </w:tc>
            </w:tr>
            <w:tr w:rsidR="0096682F" w14:paraId="02B89F83" w14:textId="77777777">
              <w:tc>
                <w:tcPr>
                  <w:tcW w:w="2695" w:type="dxa"/>
                  <w:shd w:val="clear" w:color="auto" w:fill="auto"/>
                </w:tcPr>
                <w:p w14:paraId="6FF985EF" w14:textId="77777777" w:rsidR="0096682F" w:rsidRDefault="00544F18">
                  <w:pPr>
                    <w:spacing w:after="0" w:line="276" w:lineRule="auto"/>
                    <w:rPr>
                      <w:rFonts w:ascii="Times New Roman" w:hAnsi="Times New Roman"/>
                      <w:sz w:val="28"/>
                      <w:szCs w:val="28"/>
                    </w:rPr>
                  </w:pPr>
                  <w:r>
                    <w:rPr>
                      <w:rFonts w:ascii="Times New Roman" w:hAnsi="Times New Roman"/>
                      <w:sz w:val="28"/>
                      <w:szCs w:val="28"/>
                    </w:rPr>
                    <w:t xml:space="preserve">Đánh giá mức độ hoàn thành của tùng nhóm: Xây dựng được sơ dồ khóa </w:t>
                  </w:r>
                  <w:r>
                    <w:rPr>
                      <w:rFonts w:ascii="Times New Roman" w:hAnsi="Times New Roman"/>
                      <w:sz w:val="28"/>
                      <w:szCs w:val="28"/>
                    </w:rPr>
                    <w:lastRenderedPageBreak/>
                    <w:t>lưỡng phân hợp lý,</w:t>
                  </w:r>
                  <w:r>
                    <w:rPr>
                      <w:rFonts w:ascii="Times New Roman" w:hAnsi="Times New Roman"/>
                      <w:i/>
                      <w:color w:val="FF0000"/>
                      <w:sz w:val="28"/>
                      <w:szCs w:val="28"/>
                    </w:rPr>
                    <w:t xml:space="preserve">                       </w:t>
                  </w:r>
                </w:p>
              </w:tc>
              <w:tc>
                <w:tcPr>
                  <w:tcW w:w="1445" w:type="dxa"/>
                  <w:shd w:val="clear" w:color="auto" w:fill="auto"/>
                </w:tcPr>
                <w:p w14:paraId="529414C3"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lastRenderedPageBreak/>
                    <w:t>Xây dựng được mô hình (2.5đ)</w:t>
                  </w:r>
                </w:p>
              </w:tc>
              <w:tc>
                <w:tcPr>
                  <w:tcW w:w="1721" w:type="dxa"/>
                  <w:shd w:val="clear" w:color="auto" w:fill="auto"/>
                </w:tcPr>
                <w:p w14:paraId="15ED6F42"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Xây dựng được sơ đồ khóa lưỡng phân(3đ)</w:t>
                  </w:r>
                </w:p>
              </w:tc>
              <w:tc>
                <w:tcPr>
                  <w:tcW w:w="1890" w:type="dxa"/>
                  <w:shd w:val="clear" w:color="auto" w:fill="auto"/>
                </w:tcPr>
                <w:p w14:paraId="50D1F877"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Xây dựng được sơ đồ khóa lưỡng phân (4đ)</w:t>
                  </w:r>
                </w:p>
              </w:tc>
              <w:tc>
                <w:tcPr>
                  <w:tcW w:w="1327" w:type="dxa"/>
                </w:tcPr>
                <w:p w14:paraId="2235BDA1" w14:textId="77777777" w:rsidR="0096682F" w:rsidRDefault="0096682F">
                  <w:pPr>
                    <w:spacing w:after="0" w:line="276" w:lineRule="auto"/>
                    <w:jc w:val="both"/>
                    <w:rPr>
                      <w:rFonts w:ascii="Times New Roman" w:hAnsi="Times New Roman"/>
                      <w:sz w:val="28"/>
                      <w:szCs w:val="28"/>
                    </w:rPr>
                  </w:pPr>
                </w:p>
              </w:tc>
            </w:tr>
            <w:tr w:rsidR="0096682F" w14:paraId="31E17206" w14:textId="77777777">
              <w:tc>
                <w:tcPr>
                  <w:tcW w:w="2695" w:type="dxa"/>
                  <w:shd w:val="clear" w:color="auto" w:fill="auto"/>
                </w:tcPr>
                <w:p w14:paraId="7FCC05C8" w14:textId="77777777" w:rsidR="0096682F" w:rsidRDefault="00544F18">
                  <w:pPr>
                    <w:spacing w:after="0" w:line="276" w:lineRule="auto"/>
                    <w:ind w:left="101"/>
                    <w:rPr>
                      <w:rFonts w:ascii="Times New Roman" w:hAnsi="Times New Roman"/>
                      <w:sz w:val="28"/>
                      <w:szCs w:val="28"/>
                    </w:rPr>
                  </w:pPr>
                  <w:r>
                    <w:rPr>
                      <w:rFonts w:ascii="Times New Roman" w:hAnsi="Times New Roman"/>
                      <w:sz w:val="28"/>
                      <w:szCs w:val="28"/>
                    </w:rPr>
                    <w:t xml:space="preserve">sắp xếp vị trí các sinh vật hợp lý trên mô hình, </w:t>
                  </w:r>
                </w:p>
              </w:tc>
              <w:tc>
                <w:tcPr>
                  <w:tcW w:w="1445" w:type="dxa"/>
                  <w:shd w:val="clear" w:color="auto" w:fill="auto"/>
                </w:tcPr>
                <w:p w14:paraId="5106B568"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5/10 sinh vật (2.5đ)</w:t>
                  </w:r>
                </w:p>
              </w:tc>
              <w:tc>
                <w:tcPr>
                  <w:tcW w:w="1721" w:type="dxa"/>
                  <w:shd w:val="clear" w:color="auto" w:fill="auto"/>
                </w:tcPr>
                <w:p w14:paraId="096A28FB"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8/10 sinh vật (3đ)</w:t>
                  </w:r>
                </w:p>
              </w:tc>
              <w:tc>
                <w:tcPr>
                  <w:tcW w:w="1890" w:type="dxa"/>
                  <w:shd w:val="clear" w:color="auto" w:fill="auto"/>
                </w:tcPr>
                <w:p w14:paraId="48B2E2A0"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10/10 sinh vật (4đ)</w:t>
                  </w:r>
                </w:p>
              </w:tc>
              <w:tc>
                <w:tcPr>
                  <w:tcW w:w="1327" w:type="dxa"/>
                </w:tcPr>
                <w:p w14:paraId="11ACEBDF" w14:textId="77777777" w:rsidR="0096682F" w:rsidRDefault="0096682F">
                  <w:pPr>
                    <w:spacing w:after="0" w:line="276" w:lineRule="auto"/>
                    <w:jc w:val="both"/>
                    <w:rPr>
                      <w:rFonts w:ascii="Times New Roman" w:hAnsi="Times New Roman"/>
                      <w:sz w:val="28"/>
                      <w:szCs w:val="28"/>
                    </w:rPr>
                  </w:pPr>
                </w:p>
              </w:tc>
            </w:tr>
            <w:tr w:rsidR="0096682F" w14:paraId="6E4AB26C" w14:textId="77777777">
              <w:tc>
                <w:tcPr>
                  <w:tcW w:w="2695" w:type="dxa"/>
                  <w:shd w:val="clear" w:color="auto" w:fill="auto"/>
                </w:tcPr>
                <w:p w14:paraId="30E029DF" w14:textId="77777777" w:rsidR="0096682F" w:rsidRDefault="00544F18">
                  <w:pPr>
                    <w:spacing w:after="0" w:line="276" w:lineRule="auto"/>
                    <w:ind w:left="191"/>
                    <w:rPr>
                      <w:rFonts w:ascii="Times New Roman" w:hAnsi="Times New Roman"/>
                      <w:sz w:val="28"/>
                      <w:szCs w:val="28"/>
                    </w:rPr>
                  </w:pPr>
                  <w:r>
                    <w:rPr>
                      <w:rFonts w:ascii="Times New Roman" w:hAnsi="Times New Roman"/>
                      <w:sz w:val="28"/>
                      <w:szCs w:val="28"/>
                    </w:rPr>
                    <w:t>Giải thích được sự phù hợp với môi trường sống của từng loài sinh vật.</w:t>
                  </w:r>
                </w:p>
                <w:p w14:paraId="22B313C0" w14:textId="77777777" w:rsidR="0096682F" w:rsidRDefault="0096682F">
                  <w:pPr>
                    <w:spacing w:after="0" w:line="276" w:lineRule="auto"/>
                    <w:rPr>
                      <w:rFonts w:ascii="Times New Roman" w:hAnsi="Times New Roman"/>
                      <w:sz w:val="28"/>
                      <w:szCs w:val="28"/>
                    </w:rPr>
                  </w:pPr>
                </w:p>
              </w:tc>
              <w:tc>
                <w:tcPr>
                  <w:tcW w:w="1445" w:type="dxa"/>
                  <w:shd w:val="clear" w:color="auto" w:fill="auto"/>
                </w:tcPr>
                <w:p w14:paraId="4B096805"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Không (0đ)</w:t>
                  </w:r>
                </w:p>
              </w:tc>
              <w:tc>
                <w:tcPr>
                  <w:tcW w:w="1721" w:type="dxa"/>
                  <w:shd w:val="clear" w:color="auto" w:fill="auto"/>
                </w:tcPr>
                <w:p w14:paraId="42E8554B"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Có giải thích được (1.5đ)</w:t>
                  </w:r>
                </w:p>
              </w:tc>
              <w:tc>
                <w:tcPr>
                  <w:tcW w:w="1890" w:type="dxa"/>
                  <w:shd w:val="clear" w:color="auto" w:fill="auto"/>
                </w:tcPr>
                <w:p w14:paraId="661CF10A"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Giải thích đúng và hợp lý (2đ)</w:t>
                  </w:r>
                </w:p>
              </w:tc>
              <w:tc>
                <w:tcPr>
                  <w:tcW w:w="1327" w:type="dxa"/>
                </w:tcPr>
                <w:p w14:paraId="7F5801D1" w14:textId="77777777" w:rsidR="0096682F" w:rsidRDefault="0096682F">
                  <w:pPr>
                    <w:spacing w:after="0" w:line="276" w:lineRule="auto"/>
                    <w:jc w:val="both"/>
                    <w:rPr>
                      <w:rFonts w:ascii="Times New Roman" w:hAnsi="Times New Roman"/>
                      <w:sz w:val="28"/>
                      <w:szCs w:val="28"/>
                    </w:rPr>
                  </w:pPr>
                </w:p>
              </w:tc>
            </w:tr>
          </w:tbl>
          <w:p w14:paraId="42ABD10B"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599B4DF8" w14:textId="77777777">
        <w:trPr>
          <w:trHeight w:val="70"/>
        </w:trPr>
        <w:tc>
          <w:tcPr>
            <w:tcW w:w="10013" w:type="dxa"/>
            <w:shd w:val="clear" w:color="auto" w:fill="auto"/>
          </w:tcPr>
          <w:p w14:paraId="3A0E81EE" w14:textId="77777777" w:rsidR="0096682F" w:rsidRDefault="0096682F">
            <w:pPr>
              <w:tabs>
                <w:tab w:val="left" w:pos="12758"/>
              </w:tabs>
              <w:spacing w:after="0" w:line="276" w:lineRule="auto"/>
              <w:jc w:val="both"/>
              <w:rPr>
                <w:rFonts w:ascii="Times New Roman" w:eastAsia="Times New Roman" w:hAnsi="Times New Roman"/>
                <w:b/>
                <w:bCs/>
                <w:kern w:val="24"/>
                <w:sz w:val="28"/>
                <w:szCs w:val="28"/>
              </w:rPr>
            </w:pPr>
          </w:p>
        </w:tc>
      </w:tr>
    </w:tbl>
    <w:p w14:paraId="360AFA03" w14:textId="77777777" w:rsidR="0096682F" w:rsidRDefault="00544F18">
      <w:pPr>
        <w:tabs>
          <w:tab w:val="left" w:pos="12758"/>
        </w:tabs>
        <w:spacing w:before="240"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b/>
          <w:bCs/>
          <w:kern w:val="24"/>
          <w:sz w:val="28"/>
          <w:szCs w:val="28"/>
        </w:rPr>
        <w:tab/>
      </w:r>
    </w:p>
    <w:p w14:paraId="5E26138A" w14:textId="77777777" w:rsidR="0096682F" w:rsidRDefault="00544F18">
      <w:pPr>
        <w:tabs>
          <w:tab w:val="left" w:pos="12758"/>
        </w:tabs>
        <w:spacing w:before="240"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IV. HỒ SƠ DẠY HỌC  </w:t>
      </w:r>
    </w:p>
    <w:p w14:paraId="75C875CA" w14:textId="77777777" w:rsidR="0096682F" w:rsidRDefault="00544F18">
      <w:pPr>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 xml:space="preserve">A. NỘI DUNG DẠY HỌC CỐT LÕI </w:t>
      </w:r>
    </w:p>
    <w:tbl>
      <w:tblPr>
        <w:tblStyle w:val="TableGrid"/>
        <w:tblW w:w="0" w:type="auto"/>
        <w:tblLook w:val="04A0" w:firstRow="1" w:lastRow="0" w:firstColumn="1" w:lastColumn="0" w:noHBand="0" w:noVBand="1"/>
      </w:tblPr>
      <w:tblGrid>
        <w:gridCol w:w="9350"/>
      </w:tblGrid>
      <w:tr w:rsidR="0096682F" w14:paraId="0939BDC7" w14:textId="77777777">
        <w:tc>
          <w:tcPr>
            <w:tcW w:w="9350" w:type="dxa"/>
          </w:tcPr>
          <w:p w14:paraId="265BAC5D" w14:textId="77777777" w:rsidR="0096682F" w:rsidRDefault="00544F18">
            <w:pPr>
              <w:spacing w:after="0" w:line="240" w:lineRule="auto"/>
              <w:rPr>
                <w:rFonts w:ascii="Times New Roman" w:hAnsi="Times New Roman" w:cs="Times New Roman"/>
                <w:color w:val="FF0000"/>
                <w:sz w:val="26"/>
                <w:szCs w:val="26"/>
              </w:rPr>
            </w:pPr>
            <w:r>
              <w:rPr>
                <w:rFonts w:ascii="Times New Roman" w:hAnsi="Times New Roman" w:cs="Times New Roman"/>
                <w:color w:val="FF0000"/>
                <w:sz w:val="26"/>
                <w:szCs w:val="26"/>
              </w:rPr>
              <w:t>I. Sự cần thiết của việc phân loại thế giới sống</w:t>
            </w:r>
          </w:p>
          <w:p w14:paraId="25F02781"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Giúp gọi tên đúng sinh vật</w:t>
            </w:r>
          </w:p>
          <w:p w14:paraId="092850CA"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Đưa sinh vật vào đúng nhóm phân loại</w:t>
            </w:r>
          </w:p>
          <w:p w14:paraId="6AB00F73"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Nhận ra sự đa dạng của sinh giới</w:t>
            </w:r>
          </w:p>
          <w:p w14:paraId="7F4DA636" w14:textId="77777777" w:rsidR="0096682F" w:rsidRDefault="00544F18">
            <w:pPr>
              <w:spacing w:after="0" w:line="240" w:lineRule="auto"/>
              <w:rPr>
                <w:rFonts w:ascii="Times New Roman" w:hAnsi="Times New Roman" w:cs="Times New Roman"/>
                <w:color w:val="FF0000"/>
                <w:sz w:val="26"/>
                <w:szCs w:val="26"/>
              </w:rPr>
            </w:pPr>
            <w:r>
              <w:rPr>
                <w:rFonts w:ascii="Times New Roman" w:hAnsi="Times New Roman" w:cs="Times New Roman"/>
                <w:color w:val="FF0000"/>
                <w:sz w:val="26"/>
                <w:szCs w:val="26"/>
              </w:rPr>
              <w:t>II. Các bậc phân loại</w:t>
            </w:r>
          </w:p>
          <w:p w14:paraId="60EE53FC"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-Trong phân loài người ta chia các bậc phân loại từ nhỏ đến lớn theo trật tự: Loài- chi/giống- họ- bộ- lớp- ngành- giới</w:t>
            </w:r>
          </w:p>
          <w:p w14:paraId="3218D9D1"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-Cách gọi tên sinh vật: Tên phổ thông, tên khoa học, tên địa phương.</w:t>
            </w:r>
          </w:p>
          <w:p w14:paraId="7E68F6A5" w14:textId="77777777" w:rsidR="0096682F" w:rsidRDefault="00544F18">
            <w:pPr>
              <w:spacing w:after="0" w:line="240" w:lineRule="auto"/>
              <w:rPr>
                <w:rFonts w:ascii="Times New Roman" w:hAnsi="Times New Roman" w:cs="Times New Roman"/>
                <w:color w:val="FF0000"/>
                <w:sz w:val="26"/>
                <w:szCs w:val="26"/>
              </w:rPr>
            </w:pPr>
            <w:r>
              <w:rPr>
                <w:rFonts w:ascii="Times New Roman" w:hAnsi="Times New Roman" w:cs="Times New Roman"/>
                <w:color w:val="FF0000"/>
                <w:sz w:val="26"/>
                <w:szCs w:val="26"/>
              </w:rPr>
              <w:t>III. Các giới sinh vật</w:t>
            </w:r>
          </w:p>
          <w:p w14:paraId="1BCB2256"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Dựa vào đặc điểm cấu tạo tế bào, mức độ tổ chức cơ thể, khả năng di chuyển, kiểu dinh dưỡng sinh vật được chia thành 5 giới: Giới khỏi sinh, giới nguyên sinh, giới nấm, giới thực vật, giới động vật</w:t>
            </w:r>
          </w:p>
          <w:p w14:paraId="5AF10399" w14:textId="77777777" w:rsidR="0096682F" w:rsidRDefault="00544F18">
            <w:pPr>
              <w:spacing w:after="0" w:line="240" w:lineRule="auto"/>
              <w:rPr>
                <w:rFonts w:ascii="Times New Roman" w:hAnsi="Times New Roman" w:cs="Times New Roman"/>
                <w:color w:val="FF0000"/>
                <w:sz w:val="26"/>
                <w:szCs w:val="26"/>
              </w:rPr>
            </w:pPr>
            <w:r>
              <w:rPr>
                <w:rFonts w:ascii="Times New Roman" w:hAnsi="Times New Roman" w:cs="Times New Roman"/>
                <w:color w:val="FF0000"/>
                <w:sz w:val="26"/>
                <w:szCs w:val="26"/>
              </w:rPr>
              <w:t>IV. Khóa lưỡng phân.</w:t>
            </w:r>
          </w:p>
          <w:p w14:paraId="6B23F3EC"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-Là cách phân loại sinh vật dựa trên 1 đôi đặc điểm đối lập để phân chia chúng thành 2 nhóm.</w:t>
            </w:r>
          </w:p>
          <w:p w14:paraId="5D51A1CA" w14:textId="77777777" w:rsidR="0096682F" w:rsidRDefault="00544F18">
            <w:pPr>
              <w:spacing w:after="0" w:line="240" w:lineRule="auto"/>
              <w:rPr>
                <w:rFonts w:ascii="Times New Roman" w:hAnsi="Times New Roman" w:cs="Times New Roman"/>
                <w:sz w:val="26"/>
                <w:szCs w:val="26"/>
              </w:rPr>
            </w:pPr>
            <w:r>
              <w:rPr>
                <w:rFonts w:ascii="Times New Roman" w:hAnsi="Times New Roman" w:cs="Times New Roman"/>
                <w:sz w:val="26"/>
                <w:szCs w:val="26"/>
              </w:rPr>
              <w:t>-Cách xây dựng khóa lưỡng phân: xác định đặc điểm đặc trưng đối lập của mỗi sinh vật, dựa theo đó phân chia chúng thành 2 nhóm cho đến khi mỗi nhóm chỉ còn lại 1 sinh vật.</w:t>
            </w:r>
          </w:p>
          <w:p w14:paraId="1FB8A25E" w14:textId="77777777" w:rsidR="0096682F" w:rsidRDefault="0096682F">
            <w:pPr>
              <w:spacing w:after="0" w:line="240" w:lineRule="auto"/>
              <w:rPr>
                <w:rFonts w:ascii="Times New Roman" w:hAnsi="Times New Roman" w:cs="Times New Roman"/>
                <w:sz w:val="26"/>
                <w:szCs w:val="26"/>
              </w:rPr>
            </w:pPr>
          </w:p>
        </w:tc>
      </w:tr>
    </w:tbl>
    <w:p w14:paraId="073235AA"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object w:dxaOrig="5294" w:dyaOrig="3658" w14:anchorId="4204AE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75pt;height:183.75pt" o:ole="">
            <v:imagedata r:id="rId8" o:title=""/>
          </v:shape>
          <o:OLEObject Type="Embed" ProgID="PBrush" ShapeID="_x0000_i1025" DrawAspect="Content" ObjectID="_1687584572" r:id="rId9"/>
        </w:object>
      </w:r>
    </w:p>
    <w:p w14:paraId="2C418157" w14:textId="77777777" w:rsidR="0096682F" w:rsidRDefault="0096682F">
      <w:pPr>
        <w:spacing w:after="0" w:line="276" w:lineRule="auto"/>
        <w:jc w:val="both"/>
        <w:rPr>
          <w:rFonts w:ascii="Times New Roman" w:hAnsi="Times New Roman"/>
          <w:sz w:val="28"/>
          <w:szCs w:val="28"/>
        </w:rPr>
      </w:pPr>
    </w:p>
    <w:p w14:paraId="680BC47D" w14:textId="77777777" w:rsidR="0096682F" w:rsidRDefault="00544F18">
      <w:pPr>
        <w:spacing w:after="0" w:line="276" w:lineRule="auto"/>
        <w:jc w:val="both"/>
        <w:rPr>
          <w:rFonts w:ascii="Times New Roman" w:eastAsia="Times New Roman" w:hAnsi="Times New Roman" w:cs="Times New Roman"/>
          <w:b/>
          <w:bCs/>
          <w:kern w:val="24"/>
          <w:sz w:val="26"/>
          <w:szCs w:val="26"/>
        </w:rPr>
      </w:pPr>
      <w:r>
        <w:rPr>
          <w:rFonts w:ascii="Times New Roman" w:hAnsi="Times New Roman"/>
          <w:sz w:val="28"/>
          <w:szCs w:val="28"/>
        </w:rPr>
        <w:object w:dxaOrig="8457" w:dyaOrig="3900" w14:anchorId="489A594C">
          <v:shape id="_x0000_i1026" type="#_x0000_t75" style="width:422.25pt;height:195.75pt" o:ole="">
            <v:imagedata r:id="rId10" o:title=""/>
          </v:shape>
          <o:OLEObject Type="Embed" ProgID="PBrush" ShapeID="_x0000_i1026" DrawAspect="Content" ObjectID="_1687584573" r:id="rId11"/>
        </w:object>
      </w:r>
    </w:p>
    <w:p w14:paraId="267DE01B" w14:textId="77777777" w:rsidR="0096682F" w:rsidRDefault="00544F18">
      <w:pPr>
        <w:spacing w:after="0" w:line="276" w:lineRule="auto"/>
        <w:jc w:val="both"/>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B. CÁC HỒ SƠ KHÁC</w:t>
      </w:r>
    </w:p>
    <w:p w14:paraId="460B267A" w14:textId="77777777" w:rsidR="0096682F" w:rsidRDefault="00544F18">
      <w:pPr>
        <w:spacing w:after="0" w:line="276" w:lineRule="auto"/>
        <w:jc w:val="both"/>
        <w:rPr>
          <w:rFonts w:ascii="Times New Roman" w:eastAsia="Times New Roman" w:hAnsi="Times New Roman" w:cs="Times New Roman"/>
          <w:bCs/>
          <w:kern w:val="24"/>
          <w:sz w:val="26"/>
          <w:szCs w:val="26"/>
        </w:rPr>
      </w:pPr>
      <w:r>
        <w:rPr>
          <w:rFonts w:ascii="Times New Roman" w:eastAsia="Times New Roman" w:hAnsi="Times New Roman" w:cs="Times New Roman"/>
          <w:b/>
          <w:bCs/>
          <w:kern w:val="24"/>
          <w:sz w:val="26"/>
          <w:szCs w:val="26"/>
        </w:rPr>
        <w:tab/>
      </w:r>
      <w:r>
        <w:rPr>
          <w:rFonts w:ascii="Times New Roman" w:eastAsia="Times New Roman" w:hAnsi="Times New Roman" w:cs="Times New Roman"/>
          <w:bCs/>
          <w:kern w:val="24"/>
          <w:sz w:val="26"/>
          <w:szCs w:val="26"/>
        </w:rPr>
        <w:t>Các phiếu học tập</w:t>
      </w:r>
    </w:p>
    <w:p w14:paraId="34CFF8C7" w14:textId="77777777" w:rsidR="0096682F" w:rsidRDefault="0096682F">
      <w:pPr>
        <w:spacing w:line="276" w:lineRule="auto"/>
        <w:jc w:val="center"/>
        <w:rPr>
          <w:rFonts w:ascii="Times New Roman" w:hAnsi="Times New Roman" w:cs="Times New Roman"/>
          <w:b/>
          <w:sz w:val="26"/>
          <w:szCs w:val="26"/>
        </w:rPr>
      </w:pPr>
    </w:p>
    <w:p w14:paraId="2987B7B2" w14:textId="77777777" w:rsidR="0096682F" w:rsidRDefault="00544F18">
      <w:pPr>
        <w:spacing w:line="276" w:lineRule="auto"/>
        <w:jc w:val="center"/>
        <w:rPr>
          <w:rFonts w:ascii="Times New Roman" w:hAnsi="Times New Roman" w:cs="Times New Roman"/>
          <w:b/>
          <w:sz w:val="26"/>
          <w:szCs w:val="26"/>
        </w:rPr>
      </w:pPr>
      <w:r>
        <w:rPr>
          <w:rFonts w:ascii="Times New Roman" w:hAnsi="Times New Roman" w:cs="Times New Roman"/>
          <w:b/>
          <w:sz w:val="26"/>
          <w:szCs w:val="26"/>
        </w:rPr>
        <w:t>PHIẾU HỌC TẬP SỐ 1</w:t>
      </w:r>
    </w:p>
    <w:tbl>
      <w:tblPr>
        <w:tblStyle w:val="TableGrid"/>
        <w:tblW w:w="0" w:type="auto"/>
        <w:tblLook w:val="04A0" w:firstRow="1" w:lastRow="0" w:firstColumn="1" w:lastColumn="0" w:noHBand="0" w:noVBand="1"/>
      </w:tblPr>
      <w:tblGrid>
        <w:gridCol w:w="1870"/>
        <w:gridCol w:w="1870"/>
        <w:gridCol w:w="1870"/>
        <w:gridCol w:w="1870"/>
        <w:gridCol w:w="1870"/>
      </w:tblGrid>
      <w:tr w:rsidR="0096682F" w14:paraId="21097534" w14:textId="77777777">
        <w:tc>
          <w:tcPr>
            <w:tcW w:w="1870" w:type="dxa"/>
          </w:tcPr>
          <w:p w14:paraId="569EF37E" w14:textId="77777777" w:rsidR="0096682F" w:rsidRDefault="00544F18">
            <w:pPr>
              <w:spacing w:after="0" w:line="276" w:lineRule="auto"/>
              <w:jc w:val="center"/>
              <w:rPr>
                <w:rFonts w:ascii="Times New Roman" w:hAnsi="Times New Roman" w:cs="Times New Roman"/>
                <w:b/>
                <w:sz w:val="26"/>
                <w:szCs w:val="26"/>
              </w:rPr>
            </w:pPr>
            <w:r>
              <w:rPr>
                <w:rFonts w:ascii="Times New Roman" w:hAnsi="Times New Roman" w:cs="Times New Roman"/>
                <w:b/>
                <w:sz w:val="26"/>
                <w:szCs w:val="26"/>
              </w:rPr>
              <w:t>GIỚI</w:t>
            </w:r>
          </w:p>
        </w:tc>
        <w:tc>
          <w:tcPr>
            <w:tcW w:w="1870" w:type="dxa"/>
          </w:tcPr>
          <w:p w14:paraId="2AEFFBB8" w14:textId="77777777" w:rsidR="0096682F" w:rsidRDefault="00544F18">
            <w:pPr>
              <w:spacing w:after="0" w:line="276" w:lineRule="auto"/>
              <w:rPr>
                <w:rFonts w:ascii="Times New Roman" w:hAnsi="Times New Roman" w:cs="Times New Roman"/>
                <w:b/>
                <w:sz w:val="26"/>
                <w:szCs w:val="26"/>
                <w:lang w:val="vi-VN"/>
              </w:rPr>
            </w:pPr>
            <w:r>
              <w:rPr>
                <w:rFonts w:ascii="Times New Roman" w:hAnsi="Times New Roman" w:cs="Times New Roman"/>
                <w:b/>
                <w:sz w:val="26"/>
                <w:szCs w:val="26"/>
                <w:lang w:val="vi-VN"/>
              </w:rPr>
              <w:t>ĐẠI DIỆN</w:t>
            </w:r>
          </w:p>
        </w:tc>
        <w:tc>
          <w:tcPr>
            <w:tcW w:w="5610" w:type="dxa"/>
            <w:gridSpan w:val="3"/>
          </w:tcPr>
          <w:p w14:paraId="53989E9B" w14:textId="77777777" w:rsidR="0096682F" w:rsidRDefault="00544F18">
            <w:pPr>
              <w:spacing w:after="0" w:line="276" w:lineRule="auto"/>
              <w:jc w:val="center"/>
              <w:rPr>
                <w:rFonts w:ascii="Times New Roman" w:hAnsi="Times New Roman" w:cs="Times New Roman"/>
                <w:b/>
                <w:sz w:val="26"/>
                <w:szCs w:val="26"/>
                <w:lang w:val="vi-VN"/>
              </w:rPr>
            </w:pPr>
            <w:r>
              <w:rPr>
                <w:rFonts w:ascii="Times New Roman" w:hAnsi="Times New Roman" w:cs="Times New Roman"/>
                <w:b/>
                <w:sz w:val="26"/>
                <w:szCs w:val="26"/>
                <w:lang w:val="vi-VN"/>
              </w:rPr>
              <w:t>MÔI TRƯỜNG SỐNG</w:t>
            </w:r>
          </w:p>
        </w:tc>
      </w:tr>
      <w:tr w:rsidR="0096682F" w14:paraId="59D44832" w14:textId="77777777">
        <w:tc>
          <w:tcPr>
            <w:tcW w:w="1870" w:type="dxa"/>
          </w:tcPr>
          <w:p w14:paraId="02E21E04" w14:textId="77777777" w:rsidR="0096682F" w:rsidRDefault="00544F18">
            <w:pPr>
              <w:spacing w:after="0" w:line="276" w:lineRule="auto"/>
              <w:jc w:val="center"/>
              <w:rPr>
                <w:rFonts w:ascii="Times New Roman" w:hAnsi="Times New Roman" w:cs="Times New Roman"/>
                <w:sz w:val="26"/>
                <w:szCs w:val="26"/>
                <w:lang w:val="vi-VN"/>
              </w:rPr>
            </w:pPr>
            <w:r>
              <w:rPr>
                <w:rFonts w:ascii="Times New Roman" w:hAnsi="Times New Roman" w:cs="Times New Roman"/>
                <w:sz w:val="26"/>
                <w:szCs w:val="26"/>
                <w:lang w:val="vi-VN"/>
              </w:rPr>
              <w:t>KHỞI SINH</w:t>
            </w:r>
          </w:p>
        </w:tc>
        <w:tc>
          <w:tcPr>
            <w:tcW w:w="1870" w:type="dxa"/>
          </w:tcPr>
          <w:p w14:paraId="37A635ED" w14:textId="77777777" w:rsidR="0096682F" w:rsidRDefault="00544F18">
            <w:pPr>
              <w:spacing w:after="0" w:line="276" w:lineRule="auto"/>
              <w:jc w:val="center"/>
              <w:rPr>
                <w:rFonts w:ascii="Times New Roman" w:hAnsi="Times New Roman" w:cs="Times New Roman"/>
                <w:b/>
                <w:sz w:val="26"/>
                <w:szCs w:val="26"/>
                <w:lang w:val="vi-VN"/>
              </w:rPr>
            </w:pPr>
            <w:r>
              <w:rPr>
                <w:rFonts w:ascii="Times New Roman" w:hAnsi="Times New Roman" w:cs="Times New Roman"/>
                <w:b/>
                <w:sz w:val="26"/>
                <w:szCs w:val="26"/>
                <w:lang w:val="vi-VN"/>
              </w:rPr>
              <w:t>VI KHUẨN</w:t>
            </w:r>
          </w:p>
        </w:tc>
        <w:tc>
          <w:tcPr>
            <w:tcW w:w="1870" w:type="dxa"/>
          </w:tcPr>
          <w:p w14:paraId="7E6FA0F5" w14:textId="77777777" w:rsidR="0096682F" w:rsidRDefault="00544F18">
            <w:pPr>
              <w:spacing w:after="0" w:line="276" w:lineRule="auto"/>
              <w:jc w:val="center"/>
              <w:rPr>
                <w:rFonts w:ascii="Times New Roman" w:hAnsi="Times New Roman" w:cs="Times New Roman"/>
                <w:b/>
                <w:sz w:val="26"/>
                <w:szCs w:val="26"/>
                <w:lang w:val="vi-VN"/>
              </w:rPr>
            </w:pPr>
            <w:r>
              <w:rPr>
                <w:rFonts w:ascii="Times New Roman" w:hAnsi="Times New Roman" w:cs="Times New Roman"/>
                <w:b/>
                <w:sz w:val="26"/>
                <w:szCs w:val="26"/>
                <w:lang w:val="vi-VN"/>
              </w:rPr>
              <w:t>NƯỚC</w:t>
            </w:r>
          </w:p>
        </w:tc>
        <w:tc>
          <w:tcPr>
            <w:tcW w:w="1870" w:type="dxa"/>
          </w:tcPr>
          <w:p w14:paraId="1B7EE260" w14:textId="77777777" w:rsidR="0096682F" w:rsidRDefault="00544F18">
            <w:pPr>
              <w:spacing w:after="0" w:line="276" w:lineRule="auto"/>
              <w:jc w:val="center"/>
              <w:rPr>
                <w:rFonts w:ascii="Times New Roman" w:hAnsi="Times New Roman" w:cs="Times New Roman"/>
                <w:b/>
                <w:sz w:val="26"/>
                <w:szCs w:val="26"/>
                <w:lang w:val="vi-VN"/>
              </w:rPr>
            </w:pPr>
            <w:r>
              <w:rPr>
                <w:rFonts w:ascii="Times New Roman" w:hAnsi="Times New Roman" w:cs="Times New Roman"/>
                <w:b/>
                <w:sz w:val="26"/>
                <w:szCs w:val="26"/>
                <w:lang w:val="vi-VN"/>
              </w:rPr>
              <w:t>CẠN</w:t>
            </w:r>
          </w:p>
        </w:tc>
        <w:tc>
          <w:tcPr>
            <w:tcW w:w="1870" w:type="dxa"/>
          </w:tcPr>
          <w:p w14:paraId="6DBF2AA7" w14:textId="77777777" w:rsidR="0096682F" w:rsidRDefault="00544F18">
            <w:pPr>
              <w:spacing w:after="0" w:line="276" w:lineRule="auto"/>
              <w:jc w:val="center"/>
              <w:rPr>
                <w:rFonts w:ascii="Times New Roman" w:hAnsi="Times New Roman" w:cs="Times New Roman"/>
                <w:b/>
                <w:sz w:val="26"/>
                <w:szCs w:val="26"/>
                <w:lang w:val="vi-VN"/>
              </w:rPr>
            </w:pPr>
            <w:r>
              <w:rPr>
                <w:rFonts w:ascii="Times New Roman" w:hAnsi="Times New Roman" w:cs="Times New Roman"/>
                <w:b/>
                <w:sz w:val="26"/>
                <w:szCs w:val="26"/>
                <w:lang w:val="vi-VN"/>
              </w:rPr>
              <w:t>SINH VẬT</w:t>
            </w:r>
          </w:p>
        </w:tc>
      </w:tr>
      <w:tr w:rsidR="0096682F" w14:paraId="27F68457" w14:textId="77777777">
        <w:tc>
          <w:tcPr>
            <w:tcW w:w="1870" w:type="dxa"/>
          </w:tcPr>
          <w:p w14:paraId="3FE285FF" w14:textId="77777777" w:rsidR="0096682F" w:rsidRDefault="00544F18">
            <w:pPr>
              <w:spacing w:after="0" w:line="276" w:lineRule="auto"/>
              <w:jc w:val="center"/>
              <w:rPr>
                <w:rFonts w:ascii="Times New Roman" w:hAnsi="Times New Roman" w:cs="Times New Roman"/>
                <w:sz w:val="26"/>
                <w:szCs w:val="26"/>
                <w:lang w:val="vi-VN"/>
              </w:rPr>
            </w:pPr>
            <w:r>
              <w:rPr>
                <w:rFonts w:ascii="Times New Roman" w:hAnsi="Times New Roman" w:cs="Times New Roman"/>
                <w:sz w:val="26"/>
                <w:szCs w:val="26"/>
                <w:lang w:val="vi-VN"/>
              </w:rPr>
              <w:t>NGUYÊN SINH</w:t>
            </w:r>
          </w:p>
        </w:tc>
        <w:tc>
          <w:tcPr>
            <w:tcW w:w="1870" w:type="dxa"/>
          </w:tcPr>
          <w:p w14:paraId="703B6DB0"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32EBE1EA"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1E4693EB"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14A563E8" w14:textId="77777777" w:rsidR="0096682F" w:rsidRDefault="0096682F">
            <w:pPr>
              <w:spacing w:after="0" w:line="276" w:lineRule="auto"/>
              <w:jc w:val="center"/>
              <w:rPr>
                <w:rFonts w:ascii="Times New Roman" w:hAnsi="Times New Roman" w:cs="Times New Roman"/>
                <w:sz w:val="26"/>
                <w:szCs w:val="26"/>
              </w:rPr>
            </w:pPr>
          </w:p>
        </w:tc>
      </w:tr>
      <w:tr w:rsidR="0096682F" w14:paraId="6703A5AC" w14:textId="77777777">
        <w:tc>
          <w:tcPr>
            <w:tcW w:w="1870" w:type="dxa"/>
          </w:tcPr>
          <w:p w14:paraId="373FB4E7" w14:textId="77777777" w:rsidR="0096682F" w:rsidRDefault="00544F18">
            <w:pPr>
              <w:spacing w:after="0" w:line="276" w:lineRule="auto"/>
              <w:jc w:val="center"/>
              <w:rPr>
                <w:rFonts w:ascii="Times New Roman" w:hAnsi="Times New Roman" w:cs="Times New Roman"/>
                <w:sz w:val="26"/>
                <w:szCs w:val="26"/>
                <w:lang w:val="vi-VN"/>
              </w:rPr>
            </w:pPr>
            <w:r>
              <w:rPr>
                <w:rFonts w:ascii="Times New Roman" w:hAnsi="Times New Roman" w:cs="Times New Roman"/>
                <w:sz w:val="26"/>
                <w:szCs w:val="26"/>
                <w:lang w:val="vi-VN"/>
              </w:rPr>
              <w:t>NẤM</w:t>
            </w:r>
          </w:p>
        </w:tc>
        <w:tc>
          <w:tcPr>
            <w:tcW w:w="1870" w:type="dxa"/>
          </w:tcPr>
          <w:p w14:paraId="220BDDB5"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3C452FC9"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4547135A"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52BE3BA9" w14:textId="77777777" w:rsidR="0096682F" w:rsidRDefault="0096682F">
            <w:pPr>
              <w:spacing w:after="0" w:line="276" w:lineRule="auto"/>
              <w:jc w:val="center"/>
              <w:rPr>
                <w:rFonts w:ascii="Times New Roman" w:hAnsi="Times New Roman" w:cs="Times New Roman"/>
                <w:sz w:val="26"/>
                <w:szCs w:val="26"/>
              </w:rPr>
            </w:pPr>
          </w:p>
        </w:tc>
      </w:tr>
      <w:tr w:rsidR="0096682F" w14:paraId="39809D91" w14:textId="77777777">
        <w:tc>
          <w:tcPr>
            <w:tcW w:w="1870" w:type="dxa"/>
          </w:tcPr>
          <w:p w14:paraId="11F7AB2D" w14:textId="77777777" w:rsidR="0096682F" w:rsidRDefault="00544F18">
            <w:pPr>
              <w:spacing w:after="0" w:line="276" w:lineRule="auto"/>
              <w:jc w:val="center"/>
              <w:rPr>
                <w:rFonts w:ascii="Times New Roman" w:hAnsi="Times New Roman" w:cs="Times New Roman"/>
                <w:sz w:val="26"/>
                <w:szCs w:val="26"/>
                <w:lang w:val="vi-VN"/>
              </w:rPr>
            </w:pPr>
            <w:r>
              <w:rPr>
                <w:rFonts w:ascii="Times New Roman" w:hAnsi="Times New Roman" w:cs="Times New Roman"/>
                <w:sz w:val="26"/>
                <w:szCs w:val="26"/>
                <w:lang w:val="vi-VN"/>
              </w:rPr>
              <w:t>THỰC VẬT</w:t>
            </w:r>
          </w:p>
        </w:tc>
        <w:tc>
          <w:tcPr>
            <w:tcW w:w="1870" w:type="dxa"/>
          </w:tcPr>
          <w:p w14:paraId="656EA234"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6051A252"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36CD002D"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718C96C3" w14:textId="77777777" w:rsidR="0096682F" w:rsidRDefault="0096682F">
            <w:pPr>
              <w:spacing w:after="0" w:line="276" w:lineRule="auto"/>
              <w:jc w:val="center"/>
              <w:rPr>
                <w:rFonts w:ascii="Times New Roman" w:hAnsi="Times New Roman" w:cs="Times New Roman"/>
                <w:sz w:val="26"/>
                <w:szCs w:val="26"/>
              </w:rPr>
            </w:pPr>
          </w:p>
        </w:tc>
      </w:tr>
      <w:tr w:rsidR="0096682F" w14:paraId="0BABE6B7" w14:textId="77777777">
        <w:tc>
          <w:tcPr>
            <w:tcW w:w="1870" w:type="dxa"/>
          </w:tcPr>
          <w:p w14:paraId="16299EB7" w14:textId="77777777" w:rsidR="0096682F" w:rsidRDefault="00544F18">
            <w:pPr>
              <w:spacing w:after="0" w:line="276" w:lineRule="auto"/>
              <w:jc w:val="center"/>
              <w:rPr>
                <w:rFonts w:ascii="Times New Roman" w:hAnsi="Times New Roman" w:cs="Times New Roman"/>
                <w:sz w:val="26"/>
                <w:szCs w:val="26"/>
                <w:lang w:val="vi-VN"/>
              </w:rPr>
            </w:pPr>
            <w:r>
              <w:rPr>
                <w:rFonts w:ascii="Times New Roman" w:hAnsi="Times New Roman" w:cs="Times New Roman"/>
                <w:sz w:val="26"/>
                <w:szCs w:val="26"/>
                <w:lang w:val="vi-VN"/>
              </w:rPr>
              <w:t>ĐỘNG VẬT</w:t>
            </w:r>
          </w:p>
        </w:tc>
        <w:tc>
          <w:tcPr>
            <w:tcW w:w="1870" w:type="dxa"/>
          </w:tcPr>
          <w:p w14:paraId="55BAA08E"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73AE4BC3"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009D726D" w14:textId="77777777" w:rsidR="0096682F" w:rsidRDefault="0096682F">
            <w:pPr>
              <w:spacing w:after="0" w:line="276" w:lineRule="auto"/>
              <w:jc w:val="center"/>
              <w:rPr>
                <w:rFonts w:ascii="Times New Roman" w:hAnsi="Times New Roman" w:cs="Times New Roman"/>
                <w:sz w:val="26"/>
                <w:szCs w:val="26"/>
              </w:rPr>
            </w:pPr>
          </w:p>
        </w:tc>
        <w:tc>
          <w:tcPr>
            <w:tcW w:w="1870" w:type="dxa"/>
          </w:tcPr>
          <w:p w14:paraId="333B795E" w14:textId="77777777" w:rsidR="0096682F" w:rsidRDefault="0096682F">
            <w:pPr>
              <w:spacing w:after="0" w:line="276" w:lineRule="auto"/>
              <w:jc w:val="center"/>
              <w:rPr>
                <w:rFonts w:ascii="Times New Roman" w:hAnsi="Times New Roman" w:cs="Times New Roman"/>
                <w:sz w:val="26"/>
                <w:szCs w:val="26"/>
              </w:rPr>
            </w:pPr>
          </w:p>
        </w:tc>
      </w:tr>
    </w:tbl>
    <w:p w14:paraId="5CBEB81C" w14:textId="77777777" w:rsidR="0096682F" w:rsidRDefault="00544F18">
      <w:pPr>
        <w:spacing w:line="276" w:lineRule="auto"/>
        <w:jc w:val="center"/>
        <w:rPr>
          <w:rFonts w:ascii="Times New Roman" w:hAnsi="Times New Roman" w:cs="Times New Roman"/>
          <w:b/>
          <w:sz w:val="26"/>
          <w:szCs w:val="26"/>
        </w:rPr>
      </w:pPr>
      <w:r>
        <w:rPr>
          <w:rFonts w:ascii="Times New Roman" w:hAnsi="Times New Roman" w:cs="Times New Roman"/>
          <w:b/>
          <w:sz w:val="26"/>
          <w:szCs w:val="26"/>
        </w:rPr>
        <w:t>PHIẾU HỌC TẬP SỐ 2</w:t>
      </w:r>
    </w:p>
    <w:tbl>
      <w:tblPr>
        <w:tblStyle w:val="TableGrid"/>
        <w:tblW w:w="0" w:type="auto"/>
        <w:tblLook w:val="04A0" w:firstRow="1" w:lastRow="0" w:firstColumn="1" w:lastColumn="0" w:noHBand="0" w:noVBand="1"/>
      </w:tblPr>
      <w:tblGrid>
        <w:gridCol w:w="9576"/>
      </w:tblGrid>
      <w:tr w:rsidR="0096682F" w14:paraId="0C1CB046" w14:textId="77777777">
        <w:tc>
          <w:tcPr>
            <w:tcW w:w="9350" w:type="dxa"/>
          </w:tcPr>
          <w:p w14:paraId="1BA9E028"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lang w:val="vi-VN"/>
              </w:rPr>
              <w:t xml:space="preserve">Câu 1: </w:t>
            </w:r>
            <w:r>
              <w:rPr>
                <w:rFonts w:ascii="Times New Roman" w:eastAsia="Times New Roman" w:hAnsi="Times New Roman" w:cs="Times New Roman"/>
                <w:sz w:val="26"/>
                <w:szCs w:val="26"/>
              </w:rPr>
              <w:t>Cho biết các đặc điểm được sử dụng trong hình.</w:t>
            </w:r>
          </w:p>
          <w:p w14:paraId="5F090F62"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lastRenderedPageBreak/>
              <w:t>........................................................................................................................................................................................................................................................................................</w:t>
            </w:r>
          </w:p>
          <w:p w14:paraId="79A00CEC" w14:textId="77777777" w:rsidR="0096682F" w:rsidRDefault="0096682F">
            <w:pPr>
              <w:spacing w:after="0" w:line="276" w:lineRule="auto"/>
              <w:jc w:val="both"/>
              <w:rPr>
                <w:rFonts w:ascii="Times New Roman" w:hAnsi="Times New Roman" w:cs="Times New Roman"/>
                <w:sz w:val="26"/>
                <w:szCs w:val="26"/>
              </w:rPr>
            </w:pPr>
          </w:p>
        </w:tc>
      </w:tr>
      <w:tr w:rsidR="0096682F" w14:paraId="7823C570" w14:textId="77777777">
        <w:tc>
          <w:tcPr>
            <w:tcW w:w="9350" w:type="dxa"/>
          </w:tcPr>
          <w:p w14:paraId="43A32EB1" w14:textId="77777777" w:rsidR="0096682F" w:rsidRDefault="00544F18">
            <w:pPr>
              <w:spacing w:after="0"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lang w:val="vi-VN"/>
              </w:rPr>
              <w:lastRenderedPageBreak/>
              <w:t xml:space="preserve">Câu 2: </w:t>
            </w:r>
            <w:r>
              <w:rPr>
                <w:rFonts w:ascii="Times New Roman" w:eastAsia="Times New Roman" w:hAnsi="Times New Roman" w:cs="Times New Roman"/>
                <w:sz w:val="26"/>
                <w:szCs w:val="26"/>
              </w:rPr>
              <w:t>Cho biết cách xây dựng khóa lưỡng phân</w:t>
            </w:r>
          </w:p>
          <w:p w14:paraId="66431E28"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w:t>
            </w:r>
          </w:p>
          <w:p w14:paraId="37E8C6EA" w14:textId="77777777" w:rsidR="0096682F" w:rsidRDefault="0096682F">
            <w:pPr>
              <w:spacing w:after="0" w:line="276" w:lineRule="auto"/>
              <w:jc w:val="center"/>
              <w:rPr>
                <w:rFonts w:ascii="Times New Roman" w:hAnsi="Times New Roman" w:cs="Times New Roman"/>
                <w:sz w:val="26"/>
                <w:szCs w:val="26"/>
              </w:rPr>
            </w:pPr>
          </w:p>
        </w:tc>
      </w:tr>
    </w:tbl>
    <w:p w14:paraId="0F5A5001" w14:textId="77777777" w:rsidR="0096682F" w:rsidRDefault="00544F18">
      <w:pPr>
        <w:tabs>
          <w:tab w:val="left" w:pos="12758"/>
        </w:tabs>
        <w:spacing w:line="276" w:lineRule="auto"/>
        <w:jc w:val="center"/>
        <w:rPr>
          <w:rFonts w:ascii="Times New Roman" w:eastAsia="Times New Roman" w:hAnsi="Times New Roman" w:cs="Times New Roman"/>
          <w:b/>
          <w:bCs/>
          <w:color w:val="000000"/>
          <w:kern w:val="24"/>
          <w:sz w:val="26"/>
          <w:szCs w:val="26"/>
          <w:lang w:val="vi-VN"/>
        </w:rPr>
      </w:pPr>
      <w:r>
        <w:rPr>
          <w:rFonts w:ascii="Times New Roman" w:eastAsia="Times New Roman" w:hAnsi="Times New Roman" w:cs="Times New Roman"/>
          <w:b/>
          <w:bCs/>
          <w:color w:val="000000"/>
          <w:kern w:val="24"/>
          <w:sz w:val="26"/>
          <w:szCs w:val="26"/>
        </w:rPr>
        <w:t>PHIẾU HỌC TẬ</w:t>
      </w:r>
      <w:r>
        <w:rPr>
          <w:rFonts w:ascii="Times New Roman" w:eastAsia="Times New Roman" w:hAnsi="Times New Roman" w:cs="Times New Roman"/>
          <w:b/>
          <w:bCs/>
          <w:color w:val="000000"/>
          <w:kern w:val="24"/>
          <w:sz w:val="26"/>
          <w:szCs w:val="26"/>
          <w:lang w:val="vi-VN"/>
        </w:rPr>
        <w:t>P SỐ 3</w:t>
      </w:r>
    </w:p>
    <w:tbl>
      <w:tblPr>
        <w:tblStyle w:val="TableGrid"/>
        <w:tblW w:w="0" w:type="auto"/>
        <w:tblLook w:val="04A0" w:firstRow="1" w:lastRow="0" w:firstColumn="1" w:lastColumn="0" w:noHBand="0" w:noVBand="1"/>
      </w:tblPr>
      <w:tblGrid>
        <w:gridCol w:w="9576"/>
      </w:tblGrid>
      <w:tr w:rsidR="0096682F" w14:paraId="49D63E07" w14:textId="77777777">
        <w:tc>
          <w:tcPr>
            <w:tcW w:w="9124" w:type="dxa"/>
          </w:tcPr>
          <w:p w14:paraId="16BBE2A6"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Câu 1: Thế giới sinh vật được chia vào các bậc phân loại từ nhỏ đến lớn theo trật tự.</w:t>
            </w:r>
          </w:p>
          <w:p w14:paraId="40F2BB31" w14:textId="77777777" w:rsidR="0096682F" w:rsidRDefault="00544F18">
            <w:pPr>
              <w:pStyle w:val="ListParagraph"/>
              <w:numPr>
                <w:ilvl w:val="0"/>
                <w:numId w:val="6"/>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Loài – chi – họ- bộ- lớp- ngành- giới.</w:t>
            </w:r>
          </w:p>
          <w:p w14:paraId="3B042C2E" w14:textId="77777777" w:rsidR="0096682F" w:rsidRDefault="00544F18">
            <w:pPr>
              <w:pStyle w:val="ListParagraph"/>
              <w:numPr>
                <w:ilvl w:val="0"/>
                <w:numId w:val="6"/>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Loài – họ- chi - bộ- lớp- ngành- giới.</w:t>
            </w:r>
          </w:p>
          <w:p w14:paraId="2A1FB156" w14:textId="77777777" w:rsidR="0096682F" w:rsidRDefault="00544F18">
            <w:pPr>
              <w:pStyle w:val="ListParagraph"/>
              <w:numPr>
                <w:ilvl w:val="0"/>
                <w:numId w:val="6"/>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GIới- ngành- bộ- lớp- họ- chi – loài</w:t>
            </w:r>
          </w:p>
          <w:p w14:paraId="1CE2F4CE" w14:textId="77777777" w:rsidR="0096682F" w:rsidRDefault="00544F18">
            <w:pPr>
              <w:pStyle w:val="ListParagraph"/>
              <w:numPr>
                <w:ilvl w:val="0"/>
                <w:numId w:val="6"/>
              </w:num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Giới- họ- lớp- ngành- bộ- họ- chi- loài.</w:t>
            </w:r>
          </w:p>
        </w:tc>
      </w:tr>
      <w:tr w:rsidR="0096682F" w14:paraId="34C77D05" w14:textId="77777777">
        <w:tc>
          <w:tcPr>
            <w:tcW w:w="9124" w:type="dxa"/>
          </w:tcPr>
          <w:p w14:paraId="3B167F6A"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t>Câu 2: Tên khoa học của loài người là Homo sapiens Linnaeus, 1758. Hãy xác định tên giống, loài, tác giả, năm tìm ra loài đó.</w:t>
            </w:r>
          </w:p>
          <w:p w14:paraId="6922DC6C"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w:t>
            </w:r>
          </w:p>
          <w:p w14:paraId="796F100B" w14:textId="77777777" w:rsidR="0096682F" w:rsidRDefault="0096682F">
            <w:pPr>
              <w:tabs>
                <w:tab w:val="left" w:pos="12758"/>
              </w:tabs>
              <w:spacing w:after="0" w:line="276" w:lineRule="auto"/>
              <w:jc w:val="both"/>
              <w:rPr>
                <w:rFonts w:ascii="Times New Roman" w:eastAsia="Times New Roman" w:hAnsi="Times New Roman" w:cs="Times New Roman"/>
                <w:b/>
                <w:bCs/>
                <w:color w:val="000000"/>
                <w:kern w:val="24"/>
                <w:sz w:val="26"/>
                <w:szCs w:val="26"/>
              </w:rPr>
            </w:pPr>
          </w:p>
        </w:tc>
      </w:tr>
      <w:tr w:rsidR="0096682F" w14:paraId="6ACE65B5" w14:textId="77777777">
        <w:trPr>
          <w:trHeight w:val="4725"/>
        </w:trPr>
        <w:tc>
          <w:tcPr>
            <w:tcW w:w="9124" w:type="dxa"/>
          </w:tcPr>
          <w:p w14:paraId="6413E894" w14:textId="77777777" w:rsidR="0096682F" w:rsidRDefault="0096682F">
            <w:pPr>
              <w:tabs>
                <w:tab w:val="left" w:pos="12758"/>
              </w:tabs>
              <w:spacing w:after="0" w:line="276" w:lineRule="auto"/>
              <w:jc w:val="both"/>
              <w:rPr>
                <w:rFonts w:ascii="Times New Roman" w:eastAsia="Times New Roman" w:hAnsi="Times New Roman" w:cs="Times New Roman"/>
                <w:b/>
                <w:bCs/>
                <w:color w:val="000000"/>
                <w:kern w:val="24"/>
                <w:sz w:val="26"/>
                <w:szCs w:val="26"/>
              </w:rPr>
            </w:pPr>
          </w:p>
        </w:tc>
      </w:tr>
      <w:tr w:rsidR="0096682F" w14:paraId="015F8266" w14:textId="77777777">
        <w:tc>
          <w:tcPr>
            <w:tcW w:w="9124" w:type="dxa"/>
          </w:tcPr>
          <w:p w14:paraId="0B20B8D5" w14:textId="77777777" w:rsidR="0096682F" w:rsidRDefault="0096682F">
            <w:pPr>
              <w:tabs>
                <w:tab w:val="left" w:pos="12758"/>
              </w:tabs>
              <w:spacing w:after="0" w:line="276" w:lineRule="auto"/>
              <w:jc w:val="both"/>
              <w:rPr>
                <w:rFonts w:ascii="Times New Roman" w:eastAsia="Times New Roman" w:hAnsi="Times New Roman" w:cs="Times New Roman"/>
                <w:b/>
                <w:bCs/>
                <w:color w:val="000000"/>
                <w:kern w:val="24"/>
                <w:sz w:val="26"/>
                <w:szCs w:val="26"/>
              </w:rPr>
            </w:pPr>
          </w:p>
        </w:tc>
      </w:tr>
    </w:tbl>
    <w:p w14:paraId="481A2D50"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Các phiếu học tập nội dung 2</w:t>
      </w:r>
    </w:p>
    <w:tbl>
      <w:tblPr>
        <w:tblStyle w:val="TableGrid"/>
        <w:tblW w:w="0" w:type="auto"/>
        <w:tblLook w:val="04A0" w:firstRow="1" w:lastRow="0" w:firstColumn="1" w:lastColumn="0" w:noHBand="0" w:noVBand="1"/>
      </w:tblPr>
      <w:tblGrid>
        <w:gridCol w:w="9576"/>
      </w:tblGrid>
      <w:tr w:rsidR="0096682F" w14:paraId="17795A9E" w14:textId="77777777">
        <w:trPr>
          <w:trHeight w:val="4725"/>
        </w:trPr>
        <w:tc>
          <w:tcPr>
            <w:tcW w:w="9124" w:type="dxa"/>
          </w:tcPr>
          <w:p w14:paraId="2F4940FD"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Cs/>
                <w:color w:val="000000"/>
                <w:kern w:val="24"/>
                <w:sz w:val="26"/>
                <w:szCs w:val="26"/>
              </w:rPr>
              <w:lastRenderedPageBreak/>
              <w:t>Câu 3: Quan sát hình SGK trang 106 và cho biết các loài sinh vật thuộc giới nào?</w:t>
            </w:r>
          </w:p>
          <w:p w14:paraId="284EF092" w14:textId="77777777" w:rsidR="0096682F" w:rsidRDefault="00544F18">
            <w:pPr>
              <w:tabs>
                <w:tab w:val="left" w:pos="12758"/>
              </w:tabs>
              <w:spacing w:after="0" w:line="276" w:lineRule="auto"/>
              <w:jc w:val="both"/>
              <w:rPr>
                <w:rFonts w:ascii="Times New Roman" w:eastAsia="Times New Roman" w:hAnsi="Times New Roman" w:cs="Times New Roman"/>
                <w:bCs/>
                <w:color w:val="000000"/>
                <w:kern w:val="24"/>
                <w:sz w:val="26"/>
                <w:szCs w:val="26"/>
              </w:rPr>
            </w:pPr>
            <w:r>
              <w:rPr>
                <w:rFonts w:ascii="Times New Roman" w:eastAsia="Times New Roman" w:hAnsi="Times New Roman" w:cs="Times New Roman"/>
                <w:b/>
                <w:bCs/>
                <w:color w:val="000000"/>
                <w:kern w:val="24"/>
                <w:sz w:val="26"/>
                <w:szCs w:val="26"/>
              </w:rPr>
              <w:t>........................................................................................................................................................................................................................................................................................</w:t>
            </w:r>
          </w:p>
          <w:p w14:paraId="776FCF87" w14:textId="77777777" w:rsidR="0096682F" w:rsidRDefault="0096682F">
            <w:pPr>
              <w:tabs>
                <w:tab w:val="left" w:pos="12758"/>
              </w:tabs>
              <w:spacing w:after="0" w:line="276" w:lineRule="auto"/>
              <w:jc w:val="both"/>
              <w:rPr>
                <w:rFonts w:ascii="Times New Roman" w:eastAsia="Times New Roman" w:hAnsi="Times New Roman" w:cs="Times New Roman"/>
                <w:b/>
                <w:bCs/>
                <w:color w:val="000000"/>
                <w:kern w:val="24"/>
                <w:sz w:val="26"/>
                <w:szCs w:val="26"/>
              </w:rPr>
            </w:pPr>
          </w:p>
        </w:tc>
      </w:tr>
      <w:tr w:rsidR="0096682F" w14:paraId="09C6EF9A" w14:textId="77777777">
        <w:tc>
          <w:tcPr>
            <w:tcW w:w="9124" w:type="dxa"/>
          </w:tcPr>
          <w:p w14:paraId="25961A85" w14:textId="77777777" w:rsidR="0096682F" w:rsidRDefault="00544F18">
            <w:pPr>
              <w:tabs>
                <w:tab w:val="left" w:pos="12758"/>
              </w:tabs>
              <w:spacing w:after="0" w:line="276"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Cs/>
                <w:color w:val="000000"/>
                <w:kern w:val="24"/>
                <w:sz w:val="26"/>
                <w:szCs w:val="26"/>
              </w:rPr>
              <w:t xml:space="preserve">Câu 4: Em hãy </w:t>
            </w:r>
            <w:r>
              <w:rPr>
                <w:rFonts w:ascii="Times New Roman" w:eastAsia="Times New Roman" w:hAnsi="Times New Roman" w:cs="Times New Roman"/>
                <w:kern w:val="24"/>
                <w:sz w:val="26"/>
                <w:szCs w:val="26"/>
              </w:rPr>
              <w:t>liên hệ việc sắp xếp các loại sách vào giá sách với việc sắp xếp các sinh vật của thế giới tự nhiên vào các nhóm phân loại và từ đó cho biết ý nghĩa  của việc sắp xếp các sinh vật cuả thế giới tự nhiên vào các nhóm phân loại ?</w:t>
            </w:r>
          </w:p>
          <w:p w14:paraId="0A841FDC" w14:textId="77777777" w:rsidR="0096682F" w:rsidRDefault="00544F18">
            <w:pPr>
              <w:tabs>
                <w:tab w:val="left" w:pos="12758"/>
              </w:tabs>
              <w:spacing w:after="0" w:line="276" w:lineRule="auto"/>
              <w:jc w:val="both"/>
              <w:rPr>
                <w:rFonts w:ascii="Times New Roman" w:eastAsia="Times New Roman" w:hAnsi="Times New Roman" w:cs="Times New Roman"/>
                <w:b/>
                <w:bCs/>
                <w:color w:val="000000"/>
                <w:kern w:val="24"/>
                <w:sz w:val="26"/>
                <w:szCs w:val="26"/>
              </w:rPr>
            </w:pPr>
            <w:r>
              <w:rPr>
                <w:rFonts w:ascii="Times New Roman" w:eastAsia="Times New Roman" w:hAnsi="Times New Roman" w:cs="Times New Roman"/>
                <w:b/>
                <w:bCs/>
                <w:color w:val="000000"/>
                <w:kern w:val="24"/>
                <w:sz w:val="26"/>
                <w:szCs w:val="26"/>
              </w:rPr>
              <w:t>........................................................................................................................................................................................................................................................................................</w:t>
            </w:r>
          </w:p>
        </w:tc>
      </w:tr>
    </w:tbl>
    <w:p w14:paraId="2FE28EA9" w14:textId="77777777" w:rsidR="0096682F" w:rsidRDefault="0096682F">
      <w:pPr>
        <w:spacing w:after="0" w:line="276" w:lineRule="auto"/>
        <w:jc w:val="both"/>
        <w:rPr>
          <w:rFonts w:ascii="Times New Roman" w:eastAsia="Times New Roman" w:hAnsi="Times New Roman"/>
          <w:bCs/>
          <w:kern w:val="24"/>
          <w:sz w:val="28"/>
          <w:szCs w:val="28"/>
        </w:rPr>
      </w:pPr>
    </w:p>
    <w:p w14:paraId="2187A736" w14:textId="77777777" w:rsidR="0096682F" w:rsidRDefault="00544F18">
      <w:pPr>
        <w:spacing w:after="0" w:line="276" w:lineRule="auto"/>
        <w:ind w:left="567"/>
        <w:jc w:val="center"/>
        <w:rPr>
          <w:rFonts w:ascii="Times New Roman" w:hAnsi="Times New Roman"/>
          <w:b/>
          <w:bCs/>
          <w:sz w:val="28"/>
          <w:szCs w:val="28"/>
        </w:rPr>
      </w:pPr>
      <w:r>
        <w:rPr>
          <w:rFonts w:ascii="Times New Roman" w:hAnsi="Times New Roman"/>
          <w:b/>
          <w:bCs/>
          <w:color w:val="000000"/>
          <w:sz w:val="28"/>
          <w:szCs w:val="28"/>
        </w:rPr>
        <w:t>Phiếu học tập 4</w:t>
      </w:r>
    </w:p>
    <w:p w14:paraId="6C2696D6" w14:textId="77777777" w:rsidR="0096682F" w:rsidRDefault="00544F18">
      <w:pPr>
        <w:spacing w:after="0" w:line="276" w:lineRule="auto"/>
        <w:ind w:left="927"/>
        <w:jc w:val="both"/>
        <w:rPr>
          <w:rFonts w:ascii="Times New Roman" w:hAnsi="Times New Roman"/>
          <w:sz w:val="28"/>
          <w:szCs w:val="28"/>
        </w:rPr>
      </w:pPr>
      <w:r>
        <w:rPr>
          <w:rFonts w:ascii="Times New Roman" w:hAnsi="Times New Roman"/>
          <w:color w:val="000000"/>
          <w:sz w:val="28"/>
          <w:szCs w:val="28"/>
        </w:rPr>
        <w:t xml:space="preserve"> Câu 1. Quan sát hình ảnh, hãy điền có hoặc không vào bảng sau:</w:t>
      </w:r>
    </w:p>
    <w:tbl>
      <w:tblPr>
        <w:tblW w:w="0" w:type="auto"/>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216"/>
        <w:gridCol w:w="1247"/>
        <w:gridCol w:w="1247"/>
        <w:gridCol w:w="1247"/>
        <w:gridCol w:w="1219"/>
        <w:gridCol w:w="1240"/>
      </w:tblGrid>
      <w:tr w:rsidR="0096682F" w14:paraId="7B21FE0F" w14:textId="77777777">
        <w:tc>
          <w:tcPr>
            <w:tcW w:w="1881" w:type="dxa"/>
            <w:shd w:val="clear" w:color="auto" w:fill="auto"/>
          </w:tcPr>
          <w:p w14:paraId="1F756FE1" w14:textId="77777777" w:rsidR="0096682F" w:rsidRDefault="0096682F">
            <w:pPr>
              <w:spacing w:after="0" w:line="276" w:lineRule="auto"/>
              <w:jc w:val="both"/>
              <w:rPr>
                <w:rFonts w:ascii="Times New Roman" w:hAnsi="Times New Roman"/>
                <w:sz w:val="28"/>
                <w:szCs w:val="28"/>
              </w:rPr>
            </w:pPr>
          </w:p>
        </w:tc>
        <w:tc>
          <w:tcPr>
            <w:tcW w:w="1216" w:type="dxa"/>
            <w:shd w:val="clear" w:color="auto" w:fill="auto"/>
          </w:tcPr>
          <w:p w14:paraId="7751C002"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 xml:space="preserve">Râu </w:t>
            </w:r>
          </w:p>
        </w:tc>
        <w:tc>
          <w:tcPr>
            <w:tcW w:w="1247" w:type="dxa"/>
            <w:shd w:val="clear" w:color="auto" w:fill="auto"/>
          </w:tcPr>
          <w:p w14:paraId="1640128D"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Cánh</w:t>
            </w:r>
          </w:p>
        </w:tc>
        <w:tc>
          <w:tcPr>
            <w:tcW w:w="1247" w:type="dxa"/>
            <w:shd w:val="clear" w:color="auto" w:fill="auto"/>
          </w:tcPr>
          <w:p w14:paraId="33146E96"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Càng</w:t>
            </w:r>
          </w:p>
        </w:tc>
        <w:tc>
          <w:tcPr>
            <w:tcW w:w="1247" w:type="dxa"/>
            <w:shd w:val="clear" w:color="auto" w:fill="auto"/>
          </w:tcPr>
          <w:p w14:paraId="31E32F49"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Chân</w:t>
            </w:r>
          </w:p>
        </w:tc>
        <w:tc>
          <w:tcPr>
            <w:tcW w:w="1219" w:type="dxa"/>
            <w:shd w:val="clear" w:color="auto" w:fill="auto"/>
          </w:tcPr>
          <w:p w14:paraId="7399BF3C"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Vảy</w:t>
            </w:r>
          </w:p>
        </w:tc>
        <w:tc>
          <w:tcPr>
            <w:tcW w:w="1240" w:type="dxa"/>
            <w:shd w:val="clear" w:color="auto" w:fill="auto"/>
          </w:tcPr>
          <w:p w14:paraId="6C4A5815"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Đuôi</w:t>
            </w:r>
          </w:p>
        </w:tc>
      </w:tr>
      <w:tr w:rsidR="0096682F" w14:paraId="3CD47B29" w14:textId="77777777">
        <w:tc>
          <w:tcPr>
            <w:tcW w:w="1881" w:type="dxa"/>
            <w:shd w:val="clear" w:color="auto" w:fill="auto"/>
          </w:tcPr>
          <w:p w14:paraId="621C7CF5"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Con tôm</w:t>
            </w:r>
          </w:p>
        </w:tc>
        <w:tc>
          <w:tcPr>
            <w:tcW w:w="1216" w:type="dxa"/>
            <w:shd w:val="clear" w:color="auto" w:fill="auto"/>
          </w:tcPr>
          <w:p w14:paraId="79F2B86A"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6F99AC8C"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757D6261"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66341640" w14:textId="77777777" w:rsidR="0096682F" w:rsidRDefault="0096682F">
            <w:pPr>
              <w:spacing w:after="0" w:line="276" w:lineRule="auto"/>
              <w:jc w:val="both"/>
              <w:rPr>
                <w:rFonts w:ascii="Times New Roman" w:hAnsi="Times New Roman"/>
                <w:sz w:val="28"/>
                <w:szCs w:val="28"/>
              </w:rPr>
            </w:pPr>
          </w:p>
        </w:tc>
        <w:tc>
          <w:tcPr>
            <w:tcW w:w="1219" w:type="dxa"/>
            <w:shd w:val="clear" w:color="auto" w:fill="auto"/>
          </w:tcPr>
          <w:p w14:paraId="77468E8E" w14:textId="77777777" w:rsidR="0096682F" w:rsidRDefault="0096682F">
            <w:pPr>
              <w:spacing w:after="0" w:line="276" w:lineRule="auto"/>
              <w:jc w:val="both"/>
              <w:rPr>
                <w:rFonts w:ascii="Times New Roman" w:hAnsi="Times New Roman"/>
                <w:sz w:val="28"/>
                <w:szCs w:val="28"/>
              </w:rPr>
            </w:pPr>
          </w:p>
        </w:tc>
        <w:tc>
          <w:tcPr>
            <w:tcW w:w="1240" w:type="dxa"/>
            <w:shd w:val="clear" w:color="auto" w:fill="auto"/>
          </w:tcPr>
          <w:p w14:paraId="68D7E0B5" w14:textId="77777777" w:rsidR="0096682F" w:rsidRDefault="0096682F">
            <w:pPr>
              <w:spacing w:after="0" w:line="276" w:lineRule="auto"/>
              <w:jc w:val="both"/>
              <w:rPr>
                <w:rFonts w:ascii="Times New Roman" w:hAnsi="Times New Roman"/>
                <w:sz w:val="28"/>
                <w:szCs w:val="28"/>
              </w:rPr>
            </w:pPr>
          </w:p>
        </w:tc>
      </w:tr>
      <w:tr w:rsidR="0096682F" w14:paraId="0B998273" w14:textId="77777777">
        <w:tc>
          <w:tcPr>
            <w:tcW w:w="1881" w:type="dxa"/>
            <w:shd w:val="clear" w:color="auto" w:fill="auto"/>
          </w:tcPr>
          <w:p w14:paraId="3E85B3F4"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Con cá</w:t>
            </w:r>
          </w:p>
        </w:tc>
        <w:tc>
          <w:tcPr>
            <w:tcW w:w="1216" w:type="dxa"/>
            <w:shd w:val="clear" w:color="auto" w:fill="auto"/>
          </w:tcPr>
          <w:p w14:paraId="2A556C3C"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2A261669"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1236811B"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50039CCF" w14:textId="77777777" w:rsidR="0096682F" w:rsidRDefault="0096682F">
            <w:pPr>
              <w:spacing w:after="0" w:line="276" w:lineRule="auto"/>
              <w:jc w:val="both"/>
              <w:rPr>
                <w:rFonts w:ascii="Times New Roman" w:hAnsi="Times New Roman"/>
                <w:sz w:val="28"/>
                <w:szCs w:val="28"/>
              </w:rPr>
            </w:pPr>
          </w:p>
        </w:tc>
        <w:tc>
          <w:tcPr>
            <w:tcW w:w="1219" w:type="dxa"/>
            <w:shd w:val="clear" w:color="auto" w:fill="auto"/>
          </w:tcPr>
          <w:p w14:paraId="35A38D49" w14:textId="77777777" w:rsidR="0096682F" w:rsidRDefault="0096682F">
            <w:pPr>
              <w:spacing w:after="0" w:line="276" w:lineRule="auto"/>
              <w:jc w:val="both"/>
              <w:rPr>
                <w:rFonts w:ascii="Times New Roman" w:hAnsi="Times New Roman"/>
                <w:sz w:val="28"/>
                <w:szCs w:val="28"/>
              </w:rPr>
            </w:pPr>
          </w:p>
        </w:tc>
        <w:tc>
          <w:tcPr>
            <w:tcW w:w="1240" w:type="dxa"/>
            <w:shd w:val="clear" w:color="auto" w:fill="auto"/>
          </w:tcPr>
          <w:p w14:paraId="5E700C6C" w14:textId="77777777" w:rsidR="0096682F" w:rsidRDefault="0096682F">
            <w:pPr>
              <w:spacing w:after="0" w:line="276" w:lineRule="auto"/>
              <w:jc w:val="both"/>
              <w:rPr>
                <w:rFonts w:ascii="Times New Roman" w:hAnsi="Times New Roman"/>
                <w:sz w:val="28"/>
                <w:szCs w:val="28"/>
              </w:rPr>
            </w:pPr>
          </w:p>
        </w:tc>
      </w:tr>
      <w:tr w:rsidR="0096682F" w14:paraId="65A63E1F" w14:textId="77777777">
        <w:tc>
          <w:tcPr>
            <w:tcW w:w="1881" w:type="dxa"/>
            <w:shd w:val="clear" w:color="auto" w:fill="auto"/>
          </w:tcPr>
          <w:p w14:paraId="1B2E28E2"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Con mèo</w:t>
            </w:r>
          </w:p>
        </w:tc>
        <w:tc>
          <w:tcPr>
            <w:tcW w:w="1216" w:type="dxa"/>
            <w:shd w:val="clear" w:color="auto" w:fill="auto"/>
          </w:tcPr>
          <w:p w14:paraId="54E314EE"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26A6DC75"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6A6440DB"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2318EEEC" w14:textId="77777777" w:rsidR="0096682F" w:rsidRDefault="0096682F">
            <w:pPr>
              <w:spacing w:after="0" w:line="276" w:lineRule="auto"/>
              <w:jc w:val="both"/>
              <w:rPr>
                <w:rFonts w:ascii="Times New Roman" w:hAnsi="Times New Roman"/>
                <w:sz w:val="28"/>
                <w:szCs w:val="28"/>
              </w:rPr>
            </w:pPr>
          </w:p>
        </w:tc>
        <w:tc>
          <w:tcPr>
            <w:tcW w:w="1219" w:type="dxa"/>
            <w:shd w:val="clear" w:color="auto" w:fill="auto"/>
          </w:tcPr>
          <w:p w14:paraId="0E9293A7" w14:textId="77777777" w:rsidR="0096682F" w:rsidRDefault="0096682F">
            <w:pPr>
              <w:spacing w:after="0" w:line="276" w:lineRule="auto"/>
              <w:jc w:val="both"/>
              <w:rPr>
                <w:rFonts w:ascii="Times New Roman" w:hAnsi="Times New Roman"/>
                <w:sz w:val="28"/>
                <w:szCs w:val="28"/>
              </w:rPr>
            </w:pPr>
          </w:p>
        </w:tc>
        <w:tc>
          <w:tcPr>
            <w:tcW w:w="1240" w:type="dxa"/>
            <w:shd w:val="clear" w:color="auto" w:fill="auto"/>
          </w:tcPr>
          <w:p w14:paraId="28371ED3" w14:textId="77777777" w:rsidR="0096682F" w:rsidRDefault="0096682F">
            <w:pPr>
              <w:spacing w:after="0" w:line="276" w:lineRule="auto"/>
              <w:jc w:val="both"/>
              <w:rPr>
                <w:rFonts w:ascii="Times New Roman" w:hAnsi="Times New Roman"/>
                <w:sz w:val="28"/>
                <w:szCs w:val="28"/>
              </w:rPr>
            </w:pPr>
          </w:p>
        </w:tc>
      </w:tr>
      <w:tr w:rsidR="0096682F" w14:paraId="3A70B901" w14:textId="77777777">
        <w:tc>
          <w:tcPr>
            <w:tcW w:w="1881" w:type="dxa"/>
            <w:shd w:val="clear" w:color="auto" w:fill="auto"/>
          </w:tcPr>
          <w:p w14:paraId="35AA1151"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Con bọ ngựa</w:t>
            </w:r>
          </w:p>
        </w:tc>
        <w:tc>
          <w:tcPr>
            <w:tcW w:w="1216" w:type="dxa"/>
            <w:shd w:val="clear" w:color="auto" w:fill="auto"/>
          </w:tcPr>
          <w:p w14:paraId="58671309"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05522C78"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3C80B629"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30D91012" w14:textId="77777777" w:rsidR="0096682F" w:rsidRDefault="0096682F">
            <w:pPr>
              <w:spacing w:after="0" w:line="276" w:lineRule="auto"/>
              <w:jc w:val="both"/>
              <w:rPr>
                <w:rFonts w:ascii="Times New Roman" w:hAnsi="Times New Roman"/>
                <w:sz w:val="28"/>
                <w:szCs w:val="28"/>
              </w:rPr>
            </w:pPr>
          </w:p>
        </w:tc>
        <w:tc>
          <w:tcPr>
            <w:tcW w:w="1219" w:type="dxa"/>
            <w:shd w:val="clear" w:color="auto" w:fill="auto"/>
          </w:tcPr>
          <w:p w14:paraId="124A5FD4" w14:textId="77777777" w:rsidR="0096682F" w:rsidRDefault="0096682F">
            <w:pPr>
              <w:spacing w:after="0" w:line="276" w:lineRule="auto"/>
              <w:jc w:val="both"/>
              <w:rPr>
                <w:rFonts w:ascii="Times New Roman" w:hAnsi="Times New Roman"/>
                <w:sz w:val="28"/>
                <w:szCs w:val="28"/>
              </w:rPr>
            </w:pPr>
          </w:p>
        </w:tc>
        <w:tc>
          <w:tcPr>
            <w:tcW w:w="1240" w:type="dxa"/>
            <w:shd w:val="clear" w:color="auto" w:fill="auto"/>
          </w:tcPr>
          <w:p w14:paraId="4A4B00F6" w14:textId="77777777" w:rsidR="0096682F" w:rsidRDefault="0096682F">
            <w:pPr>
              <w:spacing w:after="0" w:line="276" w:lineRule="auto"/>
              <w:jc w:val="both"/>
              <w:rPr>
                <w:rFonts w:ascii="Times New Roman" w:hAnsi="Times New Roman"/>
                <w:sz w:val="28"/>
                <w:szCs w:val="28"/>
              </w:rPr>
            </w:pPr>
          </w:p>
        </w:tc>
      </w:tr>
      <w:tr w:rsidR="0096682F" w14:paraId="2EA556E9" w14:textId="77777777">
        <w:tc>
          <w:tcPr>
            <w:tcW w:w="1881" w:type="dxa"/>
            <w:shd w:val="clear" w:color="auto" w:fill="auto"/>
          </w:tcPr>
          <w:p w14:paraId="11763AD3" w14:textId="77777777" w:rsidR="0096682F" w:rsidRDefault="00544F18">
            <w:pPr>
              <w:spacing w:after="0" w:line="276" w:lineRule="auto"/>
              <w:jc w:val="both"/>
              <w:rPr>
                <w:rFonts w:ascii="Times New Roman" w:hAnsi="Times New Roman"/>
                <w:b/>
                <w:bCs/>
                <w:sz w:val="28"/>
                <w:szCs w:val="28"/>
              </w:rPr>
            </w:pPr>
            <w:r>
              <w:rPr>
                <w:rFonts w:ascii="Times New Roman" w:hAnsi="Times New Roman"/>
                <w:b/>
                <w:bCs/>
                <w:color w:val="000000"/>
                <w:sz w:val="28"/>
                <w:szCs w:val="28"/>
              </w:rPr>
              <w:t>Con chim</w:t>
            </w:r>
          </w:p>
        </w:tc>
        <w:tc>
          <w:tcPr>
            <w:tcW w:w="1216" w:type="dxa"/>
            <w:shd w:val="clear" w:color="auto" w:fill="auto"/>
          </w:tcPr>
          <w:p w14:paraId="7FBB73DC"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5558BC80"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484464D3" w14:textId="77777777" w:rsidR="0096682F" w:rsidRDefault="0096682F">
            <w:pPr>
              <w:spacing w:after="0" w:line="276" w:lineRule="auto"/>
              <w:jc w:val="both"/>
              <w:rPr>
                <w:rFonts w:ascii="Times New Roman" w:hAnsi="Times New Roman"/>
                <w:sz w:val="28"/>
                <w:szCs w:val="28"/>
              </w:rPr>
            </w:pPr>
          </w:p>
        </w:tc>
        <w:tc>
          <w:tcPr>
            <w:tcW w:w="1247" w:type="dxa"/>
            <w:shd w:val="clear" w:color="auto" w:fill="auto"/>
          </w:tcPr>
          <w:p w14:paraId="02DCC2D4" w14:textId="77777777" w:rsidR="0096682F" w:rsidRDefault="0096682F">
            <w:pPr>
              <w:spacing w:after="0" w:line="276" w:lineRule="auto"/>
              <w:jc w:val="both"/>
              <w:rPr>
                <w:rFonts w:ascii="Times New Roman" w:hAnsi="Times New Roman"/>
                <w:sz w:val="28"/>
                <w:szCs w:val="28"/>
              </w:rPr>
            </w:pPr>
          </w:p>
        </w:tc>
        <w:tc>
          <w:tcPr>
            <w:tcW w:w="1219" w:type="dxa"/>
            <w:shd w:val="clear" w:color="auto" w:fill="auto"/>
          </w:tcPr>
          <w:p w14:paraId="6A2B0020" w14:textId="77777777" w:rsidR="0096682F" w:rsidRDefault="0096682F">
            <w:pPr>
              <w:spacing w:after="0" w:line="276" w:lineRule="auto"/>
              <w:jc w:val="both"/>
              <w:rPr>
                <w:rFonts w:ascii="Times New Roman" w:hAnsi="Times New Roman"/>
                <w:sz w:val="28"/>
                <w:szCs w:val="28"/>
              </w:rPr>
            </w:pPr>
          </w:p>
        </w:tc>
        <w:tc>
          <w:tcPr>
            <w:tcW w:w="1240" w:type="dxa"/>
            <w:shd w:val="clear" w:color="auto" w:fill="auto"/>
          </w:tcPr>
          <w:p w14:paraId="0EB0C5EA" w14:textId="77777777" w:rsidR="0096682F" w:rsidRDefault="0096682F">
            <w:pPr>
              <w:spacing w:after="0" w:line="276" w:lineRule="auto"/>
              <w:jc w:val="both"/>
              <w:rPr>
                <w:rFonts w:ascii="Times New Roman" w:hAnsi="Times New Roman"/>
                <w:sz w:val="28"/>
                <w:szCs w:val="28"/>
              </w:rPr>
            </w:pPr>
          </w:p>
        </w:tc>
      </w:tr>
    </w:tbl>
    <w:p w14:paraId="1803E544" w14:textId="77777777" w:rsidR="0096682F" w:rsidRDefault="0096682F">
      <w:pPr>
        <w:spacing w:after="0" w:line="276" w:lineRule="auto"/>
        <w:jc w:val="both"/>
        <w:rPr>
          <w:rFonts w:ascii="Times New Roman" w:eastAsia="Times New Roman" w:hAnsi="Times New Roman"/>
          <w:bCs/>
          <w:kern w:val="24"/>
          <w:sz w:val="28"/>
          <w:szCs w:val="28"/>
        </w:rPr>
      </w:pPr>
    </w:p>
    <w:p w14:paraId="687F1327" w14:textId="77777777" w:rsidR="0096682F" w:rsidRDefault="00544F18">
      <w:pPr>
        <w:spacing w:after="0" w:line="276" w:lineRule="auto"/>
        <w:jc w:val="both"/>
        <w:rPr>
          <w:rFonts w:ascii="Times New Roman" w:hAnsi="Times New Roman"/>
          <w:sz w:val="28"/>
          <w:szCs w:val="28"/>
        </w:rPr>
      </w:pPr>
      <w:r>
        <w:rPr>
          <w:rFonts w:ascii="Times New Roman" w:hAnsi="Times New Roman"/>
          <w:color w:val="000000"/>
          <w:sz w:val="28"/>
          <w:szCs w:val="28"/>
        </w:rPr>
        <w:t xml:space="preserve">              Câu 2: Dựa vào đáp án câu 1, em hãy chia các sinh vật trên thành 2 nhóm dựa vào đặc điểm khác nhau đối lập. Từ 2 nhóm đó, em hãy nêu đặc điểm khác nhau và phân ra thành 2 nhóm nhỏ hơn.</w:t>
      </w:r>
    </w:p>
    <w:p w14:paraId="6E0EBADF" w14:textId="77777777" w:rsidR="0096682F" w:rsidRDefault="00544F18">
      <w:pPr>
        <w:spacing w:after="0" w:line="276" w:lineRule="auto"/>
        <w:ind w:left="927"/>
        <w:jc w:val="both"/>
        <w:rPr>
          <w:rFonts w:ascii="Times New Roman" w:hAnsi="Times New Roman"/>
          <w:color w:val="000000"/>
          <w:sz w:val="28"/>
          <w:szCs w:val="28"/>
        </w:rPr>
      </w:pPr>
      <w:r>
        <w:rPr>
          <w:rFonts w:ascii="Times New Roman" w:hAnsi="Times New Roman"/>
          <w:color w:val="000000"/>
          <w:sz w:val="28"/>
          <w:szCs w:val="28"/>
        </w:rPr>
        <w:t>Lưu ý. Mỗi lần phân chia chỉ chia 1 nhóm lớn thành 2 nhóm nhỏ hơn tới khi mỗi đặc điểm chỉ còn một loài sinh vật.</w:t>
      </w:r>
    </w:p>
    <w:p w14:paraId="4623F8F1" w14:textId="77777777" w:rsidR="0096682F" w:rsidRDefault="0096682F">
      <w:pPr>
        <w:spacing w:after="0" w:line="276" w:lineRule="auto"/>
        <w:ind w:left="927"/>
        <w:jc w:val="both"/>
        <w:rPr>
          <w:rFonts w:ascii="Times New Roman" w:hAnsi="Times New Roman"/>
          <w:sz w:val="28"/>
          <w:szCs w:val="28"/>
        </w:rPr>
      </w:pPr>
    </w:p>
    <w:p w14:paraId="6D12202C" w14:textId="77777777" w:rsidR="0096682F" w:rsidRDefault="0096682F">
      <w:pPr>
        <w:spacing w:after="0" w:line="276" w:lineRule="auto"/>
        <w:jc w:val="right"/>
        <w:rPr>
          <w:rFonts w:ascii="Times New Roman" w:hAnsi="Times New Roman"/>
          <w:sz w:val="28"/>
          <w:szCs w:val="28"/>
        </w:rPr>
      </w:pPr>
    </w:p>
    <w:p w14:paraId="6B692407"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 xml:space="preserve">              </w:t>
      </w:r>
    </w:p>
    <w:p w14:paraId="3B981E0C" w14:textId="77777777" w:rsidR="0096682F" w:rsidRDefault="0096682F">
      <w:pPr>
        <w:spacing w:after="0" w:line="276" w:lineRule="auto"/>
        <w:jc w:val="both"/>
        <w:rPr>
          <w:rFonts w:ascii="Times New Roman" w:eastAsia="Times New Roman" w:hAnsi="Times New Roman"/>
          <w:bCs/>
          <w:kern w:val="24"/>
          <w:sz w:val="28"/>
          <w:szCs w:val="28"/>
        </w:rPr>
      </w:pPr>
    </w:p>
    <w:p w14:paraId="55C595CA"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 xml:space="preserve">  Sử dụng bảng kiểm để đánh giá cho Hoạt động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5580"/>
        <w:gridCol w:w="810"/>
        <w:gridCol w:w="979"/>
      </w:tblGrid>
      <w:tr w:rsidR="0096682F" w14:paraId="5A4FF891" w14:textId="77777777">
        <w:tc>
          <w:tcPr>
            <w:tcW w:w="1624" w:type="dxa"/>
            <w:vMerge w:val="restart"/>
            <w:shd w:val="clear" w:color="auto" w:fill="auto"/>
            <w:vAlign w:val="center"/>
          </w:tcPr>
          <w:p w14:paraId="181041A6"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Nội dung đánh giá</w:t>
            </w:r>
          </w:p>
        </w:tc>
        <w:tc>
          <w:tcPr>
            <w:tcW w:w="5580" w:type="dxa"/>
            <w:vMerge w:val="restart"/>
            <w:shd w:val="clear" w:color="auto" w:fill="auto"/>
            <w:vAlign w:val="center"/>
          </w:tcPr>
          <w:p w14:paraId="42B339EC"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Câu hỏi đánh giá</w:t>
            </w:r>
          </w:p>
        </w:tc>
        <w:tc>
          <w:tcPr>
            <w:tcW w:w="1789" w:type="dxa"/>
            <w:gridSpan w:val="2"/>
            <w:shd w:val="clear" w:color="auto" w:fill="auto"/>
            <w:vAlign w:val="center"/>
          </w:tcPr>
          <w:p w14:paraId="70C1EA8C"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Kết quả</w:t>
            </w:r>
          </w:p>
        </w:tc>
      </w:tr>
      <w:tr w:rsidR="0096682F" w14:paraId="56CA25CC" w14:textId="77777777">
        <w:tc>
          <w:tcPr>
            <w:tcW w:w="1624" w:type="dxa"/>
            <w:vMerge/>
            <w:shd w:val="clear" w:color="auto" w:fill="auto"/>
            <w:vAlign w:val="center"/>
          </w:tcPr>
          <w:p w14:paraId="48FFA852" w14:textId="77777777" w:rsidR="0096682F" w:rsidRDefault="0096682F">
            <w:pPr>
              <w:spacing w:after="0" w:line="276" w:lineRule="auto"/>
              <w:jc w:val="center"/>
              <w:rPr>
                <w:rFonts w:ascii="Times New Roman" w:eastAsia="Times New Roman" w:hAnsi="Times New Roman"/>
                <w:bCs/>
                <w:kern w:val="24"/>
                <w:sz w:val="28"/>
                <w:szCs w:val="28"/>
              </w:rPr>
            </w:pPr>
          </w:p>
        </w:tc>
        <w:tc>
          <w:tcPr>
            <w:tcW w:w="5580" w:type="dxa"/>
            <w:vMerge/>
            <w:shd w:val="clear" w:color="auto" w:fill="auto"/>
            <w:vAlign w:val="center"/>
          </w:tcPr>
          <w:p w14:paraId="12E91CDF" w14:textId="77777777" w:rsidR="0096682F" w:rsidRDefault="0096682F">
            <w:pPr>
              <w:spacing w:after="0" w:line="276" w:lineRule="auto"/>
              <w:jc w:val="center"/>
              <w:rPr>
                <w:rFonts w:ascii="Times New Roman" w:eastAsia="Times New Roman" w:hAnsi="Times New Roman"/>
                <w:bCs/>
                <w:kern w:val="24"/>
                <w:sz w:val="28"/>
                <w:szCs w:val="28"/>
              </w:rPr>
            </w:pPr>
          </w:p>
        </w:tc>
        <w:tc>
          <w:tcPr>
            <w:tcW w:w="810" w:type="dxa"/>
            <w:shd w:val="clear" w:color="auto" w:fill="auto"/>
            <w:vAlign w:val="center"/>
          </w:tcPr>
          <w:p w14:paraId="14054AA4"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Có</w:t>
            </w:r>
          </w:p>
        </w:tc>
        <w:tc>
          <w:tcPr>
            <w:tcW w:w="979" w:type="dxa"/>
            <w:shd w:val="clear" w:color="auto" w:fill="auto"/>
            <w:vAlign w:val="center"/>
          </w:tcPr>
          <w:p w14:paraId="2A0D2ED3"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Không</w:t>
            </w:r>
          </w:p>
        </w:tc>
      </w:tr>
      <w:tr w:rsidR="0096682F" w14:paraId="79FB3681" w14:textId="77777777">
        <w:tc>
          <w:tcPr>
            <w:tcW w:w="1624" w:type="dxa"/>
            <w:vMerge w:val="restart"/>
            <w:shd w:val="clear" w:color="auto" w:fill="auto"/>
            <w:vAlign w:val="center"/>
          </w:tcPr>
          <w:p w14:paraId="2418F873" w14:textId="77777777" w:rsidR="0096682F" w:rsidRDefault="00544F18">
            <w:pPr>
              <w:spacing w:after="0" w:line="276" w:lineRule="auto"/>
              <w:jc w:val="center"/>
              <w:rPr>
                <w:rFonts w:ascii="Times New Roman" w:eastAsia="Times New Roman" w:hAnsi="Times New Roman"/>
                <w:bCs/>
                <w:kern w:val="24"/>
                <w:sz w:val="28"/>
                <w:szCs w:val="28"/>
              </w:rPr>
            </w:pPr>
            <w:r>
              <w:rPr>
                <w:rFonts w:ascii="Times New Roman" w:eastAsia="Times New Roman" w:hAnsi="Times New Roman"/>
                <w:kern w:val="24"/>
                <w:sz w:val="28"/>
                <w:szCs w:val="28"/>
              </w:rPr>
              <w:t>KHTN</w:t>
            </w:r>
            <w:r>
              <w:rPr>
                <w:rFonts w:ascii="Times New Roman" w:eastAsia="Times New Roman" w:hAnsi="Times New Roman"/>
                <w:bCs/>
                <w:kern w:val="24"/>
                <w:sz w:val="28"/>
                <w:szCs w:val="28"/>
              </w:rPr>
              <w:t xml:space="preserve"> </w:t>
            </w:r>
          </w:p>
        </w:tc>
        <w:tc>
          <w:tcPr>
            <w:tcW w:w="5580" w:type="dxa"/>
            <w:shd w:val="clear" w:color="auto" w:fill="auto"/>
          </w:tcPr>
          <w:p w14:paraId="6D00187C"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 xml:space="preserve">Phân tích </w:t>
            </w:r>
            <w:r>
              <w:rPr>
                <w:rFonts w:ascii="Times New Roman" w:eastAsia="SimSun" w:hAnsi="Times New Roman"/>
                <w:sz w:val="28"/>
                <w:szCs w:val="28"/>
              </w:rPr>
              <w:t>các bước xây dựng khóa lưỡng phân được không?</w:t>
            </w:r>
          </w:p>
        </w:tc>
        <w:tc>
          <w:tcPr>
            <w:tcW w:w="810" w:type="dxa"/>
            <w:shd w:val="clear" w:color="auto" w:fill="auto"/>
          </w:tcPr>
          <w:p w14:paraId="37B83C8A"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31F75EC3"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4C89F215" w14:textId="77777777">
        <w:tc>
          <w:tcPr>
            <w:tcW w:w="1624" w:type="dxa"/>
            <w:vMerge/>
            <w:shd w:val="clear" w:color="auto" w:fill="auto"/>
          </w:tcPr>
          <w:p w14:paraId="3566E0A2" w14:textId="77777777" w:rsidR="0096682F" w:rsidRDefault="0096682F">
            <w:pPr>
              <w:spacing w:after="0" w:line="276" w:lineRule="auto"/>
              <w:jc w:val="both"/>
              <w:rPr>
                <w:rFonts w:ascii="Times New Roman" w:eastAsia="Times New Roman" w:hAnsi="Times New Roman"/>
                <w:bCs/>
                <w:kern w:val="24"/>
                <w:sz w:val="28"/>
                <w:szCs w:val="28"/>
              </w:rPr>
            </w:pPr>
          </w:p>
        </w:tc>
        <w:tc>
          <w:tcPr>
            <w:tcW w:w="5580" w:type="dxa"/>
            <w:shd w:val="clear" w:color="auto" w:fill="auto"/>
          </w:tcPr>
          <w:p w14:paraId="46C484BD"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SimSun" w:hAnsi="Times New Roman"/>
                <w:bCs/>
                <w:sz w:val="28"/>
                <w:szCs w:val="28"/>
              </w:rPr>
              <w:t xml:space="preserve">Lựa chọn được phương pháp thích hợp (so sánh </w:t>
            </w:r>
            <w:r>
              <w:rPr>
                <w:rFonts w:ascii="Times New Roman" w:eastAsia="SimSun" w:hAnsi="Times New Roman"/>
                <w:sz w:val="28"/>
                <w:szCs w:val="28"/>
              </w:rPr>
              <w:t>những đặc điểm đối lập khác nhau</w:t>
            </w:r>
            <w:r>
              <w:rPr>
                <w:rFonts w:ascii="Times New Roman" w:eastAsia="SimSun" w:hAnsi="Times New Roman"/>
                <w:bCs/>
                <w:sz w:val="28"/>
                <w:szCs w:val="28"/>
              </w:rPr>
              <w:t xml:space="preserve"> của sinh vật) không?</w:t>
            </w:r>
          </w:p>
        </w:tc>
        <w:tc>
          <w:tcPr>
            <w:tcW w:w="810" w:type="dxa"/>
            <w:shd w:val="clear" w:color="auto" w:fill="auto"/>
          </w:tcPr>
          <w:p w14:paraId="7C2510FC"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35099AF1"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54BCC7BB" w14:textId="77777777">
        <w:trPr>
          <w:trHeight w:val="773"/>
        </w:trPr>
        <w:tc>
          <w:tcPr>
            <w:tcW w:w="1624" w:type="dxa"/>
            <w:vMerge/>
            <w:shd w:val="clear" w:color="auto" w:fill="auto"/>
          </w:tcPr>
          <w:p w14:paraId="6318E3FF" w14:textId="77777777" w:rsidR="0096682F" w:rsidRDefault="0096682F">
            <w:pPr>
              <w:spacing w:after="0" w:line="276" w:lineRule="auto"/>
              <w:jc w:val="both"/>
              <w:rPr>
                <w:rFonts w:ascii="Times New Roman" w:eastAsia="Times New Roman" w:hAnsi="Times New Roman"/>
                <w:bCs/>
                <w:kern w:val="24"/>
                <w:sz w:val="28"/>
                <w:szCs w:val="28"/>
              </w:rPr>
            </w:pPr>
          </w:p>
        </w:tc>
        <w:tc>
          <w:tcPr>
            <w:tcW w:w="5580" w:type="dxa"/>
            <w:shd w:val="clear" w:color="auto" w:fill="auto"/>
          </w:tcPr>
          <w:p w14:paraId="4CEF9BB5" w14:textId="77777777" w:rsidR="0096682F" w:rsidRDefault="00544F18">
            <w:pPr>
              <w:spacing w:after="200" w:line="276" w:lineRule="auto"/>
              <w:jc w:val="both"/>
              <w:rPr>
                <w:rFonts w:ascii="Times New Roman" w:eastAsia="SimSun" w:hAnsi="Times New Roman"/>
                <w:bCs/>
                <w:sz w:val="28"/>
                <w:szCs w:val="28"/>
              </w:rPr>
            </w:pPr>
            <w:r>
              <w:rPr>
                <w:rFonts w:ascii="Times New Roman" w:eastAsia="SimSun" w:hAnsi="Times New Roman"/>
                <w:bCs/>
                <w:sz w:val="28"/>
                <w:szCs w:val="28"/>
              </w:rPr>
              <w:t>Đưa ra được quyết định và đề xuất ý kiến xây dựng khóa lưỡng phân theo yêu cầu không?</w:t>
            </w:r>
          </w:p>
        </w:tc>
        <w:tc>
          <w:tcPr>
            <w:tcW w:w="810" w:type="dxa"/>
            <w:shd w:val="clear" w:color="auto" w:fill="auto"/>
          </w:tcPr>
          <w:p w14:paraId="1F354214"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5934AC24"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7C624590" w14:textId="77777777">
        <w:tc>
          <w:tcPr>
            <w:tcW w:w="1624" w:type="dxa"/>
            <w:vMerge w:val="restart"/>
            <w:shd w:val="clear" w:color="auto" w:fill="auto"/>
          </w:tcPr>
          <w:p w14:paraId="694724ED" w14:textId="77777777" w:rsidR="0096682F" w:rsidRDefault="00544F18">
            <w:pPr>
              <w:spacing w:after="0" w:line="276" w:lineRule="auto"/>
              <w:rPr>
                <w:rFonts w:ascii="Times New Roman" w:eastAsia="Times New Roman" w:hAnsi="Times New Roman"/>
                <w:bCs/>
                <w:kern w:val="24"/>
                <w:sz w:val="28"/>
                <w:szCs w:val="28"/>
              </w:rPr>
            </w:pPr>
            <w:r>
              <w:rPr>
                <w:rFonts w:ascii="Times New Roman" w:eastAsia="Times New Roman" w:hAnsi="Times New Roman"/>
                <w:kern w:val="24"/>
                <w:sz w:val="28"/>
                <w:szCs w:val="28"/>
              </w:rPr>
              <w:t>7.TC.1.1</w:t>
            </w:r>
          </w:p>
        </w:tc>
        <w:tc>
          <w:tcPr>
            <w:tcW w:w="5580" w:type="dxa"/>
            <w:shd w:val="clear" w:color="auto" w:fill="auto"/>
          </w:tcPr>
          <w:p w14:paraId="696089B0"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1. Học sinh có tích cực chủ động</w:t>
            </w:r>
            <w:r>
              <w:rPr>
                <w:rFonts w:ascii="Times New Roman" w:eastAsia="Times New Roman" w:hAnsi="Times New Roman"/>
                <w:kern w:val="24"/>
                <w:sz w:val="28"/>
                <w:szCs w:val="28"/>
              </w:rPr>
              <w:t xml:space="preserve"> thực hiện nhiệm vụ được giao không? </w:t>
            </w:r>
          </w:p>
        </w:tc>
        <w:tc>
          <w:tcPr>
            <w:tcW w:w="810" w:type="dxa"/>
            <w:shd w:val="clear" w:color="auto" w:fill="auto"/>
          </w:tcPr>
          <w:p w14:paraId="378F0CDD"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05ED51A8"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6B4D7A45" w14:textId="77777777">
        <w:tc>
          <w:tcPr>
            <w:tcW w:w="1624" w:type="dxa"/>
            <w:vMerge/>
            <w:shd w:val="clear" w:color="auto" w:fill="auto"/>
          </w:tcPr>
          <w:p w14:paraId="6113939B" w14:textId="77777777" w:rsidR="0096682F" w:rsidRDefault="0096682F">
            <w:pPr>
              <w:spacing w:after="0" w:line="276" w:lineRule="auto"/>
              <w:jc w:val="both"/>
              <w:rPr>
                <w:rFonts w:ascii="Times New Roman" w:eastAsia="Times New Roman" w:hAnsi="Times New Roman"/>
                <w:bCs/>
                <w:kern w:val="24"/>
                <w:sz w:val="28"/>
                <w:szCs w:val="28"/>
              </w:rPr>
            </w:pPr>
          </w:p>
        </w:tc>
        <w:tc>
          <w:tcPr>
            <w:tcW w:w="5580" w:type="dxa"/>
            <w:shd w:val="clear" w:color="auto" w:fill="auto"/>
          </w:tcPr>
          <w:p w14:paraId="47128989" w14:textId="77777777" w:rsidR="0096682F" w:rsidRDefault="00544F18">
            <w:pPr>
              <w:spacing w:after="0" w:line="276" w:lineRule="auto"/>
              <w:jc w:val="both"/>
              <w:rPr>
                <w:rFonts w:ascii="Times New Roman" w:eastAsia="Times New Roman" w:hAnsi="Times New Roman"/>
                <w:bCs/>
                <w:kern w:val="24"/>
                <w:sz w:val="28"/>
                <w:szCs w:val="28"/>
              </w:rPr>
            </w:pPr>
            <w:r>
              <w:rPr>
                <w:rFonts w:ascii="Times New Roman" w:eastAsia="Times New Roman" w:hAnsi="Times New Roman"/>
                <w:kern w:val="24"/>
                <w:sz w:val="28"/>
                <w:szCs w:val="28"/>
              </w:rPr>
              <w:t>2. HS có hỗ trợ bạn học trong hoạt động nhóm không?</w:t>
            </w:r>
          </w:p>
        </w:tc>
        <w:tc>
          <w:tcPr>
            <w:tcW w:w="810" w:type="dxa"/>
            <w:shd w:val="clear" w:color="auto" w:fill="auto"/>
          </w:tcPr>
          <w:p w14:paraId="2D3319A6"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1C6BB6B8" w14:textId="77777777" w:rsidR="0096682F" w:rsidRDefault="0096682F">
            <w:pPr>
              <w:spacing w:after="0" w:line="276" w:lineRule="auto"/>
              <w:jc w:val="both"/>
              <w:rPr>
                <w:rFonts w:ascii="Times New Roman" w:eastAsia="Times New Roman" w:hAnsi="Times New Roman"/>
                <w:bCs/>
                <w:kern w:val="24"/>
                <w:sz w:val="28"/>
                <w:szCs w:val="28"/>
              </w:rPr>
            </w:pPr>
          </w:p>
        </w:tc>
      </w:tr>
      <w:tr w:rsidR="0096682F" w14:paraId="6BC0F0B5" w14:textId="77777777">
        <w:tc>
          <w:tcPr>
            <w:tcW w:w="1624" w:type="dxa"/>
            <w:shd w:val="clear" w:color="auto" w:fill="auto"/>
          </w:tcPr>
          <w:p w14:paraId="1658A992" w14:textId="77777777" w:rsidR="0096682F" w:rsidRDefault="00544F18">
            <w:pPr>
              <w:tabs>
                <w:tab w:val="left" w:pos="12758"/>
              </w:tabs>
              <w:spacing w:after="0" w:line="276" w:lineRule="auto"/>
              <w:jc w:val="both"/>
              <w:rPr>
                <w:rFonts w:ascii="Times New Roman" w:eastAsia="Times New Roman" w:hAnsi="Times New Roman"/>
                <w:kern w:val="24"/>
                <w:sz w:val="28"/>
                <w:szCs w:val="28"/>
              </w:rPr>
            </w:pPr>
            <w:r>
              <w:rPr>
                <w:rFonts w:ascii="Times New Roman" w:eastAsia="Times New Roman" w:hAnsi="Times New Roman"/>
                <w:kern w:val="24"/>
                <w:sz w:val="28"/>
                <w:szCs w:val="28"/>
              </w:rPr>
              <w:t>8.TT.1</w:t>
            </w:r>
          </w:p>
        </w:tc>
        <w:tc>
          <w:tcPr>
            <w:tcW w:w="5580" w:type="dxa"/>
            <w:shd w:val="clear" w:color="auto" w:fill="auto"/>
          </w:tcPr>
          <w:p w14:paraId="626E0D4B" w14:textId="77777777" w:rsidR="0096682F" w:rsidRDefault="00544F18">
            <w:pPr>
              <w:tabs>
                <w:tab w:val="left" w:pos="12758"/>
              </w:tabs>
              <w:spacing w:after="0" w:line="276" w:lineRule="auto"/>
              <w:jc w:val="both"/>
              <w:rPr>
                <w:rFonts w:ascii="Times New Roman" w:eastAsia="Times New Roman" w:hAnsi="Times New Roman"/>
                <w:kern w:val="24"/>
                <w:sz w:val="28"/>
                <w:szCs w:val="28"/>
              </w:rPr>
            </w:pPr>
            <w:r>
              <w:rPr>
                <w:rFonts w:ascii="Times New Roman" w:eastAsia="Times New Roman" w:hAnsi="Times New Roman"/>
                <w:kern w:val="24"/>
                <w:sz w:val="28"/>
                <w:szCs w:val="28"/>
              </w:rPr>
              <w:t>1. HS có báo cáo đúng kết quả không?</w:t>
            </w:r>
          </w:p>
        </w:tc>
        <w:tc>
          <w:tcPr>
            <w:tcW w:w="810" w:type="dxa"/>
            <w:shd w:val="clear" w:color="auto" w:fill="auto"/>
          </w:tcPr>
          <w:p w14:paraId="3300EC7C" w14:textId="77777777" w:rsidR="0096682F" w:rsidRDefault="0096682F">
            <w:pPr>
              <w:spacing w:after="0" w:line="276" w:lineRule="auto"/>
              <w:jc w:val="both"/>
              <w:rPr>
                <w:rFonts w:ascii="Times New Roman" w:eastAsia="Times New Roman" w:hAnsi="Times New Roman"/>
                <w:bCs/>
                <w:kern w:val="24"/>
                <w:sz w:val="28"/>
                <w:szCs w:val="28"/>
              </w:rPr>
            </w:pPr>
          </w:p>
        </w:tc>
        <w:tc>
          <w:tcPr>
            <w:tcW w:w="979" w:type="dxa"/>
            <w:shd w:val="clear" w:color="auto" w:fill="auto"/>
          </w:tcPr>
          <w:p w14:paraId="457D1CA6" w14:textId="77777777" w:rsidR="0096682F" w:rsidRDefault="0096682F">
            <w:pPr>
              <w:spacing w:after="0" w:line="276" w:lineRule="auto"/>
              <w:jc w:val="both"/>
              <w:rPr>
                <w:rFonts w:ascii="Times New Roman" w:eastAsia="Times New Roman" w:hAnsi="Times New Roman"/>
                <w:bCs/>
                <w:kern w:val="24"/>
                <w:sz w:val="28"/>
                <w:szCs w:val="28"/>
              </w:rPr>
            </w:pPr>
          </w:p>
        </w:tc>
      </w:tr>
    </w:tbl>
    <w:p w14:paraId="63DF38E0" w14:textId="77777777" w:rsidR="0096682F" w:rsidRDefault="0096682F">
      <w:pPr>
        <w:spacing w:line="276" w:lineRule="auto"/>
        <w:ind w:firstLine="539"/>
        <w:jc w:val="both"/>
        <w:rPr>
          <w:rFonts w:ascii="Times New Roman" w:hAnsi="Times New Roman"/>
          <w:b/>
          <w:bCs/>
          <w:sz w:val="28"/>
          <w:szCs w:val="28"/>
        </w:rPr>
      </w:pPr>
    </w:p>
    <w:p w14:paraId="0595E396" w14:textId="77777777" w:rsidR="0096682F" w:rsidRDefault="0096682F">
      <w:pPr>
        <w:spacing w:after="0" w:line="276" w:lineRule="auto"/>
        <w:rPr>
          <w:rFonts w:ascii="Times New Roman" w:hAnsi="Times New Roman"/>
          <w:sz w:val="28"/>
          <w:szCs w:val="28"/>
        </w:rPr>
      </w:pPr>
    </w:p>
    <w:p w14:paraId="6248AEC8" w14:textId="77777777" w:rsidR="0096682F" w:rsidRDefault="00544F18">
      <w:pPr>
        <w:spacing w:line="276" w:lineRule="auto"/>
        <w:jc w:val="center"/>
        <w:rPr>
          <w:rFonts w:ascii="Times New Roman" w:hAnsi="Times New Roman"/>
          <w:b/>
          <w:color w:val="000000"/>
          <w:sz w:val="28"/>
          <w:szCs w:val="28"/>
        </w:rPr>
      </w:pPr>
      <w:r>
        <w:rPr>
          <w:rFonts w:ascii="Times New Roman" w:hAnsi="Times New Roman"/>
          <w:b/>
          <w:color w:val="000000"/>
          <w:sz w:val="28"/>
          <w:szCs w:val="28"/>
        </w:rPr>
        <w:t>Rubric (PHIẾU ĐÁNH GIÁ HOẠT ĐỘNG 10 CỦA NHÓM)</w:t>
      </w:r>
    </w:p>
    <w:p w14:paraId="19661ED4" w14:textId="77777777" w:rsidR="0096682F" w:rsidRDefault="00544F18">
      <w:pPr>
        <w:spacing w:line="276" w:lineRule="auto"/>
        <w:rPr>
          <w:rFonts w:ascii="Times New Roman" w:hAnsi="Times New Roman"/>
          <w:color w:val="000000"/>
          <w:sz w:val="28"/>
          <w:szCs w:val="28"/>
        </w:rPr>
      </w:pPr>
      <w:r>
        <w:rPr>
          <w:rFonts w:ascii="Times New Roman" w:hAnsi="Times New Roman"/>
          <w:color w:val="000000"/>
          <w:sz w:val="28"/>
          <w:szCs w:val="28"/>
        </w:rPr>
        <w:t xml:space="preserve">         Tên nhóm đánh giá:………………….</w:t>
      </w:r>
    </w:p>
    <w:p w14:paraId="7DB95B44" w14:textId="77777777" w:rsidR="0096682F" w:rsidRDefault="00544F18">
      <w:pPr>
        <w:spacing w:after="0" w:line="276" w:lineRule="auto"/>
        <w:ind w:firstLineChars="200" w:firstLine="560"/>
        <w:jc w:val="both"/>
        <w:rPr>
          <w:rFonts w:ascii="Times New Roman" w:hAnsi="Times New Roman"/>
          <w:sz w:val="28"/>
          <w:szCs w:val="28"/>
        </w:rPr>
      </w:pPr>
      <w:r>
        <w:rPr>
          <w:rFonts w:ascii="Times New Roman" w:hAnsi="Times New Roman"/>
          <w:color w:val="000000"/>
          <w:sz w:val="28"/>
          <w:szCs w:val="28"/>
        </w:rPr>
        <w:t>Tên nhóm được đánh giá:……………..</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5"/>
        <w:gridCol w:w="1420"/>
        <w:gridCol w:w="1695"/>
        <w:gridCol w:w="1836"/>
        <w:gridCol w:w="1301"/>
      </w:tblGrid>
      <w:tr w:rsidR="0096682F" w14:paraId="694E3347" w14:textId="77777777">
        <w:tc>
          <w:tcPr>
            <w:tcW w:w="2695" w:type="dxa"/>
            <w:shd w:val="clear" w:color="auto" w:fill="auto"/>
          </w:tcPr>
          <w:p w14:paraId="4AEF3F02"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Tiêu chí</w:t>
            </w:r>
          </w:p>
        </w:tc>
        <w:tc>
          <w:tcPr>
            <w:tcW w:w="1445" w:type="dxa"/>
            <w:shd w:val="clear" w:color="auto" w:fill="auto"/>
          </w:tcPr>
          <w:p w14:paraId="5750FA94"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Mức 3</w:t>
            </w:r>
          </w:p>
        </w:tc>
        <w:tc>
          <w:tcPr>
            <w:tcW w:w="1721" w:type="dxa"/>
            <w:shd w:val="clear" w:color="auto" w:fill="auto"/>
          </w:tcPr>
          <w:p w14:paraId="58A9EB36"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Mức 2</w:t>
            </w:r>
          </w:p>
        </w:tc>
        <w:tc>
          <w:tcPr>
            <w:tcW w:w="1890" w:type="dxa"/>
            <w:shd w:val="clear" w:color="auto" w:fill="auto"/>
          </w:tcPr>
          <w:p w14:paraId="09B16298"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Mức 1</w:t>
            </w:r>
          </w:p>
        </w:tc>
        <w:tc>
          <w:tcPr>
            <w:tcW w:w="1327" w:type="dxa"/>
          </w:tcPr>
          <w:p w14:paraId="75200AE0" w14:textId="77777777" w:rsidR="0096682F" w:rsidRDefault="00544F18">
            <w:pPr>
              <w:spacing w:after="0" w:line="276" w:lineRule="auto"/>
              <w:jc w:val="center"/>
              <w:rPr>
                <w:rFonts w:ascii="Times New Roman" w:hAnsi="Times New Roman"/>
                <w:sz w:val="28"/>
                <w:szCs w:val="28"/>
              </w:rPr>
            </w:pPr>
            <w:r>
              <w:rPr>
                <w:rFonts w:ascii="Times New Roman" w:hAnsi="Times New Roman"/>
                <w:sz w:val="28"/>
                <w:szCs w:val="28"/>
              </w:rPr>
              <w:t>Điểm</w:t>
            </w:r>
          </w:p>
        </w:tc>
      </w:tr>
      <w:tr w:rsidR="0096682F" w14:paraId="1CEE3465" w14:textId="77777777">
        <w:tc>
          <w:tcPr>
            <w:tcW w:w="2695" w:type="dxa"/>
            <w:shd w:val="clear" w:color="auto" w:fill="auto"/>
          </w:tcPr>
          <w:p w14:paraId="78120707" w14:textId="77777777" w:rsidR="0096682F" w:rsidRDefault="00544F18">
            <w:pPr>
              <w:spacing w:after="0" w:line="276" w:lineRule="auto"/>
              <w:rPr>
                <w:rFonts w:ascii="Times New Roman" w:hAnsi="Times New Roman"/>
                <w:sz w:val="28"/>
                <w:szCs w:val="28"/>
              </w:rPr>
            </w:pPr>
            <w:r>
              <w:rPr>
                <w:rFonts w:ascii="Times New Roman" w:hAnsi="Times New Roman"/>
                <w:sz w:val="28"/>
                <w:szCs w:val="28"/>
              </w:rPr>
              <w:t>Đánh giá mức độ hoàn thành của tùng nhóm: Xây dựng được sơ dồ khóa lưỡng phân hợp lý,</w:t>
            </w:r>
            <w:r>
              <w:rPr>
                <w:rFonts w:ascii="Times New Roman" w:hAnsi="Times New Roman"/>
                <w:i/>
                <w:color w:val="FF0000"/>
                <w:sz w:val="28"/>
                <w:szCs w:val="28"/>
              </w:rPr>
              <w:t xml:space="preserve">                       </w:t>
            </w:r>
          </w:p>
        </w:tc>
        <w:tc>
          <w:tcPr>
            <w:tcW w:w="1445" w:type="dxa"/>
            <w:shd w:val="clear" w:color="auto" w:fill="auto"/>
          </w:tcPr>
          <w:p w14:paraId="66A48862"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Xây dựng được mô hình (2.5đ)</w:t>
            </w:r>
          </w:p>
        </w:tc>
        <w:tc>
          <w:tcPr>
            <w:tcW w:w="1721" w:type="dxa"/>
            <w:shd w:val="clear" w:color="auto" w:fill="auto"/>
          </w:tcPr>
          <w:p w14:paraId="511106B8"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Xây dựng được sơ đồ khóa lưỡng phân(3đ)</w:t>
            </w:r>
          </w:p>
        </w:tc>
        <w:tc>
          <w:tcPr>
            <w:tcW w:w="1890" w:type="dxa"/>
            <w:shd w:val="clear" w:color="auto" w:fill="auto"/>
          </w:tcPr>
          <w:p w14:paraId="153BA8FF"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Xây dựng được sơ đồ khóa lưỡng phân (4đ)</w:t>
            </w:r>
          </w:p>
        </w:tc>
        <w:tc>
          <w:tcPr>
            <w:tcW w:w="1327" w:type="dxa"/>
          </w:tcPr>
          <w:p w14:paraId="2CCF048C" w14:textId="77777777" w:rsidR="0096682F" w:rsidRDefault="0096682F">
            <w:pPr>
              <w:spacing w:after="0" w:line="276" w:lineRule="auto"/>
              <w:jc w:val="both"/>
              <w:rPr>
                <w:rFonts w:ascii="Times New Roman" w:hAnsi="Times New Roman"/>
                <w:sz w:val="28"/>
                <w:szCs w:val="28"/>
              </w:rPr>
            </w:pPr>
          </w:p>
        </w:tc>
      </w:tr>
      <w:tr w:rsidR="0096682F" w14:paraId="2D10322A" w14:textId="77777777">
        <w:tc>
          <w:tcPr>
            <w:tcW w:w="2695" w:type="dxa"/>
            <w:shd w:val="clear" w:color="auto" w:fill="auto"/>
          </w:tcPr>
          <w:p w14:paraId="795CCFBE" w14:textId="77777777" w:rsidR="0096682F" w:rsidRDefault="00544F18">
            <w:pPr>
              <w:spacing w:after="0" w:line="276" w:lineRule="auto"/>
              <w:ind w:left="101"/>
              <w:rPr>
                <w:rFonts w:ascii="Times New Roman" w:hAnsi="Times New Roman"/>
                <w:sz w:val="28"/>
                <w:szCs w:val="28"/>
              </w:rPr>
            </w:pPr>
            <w:r>
              <w:rPr>
                <w:rFonts w:ascii="Times New Roman" w:hAnsi="Times New Roman"/>
                <w:sz w:val="28"/>
                <w:szCs w:val="28"/>
              </w:rPr>
              <w:t xml:space="preserve">sắp xếp vị trí các sinh vật hợp lý trên mô hình, </w:t>
            </w:r>
          </w:p>
        </w:tc>
        <w:tc>
          <w:tcPr>
            <w:tcW w:w="1445" w:type="dxa"/>
            <w:shd w:val="clear" w:color="auto" w:fill="auto"/>
          </w:tcPr>
          <w:p w14:paraId="789AB00B"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5/10 sinh vật (2.5đ)</w:t>
            </w:r>
          </w:p>
        </w:tc>
        <w:tc>
          <w:tcPr>
            <w:tcW w:w="1721" w:type="dxa"/>
            <w:shd w:val="clear" w:color="auto" w:fill="auto"/>
          </w:tcPr>
          <w:p w14:paraId="6160984B"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8/10 sinh vật (3đ)</w:t>
            </w:r>
          </w:p>
        </w:tc>
        <w:tc>
          <w:tcPr>
            <w:tcW w:w="1890" w:type="dxa"/>
            <w:shd w:val="clear" w:color="auto" w:fill="auto"/>
          </w:tcPr>
          <w:p w14:paraId="51BF70A7"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10/10 sinh vật (4đ)</w:t>
            </w:r>
          </w:p>
        </w:tc>
        <w:tc>
          <w:tcPr>
            <w:tcW w:w="1327" w:type="dxa"/>
          </w:tcPr>
          <w:p w14:paraId="385196BA" w14:textId="77777777" w:rsidR="0096682F" w:rsidRDefault="0096682F">
            <w:pPr>
              <w:spacing w:after="0" w:line="276" w:lineRule="auto"/>
              <w:jc w:val="both"/>
              <w:rPr>
                <w:rFonts w:ascii="Times New Roman" w:hAnsi="Times New Roman"/>
                <w:sz w:val="28"/>
                <w:szCs w:val="28"/>
              </w:rPr>
            </w:pPr>
          </w:p>
        </w:tc>
      </w:tr>
      <w:tr w:rsidR="0096682F" w14:paraId="132D77CF" w14:textId="77777777">
        <w:tc>
          <w:tcPr>
            <w:tcW w:w="2695" w:type="dxa"/>
            <w:shd w:val="clear" w:color="auto" w:fill="auto"/>
          </w:tcPr>
          <w:p w14:paraId="616151DE" w14:textId="77777777" w:rsidR="0096682F" w:rsidRDefault="00544F18">
            <w:pPr>
              <w:spacing w:after="0" w:line="276" w:lineRule="auto"/>
              <w:ind w:left="191"/>
              <w:rPr>
                <w:rFonts w:ascii="Times New Roman" w:hAnsi="Times New Roman"/>
                <w:sz w:val="28"/>
                <w:szCs w:val="28"/>
              </w:rPr>
            </w:pPr>
            <w:r>
              <w:rPr>
                <w:rFonts w:ascii="Times New Roman" w:hAnsi="Times New Roman"/>
                <w:sz w:val="28"/>
                <w:szCs w:val="28"/>
              </w:rPr>
              <w:t xml:space="preserve">Giải thích được sự phù hợp với môi trường sống của </w:t>
            </w:r>
            <w:r>
              <w:rPr>
                <w:rFonts w:ascii="Times New Roman" w:hAnsi="Times New Roman"/>
                <w:sz w:val="28"/>
                <w:szCs w:val="28"/>
              </w:rPr>
              <w:lastRenderedPageBreak/>
              <w:t>từng loài sinh vật.</w:t>
            </w:r>
          </w:p>
          <w:p w14:paraId="6D8E9EF7" w14:textId="77777777" w:rsidR="0096682F" w:rsidRDefault="0096682F">
            <w:pPr>
              <w:spacing w:after="0" w:line="276" w:lineRule="auto"/>
              <w:rPr>
                <w:rFonts w:ascii="Times New Roman" w:hAnsi="Times New Roman"/>
                <w:sz w:val="28"/>
                <w:szCs w:val="28"/>
              </w:rPr>
            </w:pPr>
          </w:p>
        </w:tc>
        <w:tc>
          <w:tcPr>
            <w:tcW w:w="1445" w:type="dxa"/>
            <w:shd w:val="clear" w:color="auto" w:fill="auto"/>
          </w:tcPr>
          <w:p w14:paraId="13756A76"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lastRenderedPageBreak/>
              <w:t>Không (0đ)</w:t>
            </w:r>
          </w:p>
        </w:tc>
        <w:tc>
          <w:tcPr>
            <w:tcW w:w="1721" w:type="dxa"/>
            <w:shd w:val="clear" w:color="auto" w:fill="auto"/>
          </w:tcPr>
          <w:p w14:paraId="1A81E6BE"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Có giải thích được (1.5đ)</w:t>
            </w:r>
          </w:p>
        </w:tc>
        <w:tc>
          <w:tcPr>
            <w:tcW w:w="1890" w:type="dxa"/>
            <w:shd w:val="clear" w:color="auto" w:fill="auto"/>
          </w:tcPr>
          <w:p w14:paraId="047DD182" w14:textId="77777777" w:rsidR="0096682F" w:rsidRDefault="00544F18">
            <w:pPr>
              <w:spacing w:after="0" w:line="276" w:lineRule="auto"/>
              <w:jc w:val="both"/>
              <w:rPr>
                <w:rFonts w:ascii="Times New Roman" w:hAnsi="Times New Roman"/>
                <w:sz w:val="28"/>
                <w:szCs w:val="28"/>
              </w:rPr>
            </w:pPr>
            <w:r>
              <w:rPr>
                <w:rFonts w:ascii="Times New Roman" w:hAnsi="Times New Roman"/>
                <w:sz w:val="28"/>
                <w:szCs w:val="28"/>
              </w:rPr>
              <w:t>Giải thích đúng và hợp lý (2đ)</w:t>
            </w:r>
          </w:p>
        </w:tc>
        <w:tc>
          <w:tcPr>
            <w:tcW w:w="1327" w:type="dxa"/>
          </w:tcPr>
          <w:p w14:paraId="69DB0A77" w14:textId="77777777" w:rsidR="0096682F" w:rsidRDefault="0096682F">
            <w:pPr>
              <w:spacing w:after="0" w:line="276" w:lineRule="auto"/>
              <w:jc w:val="both"/>
              <w:rPr>
                <w:rFonts w:ascii="Times New Roman" w:hAnsi="Times New Roman"/>
                <w:sz w:val="28"/>
                <w:szCs w:val="28"/>
              </w:rPr>
            </w:pPr>
          </w:p>
        </w:tc>
      </w:tr>
    </w:tbl>
    <w:p w14:paraId="525A0E59" w14:textId="5CD5D511" w:rsidR="0096682F" w:rsidRDefault="0096682F">
      <w:pPr>
        <w:rPr>
          <w:rFonts w:ascii="Times New Roman" w:hAnsi="Times New Roman" w:cs="Times New Roman"/>
          <w:b/>
          <w:sz w:val="26"/>
          <w:szCs w:val="26"/>
        </w:rPr>
      </w:pPr>
    </w:p>
    <w:p w14:paraId="18563782" w14:textId="77777777" w:rsidR="00E56203" w:rsidRDefault="00E56203" w:rsidP="00E56203">
      <w:pPr>
        <w:tabs>
          <w:tab w:val="left" w:pos="3000"/>
        </w:tabs>
        <w:spacing w:after="0" w:line="276" w:lineRule="auto"/>
        <w:jc w:val="both"/>
        <w:rPr>
          <w:rFonts w:ascii="Times New Roman" w:eastAsia="Times New Roman" w:hAnsi="Times New Roman"/>
          <w:b/>
          <w:bCs/>
          <w:kern w:val="24"/>
          <w:sz w:val="24"/>
          <w:szCs w:val="24"/>
        </w:rPr>
      </w:pPr>
      <w:r>
        <w:rPr>
          <w:rFonts w:ascii="Times New Roman" w:eastAsia="Times New Roman" w:hAnsi="Times New Roman"/>
          <w:b/>
          <w:bCs/>
          <w:kern w:val="24"/>
          <w:sz w:val="24"/>
          <w:szCs w:val="24"/>
        </w:rPr>
        <w:t>Tài liệu này được chia sẻ tại: Group Thư Viện STEM-STEAM</w:t>
      </w:r>
    </w:p>
    <w:p w14:paraId="3E9C25A8" w14:textId="77777777" w:rsidR="00E56203" w:rsidRDefault="00E56203" w:rsidP="00E56203">
      <w:pPr>
        <w:tabs>
          <w:tab w:val="left" w:pos="3000"/>
        </w:tabs>
        <w:spacing w:after="0" w:line="276" w:lineRule="auto"/>
        <w:jc w:val="both"/>
        <w:rPr>
          <w:rFonts w:ascii="Times New Roman" w:eastAsia="Times New Roman" w:hAnsi="Times New Roman"/>
          <w:b/>
          <w:bCs/>
          <w:kern w:val="24"/>
          <w:sz w:val="24"/>
          <w:szCs w:val="24"/>
        </w:rPr>
      </w:pPr>
      <w:r>
        <w:rPr>
          <w:rFonts w:ascii="Times New Roman" w:eastAsia="Times New Roman" w:hAnsi="Times New Roman"/>
          <w:b/>
          <w:bCs/>
          <w:kern w:val="24"/>
          <w:sz w:val="24"/>
          <w:szCs w:val="24"/>
        </w:rPr>
        <w:t xml:space="preserve"> </w:t>
      </w:r>
      <w:hyperlink r:id="rId12" w:history="1">
        <w:r w:rsidRPr="00B416AB">
          <w:rPr>
            <w:rStyle w:val="Hyperlink"/>
            <w:rFonts w:ascii="Times New Roman" w:eastAsia="Times New Roman" w:hAnsi="Times New Roman"/>
            <w:b/>
            <w:bCs/>
            <w:kern w:val="24"/>
            <w:sz w:val="24"/>
            <w:szCs w:val="24"/>
          </w:rPr>
          <w:t>https://www.facebook.com/groups/thuvienstem</w:t>
        </w:r>
      </w:hyperlink>
    </w:p>
    <w:p w14:paraId="125BC91E" w14:textId="297C9F29" w:rsidR="00E56203" w:rsidRDefault="00E56203">
      <w:pPr>
        <w:rPr>
          <w:rFonts w:ascii="Times New Roman" w:hAnsi="Times New Roman" w:cs="Times New Roman"/>
          <w:b/>
          <w:sz w:val="26"/>
          <w:szCs w:val="26"/>
        </w:rPr>
      </w:pPr>
    </w:p>
    <w:p w14:paraId="2CF2AD21" w14:textId="74E89E88" w:rsidR="000C5E2D" w:rsidRDefault="000C5E2D">
      <w:pPr>
        <w:rPr>
          <w:rFonts w:ascii="Times New Roman" w:hAnsi="Times New Roman" w:cs="Times New Roman"/>
          <w:b/>
          <w:sz w:val="26"/>
          <w:szCs w:val="26"/>
        </w:rPr>
      </w:pPr>
    </w:p>
    <w:p w14:paraId="1B16B58E" w14:textId="513FBCA9" w:rsidR="000C5E2D" w:rsidRDefault="000C5E2D">
      <w:pPr>
        <w:rPr>
          <w:rFonts w:ascii="Times New Roman" w:hAnsi="Times New Roman" w:cs="Times New Roman"/>
          <w:b/>
          <w:sz w:val="26"/>
          <w:szCs w:val="26"/>
        </w:rPr>
      </w:pPr>
    </w:p>
    <w:p w14:paraId="15358274" w14:textId="40DA5490" w:rsidR="000C5E2D" w:rsidRDefault="000C5E2D">
      <w:pPr>
        <w:rPr>
          <w:rFonts w:ascii="Times New Roman" w:hAnsi="Times New Roman" w:cs="Times New Roman"/>
          <w:b/>
          <w:sz w:val="26"/>
          <w:szCs w:val="26"/>
        </w:rPr>
      </w:pPr>
    </w:p>
    <w:p w14:paraId="12EAE98A" w14:textId="590E02B6" w:rsidR="000C5E2D" w:rsidRDefault="000C5E2D">
      <w:pPr>
        <w:rPr>
          <w:rFonts w:ascii="Times New Roman" w:hAnsi="Times New Roman" w:cs="Times New Roman"/>
          <w:b/>
          <w:sz w:val="26"/>
          <w:szCs w:val="26"/>
        </w:rPr>
      </w:pPr>
    </w:p>
    <w:p w14:paraId="098AE713" w14:textId="30CF670C" w:rsidR="000C5E2D" w:rsidRDefault="000C5E2D">
      <w:pPr>
        <w:rPr>
          <w:rFonts w:ascii="Times New Roman" w:hAnsi="Times New Roman" w:cs="Times New Roman"/>
          <w:b/>
          <w:sz w:val="26"/>
          <w:szCs w:val="26"/>
        </w:rPr>
      </w:pPr>
    </w:p>
    <w:p w14:paraId="1FB0F21B" w14:textId="6244B8DE" w:rsidR="000C5E2D" w:rsidRDefault="000C5E2D">
      <w:pPr>
        <w:rPr>
          <w:rFonts w:ascii="Times New Roman" w:hAnsi="Times New Roman" w:cs="Times New Roman"/>
          <w:b/>
          <w:sz w:val="26"/>
          <w:szCs w:val="26"/>
        </w:rPr>
      </w:pPr>
    </w:p>
    <w:p w14:paraId="01750C4C" w14:textId="02656574" w:rsidR="000C5E2D" w:rsidRDefault="000C5E2D">
      <w:pPr>
        <w:rPr>
          <w:rFonts w:ascii="Times New Roman" w:hAnsi="Times New Roman" w:cs="Times New Roman"/>
          <w:b/>
          <w:sz w:val="26"/>
          <w:szCs w:val="26"/>
        </w:rPr>
      </w:pPr>
    </w:p>
    <w:p w14:paraId="06F1BC35" w14:textId="02CDEA8D" w:rsidR="000C5E2D" w:rsidRDefault="000C5E2D">
      <w:pPr>
        <w:rPr>
          <w:rFonts w:ascii="Times New Roman" w:hAnsi="Times New Roman" w:cs="Times New Roman"/>
          <w:b/>
          <w:sz w:val="26"/>
          <w:szCs w:val="26"/>
        </w:rPr>
      </w:pPr>
    </w:p>
    <w:p w14:paraId="30ABCB48" w14:textId="49A26268" w:rsidR="000C5E2D" w:rsidRDefault="000C5E2D">
      <w:pPr>
        <w:rPr>
          <w:rFonts w:ascii="Times New Roman" w:hAnsi="Times New Roman" w:cs="Times New Roman"/>
          <w:b/>
          <w:sz w:val="26"/>
          <w:szCs w:val="26"/>
        </w:rPr>
      </w:pPr>
    </w:p>
    <w:p w14:paraId="75A61651" w14:textId="7FB3248C" w:rsidR="000C5E2D" w:rsidRDefault="000C5E2D">
      <w:pPr>
        <w:rPr>
          <w:rFonts w:ascii="Times New Roman" w:hAnsi="Times New Roman" w:cs="Times New Roman"/>
          <w:b/>
          <w:sz w:val="26"/>
          <w:szCs w:val="26"/>
        </w:rPr>
      </w:pPr>
    </w:p>
    <w:p w14:paraId="168E0A45" w14:textId="622CB2D6" w:rsidR="000C5E2D" w:rsidRDefault="000C5E2D">
      <w:pPr>
        <w:rPr>
          <w:rFonts w:ascii="Times New Roman" w:hAnsi="Times New Roman" w:cs="Times New Roman"/>
          <w:b/>
          <w:sz w:val="26"/>
          <w:szCs w:val="26"/>
        </w:rPr>
      </w:pPr>
    </w:p>
    <w:p w14:paraId="67D5974D" w14:textId="081A63D4" w:rsidR="000C5E2D" w:rsidRDefault="000C5E2D">
      <w:pPr>
        <w:rPr>
          <w:rFonts w:ascii="Times New Roman" w:hAnsi="Times New Roman" w:cs="Times New Roman"/>
          <w:b/>
          <w:sz w:val="26"/>
          <w:szCs w:val="26"/>
        </w:rPr>
      </w:pPr>
    </w:p>
    <w:p w14:paraId="77748358" w14:textId="4BDFC42C" w:rsidR="000C5E2D" w:rsidRDefault="000C5E2D">
      <w:pPr>
        <w:rPr>
          <w:rFonts w:ascii="Times New Roman" w:hAnsi="Times New Roman" w:cs="Times New Roman"/>
          <w:b/>
          <w:sz w:val="26"/>
          <w:szCs w:val="26"/>
        </w:rPr>
      </w:pPr>
    </w:p>
    <w:p w14:paraId="6275B9E7" w14:textId="5969BEAA" w:rsidR="000C5E2D" w:rsidRDefault="000C5E2D">
      <w:pPr>
        <w:rPr>
          <w:rFonts w:ascii="Times New Roman" w:hAnsi="Times New Roman" w:cs="Times New Roman"/>
          <w:b/>
          <w:sz w:val="26"/>
          <w:szCs w:val="26"/>
        </w:rPr>
      </w:pPr>
    </w:p>
    <w:p w14:paraId="48C4613D" w14:textId="30D34710" w:rsidR="000C5E2D" w:rsidRDefault="000C5E2D">
      <w:pPr>
        <w:rPr>
          <w:rFonts w:ascii="Times New Roman" w:hAnsi="Times New Roman" w:cs="Times New Roman"/>
          <w:b/>
          <w:sz w:val="26"/>
          <w:szCs w:val="26"/>
        </w:rPr>
      </w:pPr>
    </w:p>
    <w:p w14:paraId="345A0BDA" w14:textId="7D857844" w:rsidR="000C5E2D" w:rsidRDefault="000C5E2D">
      <w:pPr>
        <w:rPr>
          <w:rFonts w:ascii="Times New Roman" w:hAnsi="Times New Roman" w:cs="Times New Roman"/>
          <w:b/>
          <w:sz w:val="26"/>
          <w:szCs w:val="26"/>
        </w:rPr>
      </w:pPr>
    </w:p>
    <w:p w14:paraId="0463D340" w14:textId="04ABEC2F" w:rsidR="000C5E2D" w:rsidRDefault="000C5E2D">
      <w:pPr>
        <w:rPr>
          <w:rFonts w:ascii="Times New Roman" w:hAnsi="Times New Roman" w:cs="Times New Roman"/>
          <w:b/>
          <w:sz w:val="26"/>
          <w:szCs w:val="26"/>
        </w:rPr>
      </w:pPr>
    </w:p>
    <w:p w14:paraId="529087D0" w14:textId="0DB70E02" w:rsidR="000C5E2D" w:rsidRDefault="000C5E2D">
      <w:pPr>
        <w:rPr>
          <w:rFonts w:ascii="Times New Roman" w:hAnsi="Times New Roman" w:cs="Times New Roman"/>
          <w:b/>
          <w:sz w:val="26"/>
          <w:szCs w:val="26"/>
        </w:rPr>
      </w:pPr>
    </w:p>
    <w:p w14:paraId="42A1153A" w14:textId="38B83C3F" w:rsidR="000C5E2D" w:rsidRDefault="000C5E2D">
      <w:pPr>
        <w:rPr>
          <w:rFonts w:ascii="Times New Roman" w:hAnsi="Times New Roman" w:cs="Times New Roman"/>
          <w:b/>
          <w:sz w:val="26"/>
          <w:szCs w:val="26"/>
        </w:rPr>
      </w:pPr>
    </w:p>
    <w:p w14:paraId="0EEBFF20" w14:textId="0EA737FC" w:rsidR="000C5E2D" w:rsidRDefault="000C5E2D">
      <w:pPr>
        <w:rPr>
          <w:rFonts w:ascii="Times New Roman" w:hAnsi="Times New Roman" w:cs="Times New Roman"/>
          <w:b/>
          <w:sz w:val="26"/>
          <w:szCs w:val="26"/>
        </w:rPr>
      </w:pPr>
    </w:p>
    <w:p w14:paraId="401B6B5B" w14:textId="76F24D5C" w:rsidR="000C5E2D" w:rsidRDefault="000C5E2D">
      <w:pPr>
        <w:rPr>
          <w:rFonts w:ascii="Times New Roman" w:hAnsi="Times New Roman" w:cs="Times New Roman"/>
          <w:b/>
          <w:sz w:val="26"/>
          <w:szCs w:val="26"/>
        </w:rPr>
      </w:pPr>
    </w:p>
    <w:p w14:paraId="488EB151" w14:textId="253543AC" w:rsidR="000C5E2D" w:rsidRDefault="000C5E2D">
      <w:pPr>
        <w:rPr>
          <w:rFonts w:ascii="Times New Roman" w:hAnsi="Times New Roman" w:cs="Times New Roman"/>
          <w:b/>
          <w:sz w:val="26"/>
          <w:szCs w:val="26"/>
        </w:rPr>
      </w:pPr>
    </w:p>
    <w:p w14:paraId="0771EFC2" w14:textId="3907A9E3" w:rsidR="000C5E2D" w:rsidRDefault="000C5E2D">
      <w:pPr>
        <w:rPr>
          <w:rFonts w:ascii="Times New Roman" w:hAnsi="Times New Roman" w:cs="Times New Roman"/>
          <w:b/>
          <w:sz w:val="26"/>
          <w:szCs w:val="26"/>
        </w:rPr>
      </w:pPr>
    </w:p>
    <w:p w14:paraId="1BBE961D" w14:textId="77777777" w:rsidR="000C5E2D" w:rsidRDefault="000C5E2D">
      <w:pPr>
        <w:spacing w:before="120" w:after="0" w:line="240" w:lineRule="auto"/>
        <w:outlineLvl w:val="0"/>
        <w:rPr>
          <w:rFonts w:ascii="Times New Roman" w:eastAsia="Times New Roman" w:hAnsi="Times New Roman"/>
          <w:b/>
          <w:bCs/>
          <w:kern w:val="24"/>
          <w:sz w:val="28"/>
          <w:szCs w:val="28"/>
        </w:rPr>
      </w:pPr>
    </w:p>
    <w:p w14:paraId="79918656" w14:textId="77777777" w:rsidR="000C5E2D" w:rsidRDefault="000C5E2D">
      <w:pPr>
        <w:spacing w:before="120" w:line="276" w:lineRule="auto"/>
        <w:jc w:val="center"/>
        <w:outlineLvl w:val="0"/>
        <w:rPr>
          <w:rFonts w:ascii="Times New Roman" w:eastAsia="Times New Roman" w:hAnsi="Times New Roman"/>
          <w:b/>
          <w:bCs/>
          <w:kern w:val="24"/>
          <w:sz w:val="40"/>
          <w:szCs w:val="40"/>
        </w:rPr>
      </w:pPr>
      <w:r>
        <w:rPr>
          <w:rFonts w:ascii="Times New Roman" w:eastAsia="Times New Roman" w:hAnsi="Times New Roman"/>
          <w:b/>
          <w:bCs/>
          <w:kern w:val="24"/>
          <w:sz w:val="40"/>
          <w:szCs w:val="40"/>
        </w:rPr>
        <w:t>KẾ HOẠCH BÀI DẠY</w:t>
      </w:r>
    </w:p>
    <w:p w14:paraId="5EDB8D19" w14:textId="77777777" w:rsidR="000C5E2D" w:rsidRDefault="000C5E2D">
      <w:pPr>
        <w:spacing w:before="120" w:line="276" w:lineRule="auto"/>
        <w:jc w:val="center"/>
        <w:outlineLvl w:val="0"/>
        <w:rPr>
          <w:rFonts w:ascii="Times New Roman" w:eastAsia="Times New Roman" w:hAnsi="Times New Roman"/>
          <w:b/>
          <w:bCs/>
          <w:color w:val="0546EB"/>
          <w:kern w:val="24"/>
          <w:sz w:val="36"/>
          <w:szCs w:val="36"/>
        </w:rPr>
      </w:pPr>
      <w:r>
        <w:rPr>
          <w:rFonts w:ascii="Times New Roman" w:eastAsia="Times New Roman" w:hAnsi="Times New Roman"/>
          <w:b/>
          <w:bCs/>
          <w:color w:val="0546EB"/>
          <w:kern w:val="24"/>
          <w:sz w:val="36"/>
          <w:szCs w:val="36"/>
        </w:rPr>
        <w:t>KHTN LỚP 6</w:t>
      </w:r>
    </w:p>
    <w:p w14:paraId="27C0DBAA" w14:textId="77777777" w:rsidR="000C5E2D" w:rsidRDefault="000C5E2D">
      <w:pPr>
        <w:jc w:val="center"/>
        <w:rPr>
          <w:rFonts w:ascii="Times New Roman" w:hAnsi="Times New Roman"/>
          <w:b/>
          <w:color w:val="FF0000"/>
          <w:sz w:val="36"/>
          <w:szCs w:val="36"/>
        </w:rPr>
      </w:pPr>
      <w:r>
        <w:rPr>
          <w:rFonts w:ascii="Times New Roman" w:hAnsi="Times New Roman"/>
          <w:b/>
          <w:color w:val="FF0000"/>
          <w:sz w:val="36"/>
          <w:szCs w:val="36"/>
        </w:rPr>
        <w:t>CHỦ ĐỀ 8: ĐA DẠNG THẾ GIỚI SỐNG</w:t>
      </w:r>
    </w:p>
    <w:p w14:paraId="2CB7CB98" w14:textId="77777777" w:rsidR="000C5E2D" w:rsidRDefault="000C5E2D">
      <w:pPr>
        <w:jc w:val="center"/>
        <w:rPr>
          <w:rFonts w:ascii="Times New Roman" w:eastAsia="Arial" w:hAnsi="Times New Roman"/>
          <w:b/>
          <w:sz w:val="28"/>
          <w:szCs w:val="28"/>
        </w:rPr>
      </w:pPr>
      <w:r>
        <w:rPr>
          <w:rFonts w:ascii="Times New Roman" w:eastAsia="Arial" w:hAnsi="Times New Roman"/>
          <w:b/>
          <w:sz w:val="28"/>
          <w:szCs w:val="28"/>
        </w:rPr>
        <w:t xml:space="preserve">SỰ ĐA DẠNG CÁC NHÓM SINH VẬT </w:t>
      </w:r>
    </w:p>
    <w:p w14:paraId="220A60F6" w14:textId="77777777" w:rsidR="000C5E2D" w:rsidRDefault="000C5E2D">
      <w:pPr>
        <w:ind w:firstLineChars="1200" w:firstLine="3855"/>
        <w:rPr>
          <w:rFonts w:ascii="Times New Roman" w:hAnsi="Times New Roman"/>
          <w:b/>
          <w:color w:val="0546EB"/>
          <w:sz w:val="32"/>
          <w:szCs w:val="32"/>
        </w:rPr>
      </w:pPr>
      <w:r>
        <w:rPr>
          <w:rFonts w:ascii="Times New Roman" w:hAnsi="Times New Roman"/>
          <w:b/>
          <w:color w:val="0546EB"/>
          <w:sz w:val="32"/>
          <w:szCs w:val="32"/>
        </w:rPr>
        <w:t>NỘI DUNG 1: BÀI 24 VIRUT</w:t>
      </w:r>
    </w:p>
    <w:p w14:paraId="03366F93" w14:textId="77777777" w:rsidR="000C5E2D" w:rsidRDefault="000C5E2D">
      <w:pPr>
        <w:spacing w:line="240" w:lineRule="auto"/>
        <w:rPr>
          <w:rFonts w:ascii="Times New Roman" w:eastAsia="Arial" w:hAnsi="Times New Roman"/>
          <w:b/>
          <w:color w:val="385623" w:themeColor="accent6" w:themeShade="80"/>
          <w:sz w:val="28"/>
          <w:szCs w:val="28"/>
        </w:rPr>
      </w:pPr>
      <w:r>
        <w:rPr>
          <w:rFonts w:ascii="Times New Roman" w:hAnsi="Times New Roman"/>
          <w:b/>
          <w:color w:val="FF0000"/>
          <w:sz w:val="26"/>
          <w:szCs w:val="26"/>
        </w:rPr>
        <w:t xml:space="preserve">                                                          </w:t>
      </w:r>
      <w:r>
        <w:rPr>
          <w:rFonts w:ascii="Times New Roman" w:hAnsi="Times New Roman"/>
          <w:b/>
          <w:color w:val="385623" w:themeColor="accent6" w:themeShade="80"/>
          <w:sz w:val="32"/>
          <w:szCs w:val="32"/>
        </w:rPr>
        <w:t xml:space="preserve">NỘI DUNG 2 : </w:t>
      </w:r>
      <w:r>
        <w:rPr>
          <w:rFonts w:ascii="Times New Roman" w:hAnsi="Times New Roman"/>
          <w:b/>
          <w:bCs/>
          <w:color w:val="385623" w:themeColor="accent6" w:themeShade="80"/>
          <w:sz w:val="32"/>
          <w:szCs w:val="32"/>
        </w:rPr>
        <w:t xml:space="preserve">BÀI 25: </w:t>
      </w:r>
      <w:r>
        <w:rPr>
          <w:rFonts w:ascii="Times New Roman" w:eastAsia="Arial" w:hAnsi="Times New Roman"/>
          <w:b/>
          <w:color w:val="385623" w:themeColor="accent6" w:themeShade="80"/>
          <w:sz w:val="28"/>
          <w:szCs w:val="28"/>
        </w:rPr>
        <w:t>VI KHUẨN</w:t>
      </w:r>
    </w:p>
    <w:p w14:paraId="5A630256" w14:textId="77777777" w:rsidR="000C5E2D" w:rsidRDefault="000C5E2D">
      <w:pPr>
        <w:spacing w:line="240" w:lineRule="auto"/>
        <w:ind w:firstLineChars="1200" w:firstLine="3855"/>
        <w:rPr>
          <w:rFonts w:ascii="Times New Roman" w:eastAsia="Times New Roman" w:hAnsi="Times New Roman"/>
          <w:b/>
          <w:bCs/>
          <w:iCs/>
          <w:color w:val="C45911" w:themeColor="accent2" w:themeShade="BF"/>
          <w:kern w:val="24"/>
          <w:sz w:val="40"/>
          <w:szCs w:val="40"/>
        </w:rPr>
      </w:pPr>
      <w:r>
        <w:rPr>
          <w:rFonts w:ascii="Times New Roman" w:hAnsi="Times New Roman"/>
          <w:b/>
          <w:color w:val="C45911" w:themeColor="accent2" w:themeShade="BF"/>
          <w:sz w:val="32"/>
          <w:szCs w:val="32"/>
        </w:rPr>
        <w:t>NỘI DUNG 3:</w:t>
      </w:r>
      <w:r>
        <w:rPr>
          <w:rFonts w:ascii="Times New Roman" w:eastAsia="Arial" w:hAnsi="Times New Roman"/>
          <w:b/>
          <w:color w:val="C45911" w:themeColor="accent2" w:themeShade="BF"/>
          <w:sz w:val="40"/>
          <w:szCs w:val="40"/>
        </w:rPr>
        <w:t>Thực hành quan sát Vi Khuẩn – Các bước làm sữa chua.</w:t>
      </w:r>
    </w:p>
    <w:p w14:paraId="235D9655" w14:textId="77777777" w:rsidR="000C5E2D" w:rsidRDefault="000C5E2D">
      <w:pPr>
        <w:spacing w:line="276" w:lineRule="auto"/>
        <w:rPr>
          <w:rFonts w:ascii="Times New Roman" w:hAnsi="Times New Roman"/>
          <w:b/>
          <w:bCs/>
          <w:color w:val="0000FF"/>
          <w:sz w:val="32"/>
          <w:szCs w:val="32"/>
          <w14:textFill>
            <w14:gradFill>
              <w14:gsLst>
                <w14:gs w14:pos="0">
                  <w14:srgbClr w14:val="FE4444"/>
                </w14:gs>
                <w14:gs w14:pos="100000">
                  <w14:srgbClr w14:val="832B2B"/>
                </w14:gs>
              </w14:gsLst>
              <w14:lin w14:ang="0" w14:scaled="0"/>
            </w14:gradFill>
          </w14:textFill>
        </w:rPr>
      </w:pPr>
    </w:p>
    <w:p w14:paraId="585CF360" w14:textId="77777777" w:rsidR="000C5E2D" w:rsidRDefault="000C5E2D">
      <w:pPr>
        <w:spacing w:before="120" w:after="0" w:line="240" w:lineRule="auto"/>
        <w:jc w:val="center"/>
        <w:outlineLvl w:val="0"/>
        <w:rPr>
          <w:rFonts w:ascii="Times New Roman" w:eastAsia="Times New Roman" w:hAnsi="Times New Roman"/>
          <w:b/>
          <w:bCs/>
          <w:kern w:val="2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3"/>
        <w:gridCol w:w="2394"/>
        <w:gridCol w:w="2353"/>
        <w:gridCol w:w="2486"/>
      </w:tblGrid>
      <w:tr w:rsidR="000C5E2D" w14:paraId="7BC4C231" w14:textId="77777777">
        <w:tc>
          <w:tcPr>
            <w:tcW w:w="2641" w:type="dxa"/>
            <w:shd w:val="clear" w:color="auto" w:fill="auto"/>
          </w:tcPr>
          <w:p w14:paraId="00F18212"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THÀNH PHẦN NL, KHTN</w:t>
            </w:r>
          </w:p>
        </w:tc>
        <w:tc>
          <w:tcPr>
            <w:tcW w:w="2641" w:type="dxa"/>
            <w:shd w:val="clear" w:color="auto" w:fill="auto"/>
          </w:tcPr>
          <w:p w14:paraId="4C1797FF"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YÊU CẦU CẦN ĐẠT</w:t>
            </w:r>
          </w:p>
        </w:tc>
        <w:tc>
          <w:tcPr>
            <w:tcW w:w="2641" w:type="dxa"/>
            <w:shd w:val="clear" w:color="auto" w:fill="auto"/>
          </w:tcPr>
          <w:p w14:paraId="402EF8F7"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LOẠI NỘI DUNG KIẾN THỨC</w:t>
            </w:r>
          </w:p>
        </w:tc>
        <w:tc>
          <w:tcPr>
            <w:tcW w:w="2641" w:type="dxa"/>
            <w:shd w:val="clear" w:color="auto" w:fill="auto"/>
          </w:tcPr>
          <w:p w14:paraId="6511ED2D"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ĐỊNH HƯỚNG PPDH/KHDH</w:t>
            </w:r>
          </w:p>
        </w:tc>
      </w:tr>
      <w:tr w:rsidR="000C5E2D" w14:paraId="0CD51B3D" w14:textId="77777777">
        <w:tc>
          <w:tcPr>
            <w:tcW w:w="2641" w:type="dxa"/>
            <w:shd w:val="clear" w:color="auto" w:fill="auto"/>
          </w:tcPr>
          <w:p w14:paraId="465AD2C1"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Nhận thức KHTN</w:t>
            </w:r>
          </w:p>
        </w:tc>
        <w:tc>
          <w:tcPr>
            <w:tcW w:w="2641" w:type="dxa"/>
            <w:shd w:val="clear" w:color="auto" w:fill="auto"/>
          </w:tcPr>
          <w:p w14:paraId="255400D2" w14:textId="77777777" w:rsidR="000C5E2D" w:rsidRDefault="000C5E2D">
            <w:pPr>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 xml:space="preserve">– Quan sát hình ảnh và mô tả được hình dạng và cấu tạo đơn giản của virus (gồm vật chất di truyền và lớp vỏ protein) và vi khuẩn. </w:t>
            </w:r>
          </w:p>
          <w:p w14:paraId="22B02F70" w14:textId="77777777" w:rsidR="000C5E2D" w:rsidRDefault="000C5E2D">
            <w:pPr>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 xml:space="preserve">– Phân biệt được virus và vi khuẩn (chưa có cấu tạo tế bào và đã có cấu tạo tế bào). </w:t>
            </w:r>
          </w:p>
          <w:p w14:paraId="5C18A989"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 Dựa vào hình thái, nhận ra được sự đa dạng của vi </w:t>
            </w:r>
            <w:r>
              <w:rPr>
                <w:rFonts w:ascii="Times New Roman" w:eastAsia="SimSun" w:hAnsi="Times New Roman"/>
                <w:color w:val="000000"/>
                <w:sz w:val="28"/>
                <w:szCs w:val="28"/>
                <w:lang w:eastAsia="zh-CN"/>
              </w:rPr>
              <w:lastRenderedPageBreak/>
              <w:t xml:space="preserve">khuẩn. </w:t>
            </w:r>
          </w:p>
          <w:p w14:paraId="392CE268" w14:textId="77777777" w:rsidR="000C5E2D" w:rsidRDefault="000C5E2D">
            <w:pPr>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 Nêu được một số bệnh do virus và vi khuẩn gây ra. Trình bày được một số cách phòng và chống bệnh do virus và vi khuẩn gây ra.</w:t>
            </w:r>
          </w:p>
          <w:p w14:paraId="09F6905E" w14:textId="77777777" w:rsidR="000C5E2D" w:rsidRDefault="000C5E2D" w:rsidP="000C5E2D">
            <w:pPr>
              <w:pStyle w:val="ListParagraph"/>
              <w:numPr>
                <w:ilvl w:val="0"/>
                <w:numId w:val="7"/>
              </w:numPr>
              <w:tabs>
                <w:tab w:val="left" w:pos="78"/>
              </w:tabs>
              <w:ind w:left="0" w:hanging="63"/>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Quan sát và vẽ được hình ảnh vi khuẩn. Nhận biết được một số loại vi khuẩn khác từ tiêu bản mẫu.</w:t>
            </w:r>
          </w:p>
          <w:p w14:paraId="530D1ECB" w14:textId="77777777" w:rsidR="000C5E2D" w:rsidRDefault="000C5E2D" w:rsidP="000C5E2D">
            <w:pPr>
              <w:pStyle w:val="ListParagraph"/>
              <w:numPr>
                <w:ilvl w:val="0"/>
                <w:numId w:val="7"/>
              </w:numPr>
              <w:tabs>
                <w:tab w:val="left" w:pos="220"/>
              </w:tabs>
              <w:ind w:left="78" w:hanging="141"/>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Nêu được các bước làm sữa chua.</w:t>
            </w:r>
          </w:p>
          <w:p w14:paraId="396337E0" w14:textId="77777777" w:rsidR="000C5E2D" w:rsidRDefault="000C5E2D">
            <w:pPr>
              <w:spacing w:line="240" w:lineRule="auto"/>
              <w:rPr>
                <w:rFonts w:ascii="Times New Roman" w:hAnsi="Times New Roman"/>
                <w:bCs/>
                <w:sz w:val="28"/>
                <w:szCs w:val="28"/>
              </w:rPr>
            </w:pPr>
          </w:p>
        </w:tc>
        <w:tc>
          <w:tcPr>
            <w:tcW w:w="2641" w:type="dxa"/>
            <w:shd w:val="clear" w:color="auto" w:fill="auto"/>
          </w:tcPr>
          <w:p w14:paraId="2E6355F5" w14:textId="77777777" w:rsidR="000C5E2D" w:rsidRDefault="000C5E2D">
            <w:pPr>
              <w:spacing w:line="240" w:lineRule="auto"/>
              <w:rPr>
                <w:rFonts w:ascii="Times New Roman" w:hAnsi="Times New Roman"/>
                <w:sz w:val="28"/>
                <w:szCs w:val="28"/>
              </w:rPr>
            </w:pPr>
            <w:r>
              <w:rPr>
                <w:rFonts w:ascii="Times New Roman" w:hAnsi="Times New Roman"/>
                <w:sz w:val="28"/>
                <w:szCs w:val="28"/>
              </w:rPr>
              <w:lastRenderedPageBreak/>
              <w:t>Cấu trúc – chức năng:</w:t>
            </w:r>
          </w:p>
          <w:p w14:paraId="33E559B8" w14:textId="77777777" w:rsidR="000C5E2D" w:rsidRDefault="000C5E2D">
            <w:pPr>
              <w:spacing w:line="240" w:lineRule="auto"/>
              <w:rPr>
                <w:rFonts w:ascii="Times New Roman" w:hAnsi="Times New Roman"/>
                <w:sz w:val="28"/>
                <w:szCs w:val="28"/>
              </w:rPr>
            </w:pPr>
            <w:r>
              <w:rPr>
                <w:rFonts w:ascii="Times New Roman" w:hAnsi="Times New Roman"/>
                <w:sz w:val="28"/>
                <w:szCs w:val="28"/>
              </w:rPr>
              <w:t>+ Hình thái vi khuẩn.</w:t>
            </w:r>
          </w:p>
          <w:p w14:paraId="00AFA6CA" w14:textId="77777777" w:rsidR="000C5E2D" w:rsidRDefault="000C5E2D">
            <w:pPr>
              <w:spacing w:line="240" w:lineRule="auto"/>
              <w:rPr>
                <w:rFonts w:ascii="Times New Roman" w:hAnsi="Times New Roman"/>
                <w:sz w:val="28"/>
                <w:szCs w:val="28"/>
              </w:rPr>
            </w:pPr>
            <w:r>
              <w:rPr>
                <w:rFonts w:ascii="Times New Roman" w:hAnsi="Times New Roman"/>
                <w:sz w:val="28"/>
                <w:szCs w:val="28"/>
              </w:rPr>
              <w:t>+ Đặc điểm nhận dang.</w:t>
            </w:r>
          </w:p>
          <w:p w14:paraId="6D9E36AC" w14:textId="77777777" w:rsidR="000C5E2D" w:rsidRDefault="000C5E2D">
            <w:pPr>
              <w:spacing w:line="240" w:lineRule="auto"/>
              <w:rPr>
                <w:rFonts w:ascii="Times New Roman" w:hAnsi="Times New Roman"/>
                <w:sz w:val="28"/>
                <w:szCs w:val="28"/>
              </w:rPr>
            </w:pPr>
            <w:r>
              <w:rPr>
                <w:rFonts w:ascii="Times New Roman" w:hAnsi="Times New Roman"/>
                <w:sz w:val="28"/>
                <w:szCs w:val="28"/>
              </w:rPr>
              <w:t>+ Đa dạng của vi khuẩn.</w:t>
            </w:r>
          </w:p>
          <w:p w14:paraId="69A45387" w14:textId="77777777" w:rsidR="000C5E2D" w:rsidRDefault="000C5E2D">
            <w:pPr>
              <w:spacing w:line="240" w:lineRule="auto"/>
              <w:rPr>
                <w:rFonts w:ascii="Times New Roman" w:hAnsi="Times New Roman"/>
                <w:b/>
                <w:sz w:val="28"/>
                <w:szCs w:val="28"/>
              </w:rPr>
            </w:pPr>
            <w:r>
              <w:rPr>
                <w:rFonts w:ascii="Times New Roman" w:hAnsi="Times New Roman"/>
                <w:sz w:val="28"/>
                <w:szCs w:val="28"/>
              </w:rPr>
              <w:t xml:space="preserve">+ Một số bệnh do vi khuẩn gây ra.(loại kiến thức này mang tính chất mô tả sự kiện, hiện tượng và phân tích mối quan hệ giữa các sự vật hiện tượng </w:t>
            </w:r>
            <w:r>
              <w:rPr>
                <w:rFonts w:ascii="Times New Roman" w:hAnsi="Times New Roman"/>
                <w:sz w:val="28"/>
                <w:szCs w:val="28"/>
              </w:rPr>
              <w:lastRenderedPageBreak/>
              <w:t>đó)</w:t>
            </w:r>
          </w:p>
        </w:tc>
        <w:tc>
          <w:tcPr>
            <w:tcW w:w="2641" w:type="dxa"/>
            <w:shd w:val="clear" w:color="auto" w:fill="auto"/>
          </w:tcPr>
          <w:p w14:paraId="60254EC3"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lastRenderedPageBreak/>
              <w:t>- PPDH:</w:t>
            </w:r>
          </w:p>
          <w:p w14:paraId="124B7E30"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Dạy học trực quan(sử dụng tranh ảnh, vật mẫu, video, quan sát ngoài thiên nhiên)</w:t>
            </w:r>
          </w:p>
          <w:p w14:paraId="7534A7C3"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Dạy học hợp tác.</w:t>
            </w:r>
          </w:p>
          <w:p w14:paraId="0014EA1E" w14:textId="77777777" w:rsidR="000C5E2D" w:rsidRDefault="000C5E2D">
            <w:pPr>
              <w:spacing w:after="0" w:line="240" w:lineRule="auto"/>
              <w:rPr>
                <w:rFonts w:ascii="Times New Roman" w:hAnsi="Times New Roman"/>
                <w:sz w:val="28"/>
                <w:szCs w:val="28"/>
              </w:rPr>
            </w:pPr>
          </w:p>
          <w:p w14:paraId="3D662131"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DHHT:</w:t>
            </w:r>
          </w:p>
          <w:p w14:paraId="121439A9"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Khăn trải bàn.</w:t>
            </w:r>
          </w:p>
          <w:p w14:paraId="2CF4B5E1"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Chia nhóm.</w:t>
            </w:r>
          </w:p>
          <w:p w14:paraId="42F23608"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Các mảnh ghép</w:t>
            </w:r>
          </w:p>
          <w:p w14:paraId="610F9AB5"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Sơ đồ tư duy.</w:t>
            </w:r>
          </w:p>
          <w:p w14:paraId="2EAF0EBC" w14:textId="77777777" w:rsidR="000C5E2D" w:rsidRDefault="000C5E2D">
            <w:pPr>
              <w:spacing w:after="0" w:line="240" w:lineRule="auto"/>
              <w:rPr>
                <w:rFonts w:ascii="Times New Roman" w:hAnsi="Times New Roman"/>
                <w:b/>
                <w:sz w:val="28"/>
                <w:szCs w:val="28"/>
              </w:rPr>
            </w:pPr>
            <w:r>
              <w:rPr>
                <w:rFonts w:ascii="Times New Roman" w:hAnsi="Times New Roman"/>
                <w:sz w:val="28"/>
                <w:szCs w:val="28"/>
              </w:rPr>
              <w:t>+ Công não – động não</w:t>
            </w:r>
          </w:p>
        </w:tc>
      </w:tr>
      <w:tr w:rsidR="000C5E2D" w14:paraId="78D25B94" w14:textId="77777777">
        <w:tc>
          <w:tcPr>
            <w:tcW w:w="2641" w:type="dxa"/>
            <w:shd w:val="clear" w:color="auto" w:fill="auto"/>
          </w:tcPr>
          <w:p w14:paraId="6682BDF0"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Tìm hiểu tự nhiên</w:t>
            </w:r>
          </w:p>
        </w:tc>
        <w:tc>
          <w:tcPr>
            <w:tcW w:w="2641" w:type="dxa"/>
            <w:shd w:val="clear" w:color="auto" w:fill="auto"/>
          </w:tcPr>
          <w:p w14:paraId="40BD84AB"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 Thực hành quan sát và vẽ được hình vi khuẩn quan sát được dưới kính hiển vi quang học.</w:t>
            </w:r>
          </w:p>
          <w:p w14:paraId="41975DDA" w14:textId="77777777" w:rsidR="000C5E2D" w:rsidRDefault="000C5E2D">
            <w:pPr>
              <w:spacing w:line="240" w:lineRule="auto"/>
              <w:rPr>
                <w:rFonts w:ascii="Times New Roman" w:hAnsi="Times New Roman"/>
                <w:sz w:val="28"/>
                <w:szCs w:val="28"/>
              </w:rPr>
            </w:pPr>
          </w:p>
        </w:tc>
        <w:tc>
          <w:tcPr>
            <w:tcW w:w="2641" w:type="dxa"/>
            <w:shd w:val="clear" w:color="auto" w:fill="auto"/>
          </w:tcPr>
          <w:p w14:paraId="66F843D8" w14:textId="77777777" w:rsidR="000C5E2D" w:rsidRDefault="000C5E2D">
            <w:pPr>
              <w:spacing w:line="240" w:lineRule="auto"/>
              <w:rPr>
                <w:rFonts w:ascii="Times New Roman" w:hAnsi="Times New Roman"/>
                <w:sz w:val="28"/>
                <w:szCs w:val="28"/>
              </w:rPr>
            </w:pPr>
            <w:r>
              <w:rPr>
                <w:rFonts w:ascii="Times New Roman" w:hAnsi="Times New Roman"/>
                <w:sz w:val="28"/>
                <w:szCs w:val="28"/>
              </w:rPr>
              <w:t>Cấu trúc – chức năng:</w:t>
            </w:r>
          </w:p>
          <w:p w14:paraId="5D4F9287" w14:textId="77777777" w:rsidR="000C5E2D" w:rsidRDefault="000C5E2D">
            <w:pPr>
              <w:spacing w:line="240" w:lineRule="auto"/>
              <w:rPr>
                <w:rFonts w:ascii="Times New Roman" w:hAnsi="Times New Roman"/>
                <w:sz w:val="28"/>
                <w:szCs w:val="28"/>
              </w:rPr>
            </w:pPr>
            <w:r>
              <w:rPr>
                <w:rFonts w:ascii="Times New Roman" w:hAnsi="Times New Roman"/>
                <w:sz w:val="28"/>
                <w:szCs w:val="28"/>
              </w:rPr>
              <w:t>Hình thái của vi khuẩn  (loại kiến thức này yêu cầu hs phải làm TN quan sát,  điều tra, so sánh…) thông qua đó để tìm hiểu kiến thức, lập được KH giải quyết vấn đề theo quy trình cơ bản)</w:t>
            </w:r>
          </w:p>
        </w:tc>
        <w:tc>
          <w:tcPr>
            <w:tcW w:w="2641" w:type="dxa"/>
            <w:shd w:val="clear" w:color="auto" w:fill="auto"/>
          </w:tcPr>
          <w:p w14:paraId="50B535CF"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PPDH:</w:t>
            </w:r>
          </w:p>
          <w:p w14:paraId="52DE2E33"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Dạy học khám phá.</w:t>
            </w:r>
          </w:p>
          <w:p w14:paraId="309F38DD"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Dạy học hợp tác</w:t>
            </w:r>
          </w:p>
          <w:p w14:paraId="6755440F"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KTDH:</w:t>
            </w:r>
          </w:p>
          <w:p w14:paraId="4D20E21E"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Chia nhóm.</w:t>
            </w:r>
          </w:p>
          <w:p w14:paraId="018F7D9B"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Phòng tranh</w:t>
            </w:r>
          </w:p>
        </w:tc>
      </w:tr>
      <w:tr w:rsidR="000C5E2D" w14:paraId="3A83F560" w14:textId="77777777">
        <w:tc>
          <w:tcPr>
            <w:tcW w:w="2641" w:type="dxa"/>
            <w:shd w:val="clear" w:color="auto" w:fill="auto"/>
          </w:tcPr>
          <w:p w14:paraId="3910266B"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Vận dụng kiến thức kỹ năng đã học</w:t>
            </w:r>
          </w:p>
        </w:tc>
        <w:tc>
          <w:tcPr>
            <w:tcW w:w="2641" w:type="dxa"/>
            <w:shd w:val="clear" w:color="auto" w:fill="auto"/>
          </w:tcPr>
          <w:p w14:paraId="3B9E9A3B"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Nêu được một số vai trò và ứng dụng virus và vi khuẩn trong thực </w:t>
            </w:r>
            <w:r>
              <w:rPr>
                <w:rFonts w:ascii="Times New Roman" w:eastAsia="SimSun" w:hAnsi="Times New Roman"/>
                <w:color w:val="000000"/>
                <w:sz w:val="28"/>
                <w:szCs w:val="28"/>
                <w:lang w:eastAsia="zh-CN"/>
              </w:rPr>
              <w:lastRenderedPageBreak/>
              <w:t xml:space="preserve">tiễn. </w:t>
            </w:r>
          </w:p>
          <w:p w14:paraId="4E8FAE96"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 Vận dụng được hiểu biết về virus và vi khuẩn vào giải thích một số hiện tượng trong thực tiễn (ví dụ: vì sao thức ăn để lâu bị ôi thiu và không nên ăn thức ăn ôi thiu; biết cách làm sữa chua, ...). </w:t>
            </w:r>
          </w:p>
          <w:p w14:paraId="79299292" w14:textId="77777777" w:rsidR="000C5E2D" w:rsidRDefault="000C5E2D">
            <w:pPr>
              <w:spacing w:line="240" w:lineRule="auto"/>
              <w:rPr>
                <w:rFonts w:ascii="Times New Roman" w:hAnsi="Times New Roman"/>
                <w:sz w:val="28"/>
                <w:szCs w:val="28"/>
              </w:rPr>
            </w:pPr>
          </w:p>
        </w:tc>
        <w:tc>
          <w:tcPr>
            <w:tcW w:w="2641" w:type="dxa"/>
            <w:shd w:val="clear" w:color="auto" w:fill="auto"/>
          </w:tcPr>
          <w:p w14:paraId="4AE8E253" w14:textId="77777777" w:rsidR="000C5E2D" w:rsidRDefault="000C5E2D">
            <w:pPr>
              <w:spacing w:line="240" w:lineRule="auto"/>
              <w:rPr>
                <w:rFonts w:ascii="Times New Roman" w:hAnsi="Times New Roman"/>
                <w:sz w:val="28"/>
                <w:szCs w:val="28"/>
              </w:rPr>
            </w:pPr>
            <w:r>
              <w:rPr>
                <w:rFonts w:ascii="Times New Roman" w:hAnsi="Times New Roman"/>
                <w:sz w:val="28"/>
                <w:szCs w:val="28"/>
              </w:rPr>
              <w:lastRenderedPageBreak/>
              <w:t xml:space="preserve">Kiến thức ứng dụng(loại kiến thức này HS phải tự tìm tòi nội dung kiến thức và sau </w:t>
            </w:r>
            <w:r>
              <w:rPr>
                <w:rFonts w:ascii="Times New Roman" w:hAnsi="Times New Roman"/>
                <w:sz w:val="28"/>
                <w:szCs w:val="28"/>
              </w:rPr>
              <w:lastRenderedPageBreak/>
              <w:t>đó vận dụng vào thực tiễn, đề ra các biện pháp giải quyết các vấn đề thực tiễn)</w:t>
            </w:r>
          </w:p>
        </w:tc>
        <w:tc>
          <w:tcPr>
            <w:tcW w:w="2641" w:type="dxa"/>
            <w:shd w:val="clear" w:color="auto" w:fill="auto"/>
          </w:tcPr>
          <w:p w14:paraId="633F6A95"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lastRenderedPageBreak/>
              <w:t>- PPDH:</w:t>
            </w:r>
          </w:p>
          <w:p w14:paraId="12E8CD91"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Dạy học dựa trên dự án.</w:t>
            </w:r>
          </w:p>
          <w:p w14:paraId="0822FBB0"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Dạy học định hướng Stem.</w:t>
            </w:r>
          </w:p>
          <w:p w14:paraId="411E3168" w14:textId="77777777" w:rsidR="000C5E2D" w:rsidRDefault="000C5E2D">
            <w:pPr>
              <w:spacing w:after="0" w:line="240" w:lineRule="auto"/>
              <w:rPr>
                <w:rFonts w:ascii="Times New Roman" w:hAnsi="Times New Roman"/>
                <w:sz w:val="28"/>
                <w:szCs w:val="28"/>
              </w:rPr>
            </w:pPr>
          </w:p>
          <w:p w14:paraId="3E5A2B89"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KTDH:</w:t>
            </w:r>
          </w:p>
          <w:p w14:paraId="24450EEC"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Chia nhóm</w:t>
            </w:r>
          </w:p>
          <w:p w14:paraId="085A39A5"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Phân vai</w:t>
            </w:r>
          </w:p>
          <w:p w14:paraId="0862347B"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KWL</w:t>
            </w:r>
          </w:p>
        </w:tc>
      </w:tr>
    </w:tbl>
    <w:p w14:paraId="73694188" w14:textId="77777777" w:rsidR="000C5E2D" w:rsidRDefault="000C5E2D">
      <w:pPr>
        <w:spacing w:line="240" w:lineRule="auto"/>
        <w:jc w:val="center"/>
        <w:rPr>
          <w:rFonts w:ascii="Times New Roman" w:hAnsi="Times New Roman"/>
          <w:b/>
          <w:sz w:val="28"/>
          <w:szCs w:val="28"/>
        </w:rPr>
      </w:pPr>
    </w:p>
    <w:p w14:paraId="2804008F" w14:textId="77777777" w:rsidR="000C5E2D" w:rsidRDefault="000C5E2D">
      <w:pPr>
        <w:tabs>
          <w:tab w:val="left" w:pos="3915"/>
        </w:tabs>
        <w:spacing w:after="0" w:line="240" w:lineRule="auto"/>
        <w:jc w:val="both"/>
        <w:rPr>
          <w:rFonts w:ascii="Times New Roman" w:eastAsia="Times New Roman" w:hAnsi="Times New Roman"/>
          <w:sz w:val="28"/>
          <w:szCs w:val="28"/>
        </w:rPr>
      </w:pPr>
      <w:r>
        <w:rPr>
          <w:rFonts w:ascii="Times New Roman" w:eastAsia="Times New Roman" w:hAnsi="Times New Roman"/>
          <w:b/>
          <w:bCs/>
          <w:kern w:val="24"/>
          <w:sz w:val="28"/>
          <w:szCs w:val="28"/>
        </w:rPr>
        <w:t>I. MỤC TIÊU DẠY HỌC</w:t>
      </w:r>
      <w:r>
        <w:rPr>
          <w:rFonts w:ascii="Times New Roman" w:eastAsia="Times New Roman" w:hAnsi="Times New Roman"/>
          <w:b/>
          <w:bCs/>
          <w:kern w:val="24"/>
          <w:sz w:val="28"/>
          <w:szCs w:val="28"/>
        </w:rPr>
        <w:tab/>
      </w:r>
    </w:p>
    <w:tbl>
      <w:tblPr>
        <w:tblW w:w="103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954"/>
        <w:gridCol w:w="850"/>
        <w:gridCol w:w="1840"/>
      </w:tblGrid>
      <w:tr w:rsidR="000C5E2D" w14:paraId="6314DE5C" w14:textId="77777777">
        <w:tc>
          <w:tcPr>
            <w:tcW w:w="1701" w:type="dxa"/>
            <w:vMerge w:val="restart"/>
            <w:shd w:val="clear" w:color="auto" w:fill="auto"/>
          </w:tcPr>
          <w:p w14:paraId="3C96350F" w14:textId="77777777" w:rsidR="000C5E2D" w:rsidRDefault="000C5E2D">
            <w:pPr>
              <w:tabs>
                <w:tab w:val="left" w:pos="12758"/>
              </w:tabs>
              <w:spacing w:after="0" w:line="240" w:lineRule="auto"/>
              <w:rPr>
                <w:rFonts w:ascii="Times New Roman" w:eastAsia="Times New Roman" w:hAnsi="Times New Roman"/>
                <w:b/>
                <w:kern w:val="24"/>
                <w:sz w:val="28"/>
                <w:szCs w:val="28"/>
              </w:rPr>
            </w:pPr>
            <w:r>
              <w:rPr>
                <w:rFonts w:ascii="Times New Roman" w:eastAsia="Times New Roman" w:hAnsi="Times New Roman"/>
                <w:b/>
                <w:kern w:val="24"/>
                <w:sz w:val="28"/>
                <w:szCs w:val="28"/>
              </w:rPr>
              <w:t>Phẩm chất, năng lực</w:t>
            </w:r>
          </w:p>
        </w:tc>
        <w:tc>
          <w:tcPr>
            <w:tcW w:w="5954" w:type="dxa"/>
            <w:vMerge w:val="restart"/>
            <w:shd w:val="clear" w:color="auto" w:fill="auto"/>
          </w:tcPr>
          <w:p w14:paraId="697E4262"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eastAsia="Times New Roman" w:hAnsi="Times New Roman"/>
                <w:b/>
                <w:kern w:val="24"/>
                <w:sz w:val="28"/>
                <w:szCs w:val="28"/>
              </w:rPr>
              <w:t>YÊU CẦU CẦN ĐẠT</w:t>
            </w:r>
          </w:p>
        </w:tc>
        <w:tc>
          <w:tcPr>
            <w:tcW w:w="2690" w:type="dxa"/>
            <w:gridSpan w:val="2"/>
          </w:tcPr>
          <w:p w14:paraId="2BC5A3D0" w14:textId="77777777" w:rsidR="000C5E2D" w:rsidRDefault="000C5E2D">
            <w:pPr>
              <w:tabs>
                <w:tab w:val="left" w:pos="12758"/>
              </w:tabs>
              <w:spacing w:before="20" w:after="20" w:line="240" w:lineRule="auto"/>
              <w:jc w:val="center"/>
              <w:rPr>
                <w:rFonts w:ascii="Times New Roman" w:hAnsi="Times New Roman"/>
                <w:b/>
                <w:kern w:val="24"/>
                <w:sz w:val="28"/>
                <w:szCs w:val="28"/>
                <w:lang w:eastAsia="en-GB"/>
              </w:rPr>
            </w:pPr>
            <w:r>
              <w:rPr>
                <w:rFonts w:ascii="Times New Roman" w:hAnsi="Times New Roman"/>
                <w:b/>
                <w:kern w:val="24"/>
                <w:sz w:val="28"/>
                <w:szCs w:val="28"/>
                <w:lang w:eastAsia="en-GB"/>
              </w:rPr>
              <w:t>(STT) của YCCĐ</w:t>
            </w:r>
          </w:p>
          <w:p w14:paraId="582A1FDA" w14:textId="77777777" w:rsidR="000C5E2D" w:rsidRDefault="000C5E2D">
            <w:pPr>
              <w:tabs>
                <w:tab w:val="left" w:pos="12758"/>
              </w:tabs>
              <w:spacing w:before="20" w:after="20" w:line="240" w:lineRule="auto"/>
              <w:jc w:val="center"/>
              <w:rPr>
                <w:rFonts w:ascii="Times New Roman" w:hAnsi="Times New Roman"/>
                <w:b/>
                <w:kern w:val="24"/>
                <w:sz w:val="28"/>
                <w:szCs w:val="28"/>
                <w:lang w:eastAsia="en-GB"/>
              </w:rPr>
            </w:pPr>
            <w:r>
              <w:rPr>
                <w:rFonts w:ascii="Times New Roman" w:hAnsi="Times New Roman"/>
                <w:b/>
                <w:kern w:val="24"/>
                <w:sz w:val="28"/>
                <w:szCs w:val="28"/>
                <w:lang w:eastAsia="en-GB"/>
              </w:rPr>
              <w:t>hoặc dạng mã hoá của YCCĐ</w:t>
            </w:r>
          </w:p>
        </w:tc>
      </w:tr>
      <w:tr w:rsidR="000C5E2D" w14:paraId="60A7A374" w14:textId="77777777">
        <w:tc>
          <w:tcPr>
            <w:tcW w:w="1701" w:type="dxa"/>
            <w:vMerge/>
            <w:shd w:val="clear" w:color="auto" w:fill="auto"/>
          </w:tcPr>
          <w:p w14:paraId="32A36C67" w14:textId="77777777" w:rsidR="000C5E2D" w:rsidRDefault="000C5E2D">
            <w:pPr>
              <w:tabs>
                <w:tab w:val="left" w:pos="12758"/>
              </w:tabs>
              <w:spacing w:after="0" w:line="240" w:lineRule="auto"/>
              <w:rPr>
                <w:rFonts w:ascii="Times New Roman" w:eastAsia="Times New Roman" w:hAnsi="Times New Roman"/>
                <w:b/>
                <w:kern w:val="24"/>
                <w:sz w:val="28"/>
                <w:szCs w:val="28"/>
              </w:rPr>
            </w:pPr>
          </w:p>
        </w:tc>
        <w:tc>
          <w:tcPr>
            <w:tcW w:w="5954" w:type="dxa"/>
            <w:vMerge/>
            <w:shd w:val="clear" w:color="auto" w:fill="auto"/>
          </w:tcPr>
          <w:p w14:paraId="4282845C"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p>
        </w:tc>
        <w:tc>
          <w:tcPr>
            <w:tcW w:w="850" w:type="dxa"/>
          </w:tcPr>
          <w:p w14:paraId="241C8834"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eastAsia="Times New Roman" w:hAnsi="Times New Roman"/>
                <w:b/>
                <w:kern w:val="24"/>
                <w:sz w:val="28"/>
                <w:szCs w:val="28"/>
              </w:rPr>
              <w:t>(STT)</w:t>
            </w:r>
          </w:p>
        </w:tc>
        <w:tc>
          <w:tcPr>
            <w:tcW w:w="1840" w:type="dxa"/>
            <w:shd w:val="clear" w:color="auto" w:fill="auto"/>
          </w:tcPr>
          <w:p w14:paraId="75A1F101"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eastAsia="Times New Roman" w:hAnsi="Times New Roman"/>
                <w:b/>
                <w:kern w:val="24"/>
                <w:sz w:val="28"/>
                <w:szCs w:val="28"/>
              </w:rPr>
              <w:t>Dạng mã hoá</w:t>
            </w:r>
          </w:p>
        </w:tc>
      </w:tr>
      <w:tr w:rsidR="000C5E2D" w14:paraId="3A1EA83B" w14:textId="77777777">
        <w:tc>
          <w:tcPr>
            <w:tcW w:w="10345" w:type="dxa"/>
            <w:gridSpan w:val="4"/>
          </w:tcPr>
          <w:p w14:paraId="1A368F28"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b/>
                <w:kern w:val="24"/>
                <w:sz w:val="28"/>
                <w:szCs w:val="28"/>
              </w:rPr>
              <w:t>NĂNG LỰC KHOA HỌC TỰ NHIÊN</w:t>
            </w:r>
          </w:p>
        </w:tc>
      </w:tr>
      <w:tr w:rsidR="000C5E2D" w14:paraId="02016044" w14:textId="77777777">
        <w:tc>
          <w:tcPr>
            <w:tcW w:w="1701" w:type="dxa"/>
            <w:vMerge w:val="restart"/>
            <w:shd w:val="clear" w:color="auto" w:fill="auto"/>
          </w:tcPr>
          <w:p w14:paraId="4528A9D6"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hAnsi="Times New Roman"/>
                <w:b/>
                <w:sz w:val="28"/>
                <w:szCs w:val="28"/>
              </w:rPr>
              <w:t>Nhận thức KHTN</w:t>
            </w:r>
          </w:p>
        </w:tc>
        <w:tc>
          <w:tcPr>
            <w:tcW w:w="5954" w:type="dxa"/>
            <w:shd w:val="clear" w:color="auto" w:fill="auto"/>
          </w:tcPr>
          <w:p w14:paraId="44085EBE" w14:textId="77777777" w:rsidR="000C5E2D" w:rsidRDefault="000C5E2D" w:rsidP="000C5E2D">
            <w:pPr>
              <w:pStyle w:val="ListParagraph"/>
              <w:numPr>
                <w:ilvl w:val="0"/>
                <w:numId w:val="7"/>
              </w:numPr>
              <w:tabs>
                <w:tab w:val="left" w:pos="78"/>
              </w:tabs>
              <w:ind w:left="0" w:hanging="63"/>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Quan sát hình ảnh và mô tả được hình dạng và cấu tạo đơn giản của virus (gồm vật chất di truyền và lớp vỏ protein) và vi khuẩn.</w:t>
            </w:r>
          </w:p>
          <w:p w14:paraId="10277D5D" w14:textId="77777777" w:rsidR="000C5E2D" w:rsidRDefault="000C5E2D" w:rsidP="000C5E2D">
            <w:pPr>
              <w:pStyle w:val="ListParagraph"/>
              <w:numPr>
                <w:ilvl w:val="0"/>
                <w:numId w:val="7"/>
              </w:numPr>
              <w:tabs>
                <w:tab w:val="left" w:pos="78"/>
              </w:tabs>
              <w:ind w:left="0" w:hanging="63"/>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 xml:space="preserve"> Quan sát và vẽ được hình ảnh vi khuẩn. Nhận biết được một số loại vi khuẩn khác từ tiêu bản mẫu.</w:t>
            </w:r>
          </w:p>
        </w:tc>
        <w:tc>
          <w:tcPr>
            <w:tcW w:w="850" w:type="dxa"/>
          </w:tcPr>
          <w:p w14:paraId="56010032"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(1)</w:t>
            </w:r>
          </w:p>
        </w:tc>
        <w:tc>
          <w:tcPr>
            <w:tcW w:w="1840" w:type="dxa"/>
            <w:shd w:val="clear" w:color="auto" w:fill="auto"/>
          </w:tcPr>
          <w:p w14:paraId="7F716CD4"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KHTN 1.1</w:t>
            </w:r>
          </w:p>
          <w:p w14:paraId="3D690C15"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r>
      <w:tr w:rsidR="000C5E2D" w14:paraId="14B36240" w14:textId="77777777">
        <w:tc>
          <w:tcPr>
            <w:tcW w:w="1701" w:type="dxa"/>
            <w:vMerge/>
            <w:shd w:val="clear" w:color="auto" w:fill="auto"/>
          </w:tcPr>
          <w:p w14:paraId="09D6D3FE"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c>
          <w:tcPr>
            <w:tcW w:w="5954" w:type="dxa"/>
            <w:shd w:val="clear" w:color="auto" w:fill="auto"/>
          </w:tcPr>
          <w:p w14:paraId="118F6F1A"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-Phân biệt được virus và vi khuẩn (chưa có cấu tạo tế bào và đã có cấu tạo tế bào).</w:t>
            </w:r>
          </w:p>
        </w:tc>
        <w:tc>
          <w:tcPr>
            <w:tcW w:w="850" w:type="dxa"/>
          </w:tcPr>
          <w:p w14:paraId="46A5E8EA"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(2)</w:t>
            </w:r>
          </w:p>
        </w:tc>
        <w:tc>
          <w:tcPr>
            <w:tcW w:w="1840" w:type="dxa"/>
            <w:shd w:val="clear" w:color="auto" w:fill="auto"/>
          </w:tcPr>
          <w:p w14:paraId="65E5379A"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KHTN 1.3</w:t>
            </w:r>
          </w:p>
          <w:p w14:paraId="25930855"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r>
      <w:tr w:rsidR="000C5E2D" w14:paraId="4B1AAD85" w14:textId="77777777">
        <w:tc>
          <w:tcPr>
            <w:tcW w:w="1701" w:type="dxa"/>
            <w:vMerge/>
            <w:shd w:val="clear" w:color="auto" w:fill="auto"/>
          </w:tcPr>
          <w:p w14:paraId="40CCDBA9"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c>
          <w:tcPr>
            <w:tcW w:w="5954" w:type="dxa"/>
            <w:shd w:val="clear" w:color="auto" w:fill="auto"/>
          </w:tcPr>
          <w:p w14:paraId="0E13B4E5" w14:textId="77777777" w:rsidR="000C5E2D" w:rsidRDefault="000C5E2D">
            <w:pPr>
              <w:rPr>
                <w:rFonts w:ascii="Times New Roman" w:hAnsi="Times New Roman"/>
                <w:sz w:val="28"/>
                <w:szCs w:val="28"/>
              </w:rPr>
            </w:pPr>
            <w:r>
              <w:rPr>
                <w:rFonts w:ascii="Times New Roman" w:eastAsia="Times New Roman" w:hAnsi="Times New Roman"/>
                <w:sz w:val="28"/>
                <w:szCs w:val="28"/>
              </w:rPr>
              <w:t>-</w:t>
            </w:r>
            <w:r>
              <w:rPr>
                <w:rFonts w:ascii="Times New Roman" w:eastAsia="SimSun" w:hAnsi="Times New Roman"/>
                <w:color w:val="000000"/>
                <w:sz w:val="28"/>
                <w:szCs w:val="28"/>
                <w:lang w:eastAsia="zh-CN"/>
              </w:rPr>
              <w:t>Dựa vào hình thái, nhận ra được sự đa dạng của virut, vi khuẩn.</w:t>
            </w:r>
          </w:p>
        </w:tc>
        <w:tc>
          <w:tcPr>
            <w:tcW w:w="850" w:type="dxa"/>
          </w:tcPr>
          <w:p w14:paraId="250F6825"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(3)</w:t>
            </w:r>
          </w:p>
        </w:tc>
        <w:tc>
          <w:tcPr>
            <w:tcW w:w="1840" w:type="dxa"/>
            <w:shd w:val="clear" w:color="auto" w:fill="auto"/>
          </w:tcPr>
          <w:p w14:paraId="5B1B1AB2"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KHTN 1.2</w:t>
            </w:r>
          </w:p>
          <w:p w14:paraId="39DC14E7"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r>
      <w:tr w:rsidR="000C5E2D" w14:paraId="046060D9" w14:textId="77777777">
        <w:trPr>
          <w:trHeight w:val="1808"/>
        </w:trPr>
        <w:tc>
          <w:tcPr>
            <w:tcW w:w="1701" w:type="dxa"/>
            <w:vMerge/>
            <w:shd w:val="clear" w:color="auto" w:fill="auto"/>
          </w:tcPr>
          <w:p w14:paraId="597FABB8"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c>
          <w:tcPr>
            <w:tcW w:w="5954" w:type="dxa"/>
            <w:shd w:val="clear" w:color="auto" w:fill="auto"/>
          </w:tcPr>
          <w:p w14:paraId="11EB9AF9"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Nêu được một số bệnh do virus và vi khuẩn gây ra. Trình bày được một số cách phòng và chống bệnh do virus và vi khuẩn gây ra.</w:t>
            </w:r>
          </w:p>
        </w:tc>
        <w:tc>
          <w:tcPr>
            <w:tcW w:w="850" w:type="dxa"/>
          </w:tcPr>
          <w:p w14:paraId="16A4EFDE"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(4)</w:t>
            </w:r>
          </w:p>
        </w:tc>
        <w:tc>
          <w:tcPr>
            <w:tcW w:w="1840" w:type="dxa"/>
            <w:shd w:val="clear" w:color="auto" w:fill="auto"/>
          </w:tcPr>
          <w:p w14:paraId="5092CDF9"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KHTN 1.4</w:t>
            </w:r>
          </w:p>
          <w:p w14:paraId="2AF49762"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r>
      <w:tr w:rsidR="000C5E2D" w14:paraId="2C02CC64" w14:textId="77777777">
        <w:tc>
          <w:tcPr>
            <w:tcW w:w="1701" w:type="dxa"/>
            <w:shd w:val="clear" w:color="auto" w:fill="auto"/>
          </w:tcPr>
          <w:p w14:paraId="00701AEF"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 xml:space="preserve">Tìm hiểu </w:t>
            </w:r>
          </w:p>
          <w:p w14:paraId="67C5FBD8" w14:textId="77777777" w:rsidR="000C5E2D" w:rsidRDefault="000C5E2D">
            <w:pPr>
              <w:spacing w:line="240" w:lineRule="auto"/>
              <w:jc w:val="center"/>
              <w:rPr>
                <w:rFonts w:ascii="Times New Roman" w:eastAsia="Times New Roman" w:hAnsi="Times New Roman"/>
                <w:kern w:val="24"/>
                <w:sz w:val="28"/>
                <w:szCs w:val="28"/>
              </w:rPr>
            </w:pPr>
            <w:r>
              <w:rPr>
                <w:rFonts w:ascii="Times New Roman" w:hAnsi="Times New Roman"/>
                <w:b/>
                <w:sz w:val="28"/>
                <w:szCs w:val="28"/>
              </w:rPr>
              <w:t>tự nhiên</w:t>
            </w:r>
          </w:p>
        </w:tc>
        <w:tc>
          <w:tcPr>
            <w:tcW w:w="5954" w:type="dxa"/>
            <w:shd w:val="clear" w:color="auto" w:fill="auto"/>
          </w:tcPr>
          <w:p w14:paraId="315B7014"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-Thực hành quan sát và vẽ được hình vi khuẩn quan sát được dưới kính hiển vi quang học.</w:t>
            </w:r>
          </w:p>
          <w:p w14:paraId="1BE76FB5" w14:textId="77777777" w:rsidR="000C5E2D" w:rsidRDefault="000C5E2D">
            <w:pPr>
              <w:spacing w:line="240" w:lineRule="auto"/>
              <w:rPr>
                <w:rFonts w:ascii="Times New Roman" w:hAnsi="Times New Roman"/>
                <w:sz w:val="28"/>
                <w:szCs w:val="28"/>
              </w:rPr>
            </w:pPr>
          </w:p>
        </w:tc>
        <w:tc>
          <w:tcPr>
            <w:tcW w:w="850" w:type="dxa"/>
          </w:tcPr>
          <w:p w14:paraId="18B52E53"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(5)</w:t>
            </w:r>
          </w:p>
        </w:tc>
        <w:tc>
          <w:tcPr>
            <w:tcW w:w="1840" w:type="dxa"/>
            <w:shd w:val="clear" w:color="auto" w:fill="auto"/>
          </w:tcPr>
          <w:p w14:paraId="79BEE923"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hAnsi="Times New Roman"/>
                <w:sz w:val="28"/>
                <w:szCs w:val="28"/>
              </w:rPr>
              <w:t>KHTN 2.3</w:t>
            </w:r>
          </w:p>
        </w:tc>
      </w:tr>
      <w:tr w:rsidR="000C5E2D" w14:paraId="0DC4C90A" w14:textId="77777777">
        <w:tc>
          <w:tcPr>
            <w:tcW w:w="1701" w:type="dxa"/>
            <w:vMerge w:val="restart"/>
            <w:shd w:val="clear" w:color="auto" w:fill="auto"/>
          </w:tcPr>
          <w:p w14:paraId="0267E8BB"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 xml:space="preserve">Vận dụng kiến thức kỹ năng đã học </w:t>
            </w:r>
          </w:p>
        </w:tc>
        <w:tc>
          <w:tcPr>
            <w:tcW w:w="5954" w:type="dxa"/>
            <w:shd w:val="clear" w:color="auto" w:fill="auto"/>
          </w:tcPr>
          <w:p w14:paraId="6757FD96" w14:textId="77777777" w:rsidR="000C5E2D" w:rsidRDefault="000C5E2D">
            <w:pPr>
              <w:spacing w:line="240" w:lineRule="auto"/>
              <w:rPr>
                <w:rFonts w:ascii="Times New Roman" w:hAnsi="Times New Roman"/>
                <w:sz w:val="28"/>
                <w:szCs w:val="28"/>
              </w:rPr>
            </w:pPr>
            <w:r>
              <w:rPr>
                <w:rFonts w:ascii="Times New Roman" w:eastAsia="SimSun" w:hAnsi="Times New Roman"/>
                <w:color w:val="000000"/>
                <w:sz w:val="28"/>
                <w:szCs w:val="28"/>
                <w:lang w:eastAsia="zh-CN"/>
              </w:rPr>
              <w:t>- Nêu được một số vai trò và ứng dụng virus và vi khuẩn trong thực tiễn.</w:t>
            </w:r>
          </w:p>
        </w:tc>
        <w:tc>
          <w:tcPr>
            <w:tcW w:w="850" w:type="dxa"/>
          </w:tcPr>
          <w:p w14:paraId="35A8516A"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(6)</w:t>
            </w:r>
          </w:p>
        </w:tc>
        <w:tc>
          <w:tcPr>
            <w:tcW w:w="1840" w:type="dxa"/>
            <w:shd w:val="clear" w:color="auto" w:fill="auto"/>
          </w:tcPr>
          <w:p w14:paraId="15482BE6"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KHTN 3.1</w:t>
            </w:r>
          </w:p>
          <w:p w14:paraId="0CC8C89C"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p>
        </w:tc>
      </w:tr>
      <w:tr w:rsidR="000C5E2D" w14:paraId="16976287" w14:textId="77777777">
        <w:trPr>
          <w:trHeight w:val="90"/>
        </w:trPr>
        <w:tc>
          <w:tcPr>
            <w:tcW w:w="1701" w:type="dxa"/>
            <w:vMerge/>
            <w:shd w:val="clear" w:color="auto" w:fill="auto"/>
          </w:tcPr>
          <w:p w14:paraId="5161393B" w14:textId="77777777" w:rsidR="000C5E2D" w:rsidRDefault="000C5E2D">
            <w:pPr>
              <w:spacing w:line="240" w:lineRule="auto"/>
              <w:jc w:val="center"/>
              <w:rPr>
                <w:rFonts w:ascii="Times New Roman" w:hAnsi="Times New Roman"/>
                <w:b/>
                <w:sz w:val="28"/>
                <w:szCs w:val="28"/>
              </w:rPr>
            </w:pPr>
          </w:p>
        </w:tc>
        <w:tc>
          <w:tcPr>
            <w:tcW w:w="5954" w:type="dxa"/>
            <w:shd w:val="clear" w:color="auto" w:fill="auto"/>
          </w:tcPr>
          <w:p w14:paraId="19DD79E8" w14:textId="77777777" w:rsidR="000C5E2D" w:rsidRDefault="000C5E2D">
            <w:pPr>
              <w:rPr>
                <w:rFonts w:ascii="Times New Roman" w:eastAsia="SimSun" w:hAnsi="Times New Roman"/>
                <w:color w:val="000000"/>
                <w:sz w:val="28"/>
                <w:szCs w:val="28"/>
                <w:lang w:eastAsia="zh-CN"/>
              </w:rPr>
            </w:pPr>
            <w:r>
              <w:rPr>
                <w:rFonts w:ascii="Times New Roman" w:eastAsia="SimSun" w:hAnsi="Times New Roman"/>
                <w:color w:val="000000"/>
                <w:sz w:val="28"/>
                <w:szCs w:val="28"/>
                <w:lang w:eastAsia="zh-CN"/>
              </w:rPr>
              <w:t>- Vận dụng được hiểu biết về virus và vi khuẩn vào giải thích một số hiện tượng trong thực tiễn (ví dụ: vì sao thức ăn để lâu bị ôi thiu và không nên ăn thức ăn ôi thiu; biết cách làm sữa chua, ...)</w:t>
            </w:r>
          </w:p>
          <w:p w14:paraId="609A7B37" w14:textId="77777777" w:rsidR="000C5E2D" w:rsidRDefault="000C5E2D">
            <w:pPr>
              <w:rPr>
                <w:rFonts w:ascii="Times New Roman" w:eastAsia="Times New Roman" w:hAnsi="Times New Roman"/>
                <w:sz w:val="28"/>
                <w:szCs w:val="28"/>
              </w:rPr>
            </w:pPr>
            <w:r>
              <w:rPr>
                <w:rFonts w:ascii="Times New Roman" w:eastAsia="SimSun" w:hAnsi="Times New Roman"/>
                <w:color w:val="000000" w:themeColor="text1"/>
                <w:sz w:val="28"/>
                <w:szCs w:val="28"/>
                <w:lang w:eastAsia="zh-CN"/>
              </w:rPr>
              <w:t>Vẽ tranh tuyên truyền phòng chống dịch bệnh do vi rut gây ra.</w:t>
            </w:r>
          </w:p>
        </w:tc>
        <w:tc>
          <w:tcPr>
            <w:tcW w:w="850" w:type="dxa"/>
          </w:tcPr>
          <w:p w14:paraId="2175E731"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(7)</w:t>
            </w:r>
          </w:p>
        </w:tc>
        <w:tc>
          <w:tcPr>
            <w:tcW w:w="1840" w:type="dxa"/>
            <w:shd w:val="clear" w:color="auto" w:fill="auto"/>
          </w:tcPr>
          <w:p w14:paraId="43330018" w14:textId="77777777" w:rsidR="000C5E2D" w:rsidRDefault="000C5E2D">
            <w:pPr>
              <w:tabs>
                <w:tab w:val="left" w:pos="12758"/>
              </w:tabs>
              <w:spacing w:after="0" w:line="240" w:lineRule="auto"/>
              <w:jc w:val="center"/>
              <w:rPr>
                <w:rFonts w:ascii="Times New Roman" w:hAnsi="Times New Roman"/>
                <w:sz w:val="28"/>
                <w:szCs w:val="28"/>
              </w:rPr>
            </w:pPr>
            <w:r>
              <w:rPr>
                <w:rFonts w:ascii="Times New Roman" w:hAnsi="Times New Roman"/>
                <w:sz w:val="28"/>
                <w:szCs w:val="28"/>
              </w:rPr>
              <w:t>KHTN 3.2</w:t>
            </w:r>
          </w:p>
        </w:tc>
      </w:tr>
      <w:tr w:rsidR="000C5E2D" w14:paraId="77FC55A0" w14:textId="77777777">
        <w:tc>
          <w:tcPr>
            <w:tcW w:w="10345" w:type="dxa"/>
            <w:gridSpan w:val="4"/>
          </w:tcPr>
          <w:p w14:paraId="48AB854C"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p>
          <w:p w14:paraId="77258D8C"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eastAsia="Times New Roman" w:hAnsi="Times New Roman"/>
                <w:b/>
                <w:kern w:val="24"/>
                <w:sz w:val="28"/>
                <w:szCs w:val="28"/>
              </w:rPr>
              <w:t>NĂNG LỰC CHUNG</w:t>
            </w:r>
          </w:p>
          <w:p w14:paraId="76B42500"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p>
        </w:tc>
      </w:tr>
      <w:tr w:rsidR="000C5E2D" w14:paraId="7177EC25" w14:textId="77777777">
        <w:tc>
          <w:tcPr>
            <w:tcW w:w="1701" w:type="dxa"/>
            <w:vMerge w:val="restart"/>
            <w:shd w:val="clear" w:color="auto" w:fill="auto"/>
          </w:tcPr>
          <w:p w14:paraId="266DD93B"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hAnsi="Times New Roman"/>
                <w:b/>
                <w:sz w:val="28"/>
                <w:szCs w:val="28"/>
              </w:rPr>
              <w:t>Tự chủ - tự học</w:t>
            </w:r>
          </w:p>
        </w:tc>
        <w:tc>
          <w:tcPr>
            <w:tcW w:w="5954" w:type="dxa"/>
            <w:shd w:val="clear" w:color="auto" w:fill="auto"/>
          </w:tcPr>
          <w:p w14:paraId="5F337AE2" w14:textId="77777777" w:rsidR="000C5E2D" w:rsidRDefault="000C5E2D">
            <w:pPr>
              <w:tabs>
                <w:tab w:val="left" w:pos="12758"/>
              </w:tabs>
              <w:spacing w:after="0" w:line="240" w:lineRule="auto"/>
              <w:jc w:val="both"/>
              <w:rPr>
                <w:rFonts w:ascii="Times New Roman" w:eastAsia="Times New Roman" w:hAnsi="Times New Roman"/>
                <w:kern w:val="24"/>
                <w:sz w:val="28"/>
                <w:szCs w:val="28"/>
              </w:rPr>
            </w:pPr>
            <w:r>
              <w:rPr>
                <w:rFonts w:ascii="Times New Roman" w:eastAsia="Times New Roman" w:hAnsi="Times New Roman"/>
                <w:w w:val="96"/>
                <w:sz w:val="28"/>
                <w:szCs w:val="28"/>
              </w:rPr>
              <w:t>Biết chủ động, tích cực thực hiện những công việc của bản thân trong học tập và trong cuộc</w:t>
            </w:r>
            <w:r>
              <w:rPr>
                <w:rFonts w:ascii="Times New Roman" w:eastAsia="Times New Roman" w:hAnsi="Times New Roman"/>
                <w:w w:val="94"/>
                <w:sz w:val="28"/>
                <w:szCs w:val="28"/>
              </w:rPr>
              <w:t xml:space="preserve"> sống; không đồng tình với những hành vi sống</w:t>
            </w:r>
            <w:r>
              <w:rPr>
                <w:rFonts w:ascii="Times New Roman" w:eastAsia="Times New Roman" w:hAnsi="Times New Roman"/>
                <w:sz w:val="28"/>
                <w:szCs w:val="28"/>
              </w:rPr>
              <w:t xml:space="preserve"> dựa dẫm, ỷ lại.</w:t>
            </w:r>
          </w:p>
        </w:tc>
        <w:tc>
          <w:tcPr>
            <w:tcW w:w="850" w:type="dxa"/>
          </w:tcPr>
          <w:p w14:paraId="54FE10C2"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(8)</w:t>
            </w:r>
          </w:p>
        </w:tc>
        <w:tc>
          <w:tcPr>
            <w:tcW w:w="1840" w:type="dxa"/>
            <w:shd w:val="clear" w:color="auto" w:fill="auto"/>
          </w:tcPr>
          <w:p w14:paraId="31D5C875"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hAnsi="Times New Roman"/>
                <w:sz w:val="28"/>
                <w:szCs w:val="28"/>
              </w:rPr>
              <w:t>TC TH 1</w:t>
            </w:r>
          </w:p>
        </w:tc>
      </w:tr>
      <w:tr w:rsidR="000C5E2D" w14:paraId="7B372561" w14:textId="77777777">
        <w:tc>
          <w:tcPr>
            <w:tcW w:w="1701" w:type="dxa"/>
            <w:vMerge/>
            <w:shd w:val="clear" w:color="auto" w:fill="auto"/>
          </w:tcPr>
          <w:p w14:paraId="20AB37C3" w14:textId="77777777" w:rsidR="000C5E2D" w:rsidRDefault="000C5E2D">
            <w:pPr>
              <w:tabs>
                <w:tab w:val="left" w:pos="12758"/>
              </w:tabs>
              <w:spacing w:after="0" w:line="240" w:lineRule="auto"/>
              <w:jc w:val="center"/>
              <w:rPr>
                <w:rFonts w:ascii="Times New Roman" w:hAnsi="Times New Roman"/>
                <w:b/>
                <w:sz w:val="28"/>
                <w:szCs w:val="28"/>
              </w:rPr>
            </w:pPr>
          </w:p>
        </w:tc>
        <w:tc>
          <w:tcPr>
            <w:tcW w:w="5954" w:type="dxa"/>
            <w:shd w:val="clear" w:color="auto" w:fill="auto"/>
          </w:tcPr>
          <w:p w14:paraId="6386F21A" w14:textId="77777777" w:rsidR="000C5E2D" w:rsidRDefault="000C5E2D">
            <w:pPr>
              <w:tabs>
                <w:tab w:val="left" w:pos="12758"/>
              </w:tabs>
              <w:spacing w:after="0" w:line="240" w:lineRule="auto"/>
              <w:jc w:val="both"/>
              <w:rPr>
                <w:rFonts w:ascii="Times New Roman" w:eastAsia="Times New Roman" w:hAnsi="Times New Roman"/>
                <w:w w:val="96"/>
                <w:sz w:val="28"/>
                <w:szCs w:val="28"/>
              </w:rPr>
            </w:pPr>
            <w:r>
              <w:rPr>
                <w:rFonts w:ascii="Times New Roman" w:eastAsia="Times New Roman" w:hAnsi="Times New Roman"/>
                <w:sz w:val="28"/>
                <w:szCs w:val="28"/>
              </w:rPr>
              <w:t>Vận dụng được một cách linh hoạt những kiến thức, kĩ năng đã học hoặc kinh nghiệm đã có để giải quyết vấn đề trong những tình huống mới.</w:t>
            </w:r>
          </w:p>
        </w:tc>
        <w:tc>
          <w:tcPr>
            <w:tcW w:w="850" w:type="dxa"/>
          </w:tcPr>
          <w:p w14:paraId="4B02CD79"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kern w:val="24"/>
                <w:sz w:val="28"/>
                <w:szCs w:val="28"/>
              </w:rPr>
              <w:t>(9)</w:t>
            </w:r>
          </w:p>
        </w:tc>
        <w:tc>
          <w:tcPr>
            <w:tcW w:w="1840" w:type="dxa"/>
            <w:shd w:val="clear" w:color="auto" w:fill="auto"/>
          </w:tcPr>
          <w:p w14:paraId="459188BA" w14:textId="77777777" w:rsidR="000C5E2D" w:rsidRDefault="000C5E2D">
            <w:pPr>
              <w:tabs>
                <w:tab w:val="left" w:pos="12758"/>
              </w:tabs>
              <w:spacing w:after="0" w:line="240" w:lineRule="auto"/>
              <w:jc w:val="center"/>
              <w:rPr>
                <w:rFonts w:ascii="Times New Roman" w:hAnsi="Times New Roman"/>
                <w:sz w:val="28"/>
                <w:szCs w:val="28"/>
              </w:rPr>
            </w:pPr>
            <w:r>
              <w:rPr>
                <w:rFonts w:ascii="Times New Roman" w:hAnsi="Times New Roman"/>
                <w:sz w:val="28"/>
                <w:szCs w:val="28"/>
              </w:rPr>
              <w:t>TC TH 4.1</w:t>
            </w:r>
          </w:p>
        </w:tc>
      </w:tr>
      <w:tr w:rsidR="000C5E2D" w14:paraId="4AC52988" w14:textId="77777777">
        <w:tc>
          <w:tcPr>
            <w:tcW w:w="1701" w:type="dxa"/>
            <w:vMerge w:val="restart"/>
          </w:tcPr>
          <w:p w14:paraId="0DA1E3F7" w14:textId="77777777" w:rsidR="000C5E2D" w:rsidRDefault="000C5E2D">
            <w:pPr>
              <w:spacing w:line="240" w:lineRule="auto"/>
              <w:jc w:val="center"/>
              <w:rPr>
                <w:rFonts w:ascii="Times New Roman" w:hAnsi="Times New Roman"/>
                <w:b/>
                <w:sz w:val="28"/>
                <w:szCs w:val="28"/>
              </w:rPr>
            </w:pPr>
            <w:r>
              <w:rPr>
                <w:rFonts w:ascii="Times New Roman" w:hAnsi="Times New Roman"/>
                <w:b/>
                <w:sz w:val="28"/>
                <w:szCs w:val="28"/>
              </w:rPr>
              <w:t>Hợp tác</w:t>
            </w:r>
          </w:p>
        </w:tc>
        <w:tc>
          <w:tcPr>
            <w:tcW w:w="5954" w:type="dxa"/>
          </w:tcPr>
          <w:p w14:paraId="16B33999" w14:textId="77777777" w:rsidR="000C5E2D" w:rsidRDefault="000C5E2D">
            <w:pPr>
              <w:spacing w:line="240" w:lineRule="auto"/>
              <w:rPr>
                <w:rFonts w:ascii="Times New Roman" w:hAnsi="Times New Roman"/>
                <w:sz w:val="28"/>
                <w:szCs w:val="28"/>
              </w:rPr>
            </w:pPr>
            <w:r>
              <w:rPr>
                <w:rFonts w:ascii="Times New Roman" w:eastAsia="Times New Roman" w:hAnsi="Times New Roman"/>
                <w:w w:val="99"/>
                <w:sz w:val="28"/>
                <w:szCs w:val="28"/>
              </w:rPr>
              <w:t>Biết lắng nghe và có phản hồi tích cực trong</w:t>
            </w:r>
            <w:r>
              <w:rPr>
                <w:rFonts w:ascii="Times New Roman" w:eastAsia="Times New Roman" w:hAnsi="Times New Roman"/>
                <w:sz w:val="28"/>
                <w:szCs w:val="28"/>
              </w:rPr>
              <w:t xml:space="preserve"> giao tiếp; nhận biết được ngữ cảnh giao tiếp</w:t>
            </w:r>
            <w:r>
              <w:rPr>
                <w:rFonts w:ascii="Times New Roman" w:eastAsia="Times New Roman" w:hAnsi="Times New Roman"/>
                <w:w w:val="99"/>
                <w:sz w:val="28"/>
                <w:szCs w:val="28"/>
              </w:rPr>
              <w:t xml:space="preserve"> và đặc điểm, thái độ của đối tượng giao tiếp.</w:t>
            </w:r>
          </w:p>
        </w:tc>
        <w:tc>
          <w:tcPr>
            <w:tcW w:w="850" w:type="dxa"/>
          </w:tcPr>
          <w:p w14:paraId="74B56544"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(10)</w:t>
            </w:r>
          </w:p>
        </w:tc>
        <w:tc>
          <w:tcPr>
            <w:tcW w:w="1840" w:type="dxa"/>
            <w:shd w:val="clear" w:color="auto" w:fill="auto"/>
          </w:tcPr>
          <w:p w14:paraId="6DFAD4DE"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sz w:val="28"/>
                <w:szCs w:val="28"/>
              </w:rPr>
              <w:t>GT-HT.1.5</w:t>
            </w:r>
          </w:p>
        </w:tc>
      </w:tr>
      <w:tr w:rsidR="000C5E2D" w14:paraId="2554174E" w14:textId="77777777">
        <w:tc>
          <w:tcPr>
            <w:tcW w:w="1701" w:type="dxa"/>
            <w:vMerge/>
          </w:tcPr>
          <w:p w14:paraId="08D71B01" w14:textId="77777777" w:rsidR="000C5E2D" w:rsidRDefault="000C5E2D">
            <w:pPr>
              <w:spacing w:line="240" w:lineRule="auto"/>
              <w:jc w:val="center"/>
              <w:rPr>
                <w:rFonts w:ascii="Times New Roman" w:hAnsi="Times New Roman"/>
                <w:b/>
                <w:sz w:val="28"/>
                <w:szCs w:val="28"/>
              </w:rPr>
            </w:pPr>
          </w:p>
        </w:tc>
        <w:tc>
          <w:tcPr>
            <w:tcW w:w="5954" w:type="dxa"/>
          </w:tcPr>
          <w:p w14:paraId="3F33AB9D" w14:textId="77777777" w:rsidR="000C5E2D" w:rsidRDefault="000C5E2D">
            <w:pPr>
              <w:spacing w:line="240" w:lineRule="auto"/>
              <w:rPr>
                <w:rFonts w:ascii="Times New Roman" w:eastAsia="Times New Roman" w:hAnsi="Times New Roman"/>
                <w:w w:val="99"/>
                <w:sz w:val="28"/>
                <w:szCs w:val="28"/>
              </w:rPr>
            </w:pPr>
            <w:r>
              <w:rPr>
                <w:rFonts w:ascii="Times New Roman" w:eastAsia="Times New Roman" w:hAnsi="Times New Roman"/>
                <w:sz w:val="28"/>
                <w:szCs w:val="28"/>
              </w:rPr>
              <w:t>Hiểu rõ nhiệm vụ của nhóm; đánh giá được khả năng của mình và tự nhận công việc phù hợp với bản thân.</w:t>
            </w:r>
          </w:p>
        </w:tc>
        <w:tc>
          <w:tcPr>
            <w:tcW w:w="850" w:type="dxa"/>
          </w:tcPr>
          <w:p w14:paraId="3C4B6CFE"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(11)</w:t>
            </w:r>
          </w:p>
        </w:tc>
        <w:tc>
          <w:tcPr>
            <w:tcW w:w="1840" w:type="dxa"/>
            <w:shd w:val="clear" w:color="auto" w:fill="auto"/>
          </w:tcPr>
          <w:p w14:paraId="34A126A3"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GT-HT.4</w:t>
            </w:r>
          </w:p>
        </w:tc>
      </w:tr>
      <w:tr w:rsidR="000C5E2D" w14:paraId="0529922A" w14:textId="77777777">
        <w:tc>
          <w:tcPr>
            <w:tcW w:w="1701" w:type="dxa"/>
          </w:tcPr>
          <w:p w14:paraId="260EC7E1" w14:textId="77777777" w:rsidR="000C5E2D" w:rsidRDefault="000C5E2D">
            <w:pPr>
              <w:spacing w:line="240" w:lineRule="auto"/>
              <w:jc w:val="center"/>
              <w:rPr>
                <w:rFonts w:ascii="Times New Roman" w:hAnsi="Times New Roman"/>
                <w:b/>
                <w:sz w:val="28"/>
                <w:szCs w:val="28"/>
              </w:rPr>
            </w:pPr>
            <w:r>
              <w:rPr>
                <w:rFonts w:ascii="Times New Roman" w:eastAsia="Times New Roman" w:hAnsi="Times New Roman"/>
                <w:b/>
                <w:sz w:val="28"/>
                <w:szCs w:val="28"/>
              </w:rPr>
              <w:t>Giải quyết vấn đề và sáng tạo</w:t>
            </w:r>
          </w:p>
        </w:tc>
        <w:tc>
          <w:tcPr>
            <w:tcW w:w="5954" w:type="dxa"/>
          </w:tcPr>
          <w:p w14:paraId="2016D397" w14:textId="77777777" w:rsidR="000C5E2D" w:rsidRDefault="000C5E2D">
            <w:pPr>
              <w:spacing w:line="240" w:lineRule="auto"/>
              <w:rPr>
                <w:rFonts w:ascii="Times New Roman" w:eastAsia="Times New Roman" w:hAnsi="Times New Roman"/>
                <w:sz w:val="28"/>
                <w:szCs w:val="28"/>
              </w:rPr>
            </w:pPr>
            <w:r>
              <w:rPr>
                <w:rFonts w:ascii="Times New Roman" w:eastAsia="Times New Roman" w:hAnsi="Times New Roman"/>
                <w:sz w:val="28"/>
                <w:szCs w:val="28"/>
              </w:rPr>
              <w:t>Phân tích được tình huống trong học tập; phát hiện và nêu được tình huống có vấn đề trong học tập.</w:t>
            </w:r>
          </w:p>
        </w:tc>
        <w:tc>
          <w:tcPr>
            <w:tcW w:w="850" w:type="dxa"/>
          </w:tcPr>
          <w:p w14:paraId="26BFFAF5"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(12)</w:t>
            </w:r>
          </w:p>
        </w:tc>
        <w:tc>
          <w:tcPr>
            <w:tcW w:w="1840" w:type="dxa"/>
            <w:shd w:val="clear" w:color="auto" w:fill="auto"/>
          </w:tcPr>
          <w:p w14:paraId="2E0B5E33"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GQ-ST.2</w:t>
            </w:r>
          </w:p>
        </w:tc>
      </w:tr>
      <w:tr w:rsidR="000C5E2D" w14:paraId="5888E2D9" w14:textId="77777777">
        <w:tc>
          <w:tcPr>
            <w:tcW w:w="10345" w:type="dxa"/>
            <w:gridSpan w:val="4"/>
          </w:tcPr>
          <w:p w14:paraId="26D8FB40"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p>
          <w:p w14:paraId="6D2B7D3F"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r>
              <w:rPr>
                <w:rFonts w:ascii="Times New Roman" w:eastAsia="Times New Roman" w:hAnsi="Times New Roman"/>
                <w:b/>
                <w:kern w:val="24"/>
                <w:sz w:val="28"/>
                <w:szCs w:val="28"/>
              </w:rPr>
              <w:t>PHẨM CHẤT CHỦ YẾU</w:t>
            </w:r>
          </w:p>
          <w:p w14:paraId="3870C02A" w14:textId="77777777" w:rsidR="000C5E2D" w:rsidRDefault="000C5E2D">
            <w:pPr>
              <w:tabs>
                <w:tab w:val="left" w:pos="12758"/>
              </w:tabs>
              <w:spacing w:after="0" w:line="240" w:lineRule="auto"/>
              <w:jc w:val="center"/>
              <w:rPr>
                <w:rFonts w:ascii="Times New Roman" w:eastAsia="Times New Roman" w:hAnsi="Times New Roman"/>
                <w:b/>
                <w:kern w:val="24"/>
                <w:sz w:val="28"/>
                <w:szCs w:val="28"/>
              </w:rPr>
            </w:pPr>
          </w:p>
        </w:tc>
      </w:tr>
      <w:tr w:rsidR="000C5E2D" w14:paraId="6F40E315" w14:textId="77777777">
        <w:tc>
          <w:tcPr>
            <w:tcW w:w="1701" w:type="dxa"/>
          </w:tcPr>
          <w:p w14:paraId="167385A3" w14:textId="77777777" w:rsidR="000C5E2D" w:rsidRDefault="000C5E2D">
            <w:pPr>
              <w:spacing w:line="240" w:lineRule="auto"/>
              <w:jc w:val="center"/>
              <w:rPr>
                <w:rFonts w:ascii="Times New Roman" w:hAnsi="Times New Roman"/>
                <w:b/>
                <w:sz w:val="28"/>
                <w:szCs w:val="28"/>
              </w:rPr>
            </w:pPr>
            <w:r>
              <w:rPr>
                <w:rFonts w:ascii="Times New Roman" w:eastAsia="Times New Roman" w:hAnsi="Times New Roman"/>
                <w:b/>
                <w:sz w:val="28"/>
                <w:szCs w:val="28"/>
              </w:rPr>
              <w:lastRenderedPageBreak/>
              <w:t>Chăm chỉ</w:t>
            </w:r>
          </w:p>
        </w:tc>
        <w:tc>
          <w:tcPr>
            <w:tcW w:w="5954" w:type="dxa"/>
          </w:tcPr>
          <w:p w14:paraId="68DA79C8" w14:textId="77777777" w:rsidR="000C5E2D" w:rsidRDefault="000C5E2D">
            <w:pPr>
              <w:spacing w:after="0" w:line="240" w:lineRule="auto"/>
              <w:rPr>
                <w:rFonts w:ascii="Times New Roman" w:eastAsia="Times New Roman" w:hAnsi="Times New Roman"/>
                <w:b/>
                <w:sz w:val="28"/>
                <w:szCs w:val="28"/>
              </w:rPr>
            </w:pPr>
            <w:r>
              <w:rPr>
                <w:rFonts w:ascii="Times New Roman" w:eastAsia="Times New Roman" w:hAnsi="Times New Roman"/>
                <w:b/>
                <w:sz w:val="28"/>
                <w:szCs w:val="28"/>
              </w:rPr>
              <w:t>Ham học:</w:t>
            </w:r>
          </w:p>
          <w:p w14:paraId="207ED702"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Luôn cố gắng vươn lên đạt kết quả tốt trong học tập.</w:t>
            </w:r>
          </w:p>
          <w:p w14:paraId="3D0B2A0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Thích đọc sách, báo, tìm tư liệu trên mạng Internet để mở rộng hiểu biết.</w:t>
            </w:r>
          </w:p>
          <w:p w14:paraId="705891F4"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 Có ý thức vận dụng kiến thức, kĩ năng học được ở nhà trường, trong sách báo và từ các nguồn tin cậy khác vào học tập và đời sống hằng ngày.</w:t>
            </w:r>
          </w:p>
        </w:tc>
        <w:tc>
          <w:tcPr>
            <w:tcW w:w="850" w:type="dxa"/>
          </w:tcPr>
          <w:p w14:paraId="10E4330E" w14:textId="77777777" w:rsidR="000C5E2D" w:rsidRDefault="000C5E2D">
            <w:pPr>
              <w:spacing w:after="0" w:line="240" w:lineRule="auto"/>
              <w:jc w:val="center"/>
              <w:rPr>
                <w:rFonts w:ascii="Times New Roman" w:hAnsi="Times New Roman"/>
                <w:sz w:val="28"/>
                <w:szCs w:val="28"/>
              </w:rPr>
            </w:pPr>
            <w:r>
              <w:rPr>
                <w:rFonts w:ascii="Times New Roman" w:hAnsi="Times New Roman"/>
                <w:sz w:val="28"/>
                <w:szCs w:val="28"/>
              </w:rPr>
              <w:t>(13)</w:t>
            </w:r>
          </w:p>
        </w:tc>
        <w:tc>
          <w:tcPr>
            <w:tcW w:w="1840" w:type="dxa"/>
            <w:shd w:val="clear" w:color="auto" w:fill="auto"/>
          </w:tcPr>
          <w:p w14:paraId="1D876BD7" w14:textId="77777777" w:rsidR="000C5E2D" w:rsidRDefault="000C5E2D">
            <w:pPr>
              <w:tabs>
                <w:tab w:val="left" w:pos="12758"/>
              </w:tabs>
              <w:spacing w:after="0" w:line="240" w:lineRule="auto"/>
              <w:jc w:val="center"/>
              <w:rPr>
                <w:rFonts w:ascii="Times New Roman" w:eastAsia="Times New Roman" w:hAnsi="Times New Roman"/>
                <w:kern w:val="24"/>
                <w:sz w:val="28"/>
                <w:szCs w:val="28"/>
              </w:rPr>
            </w:pPr>
            <w:r>
              <w:rPr>
                <w:rFonts w:ascii="Times New Roman" w:eastAsia="Times New Roman" w:hAnsi="Times New Roman"/>
                <w:sz w:val="28"/>
                <w:szCs w:val="28"/>
              </w:rPr>
              <w:t>CC.1</w:t>
            </w:r>
          </w:p>
        </w:tc>
      </w:tr>
      <w:tr w:rsidR="000C5E2D" w14:paraId="754EB38D" w14:textId="77777777">
        <w:tc>
          <w:tcPr>
            <w:tcW w:w="1701" w:type="dxa"/>
          </w:tcPr>
          <w:p w14:paraId="27547D83" w14:textId="77777777" w:rsidR="000C5E2D" w:rsidRDefault="000C5E2D">
            <w:pPr>
              <w:spacing w:line="240" w:lineRule="auto"/>
              <w:jc w:val="center"/>
              <w:rPr>
                <w:rFonts w:ascii="Times New Roman" w:hAnsi="Times New Roman"/>
                <w:b/>
                <w:sz w:val="28"/>
                <w:szCs w:val="28"/>
              </w:rPr>
            </w:pPr>
            <w:r>
              <w:rPr>
                <w:rFonts w:ascii="Times New Roman" w:eastAsia="Times New Roman" w:hAnsi="Times New Roman"/>
                <w:b/>
                <w:sz w:val="28"/>
                <w:szCs w:val="28"/>
              </w:rPr>
              <w:t>Trách nhiệm</w:t>
            </w:r>
          </w:p>
        </w:tc>
        <w:tc>
          <w:tcPr>
            <w:tcW w:w="5954" w:type="dxa"/>
          </w:tcPr>
          <w:p w14:paraId="6F5FDF2E" w14:textId="77777777" w:rsidR="000C5E2D" w:rsidRDefault="000C5E2D">
            <w:pPr>
              <w:spacing w:line="240" w:lineRule="auto"/>
              <w:rPr>
                <w:rFonts w:ascii="Times New Roman" w:hAnsi="Times New Roman"/>
                <w:sz w:val="28"/>
                <w:szCs w:val="28"/>
              </w:rPr>
            </w:pPr>
            <w:r>
              <w:rPr>
                <w:rFonts w:ascii="Times New Roman" w:eastAsia="Times New Roman" w:hAnsi="Times New Roman"/>
                <w:sz w:val="28"/>
                <w:szCs w:val="28"/>
              </w:rPr>
              <w:t xml:space="preserve">Có thói quen giữ gìn vệ sinh, rèn luyện thân thể, chăm sóc sức khoẻ. </w:t>
            </w:r>
          </w:p>
        </w:tc>
        <w:tc>
          <w:tcPr>
            <w:tcW w:w="850" w:type="dxa"/>
          </w:tcPr>
          <w:p w14:paraId="4C01EAAF"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(14)</w:t>
            </w:r>
          </w:p>
        </w:tc>
        <w:tc>
          <w:tcPr>
            <w:tcW w:w="1840" w:type="dxa"/>
            <w:shd w:val="clear" w:color="auto" w:fill="auto"/>
          </w:tcPr>
          <w:p w14:paraId="009528E6" w14:textId="77777777" w:rsidR="000C5E2D" w:rsidRDefault="000C5E2D">
            <w:pPr>
              <w:tabs>
                <w:tab w:val="left" w:pos="12758"/>
              </w:tabs>
              <w:spacing w:after="0" w:line="240" w:lineRule="auto"/>
              <w:jc w:val="center"/>
              <w:rPr>
                <w:rFonts w:ascii="Times New Roman" w:hAnsi="Times New Roman"/>
                <w:sz w:val="28"/>
                <w:szCs w:val="28"/>
              </w:rPr>
            </w:pPr>
            <w:r>
              <w:rPr>
                <w:rFonts w:ascii="Times New Roman" w:eastAsia="Times New Roman" w:hAnsi="Times New Roman"/>
                <w:sz w:val="28"/>
                <w:szCs w:val="28"/>
              </w:rPr>
              <w:t>TN.1.1</w:t>
            </w:r>
          </w:p>
        </w:tc>
      </w:tr>
      <w:tr w:rsidR="000C5E2D" w14:paraId="7421F72F" w14:textId="77777777">
        <w:tc>
          <w:tcPr>
            <w:tcW w:w="1701" w:type="dxa"/>
          </w:tcPr>
          <w:p w14:paraId="674B2AAC" w14:textId="77777777" w:rsidR="000C5E2D" w:rsidRDefault="000C5E2D">
            <w:pPr>
              <w:spacing w:line="240" w:lineRule="auto"/>
              <w:jc w:val="center"/>
              <w:rPr>
                <w:rFonts w:ascii="Times New Roman" w:eastAsia="Times New Roman" w:hAnsi="Times New Roman"/>
                <w:b/>
                <w:sz w:val="28"/>
                <w:szCs w:val="28"/>
              </w:rPr>
            </w:pPr>
            <w:r>
              <w:rPr>
                <w:rFonts w:ascii="Times New Roman" w:eastAsia="Times New Roman" w:hAnsi="Times New Roman"/>
                <w:b/>
                <w:sz w:val="28"/>
                <w:szCs w:val="28"/>
              </w:rPr>
              <w:t>Trung thực</w:t>
            </w:r>
          </w:p>
        </w:tc>
        <w:tc>
          <w:tcPr>
            <w:tcW w:w="5954" w:type="dxa"/>
          </w:tcPr>
          <w:p w14:paraId="49B0F701" w14:textId="77777777" w:rsidR="000C5E2D" w:rsidRDefault="000C5E2D">
            <w:pPr>
              <w:spacing w:line="240" w:lineRule="auto"/>
              <w:rPr>
                <w:rFonts w:ascii="Times New Roman" w:eastAsia="Times New Roman" w:hAnsi="Times New Roman"/>
                <w:sz w:val="28"/>
                <w:szCs w:val="28"/>
              </w:rPr>
            </w:pPr>
            <w:r>
              <w:rPr>
                <w:rFonts w:ascii="Times New Roman" w:eastAsia="Times New Roman" w:hAnsi="Times New Roman"/>
                <w:sz w:val="28"/>
                <w:szCs w:val="28"/>
              </w:rPr>
              <w:t>Trung thực trong học tập, báo cáo thí nghiệm.</w:t>
            </w:r>
          </w:p>
        </w:tc>
        <w:tc>
          <w:tcPr>
            <w:tcW w:w="850" w:type="dxa"/>
          </w:tcPr>
          <w:p w14:paraId="2500B822" w14:textId="77777777" w:rsidR="000C5E2D" w:rsidRDefault="000C5E2D">
            <w:pPr>
              <w:spacing w:line="240" w:lineRule="auto"/>
              <w:jc w:val="center"/>
              <w:rPr>
                <w:rFonts w:ascii="Times New Roman" w:hAnsi="Times New Roman"/>
                <w:sz w:val="28"/>
                <w:szCs w:val="28"/>
              </w:rPr>
            </w:pPr>
            <w:r>
              <w:rPr>
                <w:rFonts w:ascii="Times New Roman" w:hAnsi="Times New Roman"/>
                <w:sz w:val="28"/>
                <w:szCs w:val="28"/>
              </w:rPr>
              <w:t>(15)</w:t>
            </w:r>
          </w:p>
        </w:tc>
        <w:tc>
          <w:tcPr>
            <w:tcW w:w="1840" w:type="dxa"/>
            <w:shd w:val="clear" w:color="auto" w:fill="auto"/>
          </w:tcPr>
          <w:p w14:paraId="27A4B0DE"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TT 1.1</w:t>
            </w:r>
          </w:p>
        </w:tc>
      </w:tr>
    </w:tbl>
    <w:p w14:paraId="5614AB4D"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p>
    <w:p w14:paraId="71FC9218"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II. THIẾT BỊ DẠY HỌC VÀ HỌC LIỆU</w:t>
      </w:r>
    </w:p>
    <w:p w14:paraId="017D9CDB" w14:textId="77777777" w:rsidR="000C5E2D" w:rsidRDefault="000C5E2D">
      <w:pPr>
        <w:ind w:firstLineChars="1200" w:firstLine="3855"/>
        <w:rPr>
          <w:rFonts w:ascii="Times New Roman" w:hAnsi="Times New Roman"/>
          <w:b/>
          <w:color w:val="0546EB"/>
          <w:sz w:val="32"/>
          <w:szCs w:val="32"/>
        </w:rPr>
      </w:pPr>
    </w:p>
    <w:p w14:paraId="4AF73408" w14:textId="77777777" w:rsidR="000C5E2D" w:rsidRDefault="000C5E2D">
      <w:pPr>
        <w:ind w:firstLineChars="1200" w:firstLine="3855"/>
        <w:rPr>
          <w:rFonts w:ascii="Times New Roman" w:hAnsi="Times New Roman"/>
          <w:b/>
          <w:color w:val="0546EB"/>
          <w:sz w:val="32"/>
          <w:szCs w:val="32"/>
        </w:rPr>
      </w:pPr>
      <w:r>
        <w:rPr>
          <w:rFonts w:ascii="Times New Roman" w:hAnsi="Times New Roman"/>
          <w:b/>
          <w:color w:val="0546EB"/>
          <w:sz w:val="32"/>
          <w:szCs w:val="32"/>
        </w:rPr>
        <w:t>NỘI DUNG 1: BÀI 24 VIRUT</w:t>
      </w:r>
    </w:p>
    <w:p w14:paraId="0893F2C6"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p>
    <w:tbl>
      <w:tblPr>
        <w:tblStyle w:val="TableGrid"/>
        <w:tblW w:w="10564" w:type="dxa"/>
        <w:tblLook w:val="04A0" w:firstRow="1" w:lastRow="0" w:firstColumn="1" w:lastColumn="0" w:noHBand="0" w:noVBand="1"/>
      </w:tblPr>
      <w:tblGrid>
        <w:gridCol w:w="3521"/>
        <w:gridCol w:w="3521"/>
        <w:gridCol w:w="3522"/>
      </w:tblGrid>
      <w:tr w:rsidR="000C5E2D" w14:paraId="31EB599E" w14:textId="77777777">
        <w:tc>
          <w:tcPr>
            <w:tcW w:w="3521" w:type="dxa"/>
          </w:tcPr>
          <w:p w14:paraId="2ED54908"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
                <w:bCs/>
                <w:color w:val="000000" w:themeColor="text1"/>
                <w:kern w:val="24"/>
                <w:sz w:val="28"/>
                <w:szCs w:val="28"/>
              </w:rPr>
              <w:t>Hoạt động 1:</w:t>
            </w:r>
            <w:r>
              <w:rPr>
                <w:rFonts w:ascii="Times New Roman" w:eastAsia="Times New Roman" w:hAnsi="Times New Roman"/>
                <w:bCs/>
                <w:color w:val="000000" w:themeColor="text1"/>
                <w:kern w:val="24"/>
                <w:sz w:val="28"/>
                <w:szCs w:val="28"/>
              </w:rPr>
              <w:t xml:space="preserve"> Khởi động</w:t>
            </w:r>
          </w:p>
        </w:tc>
        <w:tc>
          <w:tcPr>
            <w:tcW w:w="3521" w:type="dxa"/>
          </w:tcPr>
          <w:p w14:paraId="475F8D19"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Máy chiếu, máy tính, video về bệnh cúm gà H5N1, virut Corona, virut HIV,…</w:t>
            </w:r>
          </w:p>
        </w:tc>
        <w:tc>
          <w:tcPr>
            <w:tcW w:w="3522" w:type="dxa"/>
          </w:tcPr>
          <w:p w14:paraId="37B4E614"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color w:val="000000" w:themeColor="text1"/>
                <w:kern w:val="24"/>
                <w:sz w:val="28"/>
                <w:szCs w:val="28"/>
              </w:rPr>
              <w:t>Tài liệu KHTN 6</w:t>
            </w:r>
          </w:p>
        </w:tc>
      </w:tr>
      <w:tr w:rsidR="000C5E2D" w14:paraId="5A05EE14" w14:textId="77777777">
        <w:tc>
          <w:tcPr>
            <w:tcW w:w="3521" w:type="dxa"/>
          </w:tcPr>
          <w:p w14:paraId="2CD9DFC3"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
                <w:bCs/>
                <w:color w:val="000000" w:themeColor="text1"/>
                <w:kern w:val="24"/>
                <w:sz w:val="28"/>
                <w:szCs w:val="28"/>
              </w:rPr>
              <w:t xml:space="preserve">Hoạt động 2: </w:t>
            </w:r>
            <w:r>
              <w:rPr>
                <w:rFonts w:ascii="Times New Roman" w:eastAsia="Times New Roman" w:hAnsi="Times New Roman"/>
                <w:bCs/>
                <w:color w:val="000000" w:themeColor="text1"/>
                <w:kern w:val="24"/>
                <w:sz w:val="28"/>
                <w:szCs w:val="28"/>
              </w:rPr>
              <w:t>Đặc điểm Vi rut</w:t>
            </w:r>
          </w:p>
          <w:p w14:paraId="3D69FBC1"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Quan sát  tìm hiểu hình dạng, cấu tạo một số loại vi rut.</w:t>
            </w:r>
          </w:p>
          <w:p w14:paraId="25EBF2A2" w14:textId="77777777" w:rsidR="000C5E2D" w:rsidRDefault="000C5E2D">
            <w:pPr>
              <w:tabs>
                <w:tab w:val="left" w:pos="12758"/>
              </w:tabs>
              <w:spacing w:after="0" w:line="240" w:lineRule="auto"/>
              <w:jc w:val="both"/>
              <w:rPr>
                <w:rFonts w:ascii="Times New Roman" w:eastAsia="Times New Roman" w:hAnsi="Times New Roman"/>
                <w:b/>
                <w:bCs/>
                <w:color w:val="000000" w:themeColor="text1"/>
                <w:kern w:val="24"/>
                <w:sz w:val="28"/>
                <w:szCs w:val="28"/>
              </w:rPr>
            </w:pPr>
            <w:r>
              <w:rPr>
                <w:rFonts w:ascii="Times New Roman" w:eastAsia="Times New Roman" w:hAnsi="Times New Roman"/>
                <w:bCs/>
                <w:color w:val="000000" w:themeColor="text1"/>
                <w:kern w:val="24"/>
                <w:sz w:val="28"/>
                <w:szCs w:val="28"/>
              </w:rPr>
              <w:t>Tìm hiểu một số bệnh do Vi rut</w:t>
            </w:r>
          </w:p>
        </w:tc>
        <w:tc>
          <w:tcPr>
            <w:tcW w:w="3521" w:type="dxa"/>
          </w:tcPr>
          <w:p w14:paraId="67C7EA52" w14:textId="77777777" w:rsidR="000C5E2D" w:rsidRDefault="000C5E2D">
            <w:pPr>
              <w:tabs>
                <w:tab w:val="left" w:pos="12758"/>
              </w:tabs>
              <w:spacing w:after="0" w:line="240" w:lineRule="auto"/>
              <w:jc w:val="both"/>
              <w:rPr>
                <w:rFonts w:ascii="Times New Roman" w:eastAsia="Times New Roman" w:hAnsi="Times New Roman"/>
                <w:b/>
                <w:bCs/>
                <w:color w:val="000000" w:themeColor="text1"/>
                <w:kern w:val="24"/>
                <w:sz w:val="28"/>
                <w:szCs w:val="28"/>
              </w:rPr>
            </w:pPr>
            <w:r>
              <w:rPr>
                <w:rFonts w:ascii="Times New Roman" w:hAnsi="Times New Roman"/>
                <w:color w:val="000000" w:themeColor="text1"/>
                <w:sz w:val="28"/>
                <w:szCs w:val="28"/>
              </w:rPr>
              <w:t>Máy chiếu, file hình ảnh, tranh ảnh, phiếu học tập, giấy</w:t>
            </w:r>
            <w:r>
              <w:rPr>
                <w:rFonts w:ascii="Times New Roman" w:hAnsi="Times New Roman"/>
                <w:color w:val="000000" w:themeColor="text1"/>
                <w:sz w:val="28"/>
                <w:szCs w:val="28"/>
                <w:vertAlign w:val="subscript"/>
              </w:rPr>
              <w:t>, video  về vi rut.</w:t>
            </w:r>
          </w:p>
        </w:tc>
        <w:tc>
          <w:tcPr>
            <w:tcW w:w="3522" w:type="dxa"/>
          </w:tcPr>
          <w:p w14:paraId="7B7531D7" w14:textId="77777777" w:rsidR="000C5E2D" w:rsidRDefault="000C5E2D">
            <w:pPr>
              <w:tabs>
                <w:tab w:val="left" w:pos="12758"/>
              </w:tabs>
              <w:spacing w:after="0" w:line="240" w:lineRule="auto"/>
              <w:jc w:val="both"/>
              <w:rPr>
                <w:rFonts w:ascii="Times New Roman" w:hAnsi="Times New Roman"/>
                <w:color w:val="000000" w:themeColor="text1"/>
                <w:sz w:val="28"/>
                <w:szCs w:val="28"/>
                <w:vertAlign w:val="subscript"/>
              </w:rPr>
            </w:pPr>
            <w:r>
              <w:rPr>
                <w:rFonts w:ascii="Times New Roman" w:eastAsia="Times New Roman" w:hAnsi="Times New Roman"/>
                <w:color w:val="000000" w:themeColor="text1"/>
                <w:kern w:val="24"/>
                <w:sz w:val="28"/>
                <w:szCs w:val="28"/>
              </w:rPr>
              <w:t>Tài liệu KHTN 6</w:t>
            </w:r>
          </w:p>
        </w:tc>
      </w:tr>
      <w:tr w:rsidR="000C5E2D" w14:paraId="7FF7A814" w14:textId="77777777">
        <w:tc>
          <w:tcPr>
            <w:tcW w:w="3521" w:type="dxa"/>
          </w:tcPr>
          <w:p w14:paraId="308B618A"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
                <w:bCs/>
                <w:color w:val="000000" w:themeColor="text1"/>
                <w:kern w:val="24"/>
                <w:sz w:val="28"/>
                <w:szCs w:val="28"/>
              </w:rPr>
              <w:t xml:space="preserve">Hoạt động 3: </w:t>
            </w:r>
            <w:r>
              <w:rPr>
                <w:rFonts w:ascii="Times New Roman" w:eastAsia="Times New Roman" w:hAnsi="Times New Roman"/>
                <w:bCs/>
                <w:color w:val="000000" w:themeColor="text1"/>
                <w:kern w:val="24"/>
                <w:sz w:val="28"/>
                <w:szCs w:val="28"/>
              </w:rPr>
              <w:t>Vai trò của vi rut và cách phòng tránh bệnh do vi rut gây ra.</w:t>
            </w:r>
          </w:p>
          <w:p w14:paraId="6E29B0AA" w14:textId="77777777" w:rsidR="000C5E2D" w:rsidRDefault="000C5E2D">
            <w:pPr>
              <w:spacing w:after="0" w:line="240" w:lineRule="auto"/>
              <w:rPr>
                <w:rFonts w:ascii="Times New Roman" w:eastAsia="Times New Roman" w:hAnsi="Times New Roman"/>
                <w:b/>
                <w:bCs/>
                <w:color w:val="000000" w:themeColor="text1"/>
                <w:kern w:val="24"/>
                <w:sz w:val="28"/>
                <w:szCs w:val="28"/>
              </w:rPr>
            </w:pPr>
          </w:p>
        </w:tc>
        <w:tc>
          <w:tcPr>
            <w:tcW w:w="3521" w:type="dxa"/>
          </w:tcPr>
          <w:p w14:paraId="506B592D"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 xml:space="preserve"> Máy tính, máy chiếu.</w:t>
            </w:r>
          </w:p>
          <w:p w14:paraId="4148F115"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 xml:space="preserve">Video </w:t>
            </w:r>
          </w:p>
          <w:p w14:paraId="26559563"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Phiếu học tập</w:t>
            </w:r>
          </w:p>
        </w:tc>
        <w:tc>
          <w:tcPr>
            <w:tcW w:w="3522" w:type="dxa"/>
          </w:tcPr>
          <w:p w14:paraId="3C50B9E0"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color w:val="000000" w:themeColor="text1"/>
                <w:kern w:val="24"/>
                <w:sz w:val="28"/>
                <w:szCs w:val="28"/>
              </w:rPr>
              <w:t>Tài liệu KHTN 6</w:t>
            </w:r>
          </w:p>
        </w:tc>
      </w:tr>
      <w:tr w:rsidR="000C5E2D" w14:paraId="3A849EAE" w14:textId="77777777">
        <w:tc>
          <w:tcPr>
            <w:tcW w:w="3521" w:type="dxa"/>
          </w:tcPr>
          <w:p w14:paraId="5AF80212"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
                <w:bCs/>
                <w:color w:val="000000" w:themeColor="text1"/>
                <w:kern w:val="24"/>
                <w:sz w:val="28"/>
                <w:szCs w:val="28"/>
              </w:rPr>
              <w:t xml:space="preserve">Hoạt động 4: </w:t>
            </w:r>
            <w:r>
              <w:rPr>
                <w:rFonts w:ascii="Times New Roman" w:eastAsia="Times New Roman" w:hAnsi="Times New Roman"/>
                <w:bCs/>
                <w:color w:val="000000" w:themeColor="text1"/>
                <w:kern w:val="24"/>
                <w:sz w:val="28"/>
                <w:szCs w:val="28"/>
              </w:rPr>
              <w:t>Phát họa vẽ tranh phòng chống bệnh do virut gây ra.</w:t>
            </w:r>
          </w:p>
        </w:tc>
        <w:tc>
          <w:tcPr>
            <w:tcW w:w="3521" w:type="dxa"/>
          </w:tcPr>
          <w:p w14:paraId="777461A6"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Máy tính, máy chiếu.</w:t>
            </w:r>
          </w:p>
          <w:p w14:paraId="46D319D6"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p>
        </w:tc>
        <w:tc>
          <w:tcPr>
            <w:tcW w:w="3522" w:type="dxa"/>
          </w:tcPr>
          <w:p w14:paraId="2B92FC63" w14:textId="77777777" w:rsidR="000C5E2D" w:rsidRDefault="000C5E2D">
            <w:pPr>
              <w:tabs>
                <w:tab w:val="left" w:pos="12758"/>
              </w:tabs>
              <w:spacing w:after="0" w:line="240" w:lineRule="auto"/>
              <w:jc w:val="both"/>
              <w:rPr>
                <w:rFonts w:ascii="Times New Roman" w:eastAsia="Times New Roman" w:hAnsi="Times New Roman"/>
                <w:color w:val="000000" w:themeColor="text1"/>
                <w:kern w:val="24"/>
                <w:sz w:val="28"/>
                <w:szCs w:val="28"/>
              </w:rPr>
            </w:pPr>
            <w:r>
              <w:rPr>
                <w:rFonts w:ascii="Times New Roman" w:eastAsia="Times New Roman" w:hAnsi="Times New Roman"/>
                <w:color w:val="000000" w:themeColor="text1"/>
                <w:kern w:val="24"/>
                <w:sz w:val="28"/>
                <w:szCs w:val="28"/>
              </w:rPr>
              <w:t>Tài liệu KHTN 6</w:t>
            </w:r>
          </w:p>
          <w:p w14:paraId="40E92D0B" w14:textId="77777777" w:rsidR="000C5E2D" w:rsidRDefault="000C5E2D">
            <w:pPr>
              <w:tabs>
                <w:tab w:val="left" w:pos="12758"/>
              </w:tabs>
              <w:spacing w:after="0" w:line="240" w:lineRule="auto"/>
              <w:jc w:val="both"/>
              <w:rPr>
                <w:rFonts w:ascii="Times New Roman" w:hAnsi="Times New Roman"/>
                <w:color w:val="000000" w:themeColor="text1"/>
                <w:sz w:val="28"/>
                <w:szCs w:val="28"/>
                <w:vertAlign w:val="subscript"/>
              </w:rPr>
            </w:pPr>
            <w:r>
              <w:rPr>
                <w:rFonts w:ascii="Times New Roman" w:hAnsi="Times New Roman"/>
                <w:color w:val="000000" w:themeColor="text1"/>
                <w:sz w:val="28"/>
                <w:szCs w:val="28"/>
              </w:rPr>
              <w:t xml:space="preserve"> Bút chì màu, giấy A</w:t>
            </w:r>
            <w:r>
              <w:rPr>
                <w:rFonts w:ascii="Times New Roman" w:hAnsi="Times New Roman"/>
                <w:color w:val="000000" w:themeColor="text1"/>
                <w:sz w:val="28"/>
                <w:szCs w:val="28"/>
                <w:vertAlign w:val="subscript"/>
              </w:rPr>
              <w:t>4</w:t>
            </w:r>
          </w:p>
          <w:p w14:paraId="4C71D8FC"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(làm ở nhà dưới sự giám sát của phụ huynh)</w:t>
            </w:r>
          </w:p>
          <w:p w14:paraId="469E1B28" w14:textId="77777777" w:rsidR="000C5E2D" w:rsidRDefault="000C5E2D">
            <w:pPr>
              <w:tabs>
                <w:tab w:val="left" w:pos="12758"/>
              </w:tabs>
              <w:spacing w:after="0" w:line="240" w:lineRule="auto"/>
              <w:jc w:val="both"/>
              <w:rPr>
                <w:rFonts w:ascii="Times New Roman" w:eastAsia="Times New Roman" w:hAnsi="Times New Roman"/>
                <w:bCs/>
                <w:color w:val="000000" w:themeColor="text1"/>
                <w:kern w:val="24"/>
                <w:sz w:val="28"/>
                <w:szCs w:val="28"/>
              </w:rPr>
            </w:pPr>
          </w:p>
        </w:tc>
      </w:tr>
    </w:tbl>
    <w:p w14:paraId="0CC84830" w14:textId="77777777" w:rsidR="000C5E2D" w:rsidRDefault="000C5E2D">
      <w:pPr>
        <w:spacing w:line="240" w:lineRule="auto"/>
        <w:rPr>
          <w:rFonts w:ascii="Times New Roman" w:eastAsia="Arial" w:hAnsi="Times New Roman"/>
          <w:b/>
          <w:color w:val="C00000"/>
          <w:sz w:val="28"/>
          <w:szCs w:val="28"/>
        </w:rPr>
      </w:pPr>
      <w:r>
        <w:rPr>
          <w:rFonts w:ascii="Times New Roman" w:hAnsi="Times New Roman"/>
          <w:b/>
          <w:color w:val="FF0000"/>
          <w:sz w:val="26"/>
          <w:szCs w:val="26"/>
        </w:rPr>
        <w:t xml:space="preserve">  </w:t>
      </w:r>
      <w:r>
        <w:rPr>
          <w:rFonts w:ascii="Times New Roman" w:hAnsi="Times New Roman"/>
          <w:b/>
          <w:color w:val="C00000"/>
          <w:sz w:val="32"/>
          <w:szCs w:val="32"/>
        </w:rPr>
        <w:t xml:space="preserve">NỘI DUNG 2 : </w:t>
      </w:r>
      <w:r>
        <w:rPr>
          <w:rFonts w:ascii="Times New Roman" w:hAnsi="Times New Roman"/>
          <w:b/>
          <w:bCs/>
          <w:color w:val="C00000"/>
          <w:sz w:val="32"/>
          <w:szCs w:val="32"/>
        </w:rPr>
        <w:t xml:space="preserve">BÀI 25: </w:t>
      </w:r>
      <w:r>
        <w:rPr>
          <w:rFonts w:ascii="Times New Roman" w:eastAsia="Arial" w:hAnsi="Times New Roman"/>
          <w:b/>
          <w:color w:val="C00000"/>
          <w:sz w:val="28"/>
          <w:szCs w:val="28"/>
        </w:rPr>
        <w:t>VI KHUẨN</w:t>
      </w:r>
    </w:p>
    <w:p w14:paraId="7A861E25" w14:textId="77777777" w:rsidR="000C5E2D" w:rsidRDefault="000C5E2D">
      <w:pPr>
        <w:spacing w:line="240" w:lineRule="auto"/>
        <w:jc w:val="both"/>
        <w:rPr>
          <w:rFonts w:ascii="Times New Roman" w:eastAsia="Times New Roman" w:hAnsi="Times New Roman"/>
          <w:b/>
          <w:bCs/>
          <w:iCs/>
          <w:color w:val="0546EB"/>
          <w:kern w:val="24"/>
          <w:sz w:val="40"/>
          <w:szCs w:val="40"/>
        </w:rPr>
      </w:pPr>
      <w:r>
        <w:rPr>
          <w:rFonts w:ascii="Times New Roman" w:hAnsi="Times New Roman"/>
          <w:b/>
          <w:color w:val="0546EB"/>
          <w:sz w:val="32"/>
          <w:szCs w:val="32"/>
        </w:rPr>
        <w:lastRenderedPageBreak/>
        <w:t>NỘI DUNG 3:</w:t>
      </w:r>
      <w:r>
        <w:rPr>
          <w:rFonts w:ascii="Times New Roman" w:eastAsia="Arial" w:hAnsi="Times New Roman"/>
          <w:b/>
          <w:color w:val="0546EB"/>
          <w:sz w:val="40"/>
          <w:szCs w:val="40"/>
        </w:rPr>
        <w:t>Thực hành quan sát Vi Khuẩn – Các bước làm sữa chua.</w:t>
      </w:r>
    </w:p>
    <w:p w14:paraId="063F60F0"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p>
    <w:tbl>
      <w:tblPr>
        <w:tblStyle w:val="TableGrid"/>
        <w:tblW w:w="10564" w:type="dxa"/>
        <w:tblLook w:val="04A0" w:firstRow="1" w:lastRow="0" w:firstColumn="1" w:lastColumn="0" w:noHBand="0" w:noVBand="1"/>
      </w:tblPr>
      <w:tblGrid>
        <w:gridCol w:w="3521"/>
        <w:gridCol w:w="3521"/>
        <w:gridCol w:w="3522"/>
      </w:tblGrid>
      <w:tr w:rsidR="000C5E2D" w14:paraId="79DDDE1E" w14:textId="77777777">
        <w:tc>
          <w:tcPr>
            <w:tcW w:w="3521" w:type="dxa"/>
          </w:tcPr>
          <w:p w14:paraId="48769574"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Hoạt động học</w:t>
            </w:r>
          </w:p>
        </w:tc>
        <w:tc>
          <w:tcPr>
            <w:tcW w:w="3521" w:type="dxa"/>
          </w:tcPr>
          <w:p w14:paraId="08505ACF"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Giáo viên</w:t>
            </w:r>
          </w:p>
        </w:tc>
        <w:tc>
          <w:tcPr>
            <w:tcW w:w="3522" w:type="dxa"/>
          </w:tcPr>
          <w:p w14:paraId="0DB87E9C"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Học sinh</w:t>
            </w:r>
          </w:p>
        </w:tc>
      </w:tr>
      <w:tr w:rsidR="000C5E2D" w14:paraId="168BB22C" w14:textId="77777777">
        <w:tc>
          <w:tcPr>
            <w:tcW w:w="3521" w:type="dxa"/>
          </w:tcPr>
          <w:p w14:paraId="4F9F0E9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
                <w:bCs/>
                <w:kern w:val="24"/>
                <w:sz w:val="28"/>
                <w:szCs w:val="28"/>
              </w:rPr>
              <w:t>Hoạt động :</w:t>
            </w:r>
            <w:r>
              <w:rPr>
                <w:rFonts w:ascii="Times New Roman" w:eastAsia="Times New Roman" w:hAnsi="Times New Roman"/>
                <w:bCs/>
                <w:kern w:val="24"/>
                <w:sz w:val="28"/>
                <w:szCs w:val="28"/>
              </w:rPr>
              <w:t xml:space="preserve"> Khởi động</w:t>
            </w:r>
          </w:p>
        </w:tc>
        <w:tc>
          <w:tcPr>
            <w:tcW w:w="3521" w:type="dxa"/>
          </w:tcPr>
          <w:p w14:paraId="2400CEFE"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Chiếu video về vi khuẩn liên cầu lợn.</w:t>
            </w:r>
          </w:p>
        </w:tc>
        <w:tc>
          <w:tcPr>
            <w:tcW w:w="3522" w:type="dxa"/>
          </w:tcPr>
          <w:p w14:paraId="4E11A8F6"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kern w:val="24"/>
                <w:sz w:val="28"/>
                <w:szCs w:val="28"/>
              </w:rPr>
              <w:t>Tài liệu KHTN</w:t>
            </w:r>
          </w:p>
        </w:tc>
      </w:tr>
      <w:tr w:rsidR="000C5E2D" w14:paraId="31CEFD54" w14:textId="77777777">
        <w:tc>
          <w:tcPr>
            <w:tcW w:w="3521" w:type="dxa"/>
          </w:tcPr>
          <w:p w14:paraId="083EFC6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Hoạt động 5: </w:t>
            </w:r>
            <w:r>
              <w:rPr>
                <w:rFonts w:ascii="Times New Roman" w:eastAsia="Times New Roman" w:hAnsi="Times New Roman"/>
                <w:bCs/>
                <w:kern w:val="24"/>
                <w:sz w:val="28"/>
                <w:szCs w:val="28"/>
              </w:rPr>
              <w:t>Đặc điểm Vi khuẩn</w:t>
            </w:r>
          </w:p>
          <w:p w14:paraId="7366D582"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Quan sát  tìm hiểu một số loại vi khuẩn.</w:t>
            </w:r>
          </w:p>
          <w:p w14:paraId="4B19DC5B"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eastAsia="Times New Roman" w:hAnsi="Times New Roman"/>
                <w:bCs/>
                <w:kern w:val="24"/>
                <w:sz w:val="28"/>
                <w:szCs w:val="28"/>
              </w:rPr>
              <w:t>Tìm hiểu một số bệnh do Vi khuẩn</w:t>
            </w:r>
          </w:p>
        </w:tc>
        <w:tc>
          <w:tcPr>
            <w:tcW w:w="3521" w:type="dxa"/>
          </w:tcPr>
          <w:p w14:paraId="3A2759EA"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hAnsi="Times New Roman"/>
                <w:sz w:val="28"/>
                <w:szCs w:val="28"/>
              </w:rPr>
              <w:t>Máy chiếu, file hình ảnh, tranh ảnh, phiếu học tập, kính hiển vi, bộ dụng cụ thực hành sinh học 6, giấy</w:t>
            </w:r>
            <w:r>
              <w:rPr>
                <w:rFonts w:ascii="Times New Roman" w:hAnsi="Times New Roman"/>
                <w:sz w:val="28"/>
                <w:szCs w:val="28"/>
                <w:vertAlign w:val="subscript"/>
              </w:rPr>
              <w:t>,</w:t>
            </w:r>
            <w:r>
              <w:rPr>
                <w:rFonts w:ascii="Times New Roman" w:hAnsi="Times New Roman"/>
                <w:sz w:val="44"/>
                <w:szCs w:val="44"/>
                <w:vertAlign w:val="subscript"/>
              </w:rPr>
              <w:t xml:space="preserve"> video  3 D về vi khuẩn</w:t>
            </w:r>
          </w:p>
        </w:tc>
        <w:tc>
          <w:tcPr>
            <w:tcW w:w="3522" w:type="dxa"/>
          </w:tcPr>
          <w:p w14:paraId="12B12B18"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r>
              <w:rPr>
                <w:rFonts w:ascii="Times New Roman" w:hAnsi="Times New Roman"/>
                <w:sz w:val="28"/>
                <w:szCs w:val="28"/>
              </w:rPr>
              <w:t>Bút chì màu, giấy A</w:t>
            </w:r>
            <w:r>
              <w:rPr>
                <w:rFonts w:ascii="Times New Roman" w:hAnsi="Times New Roman"/>
                <w:sz w:val="28"/>
                <w:szCs w:val="28"/>
                <w:vertAlign w:val="subscript"/>
              </w:rPr>
              <w:t>4</w:t>
            </w:r>
          </w:p>
        </w:tc>
      </w:tr>
      <w:tr w:rsidR="000C5E2D" w14:paraId="0E0495CA" w14:textId="77777777">
        <w:tc>
          <w:tcPr>
            <w:tcW w:w="3521" w:type="dxa"/>
          </w:tcPr>
          <w:p w14:paraId="6CD94F89" w14:textId="77777777" w:rsidR="000C5E2D" w:rsidRDefault="000C5E2D">
            <w:pPr>
              <w:spacing w:after="0" w:line="240" w:lineRule="auto"/>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Hoạt động 6: </w:t>
            </w:r>
            <w:r>
              <w:rPr>
                <w:rFonts w:ascii="Times New Roman" w:eastAsia="Times New Roman" w:hAnsi="Times New Roman"/>
                <w:bCs/>
                <w:kern w:val="24"/>
                <w:sz w:val="28"/>
                <w:szCs w:val="28"/>
              </w:rPr>
              <w:t>Vai trò của vi khuẩn và cách phòng tránh bệnh do vi khuẩn gây ra.</w:t>
            </w:r>
          </w:p>
          <w:p w14:paraId="67CD3AAC" w14:textId="77777777" w:rsidR="000C5E2D" w:rsidRDefault="000C5E2D">
            <w:pPr>
              <w:spacing w:after="0" w:line="240" w:lineRule="auto"/>
              <w:rPr>
                <w:rFonts w:ascii="Times New Roman" w:eastAsia="Times New Roman" w:hAnsi="Times New Roman"/>
                <w:b/>
                <w:bCs/>
                <w:kern w:val="24"/>
                <w:sz w:val="28"/>
                <w:szCs w:val="28"/>
              </w:rPr>
            </w:pPr>
          </w:p>
        </w:tc>
        <w:tc>
          <w:tcPr>
            <w:tcW w:w="3521" w:type="dxa"/>
          </w:tcPr>
          <w:p w14:paraId="4750B4B9"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 xml:space="preserve"> Video </w:t>
            </w:r>
          </w:p>
          <w:p w14:paraId="7E31E7A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Phiếu học tập</w:t>
            </w:r>
          </w:p>
        </w:tc>
        <w:tc>
          <w:tcPr>
            <w:tcW w:w="3522" w:type="dxa"/>
          </w:tcPr>
          <w:p w14:paraId="5B92138B"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kern w:val="24"/>
                <w:sz w:val="28"/>
                <w:szCs w:val="28"/>
              </w:rPr>
              <w:t>Tài liệu KHTN</w:t>
            </w:r>
          </w:p>
        </w:tc>
      </w:tr>
      <w:tr w:rsidR="000C5E2D" w14:paraId="0400A24D" w14:textId="77777777">
        <w:tc>
          <w:tcPr>
            <w:tcW w:w="3521" w:type="dxa"/>
          </w:tcPr>
          <w:p w14:paraId="60F31523" w14:textId="77777777" w:rsidR="000C5E2D" w:rsidRDefault="000C5E2D">
            <w:pPr>
              <w:spacing w:after="0" w:line="240" w:lineRule="auto"/>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Hoạt động 7: </w:t>
            </w:r>
            <w:r>
              <w:rPr>
                <w:rFonts w:ascii="Times New Roman" w:eastAsia="Times New Roman" w:hAnsi="Times New Roman"/>
                <w:bCs/>
                <w:kern w:val="24"/>
                <w:sz w:val="28"/>
                <w:szCs w:val="28"/>
              </w:rPr>
              <w:t>Hướng dẫn các bước làm sữa chua.</w:t>
            </w:r>
          </w:p>
        </w:tc>
        <w:tc>
          <w:tcPr>
            <w:tcW w:w="3521" w:type="dxa"/>
          </w:tcPr>
          <w:p w14:paraId="687EC6BD"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Video giới thiệu các bước làm sữa chua.</w:t>
            </w:r>
          </w:p>
          <w:p w14:paraId="629B377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p>
        </w:tc>
        <w:tc>
          <w:tcPr>
            <w:tcW w:w="3522" w:type="dxa"/>
          </w:tcPr>
          <w:p w14:paraId="77ACE01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Sữa đặc, sữa chua cái</w:t>
            </w:r>
          </w:p>
          <w:p w14:paraId="3E1EEF10"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Nước sôi, nước sôi để nguội</w:t>
            </w:r>
          </w:p>
          <w:p w14:paraId="43C5FE92"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Thùng xốp, nhiệt kế, chậu thủy tinh, đũa thủy tinh.</w:t>
            </w:r>
          </w:p>
          <w:p w14:paraId="1DC40500"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(làm ở nhà dưới sự giám sát của phụ huynh)</w:t>
            </w:r>
          </w:p>
        </w:tc>
      </w:tr>
      <w:tr w:rsidR="000C5E2D" w14:paraId="245C6129" w14:textId="77777777">
        <w:tc>
          <w:tcPr>
            <w:tcW w:w="3521" w:type="dxa"/>
          </w:tcPr>
          <w:p w14:paraId="275F1A86" w14:textId="77777777" w:rsidR="000C5E2D" w:rsidRDefault="000C5E2D">
            <w:pPr>
              <w:spacing w:after="0" w:line="240" w:lineRule="auto"/>
              <w:rPr>
                <w:rFonts w:ascii="Times New Roman" w:eastAsia="Times New Roman" w:hAnsi="Times New Roman"/>
                <w:b/>
                <w:bCs/>
                <w:kern w:val="24"/>
                <w:sz w:val="28"/>
                <w:szCs w:val="28"/>
              </w:rPr>
            </w:pPr>
            <w:r>
              <w:rPr>
                <w:rFonts w:ascii="Times New Roman" w:eastAsia="Times New Roman" w:hAnsi="Times New Roman"/>
                <w:b/>
                <w:bCs/>
                <w:kern w:val="24"/>
                <w:sz w:val="28"/>
                <w:szCs w:val="28"/>
              </w:rPr>
              <w:t xml:space="preserve">Hoạt động 8: </w:t>
            </w:r>
            <w:r>
              <w:rPr>
                <w:rFonts w:ascii="Times New Roman" w:eastAsia="Times New Roman" w:hAnsi="Times New Roman"/>
                <w:bCs/>
                <w:kern w:val="24"/>
                <w:sz w:val="28"/>
                <w:szCs w:val="28"/>
              </w:rPr>
              <w:t>Sữa chua handmade</w:t>
            </w:r>
          </w:p>
        </w:tc>
        <w:tc>
          <w:tcPr>
            <w:tcW w:w="3521" w:type="dxa"/>
          </w:tcPr>
          <w:p w14:paraId="06894327"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Phiếu đánh giá, phiếu học tập</w:t>
            </w:r>
          </w:p>
        </w:tc>
        <w:tc>
          <w:tcPr>
            <w:tcW w:w="3522" w:type="dxa"/>
          </w:tcPr>
          <w:p w14:paraId="5AE1D2A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Sản phẩm sữa chua do mình tự làm.</w:t>
            </w:r>
          </w:p>
        </w:tc>
      </w:tr>
      <w:tr w:rsidR="000C5E2D" w14:paraId="2E675342" w14:textId="77777777">
        <w:tc>
          <w:tcPr>
            <w:tcW w:w="3521" w:type="dxa"/>
          </w:tcPr>
          <w:p w14:paraId="070836B8" w14:textId="77777777" w:rsidR="000C5E2D" w:rsidRDefault="000C5E2D">
            <w:pPr>
              <w:spacing w:after="0" w:line="240" w:lineRule="auto"/>
              <w:rPr>
                <w:rFonts w:ascii="Times New Roman" w:eastAsia="Times New Roman" w:hAnsi="Times New Roman"/>
                <w:b/>
                <w:bCs/>
                <w:kern w:val="24"/>
                <w:sz w:val="28"/>
                <w:szCs w:val="28"/>
              </w:rPr>
            </w:pPr>
            <w:r>
              <w:rPr>
                <w:rFonts w:ascii="Times New Roman" w:eastAsia="Times New Roman" w:hAnsi="Times New Roman"/>
                <w:b/>
                <w:bCs/>
                <w:kern w:val="24"/>
                <w:sz w:val="28"/>
                <w:szCs w:val="28"/>
              </w:rPr>
              <w:t xml:space="preserve">Hoạt động 9: </w:t>
            </w:r>
            <w:r>
              <w:rPr>
                <w:rFonts w:ascii="Times New Roman" w:eastAsia="Times New Roman" w:hAnsi="Times New Roman"/>
                <w:bCs/>
                <w:kern w:val="24"/>
                <w:sz w:val="28"/>
                <w:szCs w:val="28"/>
              </w:rPr>
              <w:t>Quan sát vi khuẩn</w:t>
            </w:r>
          </w:p>
        </w:tc>
        <w:tc>
          <w:tcPr>
            <w:tcW w:w="3521" w:type="dxa"/>
          </w:tcPr>
          <w:p w14:paraId="6127D5A2"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Kính hiển vi quang học, tiêu bản, lamen, pipette, giấy lọc.</w:t>
            </w:r>
          </w:p>
          <w:p w14:paraId="503B88CF"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Dung dịch xanh methylene</w:t>
            </w:r>
          </w:p>
          <w:p w14:paraId="16FC48B1"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p>
        </w:tc>
        <w:tc>
          <w:tcPr>
            <w:tcW w:w="3522" w:type="dxa"/>
          </w:tcPr>
          <w:p w14:paraId="677D5975"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Nước dưa muối, nước cà muối.</w:t>
            </w:r>
          </w:p>
          <w:p w14:paraId="4EDDCF52" w14:textId="77777777" w:rsidR="000C5E2D" w:rsidRDefault="000C5E2D">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kern w:val="24"/>
                <w:sz w:val="28"/>
                <w:szCs w:val="28"/>
              </w:rPr>
              <w:t>Tài liệu KHTN</w:t>
            </w:r>
          </w:p>
        </w:tc>
      </w:tr>
    </w:tbl>
    <w:p w14:paraId="4CF1D5FB"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p>
    <w:p w14:paraId="74AAD134" w14:textId="77777777" w:rsidR="000C5E2D" w:rsidRDefault="000C5E2D">
      <w:pPr>
        <w:tabs>
          <w:tab w:val="left" w:pos="12758"/>
        </w:tabs>
        <w:spacing w:after="120" w:line="240" w:lineRule="auto"/>
        <w:jc w:val="both"/>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III. TIẾN TRÌNH DẠY HỌC </w:t>
      </w:r>
      <w:r>
        <w:rPr>
          <w:rFonts w:ascii="Times New Roman" w:eastAsia="Times New Roman" w:hAnsi="Times New Roman"/>
          <w:bCs/>
          <w:kern w:val="24"/>
          <w:sz w:val="28"/>
          <w:szCs w:val="28"/>
        </w:rPr>
        <w:t xml:space="preserve"> </w:t>
      </w:r>
    </w:p>
    <w:p w14:paraId="58289B9E" w14:textId="77777777" w:rsidR="000C5E2D" w:rsidRDefault="000C5E2D">
      <w:pPr>
        <w:tabs>
          <w:tab w:val="left" w:pos="12758"/>
        </w:tabs>
        <w:spacing w:after="120" w:line="24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A.</w:t>
      </w:r>
      <w:r>
        <w:rPr>
          <w:rFonts w:ascii="Times New Roman" w:eastAsia="Times New Roman" w:hAnsi="Times New Roman"/>
          <w:bCs/>
          <w:kern w:val="24"/>
          <w:sz w:val="28"/>
          <w:szCs w:val="28"/>
        </w:rPr>
        <w:t xml:space="preserve"> </w:t>
      </w:r>
      <w:r>
        <w:rPr>
          <w:rFonts w:ascii="Times New Roman" w:eastAsia="Times New Roman" w:hAnsi="Times New Roman"/>
          <w:b/>
          <w:bCs/>
          <w:kern w:val="24"/>
          <w:sz w:val="28"/>
          <w:szCs w:val="28"/>
        </w:rPr>
        <w:t>TIẾN TRÌNH DẠY HỌC</w:t>
      </w:r>
    </w:p>
    <w:p w14:paraId="28E6F39C" w14:textId="77777777" w:rsidR="000C5E2D" w:rsidRDefault="000C5E2D">
      <w:pPr>
        <w:ind w:firstLineChars="1200" w:firstLine="3855"/>
        <w:rPr>
          <w:rFonts w:ascii="Times New Roman" w:hAnsi="Times New Roman"/>
          <w:b/>
          <w:color w:val="0546EB"/>
          <w:sz w:val="32"/>
          <w:szCs w:val="32"/>
        </w:rPr>
      </w:pPr>
      <w:r>
        <w:rPr>
          <w:rFonts w:ascii="Times New Roman" w:hAnsi="Times New Roman"/>
          <w:b/>
          <w:color w:val="0546EB"/>
          <w:sz w:val="32"/>
          <w:szCs w:val="32"/>
        </w:rPr>
        <w:t>NỘI DUNG 1: BÀI 24 VIRUT</w:t>
      </w:r>
    </w:p>
    <w:p w14:paraId="3F1C8123" w14:textId="77777777" w:rsidR="000C5E2D" w:rsidRDefault="000C5E2D">
      <w:pPr>
        <w:tabs>
          <w:tab w:val="left" w:pos="12758"/>
        </w:tabs>
        <w:spacing w:after="120" w:line="240" w:lineRule="auto"/>
        <w:jc w:val="both"/>
        <w:rPr>
          <w:rFonts w:ascii="Times New Roman" w:eastAsia="Times New Roman" w:hAnsi="Times New Roman"/>
          <w:b/>
          <w:bCs/>
          <w:kern w:val="24"/>
          <w:sz w:val="28"/>
          <w:szCs w:val="28"/>
        </w:rPr>
      </w:pPr>
    </w:p>
    <w:tbl>
      <w:tblPr>
        <w:tblW w:w="1038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693"/>
        <w:gridCol w:w="16"/>
        <w:gridCol w:w="1663"/>
        <w:gridCol w:w="2158"/>
        <w:gridCol w:w="1860"/>
        <w:gridCol w:w="1157"/>
        <w:gridCol w:w="992"/>
      </w:tblGrid>
      <w:tr w:rsidR="000C5E2D" w14:paraId="101FC5B2" w14:textId="77777777">
        <w:trPr>
          <w:trHeight w:val="380"/>
        </w:trPr>
        <w:tc>
          <w:tcPr>
            <w:tcW w:w="1843" w:type="dxa"/>
            <w:vMerge w:val="restart"/>
            <w:shd w:val="clear" w:color="auto" w:fill="auto"/>
          </w:tcPr>
          <w:p w14:paraId="4392F0E9"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Hoạt động học</w:t>
            </w:r>
          </w:p>
          <w:p w14:paraId="7730E246"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(thời gian)</w:t>
            </w:r>
          </w:p>
          <w:p w14:paraId="29658A26" w14:textId="77777777" w:rsidR="000C5E2D" w:rsidRDefault="000C5E2D">
            <w:pPr>
              <w:rPr>
                <w:rFonts w:ascii="Times New Roman" w:eastAsia="Times New Roman" w:hAnsi="Times New Roman"/>
                <w:color w:val="000000" w:themeColor="text1"/>
                <w:sz w:val="28"/>
                <w:szCs w:val="28"/>
              </w:rPr>
            </w:pPr>
          </w:p>
        </w:tc>
        <w:tc>
          <w:tcPr>
            <w:tcW w:w="2372" w:type="dxa"/>
            <w:gridSpan w:val="3"/>
            <w:shd w:val="clear" w:color="auto" w:fill="auto"/>
          </w:tcPr>
          <w:p w14:paraId="37718AE1"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Mục tiêu</w:t>
            </w:r>
          </w:p>
        </w:tc>
        <w:tc>
          <w:tcPr>
            <w:tcW w:w="2158" w:type="dxa"/>
            <w:vMerge w:val="restart"/>
            <w:shd w:val="clear" w:color="auto" w:fill="auto"/>
          </w:tcPr>
          <w:p w14:paraId="19E9A0A0"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Nội dung dạy học</w:t>
            </w:r>
          </w:p>
          <w:p w14:paraId="32C3C728"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trọng tâm</w:t>
            </w:r>
          </w:p>
        </w:tc>
        <w:tc>
          <w:tcPr>
            <w:tcW w:w="1860" w:type="dxa"/>
            <w:vMerge w:val="restart"/>
            <w:shd w:val="clear" w:color="auto" w:fill="auto"/>
          </w:tcPr>
          <w:p w14:paraId="1BBC29BE"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PP/KTDH</w:t>
            </w:r>
          </w:p>
          <w:p w14:paraId="1C9A1A31"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chủ đạo</w:t>
            </w:r>
          </w:p>
        </w:tc>
        <w:tc>
          <w:tcPr>
            <w:tcW w:w="2149" w:type="dxa"/>
            <w:gridSpan w:val="2"/>
            <w:vMerge w:val="restart"/>
            <w:shd w:val="clear" w:color="auto" w:fill="auto"/>
          </w:tcPr>
          <w:p w14:paraId="5EEB9E2B"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 xml:space="preserve">Phương án    đánh giá </w:t>
            </w:r>
          </w:p>
        </w:tc>
      </w:tr>
      <w:tr w:rsidR="000C5E2D" w14:paraId="3FD59E52" w14:textId="77777777">
        <w:trPr>
          <w:trHeight w:val="322"/>
        </w:trPr>
        <w:tc>
          <w:tcPr>
            <w:tcW w:w="1843" w:type="dxa"/>
            <w:vMerge/>
            <w:shd w:val="clear" w:color="auto" w:fill="auto"/>
          </w:tcPr>
          <w:p w14:paraId="2DEFEA9F"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693" w:type="dxa"/>
            <w:vMerge w:val="restart"/>
            <w:shd w:val="clear" w:color="auto" w:fill="auto"/>
          </w:tcPr>
          <w:p w14:paraId="6808AF00"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STT</w:t>
            </w:r>
          </w:p>
        </w:tc>
        <w:tc>
          <w:tcPr>
            <w:tcW w:w="1679" w:type="dxa"/>
            <w:gridSpan w:val="2"/>
            <w:vMerge w:val="restart"/>
            <w:shd w:val="clear" w:color="auto" w:fill="auto"/>
          </w:tcPr>
          <w:p w14:paraId="302E79A7"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Mã hóa</w:t>
            </w:r>
          </w:p>
        </w:tc>
        <w:tc>
          <w:tcPr>
            <w:tcW w:w="2158" w:type="dxa"/>
            <w:vMerge/>
            <w:shd w:val="clear" w:color="auto" w:fill="auto"/>
          </w:tcPr>
          <w:p w14:paraId="01FDCFAB"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860" w:type="dxa"/>
            <w:vMerge/>
            <w:shd w:val="clear" w:color="auto" w:fill="auto"/>
          </w:tcPr>
          <w:p w14:paraId="011477FD"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2149" w:type="dxa"/>
            <w:gridSpan w:val="2"/>
            <w:vMerge/>
            <w:shd w:val="clear" w:color="auto" w:fill="auto"/>
          </w:tcPr>
          <w:p w14:paraId="094BE67A"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2D1F6692" w14:textId="77777777">
        <w:trPr>
          <w:trHeight w:val="210"/>
        </w:trPr>
        <w:tc>
          <w:tcPr>
            <w:tcW w:w="1843" w:type="dxa"/>
            <w:vMerge/>
            <w:shd w:val="clear" w:color="auto" w:fill="auto"/>
          </w:tcPr>
          <w:p w14:paraId="01278BDD"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693" w:type="dxa"/>
            <w:vMerge/>
            <w:shd w:val="clear" w:color="auto" w:fill="auto"/>
          </w:tcPr>
          <w:p w14:paraId="652D3B54"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79" w:type="dxa"/>
            <w:gridSpan w:val="2"/>
            <w:vMerge/>
            <w:shd w:val="clear" w:color="auto" w:fill="auto"/>
          </w:tcPr>
          <w:p w14:paraId="1349FF81"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2158" w:type="dxa"/>
            <w:vMerge/>
            <w:shd w:val="clear" w:color="auto" w:fill="auto"/>
          </w:tcPr>
          <w:p w14:paraId="18DBABB7"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860" w:type="dxa"/>
            <w:vMerge/>
            <w:shd w:val="clear" w:color="auto" w:fill="auto"/>
          </w:tcPr>
          <w:p w14:paraId="3E5759A2"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157" w:type="dxa"/>
            <w:shd w:val="clear" w:color="auto" w:fill="auto"/>
          </w:tcPr>
          <w:p w14:paraId="381660A3"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Phương pháp</w:t>
            </w:r>
          </w:p>
        </w:tc>
        <w:tc>
          <w:tcPr>
            <w:tcW w:w="992" w:type="dxa"/>
            <w:shd w:val="clear" w:color="auto" w:fill="auto"/>
          </w:tcPr>
          <w:p w14:paraId="4D861D50"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Công cụ</w:t>
            </w:r>
          </w:p>
        </w:tc>
      </w:tr>
      <w:tr w:rsidR="000C5E2D" w14:paraId="05D99F6A" w14:textId="77777777">
        <w:trPr>
          <w:trHeight w:val="210"/>
        </w:trPr>
        <w:tc>
          <w:tcPr>
            <w:tcW w:w="1843" w:type="dxa"/>
            <w:shd w:val="clear" w:color="auto" w:fill="auto"/>
          </w:tcPr>
          <w:p w14:paraId="28AEC715" w14:textId="77777777" w:rsidR="000C5E2D" w:rsidRDefault="000C5E2D">
            <w:pPr>
              <w:tabs>
                <w:tab w:val="left" w:pos="12758"/>
              </w:tabs>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
                <w:bCs/>
                <w:color w:val="000000" w:themeColor="text1"/>
                <w:kern w:val="24"/>
                <w:sz w:val="28"/>
                <w:szCs w:val="28"/>
              </w:rPr>
              <w:lastRenderedPageBreak/>
              <w:t xml:space="preserve">Hoạt động 1 : </w:t>
            </w:r>
            <w:r>
              <w:rPr>
                <w:rFonts w:ascii="Times New Roman" w:eastAsia="Times New Roman" w:hAnsi="Times New Roman"/>
                <w:bCs/>
                <w:color w:val="000000" w:themeColor="text1"/>
                <w:kern w:val="24"/>
                <w:sz w:val="28"/>
                <w:szCs w:val="28"/>
              </w:rPr>
              <w:t>Khởi động</w:t>
            </w:r>
          </w:p>
          <w:p w14:paraId="54183483"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Cs/>
                <w:color w:val="000000" w:themeColor="text1"/>
                <w:kern w:val="24"/>
                <w:sz w:val="28"/>
                <w:szCs w:val="28"/>
              </w:rPr>
              <w:t>(5 phút)</w:t>
            </w:r>
          </w:p>
        </w:tc>
        <w:tc>
          <w:tcPr>
            <w:tcW w:w="693" w:type="dxa"/>
            <w:shd w:val="clear" w:color="auto" w:fill="auto"/>
          </w:tcPr>
          <w:p w14:paraId="3FA37529"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1</w:t>
            </w:r>
          </w:p>
        </w:tc>
        <w:tc>
          <w:tcPr>
            <w:tcW w:w="1679" w:type="dxa"/>
            <w:gridSpan w:val="2"/>
            <w:shd w:val="clear" w:color="auto" w:fill="auto"/>
          </w:tcPr>
          <w:p w14:paraId="7CD26B20"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KHTN1.1</w:t>
            </w:r>
          </w:p>
          <w:p w14:paraId="2F64A489"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2158" w:type="dxa"/>
            <w:shd w:val="clear" w:color="auto" w:fill="auto"/>
          </w:tcPr>
          <w:p w14:paraId="4308E3A0"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Giới thiệu khái quát nội dung học tập</w:t>
            </w:r>
          </w:p>
        </w:tc>
        <w:tc>
          <w:tcPr>
            <w:tcW w:w="1860" w:type="dxa"/>
            <w:shd w:val="clear" w:color="auto" w:fill="auto"/>
          </w:tcPr>
          <w:p w14:paraId="47115262" w14:textId="77777777" w:rsidR="000C5E2D" w:rsidRDefault="000C5E2D">
            <w:pPr>
              <w:pStyle w:val="ListParagraph"/>
              <w:tabs>
                <w:tab w:val="left" w:pos="12758"/>
              </w:tabs>
              <w:spacing w:after="0" w:line="240" w:lineRule="auto"/>
              <w:ind w:left="-74"/>
              <w:rPr>
                <w:rFonts w:ascii="Times New Roman" w:eastAsia="Times New Roman" w:hAnsi="Times New Roman"/>
                <w:color w:val="000000" w:themeColor="text1"/>
                <w:w w:val="97"/>
                <w:sz w:val="28"/>
                <w:szCs w:val="28"/>
              </w:rPr>
            </w:pPr>
            <w:r>
              <w:rPr>
                <w:rFonts w:ascii="Times New Roman" w:eastAsia="Times New Roman" w:hAnsi="Times New Roman"/>
                <w:color w:val="000000" w:themeColor="text1"/>
                <w:w w:val="97"/>
                <w:sz w:val="28"/>
                <w:szCs w:val="28"/>
              </w:rPr>
              <w:t>Dạy học trực quan.</w:t>
            </w:r>
          </w:p>
          <w:p w14:paraId="7E924A98"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157" w:type="dxa"/>
            <w:shd w:val="clear" w:color="auto" w:fill="auto"/>
          </w:tcPr>
          <w:p w14:paraId="4D44B6FC"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Hỏi – đáp</w:t>
            </w:r>
          </w:p>
          <w:p w14:paraId="602CAE7F"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tc>
        <w:tc>
          <w:tcPr>
            <w:tcW w:w="992" w:type="dxa"/>
            <w:shd w:val="clear" w:color="auto" w:fill="auto"/>
          </w:tcPr>
          <w:p w14:paraId="2D2F2CE2"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Câu hỏi</w:t>
            </w:r>
          </w:p>
        </w:tc>
      </w:tr>
      <w:tr w:rsidR="000C5E2D" w14:paraId="11A97B91" w14:textId="77777777">
        <w:trPr>
          <w:trHeight w:val="210"/>
        </w:trPr>
        <w:tc>
          <w:tcPr>
            <w:tcW w:w="1843" w:type="dxa"/>
            <w:shd w:val="clear" w:color="auto" w:fill="auto"/>
          </w:tcPr>
          <w:p w14:paraId="08C559A9"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
                <w:bCs/>
                <w:i/>
                <w:color w:val="000000" w:themeColor="text1"/>
                <w:kern w:val="24"/>
                <w:sz w:val="28"/>
                <w:szCs w:val="28"/>
              </w:rPr>
              <w:t>Hoạt động 2</w:t>
            </w:r>
            <w:r>
              <w:rPr>
                <w:rFonts w:ascii="Times New Roman" w:eastAsia="Times New Roman" w:hAnsi="Times New Roman"/>
                <w:bCs/>
                <w:color w:val="000000" w:themeColor="text1"/>
                <w:kern w:val="24"/>
                <w:sz w:val="28"/>
                <w:szCs w:val="28"/>
              </w:rPr>
              <w:t>: Đặc điểm Vi rút -</w:t>
            </w:r>
            <w:r>
              <w:rPr>
                <w:rFonts w:ascii="Times New Roman" w:eastAsia="Times New Roman" w:hAnsi="Times New Roman"/>
                <w:color w:val="000000" w:themeColor="text1"/>
                <w:sz w:val="28"/>
                <w:szCs w:val="28"/>
              </w:rPr>
              <w:t xml:space="preserve"> </w:t>
            </w:r>
            <w:r>
              <w:rPr>
                <w:rFonts w:ascii="Times New Roman" w:eastAsia="Times New Roman" w:hAnsi="Times New Roman"/>
                <w:bCs/>
                <w:color w:val="000000" w:themeColor="text1"/>
                <w:kern w:val="24"/>
                <w:sz w:val="28"/>
                <w:szCs w:val="28"/>
              </w:rPr>
              <w:t>Quan sát  tìm hiểu một số loại vi rút</w:t>
            </w:r>
          </w:p>
          <w:p w14:paraId="160D6C0F"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(15 phút)</w:t>
            </w:r>
          </w:p>
        </w:tc>
        <w:tc>
          <w:tcPr>
            <w:tcW w:w="693" w:type="dxa"/>
            <w:shd w:val="clear" w:color="auto" w:fill="auto"/>
          </w:tcPr>
          <w:p w14:paraId="1BF72FC0"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1</w:t>
            </w:r>
          </w:p>
          <w:p w14:paraId="74EFAA58"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(3)</w:t>
            </w:r>
          </w:p>
          <w:p w14:paraId="2966EAC1"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(8)</w:t>
            </w:r>
          </w:p>
          <w:p w14:paraId="6C48C075"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(9)</w:t>
            </w:r>
          </w:p>
          <w:p w14:paraId="3E0C3A3F"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(10)</w:t>
            </w:r>
          </w:p>
          <w:p w14:paraId="76235288"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(11)</w:t>
            </w:r>
          </w:p>
          <w:p w14:paraId="44222ED5"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(13)</w:t>
            </w:r>
          </w:p>
          <w:p w14:paraId="6E6B6BEE"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79" w:type="dxa"/>
            <w:gridSpan w:val="2"/>
            <w:shd w:val="clear" w:color="auto" w:fill="auto"/>
          </w:tcPr>
          <w:p w14:paraId="2A187F66"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KHTN1.1</w:t>
            </w:r>
          </w:p>
          <w:p w14:paraId="08DC424D"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KHTN1.2</w:t>
            </w:r>
          </w:p>
          <w:p w14:paraId="04E83A13"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TC-TH.1</w:t>
            </w:r>
          </w:p>
          <w:p w14:paraId="5C08A3EC"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TC-TH.4.1</w:t>
            </w:r>
          </w:p>
          <w:p w14:paraId="52857757"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GT-HT.1.5</w:t>
            </w:r>
          </w:p>
          <w:p w14:paraId="65401FF1"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GT-HT.4</w:t>
            </w:r>
          </w:p>
          <w:p w14:paraId="68164A7F" w14:textId="77777777" w:rsidR="000C5E2D" w:rsidRDefault="000C5E2D">
            <w:pPr>
              <w:tabs>
                <w:tab w:val="left" w:pos="12758"/>
              </w:tabs>
              <w:spacing w:after="0" w:line="240" w:lineRule="auto"/>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CC.1</w:t>
            </w:r>
          </w:p>
        </w:tc>
        <w:tc>
          <w:tcPr>
            <w:tcW w:w="2158" w:type="dxa"/>
            <w:shd w:val="clear" w:color="auto" w:fill="auto"/>
          </w:tcPr>
          <w:p w14:paraId="3A34E432" w14:textId="77777777" w:rsidR="000C5E2D" w:rsidRDefault="000C5E2D">
            <w:pPr>
              <w:rPr>
                <w:rFonts w:ascii="Times New Roman" w:hAnsi="Times New Roman"/>
                <w:color w:val="000000" w:themeColor="text1"/>
                <w:sz w:val="28"/>
                <w:szCs w:val="28"/>
              </w:rPr>
            </w:pPr>
            <w:r>
              <w:rPr>
                <w:rFonts w:ascii="Times New Roman" w:eastAsia="Times New Roman" w:hAnsi="Times New Roman"/>
                <w:color w:val="000000" w:themeColor="text1"/>
                <w:sz w:val="28"/>
                <w:szCs w:val="28"/>
              </w:rPr>
              <w:t xml:space="preserve"> </w:t>
            </w:r>
            <w:r>
              <w:rPr>
                <w:rFonts w:ascii="Times New Roman" w:eastAsia="SimSun" w:hAnsi="Times New Roman"/>
                <w:color w:val="000000" w:themeColor="text1"/>
                <w:sz w:val="28"/>
                <w:szCs w:val="28"/>
                <w:lang w:eastAsia="zh-CN"/>
              </w:rPr>
              <w:t xml:space="preserve">– Quan sát hình ảnh và mô tả được cấu tạo đơn giản của virus (gồm vật chất di truyền và lớp vỏ protein). </w:t>
            </w:r>
          </w:p>
          <w:p w14:paraId="1A2327E2" w14:textId="77777777" w:rsidR="000C5E2D" w:rsidRDefault="000C5E2D">
            <w:pPr>
              <w:spacing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Quan sát hình và nhận xét hình dạng của vi rút. </w:t>
            </w:r>
          </w:p>
          <w:p w14:paraId="51BDDB26" w14:textId="77777777" w:rsidR="000C5E2D" w:rsidRDefault="000C5E2D">
            <w:pPr>
              <w:spacing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Nhận biết số đại diện vi rút thông qua quan sát hình ảnh, video.</w:t>
            </w:r>
          </w:p>
          <w:p w14:paraId="7B8D16AB" w14:textId="77777777" w:rsidR="000C5E2D" w:rsidRDefault="000C5E2D">
            <w:pPr>
              <w:pStyle w:val="ListParagraph"/>
              <w:tabs>
                <w:tab w:val="left" w:pos="12758"/>
              </w:tabs>
              <w:spacing w:after="0" w:line="240" w:lineRule="auto"/>
              <w:ind w:left="-81"/>
              <w:rPr>
                <w:rFonts w:ascii="Times New Roman" w:eastAsia="Times New Roman" w:hAnsi="Times New Roman"/>
                <w:b/>
                <w:color w:val="000000" w:themeColor="text1"/>
                <w:sz w:val="28"/>
                <w:szCs w:val="28"/>
              </w:rPr>
            </w:pPr>
          </w:p>
        </w:tc>
        <w:tc>
          <w:tcPr>
            <w:tcW w:w="1860" w:type="dxa"/>
            <w:shd w:val="clear" w:color="auto" w:fill="auto"/>
          </w:tcPr>
          <w:p w14:paraId="6EABA477" w14:textId="77777777" w:rsidR="000C5E2D" w:rsidRDefault="000C5E2D">
            <w:pPr>
              <w:pStyle w:val="ListParagraph"/>
              <w:tabs>
                <w:tab w:val="left" w:pos="12758"/>
              </w:tabs>
              <w:spacing w:after="0" w:line="240" w:lineRule="auto"/>
              <w:ind w:left="-74"/>
              <w:rPr>
                <w:rFonts w:ascii="Times New Roman" w:eastAsia="Times New Roman" w:hAnsi="Times New Roman"/>
                <w:color w:val="000000" w:themeColor="text1"/>
                <w:w w:val="97"/>
                <w:sz w:val="28"/>
                <w:szCs w:val="28"/>
              </w:rPr>
            </w:pPr>
            <w:r>
              <w:rPr>
                <w:rFonts w:ascii="Times New Roman" w:eastAsia="Times New Roman" w:hAnsi="Times New Roman"/>
                <w:color w:val="000000" w:themeColor="text1"/>
                <w:w w:val="97"/>
                <w:sz w:val="28"/>
                <w:szCs w:val="28"/>
              </w:rPr>
              <w:t>Dạy học trực quan.</w:t>
            </w:r>
          </w:p>
          <w:p w14:paraId="49D15D4B" w14:textId="77777777" w:rsidR="000C5E2D" w:rsidRDefault="000C5E2D">
            <w:pPr>
              <w:pStyle w:val="ListParagraph"/>
              <w:tabs>
                <w:tab w:val="left" w:pos="12758"/>
              </w:tabs>
              <w:spacing w:after="0" w:line="240" w:lineRule="auto"/>
              <w:ind w:left="-74"/>
              <w:rPr>
                <w:rFonts w:ascii="Times New Roman" w:eastAsia="Times New Roman" w:hAnsi="Times New Roman"/>
                <w:color w:val="000000" w:themeColor="text1"/>
                <w:w w:val="97"/>
                <w:sz w:val="28"/>
                <w:szCs w:val="28"/>
              </w:rPr>
            </w:pPr>
            <w:r>
              <w:rPr>
                <w:rFonts w:ascii="Times New Roman" w:eastAsia="Times New Roman" w:hAnsi="Times New Roman"/>
                <w:color w:val="000000" w:themeColor="text1"/>
                <w:w w:val="97"/>
                <w:sz w:val="28"/>
                <w:szCs w:val="28"/>
              </w:rPr>
              <w:t>Hoạt động nhóm</w:t>
            </w:r>
          </w:p>
          <w:p w14:paraId="7FF4EE05" w14:textId="77777777" w:rsidR="000C5E2D" w:rsidRDefault="000C5E2D">
            <w:pPr>
              <w:spacing w:after="0" w:line="240" w:lineRule="auto"/>
              <w:rPr>
                <w:rFonts w:ascii="Times New Roman" w:eastAsia="Times New Roman" w:hAnsi="Times New Roman"/>
                <w:color w:val="000000" w:themeColor="text1"/>
                <w:w w:val="97"/>
                <w:sz w:val="28"/>
                <w:szCs w:val="28"/>
              </w:rPr>
            </w:pPr>
            <w:r>
              <w:rPr>
                <w:rFonts w:ascii="Times New Roman" w:hAnsi="Times New Roman"/>
                <w:color w:val="000000" w:themeColor="text1"/>
                <w:sz w:val="28"/>
                <w:szCs w:val="28"/>
              </w:rPr>
              <w:t>- KTDH:</w:t>
            </w:r>
          </w:p>
          <w:p w14:paraId="725C259B" w14:textId="77777777" w:rsidR="000C5E2D" w:rsidRDefault="000C5E2D">
            <w:pPr>
              <w:spacing w:after="0" w:line="240" w:lineRule="auto"/>
              <w:rPr>
                <w:rFonts w:ascii="Times New Roman" w:hAnsi="Times New Roman"/>
                <w:color w:val="000000" w:themeColor="text1"/>
                <w:sz w:val="28"/>
                <w:szCs w:val="28"/>
              </w:rPr>
            </w:pPr>
          </w:p>
          <w:p w14:paraId="541BABCF" w14:textId="77777777" w:rsidR="000C5E2D" w:rsidRDefault="000C5E2D">
            <w:pPr>
              <w:pStyle w:val="ListParagraph"/>
              <w:tabs>
                <w:tab w:val="left" w:pos="12758"/>
              </w:tabs>
              <w:spacing w:after="0" w:line="240" w:lineRule="auto"/>
              <w:ind w:left="-74"/>
              <w:rPr>
                <w:rFonts w:ascii="Times New Roman" w:eastAsia="Times New Roman" w:hAnsi="Times New Roman"/>
                <w:color w:val="000000" w:themeColor="text1"/>
                <w:sz w:val="28"/>
                <w:szCs w:val="28"/>
              </w:rPr>
            </w:pPr>
            <w:r>
              <w:rPr>
                <w:rFonts w:ascii="Times New Roman" w:hAnsi="Times New Roman"/>
                <w:color w:val="000000" w:themeColor="text1"/>
                <w:sz w:val="28"/>
                <w:szCs w:val="28"/>
              </w:rPr>
              <w:t>Phòng tranh</w:t>
            </w:r>
          </w:p>
        </w:tc>
        <w:tc>
          <w:tcPr>
            <w:tcW w:w="1157" w:type="dxa"/>
            <w:shd w:val="clear" w:color="auto" w:fill="auto"/>
          </w:tcPr>
          <w:p w14:paraId="449B11D2"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Hỏi – đáp</w:t>
            </w:r>
          </w:p>
          <w:p w14:paraId="0C07752B"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Quan sát qua sản phẩm học tập</w:t>
            </w:r>
          </w:p>
          <w:p w14:paraId="152697DD"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tc>
        <w:tc>
          <w:tcPr>
            <w:tcW w:w="992" w:type="dxa"/>
            <w:shd w:val="clear" w:color="auto" w:fill="auto"/>
          </w:tcPr>
          <w:p w14:paraId="049CB754"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Câu hỏi Bảng kiểm 10%</w:t>
            </w:r>
          </w:p>
          <w:p w14:paraId="0B31D448"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tc>
      </w:tr>
      <w:tr w:rsidR="000C5E2D" w14:paraId="1781B5B4" w14:textId="77777777">
        <w:tc>
          <w:tcPr>
            <w:tcW w:w="1843" w:type="dxa"/>
            <w:shd w:val="clear" w:color="auto" w:fill="auto"/>
          </w:tcPr>
          <w:p w14:paraId="2DF62000" w14:textId="77777777" w:rsidR="000C5E2D" w:rsidRDefault="000C5E2D">
            <w:pPr>
              <w:spacing w:after="0" w:line="240" w:lineRule="auto"/>
              <w:jc w:val="center"/>
              <w:rPr>
                <w:rFonts w:ascii="Times New Roman" w:eastAsia="Times New Roman" w:hAnsi="Times New Roman"/>
                <w:b/>
                <w:bCs/>
                <w:i/>
                <w:color w:val="000000" w:themeColor="text1"/>
                <w:kern w:val="24"/>
                <w:sz w:val="28"/>
                <w:szCs w:val="28"/>
              </w:rPr>
            </w:pPr>
            <w:r>
              <w:rPr>
                <w:rFonts w:ascii="Times New Roman" w:eastAsia="Times New Roman" w:hAnsi="Times New Roman"/>
                <w:b/>
                <w:bCs/>
                <w:i/>
                <w:color w:val="000000" w:themeColor="text1"/>
                <w:kern w:val="24"/>
                <w:sz w:val="28"/>
                <w:szCs w:val="28"/>
              </w:rPr>
              <w:t>Hoạt động 3:</w:t>
            </w:r>
          </w:p>
          <w:p w14:paraId="56366DED"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Vai trò của vi rút, một số bệnh do Vi rút gây  ra và cách phòng chống</w:t>
            </w:r>
          </w:p>
          <w:p w14:paraId="0123F358"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Cs/>
                <w:color w:val="000000" w:themeColor="text1"/>
                <w:kern w:val="24"/>
                <w:sz w:val="28"/>
                <w:szCs w:val="28"/>
              </w:rPr>
              <w:t>(20 phút)</w:t>
            </w:r>
          </w:p>
        </w:tc>
        <w:tc>
          <w:tcPr>
            <w:tcW w:w="709" w:type="dxa"/>
            <w:gridSpan w:val="2"/>
            <w:shd w:val="clear" w:color="auto" w:fill="auto"/>
          </w:tcPr>
          <w:p w14:paraId="5B3B2D11"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(4)</w:t>
            </w:r>
          </w:p>
          <w:p w14:paraId="083CC490"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(7)</w:t>
            </w:r>
          </w:p>
          <w:p w14:paraId="1E4D9005"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(5)</w:t>
            </w:r>
          </w:p>
          <w:p w14:paraId="209AE324"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(9)</w:t>
            </w:r>
          </w:p>
          <w:p w14:paraId="71088EF4"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(10)</w:t>
            </w:r>
          </w:p>
          <w:p w14:paraId="70610D4A"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(11)</w:t>
            </w:r>
          </w:p>
          <w:p w14:paraId="5647CA64"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(13)</w:t>
            </w:r>
          </w:p>
          <w:p w14:paraId="1B2C3792"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tc>
        <w:tc>
          <w:tcPr>
            <w:tcW w:w="1663" w:type="dxa"/>
          </w:tcPr>
          <w:p w14:paraId="0A5C9C55"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KHTN1.4</w:t>
            </w:r>
          </w:p>
          <w:p w14:paraId="1DE61683" w14:textId="77777777" w:rsidR="000C5E2D" w:rsidRDefault="000C5E2D">
            <w:pPr>
              <w:spacing w:after="0" w:line="240" w:lineRule="auto"/>
              <w:rPr>
                <w:rFonts w:ascii="Times New Roman" w:hAnsi="Times New Roman"/>
                <w:color w:val="000000" w:themeColor="text1"/>
                <w:sz w:val="28"/>
                <w:szCs w:val="28"/>
              </w:rPr>
            </w:pPr>
            <w:r>
              <w:rPr>
                <w:rFonts w:ascii="Times New Roman" w:eastAsia="Times New Roman" w:hAnsi="Times New Roman"/>
                <w:color w:val="000000" w:themeColor="text1"/>
                <w:sz w:val="28"/>
                <w:szCs w:val="28"/>
              </w:rPr>
              <w:t>KHTN3.2</w:t>
            </w:r>
          </w:p>
          <w:p w14:paraId="1EFA6AD2" w14:textId="77777777" w:rsidR="000C5E2D" w:rsidRDefault="000C5E2D">
            <w:pPr>
              <w:tabs>
                <w:tab w:val="left" w:pos="12758"/>
              </w:tabs>
              <w:spacing w:after="0" w:line="240" w:lineRule="auto"/>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rPr>
              <w:t>TC-TH.1</w:t>
            </w:r>
          </w:p>
          <w:p w14:paraId="07E0BBDB"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TC-TH.4.1</w:t>
            </w:r>
          </w:p>
          <w:p w14:paraId="53937190"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GT-HT.1.5</w:t>
            </w:r>
          </w:p>
          <w:p w14:paraId="5A787335"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GT-HT.4</w:t>
            </w:r>
          </w:p>
          <w:p w14:paraId="59E8A68C"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CC.1</w:t>
            </w:r>
          </w:p>
        </w:tc>
        <w:tc>
          <w:tcPr>
            <w:tcW w:w="2158" w:type="dxa"/>
            <w:shd w:val="clear" w:color="auto" w:fill="auto"/>
          </w:tcPr>
          <w:p w14:paraId="4D4A3116" w14:textId="77777777" w:rsidR="000C5E2D" w:rsidRDefault="000C5E2D">
            <w:pPr>
              <w:rPr>
                <w:rFonts w:ascii="Times New Roman" w:hAnsi="Times New Roman"/>
                <w:color w:val="000000" w:themeColor="text1"/>
                <w:sz w:val="28"/>
                <w:szCs w:val="28"/>
              </w:rPr>
            </w:pPr>
            <w:r>
              <w:rPr>
                <w:rFonts w:ascii="Times New Roman" w:eastAsia="Times New Roman" w:hAnsi="Times New Roman"/>
                <w:color w:val="000000" w:themeColor="text1"/>
                <w:sz w:val="28"/>
                <w:szCs w:val="28"/>
              </w:rPr>
              <w:t xml:space="preserve">- Nêu được một số bệnh do vi rút gây ra.  </w:t>
            </w:r>
            <w:r>
              <w:rPr>
                <w:rFonts w:ascii="Times New Roman" w:eastAsia="SimSun" w:hAnsi="Times New Roman"/>
                <w:color w:val="000000" w:themeColor="text1"/>
                <w:sz w:val="28"/>
                <w:szCs w:val="28"/>
                <w:lang w:eastAsia="zh-CN"/>
              </w:rPr>
              <w:t>Vận dụng được hiểu biết về virus vào giải thích một số hiện tượng trong thực tiễn (ví dụ:  Giải thích được ưu điểm của thuốc trừ sâu có nguồn gốc từ virut so với thuốc trừ sâu hóa học.</w:t>
            </w:r>
          </w:p>
          <w:p w14:paraId="3249E5DF"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Một số bệnh do vi rút gây ra.</w:t>
            </w:r>
          </w:p>
          <w:p w14:paraId="58045D6C"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Cách phòng và </w:t>
            </w:r>
            <w:r>
              <w:rPr>
                <w:rFonts w:ascii="Times New Roman" w:eastAsia="Times New Roman" w:hAnsi="Times New Roman"/>
                <w:color w:val="000000" w:themeColor="text1"/>
                <w:sz w:val="28"/>
                <w:szCs w:val="28"/>
              </w:rPr>
              <w:lastRenderedPageBreak/>
              <w:t>chống bệnh.</w:t>
            </w:r>
          </w:p>
        </w:tc>
        <w:tc>
          <w:tcPr>
            <w:tcW w:w="1860" w:type="dxa"/>
            <w:shd w:val="clear" w:color="auto" w:fill="auto"/>
          </w:tcPr>
          <w:p w14:paraId="3A80E807" w14:textId="77777777" w:rsidR="000C5E2D" w:rsidRDefault="000C5E2D">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 PPDH: </w:t>
            </w:r>
          </w:p>
          <w:p w14:paraId="7E522EAE" w14:textId="77777777" w:rsidR="000C5E2D" w:rsidRDefault="000C5E2D">
            <w:pPr>
              <w:spacing w:after="0" w:line="240" w:lineRule="auto"/>
              <w:rPr>
                <w:rFonts w:ascii="Times New Roman" w:hAnsi="Times New Roman"/>
                <w:color w:val="000000" w:themeColor="text1"/>
                <w:sz w:val="28"/>
                <w:szCs w:val="28"/>
              </w:rPr>
            </w:pPr>
            <w:r>
              <w:rPr>
                <w:rFonts w:ascii="Times New Roman" w:eastAsia="Times New Roman" w:hAnsi="Times New Roman"/>
                <w:color w:val="000000" w:themeColor="text1"/>
                <w:sz w:val="28"/>
                <w:szCs w:val="28"/>
              </w:rPr>
              <w:t>Dạy   học trực</w:t>
            </w:r>
            <w:r>
              <w:rPr>
                <w:rFonts w:ascii="Times New Roman" w:eastAsia="Times New Roman" w:hAnsi="Times New Roman"/>
                <w:color w:val="000000" w:themeColor="text1"/>
                <w:w w:val="95"/>
                <w:sz w:val="28"/>
                <w:szCs w:val="28"/>
              </w:rPr>
              <w:t xml:space="preserve"> quan</w:t>
            </w:r>
          </w:p>
          <w:p w14:paraId="31D5B6C2" w14:textId="77777777" w:rsidR="000C5E2D" w:rsidRDefault="000C5E2D">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Dạy học hợp tác</w:t>
            </w:r>
          </w:p>
          <w:p w14:paraId="6ED0F987" w14:textId="77777777" w:rsidR="000C5E2D" w:rsidRDefault="000C5E2D">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 xml:space="preserve">- KTDH: </w:t>
            </w:r>
          </w:p>
          <w:p w14:paraId="6201B411" w14:textId="77777777" w:rsidR="000C5E2D" w:rsidRDefault="000C5E2D">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Công não – động não</w:t>
            </w:r>
          </w:p>
          <w:p w14:paraId="7665CC1C" w14:textId="77777777" w:rsidR="000C5E2D" w:rsidRDefault="000C5E2D">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Chia nhóm.</w:t>
            </w:r>
          </w:p>
          <w:p w14:paraId="3A544981"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hAnsi="Times New Roman"/>
                <w:color w:val="000000" w:themeColor="text1"/>
                <w:sz w:val="28"/>
                <w:szCs w:val="28"/>
              </w:rPr>
              <w:t>Mảnh ghép</w:t>
            </w:r>
          </w:p>
        </w:tc>
        <w:tc>
          <w:tcPr>
            <w:tcW w:w="1157" w:type="dxa"/>
            <w:shd w:val="clear" w:color="auto" w:fill="auto"/>
          </w:tcPr>
          <w:p w14:paraId="4E94B31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Kiểm tra viết (TNKQ)</w:t>
            </w:r>
          </w:p>
          <w:p w14:paraId="39A7D319"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Đánh giá qua SP học tập (phiếu học tập)</w:t>
            </w:r>
          </w:p>
        </w:tc>
        <w:tc>
          <w:tcPr>
            <w:tcW w:w="992" w:type="dxa"/>
            <w:shd w:val="clear" w:color="auto" w:fill="auto"/>
          </w:tcPr>
          <w:p w14:paraId="765A3A13"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Câu hỏi10%</w:t>
            </w:r>
          </w:p>
          <w:p w14:paraId="7E72DC7D"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Rubric 10%</w:t>
            </w:r>
          </w:p>
        </w:tc>
      </w:tr>
      <w:tr w:rsidR="000C5E2D" w14:paraId="11F0F2C1" w14:textId="77777777">
        <w:tc>
          <w:tcPr>
            <w:tcW w:w="1843" w:type="dxa"/>
            <w:shd w:val="clear" w:color="auto" w:fill="auto"/>
          </w:tcPr>
          <w:p w14:paraId="66246B77" w14:textId="77777777" w:rsidR="000C5E2D" w:rsidRDefault="000C5E2D">
            <w:pPr>
              <w:spacing w:after="0" w:line="240" w:lineRule="auto"/>
              <w:jc w:val="center"/>
              <w:rPr>
                <w:rFonts w:ascii="Times New Roman" w:eastAsia="Times New Roman" w:hAnsi="Times New Roman"/>
                <w:bCs/>
                <w:color w:val="000000" w:themeColor="text1"/>
                <w:kern w:val="24"/>
                <w:sz w:val="28"/>
                <w:szCs w:val="28"/>
              </w:rPr>
            </w:pPr>
            <w:r>
              <w:rPr>
                <w:rFonts w:ascii="Times New Roman" w:eastAsia="Times New Roman" w:hAnsi="Times New Roman"/>
                <w:b/>
                <w:bCs/>
                <w:i/>
                <w:color w:val="000000" w:themeColor="text1"/>
                <w:kern w:val="24"/>
                <w:sz w:val="28"/>
                <w:szCs w:val="28"/>
              </w:rPr>
              <w:t>Hoạt động 4:</w:t>
            </w:r>
            <w:r>
              <w:rPr>
                <w:rFonts w:ascii="Times New Roman" w:eastAsia="Times New Roman" w:hAnsi="Times New Roman"/>
                <w:bCs/>
                <w:color w:val="000000" w:themeColor="text1"/>
                <w:kern w:val="24"/>
                <w:sz w:val="28"/>
                <w:szCs w:val="28"/>
              </w:rPr>
              <w:t xml:space="preserve"> Trưng bày tranh phòng chống bệnh do virut gây ra. (5phút)</w:t>
            </w:r>
          </w:p>
        </w:tc>
        <w:tc>
          <w:tcPr>
            <w:tcW w:w="709" w:type="dxa"/>
            <w:gridSpan w:val="2"/>
            <w:shd w:val="clear" w:color="auto" w:fill="auto"/>
          </w:tcPr>
          <w:p w14:paraId="1E3BB376"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(6)</w:t>
            </w:r>
          </w:p>
          <w:p w14:paraId="736079AD"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(7)</w:t>
            </w:r>
          </w:p>
          <w:p w14:paraId="5728CA72"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(8)</w:t>
            </w:r>
          </w:p>
          <w:p w14:paraId="52EB6722"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(9)</w:t>
            </w:r>
          </w:p>
          <w:p w14:paraId="2BE05686"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(10)</w:t>
            </w:r>
          </w:p>
          <w:p w14:paraId="58641DFB"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(11)</w:t>
            </w:r>
          </w:p>
          <w:p w14:paraId="13DF1515"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(13)</w:t>
            </w:r>
          </w:p>
          <w:p w14:paraId="70387382"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(14)</w:t>
            </w:r>
          </w:p>
          <w:p w14:paraId="40B43ADD"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p w14:paraId="5D42F4D8"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p w14:paraId="6CB7E406"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p>
          <w:p w14:paraId="65B3A70C"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p>
          <w:p w14:paraId="381C74B7"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p>
          <w:p w14:paraId="36B665E6"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p>
        </w:tc>
        <w:tc>
          <w:tcPr>
            <w:tcW w:w="1663" w:type="dxa"/>
          </w:tcPr>
          <w:p w14:paraId="0E700518"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KHTN3.1</w:t>
            </w:r>
          </w:p>
          <w:p w14:paraId="7A8029B4"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KHTN3.2</w:t>
            </w:r>
          </w:p>
          <w:p w14:paraId="21CCE33E" w14:textId="77777777" w:rsidR="000C5E2D" w:rsidRDefault="000C5E2D">
            <w:pPr>
              <w:spacing w:after="0" w:line="240" w:lineRule="auto"/>
              <w:rPr>
                <w:rFonts w:ascii="Times New Roman" w:hAnsi="Times New Roman"/>
                <w:color w:val="000000" w:themeColor="text1"/>
                <w:sz w:val="28"/>
                <w:szCs w:val="28"/>
              </w:rPr>
            </w:pPr>
            <w:r>
              <w:rPr>
                <w:rFonts w:ascii="Times New Roman" w:eastAsia="Times New Roman" w:hAnsi="Times New Roman"/>
                <w:color w:val="000000" w:themeColor="text1"/>
                <w:sz w:val="28"/>
                <w:szCs w:val="28"/>
              </w:rPr>
              <w:t>TC-TH.1</w:t>
            </w:r>
          </w:p>
          <w:p w14:paraId="4C3676F2"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TC-TH.4.1</w:t>
            </w:r>
          </w:p>
          <w:p w14:paraId="607E0F4F"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GT-HT.1.5</w:t>
            </w:r>
          </w:p>
          <w:p w14:paraId="5F1E2B08"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GT-HT.4</w:t>
            </w:r>
          </w:p>
          <w:p w14:paraId="2365A9E0"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CC.1</w:t>
            </w:r>
          </w:p>
          <w:p w14:paraId="0E32B34C" w14:textId="77777777" w:rsidR="000C5E2D" w:rsidRDefault="000C5E2D">
            <w:pPr>
              <w:spacing w:after="0" w:line="240" w:lineRule="auto"/>
              <w:rPr>
                <w:rFonts w:ascii="Times New Roman" w:hAnsi="Times New Roman"/>
                <w:color w:val="000000" w:themeColor="text1"/>
                <w:sz w:val="28"/>
                <w:szCs w:val="28"/>
              </w:rPr>
            </w:pPr>
            <w:r>
              <w:rPr>
                <w:rFonts w:ascii="Times New Roman" w:eastAsia="Times New Roman" w:hAnsi="Times New Roman"/>
                <w:color w:val="000000" w:themeColor="text1"/>
                <w:sz w:val="28"/>
                <w:szCs w:val="28"/>
              </w:rPr>
              <w:t>TN.1.1</w:t>
            </w:r>
          </w:p>
        </w:tc>
        <w:tc>
          <w:tcPr>
            <w:tcW w:w="2158" w:type="dxa"/>
            <w:shd w:val="clear" w:color="auto" w:fill="auto"/>
          </w:tcPr>
          <w:p w14:paraId="4A151192" w14:textId="77777777" w:rsidR="000C5E2D" w:rsidRDefault="000C5E2D">
            <w:pPr>
              <w:rPr>
                <w:rFonts w:ascii="Times New Roman" w:hAnsi="Times New Roman"/>
                <w:color w:val="000000" w:themeColor="text1"/>
                <w:sz w:val="28"/>
                <w:szCs w:val="28"/>
              </w:rPr>
            </w:pPr>
            <w:r>
              <w:rPr>
                <w:rFonts w:ascii="Times New Roman" w:eastAsia="Times New Roman" w:hAnsi="Times New Roman"/>
                <w:color w:val="000000" w:themeColor="text1"/>
                <w:sz w:val="28"/>
                <w:szCs w:val="28"/>
              </w:rPr>
              <w:t xml:space="preserve">– </w:t>
            </w:r>
            <w:r>
              <w:rPr>
                <w:rFonts w:ascii="Times New Roman" w:eastAsia="SimSun" w:hAnsi="Times New Roman"/>
                <w:color w:val="000000" w:themeColor="text1"/>
                <w:sz w:val="28"/>
                <w:szCs w:val="28"/>
                <w:lang w:eastAsia="zh-CN"/>
              </w:rPr>
              <w:t>Hs các nhóm trình bày sản phẩm: tranh vẽ phòng chống bệnh do vi rut gây ra.</w:t>
            </w:r>
          </w:p>
          <w:p w14:paraId="254FF943" w14:textId="77777777" w:rsidR="000C5E2D" w:rsidRDefault="000C5E2D">
            <w:pPr>
              <w:spacing w:line="240" w:lineRule="auto"/>
              <w:rPr>
                <w:rFonts w:ascii="Times New Roman" w:hAnsi="Times New Roman"/>
                <w:color w:val="000000" w:themeColor="text1"/>
                <w:sz w:val="28"/>
                <w:szCs w:val="28"/>
              </w:rPr>
            </w:pPr>
          </w:p>
          <w:p w14:paraId="081A5669" w14:textId="77777777" w:rsidR="000C5E2D" w:rsidRDefault="000C5E2D">
            <w:pPr>
              <w:spacing w:line="240" w:lineRule="auto"/>
              <w:rPr>
                <w:rFonts w:ascii="Times New Roman" w:hAnsi="Times New Roman"/>
                <w:color w:val="000000" w:themeColor="text1"/>
                <w:sz w:val="28"/>
                <w:szCs w:val="28"/>
              </w:rPr>
            </w:pPr>
          </w:p>
        </w:tc>
        <w:tc>
          <w:tcPr>
            <w:tcW w:w="1860" w:type="dxa"/>
            <w:shd w:val="clear" w:color="auto" w:fill="auto"/>
          </w:tcPr>
          <w:p w14:paraId="7571B02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PPDH: dạy học dựa trên dự án</w:t>
            </w:r>
          </w:p>
          <w:p w14:paraId="25803A0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Dạy học hợp tác</w:t>
            </w:r>
          </w:p>
          <w:p w14:paraId="433F51FF"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KTDH Chia nhóm </w:t>
            </w:r>
          </w:p>
        </w:tc>
        <w:tc>
          <w:tcPr>
            <w:tcW w:w="1157" w:type="dxa"/>
            <w:shd w:val="clear" w:color="auto" w:fill="auto"/>
          </w:tcPr>
          <w:p w14:paraId="6F397E99"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Quan sát qua sản phẩm học sinh Hồ sơ</w:t>
            </w:r>
          </w:p>
          <w:p w14:paraId="0BBAA10E" w14:textId="77777777" w:rsidR="000C5E2D" w:rsidRDefault="000C5E2D">
            <w:pP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học tập</w:t>
            </w:r>
          </w:p>
        </w:tc>
        <w:tc>
          <w:tcPr>
            <w:tcW w:w="992" w:type="dxa"/>
            <w:shd w:val="clear" w:color="auto" w:fill="auto"/>
          </w:tcPr>
          <w:p w14:paraId="11C1581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Bảng kiểm 10%</w:t>
            </w:r>
          </w:p>
          <w:p w14:paraId="415D91E5"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Sản phẩm học tập  20%</w:t>
            </w:r>
          </w:p>
          <w:p w14:paraId="3DB2DDB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Hồ sơ học tập </w:t>
            </w:r>
          </w:p>
        </w:tc>
      </w:tr>
    </w:tbl>
    <w:p w14:paraId="639D82D8" w14:textId="77777777" w:rsidR="000C5E2D" w:rsidRDefault="000C5E2D">
      <w:pPr>
        <w:tabs>
          <w:tab w:val="left" w:pos="12758"/>
        </w:tabs>
        <w:spacing w:after="0" w:line="240" w:lineRule="auto"/>
        <w:jc w:val="both"/>
        <w:rPr>
          <w:rFonts w:ascii="Times New Roman" w:eastAsia="Times New Roman" w:hAnsi="Times New Roman"/>
          <w:b/>
          <w:bCs/>
          <w:color w:val="000000" w:themeColor="text1"/>
          <w:kern w:val="24"/>
          <w:sz w:val="28"/>
          <w:szCs w:val="28"/>
        </w:rPr>
      </w:pPr>
    </w:p>
    <w:p w14:paraId="2CB1832B" w14:textId="77777777" w:rsidR="000C5E2D" w:rsidRDefault="000C5E2D">
      <w:pPr>
        <w:spacing w:line="240" w:lineRule="auto"/>
        <w:rPr>
          <w:rFonts w:ascii="Times New Roman" w:eastAsia="Arial" w:hAnsi="Times New Roman"/>
          <w:b/>
          <w:color w:val="C00000"/>
          <w:sz w:val="28"/>
          <w:szCs w:val="28"/>
        </w:rPr>
      </w:pPr>
      <w:r>
        <w:rPr>
          <w:rFonts w:ascii="Times New Roman" w:hAnsi="Times New Roman"/>
          <w:b/>
          <w:color w:val="C00000"/>
          <w:sz w:val="32"/>
          <w:szCs w:val="32"/>
        </w:rPr>
        <w:t xml:space="preserve">NỘI DUNG 2 : </w:t>
      </w:r>
      <w:r>
        <w:rPr>
          <w:rFonts w:ascii="Times New Roman" w:hAnsi="Times New Roman"/>
          <w:b/>
          <w:bCs/>
          <w:color w:val="C00000"/>
          <w:sz w:val="32"/>
          <w:szCs w:val="32"/>
        </w:rPr>
        <w:t xml:space="preserve">BÀI 25: </w:t>
      </w:r>
      <w:r>
        <w:rPr>
          <w:rFonts w:ascii="Times New Roman" w:eastAsia="Arial" w:hAnsi="Times New Roman"/>
          <w:b/>
          <w:color w:val="C00000"/>
          <w:sz w:val="28"/>
          <w:szCs w:val="28"/>
        </w:rPr>
        <w:t>VI KHUẨN</w:t>
      </w:r>
    </w:p>
    <w:p w14:paraId="3101D546" w14:textId="77777777" w:rsidR="000C5E2D" w:rsidRDefault="000C5E2D">
      <w:pPr>
        <w:spacing w:line="240" w:lineRule="auto"/>
        <w:jc w:val="both"/>
        <w:rPr>
          <w:rFonts w:ascii="Times New Roman" w:eastAsia="Times New Roman" w:hAnsi="Times New Roman"/>
          <w:b/>
          <w:bCs/>
          <w:iCs/>
          <w:color w:val="0546EB"/>
          <w:kern w:val="24"/>
          <w:sz w:val="40"/>
          <w:szCs w:val="40"/>
        </w:rPr>
      </w:pPr>
      <w:r>
        <w:rPr>
          <w:rFonts w:ascii="Times New Roman" w:hAnsi="Times New Roman"/>
          <w:b/>
          <w:color w:val="0546EB"/>
          <w:sz w:val="32"/>
          <w:szCs w:val="32"/>
        </w:rPr>
        <w:t>NỘI DUNG 3:</w:t>
      </w:r>
      <w:r>
        <w:rPr>
          <w:rFonts w:ascii="Times New Roman" w:eastAsia="Arial" w:hAnsi="Times New Roman"/>
          <w:b/>
          <w:color w:val="0546EB"/>
          <w:sz w:val="40"/>
          <w:szCs w:val="40"/>
        </w:rPr>
        <w:t>Thực hành quan sát Vi Khuẩn – Các bước làm sữa chua.</w:t>
      </w:r>
    </w:p>
    <w:p w14:paraId="2E5FB14D" w14:textId="77777777" w:rsidR="000C5E2D" w:rsidRDefault="000C5E2D">
      <w:pPr>
        <w:tabs>
          <w:tab w:val="left" w:pos="12758"/>
        </w:tabs>
        <w:spacing w:after="120" w:line="240" w:lineRule="auto"/>
        <w:jc w:val="both"/>
        <w:rPr>
          <w:rFonts w:ascii="Times New Roman" w:eastAsia="Times New Roman" w:hAnsi="Times New Roman"/>
          <w:b/>
          <w:bCs/>
          <w:kern w:val="24"/>
          <w:sz w:val="28"/>
          <w:szCs w:val="28"/>
        </w:rPr>
      </w:pPr>
    </w:p>
    <w:tbl>
      <w:tblPr>
        <w:tblW w:w="1038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693"/>
        <w:gridCol w:w="16"/>
        <w:gridCol w:w="1663"/>
        <w:gridCol w:w="2158"/>
        <w:gridCol w:w="1860"/>
        <w:gridCol w:w="1157"/>
        <w:gridCol w:w="992"/>
      </w:tblGrid>
      <w:tr w:rsidR="000C5E2D" w14:paraId="3B35D837" w14:textId="77777777">
        <w:trPr>
          <w:trHeight w:val="380"/>
        </w:trPr>
        <w:tc>
          <w:tcPr>
            <w:tcW w:w="1843" w:type="dxa"/>
            <w:vMerge w:val="restart"/>
            <w:shd w:val="clear" w:color="auto" w:fill="auto"/>
          </w:tcPr>
          <w:p w14:paraId="2821ACC4"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Hoạt động học</w:t>
            </w:r>
          </w:p>
          <w:p w14:paraId="2EEDB438"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(thời gian)</w:t>
            </w:r>
          </w:p>
          <w:p w14:paraId="70279A17" w14:textId="77777777" w:rsidR="000C5E2D" w:rsidRDefault="000C5E2D">
            <w:pPr>
              <w:rPr>
                <w:rFonts w:ascii="Times New Roman" w:eastAsia="Times New Roman" w:hAnsi="Times New Roman"/>
                <w:sz w:val="28"/>
                <w:szCs w:val="28"/>
              </w:rPr>
            </w:pPr>
          </w:p>
        </w:tc>
        <w:tc>
          <w:tcPr>
            <w:tcW w:w="2372" w:type="dxa"/>
            <w:gridSpan w:val="3"/>
            <w:shd w:val="clear" w:color="auto" w:fill="auto"/>
          </w:tcPr>
          <w:p w14:paraId="3A4F44B7"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Mục tiêu</w:t>
            </w:r>
          </w:p>
        </w:tc>
        <w:tc>
          <w:tcPr>
            <w:tcW w:w="2158" w:type="dxa"/>
            <w:vMerge w:val="restart"/>
            <w:shd w:val="clear" w:color="auto" w:fill="auto"/>
          </w:tcPr>
          <w:p w14:paraId="0E0BEABD"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Nội dung dạy học</w:t>
            </w:r>
          </w:p>
          <w:p w14:paraId="7A39085C"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trọng tâm</w:t>
            </w:r>
          </w:p>
        </w:tc>
        <w:tc>
          <w:tcPr>
            <w:tcW w:w="1860" w:type="dxa"/>
            <w:vMerge w:val="restart"/>
            <w:shd w:val="clear" w:color="auto" w:fill="auto"/>
          </w:tcPr>
          <w:p w14:paraId="790297FF"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PP/KTDH</w:t>
            </w:r>
          </w:p>
          <w:p w14:paraId="738E0519"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chủ đạo</w:t>
            </w:r>
          </w:p>
        </w:tc>
        <w:tc>
          <w:tcPr>
            <w:tcW w:w="2149" w:type="dxa"/>
            <w:gridSpan w:val="2"/>
            <w:vMerge w:val="restart"/>
            <w:shd w:val="clear" w:color="auto" w:fill="auto"/>
          </w:tcPr>
          <w:p w14:paraId="2A668CD7"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 xml:space="preserve">Phương án    đánh giá </w:t>
            </w:r>
          </w:p>
        </w:tc>
      </w:tr>
      <w:tr w:rsidR="000C5E2D" w14:paraId="13A11D0A" w14:textId="77777777">
        <w:trPr>
          <w:trHeight w:val="322"/>
        </w:trPr>
        <w:tc>
          <w:tcPr>
            <w:tcW w:w="1843" w:type="dxa"/>
            <w:vMerge/>
            <w:shd w:val="clear" w:color="auto" w:fill="auto"/>
          </w:tcPr>
          <w:p w14:paraId="1BB49418"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693" w:type="dxa"/>
            <w:vMerge w:val="restart"/>
            <w:shd w:val="clear" w:color="auto" w:fill="auto"/>
          </w:tcPr>
          <w:p w14:paraId="79A21596"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STT</w:t>
            </w:r>
          </w:p>
        </w:tc>
        <w:tc>
          <w:tcPr>
            <w:tcW w:w="1679" w:type="dxa"/>
            <w:gridSpan w:val="2"/>
            <w:vMerge w:val="restart"/>
            <w:shd w:val="clear" w:color="auto" w:fill="auto"/>
          </w:tcPr>
          <w:p w14:paraId="5A231686"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Mã hóa</w:t>
            </w:r>
          </w:p>
        </w:tc>
        <w:tc>
          <w:tcPr>
            <w:tcW w:w="2158" w:type="dxa"/>
            <w:vMerge/>
            <w:shd w:val="clear" w:color="auto" w:fill="auto"/>
          </w:tcPr>
          <w:p w14:paraId="0F23F66A"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860" w:type="dxa"/>
            <w:vMerge/>
            <w:shd w:val="clear" w:color="auto" w:fill="auto"/>
          </w:tcPr>
          <w:p w14:paraId="71B0EAEA"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2149" w:type="dxa"/>
            <w:gridSpan w:val="2"/>
            <w:vMerge/>
            <w:shd w:val="clear" w:color="auto" w:fill="auto"/>
          </w:tcPr>
          <w:p w14:paraId="2B310BDE"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088A4520" w14:textId="77777777">
        <w:trPr>
          <w:trHeight w:val="210"/>
        </w:trPr>
        <w:tc>
          <w:tcPr>
            <w:tcW w:w="1843" w:type="dxa"/>
            <w:vMerge/>
            <w:shd w:val="clear" w:color="auto" w:fill="auto"/>
          </w:tcPr>
          <w:p w14:paraId="26E3D6DC"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693" w:type="dxa"/>
            <w:vMerge/>
            <w:shd w:val="clear" w:color="auto" w:fill="auto"/>
          </w:tcPr>
          <w:p w14:paraId="0DB681AE"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79" w:type="dxa"/>
            <w:gridSpan w:val="2"/>
            <w:vMerge/>
            <w:shd w:val="clear" w:color="auto" w:fill="auto"/>
          </w:tcPr>
          <w:p w14:paraId="2D9995D4"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2158" w:type="dxa"/>
            <w:vMerge/>
            <w:shd w:val="clear" w:color="auto" w:fill="auto"/>
          </w:tcPr>
          <w:p w14:paraId="7815A088"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860" w:type="dxa"/>
            <w:vMerge/>
            <w:shd w:val="clear" w:color="auto" w:fill="auto"/>
          </w:tcPr>
          <w:p w14:paraId="70BC7C49"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157" w:type="dxa"/>
            <w:shd w:val="clear" w:color="auto" w:fill="auto"/>
          </w:tcPr>
          <w:p w14:paraId="09F8F888"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Phương pháp</w:t>
            </w:r>
          </w:p>
        </w:tc>
        <w:tc>
          <w:tcPr>
            <w:tcW w:w="992" w:type="dxa"/>
            <w:shd w:val="clear" w:color="auto" w:fill="auto"/>
          </w:tcPr>
          <w:p w14:paraId="2F631E33"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Công cụ</w:t>
            </w:r>
          </w:p>
        </w:tc>
      </w:tr>
      <w:tr w:rsidR="000C5E2D" w14:paraId="37D4A057" w14:textId="77777777">
        <w:trPr>
          <w:trHeight w:val="210"/>
        </w:trPr>
        <w:tc>
          <w:tcPr>
            <w:tcW w:w="1843" w:type="dxa"/>
            <w:shd w:val="clear" w:color="auto" w:fill="auto"/>
          </w:tcPr>
          <w:p w14:paraId="3B8A91C0" w14:textId="77777777" w:rsidR="000C5E2D" w:rsidRDefault="000C5E2D">
            <w:pPr>
              <w:tabs>
                <w:tab w:val="left" w:pos="12758"/>
              </w:tabs>
              <w:spacing w:after="0" w:line="240" w:lineRule="auto"/>
              <w:jc w:val="center"/>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Hoạt động : </w:t>
            </w:r>
            <w:r>
              <w:rPr>
                <w:rFonts w:ascii="Times New Roman" w:eastAsia="Times New Roman" w:hAnsi="Times New Roman"/>
                <w:bCs/>
                <w:kern w:val="24"/>
                <w:sz w:val="28"/>
                <w:szCs w:val="28"/>
              </w:rPr>
              <w:t>Khởi động</w:t>
            </w:r>
          </w:p>
          <w:p w14:paraId="4E064445"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Cs/>
                <w:kern w:val="24"/>
                <w:sz w:val="28"/>
                <w:szCs w:val="28"/>
              </w:rPr>
              <w:t>(3 phút)</w:t>
            </w:r>
          </w:p>
        </w:tc>
        <w:tc>
          <w:tcPr>
            <w:tcW w:w="693" w:type="dxa"/>
            <w:shd w:val="clear" w:color="auto" w:fill="auto"/>
          </w:tcPr>
          <w:p w14:paraId="6175FCE1"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1</w:t>
            </w:r>
          </w:p>
        </w:tc>
        <w:tc>
          <w:tcPr>
            <w:tcW w:w="1679" w:type="dxa"/>
            <w:gridSpan w:val="2"/>
            <w:shd w:val="clear" w:color="auto" w:fill="auto"/>
          </w:tcPr>
          <w:p w14:paraId="0673409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KHTN1.1</w:t>
            </w:r>
          </w:p>
          <w:p w14:paraId="0E80EC0C"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2158" w:type="dxa"/>
            <w:shd w:val="clear" w:color="auto" w:fill="auto"/>
          </w:tcPr>
          <w:p w14:paraId="02EC3505"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Giới thiệu khái quát nội dung học tập</w:t>
            </w:r>
          </w:p>
        </w:tc>
        <w:tc>
          <w:tcPr>
            <w:tcW w:w="1860" w:type="dxa"/>
            <w:shd w:val="clear" w:color="auto" w:fill="auto"/>
          </w:tcPr>
          <w:p w14:paraId="3ABABE2F" w14:textId="77777777" w:rsidR="000C5E2D" w:rsidRDefault="000C5E2D">
            <w:pPr>
              <w:pStyle w:val="ListParagraph"/>
              <w:tabs>
                <w:tab w:val="left" w:pos="12758"/>
              </w:tabs>
              <w:spacing w:after="0" w:line="240" w:lineRule="auto"/>
              <w:ind w:left="-74"/>
              <w:rPr>
                <w:rFonts w:ascii="Times New Roman" w:eastAsia="Times New Roman" w:hAnsi="Times New Roman"/>
                <w:w w:val="97"/>
                <w:sz w:val="28"/>
                <w:szCs w:val="28"/>
              </w:rPr>
            </w:pPr>
            <w:r>
              <w:rPr>
                <w:rFonts w:ascii="Times New Roman" w:eastAsia="Times New Roman" w:hAnsi="Times New Roman"/>
                <w:w w:val="97"/>
                <w:sz w:val="28"/>
                <w:szCs w:val="28"/>
              </w:rPr>
              <w:t>Dạy học trực quan./KWL</w:t>
            </w:r>
          </w:p>
          <w:p w14:paraId="291EE1DA"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157" w:type="dxa"/>
            <w:shd w:val="clear" w:color="auto" w:fill="auto"/>
          </w:tcPr>
          <w:p w14:paraId="20CB2B55"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Hỏi – đáp</w:t>
            </w:r>
          </w:p>
          <w:p w14:paraId="2D4A2C21" w14:textId="77777777" w:rsidR="000C5E2D" w:rsidRDefault="000C5E2D">
            <w:pPr>
              <w:tabs>
                <w:tab w:val="left" w:pos="12758"/>
              </w:tabs>
              <w:spacing w:after="0" w:line="240" w:lineRule="auto"/>
              <w:jc w:val="center"/>
              <w:rPr>
                <w:rFonts w:ascii="Times New Roman" w:eastAsia="Times New Roman" w:hAnsi="Times New Roman"/>
                <w:sz w:val="28"/>
                <w:szCs w:val="28"/>
              </w:rPr>
            </w:pPr>
          </w:p>
        </w:tc>
        <w:tc>
          <w:tcPr>
            <w:tcW w:w="992" w:type="dxa"/>
            <w:shd w:val="clear" w:color="auto" w:fill="auto"/>
          </w:tcPr>
          <w:p w14:paraId="118BB613"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Câu hỏi</w:t>
            </w:r>
          </w:p>
        </w:tc>
      </w:tr>
      <w:tr w:rsidR="000C5E2D" w14:paraId="3C625ECF" w14:textId="77777777">
        <w:trPr>
          <w:trHeight w:val="210"/>
        </w:trPr>
        <w:tc>
          <w:tcPr>
            <w:tcW w:w="1843" w:type="dxa"/>
            <w:shd w:val="clear" w:color="auto" w:fill="auto"/>
          </w:tcPr>
          <w:p w14:paraId="7317EE3D"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
                <w:bCs/>
                <w:i/>
                <w:kern w:val="24"/>
                <w:sz w:val="28"/>
                <w:szCs w:val="28"/>
              </w:rPr>
              <w:t>Hoạt động 5</w:t>
            </w:r>
            <w:r>
              <w:rPr>
                <w:rFonts w:ascii="Times New Roman" w:eastAsia="Times New Roman" w:hAnsi="Times New Roman"/>
                <w:bCs/>
                <w:kern w:val="24"/>
                <w:sz w:val="28"/>
                <w:szCs w:val="28"/>
              </w:rPr>
              <w:t xml:space="preserve">: Đặc điểm Vi khuẩn </w:t>
            </w:r>
          </w:p>
          <w:p w14:paraId="781B82AF"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(10 phút)</w:t>
            </w:r>
          </w:p>
        </w:tc>
        <w:tc>
          <w:tcPr>
            <w:tcW w:w="693" w:type="dxa"/>
            <w:shd w:val="clear" w:color="auto" w:fill="auto"/>
          </w:tcPr>
          <w:p w14:paraId="52715C66" w14:textId="77777777" w:rsidR="000C5E2D" w:rsidRDefault="000C5E2D">
            <w:pPr>
              <w:tabs>
                <w:tab w:val="left" w:pos="12758"/>
              </w:tabs>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1</w:t>
            </w:r>
          </w:p>
          <w:p w14:paraId="61F29363"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(3)</w:t>
            </w:r>
          </w:p>
          <w:p w14:paraId="320D311B"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(8)</w:t>
            </w:r>
          </w:p>
          <w:p w14:paraId="3F21A11D"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(9)</w:t>
            </w:r>
          </w:p>
          <w:p w14:paraId="082EBA3E"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(10)</w:t>
            </w:r>
          </w:p>
          <w:p w14:paraId="03AB94CC"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(11)</w:t>
            </w:r>
          </w:p>
          <w:p w14:paraId="68781965"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(13)</w:t>
            </w:r>
          </w:p>
          <w:p w14:paraId="627315E0"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79" w:type="dxa"/>
            <w:gridSpan w:val="2"/>
            <w:shd w:val="clear" w:color="auto" w:fill="auto"/>
          </w:tcPr>
          <w:p w14:paraId="741B189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KHTN1.1</w:t>
            </w:r>
          </w:p>
          <w:p w14:paraId="4E8AB650"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KHTN1.2</w:t>
            </w:r>
          </w:p>
          <w:p w14:paraId="3A80FF18"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TC-TH.1</w:t>
            </w:r>
          </w:p>
          <w:p w14:paraId="01C70201"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4AA4A260"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28F617B1"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03F7B17A"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sz w:val="28"/>
                <w:szCs w:val="28"/>
              </w:rPr>
              <w:t>CC.1</w:t>
            </w:r>
          </w:p>
        </w:tc>
        <w:tc>
          <w:tcPr>
            <w:tcW w:w="2158" w:type="dxa"/>
            <w:shd w:val="clear" w:color="auto" w:fill="auto"/>
          </w:tcPr>
          <w:p w14:paraId="5060566F" w14:textId="77777777" w:rsidR="000C5E2D" w:rsidRDefault="000C5E2D">
            <w:pPr>
              <w:rPr>
                <w:rFonts w:ascii="Times New Roman" w:hAnsi="Times New Roman"/>
                <w:sz w:val="28"/>
                <w:szCs w:val="28"/>
              </w:rPr>
            </w:pPr>
            <w:r>
              <w:rPr>
                <w:rFonts w:ascii="Times New Roman" w:eastAsia="Times New Roman" w:hAnsi="Times New Roman"/>
                <w:sz w:val="28"/>
                <w:szCs w:val="28"/>
              </w:rPr>
              <w:t xml:space="preserve"> </w:t>
            </w:r>
            <w:r>
              <w:rPr>
                <w:rFonts w:ascii="Times New Roman" w:eastAsia="SimSun" w:hAnsi="Times New Roman"/>
                <w:color w:val="000000"/>
                <w:sz w:val="28"/>
                <w:szCs w:val="28"/>
                <w:lang w:eastAsia="zh-CN"/>
              </w:rPr>
              <w:t xml:space="preserve">– Quan sát hình ảnh và mô tả được hình dạng và cấu tạo đơn giản của virus (gồm vật </w:t>
            </w:r>
          </w:p>
          <w:p w14:paraId="1AE0B43F"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chất di truyền và lớp vỏ protein) và vi khuẩn. </w:t>
            </w:r>
          </w:p>
          <w:p w14:paraId="396F9926" w14:textId="77777777" w:rsidR="000C5E2D" w:rsidRDefault="000C5E2D">
            <w:pPr>
              <w:pStyle w:val="ListParagraph"/>
              <w:tabs>
                <w:tab w:val="left" w:pos="12758"/>
              </w:tabs>
              <w:spacing w:after="0" w:line="240" w:lineRule="auto"/>
              <w:ind w:left="-81"/>
              <w:rPr>
                <w:rFonts w:ascii="Times New Roman" w:eastAsia="Times New Roman" w:hAnsi="Times New Roman"/>
                <w:b/>
                <w:sz w:val="28"/>
                <w:szCs w:val="28"/>
              </w:rPr>
            </w:pPr>
          </w:p>
        </w:tc>
        <w:tc>
          <w:tcPr>
            <w:tcW w:w="1860" w:type="dxa"/>
            <w:shd w:val="clear" w:color="auto" w:fill="auto"/>
          </w:tcPr>
          <w:p w14:paraId="09530C7E" w14:textId="77777777" w:rsidR="000C5E2D" w:rsidRDefault="000C5E2D">
            <w:pPr>
              <w:pStyle w:val="ListParagraph"/>
              <w:tabs>
                <w:tab w:val="left" w:pos="12758"/>
              </w:tabs>
              <w:spacing w:after="0" w:line="240" w:lineRule="auto"/>
              <w:ind w:left="-74"/>
              <w:rPr>
                <w:rFonts w:ascii="Times New Roman" w:eastAsia="Times New Roman" w:hAnsi="Times New Roman"/>
                <w:w w:val="97"/>
                <w:sz w:val="28"/>
                <w:szCs w:val="28"/>
              </w:rPr>
            </w:pPr>
            <w:r>
              <w:rPr>
                <w:rFonts w:ascii="Times New Roman" w:eastAsia="Times New Roman" w:hAnsi="Times New Roman"/>
                <w:w w:val="97"/>
                <w:sz w:val="28"/>
                <w:szCs w:val="28"/>
              </w:rPr>
              <w:lastRenderedPageBreak/>
              <w:t>Dạy học trực quan.</w:t>
            </w:r>
          </w:p>
          <w:p w14:paraId="5212EE67" w14:textId="77777777" w:rsidR="000C5E2D" w:rsidRDefault="000C5E2D">
            <w:pPr>
              <w:pStyle w:val="ListParagraph"/>
              <w:tabs>
                <w:tab w:val="left" w:pos="12758"/>
              </w:tabs>
              <w:spacing w:after="0" w:line="240" w:lineRule="auto"/>
              <w:ind w:left="-74"/>
              <w:rPr>
                <w:rFonts w:ascii="Times New Roman" w:eastAsia="Times New Roman" w:hAnsi="Times New Roman"/>
                <w:w w:val="97"/>
                <w:sz w:val="28"/>
                <w:szCs w:val="28"/>
              </w:rPr>
            </w:pPr>
            <w:r>
              <w:rPr>
                <w:rFonts w:ascii="Times New Roman" w:eastAsia="Times New Roman" w:hAnsi="Times New Roman"/>
                <w:w w:val="97"/>
                <w:sz w:val="28"/>
                <w:szCs w:val="28"/>
              </w:rPr>
              <w:t>Hoạt động nhóm</w:t>
            </w:r>
          </w:p>
          <w:p w14:paraId="3B50BAD6" w14:textId="77777777" w:rsidR="000C5E2D" w:rsidRDefault="000C5E2D">
            <w:pPr>
              <w:pStyle w:val="ListParagraph"/>
              <w:tabs>
                <w:tab w:val="left" w:pos="12758"/>
              </w:tabs>
              <w:spacing w:after="0" w:line="240" w:lineRule="auto"/>
              <w:ind w:left="-74"/>
              <w:rPr>
                <w:rFonts w:ascii="Times New Roman" w:eastAsia="Times New Roman" w:hAnsi="Times New Roman"/>
                <w:sz w:val="28"/>
                <w:szCs w:val="28"/>
              </w:rPr>
            </w:pPr>
            <w:r>
              <w:rPr>
                <w:rFonts w:ascii="Times New Roman" w:eastAsia="Times New Roman" w:hAnsi="Times New Roman"/>
                <w:w w:val="97"/>
                <w:sz w:val="28"/>
                <w:szCs w:val="28"/>
              </w:rPr>
              <w:t>KWL</w:t>
            </w:r>
          </w:p>
        </w:tc>
        <w:tc>
          <w:tcPr>
            <w:tcW w:w="1157" w:type="dxa"/>
            <w:shd w:val="clear" w:color="auto" w:fill="auto"/>
          </w:tcPr>
          <w:p w14:paraId="231C804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Hỏi – đáp</w:t>
            </w:r>
          </w:p>
          <w:p w14:paraId="17720A26" w14:textId="77777777" w:rsidR="000C5E2D" w:rsidRDefault="000C5E2D">
            <w:pPr>
              <w:tabs>
                <w:tab w:val="left" w:pos="12758"/>
              </w:tabs>
              <w:spacing w:after="0" w:line="240" w:lineRule="auto"/>
              <w:jc w:val="center"/>
              <w:rPr>
                <w:rFonts w:ascii="Times New Roman" w:eastAsia="Times New Roman" w:hAnsi="Times New Roman"/>
                <w:sz w:val="28"/>
                <w:szCs w:val="28"/>
              </w:rPr>
            </w:pPr>
          </w:p>
        </w:tc>
        <w:tc>
          <w:tcPr>
            <w:tcW w:w="992" w:type="dxa"/>
            <w:shd w:val="clear" w:color="auto" w:fill="auto"/>
          </w:tcPr>
          <w:p w14:paraId="0CFC0BEE"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Câu hỏi</w:t>
            </w:r>
          </w:p>
        </w:tc>
      </w:tr>
      <w:tr w:rsidR="000C5E2D" w14:paraId="0260DBAF" w14:textId="77777777">
        <w:trPr>
          <w:trHeight w:val="1470"/>
        </w:trPr>
        <w:tc>
          <w:tcPr>
            <w:tcW w:w="1843" w:type="dxa"/>
            <w:shd w:val="clear" w:color="auto" w:fill="auto"/>
          </w:tcPr>
          <w:p w14:paraId="24DC11A1"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Quan sát  tìm hiểu một số loại vi khuẩn</w:t>
            </w:r>
          </w:p>
          <w:p w14:paraId="299D0C94"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(10 phút)</w:t>
            </w:r>
          </w:p>
          <w:p w14:paraId="08F8615C" w14:textId="77777777" w:rsidR="000C5E2D" w:rsidRDefault="000C5E2D">
            <w:pPr>
              <w:spacing w:after="0" w:line="240" w:lineRule="auto"/>
              <w:jc w:val="center"/>
              <w:rPr>
                <w:rFonts w:ascii="Times New Roman" w:eastAsia="Times New Roman" w:hAnsi="Times New Roman"/>
                <w:bCs/>
                <w:kern w:val="24"/>
                <w:sz w:val="28"/>
                <w:szCs w:val="28"/>
              </w:rPr>
            </w:pPr>
          </w:p>
        </w:tc>
        <w:tc>
          <w:tcPr>
            <w:tcW w:w="709" w:type="dxa"/>
            <w:gridSpan w:val="2"/>
            <w:shd w:val="clear" w:color="auto" w:fill="auto"/>
          </w:tcPr>
          <w:p w14:paraId="3BBBC6DC" w14:textId="77777777" w:rsidR="000C5E2D" w:rsidRDefault="000C5E2D">
            <w:pPr>
              <w:tabs>
                <w:tab w:val="left" w:pos="12758"/>
              </w:tabs>
              <w:spacing w:after="120" w:line="240" w:lineRule="auto"/>
              <w:jc w:val="center"/>
              <w:rPr>
                <w:rFonts w:ascii="Times New Roman" w:eastAsia="Times New Roman" w:hAnsi="Times New Roman"/>
                <w:sz w:val="28"/>
                <w:szCs w:val="28"/>
              </w:rPr>
            </w:pPr>
            <w:r>
              <w:rPr>
                <w:rFonts w:ascii="Times New Roman" w:eastAsia="Times New Roman" w:hAnsi="Times New Roman"/>
                <w:sz w:val="28"/>
                <w:szCs w:val="28"/>
              </w:rPr>
              <w:t>(1)</w:t>
            </w:r>
          </w:p>
          <w:p w14:paraId="2DC8C7DB"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(3)</w:t>
            </w:r>
          </w:p>
          <w:p w14:paraId="0AA7DF8C"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(2)</w:t>
            </w:r>
          </w:p>
          <w:p w14:paraId="6537C02B"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(8)</w:t>
            </w:r>
          </w:p>
          <w:p w14:paraId="26D4284F" w14:textId="77777777" w:rsidR="000C5E2D" w:rsidRDefault="000C5E2D">
            <w:pPr>
              <w:tabs>
                <w:tab w:val="left" w:pos="12758"/>
              </w:tabs>
              <w:spacing w:after="0" w:line="240" w:lineRule="auto"/>
              <w:jc w:val="center"/>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(9)</w:t>
            </w:r>
          </w:p>
          <w:p w14:paraId="341B2DC0" w14:textId="77777777" w:rsidR="000C5E2D" w:rsidRDefault="000C5E2D">
            <w:pPr>
              <w:tabs>
                <w:tab w:val="left" w:pos="12758"/>
              </w:tabs>
              <w:spacing w:after="0" w:line="240" w:lineRule="auto"/>
              <w:jc w:val="center"/>
              <w:rPr>
                <w:rFonts w:ascii="Times New Roman" w:eastAsia="Times New Roman" w:hAnsi="Times New Roman"/>
                <w:sz w:val="28"/>
                <w:szCs w:val="28"/>
              </w:rPr>
            </w:pPr>
          </w:p>
          <w:p w14:paraId="11B6EA6E" w14:textId="77777777" w:rsidR="000C5E2D" w:rsidRDefault="000C5E2D">
            <w:pPr>
              <w:tabs>
                <w:tab w:val="left" w:pos="12758"/>
              </w:tabs>
              <w:spacing w:after="0" w:line="240" w:lineRule="auto"/>
              <w:jc w:val="center"/>
              <w:rPr>
                <w:rFonts w:ascii="Times New Roman" w:eastAsia="Times New Roman" w:hAnsi="Times New Roman"/>
                <w:sz w:val="28"/>
                <w:szCs w:val="28"/>
              </w:rPr>
            </w:pPr>
          </w:p>
        </w:tc>
        <w:tc>
          <w:tcPr>
            <w:tcW w:w="1663" w:type="dxa"/>
          </w:tcPr>
          <w:p w14:paraId="314C42F9"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KHTN1.1 </w:t>
            </w:r>
          </w:p>
          <w:p w14:paraId="55B20919"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KHTN1.2</w:t>
            </w:r>
          </w:p>
          <w:p w14:paraId="2A13D83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KHTN1.3</w:t>
            </w:r>
          </w:p>
          <w:p w14:paraId="565B023C" w14:textId="77777777" w:rsidR="000C5E2D" w:rsidRDefault="000C5E2D">
            <w:pPr>
              <w:spacing w:after="0" w:line="240" w:lineRule="auto"/>
              <w:rPr>
                <w:rFonts w:ascii="Times New Roman" w:eastAsia="Times New Roman" w:hAnsi="Times New Roman"/>
                <w:sz w:val="28"/>
                <w:szCs w:val="28"/>
              </w:rPr>
            </w:pPr>
            <w:r>
              <w:rPr>
                <w:rFonts w:ascii="Times New Roman" w:hAnsi="Times New Roman"/>
                <w:sz w:val="28"/>
                <w:szCs w:val="28"/>
              </w:rPr>
              <w:t xml:space="preserve"> </w:t>
            </w:r>
            <w:r>
              <w:rPr>
                <w:rFonts w:ascii="Times New Roman" w:eastAsia="Times New Roman" w:hAnsi="Times New Roman"/>
                <w:sz w:val="28"/>
                <w:szCs w:val="28"/>
              </w:rPr>
              <w:t>TC-TH.1</w:t>
            </w:r>
          </w:p>
          <w:p w14:paraId="7C71977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2CCD21CD"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5496805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2CC5DB9A"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CC.1</w:t>
            </w:r>
          </w:p>
        </w:tc>
        <w:tc>
          <w:tcPr>
            <w:tcW w:w="2158" w:type="dxa"/>
            <w:shd w:val="clear" w:color="auto" w:fill="auto"/>
          </w:tcPr>
          <w:p w14:paraId="3D86688E" w14:textId="77777777" w:rsidR="000C5E2D" w:rsidRDefault="000C5E2D">
            <w:pPr>
              <w:spacing w:line="240" w:lineRule="auto"/>
              <w:rPr>
                <w:rFonts w:ascii="Times New Roman" w:hAnsi="Times New Roman"/>
                <w:sz w:val="28"/>
                <w:szCs w:val="28"/>
              </w:rPr>
            </w:pPr>
            <w:r>
              <w:rPr>
                <w:rFonts w:ascii="Times New Roman" w:eastAsia="Times New Roman" w:hAnsi="Times New Roman"/>
                <w:sz w:val="28"/>
                <w:szCs w:val="28"/>
              </w:rPr>
              <w:t xml:space="preserve">Quan sát hình và video 3D </w:t>
            </w:r>
            <w:r>
              <w:rPr>
                <w:rFonts w:ascii="Times New Roman" w:hAnsi="Times New Roman"/>
                <w:sz w:val="28"/>
                <w:szCs w:val="28"/>
              </w:rPr>
              <w:t xml:space="preserve"> vẽ </w:t>
            </w:r>
            <w:r>
              <w:rPr>
                <w:rFonts w:ascii="Times New Roman" w:eastAsia="Times New Roman" w:hAnsi="Times New Roman"/>
                <w:sz w:val="28"/>
                <w:szCs w:val="28"/>
              </w:rPr>
              <w:t xml:space="preserve">được một số loại vi khuẩn: </w:t>
            </w:r>
            <w:r>
              <w:rPr>
                <w:rFonts w:ascii="Times New Roman" w:eastAsia="Times New Roman" w:hAnsi="Times New Roman"/>
                <w:bCs/>
                <w:sz w:val="28"/>
                <w:szCs w:val="28"/>
              </w:rPr>
              <w:t>hình que</w:t>
            </w:r>
            <w:r>
              <w:rPr>
                <w:rFonts w:ascii="Times New Roman" w:eastAsia="Times New Roman" w:hAnsi="Times New Roman"/>
                <w:b/>
                <w:sz w:val="28"/>
                <w:szCs w:val="28"/>
              </w:rPr>
              <w:t xml:space="preserve"> (</w:t>
            </w:r>
            <w:r>
              <w:rPr>
                <w:rFonts w:ascii="Times New Roman" w:eastAsia="Times New Roman" w:hAnsi="Times New Roman"/>
                <w:bCs/>
                <w:sz w:val="28"/>
                <w:szCs w:val="28"/>
              </w:rPr>
              <w:t>trực khuẩn lị) hình cầu (tụ cầu khuẩn), hình xoắn ( xoắn khuẩn giang mai), hình dấu phẩy ( phẩy tả khuẩn)..</w:t>
            </w:r>
          </w:p>
        </w:tc>
        <w:tc>
          <w:tcPr>
            <w:tcW w:w="1860" w:type="dxa"/>
            <w:shd w:val="clear" w:color="auto" w:fill="auto"/>
          </w:tcPr>
          <w:p w14:paraId="6865DF9B"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PPDH:</w:t>
            </w:r>
          </w:p>
          <w:p w14:paraId="27403D37"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Dạy học trực quan</w:t>
            </w:r>
          </w:p>
          <w:p w14:paraId="66791CC7"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KTDH:</w:t>
            </w:r>
          </w:p>
          <w:p w14:paraId="4F51E82B" w14:textId="77777777" w:rsidR="000C5E2D" w:rsidRDefault="000C5E2D">
            <w:pPr>
              <w:tabs>
                <w:tab w:val="left" w:pos="12758"/>
              </w:tabs>
              <w:spacing w:after="0" w:line="240" w:lineRule="auto"/>
              <w:rPr>
                <w:rFonts w:ascii="Times New Roman" w:hAnsi="Times New Roman"/>
                <w:sz w:val="28"/>
                <w:szCs w:val="28"/>
              </w:rPr>
            </w:pPr>
            <w:r>
              <w:rPr>
                <w:rFonts w:ascii="Times New Roman" w:hAnsi="Times New Roman"/>
                <w:sz w:val="28"/>
                <w:szCs w:val="28"/>
              </w:rPr>
              <w:t>Phòng tranh</w:t>
            </w:r>
          </w:p>
        </w:tc>
        <w:tc>
          <w:tcPr>
            <w:tcW w:w="1157" w:type="dxa"/>
            <w:shd w:val="clear" w:color="auto" w:fill="auto"/>
          </w:tcPr>
          <w:p w14:paraId="1444865A"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Quan sát qua sản phẩm học tập</w:t>
            </w:r>
          </w:p>
          <w:p w14:paraId="23E2DE2C" w14:textId="77777777" w:rsidR="000C5E2D" w:rsidRDefault="000C5E2D">
            <w:pPr>
              <w:tabs>
                <w:tab w:val="left" w:pos="12758"/>
              </w:tabs>
              <w:spacing w:after="0" w:line="240" w:lineRule="auto"/>
              <w:rPr>
                <w:rFonts w:ascii="Times New Roman" w:eastAsia="Times New Roman" w:hAnsi="Times New Roman"/>
                <w:sz w:val="28"/>
                <w:szCs w:val="28"/>
              </w:rPr>
            </w:pPr>
          </w:p>
          <w:p w14:paraId="51720FA8" w14:textId="77777777" w:rsidR="000C5E2D" w:rsidRDefault="000C5E2D">
            <w:pPr>
              <w:tabs>
                <w:tab w:val="left" w:pos="12758"/>
              </w:tabs>
              <w:spacing w:after="0" w:line="240" w:lineRule="auto"/>
              <w:rPr>
                <w:rFonts w:ascii="Times New Roman" w:eastAsia="Times New Roman" w:hAnsi="Times New Roman"/>
                <w:sz w:val="28"/>
                <w:szCs w:val="28"/>
              </w:rPr>
            </w:pPr>
          </w:p>
          <w:p w14:paraId="1FCF796C" w14:textId="77777777" w:rsidR="000C5E2D" w:rsidRDefault="000C5E2D">
            <w:pPr>
              <w:tabs>
                <w:tab w:val="left" w:pos="12758"/>
              </w:tabs>
              <w:spacing w:after="0" w:line="240" w:lineRule="auto"/>
              <w:rPr>
                <w:rFonts w:ascii="Times New Roman" w:eastAsia="Times New Roman" w:hAnsi="Times New Roman"/>
                <w:sz w:val="28"/>
                <w:szCs w:val="28"/>
              </w:rPr>
            </w:pPr>
          </w:p>
          <w:p w14:paraId="7571F275" w14:textId="77777777" w:rsidR="000C5E2D" w:rsidRDefault="000C5E2D">
            <w:pPr>
              <w:tabs>
                <w:tab w:val="left" w:pos="12758"/>
              </w:tabs>
              <w:spacing w:after="0" w:line="240" w:lineRule="auto"/>
              <w:rPr>
                <w:rFonts w:ascii="Times New Roman" w:eastAsia="Times New Roman" w:hAnsi="Times New Roman"/>
                <w:sz w:val="28"/>
                <w:szCs w:val="28"/>
              </w:rPr>
            </w:pPr>
          </w:p>
          <w:p w14:paraId="2F6F649F" w14:textId="77777777" w:rsidR="000C5E2D" w:rsidRDefault="000C5E2D">
            <w:pPr>
              <w:tabs>
                <w:tab w:val="left" w:pos="12758"/>
              </w:tabs>
              <w:spacing w:after="0" w:line="240" w:lineRule="auto"/>
              <w:rPr>
                <w:rFonts w:ascii="Times New Roman" w:eastAsia="Times New Roman" w:hAnsi="Times New Roman"/>
                <w:sz w:val="28"/>
                <w:szCs w:val="28"/>
              </w:rPr>
            </w:pPr>
          </w:p>
        </w:tc>
        <w:tc>
          <w:tcPr>
            <w:tcW w:w="992" w:type="dxa"/>
            <w:shd w:val="clear" w:color="auto" w:fill="auto"/>
          </w:tcPr>
          <w:p w14:paraId="5F73F3D0"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Bảng kiểm 10%</w:t>
            </w:r>
          </w:p>
          <w:p w14:paraId="7E5D5A69" w14:textId="77777777" w:rsidR="000C5E2D" w:rsidRDefault="000C5E2D">
            <w:pPr>
              <w:tabs>
                <w:tab w:val="left" w:pos="12758"/>
              </w:tabs>
              <w:spacing w:after="0" w:line="240" w:lineRule="auto"/>
              <w:rPr>
                <w:rFonts w:ascii="Times New Roman" w:eastAsia="Times New Roman" w:hAnsi="Times New Roman"/>
                <w:sz w:val="28"/>
                <w:szCs w:val="28"/>
              </w:rPr>
            </w:pPr>
          </w:p>
          <w:p w14:paraId="5E6264E8" w14:textId="77777777" w:rsidR="000C5E2D" w:rsidRDefault="000C5E2D">
            <w:pPr>
              <w:tabs>
                <w:tab w:val="left" w:pos="12758"/>
              </w:tabs>
              <w:spacing w:after="0" w:line="240" w:lineRule="auto"/>
              <w:rPr>
                <w:rFonts w:ascii="Times New Roman" w:eastAsia="Times New Roman" w:hAnsi="Times New Roman"/>
                <w:sz w:val="28"/>
                <w:szCs w:val="28"/>
              </w:rPr>
            </w:pPr>
          </w:p>
          <w:p w14:paraId="7FC5EE5F" w14:textId="77777777" w:rsidR="000C5E2D" w:rsidRDefault="000C5E2D">
            <w:pPr>
              <w:tabs>
                <w:tab w:val="left" w:pos="12758"/>
              </w:tabs>
              <w:spacing w:after="0" w:line="240" w:lineRule="auto"/>
              <w:rPr>
                <w:rFonts w:ascii="Times New Roman" w:eastAsia="Times New Roman" w:hAnsi="Times New Roman"/>
                <w:sz w:val="28"/>
                <w:szCs w:val="28"/>
              </w:rPr>
            </w:pPr>
          </w:p>
          <w:p w14:paraId="6756A766" w14:textId="77777777" w:rsidR="000C5E2D" w:rsidRDefault="000C5E2D">
            <w:pPr>
              <w:tabs>
                <w:tab w:val="left" w:pos="12758"/>
              </w:tabs>
              <w:spacing w:after="0" w:line="240" w:lineRule="auto"/>
              <w:rPr>
                <w:rFonts w:ascii="Times New Roman" w:eastAsia="Times New Roman" w:hAnsi="Times New Roman"/>
                <w:sz w:val="28"/>
                <w:szCs w:val="28"/>
              </w:rPr>
            </w:pPr>
          </w:p>
        </w:tc>
      </w:tr>
      <w:tr w:rsidR="000C5E2D" w14:paraId="397C5BAE" w14:textId="77777777">
        <w:trPr>
          <w:trHeight w:val="680"/>
        </w:trPr>
        <w:tc>
          <w:tcPr>
            <w:tcW w:w="1843" w:type="dxa"/>
            <w:shd w:val="clear" w:color="auto" w:fill="auto"/>
          </w:tcPr>
          <w:p w14:paraId="58D88411"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Tìm hiểu một số bệnh do Vi khuẩn</w:t>
            </w:r>
          </w:p>
          <w:p w14:paraId="054F6290"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(7 phút)</w:t>
            </w:r>
          </w:p>
          <w:p w14:paraId="5184E562" w14:textId="77777777" w:rsidR="000C5E2D" w:rsidRDefault="000C5E2D">
            <w:pPr>
              <w:spacing w:after="0" w:line="240" w:lineRule="auto"/>
              <w:jc w:val="center"/>
              <w:rPr>
                <w:rFonts w:ascii="Times New Roman" w:eastAsia="Times New Roman" w:hAnsi="Times New Roman"/>
                <w:b/>
                <w:bCs/>
                <w:i/>
                <w:kern w:val="24"/>
                <w:sz w:val="28"/>
                <w:szCs w:val="28"/>
              </w:rPr>
            </w:pPr>
          </w:p>
        </w:tc>
        <w:tc>
          <w:tcPr>
            <w:tcW w:w="709" w:type="dxa"/>
            <w:gridSpan w:val="2"/>
            <w:shd w:val="clear" w:color="auto" w:fill="auto"/>
          </w:tcPr>
          <w:p w14:paraId="7260CDD8"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(1)</w:t>
            </w:r>
          </w:p>
          <w:p w14:paraId="06C5D13B"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(2)</w:t>
            </w:r>
          </w:p>
        </w:tc>
        <w:tc>
          <w:tcPr>
            <w:tcW w:w="1663" w:type="dxa"/>
          </w:tcPr>
          <w:p w14:paraId="6DF87E5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KHTN1.4</w:t>
            </w:r>
          </w:p>
          <w:p w14:paraId="71142C31"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KHTN2.3</w:t>
            </w:r>
          </w:p>
          <w:p w14:paraId="2DF04A6A"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KHTN1.2</w:t>
            </w:r>
          </w:p>
          <w:p w14:paraId="76638CA9"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TC-TH.1</w:t>
            </w:r>
          </w:p>
          <w:p w14:paraId="64182C8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0E70F7B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1EDBAB3B"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6C44AD0E"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CC.1</w:t>
            </w:r>
          </w:p>
        </w:tc>
        <w:tc>
          <w:tcPr>
            <w:tcW w:w="2158" w:type="dxa"/>
            <w:shd w:val="clear" w:color="auto" w:fill="auto"/>
          </w:tcPr>
          <w:p w14:paraId="21AFDBE3" w14:textId="77777777" w:rsidR="000C5E2D" w:rsidRDefault="000C5E2D">
            <w:pPr>
              <w:spacing w:line="240" w:lineRule="auto"/>
              <w:rPr>
                <w:rFonts w:ascii="Times New Roman" w:eastAsia="Times New Roman" w:hAnsi="Times New Roman"/>
                <w:sz w:val="28"/>
                <w:szCs w:val="28"/>
              </w:rPr>
            </w:pPr>
            <w:r>
              <w:rPr>
                <w:rFonts w:ascii="Times New Roman" w:eastAsia="Times New Roman" w:hAnsi="Times New Roman"/>
                <w:sz w:val="28"/>
                <w:szCs w:val="28"/>
              </w:rPr>
              <w:t xml:space="preserve">- Nhận biết số đại diện vi khuẩn thông qua quan sát hình ảnh, mẫu vật , video </w:t>
            </w:r>
          </w:p>
          <w:p w14:paraId="72935938" w14:textId="77777777" w:rsidR="000C5E2D" w:rsidRDefault="000C5E2D">
            <w:pPr>
              <w:spacing w:line="240" w:lineRule="auto"/>
              <w:rPr>
                <w:rFonts w:ascii="Times New Roman" w:hAnsi="Times New Roman"/>
                <w:sz w:val="28"/>
                <w:szCs w:val="28"/>
              </w:rPr>
            </w:pPr>
            <w:r>
              <w:rPr>
                <w:rFonts w:ascii="Times New Roman" w:eastAsia="Times New Roman" w:hAnsi="Times New Roman"/>
                <w:sz w:val="28"/>
                <w:szCs w:val="28"/>
              </w:rPr>
              <w:t xml:space="preserve">- Một số bệnh do vi khuẩn  </w:t>
            </w:r>
          </w:p>
        </w:tc>
        <w:tc>
          <w:tcPr>
            <w:tcW w:w="1860" w:type="dxa"/>
            <w:shd w:val="clear" w:color="auto" w:fill="auto"/>
          </w:tcPr>
          <w:p w14:paraId="19D2BDAB"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PPDH:</w:t>
            </w:r>
          </w:p>
          <w:p w14:paraId="44C31A91"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Dạy   học trực</w:t>
            </w:r>
            <w:r>
              <w:rPr>
                <w:rFonts w:ascii="Times New Roman" w:eastAsia="Times New Roman" w:hAnsi="Times New Roman"/>
                <w:w w:val="95"/>
                <w:sz w:val="28"/>
                <w:szCs w:val="28"/>
              </w:rPr>
              <w:t xml:space="preserve"> quan</w:t>
            </w:r>
            <w:r>
              <w:rPr>
                <w:rFonts w:ascii="Times New Roman" w:eastAsia="Times New Roman" w:hAnsi="Times New Roman"/>
                <w:sz w:val="28"/>
                <w:szCs w:val="28"/>
              </w:rPr>
              <w:t>(sử   dụng tranh ảnh, vật   mẫu, video, quan sát</w:t>
            </w:r>
            <w:r>
              <w:rPr>
                <w:rFonts w:ascii="Times New Roman" w:eastAsia="Times New Roman" w:hAnsi="Times New Roman"/>
                <w:w w:val="99"/>
                <w:sz w:val="28"/>
                <w:szCs w:val="28"/>
              </w:rPr>
              <w:t xml:space="preserve"> ngoài</w:t>
            </w:r>
            <w:r>
              <w:rPr>
                <w:rFonts w:ascii="Times New Roman" w:eastAsia="Times New Roman" w:hAnsi="Times New Roman"/>
                <w:sz w:val="28"/>
                <w:szCs w:val="28"/>
              </w:rPr>
              <w:t xml:space="preserve"> thiên nhiên).</w:t>
            </w:r>
          </w:p>
          <w:p w14:paraId="0BDF1787"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Dạy học hợp tác.</w:t>
            </w:r>
          </w:p>
          <w:p w14:paraId="08964A4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KTDH:</w:t>
            </w:r>
          </w:p>
          <w:p w14:paraId="08AC03B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Khăn trải bàn</w:t>
            </w:r>
          </w:p>
          <w:p w14:paraId="4A169A35"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Sơ  đồ  tư duy</w:t>
            </w:r>
          </w:p>
          <w:p w14:paraId="6026B539"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KWL</w:t>
            </w:r>
          </w:p>
        </w:tc>
        <w:tc>
          <w:tcPr>
            <w:tcW w:w="1157" w:type="dxa"/>
            <w:shd w:val="clear" w:color="auto" w:fill="auto"/>
          </w:tcPr>
          <w:p w14:paraId="480340F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Quan sát Qua sản phẩm học sinh</w:t>
            </w:r>
          </w:p>
          <w:p w14:paraId="3FE04E33" w14:textId="77777777" w:rsidR="000C5E2D" w:rsidRDefault="000C5E2D">
            <w:pPr>
              <w:tabs>
                <w:tab w:val="left" w:pos="12758"/>
              </w:tabs>
              <w:spacing w:after="0" w:line="240" w:lineRule="auto"/>
              <w:rPr>
                <w:rFonts w:ascii="Times New Roman" w:eastAsia="Times New Roman" w:hAnsi="Times New Roman"/>
                <w:sz w:val="28"/>
                <w:szCs w:val="28"/>
              </w:rPr>
            </w:pPr>
          </w:p>
          <w:p w14:paraId="1B24C7C8" w14:textId="77777777" w:rsidR="000C5E2D" w:rsidRDefault="000C5E2D">
            <w:pPr>
              <w:tabs>
                <w:tab w:val="left" w:pos="12758"/>
              </w:tabs>
              <w:spacing w:after="0" w:line="240" w:lineRule="auto"/>
              <w:rPr>
                <w:rFonts w:ascii="Times New Roman" w:eastAsia="Times New Roman" w:hAnsi="Times New Roman"/>
                <w:sz w:val="28"/>
                <w:szCs w:val="28"/>
              </w:rPr>
            </w:pPr>
          </w:p>
          <w:p w14:paraId="6D11018B" w14:textId="77777777" w:rsidR="000C5E2D" w:rsidRDefault="000C5E2D">
            <w:pPr>
              <w:tabs>
                <w:tab w:val="left" w:pos="12758"/>
              </w:tabs>
              <w:spacing w:after="0" w:line="240" w:lineRule="auto"/>
              <w:rPr>
                <w:rFonts w:ascii="Times New Roman" w:eastAsia="Times New Roman" w:hAnsi="Times New Roman"/>
                <w:sz w:val="28"/>
                <w:szCs w:val="28"/>
              </w:rPr>
            </w:pPr>
          </w:p>
          <w:p w14:paraId="4075330C" w14:textId="77777777" w:rsidR="000C5E2D" w:rsidRDefault="000C5E2D">
            <w:pPr>
              <w:tabs>
                <w:tab w:val="left" w:pos="12758"/>
              </w:tabs>
              <w:spacing w:after="0" w:line="240" w:lineRule="auto"/>
              <w:rPr>
                <w:rFonts w:ascii="Times New Roman" w:eastAsia="Times New Roman" w:hAnsi="Times New Roman"/>
                <w:sz w:val="28"/>
                <w:szCs w:val="28"/>
              </w:rPr>
            </w:pPr>
          </w:p>
          <w:p w14:paraId="6B342F72" w14:textId="77777777" w:rsidR="000C5E2D" w:rsidRDefault="000C5E2D">
            <w:pPr>
              <w:tabs>
                <w:tab w:val="left" w:pos="12758"/>
              </w:tabs>
              <w:spacing w:after="0" w:line="240" w:lineRule="auto"/>
              <w:rPr>
                <w:rFonts w:ascii="Times New Roman" w:eastAsia="Times New Roman" w:hAnsi="Times New Roman"/>
                <w:sz w:val="28"/>
                <w:szCs w:val="28"/>
              </w:rPr>
            </w:pPr>
          </w:p>
        </w:tc>
        <w:tc>
          <w:tcPr>
            <w:tcW w:w="992" w:type="dxa"/>
            <w:shd w:val="clear" w:color="auto" w:fill="auto"/>
          </w:tcPr>
          <w:p w14:paraId="4C0D0B52"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Bảng kiểm 10%</w:t>
            </w:r>
          </w:p>
          <w:p w14:paraId="2B7819A3" w14:textId="77777777" w:rsidR="000C5E2D" w:rsidRDefault="000C5E2D">
            <w:pPr>
              <w:tabs>
                <w:tab w:val="left" w:pos="12758"/>
              </w:tabs>
              <w:spacing w:after="0" w:line="240" w:lineRule="auto"/>
              <w:rPr>
                <w:rFonts w:ascii="Times New Roman" w:eastAsia="Times New Roman" w:hAnsi="Times New Roman"/>
                <w:sz w:val="28"/>
                <w:szCs w:val="28"/>
              </w:rPr>
            </w:pPr>
          </w:p>
        </w:tc>
      </w:tr>
      <w:tr w:rsidR="000C5E2D" w14:paraId="75F9B33A" w14:textId="77777777">
        <w:tc>
          <w:tcPr>
            <w:tcW w:w="1843" w:type="dxa"/>
            <w:shd w:val="clear" w:color="auto" w:fill="auto"/>
          </w:tcPr>
          <w:p w14:paraId="72D5F767" w14:textId="77777777" w:rsidR="000C5E2D" w:rsidRDefault="000C5E2D">
            <w:pPr>
              <w:spacing w:after="0" w:line="240" w:lineRule="auto"/>
              <w:jc w:val="center"/>
              <w:rPr>
                <w:rFonts w:ascii="Times New Roman" w:eastAsia="Times New Roman" w:hAnsi="Times New Roman"/>
                <w:b/>
                <w:bCs/>
                <w:i/>
                <w:kern w:val="24"/>
                <w:sz w:val="28"/>
                <w:szCs w:val="28"/>
              </w:rPr>
            </w:pPr>
            <w:r>
              <w:rPr>
                <w:rFonts w:ascii="Times New Roman" w:eastAsia="Times New Roman" w:hAnsi="Times New Roman"/>
                <w:b/>
                <w:bCs/>
                <w:i/>
                <w:kern w:val="24"/>
                <w:sz w:val="28"/>
                <w:szCs w:val="28"/>
              </w:rPr>
              <w:t>Hoạt động 6:</w:t>
            </w:r>
          </w:p>
          <w:p w14:paraId="1581186A"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Vai trò của vi khuẩn và cách phòng tránh bệnh do vi khuẩn gây ra</w:t>
            </w:r>
          </w:p>
          <w:p w14:paraId="149266DD"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(8 phút)</w:t>
            </w:r>
          </w:p>
        </w:tc>
        <w:tc>
          <w:tcPr>
            <w:tcW w:w="709" w:type="dxa"/>
            <w:gridSpan w:val="2"/>
            <w:shd w:val="clear" w:color="auto" w:fill="auto"/>
          </w:tcPr>
          <w:p w14:paraId="4F80E348"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(3)</w:t>
            </w:r>
          </w:p>
          <w:p w14:paraId="1E9C2770"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(4)</w:t>
            </w:r>
          </w:p>
          <w:p w14:paraId="67A1A4D7"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(5)</w:t>
            </w:r>
          </w:p>
        </w:tc>
        <w:tc>
          <w:tcPr>
            <w:tcW w:w="1663" w:type="dxa"/>
          </w:tcPr>
          <w:p w14:paraId="3F3DABF0"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KHTN1.4</w:t>
            </w:r>
          </w:p>
          <w:p w14:paraId="3BF9FC3E"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KHTN3.1</w:t>
            </w:r>
          </w:p>
          <w:p w14:paraId="004E9924"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KHTN3.3</w:t>
            </w:r>
          </w:p>
          <w:p w14:paraId="6255998C" w14:textId="77777777" w:rsidR="000C5E2D" w:rsidRDefault="000C5E2D">
            <w:pPr>
              <w:tabs>
                <w:tab w:val="left" w:pos="12758"/>
              </w:tabs>
              <w:spacing w:after="0" w:line="240" w:lineRule="auto"/>
              <w:jc w:val="both"/>
              <w:rPr>
                <w:rFonts w:ascii="Times New Roman" w:hAnsi="Times New Roman"/>
                <w:sz w:val="28"/>
                <w:szCs w:val="28"/>
              </w:rPr>
            </w:pPr>
            <w:r>
              <w:rPr>
                <w:rFonts w:ascii="Times New Roman" w:eastAsia="Times New Roman" w:hAnsi="Times New Roman"/>
                <w:sz w:val="28"/>
                <w:szCs w:val="28"/>
              </w:rPr>
              <w:t>TC-TH.1</w:t>
            </w:r>
          </w:p>
          <w:p w14:paraId="08F074CB"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TC-TH.4.1</w:t>
            </w:r>
          </w:p>
          <w:p w14:paraId="0BBD44F3"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GT-HT.1.5</w:t>
            </w:r>
          </w:p>
          <w:p w14:paraId="770AD067"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GT-HT.4</w:t>
            </w:r>
          </w:p>
          <w:p w14:paraId="74E9ED1C"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CC.1</w:t>
            </w:r>
          </w:p>
        </w:tc>
        <w:tc>
          <w:tcPr>
            <w:tcW w:w="2158" w:type="dxa"/>
            <w:shd w:val="clear" w:color="auto" w:fill="auto"/>
          </w:tcPr>
          <w:p w14:paraId="4D3A4860"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Vận dụng được hiểu biết về virus và vi khuẩn vào giải thích một số hiện tượng </w:t>
            </w:r>
          </w:p>
          <w:p w14:paraId="4FF778CB"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 xml:space="preserve">trong thực tiễn (ví dụ: vì sao thức ăn để lâu bị ôi thiu và không nên ăn thức ăn ôi thiu; </w:t>
            </w:r>
          </w:p>
          <w:p w14:paraId="63E1EF7E"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Một số bệnh do vi khuẩn gây </w:t>
            </w:r>
            <w:r>
              <w:rPr>
                <w:rFonts w:ascii="Times New Roman" w:eastAsia="Times New Roman" w:hAnsi="Times New Roman"/>
                <w:sz w:val="28"/>
                <w:szCs w:val="28"/>
              </w:rPr>
              <w:lastRenderedPageBreak/>
              <w:t>ra.</w:t>
            </w:r>
          </w:p>
          <w:p w14:paraId="6DAD9641"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Cách phòng và chống bệnh.</w:t>
            </w:r>
          </w:p>
        </w:tc>
        <w:tc>
          <w:tcPr>
            <w:tcW w:w="1860" w:type="dxa"/>
            <w:shd w:val="clear" w:color="auto" w:fill="auto"/>
          </w:tcPr>
          <w:p w14:paraId="376A2184"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lastRenderedPageBreak/>
              <w:t xml:space="preserve">- PPDH: </w:t>
            </w:r>
          </w:p>
          <w:p w14:paraId="7D949FFD"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Dạy học hợp tác</w:t>
            </w:r>
          </w:p>
          <w:p w14:paraId="49CAA159"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xml:space="preserve">- KTDH: </w:t>
            </w:r>
          </w:p>
          <w:p w14:paraId="7D9CB7A8"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Công não – động não</w:t>
            </w:r>
          </w:p>
          <w:p w14:paraId="003EB08E"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Chia nhóm.</w:t>
            </w:r>
          </w:p>
          <w:p w14:paraId="0007E945" w14:textId="77777777" w:rsidR="000C5E2D" w:rsidRDefault="000C5E2D">
            <w:pPr>
              <w:spacing w:after="0" w:line="240" w:lineRule="auto"/>
              <w:rPr>
                <w:rFonts w:ascii="Times New Roman" w:eastAsia="Times New Roman" w:hAnsi="Times New Roman"/>
                <w:sz w:val="28"/>
                <w:szCs w:val="28"/>
              </w:rPr>
            </w:pPr>
            <w:r>
              <w:rPr>
                <w:rFonts w:ascii="Times New Roman" w:hAnsi="Times New Roman"/>
                <w:sz w:val="28"/>
                <w:szCs w:val="28"/>
              </w:rPr>
              <w:t>Mảnh ghép</w:t>
            </w:r>
          </w:p>
        </w:tc>
        <w:tc>
          <w:tcPr>
            <w:tcW w:w="1157" w:type="dxa"/>
            <w:shd w:val="clear" w:color="auto" w:fill="auto"/>
          </w:tcPr>
          <w:p w14:paraId="4A8C9997"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Kiểm tra viết (TNKQ)</w:t>
            </w:r>
          </w:p>
          <w:p w14:paraId="0EED0D70"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Đánh giá qua SP học tập</w:t>
            </w:r>
          </w:p>
        </w:tc>
        <w:tc>
          <w:tcPr>
            <w:tcW w:w="992" w:type="dxa"/>
            <w:shd w:val="clear" w:color="auto" w:fill="auto"/>
          </w:tcPr>
          <w:p w14:paraId="37293BC2"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Câu hỏi10%</w:t>
            </w:r>
          </w:p>
          <w:p w14:paraId="43E6528D"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Rubric 10%</w:t>
            </w:r>
          </w:p>
        </w:tc>
      </w:tr>
      <w:tr w:rsidR="000C5E2D" w14:paraId="5AAEF828" w14:textId="77777777">
        <w:tc>
          <w:tcPr>
            <w:tcW w:w="1843" w:type="dxa"/>
            <w:shd w:val="clear" w:color="auto" w:fill="auto"/>
          </w:tcPr>
          <w:p w14:paraId="075DA745" w14:textId="77777777" w:rsidR="000C5E2D" w:rsidRDefault="000C5E2D">
            <w:pPr>
              <w:spacing w:after="0" w:line="240" w:lineRule="auto"/>
              <w:jc w:val="center"/>
              <w:rPr>
                <w:rFonts w:ascii="Times New Roman" w:eastAsia="Times New Roman" w:hAnsi="Times New Roman"/>
                <w:b/>
                <w:bCs/>
                <w:i/>
                <w:kern w:val="24"/>
                <w:sz w:val="28"/>
                <w:szCs w:val="28"/>
              </w:rPr>
            </w:pPr>
            <w:r>
              <w:rPr>
                <w:rFonts w:ascii="Times New Roman" w:eastAsia="Times New Roman" w:hAnsi="Times New Roman"/>
                <w:b/>
                <w:bCs/>
                <w:i/>
                <w:kern w:val="24"/>
                <w:sz w:val="28"/>
                <w:szCs w:val="28"/>
              </w:rPr>
              <w:t>Hoạt động 7:</w:t>
            </w:r>
          </w:p>
          <w:p w14:paraId="2EE6A476"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Các bước làm sữa chua.</w:t>
            </w:r>
          </w:p>
          <w:p w14:paraId="614004A7"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Cs/>
                <w:kern w:val="24"/>
                <w:sz w:val="28"/>
                <w:szCs w:val="28"/>
              </w:rPr>
              <w:t>(7 phút)</w:t>
            </w:r>
          </w:p>
        </w:tc>
        <w:tc>
          <w:tcPr>
            <w:tcW w:w="709" w:type="dxa"/>
            <w:gridSpan w:val="2"/>
            <w:shd w:val="clear" w:color="auto" w:fill="auto"/>
          </w:tcPr>
          <w:p w14:paraId="6FFF66F0"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(7)</w:t>
            </w:r>
          </w:p>
          <w:p w14:paraId="341CF116" w14:textId="77777777" w:rsidR="000C5E2D" w:rsidRDefault="000C5E2D">
            <w:pPr>
              <w:tabs>
                <w:tab w:val="left" w:pos="12758"/>
              </w:tabs>
              <w:spacing w:after="0" w:line="240" w:lineRule="auto"/>
              <w:jc w:val="center"/>
              <w:rPr>
                <w:rFonts w:ascii="Times New Roman" w:eastAsia="Times New Roman" w:hAnsi="Times New Roman"/>
                <w:sz w:val="28"/>
                <w:szCs w:val="28"/>
              </w:rPr>
            </w:pPr>
          </w:p>
          <w:p w14:paraId="5559A20C" w14:textId="77777777" w:rsidR="000C5E2D" w:rsidRDefault="000C5E2D">
            <w:pPr>
              <w:tabs>
                <w:tab w:val="left" w:pos="12758"/>
              </w:tabs>
              <w:spacing w:after="0" w:line="240" w:lineRule="auto"/>
              <w:jc w:val="center"/>
              <w:rPr>
                <w:rFonts w:ascii="Times New Roman" w:eastAsia="Times New Roman" w:hAnsi="Times New Roman"/>
                <w:sz w:val="28"/>
                <w:szCs w:val="28"/>
              </w:rPr>
            </w:pPr>
          </w:p>
          <w:p w14:paraId="6AAA8404" w14:textId="77777777" w:rsidR="000C5E2D" w:rsidRDefault="000C5E2D">
            <w:pPr>
              <w:tabs>
                <w:tab w:val="left" w:pos="12758"/>
              </w:tabs>
              <w:spacing w:after="0" w:line="240" w:lineRule="auto"/>
              <w:jc w:val="center"/>
              <w:rPr>
                <w:rFonts w:ascii="Times New Roman" w:eastAsia="Times New Roman" w:hAnsi="Times New Roman"/>
                <w:sz w:val="28"/>
                <w:szCs w:val="28"/>
              </w:rPr>
            </w:pPr>
          </w:p>
          <w:p w14:paraId="2A978F9B" w14:textId="77777777" w:rsidR="000C5E2D" w:rsidRDefault="000C5E2D">
            <w:pPr>
              <w:tabs>
                <w:tab w:val="left" w:pos="12758"/>
              </w:tabs>
              <w:spacing w:after="0" w:line="240" w:lineRule="auto"/>
              <w:rPr>
                <w:rFonts w:ascii="Times New Roman" w:eastAsia="Times New Roman" w:hAnsi="Times New Roman"/>
                <w:sz w:val="28"/>
                <w:szCs w:val="28"/>
              </w:rPr>
            </w:pPr>
          </w:p>
          <w:p w14:paraId="136CF458" w14:textId="77777777" w:rsidR="000C5E2D" w:rsidRDefault="000C5E2D">
            <w:pPr>
              <w:tabs>
                <w:tab w:val="left" w:pos="12758"/>
              </w:tabs>
              <w:spacing w:after="0" w:line="240" w:lineRule="auto"/>
              <w:rPr>
                <w:rFonts w:ascii="Times New Roman" w:eastAsia="Times New Roman" w:hAnsi="Times New Roman"/>
                <w:sz w:val="28"/>
                <w:szCs w:val="28"/>
              </w:rPr>
            </w:pPr>
          </w:p>
          <w:p w14:paraId="55E68EF0" w14:textId="77777777" w:rsidR="000C5E2D" w:rsidRDefault="000C5E2D">
            <w:pPr>
              <w:tabs>
                <w:tab w:val="left" w:pos="12758"/>
              </w:tabs>
              <w:spacing w:after="0" w:line="240" w:lineRule="auto"/>
              <w:rPr>
                <w:rFonts w:ascii="Times New Roman" w:eastAsia="Times New Roman" w:hAnsi="Times New Roman"/>
                <w:sz w:val="28"/>
                <w:szCs w:val="28"/>
              </w:rPr>
            </w:pPr>
          </w:p>
        </w:tc>
        <w:tc>
          <w:tcPr>
            <w:tcW w:w="1663" w:type="dxa"/>
          </w:tcPr>
          <w:p w14:paraId="09066528"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KHTN3.1</w:t>
            </w:r>
          </w:p>
          <w:p w14:paraId="55636C72"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KHTN3.3</w:t>
            </w:r>
          </w:p>
          <w:p w14:paraId="6244451A"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TC-TH.1</w:t>
            </w:r>
          </w:p>
          <w:p w14:paraId="701BE1A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78AD342F"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27B7F1F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56CAC3E2"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CC.1</w:t>
            </w:r>
          </w:p>
          <w:p w14:paraId="3BC99A8E"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TN.1.1</w:t>
            </w:r>
          </w:p>
        </w:tc>
        <w:tc>
          <w:tcPr>
            <w:tcW w:w="2158" w:type="dxa"/>
            <w:shd w:val="clear" w:color="auto" w:fill="auto"/>
          </w:tcPr>
          <w:p w14:paraId="403B112D" w14:textId="77777777" w:rsidR="000C5E2D" w:rsidRDefault="000C5E2D">
            <w:pPr>
              <w:rPr>
                <w:rFonts w:ascii="Times New Roman" w:hAnsi="Times New Roman"/>
                <w:sz w:val="28"/>
                <w:szCs w:val="28"/>
              </w:rPr>
            </w:pPr>
            <w:r>
              <w:rPr>
                <w:rFonts w:ascii="Times New Roman" w:eastAsia="Times New Roman" w:hAnsi="Times New Roman"/>
                <w:sz w:val="28"/>
                <w:szCs w:val="28"/>
              </w:rPr>
              <w:t xml:space="preserve">– </w:t>
            </w:r>
            <w:r>
              <w:rPr>
                <w:rFonts w:ascii="Times New Roman" w:eastAsia="SimSun" w:hAnsi="Times New Roman"/>
                <w:color w:val="000000"/>
                <w:sz w:val="28"/>
                <w:szCs w:val="28"/>
                <w:lang w:eastAsia="zh-CN"/>
              </w:rPr>
              <w:t>Hướng dẫn học sinh là sữa chua để chuẩn bị cho tiết thực hành</w:t>
            </w:r>
          </w:p>
          <w:p w14:paraId="350ED226" w14:textId="77777777" w:rsidR="000C5E2D" w:rsidRDefault="000C5E2D">
            <w:pPr>
              <w:spacing w:line="240" w:lineRule="auto"/>
              <w:rPr>
                <w:rFonts w:ascii="Times New Roman" w:hAnsi="Times New Roman"/>
                <w:sz w:val="28"/>
                <w:szCs w:val="28"/>
              </w:rPr>
            </w:pPr>
          </w:p>
          <w:p w14:paraId="14A0DDBD" w14:textId="77777777" w:rsidR="000C5E2D" w:rsidRDefault="000C5E2D">
            <w:pPr>
              <w:spacing w:line="240" w:lineRule="auto"/>
              <w:rPr>
                <w:rFonts w:ascii="Times New Roman" w:hAnsi="Times New Roman"/>
                <w:sz w:val="28"/>
                <w:szCs w:val="28"/>
              </w:rPr>
            </w:pPr>
          </w:p>
        </w:tc>
        <w:tc>
          <w:tcPr>
            <w:tcW w:w="1860" w:type="dxa"/>
            <w:shd w:val="clear" w:color="auto" w:fill="auto"/>
          </w:tcPr>
          <w:p w14:paraId="7A675EA5"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PPDH: dạy học định hướng stem</w:t>
            </w:r>
          </w:p>
          <w:p w14:paraId="6AA6C89D"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Dạy học hợp tác</w:t>
            </w:r>
          </w:p>
          <w:p w14:paraId="1B6B25CD"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KTDH Chia nhóm </w:t>
            </w:r>
          </w:p>
        </w:tc>
        <w:tc>
          <w:tcPr>
            <w:tcW w:w="1157" w:type="dxa"/>
            <w:shd w:val="clear" w:color="auto" w:fill="auto"/>
          </w:tcPr>
          <w:p w14:paraId="7895D920" w14:textId="77777777" w:rsidR="000C5E2D" w:rsidRDefault="000C5E2D">
            <w:pPr>
              <w:rPr>
                <w:rFonts w:ascii="Times New Roman" w:eastAsia="Times New Roman" w:hAnsi="Times New Roman"/>
                <w:sz w:val="28"/>
                <w:szCs w:val="28"/>
              </w:rPr>
            </w:pPr>
            <w:r>
              <w:rPr>
                <w:rFonts w:ascii="Times New Roman" w:eastAsia="Times New Roman" w:hAnsi="Times New Roman"/>
                <w:sz w:val="28"/>
                <w:szCs w:val="28"/>
              </w:rPr>
              <w:t>Phiếu học tập</w:t>
            </w:r>
          </w:p>
        </w:tc>
        <w:tc>
          <w:tcPr>
            <w:tcW w:w="992" w:type="dxa"/>
            <w:shd w:val="clear" w:color="auto" w:fill="auto"/>
          </w:tcPr>
          <w:p w14:paraId="27B78E8C"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Bảng kiểm 10%</w:t>
            </w:r>
          </w:p>
          <w:p w14:paraId="47E45651"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Sản phẩm học tập  20%</w:t>
            </w:r>
          </w:p>
          <w:p w14:paraId="1DD049E1"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Hồ sơ học tập</w:t>
            </w:r>
          </w:p>
        </w:tc>
      </w:tr>
      <w:tr w:rsidR="000C5E2D" w14:paraId="5B15B66C" w14:textId="77777777">
        <w:tc>
          <w:tcPr>
            <w:tcW w:w="1843" w:type="dxa"/>
            <w:shd w:val="clear" w:color="auto" w:fill="auto"/>
          </w:tcPr>
          <w:p w14:paraId="0572F1F3"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Hoạt động 8: </w:t>
            </w:r>
            <w:r>
              <w:rPr>
                <w:rFonts w:ascii="Times New Roman" w:eastAsia="Times New Roman" w:hAnsi="Times New Roman"/>
                <w:bCs/>
                <w:kern w:val="24"/>
                <w:sz w:val="28"/>
                <w:szCs w:val="28"/>
              </w:rPr>
              <w:t>Sữa chua handmade</w:t>
            </w:r>
          </w:p>
          <w:p w14:paraId="25B89B78" w14:textId="77777777" w:rsidR="000C5E2D" w:rsidRDefault="000C5E2D">
            <w:pPr>
              <w:spacing w:after="0" w:line="240" w:lineRule="auto"/>
              <w:jc w:val="center"/>
              <w:rPr>
                <w:rFonts w:ascii="Times New Roman" w:eastAsia="Times New Roman" w:hAnsi="Times New Roman"/>
                <w:b/>
                <w:bCs/>
                <w:i/>
                <w:kern w:val="24"/>
                <w:sz w:val="28"/>
                <w:szCs w:val="28"/>
              </w:rPr>
            </w:pPr>
            <w:r>
              <w:rPr>
                <w:rFonts w:ascii="Times New Roman" w:eastAsia="Times New Roman" w:hAnsi="Times New Roman"/>
                <w:bCs/>
                <w:kern w:val="24"/>
                <w:sz w:val="28"/>
                <w:szCs w:val="28"/>
              </w:rPr>
              <w:t>15 phút</w:t>
            </w:r>
          </w:p>
        </w:tc>
        <w:tc>
          <w:tcPr>
            <w:tcW w:w="709" w:type="dxa"/>
            <w:gridSpan w:val="2"/>
            <w:shd w:val="clear" w:color="auto" w:fill="auto"/>
          </w:tcPr>
          <w:p w14:paraId="36311A2B"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(8)</w:t>
            </w:r>
          </w:p>
          <w:p w14:paraId="14C5B9B7" w14:textId="77777777" w:rsidR="000C5E2D" w:rsidRDefault="000C5E2D">
            <w:pPr>
              <w:tabs>
                <w:tab w:val="left" w:pos="12758"/>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(9)</w:t>
            </w:r>
          </w:p>
        </w:tc>
        <w:tc>
          <w:tcPr>
            <w:tcW w:w="1663" w:type="dxa"/>
          </w:tcPr>
          <w:p w14:paraId="00727002"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KHTN 3.2</w:t>
            </w:r>
          </w:p>
          <w:p w14:paraId="413FBDFD"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TC TH 4.1</w:t>
            </w:r>
          </w:p>
          <w:p w14:paraId="456874C5"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5354710C"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6981BE2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CC.1</w:t>
            </w:r>
          </w:p>
          <w:p w14:paraId="31682A52"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TN.1.1</w:t>
            </w:r>
          </w:p>
          <w:p w14:paraId="042C4AF5"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TT 1</w:t>
            </w:r>
          </w:p>
        </w:tc>
        <w:tc>
          <w:tcPr>
            <w:tcW w:w="2158" w:type="dxa"/>
            <w:shd w:val="clear" w:color="auto" w:fill="auto"/>
          </w:tcPr>
          <w:p w14:paraId="32445134" w14:textId="77777777" w:rsidR="000C5E2D" w:rsidRDefault="000C5E2D">
            <w:pPr>
              <w:rPr>
                <w:rFonts w:ascii="Times New Roman" w:eastAsia="Times New Roman" w:hAnsi="Times New Roman"/>
                <w:sz w:val="28"/>
                <w:szCs w:val="28"/>
              </w:rPr>
            </w:pPr>
            <w:r>
              <w:rPr>
                <w:rFonts w:ascii="Times New Roman" w:eastAsia="Times New Roman" w:hAnsi="Times New Roman"/>
                <w:sz w:val="28"/>
                <w:szCs w:val="28"/>
              </w:rPr>
              <w:t>Đánh giá sản phẩm sữa chua học sinh tự làm tại nhà</w:t>
            </w:r>
          </w:p>
        </w:tc>
        <w:tc>
          <w:tcPr>
            <w:tcW w:w="1860" w:type="dxa"/>
            <w:shd w:val="clear" w:color="auto" w:fill="auto"/>
          </w:tcPr>
          <w:p w14:paraId="01EBF436"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PPDH: dạy học theo định hướng stem</w:t>
            </w:r>
          </w:p>
          <w:p w14:paraId="5404778F"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Dạy học hợp tác</w:t>
            </w:r>
          </w:p>
          <w:p w14:paraId="4A6B8EC7"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KTDH: theo nhóm</w:t>
            </w:r>
          </w:p>
        </w:tc>
        <w:tc>
          <w:tcPr>
            <w:tcW w:w="1157" w:type="dxa"/>
            <w:shd w:val="clear" w:color="auto" w:fill="auto"/>
          </w:tcPr>
          <w:p w14:paraId="1B51535E"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Phiếu đánh giá</w:t>
            </w:r>
          </w:p>
        </w:tc>
        <w:tc>
          <w:tcPr>
            <w:tcW w:w="992" w:type="dxa"/>
            <w:shd w:val="clear" w:color="auto" w:fill="auto"/>
          </w:tcPr>
          <w:p w14:paraId="19F8064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Bảng kiểm</w:t>
            </w:r>
          </w:p>
        </w:tc>
      </w:tr>
      <w:tr w:rsidR="000C5E2D" w14:paraId="12659EE9" w14:textId="77777777">
        <w:tc>
          <w:tcPr>
            <w:tcW w:w="1843" w:type="dxa"/>
            <w:shd w:val="clear" w:color="auto" w:fill="auto"/>
          </w:tcPr>
          <w:p w14:paraId="6B0424E6" w14:textId="77777777" w:rsidR="000C5E2D" w:rsidRDefault="000C5E2D">
            <w:pPr>
              <w:spacing w:after="0" w:line="240" w:lineRule="auto"/>
              <w:jc w:val="center"/>
              <w:rPr>
                <w:rFonts w:ascii="Times New Roman" w:eastAsia="Times New Roman" w:hAnsi="Times New Roman"/>
                <w:bCs/>
                <w:kern w:val="24"/>
                <w:sz w:val="28"/>
                <w:szCs w:val="28"/>
              </w:rPr>
            </w:pPr>
            <w:r>
              <w:rPr>
                <w:rFonts w:ascii="Times New Roman" w:eastAsia="Times New Roman" w:hAnsi="Times New Roman"/>
                <w:b/>
                <w:bCs/>
                <w:kern w:val="24"/>
                <w:sz w:val="28"/>
                <w:szCs w:val="28"/>
              </w:rPr>
              <w:t xml:space="preserve">Hoạt động 9: </w:t>
            </w:r>
            <w:r>
              <w:rPr>
                <w:rFonts w:ascii="Times New Roman" w:eastAsia="Times New Roman" w:hAnsi="Times New Roman"/>
                <w:bCs/>
                <w:kern w:val="24"/>
                <w:sz w:val="28"/>
                <w:szCs w:val="28"/>
              </w:rPr>
              <w:t>Quan sát vi khuẩn</w:t>
            </w:r>
          </w:p>
          <w:p w14:paraId="19087954" w14:textId="77777777" w:rsidR="000C5E2D" w:rsidRDefault="000C5E2D">
            <w:pPr>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Cs/>
                <w:kern w:val="24"/>
                <w:sz w:val="28"/>
                <w:szCs w:val="28"/>
              </w:rPr>
              <w:t>30 phút</w:t>
            </w:r>
          </w:p>
        </w:tc>
        <w:tc>
          <w:tcPr>
            <w:tcW w:w="709" w:type="dxa"/>
            <w:gridSpan w:val="2"/>
            <w:shd w:val="clear" w:color="auto" w:fill="auto"/>
          </w:tcPr>
          <w:p w14:paraId="75234309" w14:textId="77777777" w:rsidR="000C5E2D" w:rsidRDefault="000C5E2D">
            <w:pPr>
              <w:tabs>
                <w:tab w:val="left" w:pos="12758"/>
              </w:tabs>
              <w:spacing w:after="0" w:line="240" w:lineRule="auto"/>
              <w:jc w:val="center"/>
              <w:rPr>
                <w:rFonts w:ascii="Times New Roman" w:eastAsia="Times New Roman" w:hAnsi="Times New Roman"/>
                <w:sz w:val="28"/>
                <w:szCs w:val="28"/>
              </w:rPr>
            </w:pPr>
          </w:p>
        </w:tc>
        <w:tc>
          <w:tcPr>
            <w:tcW w:w="1663" w:type="dxa"/>
          </w:tcPr>
          <w:p w14:paraId="64CFA0F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KHTN1.1 </w:t>
            </w:r>
          </w:p>
          <w:p w14:paraId="0C5EDE67"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KHTN1.2</w:t>
            </w:r>
          </w:p>
          <w:p w14:paraId="2E86D18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KHTN1.3</w:t>
            </w:r>
          </w:p>
          <w:p w14:paraId="05205BFF" w14:textId="77777777" w:rsidR="000C5E2D" w:rsidRDefault="000C5E2D">
            <w:pPr>
              <w:spacing w:after="0" w:line="240" w:lineRule="auto"/>
              <w:rPr>
                <w:rFonts w:ascii="Times New Roman" w:eastAsia="Times New Roman" w:hAnsi="Times New Roman"/>
                <w:sz w:val="28"/>
                <w:szCs w:val="28"/>
              </w:rPr>
            </w:pPr>
            <w:r>
              <w:rPr>
                <w:rFonts w:ascii="Times New Roman" w:hAnsi="Times New Roman"/>
                <w:sz w:val="28"/>
                <w:szCs w:val="28"/>
              </w:rPr>
              <w:t xml:space="preserve"> </w:t>
            </w:r>
            <w:r>
              <w:rPr>
                <w:rFonts w:ascii="Times New Roman" w:eastAsia="Times New Roman" w:hAnsi="Times New Roman"/>
                <w:sz w:val="28"/>
                <w:szCs w:val="28"/>
              </w:rPr>
              <w:t>TC-TH.1</w:t>
            </w:r>
          </w:p>
          <w:p w14:paraId="4575EB1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57C91764"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58933417"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22422B40"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CC.1</w:t>
            </w:r>
          </w:p>
        </w:tc>
        <w:tc>
          <w:tcPr>
            <w:tcW w:w="2158" w:type="dxa"/>
            <w:shd w:val="clear" w:color="auto" w:fill="auto"/>
          </w:tcPr>
          <w:p w14:paraId="5F82085F" w14:textId="77777777" w:rsidR="000C5E2D" w:rsidRDefault="000C5E2D">
            <w:pPr>
              <w:rPr>
                <w:rFonts w:ascii="Times New Roman" w:hAnsi="Times New Roman"/>
                <w:sz w:val="28"/>
                <w:szCs w:val="28"/>
              </w:rPr>
            </w:pPr>
            <w:r>
              <w:rPr>
                <w:rFonts w:ascii="Times New Roman" w:eastAsia="SimSun" w:hAnsi="Times New Roman"/>
                <w:color w:val="000000"/>
                <w:sz w:val="28"/>
                <w:szCs w:val="28"/>
                <w:lang w:eastAsia="zh-CN"/>
              </w:rPr>
              <w:t>-Thực hành quan sát và vẽ được hình vi khuẩn quan sát được dưới kính hiển vi quang học.</w:t>
            </w:r>
          </w:p>
          <w:p w14:paraId="1A88015A" w14:textId="77777777" w:rsidR="000C5E2D" w:rsidRDefault="000C5E2D">
            <w:pPr>
              <w:spacing w:line="240" w:lineRule="auto"/>
              <w:rPr>
                <w:rFonts w:ascii="Times New Roman" w:hAnsi="Times New Roman"/>
                <w:sz w:val="28"/>
                <w:szCs w:val="28"/>
              </w:rPr>
            </w:pPr>
          </w:p>
        </w:tc>
        <w:tc>
          <w:tcPr>
            <w:tcW w:w="1860" w:type="dxa"/>
            <w:shd w:val="clear" w:color="auto" w:fill="auto"/>
          </w:tcPr>
          <w:p w14:paraId="6EA88F31"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PPDH:</w:t>
            </w:r>
          </w:p>
          <w:p w14:paraId="538A3F2A"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Dạy học trựcquan</w:t>
            </w:r>
          </w:p>
          <w:p w14:paraId="79A60B8A"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 KTDH:</w:t>
            </w:r>
          </w:p>
          <w:p w14:paraId="7215B2CD" w14:textId="77777777" w:rsidR="000C5E2D" w:rsidRDefault="000C5E2D">
            <w:pPr>
              <w:tabs>
                <w:tab w:val="left" w:pos="12758"/>
              </w:tabs>
              <w:spacing w:after="0" w:line="240" w:lineRule="auto"/>
              <w:rPr>
                <w:rFonts w:ascii="Times New Roman" w:hAnsi="Times New Roman"/>
                <w:sz w:val="28"/>
                <w:szCs w:val="28"/>
              </w:rPr>
            </w:pPr>
            <w:r>
              <w:rPr>
                <w:rFonts w:ascii="Times New Roman" w:hAnsi="Times New Roman"/>
                <w:sz w:val="28"/>
                <w:szCs w:val="28"/>
              </w:rPr>
              <w:t>Phòng tranh</w:t>
            </w:r>
          </w:p>
        </w:tc>
        <w:tc>
          <w:tcPr>
            <w:tcW w:w="1157" w:type="dxa"/>
            <w:shd w:val="clear" w:color="auto" w:fill="auto"/>
          </w:tcPr>
          <w:p w14:paraId="45796479"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Quan sát qua sản phẩm học tập</w:t>
            </w:r>
          </w:p>
          <w:p w14:paraId="5D10557D" w14:textId="77777777" w:rsidR="000C5E2D" w:rsidRDefault="000C5E2D">
            <w:pPr>
              <w:tabs>
                <w:tab w:val="left" w:pos="12758"/>
              </w:tabs>
              <w:spacing w:after="0" w:line="240" w:lineRule="auto"/>
              <w:rPr>
                <w:rFonts w:ascii="Times New Roman" w:eastAsia="Times New Roman" w:hAnsi="Times New Roman"/>
                <w:sz w:val="28"/>
                <w:szCs w:val="28"/>
              </w:rPr>
            </w:pPr>
          </w:p>
          <w:p w14:paraId="56AC8CF4" w14:textId="77777777" w:rsidR="000C5E2D" w:rsidRDefault="000C5E2D">
            <w:pPr>
              <w:tabs>
                <w:tab w:val="left" w:pos="12758"/>
              </w:tabs>
              <w:spacing w:after="0" w:line="240" w:lineRule="auto"/>
              <w:rPr>
                <w:rFonts w:ascii="Times New Roman" w:eastAsia="Times New Roman" w:hAnsi="Times New Roman"/>
                <w:sz w:val="28"/>
                <w:szCs w:val="28"/>
              </w:rPr>
            </w:pPr>
          </w:p>
          <w:p w14:paraId="34A83FBD" w14:textId="77777777" w:rsidR="000C5E2D" w:rsidRDefault="000C5E2D">
            <w:pPr>
              <w:tabs>
                <w:tab w:val="left" w:pos="12758"/>
              </w:tabs>
              <w:spacing w:after="0" w:line="240" w:lineRule="auto"/>
              <w:rPr>
                <w:rFonts w:ascii="Times New Roman" w:eastAsia="Times New Roman" w:hAnsi="Times New Roman"/>
                <w:sz w:val="28"/>
                <w:szCs w:val="28"/>
              </w:rPr>
            </w:pPr>
          </w:p>
          <w:p w14:paraId="35A1F9FF" w14:textId="77777777" w:rsidR="000C5E2D" w:rsidRDefault="000C5E2D">
            <w:pPr>
              <w:tabs>
                <w:tab w:val="left" w:pos="12758"/>
              </w:tabs>
              <w:spacing w:after="0" w:line="240" w:lineRule="auto"/>
              <w:rPr>
                <w:rFonts w:ascii="Times New Roman" w:eastAsia="Times New Roman" w:hAnsi="Times New Roman"/>
                <w:sz w:val="28"/>
                <w:szCs w:val="28"/>
              </w:rPr>
            </w:pPr>
          </w:p>
          <w:p w14:paraId="2200784A" w14:textId="77777777" w:rsidR="000C5E2D" w:rsidRDefault="000C5E2D">
            <w:pPr>
              <w:tabs>
                <w:tab w:val="left" w:pos="12758"/>
              </w:tabs>
              <w:spacing w:after="0" w:line="240" w:lineRule="auto"/>
              <w:rPr>
                <w:rFonts w:ascii="Times New Roman" w:eastAsia="Times New Roman" w:hAnsi="Times New Roman"/>
                <w:sz w:val="28"/>
                <w:szCs w:val="28"/>
              </w:rPr>
            </w:pPr>
          </w:p>
        </w:tc>
        <w:tc>
          <w:tcPr>
            <w:tcW w:w="992" w:type="dxa"/>
            <w:shd w:val="clear" w:color="auto" w:fill="auto"/>
          </w:tcPr>
          <w:p w14:paraId="071381C2"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Bảng kiểm</w:t>
            </w:r>
          </w:p>
        </w:tc>
      </w:tr>
    </w:tbl>
    <w:p w14:paraId="5F8E034B"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p>
    <w:p w14:paraId="66214C5B" w14:textId="77777777" w:rsidR="000C5E2D" w:rsidRDefault="000C5E2D" w:rsidP="000C5E2D">
      <w:pPr>
        <w:numPr>
          <w:ilvl w:val="0"/>
          <w:numId w:val="8"/>
        </w:numPr>
        <w:tabs>
          <w:tab w:val="left" w:pos="12758"/>
        </w:tabs>
        <w:spacing w:before="120" w:after="0" w:line="24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 xml:space="preserve">CÁC HOẠT ĐỘNG HỌC </w:t>
      </w:r>
    </w:p>
    <w:p w14:paraId="267B1F6B" w14:textId="77777777" w:rsidR="000C5E2D" w:rsidRDefault="000C5E2D">
      <w:pPr>
        <w:ind w:firstLineChars="1200" w:firstLine="3855"/>
        <w:rPr>
          <w:rFonts w:ascii="Times New Roman" w:hAnsi="Times New Roman"/>
          <w:b/>
          <w:color w:val="0546EB"/>
          <w:sz w:val="32"/>
          <w:szCs w:val="32"/>
        </w:rPr>
      </w:pPr>
    </w:p>
    <w:p w14:paraId="5C7115F9" w14:textId="77777777" w:rsidR="000C5E2D" w:rsidRDefault="000C5E2D">
      <w:pPr>
        <w:ind w:firstLineChars="1200" w:firstLine="3855"/>
        <w:rPr>
          <w:rFonts w:ascii="Times New Roman" w:hAnsi="Times New Roman"/>
          <w:b/>
          <w:color w:val="0546EB"/>
          <w:sz w:val="32"/>
          <w:szCs w:val="32"/>
        </w:rPr>
      </w:pPr>
      <w:r>
        <w:rPr>
          <w:rFonts w:ascii="Times New Roman" w:hAnsi="Times New Roman"/>
          <w:b/>
          <w:color w:val="0546EB"/>
          <w:sz w:val="32"/>
          <w:szCs w:val="32"/>
        </w:rPr>
        <w:t>NỘI DUNG 1: BÀI 24 VIRUT</w:t>
      </w:r>
    </w:p>
    <w:p w14:paraId="7964E3F2" w14:textId="77777777" w:rsidR="000C5E2D" w:rsidRDefault="000C5E2D">
      <w:pPr>
        <w:tabs>
          <w:tab w:val="left" w:pos="12758"/>
        </w:tabs>
        <w:spacing w:before="120" w:after="0" w:line="240" w:lineRule="auto"/>
        <w:jc w:val="both"/>
        <w:rPr>
          <w:rFonts w:ascii="Times New Roman" w:eastAsia="Times New Roman" w:hAnsi="Times New Roman"/>
          <w:b/>
          <w:bCs/>
          <w:kern w:val="24"/>
          <w:sz w:val="28"/>
          <w:szCs w:val="28"/>
        </w:rPr>
      </w:pPr>
    </w:p>
    <w:p w14:paraId="2E89A9BC" w14:textId="77777777" w:rsidR="000C5E2D" w:rsidRDefault="000C5E2D">
      <w:pPr>
        <w:spacing w:after="0" w:line="0" w:lineRule="atLeast"/>
        <w:jc w:val="both"/>
        <w:rPr>
          <w:rFonts w:ascii="Times New Roman" w:eastAsia="Times New Roman" w:hAnsi="Times New Roman"/>
          <w:b/>
          <w:bCs/>
          <w:i/>
          <w:color w:val="000000" w:themeColor="text1"/>
          <w:sz w:val="28"/>
          <w:szCs w:val="28"/>
        </w:rPr>
      </w:pPr>
      <w:r>
        <w:rPr>
          <w:rFonts w:ascii="Times New Roman" w:eastAsia="Times New Roman" w:hAnsi="Times New Roman"/>
          <w:b/>
          <w:bCs/>
          <w:i/>
          <w:color w:val="000000" w:themeColor="text1"/>
          <w:sz w:val="28"/>
          <w:szCs w:val="28"/>
        </w:rPr>
        <w:t xml:space="preserve">Hoạt động 1: Khởi động: </w:t>
      </w:r>
    </w:p>
    <w:p w14:paraId="72415DA5" w14:textId="77777777" w:rsidR="000C5E2D" w:rsidRDefault="000C5E2D">
      <w:pPr>
        <w:spacing w:after="0" w:line="0" w:lineRule="atLeast"/>
        <w:jc w:val="both"/>
        <w:rPr>
          <w:rFonts w:ascii="Times New Roman" w:eastAsia="Times New Roman" w:hAnsi="Times New Roman"/>
          <w:i/>
          <w:color w:val="000000" w:themeColor="text1"/>
          <w:sz w:val="28"/>
          <w:szCs w:val="28"/>
        </w:rPr>
      </w:pPr>
      <w:r>
        <w:rPr>
          <w:rFonts w:ascii="Times New Roman" w:eastAsia="Times New Roman" w:hAnsi="Times New Roman"/>
          <w:b/>
          <w:bCs/>
          <w:i/>
          <w:color w:val="000000" w:themeColor="text1"/>
          <w:sz w:val="28"/>
          <w:szCs w:val="28"/>
        </w:rPr>
        <w:lastRenderedPageBreak/>
        <w:t>Cho HS xem đoạn clip liên quan đến các đại dịch? HS đón dó là đại dịch gì? Đối tượng gây nên các đại dịch đó là gì? Chúng ta cần làm gì để phòng chống đại dịch đó?</w:t>
      </w:r>
    </w:p>
    <w:p w14:paraId="50B286AA"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b/>
          <w:color w:val="000000" w:themeColor="text1"/>
          <w:sz w:val="28"/>
          <w:szCs w:val="28"/>
        </w:rPr>
        <w:t>Hoạt động 2: Đặc điểm virút</w:t>
      </w:r>
    </w:p>
    <w:p w14:paraId="6BE50E2F" w14:textId="77777777" w:rsidR="000C5E2D" w:rsidRDefault="000C5E2D" w:rsidP="000C5E2D">
      <w:pPr>
        <w:numPr>
          <w:ilvl w:val="0"/>
          <w:numId w:val="9"/>
        </w:numPr>
        <w:tabs>
          <w:tab w:val="left" w:pos="400"/>
        </w:tabs>
        <w:spacing w:after="0" w:line="240" w:lineRule="auto"/>
        <w:ind w:left="400" w:hanging="287"/>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Mục tiêu hoạt động</w:t>
      </w:r>
    </w:p>
    <w:p w14:paraId="4D5E0687"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KHTN1.1</w:t>
      </w:r>
    </w:p>
    <w:p w14:paraId="2B2D40C9"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TC-TH.1</w:t>
      </w:r>
    </w:p>
    <w:p w14:paraId="021B2D66" w14:textId="77777777" w:rsidR="000C5E2D" w:rsidRDefault="000C5E2D" w:rsidP="000C5E2D">
      <w:pPr>
        <w:numPr>
          <w:ilvl w:val="0"/>
          <w:numId w:val="9"/>
        </w:numPr>
        <w:tabs>
          <w:tab w:val="left" w:pos="400"/>
        </w:tabs>
        <w:spacing w:after="0" w:line="240" w:lineRule="auto"/>
        <w:ind w:left="400" w:hanging="287"/>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Tổ chức hoạt động</w:t>
      </w:r>
    </w:p>
    <w:p w14:paraId="67A95561" w14:textId="77777777" w:rsidR="000C5E2D" w:rsidRDefault="000C5E2D">
      <w:pPr>
        <w:spacing w:after="0" w:line="240" w:lineRule="auto"/>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 Chuẩn bị:</w:t>
      </w:r>
    </w:p>
    <w:p w14:paraId="663D5456" w14:textId="77777777" w:rsidR="000C5E2D" w:rsidRDefault="000C5E2D">
      <w:pPr>
        <w:spacing w:after="0" w:line="240" w:lineRule="auto"/>
        <w:ind w:left="1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Giáo viên</w:t>
      </w:r>
    </w:p>
    <w:p w14:paraId="59D95FE0" w14:textId="77777777" w:rsidR="000C5E2D" w:rsidRDefault="000C5E2D">
      <w:pPr>
        <w:spacing w:after="0" w:line="240" w:lineRule="auto"/>
        <w:ind w:left="1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Tranh, video về các loại vi rút</w:t>
      </w:r>
    </w:p>
    <w:p w14:paraId="033FFF27" w14:textId="77777777" w:rsidR="000C5E2D" w:rsidRDefault="000C5E2D">
      <w:pPr>
        <w:spacing w:after="0" w:line="240" w:lineRule="auto"/>
        <w:ind w:left="1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Phiếu học tập.</w:t>
      </w:r>
    </w:p>
    <w:p w14:paraId="492C286D" w14:textId="77777777" w:rsidR="000C5E2D" w:rsidRDefault="000C5E2D">
      <w:pPr>
        <w:spacing w:after="0" w:line="240" w:lineRule="auto"/>
        <w:ind w:left="1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Học sinh</w:t>
      </w:r>
    </w:p>
    <w:p w14:paraId="3E17AC5A" w14:textId="77777777" w:rsidR="000C5E2D" w:rsidRDefault="000C5E2D" w:rsidP="000C5E2D">
      <w:pPr>
        <w:pStyle w:val="ListParagraph"/>
        <w:numPr>
          <w:ilvl w:val="0"/>
          <w:numId w:val="7"/>
        </w:num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HS chuẩn bị tranh ảnh một số viruts </w:t>
      </w:r>
    </w:p>
    <w:p w14:paraId="2D3BBF81" w14:textId="77777777" w:rsidR="000C5E2D" w:rsidRDefault="000C5E2D">
      <w:pPr>
        <w:spacing w:after="0" w:line="240" w:lineRule="auto"/>
        <w:ind w:left="120"/>
        <w:rPr>
          <w:rFonts w:ascii="Times New Roman" w:eastAsia="SimSun" w:hAnsi="Times New Roman"/>
          <w:color w:val="000000" w:themeColor="text1"/>
          <w:sz w:val="28"/>
          <w:szCs w:val="28"/>
        </w:rPr>
      </w:pPr>
    </w:p>
    <w:p w14:paraId="682E844A" w14:textId="77777777" w:rsidR="000C5E2D" w:rsidRDefault="000C5E2D">
      <w:pPr>
        <w:spacing w:after="0" w:line="240" w:lineRule="auto"/>
        <w:ind w:left="120"/>
        <w:rPr>
          <w:rFonts w:ascii="Times New Roman" w:eastAsia="SimSun" w:hAnsi="Times New Roman"/>
          <w:color w:val="000000" w:themeColor="text1"/>
          <w:sz w:val="28"/>
          <w:szCs w:val="28"/>
        </w:rPr>
      </w:pPr>
      <w:r>
        <w:rPr>
          <w:noProof/>
          <w:color w:val="000000" w:themeColor="text1"/>
          <w:sz w:val="28"/>
          <w:szCs w:val="28"/>
        </w:rPr>
        <w:drawing>
          <wp:inline distT="0" distB="0" distL="0" distR="0" wp14:anchorId="78F4A8DC" wp14:editId="5CFEF6FB">
            <wp:extent cx="4524375" cy="3905250"/>
            <wp:effectExtent l="0" t="0" r="952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
                    <a:stretch>
                      <a:fillRect/>
                    </a:stretch>
                  </pic:blipFill>
                  <pic:spPr>
                    <a:xfrm>
                      <a:off x="0" y="0"/>
                      <a:ext cx="4524375" cy="3905250"/>
                    </a:xfrm>
                    <a:prstGeom prst="rect">
                      <a:avLst/>
                    </a:prstGeom>
                  </pic:spPr>
                </pic:pic>
              </a:graphicData>
            </a:graphic>
          </wp:inline>
        </w:drawing>
      </w:r>
    </w:p>
    <w:p w14:paraId="5B95EF36" w14:textId="77777777" w:rsidR="000C5E2D" w:rsidRDefault="000C5E2D">
      <w:pPr>
        <w:tabs>
          <w:tab w:val="left" w:pos="400"/>
        </w:tabs>
        <w:spacing w:after="0" w:line="0" w:lineRule="atLeast"/>
        <w:ind w:left="113"/>
        <w:rPr>
          <w:rFonts w:ascii="Times New Roman" w:eastAsia="Times New Roman" w:hAnsi="Times New Roman"/>
          <w:b/>
          <w:color w:val="000000" w:themeColor="text1"/>
          <w:sz w:val="28"/>
          <w:szCs w:val="28"/>
        </w:rPr>
      </w:pPr>
    </w:p>
    <w:p w14:paraId="2206CCC7" w14:textId="77777777" w:rsidR="000C5E2D" w:rsidRDefault="000C5E2D">
      <w:pPr>
        <w:spacing w:after="0" w:line="0" w:lineRule="atLeast"/>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Bước 1: Chuyển giao nhiệm vụ học tập:</w:t>
      </w:r>
    </w:p>
    <w:p w14:paraId="79EA9FD1" w14:textId="77777777" w:rsidR="000C5E2D" w:rsidRDefault="000C5E2D">
      <w:pPr>
        <w:spacing w:after="0" w:line="0" w:lineRule="atLeast"/>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GV yêu cầu HS:</w:t>
      </w:r>
    </w:p>
    <w:p w14:paraId="3902179A" w14:textId="77777777" w:rsidR="000C5E2D" w:rsidRDefault="000C5E2D" w:rsidP="000C5E2D">
      <w:pPr>
        <w:numPr>
          <w:ilvl w:val="0"/>
          <w:numId w:val="10"/>
        </w:numPr>
        <w:tabs>
          <w:tab w:val="left" w:pos="840"/>
        </w:tabs>
        <w:spacing w:after="0" w:line="240" w:lineRule="auto"/>
        <w:ind w:left="587" w:hanging="367"/>
        <w:rPr>
          <w:rFonts w:ascii="Times New Roman" w:eastAsia="Arial" w:hAnsi="Times New Roman"/>
          <w:color w:val="000000" w:themeColor="text1"/>
          <w:sz w:val="28"/>
          <w:szCs w:val="28"/>
        </w:rPr>
      </w:pPr>
      <w:r>
        <w:rPr>
          <w:rFonts w:ascii="Times New Roman" w:eastAsia="Arial" w:hAnsi="Times New Roman"/>
          <w:color w:val="000000" w:themeColor="text1"/>
          <w:sz w:val="28"/>
          <w:szCs w:val="28"/>
        </w:rPr>
        <w:t>Xem clip về các dạng viruts</w:t>
      </w:r>
    </w:p>
    <w:p w14:paraId="20504065" w14:textId="77777777" w:rsidR="000C5E2D" w:rsidRDefault="000C5E2D" w:rsidP="000C5E2D">
      <w:pPr>
        <w:numPr>
          <w:ilvl w:val="0"/>
          <w:numId w:val="10"/>
        </w:numPr>
        <w:tabs>
          <w:tab w:val="left" w:pos="840"/>
        </w:tabs>
        <w:spacing w:after="0" w:line="240" w:lineRule="auto"/>
        <w:ind w:left="587" w:hanging="367"/>
        <w:rPr>
          <w:rFonts w:ascii="Times New Roman" w:eastAsia="Arial" w:hAnsi="Times New Roman"/>
          <w:color w:val="000000" w:themeColor="text1"/>
          <w:sz w:val="28"/>
          <w:szCs w:val="28"/>
        </w:rPr>
      </w:pPr>
      <w:r>
        <w:rPr>
          <w:rFonts w:ascii="Times New Roman" w:eastAsia="Times New Roman" w:hAnsi="Times New Roman"/>
          <w:color w:val="000000" w:themeColor="text1"/>
          <w:sz w:val="28"/>
          <w:szCs w:val="28"/>
        </w:rPr>
        <w:t>Làm việc theo nhóm:’</w:t>
      </w:r>
    </w:p>
    <w:p w14:paraId="41C3272D" w14:textId="77777777" w:rsidR="000C5E2D" w:rsidRDefault="000C5E2D" w:rsidP="000C5E2D">
      <w:pPr>
        <w:numPr>
          <w:ilvl w:val="0"/>
          <w:numId w:val="10"/>
        </w:numPr>
        <w:tabs>
          <w:tab w:val="left" w:pos="840"/>
        </w:tabs>
        <w:spacing w:after="0" w:line="240" w:lineRule="auto"/>
        <w:ind w:left="587" w:hanging="367"/>
        <w:rPr>
          <w:rFonts w:ascii="Times New Roman" w:eastAsia="Arial" w:hAnsi="Times New Roman"/>
          <w:color w:val="000000" w:themeColor="text1"/>
          <w:sz w:val="28"/>
          <w:szCs w:val="28"/>
        </w:rPr>
      </w:pPr>
      <w:r>
        <w:rPr>
          <w:rFonts w:ascii="Times New Roman" w:eastAsia="Arial" w:hAnsi="Times New Roman"/>
          <w:color w:val="000000" w:themeColor="text1"/>
          <w:sz w:val="28"/>
          <w:szCs w:val="28"/>
          <w:shd w:val="clear" w:color="auto" w:fill="FFFFFF"/>
        </w:rPr>
        <w:t>Quan sát hình 24.1, em có nhận xét gì về hình dạng của các loại virút. Lấy ví dụ</w:t>
      </w:r>
    </w:p>
    <w:p w14:paraId="76C2C3EF" w14:textId="77777777" w:rsidR="000C5E2D" w:rsidRDefault="000C5E2D" w:rsidP="000C5E2D">
      <w:pPr>
        <w:numPr>
          <w:ilvl w:val="0"/>
          <w:numId w:val="11"/>
        </w:numPr>
        <w:spacing w:after="0" w:line="240" w:lineRule="auto"/>
        <w:rPr>
          <w:rFonts w:ascii="Times New Roman" w:hAnsi="Times New Roman"/>
          <w:color w:val="000000" w:themeColor="text1"/>
          <w:sz w:val="28"/>
          <w:szCs w:val="28"/>
        </w:rPr>
      </w:pPr>
      <w:r>
        <w:rPr>
          <w:rFonts w:ascii="Times New Roman" w:eastAsia="Arial" w:hAnsi="Times New Roman"/>
          <w:color w:val="000000" w:themeColor="text1"/>
          <w:sz w:val="28"/>
          <w:szCs w:val="28"/>
          <w:shd w:val="clear" w:color="auto" w:fill="FFFFFF"/>
        </w:rPr>
        <w:lastRenderedPageBreak/>
        <w:t>Quan sát hình 24.2, em hãy nêu cấu tạo vi khuẩn. Cấu tạo của virut có gì khác so với cấu tạo của tế bào sinh vật nhân sơ và nhân thực mà em đã học?</w:t>
      </w:r>
    </w:p>
    <w:p w14:paraId="28E398D1" w14:textId="77777777" w:rsidR="000C5E2D" w:rsidRDefault="000C5E2D" w:rsidP="000C5E2D">
      <w:pPr>
        <w:numPr>
          <w:ilvl w:val="0"/>
          <w:numId w:val="11"/>
        </w:numPr>
        <w:spacing w:after="0" w:line="240" w:lineRule="auto"/>
        <w:rPr>
          <w:rFonts w:ascii="Times New Roman" w:hAnsi="Times New Roman"/>
          <w:color w:val="000000" w:themeColor="text1"/>
          <w:sz w:val="28"/>
          <w:szCs w:val="28"/>
        </w:rPr>
      </w:pPr>
      <w:r>
        <w:rPr>
          <w:rFonts w:ascii="Times New Roman" w:eastAsia="Arial" w:hAnsi="Times New Roman"/>
          <w:color w:val="000000" w:themeColor="text1"/>
          <w:sz w:val="28"/>
          <w:szCs w:val="28"/>
          <w:shd w:val="clear" w:color="auto" w:fill="FFFFFF"/>
        </w:rPr>
        <w:t>Tại sao viruts phải sống kí sinh nội bào bắt buộc?</w:t>
      </w:r>
    </w:p>
    <w:p w14:paraId="3E6A6078" w14:textId="77777777" w:rsidR="000C5E2D" w:rsidRDefault="000C5E2D" w:rsidP="000C5E2D">
      <w:pPr>
        <w:numPr>
          <w:ilvl w:val="0"/>
          <w:numId w:val="12"/>
        </w:numPr>
        <w:spacing w:after="0" w:line="240" w:lineRule="auto"/>
        <w:rPr>
          <w:rFonts w:ascii="Times New Roman" w:eastAsia="Arial" w:hAnsi="Times New Roman"/>
          <w:b/>
          <w:color w:val="000000" w:themeColor="text1"/>
          <w:sz w:val="28"/>
          <w:szCs w:val="28"/>
        </w:rPr>
      </w:pPr>
      <w:r>
        <w:rPr>
          <w:rFonts w:ascii="Times New Roman" w:eastAsia="Times New Roman" w:hAnsi="Times New Roman"/>
          <w:b/>
          <w:color w:val="000000" w:themeColor="text1"/>
          <w:sz w:val="28"/>
          <w:szCs w:val="28"/>
        </w:rPr>
        <w:t>Bước 2: HS thực hiện nhiệm vụ.</w:t>
      </w:r>
    </w:p>
    <w:p w14:paraId="1203AD92" w14:textId="77777777" w:rsidR="000C5E2D" w:rsidRDefault="000C5E2D">
      <w:pPr>
        <w:tabs>
          <w:tab w:val="left" w:pos="840"/>
        </w:tabs>
        <w:spacing w:after="0" w:line="240" w:lineRule="auto"/>
        <w:rPr>
          <w:rFonts w:ascii="Times New Roman" w:eastAsia="Arial" w:hAnsi="Times New Roman"/>
          <w:color w:val="000000" w:themeColor="text1"/>
          <w:sz w:val="28"/>
          <w:szCs w:val="28"/>
        </w:rPr>
      </w:pPr>
      <w:r>
        <w:rPr>
          <w:rFonts w:ascii="Times New Roman" w:eastAsia="Times New Roman" w:hAnsi="Times New Roman"/>
          <w:color w:val="000000" w:themeColor="text1"/>
          <w:sz w:val="28"/>
          <w:szCs w:val="28"/>
        </w:rPr>
        <w:t>Nhận nhiệm vụ</w:t>
      </w:r>
    </w:p>
    <w:p w14:paraId="32266294" w14:textId="77777777" w:rsidR="000C5E2D" w:rsidRDefault="000C5E2D">
      <w:pPr>
        <w:spacing w:after="0" w:line="240" w:lineRule="auto"/>
        <w:rPr>
          <w:rFonts w:ascii="Times New Roman" w:eastAsia="Arial" w:hAnsi="Times New Roman"/>
          <w:color w:val="000000" w:themeColor="text1"/>
          <w:sz w:val="28"/>
          <w:szCs w:val="28"/>
        </w:rPr>
      </w:pPr>
      <w:r>
        <w:rPr>
          <w:rFonts w:ascii="Times New Roman" w:eastAsia="Arial" w:hAnsi="Times New Roman"/>
          <w:color w:val="000000" w:themeColor="text1"/>
          <w:sz w:val="28"/>
          <w:szCs w:val="28"/>
        </w:rPr>
        <w:t xml:space="preserve">Tiến hành hoạt động động: HS xem clip và quan sát hình ảnh </w:t>
      </w:r>
    </w:p>
    <w:p w14:paraId="05A08583" w14:textId="77777777" w:rsidR="000C5E2D" w:rsidRDefault="000C5E2D">
      <w:pPr>
        <w:tabs>
          <w:tab w:val="left" w:pos="840"/>
        </w:tabs>
        <w:spacing w:after="0" w:line="240" w:lineRule="auto"/>
        <w:rPr>
          <w:rFonts w:ascii="Times New Roman" w:eastAsia="Arial" w:hAnsi="Times New Roman"/>
          <w:color w:val="000000" w:themeColor="text1"/>
          <w:sz w:val="28"/>
          <w:szCs w:val="28"/>
        </w:rPr>
      </w:pPr>
      <w:r>
        <w:rPr>
          <w:rFonts w:ascii="Times New Roman" w:eastAsia="Times New Roman" w:hAnsi="Times New Roman"/>
          <w:color w:val="000000" w:themeColor="text1"/>
          <w:sz w:val="28"/>
          <w:szCs w:val="28"/>
        </w:rPr>
        <w:t>Thảo luận và hoàn thành phiếu học tập.</w:t>
      </w:r>
    </w:p>
    <w:p w14:paraId="7A2E9979" w14:textId="77777777" w:rsidR="000C5E2D" w:rsidRDefault="000C5E2D">
      <w:pPr>
        <w:spacing w:after="0" w:line="2" w:lineRule="exact"/>
        <w:rPr>
          <w:rFonts w:ascii="Times New Roman" w:eastAsia="Times New Roman" w:hAnsi="Times New Roman"/>
          <w:i/>
          <w:color w:val="000000" w:themeColor="text1"/>
          <w:sz w:val="28"/>
          <w:szCs w:val="28"/>
        </w:rPr>
      </w:pPr>
    </w:p>
    <w:p w14:paraId="68C2C192" w14:textId="77777777" w:rsidR="000C5E2D" w:rsidRDefault="000C5E2D" w:rsidP="000C5E2D">
      <w:pPr>
        <w:numPr>
          <w:ilvl w:val="0"/>
          <w:numId w:val="13"/>
        </w:numPr>
        <w:tabs>
          <w:tab w:val="left" w:pos="280"/>
        </w:tabs>
        <w:spacing w:after="0" w:line="0" w:lineRule="atLeast"/>
        <w:ind w:left="280" w:hanging="167"/>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Hs báo cáo: nhận xét hình dạng, kích thước, cấu tạo của 3 loại vi rut.</w:t>
      </w:r>
    </w:p>
    <w:p w14:paraId="1288FFBE"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Arial" w:hAnsi="Times New Roman"/>
          <w:b/>
          <w:color w:val="000000" w:themeColor="text1"/>
          <w:sz w:val="28"/>
          <w:szCs w:val="28"/>
        </w:rPr>
        <w:t>PHIẾU HỌC TẬP HĐ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3180"/>
        <w:gridCol w:w="3169"/>
      </w:tblGrid>
      <w:tr w:rsidR="000C5E2D" w14:paraId="1BC7A4B3" w14:textId="77777777">
        <w:tc>
          <w:tcPr>
            <w:tcW w:w="3521" w:type="dxa"/>
            <w:shd w:val="clear" w:color="auto" w:fill="auto"/>
          </w:tcPr>
          <w:p w14:paraId="2CC7DF9C"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Times New Roman" w:hAnsi="Times New Roman"/>
                <w:b/>
                <w:color w:val="000000" w:themeColor="text1"/>
                <w:sz w:val="28"/>
                <w:szCs w:val="28"/>
              </w:rPr>
              <w:t>Dạng virut</w:t>
            </w:r>
          </w:p>
        </w:tc>
        <w:tc>
          <w:tcPr>
            <w:tcW w:w="3521" w:type="dxa"/>
            <w:shd w:val="clear" w:color="auto" w:fill="auto"/>
          </w:tcPr>
          <w:p w14:paraId="0ADA375F"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Times New Roman" w:hAnsi="Times New Roman"/>
                <w:b/>
                <w:color w:val="000000" w:themeColor="text1"/>
                <w:sz w:val="28"/>
                <w:szCs w:val="28"/>
              </w:rPr>
              <w:t>Tên virut</w:t>
            </w:r>
          </w:p>
        </w:tc>
        <w:tc>
          <w:tcPr>
            <w:tcW w:w="3522" w:type="dxa"/>
            <w:shd w:val="clear" w:color="auto" w:fill="auto"/>
          </w:tcPr>
          <w:p w14:paraId="708AE6DD"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Arial" w:hAnsi="Times New Roman"/>
                <w:b/>
                <w:color w:val="000000" w:themeColor="text1"/>
                <w:sz w:val="28"/>
                <w:szCs w:val="28"/>
              </w:rPr>
              <w:t xml:space="preserve">Cấu tạo </w:t>
            </w:r>
          </w:p>
        </w:tc>
      </w:tr>
      <w:tr w:rsidR="000C5E2D" w14:paraId="7CD33D93" w14:textId="77777777">
        <w:tc>
          <w:tcPr>
            <w:tcW w:w="3521" w:type="dxa"/>
            <w:shd w:val="clear" w:color="auto" w:fill="auto"/>
          </w:tcPr>
          <w:p w14:paraId="5506169B" w14:textId="77777777" w:rsidR="000C5E2D" w:rsidRDefault="000C5E2D">
            <w:pPr>
              <w:spacing w:after="0" w:line="0" w:lineRule="atLeast"/>
              <w:ind w:left="36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Dạng xoắn</w:t>
            </w:r>
          </w:p>
        </w:tc>
        <w:tc>
          <w:tcPr>
            <w:tcW w:w="3521" w:type="dxa"/>
            <w:shd w:val="clear" w:color="auto" w:fill="auto"/>
          </w:tcPr>
          <w:p w14:paraId="659E1F42"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7E2216D7"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4E3572E0" w14:textId="77777777">
        <w:tc>
          <w:tcPr>
            <w:tcW w:w="3521" w:type="dxa"/>
            <w:shd w:val="clear" w:color="auto" w:fill="auto"/>
          </w:tcPr>
          <w:p w14:paraId="4EEE19D3" w14:textId="77777777" w:rsidR="000C5E2D" w:rsidRDefault="000C5E2D">
            <w:pPr>
              <w:spacing w:after="0" w:line="0" w:lineRule="atLeast"/>
              <w:ind w:left="36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Dạng  hình khối</w:t>
            </w:r>
          </w:p>
        </w:tc>
        <w:tc>
          <w:tcPr>
            <w:tcW w:w="3521" w:type="dxa"/>
            <w:shd w:val="clear" w:color="auto" w:fill="auto"/>
          </w:tcPr>
          <w:p w14:paraId="1F61A35F"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7FC546AE"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50BDB6DB" w14:textId="77777777">
        <w:tc>
          <w:tcPr>
            <w:tcW w:w="3521" w:type="dxa"/>
            <w:shd w:val="clear" w:color="auto" w:fill="auto"/>
          </w:tcPr>
          <w:p w14:paraId="7384EA57"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Dạng hốn hợp</w:t>
            </w:r>
          </w:p>
        </w:tc>
        <w:tc>
          <w:tcPr>
            <w:tcW w:w="3521" w:type="dxa"/>
            <w:shd w:val="clear" w:color="auto" w:fill="auto"/>
          </w:tcPr>
          <w:p w14:paraId="4D1F0C2F"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3B23353A"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6B66204E" w14:textId="77777777">
        <w:tc>
          <w:tcPr>
            <w:tcW w:w="3521" w:type="dxa"/>
            <w:shd w:val="clear" w:color="auto" w:fill="auto"/>
          </w:tcPr>
          <w:p w14:paraId="191CBFA9" w14:textId="77777777" w:rsidR="000C5E2D" w:rsidRDefault="000C5E2D">
            <w:pPr>
              <w:spacing w:after="0" w:line="0" w:lineRule="atLeast"/>
              <w:ind w:left="38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t>
            </w:r>
          </w:p>
        </w:tc>
        <w:tc>
          <w:tcPr>
            <w:tcW w:w="3521" w:type="dxa"/>
            <w:shd w:val="clear" w:color="auto" w:fill="auto"/>
          </w:tcPr>
          <w:p w14:paraId="7EF17089"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0F77362D"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bl>
    <w:p w14:paraId="47F246DF"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p>
    <w:p w14:paraId="3495C0A3" w14:textId="77777777" w:rsidR="000C5E2D" w:rsidRDefault="000C5E2D" w:rsidP="000C5E2D">
      <w:pPr>
        <w:numPr>
          <w:ilvl w:val="0"/>
          <w:numId w:val="14"/>
        </w:numPr>
        <w:tabs>
          <w:tab w:val="left" w:pos="840"/>
        </w:tabs>
        <w:spacing w:after="0" w:line="0" w:lineRule="atLeast"/>
        <w:ind w:left="840" w:hanging="367"/>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HS nêu nhận xét, bổ sung.</w:t>
      </w:r>
    </w:p>
    <w:p w14:paraId="700C0F12" w14:textId="77777777" w:rsidR="000C5E2D" w:rsidRDefault="000C5E2D" w:rsidP="000C5E2D">
      <w:pPr>
        <w:numPr>
          <w:ilvl w:val="0"/>
          <w:numId w:val="14"/>
        </w:numPr>
        <w:tabs>
          <w:tab w:val="left" w:pos="840"/>
        </w:tabs>
        <w:spacing w:after="0" w:line="0" w:lineRule="atLeast"/>
        <w:ind w:left="840" w:hanging="367"/>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HS rút ra kiến thức chung:</w:t>
      </w:r>
    </w:p>
    <w:p w14:paraId="19AB07EC" w14:textId="77777777" w:rsidR="000C5E2D" w:rsidRDefault="000C5E2D">
      <w:pPr>
        <w:tabs>
          <w:tab w:val="left" w:pos="840"/>
        </w:tabs>
        <w:spacing w:after="0" w:line="0" w:lineRule="atLeast"/>
        <w:ind w:left="840"/>
        <w:rPr>
          <w:rFonts w:ascii="Times New Roman" w:eastAsia="Times New Roman" w:hAnsi="Times New Roman"/>
          <w:color w:val="000000" w:themeColor="text1"/>
          <w:sz w:val="28"/>
          <w:szCs w:val="28"/>
        </w:rPr>
      </w:pPr>
    </w:p>
    <w:p w14:paraId="515BAF3E" w14:textId="77777777" w:rsidR="000C5E2D" w:rsidRDefault="000C5E2D">
      <w:pPr>
        <w:spacing w:after="0" w:line="0" w:lineRule="atLeast"/>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Virut có 3 dạng hình dạng đặc trưng:</w:t>
      </w:r>
    </w:p>
    <w:p w14:paraId="455EB471" w14:textId="77777777" w:rsidR="000C5E2D" w:rsidRDefault="000C5E2D" w:rsidP="000C5E2D">
      <w:pPr>
        <w:pStyle w:val="ListParagraph"/>
        <w:numPr>
          <w:ilvl w:val="0"/>
          <w:numId w:val="14"/>
        </w:num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Dạng xoắn: Viruts khảm thuốc lá, virut dại </w:t>
      </w:r>
    </w:p>
    <w:p w14:paraId="5D3D2180" w14:textId="77777777" w:rsidR="000C5E2D" w:rsidRDefault="000C5E2D" w:rsidP="000C5E2D">
      <w:pPr>
        <w:pStyle w:val="ListParagraph"/>
        <w:numPr>
          <w:ilvl w:val="0"/>
          <w:numId w:val="14"/>
        </w:num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Dạng hình khối: Virut cúm, virut viêm kết mạc.</w:t>
      </w:r>
    </w:p>
    <w:p w14:paraId="0D3B0C29" w14:textId="77777777" w:rsidR="000C5E2D" w:rsidRDefault="000C5E2D" w:rsidP="000C5E2D">
      <w:pPr>
        <w:pStyle w:val="ListParagraph"/>
        <w:numPr>
          <w:ilvl w:val="0"/>
          <w:numId w:val="14"/>
        </w:num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Dạng hỗn hợp: Thực khuẩn thể, </w:t>
      </w:r>
    </w:p>
    <w:p w14:paraId="2D4E4083" w14:textId="77777777" w:rsidR="000C5E2D" w:rsidRDefault="000C5E2D">
      <w:pPr>
        <w:spacing w:after="0" w:line="0" w:lineRule="atLeast"/>
        <w:ind w:left="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Virut có cấu tạo đơn giản gồm lớp vỏ protein và phần lõi chứa vật chất di truyền, một số virut có thêm lớp vỏ ngoài.</w:t>
      </w:r>
    </w:p>
    <w:p w14:paraId="2E0D9D3C" w14:textId="77777777" w:rsidR="000C5E2D" w:rsidRDefault="000C5E2D">
      <w:pPr>
        <w:spacing w:after="0" w:line="0" w:lineRule="atLeast"/>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Bước 3: Đánh giá kết quả thực hiện nhiệm vụ học tập hoạt động</w:t>
      </w:r>
    </w:p>
    <w:p w14:paraId="5B55D0C0" w14:textId="77777777" w:rsidR="000C5E2D" w:rsidRDefault="000C5E2D">
      <w:pPr>
        <w:spacing w:after="0" w:line="2" w:lineRule="exact"/>
        <w:rPr>
          <w:rFonts w:ascii="Times New Roman" w:eastAsia="Times New Roman" w:hAnsi="Times New Roman"/>
          <w:color w:val="000000" w:themeColor="text1"/>
          <w:sz w:val="28"/>
          <w:szCs w:val="28"/>
        </w:rPr>
      </w:pPr>
    </w:p>
    <w:p w14:paraId="06363A4F"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color w:val="000000" w:themeColor="text1"/>
          <w:sz w:val="28"/>
          <w:szCs w:val="28"/>
        </w:rPr>
      </w:pPr>
      <w:r>
        <w:rPr>
          <w:rFonts w:ascii="Times New Roman" w:eastAsia="Times New Roman" w:hAnsi="Times New Roman"/>
          <w:b/>
          <w:color w:val="000000" w:themeColor="text1"/>
          <w:sz w:val="28"/>
          <w:szCs w:val="28"/>
        </w:rPr>
        <w:t>Đánh giá đồng đẳng</w:t>
      </w:r>
    </w:p>
    <w:p w14:paraId="69679308"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color w:val="000000" w:themeColor="text1"/>
          <w:sz w:val="28"/>
          <w:szCs w:val="28"/>
        </w:rPr>
      </w:pPr>
      <w:r>
        <w:rPr>
          <w:rFonts w:ascii="Times New Roman" w:eastAsia="Times New Roman" w:hAnsi="Times New Roman"/>
          <w:b/>
          <w:color w:val="000000" w:themeColor="text1"/>
          <w:sz w:val="28"/>
          <w:szCs w:val="28"/>
        </w:rPr>
        <w:t xml:space="preserve">PP đánh giá: </w:t>
      </w:r>
      <w:r>
        <w:rPr>
          <w:rFonts w:ascii="Times New Roman" w:eastAsia="Times New Roman" w:hAnsi="Times New Roman"/>
          <w:color w:val="000000" w:themeColor="text1"/>
          <w:sz w:val="28"/>
          <w:szCs w:val="28"/>
        </w:rPr>
        <w:t>Quan sát &amp; qua sản phẩm học tập.</w:t>
      </w:r>
    </w:p>
    <w:p w14:paraId="45808BCC"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color w:val="000000" w:themeColor="text1"/>
          <w:sz w:val="28"/>
          <w:szCs w:val="28"/>
        </w:rPr>
      </w:pPr>
      <w:r>
        <w:rPr>
          <w:rFonts w:ascii="Times New Roman" w:eastAsia="Times New Roman" w:hAnsi="Times New Roman"/>
          <w:b/>
          <w:color w:val="000000" w:themeColor="text1"/>
          <w:sz w:val="28"/>
          <w:szCs w:val="28"/>
        </w:rPr>
        <w:t>Công cụ đánh giá</w:t>
      </w:r>
      <w:r>
        <w:rPr>
          <w:rFonts w:ascii="Times New Roman" w:eastAsia="Times New Roman" w:hAnsi="Times New Roman"/>
          <w:color w:val="000000" w:themeColor="text1"/>
          <w:sz w:val="28"/>
          <w:szCs w:val="28"/>
        </w:rPr>
        <w:t>: Bảng kiểm (10%</w:t>
      </w:r>
      <w:r>
        <w:rPr>
          <w:rFonts w:ascii="Times New Roman" w:eastAsia="Times New Roman" w:hAnsi="Times New Roman"/>
          <w:b/>
          <w:color w:val="000000" w:themeColor="text1"/>
          <w:sz w:val="28"/>
          <w:szCs w:val="28"/>
        </w:rPr>
        <w:t xml:space="preserve"> </w:t>
      </w:r>
      <w:r>
        <w:rPr>
          <w:rFonts w:ascii="Times New Roman" w:eastAsia="Times New Roman" w:hAnsi="Times New Roman"/>
          <w:color w:val="000000" w:themeColor="text1"/>
          <w:sz w:val="28"/>
          <w:szCs w:val="28"/>
        </w:rPr>
        <w:t>điểm chủ đề)</w:t>
      </w:r>
    </w:p>
    <w:p w14:paraId="6F7FEE8B" w14:textId="77777777" w:rsidR="000C5E2D" w:rsidRDefault="000C5E2D" w:rsidP="000C5E2D">
      <w:pPr>
        <w:numPr>
          <w:ilvl w:val="0"/>
          <w:numId w:val="15"/>
        </w:numPr>
        <w:tabs>
          <w:tab w:val="left" w:pos="320"/>
        </w:tabs>
        <w:spacing w:after="0" w:line="0" w:lineRule="atLeast"/>
        <w:ind w:left="320" w:hanging="207"/>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Dự kiến phương án đánh giá mức độ đạt được của mục tiêu</w:t>
      </w:r>
    </w:p>
    <w:p w14:paraId="19EF37BF" w14:textId="77777777" w:rsidR="000C5E2D" w:rsidRDefault="000C5E2D" w:rsidP="000C5E2D">
      <w:pPr>
        <w:numPr>
          <w:ilvl w:val="0"/>
          <w:numId w:val="16"/>
        </w:numPr>
        <w:tabs>
          <w:tab w:val="left" w:pos="280"/>
        </w:tabs>
        <w:spacing w:after="0" w:line="0" w:lineRule="atLeast"/>
        <w:ind w:left="280" w:hanging="167"/>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GV đánh giá mức độ đạt được các mục tiêu thông qua bảng kiểm liên quan</w:t>
      </w:r>
    </w:p>
    <w:p w14:paraId="093A4792" w14:textId="77777777" w:rsidR="000C5E2D" w:rsidRDefault="000C5E2D">
      <w:pPr>
        <w:spacing w:after="0" w:line="0" w:lineRule="atLeast"/>
        <w:ind w:left="1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đến hoạt động.</w:t>
      </w:r>
    </w:p>
    <w:p w14:paraId="1BD873D3" w14:textId="77777777" w:rsidR="000C5E2D" w:rsidRDefault="000C5E2D">
      <w:pPr>
        <w:spacing w:after="0" w:line="0" w:lineRule="atLeast"/>
        <w:ind w:right="-13"/>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BẢNG KIỂM - ĐÁNH GIÁ HOẠT ĐỘNG 2</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14:paraId="1ECA25DB" w14:textId="77777777">
        <w:tc>
          <w:tcPr>
            <w:tcW w:w="2641" w:type="dxa"/>
            <w:shd w:val="clear" w:color="auto" w:fill="auto"/>
          </w:tcPr>
          <w:p w14:paraId="59E01994"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PC-NL</w:t>
            </w:r>
          </w:p>
        </w:tc>
        <w:tc>
          <w:tcPr>
            <w:tcW w:w="4667" w:type="dxa"/>
            <w:shd w:val="clear" w:color="auto" w:fill="auto"/>
          </w:tcPr>
          <w:p w14:paraId="054217E3"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Các tiêu chí</w:t>
            </w:r>
          </w:p>
        </w:tc>
        <w:tc>
          <w:tcPr>
            <w:tcW w:w="1260" w:type="dxa"/>
            <w:shd w:val="clear" w:color="auto" w:fill="auto"/>
          </w:tcPr>
          <w:p w14:paraId="539B2021"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Có</w:t>
            </w:r>
          </w:p>
        </w:tc>
        <w:tc>
          <w:tcPr>
            <w:tcW w:w="1620" w:type="dxa"/>
            <w:shd w:val="clear" w:color="auto" w:fill="auto"/>
          </w:tcPr>
          <w:p w14:paraId="012C6277"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Không</w:t>
            </w:r>
          </w:p>
        </w:tc>
      </w:tr>
      <w:tr w:rsidR="000C5E2D" w14:paraId="4438139C" w14:textId="77777777">
        <w:tc>
          <w:tcPr>
            <w:tcW w:w="2641" w:type="dxa"/>
            <w:shd w:val="clear" w:color="auto" w:fill="auto"/>
          </w:tcPr>
          <w:p w14:paraId="4C1B05FF"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Tìm hiểu tự nhiên</w:t>
            </w:r>
          </w:p>
          <w:p w14:paraId="43C1D8E6" w14:textId="77777777" w:rsidR="000C5E2D" w:rsidRDefault="000C5E2D">
            <w:pPr>
              <w:tabs>
                <w:tab w:val="left" w:pos="12758"/>
              </w:tabs>
              <w:spacing w:after="0" w:line="240" w:lineRule="auto"/>
              <w:rPr>
                <w:rFonts w:ascii="Times New Roman" w:eastAsia="Times New Roman" w:hAnsi="Times New Roman"/>
                <w:b/>
                <w:color w:val="000000" w:themeColor="text1"/>
                <w:sz w:val="28"/>
                <w:szCs w:val="28"/>
              </w:rPr>
            </w:pPr>
          </w:p>
        </w:tc>
        <w:tc>
          <w:tcPr>
            <w:tcW w:w="4667" w:type="dxa"/>
            <w:shd w:val="clear" w:color="auto" w:fill="auto"/>
          </w:tcPr>
          <w:p w14:paraId="7EAAB5D5"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Quan sát và nêu được cấu tạo vi rut</w:t>
            </w:r>
          </w:p>
          <w:p w14:paraId="760EBB1D"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Nhận diện được 3 hình dạng của vi rut</w:t>
            </w:r>
          </w:p>
        </w:tc>
        <w:tc>
          <w:tcPr>
            <w:tcW w:w="1260" w:type="dxa"/>
            <w:shd w:val="clear" w:color="auto" w:fill="auto"/>
          </w:tcPr>
          <w:p w14:paraId="2E2D48CA"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1A4E2D99"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563D77DB" w14:textId="77777777">
        <w:tc>
          <w:tcPr>
            <w:tcW w:w="2641" w:type="dxa"/>
            <w:shd w:val="clear" w:color="auto" w:fill="auto"/>
          </w:tcPr>
          <w:p w14:paraId="36551706"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NL giao tiếp và hợp tác</w:t>
            </w:r>
          </w:p>
        </w:tc>
        <w:tc>
          <w:tcPr>
            <w:tcW w:w="4667" w:type="dxa"/>
            <w:shd w:val="clear" w:color="auto" w:fill="auto"/>
          </w:tcPr>
          <w:p w14:paraId="7961025D"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Phối hợp hiệu quả trong làm việc nhóm.</w:t>
            </w:r>
          </w:p>
        </w:tc>
        <w:tc>
          <w:tcPr>
            <w:tcW w:w="1260" w:type="dxa"/>
            <w:shd w:val="clear" w:color="auto" w:fill="auto"/>
          </w:tcPr>
          <w:p w14:paraId="19A4AB0A"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5D425ED8"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5E57673C" w14:textId="77777777">
        <w:tc>
          <w:tcPr>
            <w:tcW w:w="2641" w:type="dxa"/>
            <w:shd w:val="clear" w:color="auto" w:fill="auto"/>
          </w:tcPr>
          <w:p w14:paraId="0F2C0246"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NL Tự học và tự chủ</w:t>
            </w:r>
          </w:p>
        </w:tc>
        <w:tc>
          <w:tcPr>
            <w:tcW w:w="4667" w:type="dxa"/>
            <w:shd w:val="clear" w:color="auto" w:fill="auto"/>
          </w:tcPr>
          <w:p w14:paraId="265FF89F"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Chuẩn bị mẫu, tranh, video về virut</w:t>
            </w:r>
          </w:p>
        </w:tc>
        <w:tc>
          <w:tcPr>
            <w:tcW w:w="1260" w:type="dxa"/>
            <w:shd w:val="clear" w:color="auto" w:fill="auto"/>
          </w:tcPr>
          <w:p w14:paraId="4AD1A049"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66FEF705"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2BA18556" w14:textId="77777777">
        <w:tc>
          <w:tcPr>
            <w:tcW w:w="2641" w:type="dxa"/>
            <w:shd w:val="clear" w:color="auto" w:fill="auto"/>
          </w:tcPr>
          <w:p w14:paraId="5A2062A1"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Phẩm chất,  trung thực,  trách nhiệm </w:t>
            </w:r>
            <w:r>
              <w:rPr>
                <w:rFonts w:ascii="Times New Roman" w:eastAsia="Times New Roman" w:hAnsi="Times New Roman"/>
                <w:color w:val="000000" w:themeColor="text1"/>
                <w:sz w:val="28"/>
                <w:szCs w:val="28"/>
              </w:rPr>
              <w:lastRenderedPageBreak/>
              <w:t>chăm chỉ</w:t>
            </w:r>
          </w:p>
        </w:tc>
        <w:tc>
          <w:tcPr>
            <w:tcW w:w="4667" w:type="dxa"/>
            <w:shd w:val="clear" w:color="auto" w:fill="auto"/>
          </w:tcPr>
          <w:p w14:paraId="2774A1AB"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Thực hiện phiếu học tập của nhóm. Giữ gìn vệ sinh, trật tự khi xem clip</w:t>
            </w:r>
          </w:p>
        </w:tc>
        <w:tc>
          <w:tcPr>
            <w:tcW w:w="1260" w:type="dxa"/>
            <w:shd w:val="clear" w:color="auto" w:fill="auto"/>
          </w:tcPr>
          <w:p w14:paraId="406AD52B"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5D80A75D"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bl>
    <w:p w14:paraId="6E84F2F4" w14:textId="77777777" w:rsidR="000C5E2D" w:rsidRDefault="000C5E2D">
      <w:pPr>
        <w:tabs>
          <w:tab w:val="left" w:pos="12758"/>
        </w:tabs>
        <w:spacing w:after="0" w:line="240" w:lineRule="auto"/>
        <w:jc w:val="both"/>
        <w:rPr>
          <w:rFonts w:ascii="Times New Roman" w:eastAsia="Times New Roman" w:hAnsi="Times New Roman"/>
          <w:b/>
          <w:bCs/>
          <w:color w:val="000000" w:themeColor="text1"/>
          <w:kern w:val="24"/>
          <w:sz w:val="28"/>
          <w:szCs w:val="28"/>
        </w:rPr>
      </w:pPr>
    </w:p>
    <w:p w14:paraId="7D697C1D" w14:textId="77777777" w:rsidR="000C5E2D" w:rsidRDefault="000C5E2D">
      <w:pPr>
        <w:spacing w:after="0" w:line="240" w:lineRule="auto"/>
        <w:ind w:left="120" w:right="326"/>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 xml:space="preserve">Hoạt động 3: Vai trò của virut và một số bệnh do virut gây ra cách phòng chống </w:t>
      </w:r>
    </w:p>
    <w:p w14:paraId="52CB5FF1" w14:textId="77777777" w:rsidR="000C5E2D" w:rsidRDefault="000C5E2D">
      <w:pPr>
        <w:tabs>
          <w:tab w:val="left" w:pos="12758"/>
        </w:tabs>
        <w:spacing w:after="0" w:line="240" w:lineRule="auto"/>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Mục tiêu hoạt động:</w:t>
      </w:r>
    </w:p>
    <w:p w14:paraId="5F2C80AF"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KHTN1.4</w:t>
      </w:r>
    </w:p>
    <w:p w14:paraId="49519523" w14:textId="77777777" w:rsidR="000C5E2D" w:rsidRDefault="000C5E2D">
      <w:pPr>
        <w:spacing w:after="0" w:line="240" w:lineRule="auto"/>
        <w:rPr>
          <w:rFonts w:ascii="Times New Roman" w:hAnsi="Times New Roman"/>
          <w:color w:val="000000" w:themeColor="text1"/>
          <w:sz w:val="28"/>
          <w:szCs w:val="28"/>
        </w:rPr>
      </w:pPr>
      <w:r>
        <w:rPr>
          <w:rFonts w:ascii="Times New Roman" w:eastAsia="Times New Roman" w:hAnsi="Times New Roman"/>
          <w:color w:val="000000" w:themeColor="text1"/>
          <w:sz w:val="28"/>
          <w:szCs w:val="28"/>
        </w:rPr>
        <w:t>KHTN3.2</w:t>
      </w:r>
    </w:p>
    <w:p w14:paraId="59D33834" w14:textId="77777777" w:rsidR="000C5E2D" w:rsidRDefault="000C5E2D">
      <w:pPr>
        <w:tabs>
          <w:tab w:val="left" w:pos="12758"/>
        </w:tabs>
        <w:spacing w:after="0" w:line="240" w:lineRule="auto"/>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rPr>
        <w:t>TC-TH.1</w:t>
      </w:r>
    </w:p>
    <w:p w14:paraId="17201097"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TC-TH.4.1</w:t>
      </w:r>
    </w:p>
    <w:p w14:paraId="44292156"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GT-HT.1.5</w:t>
      </w:r>
    </w:p>
    <w:p w14:paraId="78F0A7B8" w14:textId="77777777" w:rsidR="000C5E2D" w:rsidRDefault="000C5E2D">
      <w:pPr>
        <w:tabs>
          <w:tab w:val="left" w:pos="12758"/>
        </w:tabs>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GT-HT.4</w:t>
      </w:r>
    </w:p>
    <w:p w14:paraId="435F48FC" w14:textId="77777777" w:rsidR="000C5E2D" w:rsidRDefault="000C5E2D">
      <w:pPr>
        <w:tabs>
          <w:tab w:val="left" w:pos="12758"/>
        </w:tabs>
        <w:spacing w:after="0" w:line="240" w:lineRule="auto"/>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CC.1</w:t>
      </w:r>
    </w:p>
    <w:p w14:paraId="397FD13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b/>
          <w:color w:val="000000" w:themeColor="text1"/>
          <w:sz w:val="28"/>
          <w:szCs w:val="28"/>
        </w:rPr>
        <w:t>Tổ chức hoạt động</w:t>
      </w:r>
      <w:r>
        <w:rPr>
          <w:rFonts w:ascii="Times New Roman" w:eastAsia="Times New Roman" w:hAnsi="Times New Roman"/>
          <w:color w:val="000000" w:themeColor="text1"/>
          <w:sz w:val="28"/>
          <w:szCs w:val="28"/>
        </w:rPr>
        <w:t>:</w:t>
      </w:r>
    </w:p>
    <w:p w14:paraId="778A6433"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Giai đoạn chuẩn bị: Clip, tranh ảnh, phiếu học tập.</w:t>
      </w:r>
    </w:p>
    <w:p w14:paraId="1332F955"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p>
    <w:p w14:paraId="2593EEA6" w14:textId="77777777" w:rsidR="000C5E2D" w:rsidRDefault="000C5E2D">
      <w:pPr>
        <w:tabs>
          <w:tab w:val="left" w:pos="12758"/>
        </w:tabs>
        <w:spacing w:before="120" w:after="0" w:line="240" w:lineRule="auto"/>
        <w:rPr>
          <w:rFonts w:ascii="Times New Roman" w:eastAsia="SimSun" w:hAnsi="Times New Roman"/>
          <w:color w:val="000000" w:themeColor="text1"/>
          <w:sz w:val="28"/>
          <w:szCs w:val="28"/>
        </w:rPr>
      </w:pPr>
      <w:r>
        <w:rPr>
          <w:noProof/>
          <w:color w:val="000000" w:themeColor="text1"/>
          <w:sz w:val="28"/>
          <w:szCs w:val="28"/>
        </w:rPr>
        <w:lastRenderedPageBreak/>
        <w:drawing>
          <wp:inline distT="0" distB="0" distL="0" distR="0" wp14:anchorId="3C55ED26" wp14:editId="4777AF35">
            <wp:extent cx="5943600" cy="58959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4"/>
                    <a:stretch>
                      <a:fillRect/>
                    </a:stretch>
                  </pic:blipFill>
                  <pic:spPr>
                    <a:xfrm>
                      <a:off x="0" y="0"/>
                      <a:ext cx="5943600" cy="5895975"/>
                    </a:xfrm>
                    <a:prstGeom prst="rect">
                      <a:avLst/>
                    </a:prstGeom>
                  </pic:spPr>
                </pic:pic>
              </a:graphicData>
            </a:graphic>
          </wp:inline>
        </w:drawing>
      </w:r>
    </w:p>
    <w:p w14:paraId="373715B2" w14:textId="77777777" w:rsidR="000C5E2D" w:rsidRDefault="000C5E2D">
      <w:pPr>
        <w:tabs>
          <w:tab w:val="left" w:pos="12758"/>
        </w:tabs>
        <w:spacing w:before="120" w:after="0" w:line="240" w:lineRule="auto"/>
        <w:rPr>
          <w:rFonts w:ascii="Times New Roman" w:eastAsia="SimSun" w:hAnsi="Times New Roman"/>
          <w:color w:val="000000" w:themeColor="text1"/>
          <w:sz w:val="28"/>
          <w:szCs w:val="28"/>
        </w:rPr>
      </w:pPr>
    </w:p>
    <w:p w14:paraId="57481AC4" w14:textId="77777777" w:rsidR="000C5E2D" w:rsidRDefault="000C5E2D">
      <w:pPr>
        <w:tabs>
          <w:tab w:val="left" w:pos="12758"/>
        </w:tabs>
        <w:spacing w:before="120" w:after="0" w:line="240" w:lineRule="auto"/>
        <w:rPr>
          <w:rFonts w:ascii="Times New Roman" w:eastAsia="SimSun" w:hAnsi="Times New Roman"/>
          <w:color w:val="000000" w:themeColor="text1"/>
          <w:sz w:val="28"/>
          <w:szCs w:val="28"/>
        </w:rPr>
      </w:pPr>
      <w:r>
        <w:rPr>
          <w:noProof/>
          <w:color w:val="000000" w:themeColor="text1"/>
          <w:sz w:val="28"/>
          <w:szCs w:val="28"/>
        </w:rPr>
        <w:lastRenderedPageBreak/>
        <w:drawing>
          <wp:inline distT="0" distB="0" distL="0" distR="0" wp14:anchorId="55896D61" wp14:editId="1435F603">
            <wp:extent cx="5943600" cy="7747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5"/>
                    <a:stretch>
                      <a:fillRect/>
                    </a:stretch>
                  </pic:blipFill>
                  <pic:spPr>
                    <a:xfrm>
                      <a:off x="0" y="0"/>
                      <a:ext cx="5943600" cy="7747000"/>
                    </a:xfrm>
                    <a:prstGeom prst="rect">
                      <a:avLst/>
                    </a:prstGeom>
                  </pic:spPr>
                </pic:pic>
              </a:graphicData>
            </a:graphic>
          </wp:inline>
        </w:drawing>
      </w:r>
    </w:p>
    <w:p w14:paraId="0437A786" w14:textId="77777777" w:rsidR="000C5E2D" w:rsidRDefault="000C5E2D">
      <w:pPr>
        <w:tabs>
          <w:tab w:val="left" w:pos="12758"/>
        </w:tabs>
        <w:spacing w:before="120" w:after="0" w:line="240" w:lineRule="auto"/>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Bước 1 : Giao nhiệm vụ học tập</w:t>
      </w:r>
    </w:p>
    <w:p w14:paraId="66227CBF"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Nhiệm vụ của các nhóm:</w:t>
      </w:r>
    </w:p>
    <w:p w14:paraId="541886A6"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Tìm hiểu thông tin và quan sát hình và hoàn thành phiếu học tập (mảnh ghép)</w:t>
      </w:r>
    </w:p>
    <w:p w14:paraId="4BF27149" w14:textId="77777777" w:rsidR="000C5E2D" w:rsidRDefault="000C5E2D">
      <w:pPr>
        <w:rPr>
          <w:rFonts w:ascii="Times New Roman" w:eastAsia="SimSun" w:hAnsi="Times New Roman"/>
          <w:color w:val="000000" w:themeColor="text1"/>
          <w:sz w:val="28"/>
          <w:szCs w:val="28"/>
          <w:lang w:eastAsia="zh-CN"/>
        </w:rPr>
      </w:pPr>
      <w:r>
        <w:rPr>
          <w:rFonts w:ascii="Times New Roman" w:eastAsia="Times New Roman" w:hAnsi="Times New Roman"/>
          <w:color w:val="000000" w:themeColor="text1"/>
          <w:sz w:val="28"/>
          <w:szCs w:val="28"/>
        </w:rPr>
        <w:lastRenderedPageBreak/>
        <w:t xml:space="preserve">- Nêu được một số bệnh do vi rút gây ra. </w:t>
      </w:r>
      <w:r>
        <w:rPr>
          <w:rFonts w:ascii="Times New Roman" w:eastAsia="SimSun" w:hAnsi="Times New Roman"/>
          <w:color w:val="000000" w:themeColor="text1"/>
          <w:sz w:val="28"/>
          <w:szCs w:val="28"/>
          <w:lang w:eastAsia="zh-CN"/>
        </w:rPr>
        <w:t>Vận dụng được hiểu biết về virus vào giải thích một số hiện tượng trong thực tiễn (ví dụ:  Giải thích được ưu điểm của thuốc trừ sâu có nguồn gốc từ virut so với thuốc trừ sâu hóa học.</w:t>
      </w:r>
    </w:p>
    <w:p w14:paraId="2EF0D556" w14:textId="77777777" w:rsidR="000C5E2D" w:rsidRDefault="000C5E2D">
      <w:pPr>
        <w:rPr>
          <w:rFonts w:ascii="Times New Roman" w:hAnsi="Times New Roman"/>
          <w:color w:val="000000" w:themeColor="text1"/>
          <w:sz w:val="28"/>
          <w:szCs w:val="28"/>
        </w:rPr>
      </w:pPr>
      <w:r>
        <w:rPr>
          <w:rFonts w:ascii="Times New Roman" w:eastAsia="SimSun" w:hAnsi="Times New Roman"/>
          <w:color w:val="000000" w:themeColor="text1"/>
          <w:sz w:val="28"/>
          <w:szCs w:val="28"/>
          <w:lang w:eastAsia="zh-CN"/>
        </w:rPr>
        <w:t xml:space="preserve">- Quan sát hình 24.7 cho biết bệnh do virut có thể lan truyền qua những con đường nào? Hãy nêu một số biện pháp phòng chống bệnh do virut gây ra. </w:t>
      </w:r>
    </w:p>
    <w:p w14:paraId="68351995" w14:textId="77777777" w:rsidR="000C5E2D" w:rsidRDefault="000C5E2D" w:rsidP="000C5E2D">
      <w:pPr>
        <w:numPr>
          <w:ilvl w:val="0"/>
          <w:numId w:val="17"/>
        </w:numPr>
        <w:spacing w:beforeAutospacing="1" w:after="0" w:afterAutospacing="1"/>
        <w:rPr>
          <w:rFonts w:ascii="Times New Roman" w:hAnsi="Times New Roman"/>
          <w:color w:val="000000" w:themeColor="text1"/>
          <w:sz w:val="28"/>
          <w:szCs w:val="28"/>
        </w:rPr>
      </w:pPr>
      <w:r>
        <w:rPr>
          <w:noProof/>
          <w:color w:val="000000" w:themeColor="text1"/>
          <w:sz w:val="28"/>
          <w:szCs w:val="28"/>
        </w:rPr>
        <w:drawing>
          <wp:inline distT="0" distB="0" distL="0" distR="0" wp14:anchorId="752B8769" wp14:editId="21F6BB6F">
            <wp:extent cx="2657475" cy="4552950"/>
            <wp:effectExtent l="0" t="0" r="952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6"/>
                    <a:stretch>
                      <a:fillRect/>
                    </a:stretch>
                  </pic:blipFill>
                  <pic:spPr>
                    <a:xfrm>
                      <a:off x="0" y="0"/>
                      <a:ext cx="2659621" cy="4556627"/>
                    </a:xfrm>
                    <a:prstGeom prst="rect">
                      <a:avLst/>
                    </a:prstGeom>
                  </pic:spPr>
                </pic:pic>
              </a:graphicData>
            </a:graphic>
          </wp:inline>
        </w:drawing>
      </w:r>
    </w:p>
    <w:p w14:paraId="5823650F" w14:textId="77777777" w:rsidR="000C5E2D" w:rsidRDefault="000C5E2D">
      <w:pPr>
        <w:spacing w:after="0" w:line="0" w:lineRule="atLeast"/>
        <w:rPr>
          <w:rFonts w:ascii="Times New Roman" w:eastAsia="Times New Roman" w:hAnsi="Times New Roman"/>
          <w:color w:val="000000" w:themeColor="text1"/>
          <w:sz w:val="28"/>
          <w:szCs w:val="28"/>
        </w:rPr>
      </w:pPr>
    </w:p>
    <w:p w14:paraId="60E8DAEC" w14:textId="77777777" w:rsidR="000C5E2D" w:rsidRDefault="000C5E2D">
      <w:pPr>
        <w:spacing w:after="0" w:line="0" w:lineRule="atLeast"/>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Bước 2: Thực hiện nhiệm vụ có sự hợp tác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207"/>
        <w:gridCol w:w="3179"/>
      </w:tblGrid>
      <w:tr w:rsidR="000C5E2D" w14:paraId="057FFF08" w14:textId="77777777">
        <w:tc>
          <w:tcPr>
            <w:tcW w:w="3521" w:type="dxa"/>
            <w:shd w:val="clear" w:color="auto" w:fill="auto"/>
          </w:tcPr>
          <w:p w14:paraId="60236DD8" w14:textId="77777777" w:rsidR="000C5E2D" w:rsidRDefault="000C5E2D">
            <w:pPr>
              <w:spacing w:after="0" w:line="0" w:lineRule="atLeast"/>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Nhiệm vụ</w:t>
            </w:r>
          </w:p>
        </w:tc>
        <w:tc>
          <w:tcPr>
            <w:tcW w:w="3521" w:type="dxa"/>
            <w:shd w:val="clear" w:color="auto" w:fill="auto"/>
          </w:tcPr>
          <w:p w14:paraId="4A39D6B4" w14:textId="77777777" w:rsidR="000C5E2D" w:rsidRDefault="000C5E2D">
            <w:pPr>
              <w:spacing w:after="0" w:line="0" w:lineRule="atLeast"/>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Nội dung cần thực hiện</w:t>
            </w:r>
          </w:p>
        </w:tc>
        <w:tc>
          <w:tcPr>
            <w:tcW w:w="3522" w:type="dxa"/>
            <w:shd w:val="clear" w:color="auto" w:fill="auto"/>
          </w:tcPr>
          <w:p w14:paraId="27EE8C10" w14:textId="77777777" w:rsidR="000C5E2D" w:rsidRDefault="000C5E2D">
            <w:pPr>
              <w:spacing w:after="0" w:line="0" w:lineRule="atLeast"/>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Sản phẩm</w:t>
            </w:r>
          </w:p>
        </w:tc>
      </w:tr>
      <w:tr w:rsidR="000C5E2D" w14:paraId="0888DF9E" w14:textId="77777777">
        <w:tc>
          <w:tcPr>
            <w:tcW w:w="3521" w:type="dxa"/>
            <w:shd w:val="clear" w:color="auto" w:fill="auto"/>
          </w:tcPr>
          <w:p w14:paraId="1A6798BF"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Nhóm 1-2 : Tìm hiểu vai  trò  của  vi rut  trong  tự  nhiên  và trong thực tiễn.</w:t>
            </w:r>
          </w:p>
        </w:tc>
        <w:tc>
          <w:tcPr>
            <w:tcW w:w="3521" w:type="dxa"/>
            <w:shd w:val="clear" w:color="auto" w:fill="auto"/>
          </w:tcPr>
          <w:p w14:paraId="135B8BC4"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Các  nhóm  tìm  hiểu nhiệm vụ được giao tìm tài liệu , Các nhóm thuyết trình báo cáo, theo các nội dung:</w:t>
            </w:r>
          </w:p>
          <w:p w14:paraId="3A0D9068"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Vi rut có lợi (Sản xuất chế phẩm sinh học: thuốc kháng sinh, vaccine, …)</w:t>
            </w:r>
          </w:p>
          <w:p w14:paraId="3569B415" w14:textId="77777777" w:rsidR="000C5E2D" w:rsidRDefault="000C5E2D">
            <w:pPr>
              <w:spacing w:after="0" w:line="0" w:lineRule="atLeast"/>
              <w:rPr>
                <w:rFonts w:ascii="Times New Roman" w:eastAsia="Times New Roman" w:hAnsi="Times New Roman"/>
                <w:color w:val="000000" w:themeColor="text1"/>
                <w:sz w:val="28"/>
                <w:szCs w:val="28"/>
              </w:rPr>
            </w:pPr>
          </w:p>
          <w:p w14:paraId="332E5C5A" w14:textId="77777777" w:rsidR="000C5E2D" w:rsidRDefault="000C5E2D">
            <w:pPr>
              <w:tabs>
                <w:tab w:val="left" w:pos="12758"/>
              </w:tabs>
              <w:spacing w:before="120" w:after="0" w:line="240" w:lineRule="auto"/>
              <w:jc w:val="both"/>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Virut có hại</w:t>
            </w:r>
            <w:r>
              <w:rPr>
                <w:rFonts w:ascii="Times New Roman" w:eastAsia="Times New Roman" w:hAnsi="Times New Roman"/>
                <w:bCs/>
                <w:color w:val="000000" w:themeColor="text1"/>
                <w:sz w:val="28"/>
                <w:szCs w:val="28"/>
              </w:rPr>
              <w:t xml:space="preserve"> cho người, động vật và thực vật.</w:t>
            </w:r>
          </w:p>
          <w:p w14:paraId="1499B08E" w14:textId="77777777" w:rsidR="000C5E2D" w:rsidRDefault="000C5E2D">
            <w:pPr>
              <w:spacing w:after="0" w:line="0" w:lineRule="atLeast"/>
              <w:rPr>
                <w:rFonts w:ascii="Times New Roman" w:eastAsia="Times New Roman" w:hAnsi="Times New Roman"/>
                <w:color w:val="000000" w:themeColor="text1"/>
                <w:sz w:val="28"/>
                <w:szCs w:val="28"/>
              </w:rPr>
            </w:pPr>
          </w:p>
          <w:p w14:paraId="6716F27A"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w w:val="99"/>
                <w:sz w:val="28"/>
                <w:szCs w:val="28"/>
              </w:rPr>
              <w:t>Các nhóm nhận xét , bổ</w:t>
            </w:r>
            <w:r>
              <w:rPr>
                <w:rFonts w:ascii="Times New Roman" w:eastAsia="Times New Roman" w:hAnsi="Times New Roman"/>
                <w:color w:val="000000" w:themeColor="text1"/>
                <w:sz w:val="28"/>
                <w:szCs w:val="28"/>
              </w:rPr>
              <w:t xml:space="preserve"> sung</w:t>
            </w:r>
          </w:p>
        </w:tc>
        <w:tc>
          <w:tcPr>
            <w:tcW w:w="3522" w:type="dxa"/>
            <w:shd w:val="clear" w:color="auto" w:fill="auto"/>
          </w:tcPr>
          <w:p w14:paraId="766129AE"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Bài thuyết trình PP</w:t>
            </w:r>
          </w:p>
        </w:tc>
      </w:tr>
      <w:tr w:rsidR="000C5E2D" w14:paraId="02AC63EB" w14:textId="77777777">
        <w:tc>
          <w:tcPr>
            <w:tcW w:w="3521" w:type="dxa"/>
            <w:shd w:val="clear" w:color="auto" w:fill="auto"/>
          </w:tcPr>
          <w:p w14:paraId="05F756FE"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Nhóm 3-4: Tìm hiểu các  bệnh  do  virút gây   ra   và  cách phòng bệnh.</w:t>
            </w:r>
          </w:p>
          <w:p w14:paraId="7CD0F04A" w14:textId="77777777" w:rsidR="000C5E2D" w:rsidRDefault="000C5E2D">
            <w:pPr>
              <w:spacing w:after="0" w:line="0" w:lineRule="atLeast"/>
              <w:rPr>
                <w:rFonts w:ascii="Times New Roman" w:eastAsia="Times New Roman" w:hAnsi="Times New Roman"/>
                <w:color w:val="000000" w:themeColor="text1"/>
                <w:sz w:val="28"/>
                <w:szCs w:val="28"/>
              </w:rPr>
            </w:pPr>
          </w:p>
          <w:p w14:paraId="769F328D"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Đề xuất biện pháp phòng chống bệnh do vi rút gây ra.</w:t>
            </w:r>
          </w:p>
        </w:tc>
        <w:tc>
          <w:tcPr>
            <w:tcW w:w="3521" w:type="dxa"/>
            <w:shd w:val="clear" w:color="auto" w:fill="auto"/>
          </w:tcPr>
          <w:p w14:paraId="54634C2C"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Các  nhóm  tìm  hiểu nhiệm vụ được giao </w:t>
            </w:r>
          </w:p>
          <w:p w14:paraId="006E250E"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Các nhóm báo cáo theo các nội dung </w:t>
            </w:r>
          </w:p>
          <w:p w14:paraId="1C90413C"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Các bệnh thường gặp dovirút gây ra</w:t>
            </w:r>
          </w:p>
          <w:p w14:paraId="652368A6"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Nêu được cách phòng bệnh.</w:t>
            </w:r>
          </w:p>
          <w:p w14:paraId="1A728315"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Các nhóm nhận xét, bổ sung</w:t>
            </w:r>
          </w:p>
          <w:p w14:paraId="361B8576" w14:textId="77777777" w:rsidR="000C5E2D" w:rsidRDefault="000C5E2D">
            <w:pPr>
              <w:spacing w:after="0" w:line="0" w:lineRule="atLeast"/>
              <w:rPr>
                <w:rFonts w:ascii="Times New Roman" w:eastAsia="Times New Roman" w:hAnsi="Times New Roman"/>
                <w:color w:val="000000" w:themeColor="text1"/>
                <w:sz w:val="28"/>
                <w:szCs w:val="28"/>
              </w:rPr>
            </w:pPr>
          </w:p>
        </w:tc>
        <w:tc>
          <w:tcPr>
            <w:tcW w:w="3522" w:type="dxa"/>
            <w:shd w:val="clear" w:color="auto" w:fill="auto"/>
          </w:tcPr>
          <w:p w14:paraId="58DBC89F"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Bài  thuyết  trình, báo cáo PP</w:t>
            </w:r>
          </w:p>
        </w:tc>
      </w:tr>
    </w:tbl>
    <w:p w14:paraId="2A81CDEB" w14:textId="77777777" w:rsidR="000C5E2D" w:rsidRDefault="000C5E2D">
      <w:pPr>
        <w:spacing w:after="0" w:line="0" w:lineRule="atLeast"/>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Bước 3 : Trình bày – đánh giá kết quả</w:t>
      </w:r>
    </w:p>
    <w:p w14:paraId="50C575E8" w14:textId="77777777" w:rsidR="000C5E2D" w:rsidRDefault="000C5E2D">
      <w:pPr>
        <w:spacing w:after="0" w:line="0" w:lineRule="atLeast"/>
        <w:ind w:left="1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GV đưa ra các tiêu chí đánh giá trong rubric cho các nhóm.</w:t>
      </w:r>
    </w:p>
    <w:p w14:paraId="42492557" w14:textId="77777777" w:rsidR="000C5E2D" w:rsidRDefault="000C5E2D">
      <w:pPr>
        <w:spacing w:after="0" w:line="13" w:lineRule="exact"/>
        <w:rPr>
          <w:rFonts w:ascii="Times New Roman" w:eastAsia="Times New Roman" w:hAnsi="Times New Roman"/>
          <w:color w:val="000000" w:themeColor="text1"/>
          <w:sz w:val="28"/>
          <w:szCs w:val="28"/>
        </w:rPr>
      </w:pPr>
    </w:p>
    <w:p w14:paraId="0B2A4F34" w14:textId="77777777" w:rsidR="000C5E2D" w:rsidRDefault="000C5E2D">
      <w:pPr>
        <w:spacing w:after="0" w:line="236" w:lineRule="auto"/>
        <w:ind w:left="120" w:right="586"/>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Các nhóm sẽ thực hiện báo cáo theo kế hoạch đã thực hiện, được công bố dưới dạng bài trình diễn PowerPoint… Các sản phẩm vật chất kèm theo là những video, tập san, bài hát …</w:t>
      </w:r>
    </w:p>
    <w:p w14:paraId="712D3423" w14:textId="77777777" w:rsidR="000C5E2D" w:rsidRDefault="000C5E2D">
      <w:pPr>
        <w:spacing w:after="0" w:line="237" w:lineRule="auto"/>
        <w:ind w:left="120"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 xml:space="preserve">Bước 4 : Đánh giá kết quả thực hiện : </w:t>
      </w:r>
    </w:p>
    <w:p w14:paraId="6E361008" w14:textId="77777777" w:rsidR="000C5E2D" w:rsidRDefault="000C5E2D">
      <w:pPr>
        <w:spacing w:after="0" w:line="237" w:lineRule="auto"/>
        <w:ind w:left="120" w:right="143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Đại diện nhóm trình bày kết quả trước lớp .</w:t>
      </w:r>
    </w:p>
    <w:p w14:paraId="2B1203B6" w14:textId="77777777" w:rsidR="000C5E2D" w:rsidRDefault="000C5E2D">
      <w:pPr>
        <w:spacing w:after="0" w:line="237" w:lineRule="auto"/>
        <w:ind w:left="120" w:right="143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HS nhận xét phản hồi</w:t>
      </w:r>
    </w:p>
    <w:p w14:paraId="6D2519E2" w14:textId="77777777" w:rsidR="000C5E2D" w:rsidRDefault="000C5E2D">
      <w:pPr>
        <w:spacing w:after="0" w:line="237" w:lineRule="auto"/>
        <w:ind w:left="120"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Rubric đánh giá sản phẩm của các nhóm.</w:t>
      </w:r>
    </w:p>
    <w:p w14:paraId="435ED8DB" w14:textId="77777777" w:rsidR="000C5E2D" w:rsidRDefault="000C5E2D">
      <w:pPr>
        <w:spacing w:after="0" w:line="237" w:lineRule="auto"/>
        <w:ind w:left="120" w:right="1438"/>
        <w:rPr>
          <w:rFonts w:ascii="Times New Roman" w:eastAsia="Times New Roman" w:hAnsi="Times New Roman"/>
          <w:b/>
          <w:color w:val="000000" w:themeColor="text1"/>
          <w:sz w:val="28"/>
          <w:szCs w:val="28"/>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720"/>
        <w:gridCol w:w="1716"/>
        <w:gridCol w:w="1719"/>
        <w:gridCol w:w="2292"/>
      </w:tblGrid>
      <w:tr w:rsidR="000C5E2D" w14:paraId="5321E774" w14:textId="77777777">
        <w:tc>
          <w:tcPr>
            <w:tcW w:w="10444" w:type="dxa"/>
            <w:gridSpan w:val="5"/>
            <w:shd w:val="clear" w:color="auto" w:fill="auto"/>
          </w:tcPr>
          <w:p w14:paraId="28B216D0" w14:textId="77777777" w:rsidR="000C5E2D" w:rsidRDefault="000C5E2D">
            <w:pPr>
              <w:spacing w:after="0" w:line="237" w:lineRule="auto"/>
              <w:ind w:right="1438"/>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nhóm</w:t>
            </w:r>
          </w:p>
        </w:tc>
      </w:tr>
      <w:tr w:rsidR="000C5E2D" w14:paraId="4E7DBA27" w14:textId="77777777">
        <w:tc>
          <w:tcPr>
            <w:tcW w:w="2036" w:type="dxa"/>
            <w:vMerge w:val="restart"/>
            <w:shd w:val="clear" w:color="auto" w:fill="auto"/>
          </w:tcPr>
          <w:p w14:paraId="56B92854" w14:textId="77777777" w:rsidR="000C5E2D" w:rsidRDefault="000C5E2D">
            <w:pPr>
              <w:tabs>
                <w:tab w:val="left" w:pos="0"/>
              </w:tabs>
              <w:spacing w:after="0" w:line="237" w:lineRule="auto"/>
              <w:ind w:right="-83"/>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Tiêu chí đánh giá</w:t>
            </w:r>
          </w:p>
        </w:tc>
        <w:tc>
          <w:tcPr>
            <w:tcW w:w="6116" w:type="dxa"/>
            <w:gridSpan w:val="3"/>
            <w:shd w:val="clear" w:color="auto" w:fill="auto"/>
          </w:tcPr>
          <w:p w14:paraId="184CFA88" w14:textId="77777777" w:rsidR="000C5E2D" w:rsidRDefault="000C5E2D">
            <w:pPr>
              <w:spacing w:after="0" w:line="237" w:lineRule="auto"/>
              <w:ind w:right="1438"/>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độ đánh giá</w:t>
            </w:r>
          </w:p>
        </w:tc>
        <w:tc>
          <w:tcPr>
            <w:tcW w:w="2292" w:type="dxa"/>
            <w:vMerge w:val="restart"/>
            <w:shd w:val="clear" w:color="auto" w:fill="auto"/>
          </w:tcPr>
          <w:p w14:paraId="5C33E8FB" w14:textId="77777777" w:rsidR="000C5E2D" w:rsidRDefault="000C5E2D">
            <w:pPr>
              <w:spacing w:after="0" w:line="237" w:lineRule="auto"/>
              <w:ind w:right="1438"/>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Điểm</w:t>
            </w:r>
          </w:p>
        </w:tc>
      </w:tr>
      <w:tr w:rsidR="000C5E2D" w14:paraId="35720F8E" w14:textId="77777777">
        <w:trPr>
          <w:trHeight w:val="404"/>
        </w:trPr>
        <w:tc>
          <w:tcPr>
            <w:tcW w:w="2036" w:type="dxa"/>
            <w:vMerge/>
            <w:shd w:val="clear" w:color="auto" w:fill="auto"/>
          </w:tcPr>
          <w:p w14:paraId="485B4342"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p>
        </w:tc>
        <w:tc>
          <w:tcPr>
            <w:tcW w:w="2039" w:type="dxa"/>
            <w:shd w:val="clear" w:color="auto" w:fill="auto"/>
          </w:tcPr>
          <w:p w14:paraId="703013B0" w14:textId="77777777" w:rsidR="000C5E2D" w:rsidRDefault="000C5E2D">
            <w:pPr>
              <w:spacing w:after="0" w:line="237" w:lineRule="auto"/>
              <w:ind w:right="-12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1(0.4)</w:t>
            </w:r>
          </w:p>
        </w:tc>
        <w:tc>
          <w:tcPr>
            <w:tcW w:w="2039" w:type="dxa"/>
            <w:shd w:val="clear" w:color="auto" w:fill="auto"/>
          </w:tcPr>
          <w:p w14:paraId="7F704989" w14:textId="77777777" w:rsidR="000C5E2D" w:rsidRDefault="000C5E2D">
            <w:pPr>
              <w:spacing w:after="0" w:line="237" w:lineRule="auto"/>
              <w:ind w:right="-142"/>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2(0.7)</w:t>
            </w:r>
          </w:p>
        </w:tc>
        <w:tc>
          <w:tcPr>
            <w:tcW w:w="2038" w:type="dxa"/>
            <w:shd w:val="clear" w:color="auto" w:fill="auto"/>
          </w:tcPr>
          <w:p w14:paraId="11C1FDB1" w14:textId="77777777" w:rsidR="000C5E2D" w:rsidRDefault="000C5E2D">
            <w:pPr>
              <w:spacing w:after="0" w:line="237" w:lineRule="auto"/>
              <w:ind w:right="-157"/>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3(1.0)</w:t>
            </w:r>
          </w:p>
        </w:tc>
        <w:tc>
          <w:tcPr>
            <w:tcW w:w="2292" w:type="dxa"/>
            <w:vMerge/>
            <w:shd w:val="clear" w:color="auto" w:fill="auto"/>
          </w:tcPr>
          <w:p w14:paraId="5A2E1896"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3BD7D355" w14:textId="77777777">
        <w:trPr>
          <w:trHeight w:val="404"/>
        </w:trPr>
        <w:tc>
          <w:tcPr>
            <w:tcW w:w="2036" w:type="dxa"/>
            <w:shd w:val="clear" w:color="auto" w:fill="auto"/>
          </w:tcPr>
          <w:p w14:paraId="73CB84FD"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Liệt kê các vai trò của vi rút</w:t>
            </w:r>
          </w:p>
          <w:p w14:paraId="61B9C5E9" w14:textId="77777777" w:rsidR="000C5E2D" w:rsidRDefault="000C5E2D" w:rsidP="000C5E2D">
            <w:pPr>
              <w:numPr>
                <w:ilvl w:val="0"/>
                <w:numId w:val="18"/>
              </w:num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KHTN1.4</w:t>
            </w:r>
          </w:p>
          <w:p w14:paraId="2EEA59FB"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(6)KHTN3.1</w:t>
            </w:r>
          </w:p>
          <w:p w14:paraId="6F8ABFF5"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(7)KHTN3.3</w:t>
            </w:r>
          </w:p>
          <w:p w14:paraId="38F308AC"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(4 điểm)</w:t>
            </w:r>
          </w:p>
        </w:tc>
        <w:tc>
          <w:tcPr>
            <w:tcW w:w="2039" w:type="dxa"/>
            <w:shd w:val="clear" w:color="auto" w:fill="auto"/>
          </w:tcPr>
          <w:p w14:paraId="5EA09343" w14:textId="77777777" w:rsidR="000C5E2D" w:rsidRDefault="000C5E2D">
            <w:pPr>
              <w:spacing w:after="0" w:line="237" w:lineRule="auto"/>
              <w:ind w:right="-128"/>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Nêu được 1 loại vai trò: có lợi/ có hại.</w:t>
            </w:r>
          </w:p>
        </w:tc>
        <w:tc>
          <w:tcPr>
            <w:tcW w:w="2039" w:type="dxa"/>
            <w:shd w:val="clear" w:color="auto" w:fill="auto"/>
          </w:tcPr>
          <w:p w14:paraId="513E56F1" w14:textId="77777777" w:rsidR="000C5E2D" w:rsidRDefault="000C5E2D">
            <w:pPr>
              <w:spacing w:after="0" w:line="237" w:lineRule="auto"/>
              <w:ind w:right="-142"/>
              <w:rPr>
                <w:rFonts w:ascii="Times New Roman" w:eastAsia="Times New Roman" w:hAnsi="Times New Roman"/>
                <w:b/>
                <w:color w:val="000000" w:themeColor="text1"/>
                <w:sz w:val="28"/>
                <w:szCs w:val="28"/>
              </w:rPr>
            </w:pPr>
            <w:r>
              <w:rPr>
                <w:rFonts w:ascii="Times New Roman" w:eastAsia="Times New Roman" w:hAnsi="Times New Roman"/>
                <w:color w:val="000000" w:themeColor="text1"/>
                <w:w w:val="99"/>
                <w:sz w:val="28"/>
                <w:szCs w:val="28"/>
              </w:rPr>
              <w:t>Nêu được 2 loại vai trò có lợi và</w:t>
            </w:r>
            <w:r>
              <w:rPr>
                <w:rFonts w:ascii="Times New Roman" w:eastAsia="Times New Roman" w:hAnsi="Times New Roman"/>
                <w:color w:val="000000" w:themeColor="text1"/>
                <w:sz w:val="28"/>
                <w:szCs w:val="28"/>
              </w:rPr>
              <w:t xml:space="preserve"> có hại</w:t>
            </w:r>
          </w:p>
        </w:tc>
        <w:tc>
          <w:tcPr>
            <w:tcW w:w="2038" w:type="dxa"/>
            <w:shd w:val="clear" w:color="auto" w:fill="auto"/>
          </w:tcPr>
          <w:p w14:paraId="5F9A4114" w14:textId="77777777" w:rsidR="000C5E2D" w:rsidRDefault="000C5E2D">
            <w:pPr>
              <w:spacing w:after="0" w:line="237" w:lineRule="auto"/>
              <w:ind w:right="-157"/>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Nêu được 3 loại trở lên vai trò có lợi và có hại</w:t>
            </w:r>
          </w:p>
        </w:tc>
        <w:tc>
          <w:tcPr>
            <w:tcW w:w="2292" w:type="dxa"/>
            <w:shd w:val="clear" w:color="auto" w:fill="auto"/>
          </w:tcPr>
          <w:p w14:paraId="3BBF7AD3"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7ED748D4" w14:textId="77777777">
        <w:trPr>
          <w:trHeight w:val="404"/>
        </w:trPr>
        <w:tc>
          <w:tcPr>
            <w:tcW w:w="2036" w:type="dxa"/>
            <w:shd w:val="clear" w:color="auto" w:fill="auto"/>
          </w:tcPr>
          <w:p w14:paraId="61D3462F"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Dựa vào hình thức sản phẩm(3 điểm)</w:t>
            </w:r>
          </w:p>
        </w:tc>
        <w:tc>
          <w:tcPr>
            <w:tcW w:w="2039" w:type="dxa"/>
            <w:shd w:val="clear" w:color="auto" w:fill="auto"/>
          </w:tcPr>
          <w:p w14:paraId="01385EE8" w14:textId="77777777" w:rsidR="000C5E2D" w:rsidRDefault="000C5E2D">
            <w:pPr>
              <w:spacing w:after="0" w:line="237" w:lineRule="auto"/>
              <w:ind w:right="-12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Nộp bài không đúng hạn, Trình bày sơ sài, </w:t>
            </w:r>
            <w:r>
              <w:rPr>
                <w:rFonts w:ascii="Times New Roman" w:eastAsia="Times New Roman" w:hAnsi="Times New Roman"/>
                <w:color w:val="000000" w:themeColor="text1"/>
                <w:sz w:val="28"/>
                <w:szCs w:val="28"/>
              </w:rPr>
              <w:lastRenderedPageBreak/>
              <w:t>không minh chứng cụ thể</w:t>
            </w:r>
          </w:p>
        </w:tc>
        <w:tc>
          <w:tcPr>
            <w:tcW w:w="2039" w:type="dxa"/>
            <w:shd w:val="clear" w:color="auto" w:fill="auto"/>
          </w:tcPr>
          <w:p w14:paraId="6A9D97FC"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Nộp  bài  đúng hại</w:t>
            </w:r>
          </w:p>
          <w:p w14:paraId="3ADC971C"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Bài báo cáo có hình ảnh , </w:t>
            </w:r>
            <w:r>
              <w:rPr>
                <w:rFonts w:ascii="Times New Roman" w:eastAsia="Times New Roman" w:hAnsi="Times New Roman"/>
                <w:color w:val="000000" w:themeColor="text1"/>
                <w:sz w:val="28"/>
                <w:szCs w:val="28"/>
              </w:rPr>
              <w:lastRenderedPageBreak/>
              <w:t>có dẫn chứng cụ thể</w:t>
            </w:r>
          </w:p>
        </w:tc>
        <w:tc>
          <w:tcPr>
            <w:tcW w:w="2038" w:type="dxa"/>
            <w:shd w:val="clear" w:color="auto" w:fill="auto"/>
          </w:tcPr>
          <w:p w14:paraId="3B9DD614"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Nộp  bài  đúng hại</w:t>
            </w:r>
          </w:p>
          <w:p w14:paraId="312A8CFE" w14:textId="77777777" w:rsidR="000C5E2D" w:rsidRDefault="000C5E2D">
            <w:pPr>
              <w:spacing w:after="0" w:line="237" w:lineRule="auto"/>
              <w:ind w:right="-157"/>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Bài báo cáo đầy đủ , chi </w:t>
            </w:r>
            <w:r>
              <w:rPr>
                <w:rFonts w:ascii="Times New Roman" w:eastAsia="Times New Roman" w:hAnsi="Times New Roman"/>
                <w:color w:val="000000" w:themeColor="text1"/>
                <w:sz w:val="28"/>
                <w:szCs w:val="28"/>
              </w:rPr>
              <w:lastRenderedPageBreak/>
              <w:t>tiết, rõ ràng , trình bày lôi cuốn</w:t>
            </w:r>
          </w:p>
        </w:tc>
        <w:tc>
          <w:tcPr>
            <w:tcW w:w="2292" w:type="dxa"/>
            <w:shd w:val="clear" w:color="auto" w:fill="auto"/>
          </w:tcPr>
          <w:p w14:paraId="486FA9F0"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44593D11" w14:textId="77777777">
        <w:trPr>
          <w:trHeight w:val="404"/>
        </w:trPr>
        <w:tc>
          <w:tcPr>
            <w:tcW w:w="2036" w:type="dxa"/>
            <w:shd w:val="clear" w:color="auto" w:fill="auto"/>
          </w:tcPr>
          <w:p w14:paraId="2411FBC2"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Dựa vào quá trình tham gia hoạt động của nhóm(3 điểm)</w:t>
            </w:r>
          </w:p>
        </w:tc>
        <w:tc>
          <w:tcPr>
            <w:tcW w:w="2039" w:type="dxa"/>
            <w:shd w:val="clear" w:color="auto" w:fill="auto"/>
          </w:tcPr>
          <w:p w14:paraId="60F3F600" w14:textId="77777777" w:rsidR="000C5E2D" w:rsidRDefault="000C5E2D">
            <w:pPr>
              <w:spacing w:after="0" w:line="237" w:lineRule="auto"/>
              <w:ind w:right="-12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Chưa tích cực Còn lơ là , mất trật tự</w:t>
            </w:r>
          </w:p>
        </w:tc>
        <w:tc>
          <w:tcPr>
            <w:tcW w:w="2039" w:type="dxa"/>
            <w:shd w:val="clear" w:color="auto" w:fill="auto"/>
          </w:tcPr>
          <w:p w14:paraId="0A314481"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Tham gia đầy đủ các hoạt động của lớp</w:t>
            </w:r>
          </w:p>
        </w:tc>
        <w:tc>
          <w:tcPr>
            <w:tcW w:w="2038" w:type="dxa"/>
            <w:shd w:val="clear" w:color="auto" w:fill="auto"/>
          </w:tcPr>
          <w:p w14:paraId="1F1DCEEC"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Tham gia tốt các hoạt động của lớp Có những ý kiến hay, độc đáo</w:t>
            </w:r>
          </w:p>
        </w:tc>
        <w:tc>
          <w:tcPr>
            <w:tcW w:w="2292" w:type="dxa"/>
            <w:shd w:val="clear" w:color="auto" w:fill="auto"/>
          </w:tcPr>
          <w:p w14:paraId="55980734"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4892B63C" w14:textId="77777777">
        <w:trPr>
          <w:trHeight w:val="404"/>
        </w:trPr>
        <w:tc>
          <w:tcPr>
            <w:tcW w:w="10444" w:type="dxa"/>
            <w:gridSpan w:val="5"/>
            <w:shd w:val="clear" w:color="auto" w:fill="auto"/>
          </w:tcPr>
          <w:p w14:paraId="2E889396" w14:textId="77777777" w:rsidR="000C5E2D" w:rsidRDefault="000C5E2D">
            <w:pPr>
              <w:spacing w:after="0" w:line="237" w:lineRule="auto"/>
              <w:ind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Tổng điểm:</w:t>
            </w:r>
          </w:p>
        </w:tc>
      </w:tr>
      <w:tr w:rsidR="000C5E2D" w14:paraId="480E430C" w14:textId="77777777">
        <w:trPr>
          <w:trHeight w:val="404"/>
        </w:trPr>
        <w:tc>
          <w:tcPr>
            <w:tcW w:w="10444" w:type="dxa"/>
            <w:gridSpan w:val="5"/>
            <w:shd w:val="clear" w:color="auto" w:fill="auto"/>
          </w:tcPr>
          <w:p w14:paraId="3F660658" w14:textId="77777777" w:rsidR="000C5E2D" w:rsidRDefault="000C5E2D">
            <w:pPr>
              <w:spacing w:after="0" w:line="237" w:lineRule="auto"/>
              <w:ind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Nhận xét:</w:t>
            </w:r>
          </w:p>
        </w:tc>
      </w:tr>
    </w:tbl>
    <w:p w14:paraId="662EFE78" w14:textId="77777777" w:rsidR="000C5E2D" w:rsidRDefault="000C5E2D">
      <w:pPr>
        <w:spacing w:after="0" w:line="237" w:lineRule="auto"/>
        <w:ind w:left="120"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Nhóm 1,2 đánh giá nhóm 3,4</w:t>
      </w: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648"/>
        <w:gridCol w:w="1643"/>
        <w:gridCol w:w="1647"/>
        <w:gridCol w:w="2292"/>
      </w:tblGrid>
      <w:tr w:rsidR="000C5E2D" w14:paraId="7C62090E" w14:textId="77777777">
        <w:tc>
          <w:tcPr>
            <w:tcW w:w="10444" w:type="dxa"/>
            <w:gridSpan w:val="5"/>
            <w:shd w:val="clear" w:color="auto" w:fill="auto"/>
          </w:tcPr>
          <w:p w14:paraId="33E53D00" w14:textId="77777777" w:rsidR="000C5E2D" w:rsidRDefault="000C5E2D">
            <w:pPr>
              <w:spacing w:after="0" w:line="237" w:lineRule="auto"/>
              <w:ind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nhóm</w:t>
            </w:r>
          </w:p>
        </w:tc>
      </w:tr>
      <w:tr w:rsidR="000C5E2D" w14:paraId="1E495EBF" w14:textId="77777777">
        <w:tc>
          <w:tcPr>
            <w:tcW w:w="2226" w:type="dxa"/>
            <w:vMerge w:val="restart"/>
            <w:shd w:val="clear" w:color="auto" w:fill="auto"/>
          </w:tcPr>
          <w:p w14:paraId="5802590B" w14:textId="77777777" w:rsidR="000C5E2D" w:rsidRDefault="000C5E2D">
            <w:pPr>
              <w:tabs>
                <w:tab w:val="left" w:pos="0"/>
              </w:tabs>
              <w:spacing w:after="0" w:line="237" w:lineRule="auto"/>
              <w:ind w:right="-83"/>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Tiêu chí đánh giá</w:t>
            </w:r>
          </w:p>
        </w:tc>
        <w:tc>
          <w:tcPr>
            <w:tcW w:w="5926" w:type="dxa"/>
            <w:gridSpan w:val="3"/>
            <w:shd w:val="clear" w:color="auto" w:fill="auto"/>
          </w:tcPr>
          <w:p w14:paraId="6D1ED7AE" w14:textId="77777777" w:rsidR="000C5E2D" w:rsidRDefault="000C5E2D">
            <w:pPr>
              <w:spacing w:after="0" w:line="237" w:lineRule="auto"/>
              <w:ind w:right="1438"/>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độ đánh giá</w:t>
            </w:r>
          </w:p>
        </w:tc>
        <w:tc>
          <w:tcPr>
            <w:tcW w:w="2292" w:type="dxa"/>
            <w:vMerge w:val="restart"/>
            <w:shd w:val="clear" w:color="auto" w:fill="auto"/>
          </w:tcPr>
          <w:p w14:paraId="53452280" w14:textId="77777777" w:rsidR="000C5E2D" w:rsidRDefault="000C5E2D">
            <w:pPr>
              <w:spacing w:after="0" w:line="237" w:lineRule="auto"/>
              <w:ind w:right="1438"/>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Điểm</w:t>
            </w:r>
          </w:p>
        </w:tc>
      </w:tr>
      <w:tr w:rsidR="000C5E2D" w14:paraId="1B7F9B88" w14:textId="77777777">
        <w:trPr>
          <w:trHeight w:val="404"/>
        </w:trPr>
        <w:tc>
          <w:tcPr>
            <w:tcW w:w="2226" w:type="dxa"/>
            <w:vMerge/>
            <w:shd w:val="clear" w:color="auto" w:fill="auto"/>
          </w:tcPr>
          <w:p w14:paraId="7FC47B7B"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p>
        </w:tc>
        <w:tc>
          <w:tcPr>
            <w:tcW w:w="1976" w:type="dxa"/>
            <w:shd w:val="clear" w:color="auto" w:fill="auto"/>
          </w:tcPr>
          <w:p w14:paraId="2FC2236F" w14:textId="77777777" w:rsidR="000C5E2D" w:rsidRDefault="000C5E2D">
            <w:pPr>
              <w:spacing w:after="0" w:line="237" w:lineRule="auto"/>
              <w:ind w:right="-12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1(0.4)</w:t>
            </w:r>
          </w:p>
        </w:tc>
        <w:tc>
          <w:tcPr>
            <w:tcW w:w="1975" w:type="dxa"/>
            <w:shd w:val="clear" w:color="auto" w:fill="auto"/>
          </w:tcPr>
          <w:p w14:paraId="45D615A4" w14:textId="77777777" w:rsidR="000C5E2D" w:rsidRDefault="000C5E2D">
            <w:pPr>
              <w:spacing w:after="0" w:line="237" w:lineRule="auto"/>
              <w:ind w:right="-142"/>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2(0.7)</w:t>
            </w:r>
          </w:p>
        </w:tc>
        <w:tc>
          <w:tcPr>
            <w:tcW w:w="1975" w:type="dxa"/>
            <w:shd w:val="clear" w:color="auto" w:fill="auto"/>
          </w:tcPr>
          <w:p w14:paraId="410916E2" w14:textId="77777777" w:rsidR="000C5E2D" w:rsidRDefault="000C5E2D">
            <w:pPr>
              <w:spacing w:after="0" w:line="237" w:lineRule="auto"/>
              <w:ind w:right="-157"/>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Mức 3(1.0)</w:t>
            </w:r>
          </w:p>
        </w:tc>
        <w:tc>
          <w:tcPr>
            <w:tcW w:w="2292" w:type="dxa"/>
            <w:vMerge/>
            <w:shd w:val="clear" w:color="auto" w:fill="auto"/>
          </w:tcPr>
          <w:p w14:paraId="14BFC1EF"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2DBD6F54" w14:textId="77777777">
        <w:trPr>
          <w:trHeight w:val="404"/>
        </w:trPr>
        <w:tc>
          <w:tcPr>
            <w:tcW w:w="2226" w:type="dxa"/>
            <w:shd w:val="clear" w:color="auto" w:fill="auto"/>
          </w:tcPr>
          <w:p w14:paraId="097E829B"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Bệnh và cách phòng bệnh(4)KHTN1.4</w:t>
            </w:r>
          </w:p>
          <w:p w14:paraId="556531C0"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(7)KHTN3.3</w:t>
            </w:r>
          </w:p>
          <w:p w14:paraId="26326A7E"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(4 điểm)</w:t>
            </w:r>
          </w:p>
        </w:tc>
        <w:tc>
          <w:tcPr>
            <w:tcW w:w="1976" w:type="dxa"/>
            <w:shd w:val="clear" w:color="auto" w:fill="auto"/>
          </w:tcPr>
          <w:p w14:paraId="772C3225" w14:textId="77777777" w:rsidR="000C5E2D" w:rsidRDefault="000C5E2D">
            <w:pPr>
              <w:spacing w:after="0" w:line="237" w:lineRule="auto"/>
              <w:ind w:right="-12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Nêu được 1 loại bệnh – cách phòng bệnh</w:t>
            </w:r>
          </w:p>
          <w:p w14:paraId="758CB57E" w14:textId="77777777" w:rsidR="000C5E2D" w:rsidRDefault="000C5E2D">
            <w:pPr>
              <w:spacing w:after="0" w:line="237" w:lineRule="auto"/>
              <w:ind w:right="-128"/>
              <w:rPr>
                <w:rFonts w:ascii="Times New Roman" w:eastAsia="Times New Roman" w:hAnsi="Times New Roman"/>
                <w:b/>
                <w:color w:val="000000" w:themeColor="text1"/>
                <w:sz w:val="28"/>
                <w:szCs w:val="28"/>
              </w:rPr>
            </w:pPr>
          </w:p>
        </w:tc>
        <w:tc>
          <w:tcPr>
            <w:tcW w:w="1975" w:type="dxa"/>
            <w:shd w:val="clear" w:color="auto" w:fill="auto"/>
          </w:tcPr>
          <w:p w14:paraId="321B8CF3"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Nêu được 2 loại bệnh – các</w:t>
            </w:r>
          </w:p>
          <w:p w14:paraId="65FB0896" w14:textId="77777777" w:rsidR="000C5E2D" w:rsidRDefault="000C5E2D">
            <w:pPr>
              <w:spacing w:after="0" w:line="237" w:lineRule="auto"/>
              <w:ind w:right="-142"/>
              <w:rPr>
                <w:rFonts w:ascii="Times New Roman" w:eastAsia="Times New Roman" w:hAnsi="Times New Roman"/>
                <w:color w:val="000000" w:themeColor="text1"/>
                <w:w w:val="99"/>
                <w:sz w:val="28"/>
                <w:szCs w:val="28"/>
              </w:rPr>
            </w:pPr>
            <w:r>
              <w:rPr>
                <w:rFonts w:ascii="Times New Roman" w:eastAsia="Times New Roman" w:hAnsi="Times New Roman"/>
                <w:color w:val="000000" w:themeColor="text1"/>
                <w:sz w:val="28"/>
                <w:szCs w:val="28"/>
              </w:rPr>
              <w:t>phòng bệnh trở lên</w:t>
            </w:r>
          </w:p>
          <w:p w14:paraId="6A85592D" w14:textId="77777777" w:rsidR="000C5E2D" w:rsidRDefault="000C5E2D">
            <w:pPr>
              <w:spacing w:after="0" w:line="237" w:lineRule="auto"/>
              <w:ind w:right="-142"/>
              <w:rPr>
                <w:rFonts w:ascii="Times New Roman" w:eastAsia="Times New Roman" w:hAnsi="Times New Roman"/>
                <w:b/>
                <w:color w:val="000000" w:themeColor="text1"/>
                <w:sz w:val="28"/>
                <w:szCs w:val="28"/>
              </w:rPr>
            </w:pPr>
          </w:p>
        </w:tc>
        <w:tc>
          <w:tcPr>
            <w:tcW w:w="1975" w:type="dxa"/>
            <w:shd w:val="clear" w:color="auto" w:fill="auto"/>
          </w:tcPr>
          <w:p w14:paraId="18BB08C3" w14:textId="77777777" w:rsidR="000C5E2D" w:rsidRDefault="000C5E2D">
            <w:pPr>
              <w:spacing w:after="0" w:line="237" w:lineRule="auto"/>
              <w:ind w:right="-157"/>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Nêu được 3 loại bệnh – các phòng bệnh trở lên</w:t>
            </w:r>
          </w:p>
        </w:tc>
        <w:tc>
          <w:tcPr>
            <w:tcW w:w="2292" w:type="dxa"/>
            <w:shd w:val="clear" w:color="auto" w:fill="auto"/>
          </w:tcPr>
          <w:p w14:paraId="5A4BEC84"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41AE9E2A" w14:textId="77777777">
        <w:trPr>
          <w:trHeight w:val="404"/>
        </w:trPr>
        <w:tc>
          <w:tcPr>
            <w:tcW w:w="2226" w:type="dxa"/>
            <w:shd w:val="clear" w:color="auto" w:fill="auto"/>
          </w:tcPr>
          <w:p w14:paraId="5764A828"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Dựa vào hình thức sản phẩm(3 điểm)</w:t>
            </w:r>
          </w:p>
        </w:tc>
        <w:tc>
          <w:tcPr>
            <w:tcW w:w="1976" w:type="dxa"/>
            <w:shd w:val="clear" w:color="auto" w:fill="auto"/>
          </w:tcPr>
          <w:p w14:paraId="4B93DAAD" w14:textId="77777777" w:rsidR="000C5E2D" w:rsidRDefault="000C5E2D">
            <w:pPr>
              <w:spacing w:after="0" w:line="237" w:lineRule="auto"/>
              <w:ind w:right="-12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Nộp bài không đúng hạn,</w:t>
            </w:r>
          </w:p>
          <w:p w14:paraId="0238F804" w14:textId="77777777" w:rsidR="000C5E2D" w:rsidRDefault="000C5E2D">
            <w:pPr>
              <w:spacing w:after="0" w:line="237" w:lineRule="auto"/>
              <w:ind w:right="-12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Trình bày sơ sài, không minh chứng cụ thể</w:t>
            </w:r>
          </w:p>
        </w:tc>
        <w:tc>
          <w:tcPr>
            <w:tcW w:w="1975" w:type="dxa"/>
            <w:shd w:val="clear" w:color="auto" w:fill="auto"/>
          </w:tcPr>
          <w:p w14:paraId="5E8F6AC6"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Nộp  bài  đúng hại</w:t>
            </w:r>
          </w:p>
          <w:p w14:paraId="3F00060C"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Bài báo cáo có hình ảnh , có dẫn chứng cụ thể</w:t>
            </w:r>
          </w:p>
        </w:tc>
        <w:tc>
          <w:tcPr>
            <w:tcW w:w="1975" w:type="dxa"/>
            <w:shd w:val="clear" w:color="auto" w:fill="auto"/>
          </w:tcPr>
          <w:p w14:paraId="7EF4DC36"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Nộp  bài  đúng hại</w:t>
            </w:r>
          </w:p>
          <w:p w14:paraId="12B10C5D" w14:textId="77777777" w:rsidR="000C5E2D" w:rsidRDefault="000C5E2D">
            <w:pPr>
              <w:spacing w:after="0" w:line="237" w:lineRule="auto"/>
              <w:ind w:right="-157"/>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Bài báo cáo đầy đủ , chi tiết, rõ ràng , trình bày lôi cuốn</w:t>
            </w:r>
          </w:p>
        </w:tc>
        <w:tc>
          <w:tcPr>
            <w:tcW w:w="2292" w:type="dxa"/>
            <w:shd w:val="clear" w:color="auto" w:fill="auto"/>
          </w:tcPr>
          <w:p w14:paraId="2D34124B"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71075D5E" w14:textId="77777777">
        <w:trPr>
          <w:trHeight w:val="404"/>
        </w:trPr>
        <w:tc>
          <w:tcPr>
            <w:tcW w:w="2226" w:type="dxa"/>
            <w:shd w:val="clear" w:color="auto" w:fill="auto"/>
          </w:tcPr>
          <w:p w14:paraId="62F67FB5" w14:textId="77777777" w:rsidR="000C5E2D" w:rsidRDefault="000C5E2D">
            <w:pPr>
              <w:tabs>
                <w:tab w:val="left" w:pos="0"/>
              </w:tabs>
              <w:spacing w:after="0" w:line="237" w:lineRule="auto"/>
              <w:ind w:right="-83"/>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Dựa vào quá trình tham gia hoạt động của nhóm(3 điểm)</w:t>
            </w:r>
          </w:p>
        </w:tc>
        <w:tc>
          <w:tcPr>
            <w:tcW w:w="1976" w:type="dxa"/>
            <w:shd w:val="clear" w:color="auto" w:fill="auto"/>
          </w:tcPr>
          <w:p w14:paraId="258E236A" w14:textId="77777777" w:rsidR="000C5E2D" w:rsidRDefault="000C5E2D">
            <w:pPr>
              <w:spacing w:after="0" w:line="237" w:lineRule="auto"/>
              <w:ind w:right="-128"/>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Chưa tích cực Còn lơ là,  mất trật tự</w:t>
            </w:r>
          </w:p>
        </w:tc>
        <w:tc>
          <w:tcPr>
            <w:tcW w:w="1975" w:type="dxa"/>
            <w:shd w:val="clear" w:color="auto" w:fill="auto"/>
          </w:tcPr>
          <w:p w14:paraId="58F1591F"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Tham gia đầy đủ các hoạt động của lớp</w:t>
            </w:r>
          </w:p>
        </w:tc>
        <w:tc>
          <w:tcPr>
            <w:tcW w:w="1975" w:type="dxa"/>
            <w:shd w:val="clear" w:color="auto" w:fill="auto"/>
          </w:tcPr>
          <w:p w14:paraId="3DF4DC45" w14:textId="77777777" w:rsidR="000C5E2D" w:rsidRDefault="000C5E2D">
            <w:pPr>
              <w:spacing w:after="0" w:line="237" w:lineRule="auto"/>
              <w:ind w:right="-14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Tham gia tốt các hoạt động của lớp Có những ý kiến hay, độc đáo</w:t>
            </w:r>
          </w:p>
        </w:tc>
        <w:tc>
          <w:tcPr>
            <w:tcW w:w="2292" w:type="dxa"/>
            <w:shd w:val="clear" w:color="auto" w:fill="auto"/>
          </w:tcPr>
          <w:p w14:paraId="75B30D05" w14:textId="77777777" w:rsidR="000C5E2D" w:rsidRDefault="000C5E2D">
            <w:pPr>
              <w:spacing w:after="0" w:line="237" w:lineRule="auto"/>
              <w:ind w:right="1438"/>
              <w:rPr>
                <w:rFonts w:ascii="Times New Roman" w:eastAsia="Times New Roman" w:hAnsi="Times New Roman"/>
                <w:b/>
                <w:color w:val="000000" w:themeColor="text1"/>
                <w:sz w:val="28"/>
                <w:szCs w:val="28"/>
              </w:rPr>
            </w:pPr>
          </w:p>
        </w:tc>
      </w:tr>
      <w:tr w:rsidR="000C5E2D" w14:paraId="094D60F7" w14:textId="77777777">
        <w:trPr>
          <w:trHeight w:val="404"/>
        </w:trPr>
        <w:tc>
          <w:tcPr>
            <w:tcW w:w="10444" w:type="dxa"/>
            <w:gridSpan w:val="5"/>
            <w:shd w:val="clear" w:color="auto" w:fill="auto"/>
          </w:tcPr>
          <w:p w14:paraId="4295D65C" w14:textId="77777777" w:rsidR="000C5E2D" w:rsidRDefault="000C5E2D">
            <w:pPr>
              <w:spacing w:after="0" w:line="237" w:lineRule="auto"/>
              <w:ind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Tổng điểm:</w:t>
            </w:r>
          </w:p>
        </w:tc>
      </w:tr>
      <w:tr w:rsidR="000C5E2D" w14:paraId="6B47B9EA" w14:textId="77777777">
        <w:trPr>
          <w:trHeight w:val="404"/>
        </w:trPr>
        <w:tc>
          <w:tcPr>
            <w:tcW w:w="10444" w:type="dxa"/>
            <w:gridSpan w:val="5"/>
            <w:shd w:val="clear" w:color="auto" w:fill="auto"/>
          </w:tcPr>
          <w:p w14:paraId="788D9987" w14:textId="77777777" w:rsidR="000C5E2D" w:rsidRDefault="000C5E2D">
            <w:pPr>
              <w:spacing w:after="0" w:line="237" w:lineRule="auto"/>
              <w:ind w:right="1438"/>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Nhận xét:</w:t>
            </w:r>
          </w:p>
        </w:tc>
      </w:tr>
    </w:tbl>
    <w:p w14:paraId="39B4392C" w14:textId="77777777" w:rsidR="000C5E2D" w:rsidRDefault="000C5E2D">
      <w:pPr>
        <w:tabs>
          <w:tab w:val="left" w:pos="840"/>
        </w:tabs>
        <w:spacing w:after="0" w:line="0" w:lineRule="atLeast"/>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Câu hỏi TNKQ (HS tự đánh giá)</w:t>
      </w:r>
    </w:p>
    <w:p w14:paraId="52022DDE" w14:textId="77777777" w:rsidR="000C5E2D" w:rsidRDefault="000C5E2D">
      <w:pPr>
        <w:pStyle w:val="NormalWeb"/>
        <w:shd w:val="clear" w:color="auto" w:fill="FFFFFF"/>
        <w:rPr>
          <w:rFonts w:eastAsia="Arial"/>
          <w:color w:val="000000" w:themeColor="text1"/>
          <w:sz w:val="28"/>
          <w:szCs w:val="28"/>
        </w:rPr>
      </w:pPr>
      <w:r>
        <w:rPr>
          <w:rFonts w:eastAsia="Arial"/>
          <w:color w:val="000000" w:themeColor="text1"/>
          <w:sz w:val="28"/>
          <w:szCs w:val="28"/>
          <w:shd w:val="clear" w:color="auto" w:fill="FFFFFF"/>
        </w:rPr>
        <w:t>1. Phân biệt virus và vi khuẩn</w:t>
      </w:r>
    </w:p>
    <w:p w14:paraId="38A6722B" w14:textId="77777777" w:rsidR="000C5E2D" w:rsidRDefault="000C5E2D">
      <w:pPr>
        <w:pStyle w:val="NormalWeb"/>
        <w:shd w:val="clear" w:color="auto" w:fill="FFFFFF"/>
        <w:rPr>
          <w:rFonts w:eastAsia="Arial"/>
          <w:color w:val="000000" w:themeColor="text1"/>
          <w:sz w:val="28"/>
          <w:szCs w:val="28"/>
        </w:rPr>
      </w:pPr>
      <w:r>
        <w:rPr>
          <w:rFonts w:eastAsia="Arial"/>
          <w:color w:val="000000" w:themeColor="text1"/>
          <w:sz w:val="28"/>
          <w:szCs w:val="28"/>
          <w:shd w:val="clear" w:color="auto" w:fill="FFFFFF"/>
        </w:rPr>
        <w:lastRenderedPageBreak/>
        <w:t>2. Trong các bệnh: </w:t>
      </w:r>
      <w:r>
        <w:rPr>
          <w:rStyle w:val="Emphasis"/>
          <w:rFonts w:eastAsia="Arial"/>
          <w:color w:val="000000" w:themeColor="text1"/>
          <w:sz w:val="28"/>
          <w:szCs w:val="28"/>
          <w:shd w:val="clear" w:color="auto" w:fill="FFFFFF"/>
        </w:rPr>
        <w:t>Cúm gà, bệnh viêm da, bệnh dại, bệnh viêm gan B, bệnh lao phỏi, bệnh zona thần kinh, bệnh quai bị, bệnh khảm ở cây cà chua,  bệnh sốt xuất huyết, bệnh Covid - 19</w:t>
      </w:r>
      <w:r>
        <w:rPr>
          <w:rFonts w:eastAsia="Arial"/>
          <w:color w:val="000000" w:themeColor="text1"/>
          <w:sz w:val="28"/>
          <w:szCs w:val="28"/>
          <w:shd w:val="clear" w:color="auto" w:fill="FFFFFF"/>
        </w:rPr>
        <w:t> ở người, bệnh nào do virus, bệnh nào do vi rút  gây nên?</w:t>
      </w:r>
    </w:p>
    <w:p w14:paraId="6476B143" w14:textId="77777777" w:rsidR="000C5E2D" w:rsidRDefault="000C5E2D">
      <w:pPr>
        <w:pStyle w:val="NormalWeb"/>
        <w:shd w:val="clear" w:color="auto" w:fill="FFFFFF"/>
        <w:rPr>
          <w:rFonts w:eastAsia="Arial"/>
          <w:color w:val="000000" w:themeColor="text1"/>
          <w:sz w:val="28"/>
          <w:szCs w:val="28"/>
          <w:shd w:val="clear" w:color="auto" w:fill="FFFFFF"/>
        </w:rPr>
      </w:pPr>
      <w:r>
        <w:rPr>
          <w:rFonts w:eastAsia="Arial"/>
          <w:color w:val="000000" w:themeColor="text1"/>
          <w:sz w:val="28"/>
          <w:szCs w:val="28"/>
          <w:shd w:val="clear" w:color="auto" w:fill="FFFFFF"/>
        </w:rPr>
        <w:t>3. Nêu lợi ích và tác hại của virút. Lấy ví dụ</w:t>
      </w:r>
    </w:p>
    <w:p w14:paraId="387B48C8" w14:textId="77777777" w:rsidR="000C5E2D" w:rsidRDefault="000C5E2D">
      <w:pPr>
        <w:pStyle w:val="NormalWeb"/>
        <w:shd w:val="clear" w:color="auto" w:fill="FFFFFF"/>
        <w:rPr>
          <w:rFonts w:eastAsia="Arial"/>
          <w:color w:val="000000" w:themeColor="text1"/>
          <w:sz w:val="28"/>
          <w:szCs w:val="28"/>
        </w:rPr>
      </w:pPr>
      <w:r>
        <w:rPr>
          <w:rFonts w:eastAsia="Arial"/>
          <w:color w:val="000000" w:themeColor="text1"/>
          <w:sz w:val="28"/>
          <w:szCs w:val="28"/>
          <w:shd w:val="clear" w:color="auto" w:fill="FFFFFF"/>
        </w:rPr>
        <w:t>Phân biệt vi khuẩn và virus:</w:t>
      </w:r>
    </w:p>
    <w:p w14:paraId="6CA3FAA5" w14:textId="77777777" w:rsidR="000C5E2D" w:rsidRDefault="000C5E2D" w:rsidP="000C5E2D">
      <w:pPr>
        <w:numPr>
          <w:ilvl w:val="0"/>
          <w:numId w:val="19"/>
        </w:numPr>
        <w:spacing w:beforeAutospacing="1" w:after="0" w:afterAutospacing="1"/>
        <w:rPr>
          <w:rFonts w:ascii="Times New Roman" w:hAnsi="Times New Roman"/>
          <w:color w:val="000000" w:themeColor="text1"/>
          <w:sz w:val="28"/>
          <w:szCs w:val="28"/>
        </w:rPr>
      </w:pPr>
      <w:r>
        <w:rPr>
          <w:rFonts w:ascii="Times New Roman" w:eastAsia="Arial" w:hAnsi="Times New Roman"/>
          <w:color w:val="000000" w:themeColor="text1"/>
          <w:sz w:val="28"/>
          <w:szCs w:val="28"/>
          <w:shd w:val="clear" w:color="auto" w:fill="FFFFFF"/>
        </w:rPr>
        <w:t>Vi khuẩn là cơ thể sống được cấu tạo nên từ tế bào, có thể tự tồn tại mà không cần đến tế bào vật chủ</w:t>
      </w:r>
    </w:p>
    <w:p w14:paraId="69D36B8C" w14:textId="77777777" w:rsidR="000C5E2D" w:rsidRDefault="000C5E2D" w:rsidP="000C5E2D">
      <w:pPr>
        <w:numPr>
          <w:ilvl w:val="0"/>
          <w:numId w:val="19"/>
        </w:numPr>
        <w:spacing w:beforeAutospacing="1" w:after="0" w:afterAutospacing="1"/>
        <w:rPr>
          <w:rFonts w:ascii="Times New Roman" w:hAnsi="Times New Roman"/>
          <w:color w:val="000000" w:themeColor="text1"/>
          <w:sz w:val="28"/>
          <w:szCs w:val="28"/>
        </w:rPr>
      </w:pPr>
      <w:r>
        <w:rPr>
          <w:rFonts w:ascii="Times New Roman" w:eastAsia="Arial" w:hAnsi="Times New Roman"/>
          <w:color w:val="000000" w:themeColor="text1"/>
          <w:sz w:val="28"/>
          <w:szCs w:val="28"/>
          <w:shd w:val="clear" w:color="auto" w:fill="FFFFFF"/>
        </w:rPr>
        <w:t>Virus không phải là cơ thể sống, nhỏ hơn vi khuẩn từ 10 đến 100 lần, tồn tại được nhờ phải kí sinh nội bào vật chủ nếu không sẽ trở thành vật không sống</w:t>
      </w:r>
    </w:p>
    <w:p w14:paraId="6ED1D15E" w14:textId="77777777" w:rsidR="000C5E2D" w:rsidRDefault="000C5E2D">
      <w:pPr>
        <w:pStyle w:val="NormalWeb"/>
        <w:shd w:val="clear" w:color="auto" w:fill="FFFFFF"/>
        <w:rPr>
          <w:rFonts w:eastAsia="Arial"/>
          <w:color w:val="000000" w:themeColor="text1"/>
          <w:sz w:val="28"/>
          <w:szCs w:val="28"/>
        </w:rPr>
      </w:pPr>
      <w:r>
        <w:rPr>
          <w:rFonts w:eastAsia="Arial"/>
          <w:color w:val="000000" w:themeColor="text1"/>
          <w:sz w:val="28"/>
          <w:szCs w:val="28"/>
          <w:shd w:val="clear" w:color="auto" w:fill="FFFFFF"/>
        </w:rPr>
        <w:t>2. Bệnh do vi khuẩn: bệnh lị, bệnh viêm da, , bệnh lao phổi, </w:t>
      </w:r>
    </w:p>
    <w:p w14:paraId="0259F87E" w14:textId="77777777" w:rsidR="000C5E2D" w:rsidRDefault="000C5E2D">
      <w:pPr>
        <w:pStyle w:val="NormalWeb"/>
        <w:shd w:val="clear" w:color="auto" w:fill="FFFFFF"/>
        <w:rPr>
          <w:rFonts w:eastAsia="Arial"/>
          <w:color w:val="000000" w:themeColor="text1"/>
          <w:sz w:val="28"/>
          <w:szCs w:val="28"/>
        </w:rPr>
      </w:pPr>
      <w:r>
        <w:rPr>
          <w:rFonts w:eastAsia="Arial"/>
          <w:color w:val="000000" w:themeColor="text1"/>
          <w:sz w:val="28"/>
          <w:szCs w:val="28"/>
          <w:shd w:val="clear" w:color="auto" w:fill="FFFFFF"/>
        </w:rPr>
        <w:t>Bệnh do virus: bệnh thủy đậu, bệnh dại, bệnh viêm gan B, bệnh zona thần kinh, bệnh quai bị, bệnh sốt xuất huyết, bệnh Covid-19, bệnh khảm cà chua, cúm gà.</w:t>
      </w:r>
    </w:p>
    <w:p w14:paraId="509E9845" w14:textId="77777777" w:rsidR="000C5E2D" w:rsidRDefault="000C5E2D">
      <w:pPr>
        <w:pStyle w:val="NormalWeb"/>
        <w:shd w:val="clear" w:color="auto" w:fill="FFFFFF"/>
        <w:rPr>
          <w:rFonts w:eastAsia="Arial"/>
          <w:color w:val="000000" w:themeColor="text1"/>
          <w:sz w:val="28"/>
          <w:szCs w:val="28"/>
          <w:shd w:val="clear" w:color="auto" w:fill="FFFFFF"/>
        </w:rPr>
      </w:pPr>
      <w:r>
        <w:rPr>
          <w:rFonts w:eastAsia="Arial"/>
          <w:color w:val="000000" w:themeColor="text1"/>
          <w:sz w:val="28"/>
          <w:szCs w:val="28"/>
          <w:shd w:val="clear" w:color="auto" w:fill="FFFFFF"/>
        </w:rPr>
        <w:t xml:space="preserve">3. Lợi ích của vi rút: </w:t>
      </w:r>
    </w:p>
    <w:p w14:paraId="6F446622"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Vi rut có lợi (Sản xuất chế phẩm sinh học: thuốc kháng sinh, vaccine, …)</w:t>
      </w:r>
    </w:p>
    <w:p w14:paraId="2E0F19BE" w14:textId="77777777" w:rsidR="000C5E2D" w:rsidRDefault="000C5E2D">
      <w:pPr>
        <w:tabs>
          <w:tab w:val="left" w:pos="12758"/>
        </w:tabs>
        <w:spacing w:before="120" w:after="0" w:line="240" w:lineRule="auto"/>
        <w:jc w:val="both"/>
        <w:rPr>
          <w:rFonts w:ascii="Times New Roman" w:eastAsia="Times New Roman" w:hAnsi="Times New Roman"/>
          <w:b/>
          <w:color w:val="000000" w:themeColor="text1"/>
          <w:sz w:val="28"/>
          <w:szCs w:val="28"/>
        </w:rPr>
      </w:pPr>
      <w:r>
        <w:rPr>
          <w:rFonts w:ascii="Times New Roman" w:eastAsia="Times New Roman" w:hAnsi="Times New Roman"/>
          <w:color w:val="000000" w:themeColor="text1"/>
          <w:sz w:val="28"/>
          <w:szCs w:val="28"/>
        </w:rPr>
        <w:t>Virut có hại</w:t>
      </w:r>
      <w:r>
        <w:rPr>
          <w:rFonts w:ascii="Times New Roman" w:eastAsia="Times New Roman" w:hAnsi="Times New Roman"/>
          <w:bCs/>
          <w:color w:val="000000" w:themeColor="text1"/>
          <w:sz w:val="28"/>
          <w:szCs w:val="28"/>
        </w:rPr>
        <w:t xml:space="preserve"> cho người, động vật và thực vật.</w:t>
      </w:r>
    </w:p>
    <w:p w14:paraId="145B5D60" w14:textId="77777777" w:rsidR="000C5E2D" w:rsidRDefault="000C5E2D">
      <w:pPr>
        <w:tabs>
          <w:tab w:val="left" w:pos="12758"/>
        </w:tabs>
        <w:spacing w:before="120" w:after="0" w:line="240" w:lineRule="auto"/>
        <w:jc w:val="both"/>
        <w:rPr>
          <w:rFonts w:ascii="Times New Roman" w:eastAsia="Times New Roman" w:hAnsi="Times New Roman"/>
          <w:b/>
          <w:color w:val="000000" w:themeColor="text1"/>
          <w:sz w:val="28"/>
          <w:szCs w:val="28"/>
        </w:rPr>
      </w:pPr>
    </w:p>
    <w:p w14:paraId="1019ED11" w14:textId="77777777" w:rsidR="000C5E2D" w:rsidRDefault="000C5E2D">
      <w:pPr>
        <w:tabs>
          <w:tab w:val="left" w:pos="840"/>
        </w:tabs>
        <w:spacing w:after="0" w:line="0" w:lineRule="atLeast"/>
        <w:jc w:val="both"/>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 xml:space="preserve">HOẠT ĐỘNG 4. </w:t>
      </w:r>
      <w:r>
        <w:rPr>
          <w:rFonts w:ascii="Times New Roman" w:eastAsia="Times New Roman" w:hAnsi="Times New Roman"/>
          <w:bCs/>
          <w:color w:val="000000" w:themeColor="text1"/>
          <w:kern w:val="24"/>
          <w:sz w:val="28"/>
          <w:szCs w:val="28"/>
        </w:rPr>
        <w:t xml:space="preserve">Trưng bày tranh phòng chống bệnh do virut gây ra. </w:t>
      </w:r>
    </w:p>
    <w:p w14:paraId="4DA859B3" w14:textId="77777777" w:rsidR="000C5E2D" w:rsidRDefault="000C5E2D">
      <w:pPr>
        <w:spacing w:after="0" w:line="0" w:lineRule="atLeast"/>
        <w:ind w:left="120"/>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1. Mục tiêu hoạt động</w:t>
      </w:r>
    </w:p>
    <w:p w14:paraId="4E860E87"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KHTN3.1</w:t>
      </w:r>
    </w:p>
    <w:p w14:paraId="07E83D78"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KHTN3.3</w:t>
      </w:r>
    </w:p>
    <w:p w14:paraId="738AD1B3" w14:textId="77777777" w:rsidR="000C5E2D" w:rsidRDefault="000C5E2D">
      <w:pPr>
        <w:spacing w:after="0" w:line="240" w:lineRule="auto"/>
        <w:rPr>
          <w:rFonts w:ascii="Times New Roman" w:hAnsi="Times New Roman"/>
          <w:color w:val="000000" w:themeColor="text1"/>
          <w:sz w:val="28"/>
          <w:szCs w:val="28"/>
        </w:rPr>
      </w:pPr>
      <w:r>
        <w:rPr>
          <w:rFonts w:ascii="Times New Roman" w:eastAsia="Times New Roman" w:hAnsi="Times New Roman"/>
          <w:color w:val="000000" w:themeColor="text1"/>
          <w:sz w:val="28"/>
          <w:szCs w:val="28"/>
        </w:rPr>
        <w:t>TC-TH.1</w:t>
      </w:r>
    </w:p>
    <w:p w14:paraId="2F9BA734"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TC-TH.4.1</w:t>
      </w:r>
    </w:p>
    <w:p w14:paraId="016A5461"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GT-HT.1.5</w:t>
      </w:r>
    </w:p>
    <w:p w14:paraId="6733C296"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GT-HT.4</w:t>
      </w:r>
    </w:p>
    <w:p w14:paraId="47BCDAEC"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CC.1</w:t>
      </w:r>
    </w:p>
    <w:p w14:paraId="33275A4A" w14:textId="77777777" w:rsidR="000C5E2D" w:rsidRDefault="000C5E2D">
      <w:pPr>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TN.1.</w:t>
      </w:r>
    </w:p>
    <w:p w14:paraId="07BF9876" w14:textId="77777777" w:rsidR="000C5E2D" w:rsidRDefault="000C5E2D">
      <w:pPr>
        <w:spacing w:after="0" w:line="240" w:lineRule="auto"/>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 xml:space="preserve"> Tổ chức hoạt động </w:t>
      </w:r>
    </w:p>
    <w:p w14:paraId="5C489698" w14:textId="77777777" w:rsidR="000C5E2D" w:rsidRDefault="000C5E2D" w:rsidP="000C5E2D">
      <w:pPr>
        <w:numPr>
          <w:ilvl w:val="0"/>
          <w:numId w:val="20"/>
        </w:numPr>
        <w:tabs>
          <w:tab w:val="left" w:pos="401"/>
        </w:tabs>
        <w:spacing w:after="0" w:line="234" w:lineRule="auto"/>
        <w:ind w:right="6406"/>
        <w:rPr>
          <w:rFonts w:ascii="Times New Roman" w:eastAsia="Times New Roman" w:hAnsi="Times New Roman"/>
          <w:b/>
          <w:i/>
          <w:color w:val="000000" w:themeColor="text1"/>
          <w:sz w:val="28"/>
          <w:szCs w:val="28"/>
        </w:rPr>
      </w:pPr>
      <w:r>
        <w:rPr>
          <w:rFonts w:ascii="Times New Roman" w:eastAsia="Times New Roman" w:hAnsi="Times New Roman"/>
          <w:b/>
          <w:i/>
          <w:color w:val="000000" w:themeColor="text1"/>
          <w:sz w:val="28"/>
          <w:szCs w:val="28"/>
        </w:rPr>
        <w:t>Chuẩn bị:</w:t>
      </w:r>
    </w:p>
    <w:p w14:paraId="67C63A1B" w14:textId="77777777" w:rsidR="000C5E2D" w:rsidRDefault="000C5E2D">
      <w:pPr>
        <w:tabs>
          <w:tab w:val="left" w:pos="401"/>
        </w:tabs>
        <w:spacing w:after="0" w:line="234" w:lineRule="auto"/>
        <w:ind w:left="120" w:right="-2"/>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GV chia lớp thành 4 nhóm, mỗi nhóm có 1 nhóm trưởng và 1 thư kí.</w:t>
      </w:r>
    </w:p>
    <w:p w14:paraId="3AB0056F" w14:textId="77777777" w:rsidR="000C5E2D" w:rsidRDefault="000C5E2D" w:rsidP="000C5E2D">
      <w:pPr>
        <w:numPr>
          <w:ilvl w:val="0"/>
          <w:numId w:val="20"/>
        </w:numPr>
        <w:tabs>
          <w:tab w:val="left" w:pos="401"/>
        </w:tabs>
        <w:spacing w:after="0" w:line="234" w:lineRule="auto"/>
        <w:ind w:right="-2"/>
        <w:rPr>
          <w:rFonts w:ascii="Times New Roman" w:eastAsia="Times New Roman" w:hAnsi="Times New Roman"/>
          <w:b/>
          <w:i/>
          <w:color w:val="000000" w:themeColor="text1"/>
          <w:sz w:val="28"/>
          <w:szCs w:val="28"/>
        </w:rPr>
      </w:pPr>
      <w:r>
        <w:rPr>
          <w:rFonts w:ascii="Times New Roman" w:eastAsia="Times New Roman" w:hAnsi="Times New Roman"/>
          <w:b/>
          <w:i/>
          <w:color w:val="000000" w:themeColor="text1"/>
          <w:sz w:val="28"/>
          <w:szCs w:val="28"/>
        </w:rPr>
        <w:t xml:space="preserve">GV Chuyển giao nhiệm vụ học tập </w:t>
      </w:r>
    </w:p>
    <w:p w14:paraId="0DCD552F" w14:textId="77777777" w:rsidR="000C5E2D" w:rsidRDefault="000C5E2D">
      <w:pPr>
        <w:tabs>
          <w:tab w:val="left" w:pos="401"/>
        </w:tabs>
        <w:spacing w:after="0" w:line="234" w:lineRule="auto"/>
        <w:ind w:left="120" w:right="-2"/>
        <w:rPr>
          <w:rFonts w:ascii="Times New Roman" w:eastAsia="Times New Roman" w:hAnsi="Times New Roman"/>
          <w:b/>
          <w:i/>
          <w:color w:val="000000" w:themeColor="text1"/>
          <w:sz w:val="28"/>
          <w:szCs w:val="28"/>
        </w:rPr>
      </w:pPr>
      <w:r>
        <w:rPr>
          <w:rFonts w:ascii="Times New Roman" w:eastAsia="Times New Roman" w:hAnsi="Times New Roman"/>
          <w:b/>
          <w:i/>
          <w:color w:val="000000" w:themeColor="text1"/>
          <w:sz w:val="28"/>
          <w:szCs w:val="28"/>
        </w:rPr>
        <w:t>Bước 1: GV sử dụng kỹ thuật KWL để điều tra thông tin sự hiểu biết của HS về các bệnh do virut gây ra</w:t>
      </w:r>
    </w:p>
    <w:p w14:paraId="1949A818" w14:textId="77777777" w:rsidR="000C5E2D" w:rsidRDefault="000C5E2D">
      <w:pPr>
        <w:tabs>
          <w:tab w:val="left" w:pos="280"/>
        </w:tabs>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Xem video clip và thực tiễn cuộc sống</w:t>
      </w:r>
    </w:p>
    <w:p w14:paraId="39C26727" w14:textId="77777777" w:rsidR="000C5E2D" w:rsidRDefault="000C5E2D">
      <w:pPr>
        <w:spacing w:after="0" w:line="1" w:lineRule="exact"/>
        <w:rPr>
          <w:rFonts w:ascii="Times New Roman" w:eastAsia="Times New Roman" w:hAnsi="Times New Roman"/>
          <w:color w:val="000000" w:themeColor="text1"/>
          <w:sz w:val="28"/>
          <w:szCs w:val="28"/>
        </w:rPr>
      </w:pPr>
    </w:p>
    <w:p w14:paraId="71FC131D" w14:textId="77777777" w:rsidR="000C5E2D" w:rsidRDefault="000C5E2D">
      <w:pPr>
        <w:spacing w:after="0" w:line="0" w:lineRule="atLeast"/>
        <w:ind w:left="120"/>
        <w:rPr>
          <w:rFonts w:ascii="Times New Roman" w:eastAsia="Times New Roman" w:hAnsi="Times New Roman"/>
          <w:b/>
          <w:i/>
          <w:color w:val="000000" w:themeColor="text1"/>
          <w:sz w:val="28"/>
          <w:szCs w:val="28"/>
        </w:rPr>
      </w:pPr>
      <w:r>
        <w:rPr>
          <w:rFonts w:ascii="Times New Roman" w:eastAsia="Times New Roman" w:hAnsi="Times New Roman"/>
          <w:b/>
          <w:i/>
          <w:color w:val="000000" w:themeColor="text1"/>
          <w:sz w:val="28"/>
          <w:szCs w:val="28"/>
        </w:rPr>
        <w:t xml:space="preserve">Bước 2: Lập kế hoạch thực hiện </w:t>
      </w:r>
    </w:p>
    <w:p w14:paraId="6E763878" w14:textId="77777777" w:rsidR="000C5E2D" w:rsidRDefault="000C5E2D">
      <w:pPr>
        <w:spacing w:after="0" w:line="234" w:lineRule="auto"/>
        <w:ind w:left="120" w:right="446"/>
        <w:rPr>
          <w:rFonts w:ascii="Times New Roman" w:eastAsia="Times New Roman" w:hAnsi="Times New Roman"/>
          <w:i/>
          <w:color w:val="000000" w:themeColor="text1"/>
          <w:sz w:val="28"/>
          <w:szCs w:val="28"/>
        </w:rPr>
      </w:pPr>
      <w:r>
        <w:rPr>
          <w:rFonts w:ascii="Times New Roman" w:eastAsia="Times New Roman" w:hAnsi="Times New Roman"/>
          <w:i/>
          <w:color w:val="000000" w:themeColor="text1"/>
          <w:sz w:val="28"/>
          <w:szCs w:val="28"/>
        </w:rPr>
        <w:lastRenderedPageBreak/>
        <w:t>Giáo viên hướng dẫn học sinh nội dung hoạt động , thiết kế tiến trình làm việc trong nhóm theo định hướng nhiệm vụ:</w:t>
      </w:r>
    </w:p>
    <w:p w14:paraId="48613407" w14:textId="77777777" w:rsidR="000C5E2D" w:rsidRDefault="000C5E2D">
      <w:pPr>
        <w:rPr>
          <w:rFonts w:ascii="Times New Roman" w:hAnsi="Times New Roman"/>
          <w:color w:val="000000" w:themeColor="text1"/>
          <w:sz w:val="28"/>
          <w:szCs w:val="28"/>
        </w:rPr>
      </w:pPr>
      <w:r>
        <w:rPr>
          <w:rFonts w:ascii="Times New Roman" w:hAnsi="Times New Roman"/>
          <w:color w:val="000000" w:themeColor="text1"/>
          <w:sz w:val="28"/>
          <w:szCs w:val="28"/>
        </w:rPr>
        <w:t xml:space="preserve">- HS thực hiện nhiệm vụ học tập vẽ tranh </w:t>
      </w:r>
    </w:p>
    <w:p w14:paraId="5415C1B0" w14:textId="77777777" w:rsidR="000C5E2D" w:rsidRDefault="000C5E2D">
      <w:pPr>
        <w:rPr>
          <w:rFonts w:ascii="Times New Roman" w:hAnsi="Times New Roman"/>
          <w:color w:val="000000" w:themeColor="text1"/>
          <w:sz w:val="28"/>
          <w:szCs w:val="28"/>
        </w:rPr>
      </w:pPr>
      <w:r>
        <w:rPr>
          <w:rFonts w:ascii="Times New Roman" w:hAnsi="Times New Roman"/>
          <w:color w:val="000000" w:themeColor="text1"/>
          <w:sz w:val="28"/>
          <w:szCs w:val="28"/>
        </w:rPr>
        <w:t>- HS báo cáo kết quả thực hiện nhiệm vụ học tập vào đầu giờ học tiết  sau.</w:t>
      </w:r>
    </w:p>
    <w:p w14:paraId="61B47246" w14:textId="77777777" w:rsidR="000C5E2D" w:rsidRDefault="000C5E2D">
      <w:pPr>
        <w:rPr>
          <w:rFonts w:ascii="Times New Roman" w:hAnsi="Times New Roman"/>
          <w:b/>
          <w:color w:val="000000" w:themeColor="text1"/>
          <w:kern w:val="24"/>
          <w:sz w:val="28"/>
          <w:szCs w:val="28"/>
        </w:rPr>
      </w:pPr>
      <w:r>
        <w:rPr>
          <w:rFonts w:ascii="Times New Roman" w:hAnsi="Times New Roman"/>
          <w:b/>
          <w:color w:val="000000" w:themeColor="text1"/>
          <w:kern w:val="24"/>
          <w:sz w:val="28"/>
          <w:szCs w:val="28"/>
        </w:rPr>
        <w:t>3. Dự kiến sản phẩm học tập</w:t>
      </w:r>
    </w:p>
    <w:p w14:paraId="6290D280" w14:textId="77777777" w:rsidR="000C5E2D" w:rsidRDefault="000C5E2D">
      <w:pPr>
        <w:rPr>
          <w:rFonts w:ascii="Times New Roman" w:hAnsi="Times New Roman"/>
          <w:bCs/>
          <w:color w:val="000000" w:themeColor="text1"/>
          <w:kern w:val="24"/>
          <w:sz w:val="28"/>
          <w:szCs w:val="28"/>
        </w:rPr>
      </w:pPr>
      <w:r>
        <w:rPr>
          <w:rFonts w:ascii="Times New Roman" w:hAnsi="Times New Roman"/>
          <w:bCs/>
          <w:color w:val="000000" w:themeColor="text1"/>
          <w:kern w:val="24"/>
          <w:sz w:val="28"/>
          <w:szCs w:val="28"/>
        </w:rPr>
        <w:t>Sản phẩm học tập dự kiến của  HS là tranh đa dạng, vẽ và trưng bày đẹp .</w:t>
      </w:r>
    </w:p>
    <w:p w14:paraId="68E867FE" w14:textId="77777777" w:rsidR="000C5E2D" w:rsidRDefault="000C5E2D">
      <w:pPr>
        <w:rPr>
          <w:rFonts w:ascii="Times New Roman" w:hAnsi="Times New Roman"/>
          <w:b/>
          <w:color w:val="000000" w:themeColor="text1"/>
          <w:kern w:val="24"/>
          <w:sz w:val="28"/>
          <w:szCs w:val="28"/>
        </w:rPr>
      </w:pPr>
      <w:r>
        <w:rPr>
          <w:rFonts w:ascii="Times New Roman" w:hAnsi="Times New Roman"/>
          <w:b/>
          <w:color w:val="000000" w:themeColor="text1"/>
          <w:kern w:val="24"/>
          <w:sz w:val="28"/>
          <w:szCs w:val="28"/>
        </w:rPr>
        <w:t>4. Dự kiến phương án đánh giá kết quả học tập</w:t>
      </w:r>
    </w:p>
    <w:p w14:paraId="36EA5FE7" w14:textId="77777777" w:rsidR="000C5E2D" w:rsidRDefault="000C5E2D">
      <w:pPr>
        <w:spacing w:after="0" w:line="234" w:lineRule="auto"/>
        <w:ind w:left="120" w:right="446"/>
        <w:rPr>
          <w:rFonts w:ascii="Times New Roman" w:eastAsia="Times New Roman" w:hAnsi="Times New Roman"/>
          <w:i/>
          <w:color w:val="000000" w:themeColor="text1"/>
          <w:sz w:val="28"/>
          <w:szCs w:val="28"/>
        </w:rPr>
      </w:pPr>
      <w:r>
        <w:rPr>
          <w:rFonts w:ascii="Times New Roman" w:eastAsia="Times New Roman" w:hAnsi="Times New Roman"/>
          <w:i/>
          <w:color w:val="000000" w:themeColor="text1"/>
          <w:sz w:val="28"/>
          <w:szCs w:val="28"/>
        </w:rPr>
        <w:t>Đánh giá qua quan sát sản phẩm tranh vẽ.  (50%)</w:t>
      </w:r>
    </w:p>
    <w:p w14:paraId="586DF895" w14:textId="77777777" w:rsidR="000C5E2D" w:rsidRDefault="000C5E2D">
      <w:pPr>
        <w:spacing w:after="0" w:line="234" w:lineRule="auto"/>
        <w:ind w:left="120" w:right="446"/>
        <w:rPr>
          <w:rFonts w:ascii="Times New Roman" w:eastAsia="Times New Roman" w:hAnsi="Times New Roman"/>
          <w:i/>
          <w:color w:val="000000" w:themeColor="text1"/>
          <w:sz w:val="28"/>
          <w:szCs w:val="28"/>
        </w:rPr>
      </w:pPr>
      <w:r>
        <w:rPr>
          <w:rFonts w:ascii="Times New Roman" w:eastAsia="Times New Roman" w:hAnsi="Times New Roman"/>
          <w:i/>
          <w:color w:val="000000" w:themeColor="text1"/>
          <w:sz w:val="28"/>
          <w:szCs w:val="28"/>
        </w:rPr>
        <w:t>Đánh giá chéo của học sinh ( 50%)</w:t>
      </w:r>
    </w:p>
    <w:p w14:paraId="0DE659E7" w14:textId="77777777" w:rsidR="000C5E2D" w:rsidRDefault="000C5E2D">
      <w:pPr>
        <w:spacing w:line="240" w:lineRule="auto"/>
        <w:rPr>
          <w:rFonts w:ascii="Times New Roman" w:eastAsia="Arial" w:hAnsi="Times New Roman"/>
          <w:b/>
          <w:color w:val="C00000"/>
          <w:sz w:val="28"/>
          <w:szCs w:val="28"/>
        </w:rPr>
      </w:pPr>
      <w:r>
        <w:rPr>
          <w:rFonts w:ascii="Times New Roman" w:hAnsi="Times New Roman"/>
          <w:b/>
          <w:color w:val="C00000"/>
          <w:sz w:val="32"/>
          <w:szCs w:val="32"/>
        </w:rPr>
        <w:t xml:space="preserve">NỘI DUNG 2 : </w:t>
      </w:r>
      <w:r>
        <w:rPr>
          <w:rFonts w:ascii="Times New Roman" w:hAnsi="Times New Roman"/>
          <w:b/>
          <w:bCs/>
          <w:color w:val="C00000"/>
          <w:sz w:val="32"/>
          <w:szCs w:val="32"/>
        </w:rPr>
        <w:t xml:space="preserve">BÀI 25: </w:t>
      </w:r>
      <w:r>
        <w:rPr>
          <w:rFonts w:ascii="Times New Roman" w:eastAsia="Arial" w:hAnsi="Times New Roman"/>
          <w:b/>
          <w:color w:val="C00000"/>
          <w:sz w:val="28"/>
          <w:szCs w:val="28"/>
        </w:rPr>
        <w:t>VI KHUẨN</w:t>
      </w:r>
    </w:p>
    <w:p w14:paraId="5913AA5D" w14:textId="77777777" w:rsidR="000C5E2D" w:rsidRDefault="000C5E2D">
      <w:pPr>
        <w:spacing w:line="240" w:lineRule="auto"/>
        <w:jc w:val="both"/>
        <w:rPr>
          <w:rFonts w:ascii="Times New Roman" w:eastAsia="Times New Roman" w:hAnsi="Times New Roman"/>
          <w:b/>
          <w:bCs/>
          <w:iCs/>
          <w:color w:val="0546EB"/>
          <w:kern w:val="24"/>
          <w:sz w:val="40"/>
          <w:szCs w:val="40"/>
        </w:rPr>
      </w:pPr>
      <w:r>
        <w:rPr>
          <w:rFonts w:ascii="Times New Roman" w:hAnsi="Times New Roman"/>
          <w:b/>
          <w:color w:val="0546EB"/>
          <w:sz w:val="32"/>
          <w:szCs w:val="32"/>
        </w:rPr>
        <w:t>NỘI DUNG 3:</w:t>
      </w:r>
      <w:r>
        <w:rPr>
          <w:rFonts w:ascii="Times New Roman" w:eastAsia="Arial" w:hAnsi="Times New Roman"/>
          <w:b/>
          <w:color w:val="0546EB"/>
          <w:sz w:val="40"/>
          <w:szCs w:val="40"/>
        </w:rPr>
        <w:t>Thực hành quan sát Vi Khuẩn – Các bước làm sữa chua.</w:t>
      </w:r>
    </w:p>
    <w:p w14:paraId="627B9B82" w14:textId="77777777" w:rsidR="000C5E2D" w:rsidRDefault="000C5E2D">
      <w:pPr>
        <w:tabs>
          <w:tab w:val="left" w:pos="12758"/>
        </w:tabs>
        <w:spacing w:before="120" w:after="0" w:line="240" w:lineRule="auto"/>
        <w:jc w:val="both"/>
        <w:rPr>
          <w:rFonts w:ascii="Times New Roman" w:eastAsia="Times New Roman" w:hAnsi="Times New Roman"/>
          <w:b/>
          <w:bCs/>
          <w:kern w:val="24"/>
          <w:sz w:val="28"/>
          <w:szCs w:val="28"/>
        </w:rPr>
      </w:pPr>
    </w:p>
    <w:p w14:paraId="3B09AF61" w14:textId="77777777" w:rsidR="000C5E2D" w:rsidRDefault="000C5E2D">
      <w:pPr>
        <w:spacing w:after="0" w:line="0" w:lineRule="atLeast"/>
        <w:rPr>
          <w:rFonts w:ascii="Times New Roman" w:eastAsia="Times New Roman" w:hAnsi="Times New Roman"/>
          <w:i/>
          <w:sz w:val="28"/>
          <w:szCs w:val="28"/>
        </w:rPr>
      </w:pPr>
      <w:r>
        <w:rPr>
          <w:rFonts w:ascii="Times New Roman" w:eastAsia="Times New Roman" w:hAnsi="Times New Roman"/>
          <w:i/>
          <w:sz w:val="28"/>
          <w:szCs w:val="28"/>
        </w:rPr>
        <w:t>Khởi động</w:t>
      </w:r>
    </w:p>
    <w:p w14:paraId="7D99FE51"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b/>
          <w:sz w:val="28"/>
          <w:szCs w:val="28"/>
        </w:rPr>
        <w:t xml:space="preserve">Hoạt động 5: Đặc điểm vi khuẩn </w:t>
      </w:r>
    </w:p>
    <w:p w14:paraId="17BE60B7" w14:textId="77777777" w:rsidR="000C5E2D" w:rsidRDefault="000C5E2D" w:rsidP="000C5E2D">
      <w:pPr>
        <w:numPr>
          <w:ilvl w:val="0"/>
          <w:numId w:val="9"/>
        </w:numPr>
        <w:tabs>
          <w:tab w:val="left" w:pos="400"/>
        </w:tabs>
        <w:spacing w:after="0" w:line="240" w:lineRule="auto"/>
        <w:ind w:left="400" w:hanging="287"/>
        <w:rPr>
          <w:rFonts w:ascii="Times New Roman" w:eastAsia="Times New Roman" w:hAnsi="Times New Roman"/>
          <w:b/>
          <w:sz w:val="28"/>
          <w:szCs w:val="28"/>
        </w:rPr>
      </w:pPr>
      <w:r>
        <w:rPr>
          <w:rFonts w:ascii="Times New Roman" w:eastAsia="Times New Roman" w:hAnsi="Times New Roman"/>
          <w:b/>
          <w:sz w:val="28"/>
          <w:szCs w:val="28"/>
        </w:rPr>
        <w:t>Mục tiêu hoạt động</w:t>
      </w:r>
    </w:p>
    <w:p w14:paraId="7D91068C" w14:textId="77777777" w:rsidR="000C5E2D" w:rsidRDefault="000C5E2D">
      <w:pPr>
        <w:spacing w:after="0" w:line="240" w:lineRule="auto"/>
        <w:ind w:left="120" w:right="7480"/>
        <w:rPr>
          <w:rFonts w:ascii="Times New Roman" w:eastAsia="Times New Roman" w:hAnsi="Times New Roman"/>
          <w:sz w:val="28"/>
          <w:szCs w:val="28"/>
        </w:rPr>
      </w:pPr>
    </w:p>
    <w:tbl>
      <w:tblPr>
        <w:tblW w:w="1038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82"/>
      </w:tblGrid>
      <w:tr w:rsidR="000C5E2D" w14:paraId="10F1A786" w14:textId="77777777">
        <w:trPr>
          <w:trHeight w:val="210"/>
        </w:trPr>
        <w:tc>
          <w:tcPr>
            <w:tcW w:w="1679" w:type="dxa"/>
            <w:shd w:val="clear" w:color="auto" w:fill="auto"/>
          </w:tcPr>
          <w:p w14:paraId="3FB5204C"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KHTN1.1</w:t>
            </w:r>
          </w:p>
          <w:p w14:paraId="22A4CBC4"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KHTN1.2</w:t>
            </w:r>
          </w:p>
          <w:p w14:paraId="2729F4F9"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KHTN1.3</w:t>
            </w:r>
          </w:p>
          <w:p w14:paraId="0FA7B4F9"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KHTN1.4</w:t>
            </w:r>
          </w:p>
          <w:p w14:paraId="2FD676FF"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KHTN2.3</w:t>
            </w:r>
          </w:p>
          <w:p w14:paraId="519FD380" w14:textId="77777777" w:rsidR="000C5E2D" w:rsidRDefault="000C5E2D">
            <w:pPr>
              <w:spacing w:after="0" w:line="240" w:lineRule="auto"/>
              <w:rPr>
                <w:rFonts w:ascii="Times New Roman" w:eastAsia="Times New Roman" w:hAnsi="Times New Roman"/>
                <w:sz w:val="28"/>
                <w:szCs w:val="28"/>
              </w:rPr>
            </w:pPr>
            <w:r>
              <w:rPr>
                <w:rFonts w:ascii="Times New Roman" w:hAnsi="Times New Roman"/>
                <w:sz w:val="28"/>
                <w:szCs w:val="28"/>
              </w:rPr>
              <w:t xml:space="preserve"> </w:t>
            </w:r>
            <w:r>
              <w:rPr>
                <w:rFonts w:ascii="Times New Roman" w:eastAsia="Times New Roman" w:hAnsi="Times New Roman"/>
                <w:sz w:val="28"/>
                <w:szCs w:val="28"/>
              </w:rPr>
              <w:t>TC-TH.1</w:t>
            </w:r>
          </w:p>
          <w:p w14:paraId="7B81BE8C"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3B77F40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03D96B11"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46ED1955"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sz w:val="28"/>
                <w:szCs w:val="28"/>
              </w:rPr>
              <w:t>CC.1</w:t>
            </w:r>
          </w:p>
        </w:tc>
      </w:tr>
    </w:tbl>
    <w:p w14:paraId="21B48AC3" w14:textId="77777777" w:rsidR="000C5E2D" w:rsidRDefault="000C5E2D">
      <w:pPr>
        <w:spacing w:after="0" w:line="240" w:lineRule="auto"/>
        <w:ind w:left="120" w:right="7480"/>
        <w:rPr>
          <w:rFonts w:ascii="Times New Roman" w:eastAsia="Times New Roman" w:hAnsi="Times New Roman"/>
          <w:sz w:val="28"/>
          <w:szCs w:val="28"/>
        </w:rPr>
      </w:pPr>
    </w:p>
    <w:p w14:paraId="263C0E78" w14:textId="77777777" w:rsidR="000C5E2D" w:rsidRDefault="000C5E2D" w:rsidP="000C5E2D">
      <w:pPr>
        <w:numPr>
          <w:ilvl w:val="0"/>
          <w:numId w:val="9"/>
        </w:numPr>
        <w:tabs>
          <w:tab w:val="left" w:pos="400"/>
        </w:tabs>
        <w:spacing w:after="0" w:line="240" w:lineRule="auto"/>
        <w:ind w:left="400" w:hanging="287"/>
        <w:rPr>
          <w:rFonts w:ascii="Times New Roman" w:eastAsia="Times New Roman" w:hAnsi="Times New Roman"/>
          <w:b/>
          <w:sz w:val="28"/>
          <w:szCs w:val="28"/>
        </w:rPr>
      </w:pPr>
      <w:r>
        <w:rPr>
          <w:rFonts w:ascii="Times New Roman" w:eastAsia="Times New Roman" w:hAnsi="Times New Roman"/>
          <w:b/>
          <w:sz w:val="28"/>
          <w:szCs w:val="28"/>
        </w:rPr>
        <w:t>Tổ chức hoạt động</w:t>
      </w:r>
    </w:p>
    <w:p w14:paraId="6903CAD6" w14:textId="77777777" w:rsidR="000C5E2D" w:rsidRDefault="000C5E2D">
      <w:pPr>
        <w:spacing w:after="0" w:line="240" w:lineRule="auto"/>
        <w:ind w:left="120"/>
        <w:rPr>
          <w:rFonts w:ascii="Times New Roman" w:eastAsia="Times New Roman" w:hAnsi="Times New Roman"/>
          <w:b/>
          <w:sz w:val="28"/>
          <w:szCs w:val="28"/>
        </w:rPr>
      </w:pPr>
      <w:r>
        <w:rPr>
          <w:rFonts w:ascii="Times New Roman" w:eastAsia="Times New Roman" w:hAnsi="Times New Roman"/>
          <w:b/>
          <w:sz w:val="28"/>
          <w:szCs w:val="28"/>
        </w:rPr>
        <w:t>* Chuẩn bị:</w:t>
      </w:r>
    </w:p>
    <w:p w14:paraId="51896B41"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Giáo viên</w:t>
      </w:r>
    </w:p>
    <w:p w14:paraId="1FE46B97"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Hướng dẫn HS chuẩn bị mẫu.</w:t>
      </w:r>
    </w:p>
    <w:p w14:paraId="19004491"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Kính hiển vi, dụng cụ thực hành…</w:t>
      </w:r>
    </w:p>
    <w:p w14:paraId="3A5337CE"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xml:space="preserve">+ Tranh, video về các loại vi khuẩn </w:t>
      </w:r>
    </w:p>
    <w:p w14:paraId="2590BE77"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Phiếu học tập.</w:t>
      </w:r>
    </w:p>
    <w:p w14:paraId="3CE7B2E6"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Học sinh</w:t>
      </w:r>
    </w:p>
    <w:p w14:paraId="1FC6E8F7"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lastRenderedPageBreak/>
        <w:t>Chuẩn bị mẫu trước 1 tuần lên lớp:vi khuẩn lactic trong dưa chua, sữa chua, các vi khuẩn gây bệnh ở người…</w:t>
      </w:r>
    </w:p>
    <w:p w14:paraId="2CE4032E" w14:textId="77777777" w:rsidR="000C5E2D" w:rsidRDefault="000C5E2D">
      <w:pPr>
        <w:spacing w:after="0" w:line="240" w:lineRule="auto"/>
        <w:ind w:left="120"/>
        <w:rPr>
          <w:rFonts w:ascii="Times New Roman" w:eastAsia="SimSun" w:hAnsi="Times New Roman"/>
          <w:sz w:val="28"/>
          <w:szCs w:val="28"/>
        </w:rPr>
      </w:pPr>
      <w:r>
        <w:rPr>
          <w:rFonts w:ascii="Times New Roman" w:eastAsia="SimSun" w:hAnsi="Times New Roman"/>
          <w:noProof/>
          <w:sz w:val="28"/>
          <w:szCs w:val="28"/>
        </w:rPr>
        <w:drawing>
          <wp:inline distT="0" distB="0" distL="114300" distR="114300" wp14:anchorId="11816792" wp14:editId="2C6F0224">
            <wp:extent cx="5669280" cy="2680970"/>
            <wp:effectExtent l="0" t="0" r="7620" b="11430"/>
            <wp:docPr id="28"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IMG_256"/>
                    <pic:cNvPicPr>
                      <a:picLocks noChangeAspect="1"/>
                    </pic:cNvPicPr>
                  </pic:nvPicPr>
                  <pic:blipFill>
                    <a:blip r:embed="rId17"/>
                    <a:stretch>
                      <a:fillRect/>
                    </a:stretch>
                  </pic:blipFill>
                  <pic:spPr>
                    <a:xfrm>
                      <a:off x="0" y="0"/>
                      <a:ext cx="5669280" cy="2680970"/>
                    </a:xfrm>
                    <a:prstGeom prst="rect">
                      <a:avLst/>
                    </a:prstGeom>
                    <a:noFill/>
                    <a:ln w="9525">
                      <a:noFill/>
                    </a:ln>
                  </pic:spPr>
                </pic:pic>
              </a:graphicData>
            </a:graphic>
          </wp:inline>
        </w:drawing>
      </w:r>
    </w:p>
    <w:p w14:paraId="425ABF12" w14:textId="77777777" w:rsidR="000C5E2D" w:rsidRDefault="000C5E2D">
      <w:pPr>
        <w:spacing w:after="0" w:line="240" w:lineRule="auto"/>
        <w:ind w:left="120"/>
        <w:rPr>
          <w:rFonts w:ascii="Times New Roman" w:eastAsia="SimSun" w:hAnsi="Times New Roman"/>
          <w:sz w:val="28"/>
          <w:szCs w:val="28"/>
        </w:rPr>
      </w:pPr>
    </w:p>
    <w:p w14:paraId="2E60FAB2" w14:textId="77777777" w:rsidR="000C5E2D" w:rsidRDefault="000C5E2D">
      <w:pPr>
        <w:tabs>
          <w:tab w:val="left" w:pos="400"/>
        </w:tabs>
        <w:spacing w:after="0" w:line="0" w:lineRule="atLeast"/>
        <w:ind w:left="113"/>
        <w:rPr>
          <w:rFonts w:ascii="Times New Roman" w:eastAsia="Times New Roman" w:hAnsi="Times New Roman"/>
          <w:b/>
          <w:sz w:val="28"/>
          <w:szCs w:val="28"/>
        </w:rPr>
      </w:pPr>
      <w:r>
        <w:rPr>
          <w:rFonts w:ascii="Times New Roman" w:eastAsia="SimSun" w:hAnsi="Times New Roman"/>
          <w:noProof/>
          <w:sz w:val="28"/>
          <w:szCs w:val="28"/>
        </w:rPr>
        <w:drawing>
          <wp:inline distT="0" distB="0" distL="114300" distR="114300" wp14:anchorId="39B1D819" wp14:editId="76BC19AF">
            <wp:extent cx="5806440" cy="2656840"/>
            <wp:effectExtent l="0" t="0" r="10160" b="10160"/>
            <wp:docPr id="2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descr="IMG_256"/>
                    <pic:cNvPicPr>
                      <a:picLocks noChangeAspect="1"/>
                    </pic:cNvPicPr>
                  </pic:nvPicPr>
                  <pic:blipFill>
                    <a:blip r:embed="rId18"/>
                    <a:stretch>
                      <a:fillRect/>
                    </a:stretch>
                  </pic:blipFill>
                  <pic:spPr>
                    <a:xfrm>
                      <a:off x="0" y="0"/>
                      <a:ext cx="5806440" cy="2656840"/>
                    </a:xfrm>
                    <a:prstGeom prst="rect">
                      <a:avLst/>
                    </a:prstGeom>
                    <a:noFill/>
                    <a:ln w="9525">
                      <a:noFill/>
                    </a:ln>
                  </pic:spPr>
                </pic:pic>
              </a:graphicData>
            </a:graphic>
          </wp:inline>
        </w:drawing>
      </w:r>
    </w:p>
    <w:p w14:paraId="597E3A61"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Bước 1: Chuyển giao nhiệm vụ học tập:</w:t>
      </w:r>
    </w:p>
    <w:p w14:paraId="5A929286"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GV yêu cầu HS:</w:t>
      </w:r>
    </w:p>
    <w:p w14:paraId="440BFF1D" w14:textId="77777777" w:rsidR="000C5E2D" w:rsidRDefault="000C5E2D" w:rsidP="000C5E2D">
      <w:pPr>
        <w:numPr>
          <w:ilvl w:val="0"/>
          <w:numId w:val="10"/>
        </w:numPr>
        <w:tabs>
          <w:tab w:val="left" w:pos="840"/>
        </w:tabs>
        <w:spacing w:after="0" w:line="240" w:lineRule="auto"/>
        <w:ind w:left="587" w:hanging="367"/>
        <w:rPr>
          <w:rFonts w:ascii="Times New Roman" w:eastAsia="Arial" w:hAnsi="Times New Roman"/>
          <w:sz w:val="28"/>
          <w:szCs w:val="28"/>
        </w:rPr>
      </w:pPr>
      <w:r>
        <w:rPr>
          <w:rFonts w:ascii="Times New Roman" w:eastAsia="Times New Roman" w:hAnsi="Times New Roman"/>
          <w:sz w:val="28"/>
          <w:szCs w:val="28"/>
        </w:rPr>
        <w:t>Làm việc theo nhóm:</w:t>
      </w:r>
    </w:p>
    <w:p w14:paraId="1B46CC9C" w14:textId="77777777" w:rsidR="000C5E2D" w:rsidRDefault="000C5E2D" w:rsidP="000C5E2D">
      <w:pPr>
        <w:numPr>
          <w:ilvl w:val="0"/>
          <w:numId w:val="11"/>
        </w:numPr>
        <w:spacing w:beforeAutospacing="1" w:after="0" w:afterAutospacing="1" w:line="240" w:lineRule="auto"/>
        <w:rPr>
          <w:rFonts w:ascii="Times New Roman" w:hAnsi="Times New Roman"/>
          <w:sz w:val="28"/>
          <w:szCs w:val="28"/>
        </w:rPr>
      </w:pPr>
      <w:r>
        <w:rPr>
          <w:rFonts w:ascii="Times New Roman" w:eastAsia="Arial" w:hAnsi="Times New Roman"/>
          <w:color w:val="000000"/>
          <w:sz w:val="28"/>
          <w:szCs w:val="28"/>
          <w:shd w:val="clear" w:color="auto" w:fill="FFFFFF"/>
        </w:rPr>
        <w:t>Quan sát hình 25.1, em có nhận xét gì về hình dạng của các loại vi khuẩn. Lấy ví dụ</w:t>
      </w:r>
    </w:p>
    <w:p w14:paraId="062444AF" w14:textId="77777777" w:rsidR="000C5E2D" w:rsidRDefault="000C5E2D" w:rsidP="000C5E2D">
      <w:pPr>
        <w:numPr>
          <w:ilvl w:val="0"/>
          <w:numId w:val="12"/>
        </w:numPr>
        <w:spacing w:beforeAutospacing="1" w:after="0" w:afterAutospacing="1" w:line="240" w:lineRule="auto"/>
        <w:rPr>
          <w:rFonts w:ascii="Times New Roman" w:hAnsi="Times New Roman"/>
          <w:sz w:val="28"/>
          <w:szCs w:val="28"/>
        </w:rPr>
      </w:pPr>
      <w:r>
        <w:rPr>
          <w:rFonts w:ascii="Times New Roman" w:eastAsia="Arial" w:hAnsi="Times New Roman"/>
          <w:color w:val="000000"/>
          <w:sz w:val="28"/>
          <w:szCs w:val="28"/>
          <w:shd w:val="clear" w:color="auto" w:fill="FFFFFF"/>
        </w:rPr>
        <w:t>Tìm hiểu thông tin về sự phân bố của vi khuẩn trong tự nhiên. Em có nhận xét gì về môi trường sống của vi khuẩn? Lấy ví dụ</w:t>
      </w:r>
    </w:p>
    <w:p w14:paraId="386B900B" w14:textId="77777777" w:rsidR="000C5E2D" w:rsidRDefault="000C5E2D" w:rsidP="000C5E2D">
      <w:pPr>
        <w:numPr>
          <w:ilvl w:val="0"/>
          <w:numId w:val="12"/>
        </w:numPr>
        <w:spacing w:beforeAutospacing="1" w:after="0" w:afterAutospacing="1" w:line="240" w:lineRule="auto"/>
        <w:rPr>
          <w:rFonts w:ascii="Times New Roman" w:hAnsi="Times New Roman"/>
          <w:sz w:val="28"/>
          <w:szCs w:val="28"/>
        </w:rPr>
      </w:pPr>
      <w:r>
        <w:rPr>
          <w:rFonts w:ascii="Times New Roman" w:eastAsia="Arial" w:hAnsi="Times New Roman"/>
          <w:color w:val="000000"/>
          <w:sz w:val="28"/>
          <w:szCs w:val="28"/>
          <w:shd w:val="clear" w:color="auto" w:fill="FFFFFF"/>
        </w:rPr>
        <w:t>Quan sát hình 25.2, em hãy xác định các thành phần cấu tạo vi khuẩn bằng cách chú thích các phần được đánh dấu từ (1) -&gt; (4) </w:t>
      </w:r>
    </w:p>
    <w:p w14:paraId="1181BEC1" w14:textId="77777777" w:rsidR="000C5E2D" w:rsidRDefault="000C5E2D">
      <w:pPr>
        <w:tabs>
          <w:tab w:val="left" w:pos="840"/>
        </w:tabs>
        <w:spacing w:after="0" w:line="240" w:lineRule="auto"/>
        <w:rPr>
          <w:rFonts w:ascii="Times New Roman" w:eastAsia="Arial" w:hAnsi="Times New Roman"/>
          <w:b/>
          <w:sz w:val="28"/>
          <w:szCs w:val="28"/>
        </w:rPr>
      </w:pPr>
      <w:r>
        <w:rPr>
          <w:rFonts w:ascii="Times New Roman" w:eastAsia="Times New Roman" w:hAnsi="Times New Roman"/>
          <w:b/>
          <w:sz w:val="28"/>
          <w:szCs w:val="28"/>
        </w:rPr>
        <w:lastRenderedPageBreak/>
        <w:t>Bước 2: HS thực hiện nhiệm vụ.</w:t>
      </w:r>
    </w:p>
    <w:p w14:paraId="397FB3E7" w14:textId="77777777" w:rsidR="000C5E2D" w:rsidRDefault="000C5E2D">
      <w:pPr>
        <w:tabs>
          <w:tab w:val="left" w:pos="840"/>
        </w:tabs>
        <w:spacing w:after="0" w:line="240" w:lineRule="auto"/>
        <w:rPr>
          <w:rFonts w:ascii="Times New Roman" w:eastAsia="Arial" w:hAnsi="Times New Roman"/>
          <w:sz w:val="28"/>
          <w:szCs w:val="28"/>
        </w:rPr>
      </w:pPr>
      <w:r>
        <w:rPr>
          <w:rFonts w:ascii="Times New Roman" w:eastAsia="Times New Roman" w:hAnsi="Times New Roman"/>
          <w:sz w:val="28"/>
          <w:szCs w:val="28"/>
        </w:rPr>
        <w:t>Nhận nhiệm vụ</w:t>
      </w:r>
    </w:p>
    <w:p w14:paraId="73256AD3" w14:textId="77777777" w:rsidR="000C5E2D" w:rsidRDefault="000C5E2D">
      <w:pPr>
        <w:spacing w:after="0" w:line="240" w:lineRule="auto"/>
        <w:rPr>
          <w:rFonts w:ascii="Times New Roman" w:eastAsia="Arial" w:hAnsi="Times New Roman"/>
          <w:sz w:val="28"/>
          <w:szCs w:val="28"/>
        </w:rPr>
      </w:pPr>
      <w:r>
        <w:rPr>
          <w:rFonts w:ascii="Times New Roman" w:eastAsia="Arial" w:hAnsi="Times New Roman"/>
          <w:sz w:val="28"/>
          <w:szCs w:val="28"/>
        </w:rPr>
        <w:t>Tiến hành hoạt động động: quan sát hình ảnh và mẫu vật trên video</w:t>
      </w:r>
    </w:p>
    <w:p w14:paraId="7D800C8C" w14:textId="77777777" w:rsidR="000C5E2D" w:rsidRDefault="000C5E2D">
      <w:pPr>
        <w:tabs>
          <w:tab w:val="left" w:pos="840"/>
        </w:tabs>
        <w:spacing w:after="0" w:line="240" w:lineRule="auto"/>
        <w:rPr>
          <w:rFonts w:ascii="Times New Roman" w:eastAsia="Arial" w:hAnsi="Times New Roman"/>
          <w:sz w:val="28"/>
          <w:szCs w:val="28"/>
        </w:rPr>
      </w:pPr>
      <w:r>
        <w:rPr>
          <w:rFonts w:ascii="Times New Roman" w:eastAsia="Times New Roman" w:hAnsi="Times New Roman"/>
          <w:sz w:val="28"/>
          <w:szCs w:val="28"/>
        </w:rPr>
        <w:t>Thảo luận và hoàn thành phiếu học tập.</w:t>
      </w:r>
    </w:p>
    <w:p w14:paraId="346E4647" w14:textId="77777777" w:rsidR="000C5E2D" w:rsidRDefault="000C5E2D">
      <w:pPr>
        <w:tabs>
          <w:tab w:val="left" w:pos="840"/>
        </w:tabs>
        <w:spacing w:after="0" w:line="240" w:lineRule="auto"/>
        <w:ind w:right="146"/>
        <w:rPr>
          <w:rFonts w:ascii="Times New Roman" w:eastAsia="Arial" w:hAnsi="Times New Roman"/>
          <w:sz w:val="28"/>
          <w:szCs w:val="28"/>
        </w:rPr>
      </w:pPr>
      <w:r>
        <w:rPr>
          <w:rFonts w:ascii="Times New Roman" w:eastAsia="Times New Roman" w:hAnsi="Times New Roman"/>
          <w:sz w:val="28"/>
          <w:szCs w:val="28"/>
        </w:rPr>
        <w:t>Các nhóm quan sát, báo cáo kết quả quan sát được và trưng bày hình vẽ quan sát được.</w:t>
      </w:r>
    </w:p>
    <w:p w14:paraId="058AEF88" w14:textId="77777777" w:rsidR="000C5E2D" w:rsidRDefault="000C5E2D" w:rsidP="000C5E2D">
      <w:pPr>
        <w:numPr>
          <w:ilvl w:val="0"/>
          <w:numId w:val="13"/>
        </w:numPr>
        <w:tabs>
          <w:tab w:val="left" w:pos="283"/>
        </w:tabs>
        <w:spacing w:after="0" w:line="234" w:lineRule="auto"/>
        <w:ind w:left="120" w:right="186" w:hanging="7"/>
        <w:rPr>
          <w:rFonts w:ascii="Times New Roman" w:eastAsia="Times New Roman" w:hAnsi="Times New Roman"/>
          <w:i/>
          <w:sz w:val="28"/>
          <w:szCs w:val="28"/>
        </w:rPr>
      </w:pPr>
      <w:r>
        <w:rPr>
          <w:rFonts w:ascii="Times New Roman" w:eastAsia="Times New Roman" w:hAnsi="Times New Roman"/>
          <w:i/>
          <w:sz w:val="28"/>
          <w:szCs w:val="28"/>
        </w:rPr>
        <w:t>GV theo dõi, quan sát, hướng dẫn các nhóm quan sát mẫu vật bằng kính hiển vi quang học và hoàn thành phiếu học tập.</w:t>
      </w:r>
    </w:p>
    <w:p w14:paraId="3E13F0CD" w14:textId="77777777" w:rsidR="000C5E2D" w:rsidRDefault="000C5E2D">
      <w:pPr>
        <w:spacing w:after="0" w:line="2" w:lineRule="exact"/>
        <w:rPr>
          <w:rFonts w:ascii="Times New Roman" w:eastAsia="Times New Roman" w:hAnsi="Times New Roman"/>
          <w:i/>
          <w:sz w:val="28"/>
          <w:szCs w:val="28"/>
        </w:rPr>
      </w:pPr>
    </w:p>
    <w:p w14:paraId="1E09AB63" w14:textId="77777777" w:rsidR="000C5E2D" w:rsidRDefault="000C5E2D" w:rsidP="000C5E2D">
      <w:pPr>
        <w:numPr>
          <w:ilvl w:val="0"/>
          <w:numId w:val="13"/>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Hs báo cáo: nhận xét hình dạng, kích thước, cấu tạo của 3 loại vi khuẩn.</w:t>
      </w:r>
    </w:p>
    <w:p w14:paraId="7400B04E"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Arial" w:hAnsi="Times New Roman"/>
          <w:b/>
          <w:sz w:val="28"/>
          <w:szCs w:val="28"/>
        </w:rPr>
        <w:t>PHIẾU HỌC TẬP HĐ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7"/>
        <w:gridCol w:w="3181"/>
        <w:gridCol w:w="3178"/>
      </w:tblGrid>
      <w:tr w:rsidR="000C5E2D" w14:paraId="20B6BA01" w14:textId="77777777">
        <w:tc>
          <w:tcPr>
            <w:tcW w:w="3521" w:type="dxa"/>
            <w:shd w:val="clear" w:color="auto" w:fill="auto"/>
          </w:tcPr>
          <w:p w14:paraId="59789B24"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Times New Roman" w:hAnsi="Times New Roman"/>
                <w:b/>
                <w:sz w:val="28"/>
                <w:szCs w:val="28"/>
              </w:rPr>
              <w:t>Tế bào</w:t>
            </w:r>
          </w:p>
        </w:tc>
        <w:tc>
          <w:tcPr>
            <w:tcW w:w="3521" w:type="dxa"/>
            <w:shd w:val="clear" w:color="auto" w:fill="auto"/>
          </w:tcPr>
          <w:p w14:paraId="02E4A932"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Times New Roman" w:hAnsi="Times New Roman"/>
                <w:b/>
                <w:sz w:val="28"/>
                <w:szCs w:val="28"/>
              </w:rPr>
              <w:t>Hình vẽ(chú thích cấu tạo)</w:t>
            </w:r>
          </w:p>
        </w:tc>
        <w:tc>
          <w:tcPr>
            <w:tcW w:w="3522" w:type="dxa"/>
            <w:shd w:val="clear" w:color="auto" w:fill="auto"/>
          </w:tcPr>
          <w:p w14:paraId="193B92F9" w14:textId="77777777" w:rsidR="000C5E2D" w:rsidRDefault="000C5E2D">
            <w:pPr>
              <w:tabs>
                <w:tab w:val="left" w:pos="840"/>
              </w:tabs>
              <w:spacing w:after="0" w:line="0" w:lineRule="atLeast"/>
              <w:jc w:val="center"/>
              <w:rPr>
                <w:rFonts w:ascii="Times New Roman" w:eastAsia="Times New Roman" w:hAnsi="Times New Roman"/>
                <w:b/>
                <w:sz w:val="28"/>
                <w:szCs w:val="28"/>
              </w:rPr>
            </w:pPr>
            <w:r>
              <w:rPr>
                <w:rFonts w:ascii="Times New Roman" w:eastAsia="Times New Roman" w:hAnsi="Times New Roman"/>
                <w:b/>
                <w:sz w:val="28"/>
                <w:szCs w:val="28"/>
              </w:rPr>
              <w:t>Đặc điểm phân biệt</w:t>
            </w:r>
          </w:p>
          <w:p w14:paraId="1D820997"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Times New Roman" w:hAnsi="Times New Roman"/>
                <w:b/>
                <w:sz w:val="28"/>
                <w:szCs w:val="28"/>
              </w:rPr>
              <w:t>(hình dạng, kích thước, cấu tạo)</w:t>
            </w:r>
          </w:p>
        </w:tc>
      </w:tr>
      <w:tr w:rsidR="000C5E2D" w14:paraId="64277CF9" w14:textId="77777777">
        <w:tc>
          <w:tcPr>
            <w:tcW w:w="3521" w:type="dxa"/>
            <w:shd w:val="clear" w:color="auto" w:fill="auto"/>
          </w:tcPr>
          <w:p w14:paraId="1D0A6B2B" w14:textId="77777777" w:rsidR="000C5E2D" w:rsidRDefault="000C5E2D">
            <w:pPr>
              <w:spacing w:after="0" w:line="0" w:lineRule="atLeast"/>
              <w:ind w:left="360"/>
              <w:rPr>
                <w:rFonts w:ascii="Times New Roman" w:eastAsia="Times New Roman" w:hAnsi="Times New Roman"/>
                <w:b/>
                <w:sz w:val="28"/>
                <w:szCs w:val="28"/>
              </w:rPr>
            </w:pPr>
            <w:r>
              <w:rPr>
                <w:rFonts w:ascii="Times New Roman" w:eastAsia="Times New Roman" w:hAnsi="Times New Roman"/>
                <w:sz w:val="28"/>
                <w:szCs w:val="28"/>
              </w:rPr>
              <w:t>Liên cầu khuẩn</w:t>
            </w:r>
          </w:p>
        </w:tc>
        <w:tc>
          <w:tcPr>
            <w:tcW w:w="3521" w:type="dxa"/>
            <w:shd w:val="clear" w:color="auto" w:fill="auto"/>
          </w:tcPr>
          <w:p w14:paraId="33BE09F1"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1C903AAB"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r w:rsidR="000C5E2D" w14:paraId="2A054ABC" w14:textId="77777777">
        <w:tc>
          <w:tcPr>
            <w:tcW w:w="3521" w:type="dxa"/>
            <w:shd w:val="clear" w:color="auto" w:fill="auto"/>
          </w:tcPr>
          <w:p w14:paraId="59F247E7" w14:textId="77777777" w:rsidR="000C5E2D" w:rsidRDefault="000C5E2D">
            <w:pPr>
              <w:spacing w:after="0" w:line="0" w:lineRule="atLeast"/>
              <w:ind w:left="360"/>
              <w:rPr>
                <w:rFonts w:ascii="Times New Roman" w:eastAsia="Times New Roman" w:hAnsi="Times New Roman"/>
                <w:sz w:val="28"/>
                <w:szCs w:val="28"/>
              </w:rPr>
            </w:pPr>
            <w:r>
              <w:rPr>
                <w:rFonts w:ascii="Times New Roman" w:eastAsia="Times New Roman" w:hAnsi="Times New Roman"/>
                <w:sz w:val="28"/>
                <w:szCs w:val="28"/>
              </w:rPr>
              <w:t>Xoắn khuẩn</w:t>
            </w:r>
          </w:p>
        </w:tc>
        <w:tc>
          <w:tcPr>
            <w:tcW w:w="3521" w:type="dxa"/>
            <w:shd w:val="clear" w:color="auto" w:fill="auto"/>
          </w:tcPr>
          <w:p w14:paraId="3EBD54E4"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006E7EDB"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r w:rsidR="000C5E2D" w14:paraId="522C50C9" w14:textId="77777777">
        <w:tc>
          <w:tcPr>
            <w:tcW w:w="3521" w:type="dxa"/>
            <w:shd w:val="clear" w:color="auto" w:fill="auto"/>
          </w:tcPr>
          <w:p w14:paraId="2810EA76" w14:textId="77777777" w:rsidR="000C5E2D" w:rsidRDefault="000C5E2D">
            <w:pPr>
              <w:spacing w:after="0" w:line="0" w:lineRule="atLeast"/>
              <w:ind w:left="380"/>
              <w:rPr>
                <w:rFonts w:ascii="Times New Roman" w:eastAsia="Times New Roman" w:hAnsi="Times New Roman"/>
                <w:sz w:val="28"/>
                <w:szCs w:val="28"/>
              </w:rPr>
            </w:pPr>
            <w:r>
              <w:rPr>
                <w:rFonts w:ascii="Times New Roman" w:eastAsia="Times New Roman" w:hAnsi="Times New Roman"/>
                <w:sz w:val="28"/>
                <w:szCs w:val="28"/>
              </w:rPr>
              <w:t>Trực khuẩn</w:t>
            </w:r>
          </w:p>
        </w:tc>
        <w:tc>
          <w:tcPr>
            <w:tcW w:w="3521" w:type="dxa"/>
            <w:shd w:val="clear" w:color="auto" w:fill="auto"/>
          </w:tcPr>
          <w:p w14:paraId="2BFF7FE1"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03D9B61E"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r w:rsidR="000C5E2D" w14:paraId="3429F8A8" w14:textId="77777777">
        <w:tc>
          <w:tcPr>
            <w:tcW w:w="3521" w:type="dxa"/>
            <w:shd w:val="clear" w:color="auto" w:fill="auto"/>
          </w:tcPr>
          <w:p w14:paraId="092413D7" w14:textId="77777777" w:rsidR="000C5E2D" w:rsidRDefault="000C5E2D">
            <w:pPr>
              <w:spacing w:after="0" w:line="0" w:lineRule="atLeast"/>
              <w:ind w:left="380"/>
              <w:rPr>
                <w:rFonts w:ascii="Times New Roman" w:eastAsia="Times New Roman" w:hAnsi="Times New Roman"/>
                <w:sz w:val="28"/>
                <w:szCs w:val="28"/>
              </w:rPr>
            </w:pPr>
            <w:r>
              <w:rPr>
                <w:rFonts w:ascii="Times New Roman" w:eastAsia="Times New Roman" w:hAnsi="Times New Roman"/>
                <w:sz w:val="28"/>
                <w:szCs w:val="28"/>
              </w:rPr>
              <w:t>Tụ cầu khuẩn</w:t>
            </w:r>
          </w:p>
        </w:tc>
        <w:tc>
          <w:tcPr>
            <w:tcW w:w="3521" w:type="dxa"/>
            <w:shd w:val="clear" w:color="auto" w:fill="auto"/>
          </w:tcPr>
          <w:p w14:paraId="4819CE9C"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211816A8"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bl>
    <w:p w14:paraId="493525C3" w14:textId="77777777" w:rsidR="000C5E2D" w:rsidRDefault="000C5E2D">
      <w:pPr>
        <w:tabs>
          <w:tab w:val="left" w:pos="840"/>
        </w:tabs>
        <w:spacing w:after="0" w:line="0" w:lineRule="atLeast"/>
        <w:jc w:val="center"/>
        <w:rPr>
          <w:rFonts w:ascii="Times New Roman" w:eastAsia="Arial" w:hAnsi="Times New Roman"/>
          <w:b/>
          <w:sz w:val="28"/>
          <w:szCs w:val="28"/>
        </w:rPr>
      </w:pPr>
    </w:p>
    <w:p w14:paraId="16F696CA" w14:textId="77777777" w:rsidR="000C5E2D" w:rsidRDefault="000C5E2D" w:rsidP="000C5E2D">
      <w:pPr>
        <w:numPr>
          <w:ilvl w:val="0"/>
          <w:numId w:val="14"/>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sz w:val="28"/>
          <w:szCs w:val="28"/>
        </w:rPr>
        <w:t>HS nêu nhận xét, bổ sung.</w:t>
      </w:r>
    </w:p>
    <w:p w14:paraId="0D037AE8" w14:textId="77777777" w:rsidR="000C5E2D" w:rsidRDefault="000C5E2D" w:rsidP="000C5E2D">
      <w:pPr>
        <w:numPr>
          <w:ilvl w:val="0"/>
          <w:numId w:val="14"/>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sz w:val="28"/>
          <w:szCs w:val="28"/>
        </w:rPr>
        <w:t>HS rút ra kiến thức chung:</w:t>
      </w:r>
    </w:p>
    <w:p w14:paraId="598EE09C" w14:textId="77777777" w:rsidR="000C5E2D" w:rsidRDefault="000C5E2D">
      <w:pPr>
        <w:tabs>
          <w:tab w:val="left" w:pos="840"/>
        </w:tabs>
        <w:spacing w:after="0" w:line="0" w:lineRule="atLeast"/>
        <w:ind w:left="840"/>
        <w:rPr>
          <w:rFonts w:ascii="Times New Roman" w:eastAsia="Times New Roman" w:hAnsi="Times New Roman"/>
          <w:sz w:val="28"/>
          <w:szCs w:val="28"/>
        </w:rPr>
      </w:pPr>
    </w:p>
    <w:p w14:paraId="594BA1B4" w14:textId="77777777" w:rsidR="000C5E2D" w:rsidRDefault="000C5E2D">
      <w:pPr>
        <w:tabs>
          <w:tab w:val="left" w:pos="12758"/>
        </w:tabs>
        <w:spacing w:before="120" w:after="0" w:line="240" w:lineRule="auto"/>
        <w:jc w:val="both"/>
        <w:rPr>
          <w:rFonts w:ascii="Times New Roman" w:eastAsia="Times New Roman" w:hAnsi="Times New Roman"/>
          <w:b/>
          <w:sz w:val="28"/>
          <w:szCs w:val="28"/>
        </w:rPr>
      </w:pPr>
      <w:r>
        <w:rPr>
          <w:rFonts w:ascii="Times New Roman" w:eastAsia="Times New Roman" w:hAnsi="Times New Roman"/>
          <w:b/>
          <w:sz w:val="28"/>
          <w:szCs w:val="28"/>
        </w:rPr>
        <w:t xml:space="preserve">- Đa số Vi khuẩn có </w:t>
      </w:r>
      <w:r>
        <w:rPr>
          <w:rFonts w:ascii="Times New Roman" w:eastAsia="Times New Roman" w:hAnsi="Times New Roman"/>
          <w:bCs/>
          <w:sz w:val="28"/>
          <w:szCs w:val="28"/>
        </w:rPr>
        <w:t>hình que</w:t>
      </w:r>
      <w:r>
        <w:rPr>
          <w:rFonts w:ascii="Times New Roman" w:eastAsia="Times New Roman" w:hAnsi="Times New Roman"/>
          <w:b/>
          <w:sz w:val="28"/>
          <w:szCs w:val="28"/>
        </w:rPr>
        <w:t xml:space="preserve"> (</w:t>
      </w:r>
      <w:r>
        <w:rPr>
          <w:rFonts w:ascii="Times New Roman" w:eastAsia="Times New Roman" w:hAnsi="Times New Roman"/>
          <w:bCs/>
          <w:sz w:val="28"/>
          <w:szCs w:val="28"/>
        </w:rPr>
        <w:t>trực khuẩn lị) hình cầu (tụ cầu khuẩn), hình xoắn ( xoắn khuẩn giang mai), hình dấu phẩy ( phẩy tả khuẩn)..</w:t>
      </w:r>
    </w:p>
    <w:p w14:paraId="458758D9" w14:textId="77777777" w:rsidR="000C5E2D" w:rsidRDefault="000C5E2D">
      <w:pPr>
        <w:tabs>
          <w:tab w:val="left" w:pos="12758"/>
        </w:tabs>
        <w:spacing w:before="120" w:after="0" w:line="240" w:lineRule="auto"/>
        <w:jc w:val="both"/>
        <w:rPr>
          <w:rFonts w:ascii="Times New Roman" w:eastAsia="Times New Roman" w:hAnsi="Times New Roman"/>
          <w:bCs/>
          <w:sz w:val="28"/>
          <w:szCs w:val="28"/>
        </w:rPr>
      </w:pPr>
      <w:r>
        <w:rPr>
          <w:rFonts w:ascii="Times New Roman" w:eastAsia="Times New Roman" w:hAnsi="Times New Roman"/>
          <w:b/>
          <w:sz w:val="28"/>
          <w:szCs w:val="28"/>
        </w:rPr>
        <w:t xml:space="preserve"> - Cấu tạo Vi khuẩn </w:t>
      </w:r>
      <w:r>
        <w:rPr>
          <w:rFonts w:ascii="Times New Roman" w:eastAsia="Times New Roman" w:hAnsi="Times New Roman"/>
          <w:bCs/>
          <w:sz w:val="28"/>
          <w:szCs w:val="28"/>
        </w:rPr>
        <w:t>gồm các thành phần: Thành tế bào, màng tế bào, chất tế bào và vùng nhân. Một số tế bào còn có thể có lông bơi hoặc roi bơi để di chuyển…</w:t>
      </w:r>
    </w:p>
    <w:p w14:paraId="74684A3B" w14:textId="77777777" w:rsidR="000C5E2D" w:rsidRDefault="000C5E2D">
      <w:pPr>
        <w:spacing w:after="0" w:line="0" w:lineRule="atLeast"/>
        <w:ind w:left="120"/>
        <w:rPr>
          <w:rFonts w:ascii="Times New Roman" w:eastAsia="Times New Roman" w:hAnsi="Times New Roman"/>
          <w:b/>
          <w:sz w:val="28"/>
          <w:szCs w:val="28"/>
        </w:rPr>
      </w:pPr>
    </w:p>
    <w:p w14:paraId="5FF4AB9F"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Bước 3: Đánh giá kết quả thực hiện nhiệm vụ học tập hoạt động</w:t>
      </w:r>
    </w:p>
    <w:p w14:paraId="4868EC12" w14:textId="77777777" w:rsidR="000C5E2D" w:rsidRDefault="000C5E2D">
      <w:pPr>
        <w:spacing w:after="0" w:line="2" w:lineRule="exact"/>
        <w:rPr>
          <w:rFonts w:ascii="Times New Roman" w:eastAsia="Times New Roman" w:hAnsi="Times New Roman"/>
          <w:sz w:val="28"/>
          <w:szCs w:val="28"/>
        </w:rPr>
      </w:pPr>
    </w:p>
    <w:p w14:paraId="7C354B4C"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Đánh giá đồng đẳng</w:t>
      </w:r>
    </w:p>
    <w:p w14:paraId="23969DDE"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 xml:space="preserve">PP đánh giá: </w:t>
      </w:r>
      <w:r>
        <w:rPr>
          <w:rFonts w:ascii="Times New Roman" w:eastAsia="Times New Roman" w:hAnsi="Times New Roman"/>
          <w:sz w:val="28"/>
          <w:szCs w:val="28"/>
        </w:rPr>
        <w:t>Quan sát &amp; qua sản phẩm học tập.</w:t>
      </w:r>
    </w:p>
    <w:p w14:paraId="64331FD8"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Công cụ đánh giá</w:t>
      </w:r>
      <w:r>
        <w:rPr>
          <w:rFonts w:ascii="Times New Roman" w:eastAsia="Times New Roman" w:hAnsi="Times New Roman"/>
          <w:sz w:val="28"/>
          <w:szCs w:val="28"/>
        </w:rPr>
        <w:t>: Bảng kiểm (10%</w:t>
      </w:r>
      <w:r>
        <w:rPr>
          <w:rFonts w:ascii="Times New Roman" w:eastAsia="Times New Roman" w:hAnsi="Times New Roman"/>
          <w:b/>
          <w:sz w:val="28"/>
          <w:szCs w:val="28"/>
        </w:rPr>
        <w:t xml:space="preserve"> </w:t>
      </w:r>
      <w:r>
        <w:rPr>
          <w:rFonts w:ascii="Times New Roman" w:eastAsia="Times New Roman" w:hAnsi="Times New Roman"/>
          <w:sz w:val="28"/>
          <w:szCs w:val="28"/>
        </w:rPr>
        <w:t>điểm chủ đề)</w:t>
      </w:r>
    </w:p>
    <w:p w14:paraId="18598547" w14:textId="77777777" w:rsidR="000C5E2D" w:rsidRDefault="000C5E2D" w:rsidP="000C5E2D">
      <w:pPr>
        <w:numPr>
          <w:ilvl w:val="0"/>
          <w:numId w:val="15"/>
        </w:numPr>
        <w:tabs>
          <w:tab w:val="left" w:pos="320"/>
        </w:tabs>
        <w:spacing w:after="0" w:line="0" w:lineRule="atLeast"/>
        <w:ind w:left="320" w:hanging="207"/>
        <w:rPr>
          <w:rFonts w:ascii="Times New Roman" w:eastAsia="Times New Roman" w:hAnsi="Times New Roman"/>
          <w:b/>
          <w:sz w:val="28"/>
          <w:szCs w:val="28"/>
        </w:rPr>
      </w:pPr>
      <w:r>
        <w:rPr>
          <w:rFonts w:ascii="Times New Roman" w:eastAsia="Times New Roman" w:hAnsi="Times New Roman"/>
          <w:b/>
          <w:sz w:val="28"/>
          <w:szCs w:val="28"/>
        </w:rPr>
        <w:t>Dự kiến phương án đánh giá mức độ đạt được của mục tiêu</w:t>
      </w:r>
    </w:p>
    <w:p w14:paraId="3D5AA62C" w14:textId="77777777" w:rsidR="000C5E2D" w:rsidRDefault="000C5E2D" w:rsidP="000C5E2D">
      <w:pPr>
        <w:numPr>
          <w:ilvl w:val="0"/>
          <w:numId w:val="16"/>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GV đánh giá mức độ đạt được các mục tiêu thông qua bảng kiểm liên quan</w:t>
      </w:r>
    </w:p>
    <w:p w14:paraId="59A5B45C" w14:textId="77777777" w:rsidR="000C5E2D" w:rsidRDefault="000C5E2D">
      <w:pPr>
        <w:spacing w:after="0" w:line="0" w:lineRule="atLeast"/>
        <w:ind w:left="120"/>
        <w:rPr>
          <w:rFonts w:ascii="Times New Roman" w:eastAsia="Times New Roman" w:hAnsi="Times New Roman"/>
          <w:sz w:val="28"/>
          <w:szCs w:val="28"/>
        </w:rPr>
      </w:pPr>
      <w:r>
        <w:rPr>
          <w:rFonts w:ascii="Times New Roman" w:eastAsia="Times New Roman" w:hAnsi="Times New Roman"/>
          <w:sz w:val="28"/>
          <w:szCs w:val="28"/>
        </w:rPr>
        <w:t>đến hoạt động.</w:t>
      </w:r>
    </w:p>
    <w:p w14:paraId="4505071C" w14:textId="77777777" w:rsidR="000C5E2D" w:rsidRDefault="000C5E2D">
      <w:pPr>
        <w:spacing w:after="0" w:line="0" w:lineRule="atLeast"/>
        <w:ind w:right="-13"/>
        <w:jc w:val="center"/>
        <w:rPr>
          <w:rFonts w:ascii="Times New Roman" w:eastAsia="Times New Roman" w:hAnsi="Times New Roman"/>
          <w:b/>
          <w:sz w:val="28"/>
          <w:szCs w:val="28"/>
        </w:rPr>
      </w:pPr>
      <w:r>
        <w:rPr>
          <w:rFonts w:ascii="Times New Roman" w:eastAsia="Times New Roman" w:hAnsi="Times New Roman"/>
          <w:b/>
          <w:sz w:val="28"/>
          <w:szCs w:val="28"/>
        </w:rPr>
        <w:t>BẢNG KIỂM - ĐÁNH GIÁ HOẠT ĐỘNG 5</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14:paraId="445CC61C" w14:textId="77777777">
        <w:tc>
          <w:tcPr>
            <w:tcW w:w="2641" w:type="dxa"/>
            <w:shd w:val="clear" w:color="auto" w:fill="auto"/>
          </w:tcPr>
          <w:p w14:paraId="6CEEA745"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PC-NL</w:t>
            </w:r>
          </w:p>
        </w:tc>
        <w:tc>
          <w:tcPr>
            <w:tcW w:w="4667" w:type="dxa"/>
            <w:shd w:val="clear" w:color="auto" w:fill="auto"/>
          </w:tcPr>
          <w:p w14:paraId="1A93E3B3"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Các tiêu chí</w:t>
            </w:r>
          </w:p>
        </w:tc>
        <w:tc>
          <w:tcPr>
            <w:tcW w:w="1260" w:type="dxa"/>
            <w:shd w:val="clear" w:color="auto" w:fill="auto"/>
          </w:tcPr>
          <w:p w14:paraId="36931794"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Có</w:t>
            </w:r>
          </w:p>
        </w:tc>
        <w:tc>
          <w:tcPr>
            <w:tcW w:w="1620" w:type="dxa"/>
            <w:shd w:val="clear" w:color="auto" w:fill="auto"/>
          </w:tcPr>
          <w:p w14:paraId="43FC6288"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Không</w:t>
            </w:r>
          </w:p>
        </w:tc>
      </w:tr>
      <w:tr w:rsidR="000C5E2D" w14:paraId="3D055370" w14:textId="77777777">
        <w:tc>
          <w:tcPr>
            <w:tcW w:w="2641" w:type="dxa"/>
            <w:shd w:val="clear" w:color="auto" w:fill="auto"/>
          </w:tcPr>
          <w:p w14:paraId="3628FDAF"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Tìm hiểu tự nhiên</w:t>
            </w:r>
          </w:p>
          <w:p w14:paraId="5D98F06C" w14:textId="77777777" w:rsidR="000C5E2D" w:rsidRDefault="000C5E2D">
            <w:pPr>
              <w:tabs>
                <w:tab w:val="left" w:pos="12758"/>
              </w:tabs>
              <w:spacing w:after="0" w:line="240" w:lineRule="auto"/>
              <w:rPr>
                <w:rFonts w:ascii="Times New Roman" w:eastAsia="Times New Roman" w:hAnsi="Times New Roman"/>
                <w:b/>
                <w:sz w:val="28"/>
                <w:szCs w:val="28"/>
              </w:rPr>
            </w:pPr>
          </w:p>
        </w:tc>
        <w:tc>
          <w:tcPr>
            <w:tcW w:w="4667" w:type="dxa"/>
            <w:shd w:val="clear" w:color="auto" w:fill="auto"/>
          </w:tcPr>
          <w:p w14:paraId="4F4C54DF"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Quan sát và nêu được cấu tạo vi khuẩn.</w:t>
            </w:r>
          </w:p>
          <w:p w14:paraId="3E60CF9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Nhận diện được 4 hình dạng của vi khuẩn.</w:t>
            </w:r>
          </w:p>
          <w:p w14:paraId="2308D93B"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Chú thích được các bộ phận của vi </w:t>
            </w:r>
            <w:r>
              <w:rPr>
                <w:rFonts w:ascii="Times New Roman" w:eastAsia="Times New Roman" w:hAnsi="Times New Roman"/>
                <w:sz w:val="28"/>
                <w:szCs w:val="28"/>
              </w:rPr>
              <w:lastRenderedPageBreak/>
              <w:t>khuẩn.</w:t>
            </w:r>
          </w:p>
          <w:p w14:paraId="25826C33"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Kể ra được các vi khuẩn có lợi, có hại thường gặp .</w:t>
            </w:r>
          </w:p>
          <w:p w14:paraId="177DAA1C"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sz w:val="28"/>
                <w:szCs w:val="28"/>
              </w:rPr>
              <w:t>- Thực hiện được các thao tác thực hành.</w:t>
            </w:r>
          </w:p>
        </w:tc>
        <w:tc>
          <w:tcPr>
            <w:tcW w:w="1260" w:type="dxa"/>
            <w:shd w:val="clear" w:color="auto" w:fill="auto"/>
          </w:tcPr>
          <w:p w14:paraId="4AF3B5E2"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02958469"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43CFADA9" w14:textId="77777777">
        <w:tc>
          <w:tcPr>
            <w:tcW w:w="2641" w:type="dxa"/>
            <w:shd w:val="clear" w:color="auto" w:fill="auto"/>
          </w:tcPr>
          <w:p w14:paraId="105EB860"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NL giao tiếp và hợp tác</w:t>
            </w:r>
          </w:p>
        </w:tc>
        <w:tc>
          <w:tcPr>
            <w:tcW w:w="4667" w:type="dxa"/>
            <w:shd w:val="clear" w:color="auto" w:fill="auto"/>
          </w:tcPr>
          <w:p w14:paraId="1CD3E656"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Phối hợp hiệu quả trong làm việc nhóm.</w:t>
            </w:r>
          </w:p>
        </w:tc>
        <w:tc>
          <w:tcPr>
            <w:tcW w:w="1260" w:type="dxa"/>
            <w:shd w:val="clear" w:color="auto" w:fill="auto"/>
          </w:tcPr>
          <w:p w14:paraId="08383235"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6EEAE13C"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7B866606" w14:textId="77777777">
        <w:tc>
          <w:tcPr>
            <w:tcW w:w="2641" w:type="dxa"/>
            <w:shd w:val="clear" w:color="auto" w:fill="auto"/>
          </w:tcPr>
          <w:p w14:paraId="114617C5"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NL Tự học và tự chủ</w:t>
            </w:r>
          </w:p>
        </w:tc>
        <w:tc>
          <w:tcPr>
            <w:tcW w:w="4667" w:type="dxa"/>
            <w:shd w:val="clear" w:color="auto" w:fill="auto"/>
          </w:tcPr>
          <w:p w14:paraId="490A9F35"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Chuẩn bị mẫu  nước dưa chua và sữa chua.</w:t>
            </w:r>
          </w:p>
        </w:tc>
        <w:tc>
          <w:tcPr>
            <w:tcW w:w="1260" w:type="dxa"/>
            <w:shd w:val="clear" w:color="auto" w:fill="auto"/>
          </w:tcPr>
          <w:p w14:paraId="378A8866"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589F8A38"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33C6511C" w14:textId="77777777">
        <w:tc>
          <w:tcPr>
            <w:tcW w:w="2641" w:type="dxa"/>
            <w:shd w:val="clear" w:color="auto" w:fill="auto"/>
          </w:tcPr>
          <w:p w14:paraId="6E04F2A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Phẩm chất,  trung thực,  trách nhiệm chăm chỉ</w:t>
            </w:r>
          </w:p>
        </w:tc>
        <w:tc>
          <w:tcPr>
            <w:tcW w:w="4667" w:type="dxa"/>
            <w:shd w:val="clear" w:color="auto" w:fill="auto"/>
          </w:tcPr>
          <w:p w14:paraId="4EDE083F"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Thực hiện phiếu học tập của nhóm. Giữ gìn vệ sinh, trật tự khi thực hành quan sát.</w:t>
            </w:r>
          </w:p>
        </w:tc>
        <w:tc>
          <w:tcPr>
            <w:tcW w:w="1260" w:type="dxa"/>
            <w:shd w:val="clear" w:color="auto" w:fill="auto"/>
          </w:tcPr>
          <w:p w14:paraId="36EF4469"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14203CB9"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bl>
    <w:p w14:paraId="5A227916" w14:textId="77777777" w:rsidR="000C5E2D" w:rsidRDefault="000C5E2D">
      <w:pPr>
        <w:tabs>
          <w:tab w:val="left" w:pos="12758"/>
        </w:tabs>
        <w:spacing w:after="0" w:line="240" w:lineRule="auto"/>
        <w:jc w:val="both"/>
        <w:rPr>
          <w:rFonts w:ascii="Times New Roman" w:eastAsia="Times New Roman" w:hAnsi="Times New Roman"/>
          <w:b/>
          <w:bCs/>
          <w:kern w:val="24"/>
          <w:sz w:val="28"/>
          <w:szCs w:val="28"/>
        </w:rPr>
      </w:pPr>
    </w:p>
    <w:p w14:paraId="778C19A1" w14:textId="77777777" w:rsidR="000C5E2D" w:rsidRDefault="000C5E2D">
      <w:pPr>
        <w:spacing w:after="0" w:line="240" w:lineRule="auto"/>
        <w:ind w:left="120" w:right="326"/>
        <w:rPr>
          <w:rFonts w:ascii="Times New Roman" w:eastAsia="Times New Roman" w:hAnsi="Times New Roman"/>
          <w:b/>
          <w:sz w:val="28"/>
          <w:szCs w:val="28"/>
        </w:rPr>
      </w:pPr>
      <w:r>
        <w:rPr>
          <w:rFonts w:ascii="Times New Roman" w:eastAsia="Times New Roman" w:hAnsi="Times New Roman"/>
          <w:b/>
          <w:sz w:val="28"/>
          <w:szCs w:val="28"/>
        </w:rPr>
        <w:t xml:space="preserve">Hoạt động 6: Vai trò của vi khuẩn và một số bệnh do vi khuẩn gây ra cách phòng chống </w:t>
      </w:r>
    </w:p>
    <w:p w14:paraId="54C0311E"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b/>
          <w:sz w:val="28"/>
          <w:szCs w:val="28"/>
        </w:rPr>
        <w:t>Mục tiêu hoạt động:</w:t>
      </w:r>
    </w:p>
    <w:p w14:paraId="6C294102"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KHTN1.4</w:t>
      </w:r>
    </w:p>
    <w:p w14:paraId="05AFE64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KHTN3.1</w:t>
      </w:r>
    </w:p>
    <w:p w14:paraId="4821479F"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KHTN3.3</w:t>
      </w:r>
    </w:p>
    <w:p w14:paraId="3FC569D7" w14:textId="77777777" w:rsidR="000C5E2D" w:rsidRDefault="000C5E2D">
      <w:pPr>
        <w:tabs>
          <w:tab w:val="left" w:pos="12758"/>
        </w:tabs>
        <w:spacing w:after="0" w:line="240" w:lineRule="auto"/>
        <w:jc w:val="both"/>
        <w:rPr>
          <w:rFonts w:ascii="Times New Roman" w:hAnsi="Times New Roman"/>
          <w:sz w:val="28"/>
          <w:szCs w:val="28"/>
        </w:rPr>
      </w:pPr>
      <w:r>
        <w:rPr>
          <w:rFonts w:ascii="Times New Roman" w:eastAsia="Times New Roman" w:hAnsi="Times New Roman"/>
          <w:sz w:val="28"/>
          <w:szCs w:val="28"/>
        </w:rPr>
        <w:t>TC-TH.1</w:t>
      </w:r>
    </w:p>
    <w:p w14:paraId="137A3719"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TC-TH.4.1</w:t>
      </w:r>
    </w:p>
    <w:p w14:paraId="52A07354"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GT-HT.1.5</w:t>
      </w:r>
    </w:p>
    <w:p w14:paraId="70752EA9" w14:textId="77777777" w:rsidR="000C5E2D" w:rsidRDefault="000C5E2D">
      <w:pPr>
        <w:tabs>
          <w:tab w:val="left" w:pos="12758"/>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GT-HT.4</w:t>
      </w:r>
    </w:p>
    <w:p w14:paraId="5A8BFEBB"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CC.1</w:t>
      </w:r>
    </w:p>
    <w:p w14:paraId="47B8372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b/>
          <w:sz w:val="28"/>
          <w:szCs w:val="28"/>
        </w:rPr>
        <w:t>Tổ chức hoạt động</w:t>
      </w:r>
      <w:r>
        <w:rPr>
          <w:rFonts w:ascii="Times New Roman" w:eastAsia="Times New Roman" w:hAnsi="Times New Roman"/>
          <w:sz w:val="28"/>
          <w:szCs w:val="28"/>
        </w:rPr>
        <w:t>:</w:t>
      </w:r>
    </w:p>
    <w:p w14:paraId="0128D09A"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Giai đoạn chuẩn bị:</w:t>
      </w:r>
    </w:p>
    <w:p w14:paraId="15D759F9" w14:textId="77777777" w:rsidR="000C5E2D" w:rsidRDefault="000C5E2D">
      <w:pPr>
        <w:tabs>
          <w:tab w:val="left" w:pos="12758"/>
        </w:tabs>
        <w:spacing w:after="0" w:line="240" w:lineRule="auto"/>
        <w:rPr>
          <w:rFonts w:ascii="Times New Roman" w:eastAsia="Times New Roman" w:hAnsi="Times New Roman"/>
          <w:sz w:val="28"/>
          <w:szCs w:val="28"/>
        </w:rPr>
      </w:pPr>
    </w:p>
    <w:p w14:paraId="01A35784"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Giáo viên: Hướng dẫn HS chuẩn bị</w:t>
      </w:r>
    </w:p>
    <w:p w14:paraId="72610874" w14:textId="77777777" w:rsidR="000C5E2D" w:rsidRDefault="000C5E2D">
      <w:pPr>
        <w:tabs>
          <w:tab w:val="left" w:pos="12758"/>
        </w:tabs>
        <w:spacing w:before="120" w:after="0" w:line="240" w:lineRule="auto"/>
        <w:rPr>
          <w:rFonts w:ascii="Times New Roman" w:eastAsia="Times New Roman" w:hAnsi="Times New Roman"/>
          <w:sz w:val="28"/>
          <w:szCs w:val="28"/>
        </w:rPr>
      </w:pPr>
      <w:r>
        <w:rPr>
          <w:rFonts w:ascii="Times New Roman" w:eastAsia="Times New Roman" w:hAnsi="Times New Roman"/>
          <w:sz w:val="28"/>
          <w:szCs w:val="28"/>
        </w:rPr>
        <w:t>Chia nhóm, Chuyển giao nhiệm vụ học tập.</w:t>
      </w:r>
    </w:p>
    <w:p w14:paraId="0F8E33C2" w14:textId="77777777" w:rsidR="000C5E2D" w:rsidRDefault="000C5E2D">
      <w:pPr>
        <w:tabs>
          <w:tab w:val="left" w:pos="12758"/>
        </w:tabs>
        <w:spacing w:before="120" w:after="0" w:line="240" w:lineRule="auto"/>
        <w:rPr>
          <w:rFonts w:ascii="Times New Roman" w:eastAsia="Times New Roman" w:hAnsi="Times New Roman"/>
          <w:sz w:val="28"/>
          <w:szCs w:val="28"/>
        </w:rPr>
      </w:pPr>
      <w:r>
        <w:rPr>
          <w:rFonts w:ascii="Times New Roman" w:eastAsia="Times New Roman" w:hAnsi="Times New Roman"/>
          <w:sz w:val="28"/>
          <w:szCs w:val="28"/>
        </w:rPr>
        <w:t>Học sinh: Chuẩn bị và xây dựng báo cáo thời gian chuẩn bị: 2 buổi ( trước khi lên lớp, thực hiện ngoài lớp học)</w:t>
      </w:r>
    </w:p>
    <w:p w14:paraId="5D644635" w14:textId="77777777" w:rsidR="000C5E2D" w:rsidRDefault="000C5E2D">
      <w:pPr>
        <w:tabs>
          <w:tab w:val="left" w:pos="12758"/>
        </w:tabs>
        <w:spacing w:before="120" w:after="0" w:line="240" w:lineRule="auto"/>
        <w:rPr>
          <w:rFonts w:ascii="Times New Roman" w:eastAsia="Times New Roman" w:hAnsi="Times New Roman"/>
          <w:sz w:val="28"/>
          <w:szCs w:val="28"/>
        </w:rPr>
      </w:pPr>
      <w:r>
        <w:rPr>
          <w:rFonts w:ascii="Times New Roman" w:eastAsia="Times New Roman" w:hAnsi="Times New Roman"/>
          <w:sz w:val="28"/>
          <w:szCs w:val="28"/>
        </w:rPr>
        <w:t>Poster</w:t>
      </w:r>
    </w:p>
    <w:p w14:paraId="6AE649F3" w14:textId="77777777" w:rsidR="000C5E2D" w:rsidRDefault="000C5E2D">
      <w:pPr>
        <w:tabs>
          <w:tab w:val="left" w:pos="12758"/>
        </w:tabs>
        <w:spacing w:before="120" w:after="0" w:line="240" w:lineRule="auto"/>
        <w:rPr>
          <w:rFonts w:ascii="Times New Roman" w:eastAsia="Times New Roman" w:hAnsi="Times New Roman"/>
          <w:sz w:val="28"/>
          <w:szCs w:val="28"/>
        </w:rPr>
      </w:pPr>
      <w:r>
        <w:rPr>
          <w:rFonts w:ascii="Times New Roman" w:eastAsia="Times New Roman" w:hAnsi="Times New Roman"/>
          <w:sz w:val="28"/>
          <w:szCs w:val="28"/>
        </w:rPr>
        <w:t>Bài thuyết trình (8-10 phút)</w:t>
      </w:r>
    </w:p>
    <w:p w14:paraId="1FAFE24B" w14:textId="77777777" w:rsidR="000C5E2D" w:rsidRDefault="000C5E2D">
      <w:pPr>
        <w:tabs>
          <w:tab w:val="left" w:pos="12758"/>
        </w:tabs>
        <w:spacing w:before="120" w:after="0" w:line="240" w:lineRule="auto"/>
        <w:rPr>
          <w:rFonts w:ascii="Times New Roman" w:eastAsia="SimSun" w:hAnsi="Times New Roman"/>
          <w:sz w:val="28"/>
          <w:szCs w:val="28"/>
        </w:rPr>
      </w:pPr>
      <w:r>
        <w:rPr>
          <w:rFonts w:ascii="Times New Roman" w:eastAsia="SimSun" w:hAnsi="Times New Roman"/>
          <w:noProof/>
          <w:sz w:val="28"/>
          <w:szCs w:val="28"/>
        </w:rPr>
        <w:lastRenderedPageBreak/>
        <w:drawing>
          <wp:inline distT="0" distB="0" distL="114300" distR="114300" wp14:anchorId="29325047" wp14:editId="0A3E7775">
            <wp:extent cx="4562475" cy="2438400"/>
            <wp:effectExtent l="0" t="0" r="9525" b="0"/>
            <wp:docPr id="30"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descr="IMG_256"/>
                    <pic:cNvPicPr>
                      <a:picLocks noChangeAspect="1"/>
                    </pic:cNvPicPr>
                  </pic:nvPicPr>
                  <pic:blipFill>
                    <a:blip r:embed="rId19"/>
                    <a:stretch>
                      <a:fillRect/>
                    </a:stretch>
                  </pic:blipFill>
                  <pic:spPr>
                    <a:xfrm>
                      <a:off x="0" y="0"/>
                      <a:ext cx="4562475" cy="2438400"/>
                    </a:xfrm>
                    <a:prstGeom prst="rect">
                      <a:avLst/>
                    </a:prstGeom>
                    <a:noFill/>
                    <a:ln w="9525">
                      <a:noFill/>
                    </a:ln>
                  </pic:spPr>
                </pic:pic>
              </a:graphicData>
            </a:graphic>
          </wp:inline>
        </w:drawing>
      </w:r>
    </w:p>
    <w:p w14:paraId="39892A31" w14:textId="77777777" w:rsidR="000C5E2D" w:rsidRDefault="000C5E2D">
      <w:pPr>
        <w:tabs>
          <w:tab w:val="left" w:pos="12758"/>
        </w:tabs>
        <w:spacing w:before="120" w:after="0" w:line="240" w:lineRule="auto"/>
        <w:rPr>
          <w:rFonts w:ascii="Times New Roman" w:eastAsia="SimSun" w:hAnsi="Times New Roman"/>
          <w:sz w:val="28"/>
          <w:szCs w:val="28"/>
        </w:rPr>
      </w:pPr>
      <w:r>
        <w:rPr>
          <w:rFonts w:ascii="Times New Roman" w:eastAsia="SimSun" w:hAnsi="Times New Roman"/>
          <w:noProof/>
          <w:sz w:val="28"/>
          <w:szCs w:val="28"/>
        </w:rPr>
        <w:drawing>
          <wp:inline distT="0" distB="0" distL="114300" distR="114300" wp14:anchorId="197977CE" wp14:editId="63F5EB6E">
            <wp:extent cx="4619625" cy="3019425"/>
            <wp:effectExtent l="0" t="0" r="3175" b="3175"/>
            <wp:docPr id="31"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descr="IMG_256"/>
                    <pic:cNvPicPr>
                      <a:picLocks noChangeAspect="1"/>
                    </pic:cNvPicPr>
                  </pic:nvPicPr>
                  <pic:blipFill>
                    <a:blip r:embed="rId20"/>
                    <a:stretch>
                      <a:fillRect/>
                    </a:stretch>
                  </pic:blipFill>
                  <pic:spPr>
                    <a:xfrm>
                      <a:off x="0" y="0"/>
                      <a:ext cx="4619625" cy="3019425"/>
                    </a:xfrm>
                    <a:prstGeom prst="rect">
                      <a:avLst/>
                    </a:prstGeom>
                    <a:noFill/>
                    <a:ln w="9525">
                      <a:noFill/>
                    </a:ln>
                  </pic:spPr>
                </pic:pic>
              </a:graphicData>
            </a:graphic>
          </wp:inline>
        </w:drawing>
      </w:r>
    </w:p>
    <w:p w14:paraId="5E24768F" w14:textId="77777777" w:rsidR="000C5E2D" w:rsidRDefault="000C5E2D">
      <w:pPr>
        <w:tabs>
          <w:tab w:val="left" w:pos="12758"/>
        </w:tabs>
        <w:spacing w:before="120" w:after="0" w:line="240" w:lineRule="auto"/>
        <w:rPr>
          <w:rFonts w:ascii="Times New Roman" w:eastAsia="SimSun" w:hAnsi="Times New Roman"/>
          <w:sz w:val="28"/>
          <w:szCs w:val="28"/>
        </w:rPr>
      </w:pPr>
      <w:r>
        <w:rPr>
          <w:rFonts w:ascii="Times New Roman" w:eastAsia="SimSun" w:hAnsi="Times New Roman"/>
          <w:noProof/>
          <w:sz w:val="28"/>
          <w:szCs w:val="28"/>
        </w:rPr>
        <w:lastRenderedPageBreak/>
        <w:drawing>
          <wp:inline distT="0" distB="0" distL="114300" distR="114300" wp14:anchorId="6C55D3BE" wp14:editId="33A918BC">
            <wp:extent cx="4619625" cy="3371850"/>
            <wp:effectExtent l="0" t="0" r="3175" b="6350"/>
            <wp:docPr id="32"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5" descr="IMG_256"/>
                    <pic:cNvPicPr>
                      <a:picLocks noChangeAspect="1"/>
                    </pic:cNvPicPr>
                  </pic:nvPicPr>
                  <pic:blipFill>
                    <a:blip r:embed="rId21"/>
                    <a:stretch>
                      <a:fillRect/>
                    </a:stretch>
                  </pic:blipFill>
                  <pic:spPr>
                    <a:xfrm>
                      <a:off x="0" y="0"/>
                      <a:ext cx="4619625" cy="3371850"/>
                    </a:xfrm>
                    <a:prstGeom prst="rect">
                      <a:avLst/>
                    </a:prstGeom>
                    <a:noFill/>
                    <a:ln w="9525">
                      <a:noFill/>
                    </a:ln>
                  </pic:spPr>
                </pic:pic>
              </a:graphicData>
            </a:graphic>
          </wp:inline>
        </w:drawing>
      </w:r>
    </w:p>
    <w:p w14:paraId="37E54735" w14:textId="77777777" w:rsidR="000C5E2D" w:rsidRDefault="000C5E2D">
      <w:pPr>
        <w:tabs>
          <w:tab w:val="left" w:pos="12758"/>
        </w:tabs>
        <w:spacing w:before="120" w:after="0" w:line="240" w:lineRule="auto"/>
        <w:rPr>
          <w:rFonts w:ascii="Times New Roman" w:eastAsia="SimSun" w:hAnsi="Times New Roman"/>
          <w:sz w:val="28"/>
          <w:szCs w:val="28"/>
        </w:rPr>
      </w:pPr>
    </w:p>
    <w:p w14:paraId="71E98E5F" w14:textId="77777777" w:rsidR="000C5E2D" w:rsidRDefault="000C5E2D">
      <w:pPr>
        <w:tabs>
          <w:tab w:val="left" w:pos="12758"/>
        </w:tabs>
        <w:spacing w:before="120" w:after="0" w:line="240" w:lineRule="auto"/>
        <w:rPr>
          <w:rFonts w:ascii="Times New Roman" w:eastAsia="Times New Roman" w:hAnsi="Times New Roman"/>
          <w:b/>
          <w:sz w:val="28"/>
          <w:szCs w:val="28"/>
        </w:rPr>
      </w:pPr>
      <w:r>
        <w:rPr>
          <w:rFonts w:ascii="Times New Roman" w:eastAsia="Times New Roman" w:hAnsi="Times New Roman"/>
          <w:b/>
          <w:sz w:val="28"/>
          <w:szCs w:val="28"/>
        </w:rPr>
        <w:t>Bước 1 : Giao nhiệm vụ học tập</w:t>
      </w:r>
    </w:p>
    <w:p w14:paraId="2807D5B7"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Nhiệm vụ của các nhóm:</w:t>
      </w:r>
    </w:p>
    <w:p w14:paraId="4F9E830E" w14:textId="77777777" w:rsidR="000C5E2D" w:rsidRDefault="000C5E2D">
      <w:pPr>
        <w:spacing w:after="0" w:line="0" w:lineRule="atLeast"/>
        <w:rPr>
          <w:rFonts w:ascii="Times New Roman" w:eastAsia="Times New Roman" w:hAnsi="Times New Roman"/>
          <w:sz w:val="28"/>
          <w:szCs w:val="28"/>
        </w:rPr>
      </w:pPr>
    </w:p>
    <w:p w14:paraId="0F16850F" w14:textId="77777777" w:rsidR="000C5E2D" w:rsidRDefault="000C5E2D" w:rsidP="000C5E2D">
      <w:pPr>
        <w:numPr>
          <w:ilvl w:val="0"/>
          <w:numId w:val="17"/>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Quan sát hình 25.3, em hãy nêu vai trò của vi khuẩn trong tự nhiên</w:t>
      </w:r>
    </w:p>
    <w:p w14:paraId="6DFB432C" w14:textId="77777777" w:rsidR="000C5E2D" w:rsidRDefault="000C5E2D" w:rsidP="000C5E2D">
      <w:pPr>
        <w:numPr>
          <w:ilvl w:val="0"/>
          <w:numId w:val="17"/>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Nêu vai trò của vi khuẩn trong quá trình chế biến các sản phẩm ở hình 25.4. Kể tên một vài ứng dụng của vi khuẩn trong thực tiễn</w:t>
      </w:r>
    </w:p>
    <w:p w14:paraId="5B4CEE10" w14:textId="77777777" w:rsidR="000C5E2D" w:rsidRDefault="000C5E2D" w:rsidP="000C5E2D">
      <w:pPr>
        <w:numPr>
          <w:ilvl w:val="0"/>
          <w:numId w:val="21"/>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Hãy đề xuất một số phương pháp bảo quản thực phẩm trong gia đình</w:t>
      </w:r>
    </w:p>
    <w:p w14:paraId="3155B80D" w14:textId="77777777" w:rsidR="000C5E2D" w:rsidRDefault="000C5E2D" w:rsidP="000C5E2D">
      <w:pPr>
        <w:numPr>
          <w:ilvl w:val="0"/>
          <w:numId w:val="21"/>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Quan sát hình 25.5, 25.6 và hoàn thành bảng theo mẫu sau:</w:t>
      </w:r>
    </w:p>
    <w:p w14:paraId="40829534" w14:textId="77777777" w:rsidR="000C5E2D" w:rsidRDefault="000C5E2D" w:rsidP="000C5E2D">
      <w:pPr>
        <w:numPr>
          <w:ilvl w:val="0"/>
          <w:numId w:val="21"/>
        </w:numPr>
        <w:spacing w:beforeAutospacing="1" w:after="0" w:afterAutospacing="1"/>
        <w:rPr>
          <w:rFonts w:ascii="Times New Roman" w:hAnsi="Times New Roman"/>
          <w:sz w:val="28"/>
          <w:szCs w:val="28"/>
        </w:rPr>
      </w:pPr>
      <w:r>
        <w:rPr>
          <w:rFonts w:ascii="Times New Roman" w:eastAsia="SimSun" w:hAnsi="Times New Roman"/>
          <w:noProof/>
          <w:sz w:val="28"/>
          <w:szCs w:val="28"/>
        </w:rPr>
        <w:lastRenderedPageBreak/>
        <w:drawing>
          <wp:inline distT="0" distB="0" distL="114300" distR="114300" wp14:anchorId="7926AFBF" wp14:editId="5C312F37">
            <wp:extent cx="3924300" cy="3263900"/>
            <wp:effectExtent l="0" t="0" r="0" b="0"/>
            <wp:docPr id="33"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 descr="IMG_256"/>
                    <pic:cNvPicPr>
                      <a:picLocks noChangeAspect="1"/>
                    </pic:cNvPicPr>
                  </pic:nvPicPr>
                  <pic:blipFill>
                    <a:blip r:embed="rId22"/>
                    <a:stretch>
                      <a:fillRect/>
                    </a:stretch>
                  </pic:blipFill>
                  <pic:spPr>
                    <a:xfrm>
                      <a:off x="0" y="0"/>
                      <a:ext cx="3924300" cy="3263900"/>
                    </a:xfrm>
                    <a:prstGeom prst="rect">
                      <a:avLst/>
                    </a:prstGeom>
                    <a:noFill/>
                    <a:ln w="9525">
                      <a:noFill/>
                    </a:ln>
                  </pic:spPr>
                </pic:pic>
              </a:graphicData>
            </a:graphic>
          </wp:inline>
        </w:drawing>
      </w:r>
    </w:p>
    <w:p w14:paraId="6CA2B47E" w14:textId="77777777" w:rsidR="000C5E2D" w:rsidRDefault="000C5E2D" w:rsidP="000C5E2D">
      <w:pPr>
        <w:numPr>
          <w:ilvl w:val="0"/>
          <w:numId w:val="22"/>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Theo em bệnh do vi khuẩn gây ra có thể lây truyền theo con đường nào? Hãy nêu một số biện pháp phòng chống bệnh do vi khuẩn gây ra</w:t>
      </w:r>
    </w:p>
    <w:p w14:paraId="38F3465A" w14:textId="77777777" w:rsidR="000C5E2D" w:rsidRDefault="000C5E2D" w:rsidP="000C5E2D">
      <w:pPr>
        <w:numPr>
          <w:ilvl w:val="0"/>
          <w:numId w:val="22"/>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Từ các con đường lây truyền bệnh, em hãy nêu một số biện pháp phòng chống bệnh tiêu chảy</w:t>
      </w:r>
    </w:p>
    <w:p w14:paraId="67DEB8D8" w14:textId="77777777" w:rsidR="000C5E2D" w:rsidRDefault="000C5E2D" w:rsidP="000C5E2D">
      <w:pPr>
        <w:numPr>
          <w:ilvl w:val="0"/>
          <w:numId w:val="22"/>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Theo em, điều gì sẽ xảy ra nếu trong đất không có vi khuẩn?</w:t>
      </w:r>
    </w:p>
    <w:p w14:paraId="6666219D" w14:textId="77777777" w:rsidR="000C5E2D" w:rsidRDefault="000C5E2D">
      <w:pPr>
        <w:spacing w:after="0" w:line="0" w:lineRule="atLeast"/>
        <w:rPr>
          <w:rFonts w:ascii="Times New Roman" w:eastAsia="Times New Roman" w:hAnsi="Times New Roman"/>
          <w:sz w:val="28"/>
          <w:szCs w:val="28"/>
        </w:rPr>
      </w:pPr>
    </w:p>
    <w:p w14:paraId="77247A7E" w14:textId="77777777" w:rsidR="000C5E2D" w:rsidRDefault="000C5E2D">
      <w:pPr>
        <w:spacing w:after="0" w:line="0" w:lineRule="atLeast"/>
        <w:rPr>
          <w:rFonts w:ascii="Times New Roman" w:eastAsia="Times New Roman" w:hAnsi="Times New Roman"/>
          <w:b/>
          <w:sz w:val="28"/>
          <w:szCs w:val="28"/>
        </w:rPr>
      </w:pPr>
      <w:r>
        <w:rPr>
          <w:rFonts w:ascii="Times New Roman" w:eastAsia="Times New Roman" w:hAnsi="Times New Roman"/>
          <w:b/>
          <w:sz w:val="28"/>
          <w:szCs w:val="28"/>
        </w:rPr>
        <w:t>Bước 2: Thực hiện nhiệm vụ có sự hợp tác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8"/>
        <w:gridCol w:w="3199"/>
        <w:gridCol w:w="3179"/>
      </w:tblGrid>
      <w:tr w:rsidR="000C5E2D" w14:paraId="16CB7188" w14:textId="77777777">
        <w:tc>
          <w:tcPr>
            <w:tcW w:w="3521" w:type="dxa"/>
            <w:shd w:val="clear" w:color="auto" w:fill="auto"/>
          </w:tcPr>
          <w:p w14:paraId="4D7C3AA5" w14:textId="77777777" w:rsidR="000C5E2D" w:rsidRDefault="000C5E2D">
            <w:pPr>
              <w:spacing w:after="0" w:line="0" w:lineRule="atLeast"/>
              <w:jc w:val="center"/>
              <w:rPr>
                <w:rFonts w:ascii="Times New Roman" w:eastAsia="Times New Roman" w:hAnsi="Times New Roman"/>
                <w:b/>
                <w:sz w:val="28"/>
                <w:szCs w:val="28"/>
              </w:rPr>
            </w:pPr>
            <w:r>
              <w:rPr>
                <w:rFonts w:ascii="Times New Roman" w:eastAsia="Times New Roman" w:hAnsi="Times New Roman"/>
                <w:b/>
                <w:sz w:val="28"/>
                <w:szCs w:val="28"/>
              </w:rPr>
              <w:t>Nhiệm vụ</w:t>
            </w:r>
          </w:p>
        </w:tc>
        <w:tc>
          <w:tcPr>
            <w:tcW w:w="3521" w:type="dxa"/>
            <w:shd w:val="clear" w:color="auto" w:fill="auto"/>
          </w:tcPr>
          <w:p w14:paraId="31E2A3FC" w14:textId="77777777" w:rsidR="000C5E2D" w:rsidRDefault="000C5E2D">
            <w:pPr>
              <w:spacing w:after="0" w:line="0" w:lineRule="atLeast"/>
              <w:jc w:val="center"/>
              <w:rPr>
                <w:rFonts w:ascii="Times New Roman" w:eastAsia="Times New Roman" w:hAnsi="Times New Roman"/>
                <w:b/>
                <w:sz w:val="28"/>
                <w:szCs w:val="28"/>
              </w:rPr>
            </w:pPr>
            <w:r>
              <w:rPr>
                <w:rFonts w:ascii="Times New Roman" w:eastAsia="Times New Roman" w:hAnsi="Times New Roman"/>
                <w:b/>
                <w:sz w:val="28"/>
                <w:szCs w:val="28"/>
              </w:rPr>
              <w:t>Nội dung cần thực hiện</w:t>
            </w:r>
          </w:p>
        </w:tc>
        <w:tc>
          <w:tcPr>
            <w:tcW w:w="3522" w:type="dxa"/>
            <w:shd w:val="clear" w:color="auto" w:fill="auto"/>
          </w:tcPr>
          <w:p w14:paraId="5EB9BE6E" w14:textId="77777777" w:rsidR="000C5E2D" w:rsidRDefault="000C5E2D">
            <w:pPr>
              <w:spacing w:after="0" w:line="0" w:lineRule="atLeast"/>
              <w:jc w:val="center"/>
              <w:rPr>
                <w:rFonts w:ascii="Times New Roman" w:eastAsia="Times New Roman" w:hAnsi="Times New Roman"/>
                <w:b/>
                <w:sz w:val="28"/>
                <w:szCs w:val="28"/>
              </w:rPr>
            </w:pPr>
            <w:r>
              <w:rPr>
                <w:rFonts w:ascii="Times New Roman" w:eastAsia="Times New Roman" w:hAnsi="Times New Roman"/>
                <w:b/>
                <w:sz w:val="28"/>
                <w:szCs w:val="28"/>
              </w:rPr>
              <w:t>Sản phẩm</w:t>
            </w:r>
          </w:p>
        </w:tc>
      </w:tr>
      <w:tr w:rsidR="000C5E2D" w14:paraId="1D7881A5" w14:textId="77777777">
        <w:tc>
          <w:tcPr>
            <w:tcW w:w="3521" w:type="dxa"/>
            <w:shd w:val="clear" w:color="auto" w:fill="auto"/>
          </w:tcPr>
          <w:p w14:paraId="15CF33A5"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1-2 : tìm hiểu vai  trò  của  vi khuẩn trong  tự  nhiên  và trong thực tiễn.</w:t>
            </w:r>
          </w:p>
        </w:tc>
        <w:tc>
          <w:tcPr>
            <w:tcW w:w="3521" w:type="dxa"/>
            <w:shd w:val="clear" w:color="auto" w:fill="auto"/>
          </w:tcPr>
          <w:p w14:paraId="48FCEE1F"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Các  nhóm  tìm  hiểu nhiệm vụ được giao tìm tài liệu , xây dựng sản phẩm.</w:t>
            </w:r>
          </w:p>
          <w:p w14:paraId="2A480968"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Các nhóm thuyết trình báo cáo, theo các nội dung:</w:t>
            </w:r>
          </w:p>
          <w:p w14:paraId="289DB512"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Vi khuẩn có lợi ( vi khuẩn trong cơ thể người, trong đất, vi khuẩn lên men tạo 1 số  thực phẩm, dược liệu…)</w:t>
            </w:r>
          </w:p>
          <w:p w14:paraId="453848A8" w14:textId="77777777" w:rsidR="000C5E2D" w:rsidRDefault="000C5E2D">
            <w:pPr>
              <w:tabs>
                <w:tab w:val="left" w:pos="12758"/>
              </w:tabs>
              <w:spacing w:before="120" w:after="0" w:line="240" w:lineRule="auto"/>
              <w:jc w:val="both"/>
              <w:rPr>
                <w:rFonts w:ascii="Times New Roman" w:eastAsia="Times New Roman" w:hAnsi="Times New Roman"/>
                <w:b/>
                <w:sz w:val="28"/>
                <w:szCs w:val="28"/>
              </w:rPr>
            </w:pPr>
            <w:r>
              <w:rPr>
                <w:rFonts w:ascii="Times New Roman" w:eastAsia="Times New Roman" w:hAnsi="Times New Roman"/>
                <w:sz w:val="28"/>
                <w:szCs w:val="28"/>
              </w:rPr>
              <w:t xml:space="preserve">Vi khuẩn có hại </w:t>
            </w:r>
            <w:r>
              <w:rPr>
                <w:rFonts w:ascii="Times New Roman" w:eastAsia="Times New Roman" w:hAnsi="Times New Roman"/>
                <w:bCs/>
                <w:sz w:val="28"/>
                <w:szCs w:val="28"/>
              </w:rPr>
              <w:t xml:space="preserve">trực khuẩn lị, tụ cầu khuẩn, xoắn khuẩn giang mai,  </w:t>
            </w:r>
            <w:r>
              <w:rPr>
                <w:rFonts w:ascii="Times New Roman" w:eastAsia="Times New Roman" w:hAnsi="Times New Roman"/>
                <w:bCs/>
                <w:sz w:val="28"/>
                <w:szCs w:val="28"/>
              </w:rPr>
              <w:lastRenderedPageBreak/>
              <w:t>phẩy tả khuẩn.</w:t>
            </w:r>
          </w:p>
          <w:p w14:paraId="1B483C0F" w14:textId="77777777" w:rsidR="000C5E2D" w:rsidRDefault="000C5E2D">
            <w:pPr>
              <w:spacing w:after="0" w:line="0" w:lineRule="atLeast"/>
              <w:rPr>
                <w:rFonts w:ascii="Times New Roman" w:eastAsia="Times New Roman" w:hAnsi="Times New Roman"/>
                <w:sz w:val="28"/>
                <w:szCs w:val="28"/>
              </w:rPr>
            </w:pPr>
          </w:p>
          <w:p w14:paraId="3D34DBEC"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w w:val="99"/>
                <w:sz w:val="28"/>
                <w:szCs w:val="28"/>
              </w:rPr>
              <w:t>Các nhóm nhận xét , bổ</w:t>
            </w:r>
            <w:r>
              <w:rPr>
                <w:rFonts w:ascii="Times New Roman" w:eastAsia="Times New Roman" w:hAnsi="Times New Roman"/>
                <w:sz w:val="28"/>
                <w:szCs w:val="28"/>
              </w:rPr>
              <w:t xml:space="preserve"> sung</w:t>
            </w:r>
          </w:p>
        </w:tc>
        <w:tc>
          <w:tcPr>
            <w:tcW w:w="3522" w:type="dxa"/>
            <w:shd w:val="clear" w:color="auto" w:fill="auto"/>
          </w:tcPr>
          <w:p w14:paraId="2FE5C9B9"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lastRenderedPageBreak/>
              <w:t>Bài thuyết trình PP</w:t>
            </w:r>
          </w:p>
        </w:tc>
      </w:tr>
      <w:tr w:rsidR="000C5E2D" w14:paraId="7B93574D" w14:textId="77777777">
        <w:tc>
          <w:tcPr>
            <w:tcW w:w="3521" w:type="dxa"/>
            <w:shd w:val="clear" w:color="auto" w:fill="auto"/>
          </w:tcPr>
          <w:p w14:paraId="33125CB3"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3-4: Tìm hiểu các  bệnh  do  vi khuẩn gây   ra   và  cách phòng bệnh.</w:t>
            </w:r>
          </w:p>
          <w:p w14:paraId="627B1CFC" w14:textId="77777777" w:rsidR="000C5E2D" w:rsidRDefault="000C5E2D">
            <w:pPr>
              <w:spacing w:after="0" w:line="0" w:lineRule="atLeast"/>
              <w:rPr>
                <w:rFonts w:ascii="Times New Roman" w:eastAsia="Times New Roman" w:hAnsi="Times New Roman"/>
                <w:sz w:val="28"/>
                <w:szCs w:val="28"/>
              </w:rPr>
            </w:pPr>
          </w:p>
          <w:p w14:paraId="2813E736"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Đề xuất phương án bảo quản đồ ăn trong gia đình tránh nhiếm vi khuẩn có hại ảnh hưởng đến sức khỏe của con người.</w:t>
            </w:r>
          </w:p>
        </w:tc>
        <w:tc>
          <w:tcPr>
            <w:tcW w:w="3521" w:type="dxa"/>
            <w:shd w:val="clear" w:color="auto" w:fill="auto"/>
          </w:tcPr>
          <w:p w14:paraId="1E99B92B"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Các  nhóm  tìm  hiểu nhiệm vụ được giao xây dựng sản phẩm.</w:t>
            </w:r>
          </w:p>
          <w:p w14:paraId="0A616318"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 xml:space="preserve">Các nhóm báo cáo theo các nội dung </w:t>
            </w:r>
          </w:p>
          <w:p w14:paraId="5523333C"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Các bệnh thường gặp dovi khuẩn gây ra</w:t>
            </w:r>
          </w:p>
          <w:p w14:paraId="42716262"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Nêu được cách phòng bệnh.</w:t>
            </w:r>
          </w:p>
          <w:p w14:paraId="12D81E6C"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 xml:space="preserve">Đề xuất phương án bảo quản đồ ăn trong gia đình tránh nhiếm vi khuẩn có hại </w:t>
            </w:r>
          </w:p>
          <w:p w14:paraId="0813E064"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Các nhóm nhận xét, bổ sung</w:t>
            </w:r>
          </w:p>
          <w:p w14:paraId="7D9416EB" w14:textId="77777777" w:rsidR="000C5E2D" w:rsidRDefault="000C5E2D">
            <w:pPr>
              <w:spacing w:after="0" w:line="0" w:lineRule="atLeast"/>
              <w:rPr>
                <w:rFonts w:ascii="Times New Roman" w:eastAsia="Times New Roman" w:hAnsi="Times New Roman"/>
                <w:sz w:val="28"/>
                <w:szCs w:val="28"/>
              </w:rPr>
            </w:pPr>
          </w:p>
        </w:tc>
        <w:tc>
          <w:tcPr>
            <w:tcW w:w="3522" w:type="dxa"/>
            <w:shd w:val="clear" w:color="auto" w:fill="auto"/>
          </w:tcPr>
          <w:p w14:paraId="35403739" w14:textId="77777777" w:rsidR="000C5E2D" w:rsidRDefault="000C5E2D">
            <w:pPr>
              <w:spacing w:after="0" w:line="0" w:lineRule="atLeast"/>
              <w:rPr>
                <w:rFonts w:ascii="Times New Roman" w:eastAsia="Times New Roman" w:hAnsi="Times New Roman"/>
                <w:sz w:val="28"/>
                <w:szCs w:val="28"/>
              </w:rPr>
            </w:pPr>
            <w:r>
              <w:rPr>
                <w:rFonts w:ascii="Times New Roman" w:eastAsia="Times New Roman" w:hAnsi="Times New Roman"/>
                <w:sz w:val="28"/>
                <w:szCs w:val="28"/>
              </w:rPr>
              <w:t>Bài  thuyết  trình, báo cáo PP</w:t>
            </w:r>
          </w:p>
        </w:tc>
      </w:tr>
    </w:tbl>
    <w:p w14:paraId="5E891DC1"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Bước 3 : Trình bày – đánh giá kết quả</w:t>
      </w:r>
    </w:p>
    <w:p w14:paraId="4D476DD3" w14:textId="77777777" w:rsidR="000C5E2D" w:rsidRDefault="000C5E2D">
      <w:pPr>
        <w:spacing w:after="0" w:line="0" w:lineRule="atLeast"/>
        <w:ind w:left="120"/>
        <w:rPr>
          <w:rFonts w:ascii="Times New Roman" w:eastAsia="Times New Roman" w:hAnsi="Times New Roman"/>
          <w:sz w:val="28"/>
          <w:szCs w:val="28"/>
        </w:rPr>
      </w:pPr>
      <w:r>
        <w:rPr>
          <w:rFonts w:ascii="Times New Roman" w:eastAsia="Times New Roman" w:hAnsi="Times New Roman"/>
          <w:sz w:val="28"/>
          <w:szCs w:val="28"/>
        </w:rPr>
        <w:t>GV đưa ra các tiêu chí đánh giá trong rubric cho các nhóm.</w:t>
      </w:r>
    </w:p>
    <w:p w14:paraId="484D0308" w14:textId="77777777" w:rsidR="000C5E2D" w:rsidRDefault="000C5E2D">
      <w:pPr>
        <w:spacing w:after="0" w:line="13" w:lineRule="exact"/>
        <w:rPr>
          <w:rFonts w:ascii="Times New Roman" w:eastAsia="Times New Roman" w:hAnsi="Times New Roman"/>
          <w:sz w:val="28"/>
          <w:szCs w:val="28"/>
        </w:rPr>
      </w:pPr>
    </w:p>
    <w:p w14:paraId="4D7A1968" w14:textId="77777777" w:rsidR="000C5E2D" w:rsidRDefault="000C5E2D">
      <w:pPr>
        <w:spacing w:after="0" w:line="236" w:lineRule="auto"/>
        <w:ind w:left="120" w:right="586"/>
        <w:jc w:val="both"/>
        <w:rPr>
          <w:rFonts w:ascii="Times New Roman" w:eastAsia="Times New Roman" w:hAnsi="Times New Roman"/>
          <w:sz w:val="28"/>
          <w:szCs w:val="28"/>
        </w:rPr>
      </w:pPr>
      <w:r>
        <w:rPr>
          <w:rFonts w:ascii="Times New Roman" w:eastAsia="Times New Roman" w:hAnsi="Times New Roman"/>
          <w:sz w:val="28"/>
          <w:szCs w:val="28"/>
        </w:rPr>
        <w:t>Các nhóm sẽ thực hiện báo cáo theo kế hoạch đã thực hiện, được công bố dưới dạng bài trình diễn PowerPoint… Các sản phẩm vật chất kèm theo là những video, tập san, tiểu phẩm…</w:t>
      </w:r>
    </w:p>
    <w:p w14:paraId="602D79E7" w14:textId="77777777" w:rsidR="000C5E2D" w:rsidRDefault="000C5E2D">
      <w:pPr>
        <w:spacing w:after="0" w:line="237" w:lineRule="auto"/>
        <w:ind w:left="120" w:right="1438"/>
        <w:rPr>
          <w:rFonts w:ascii="Times New Roman" w:eastAsia="Times New Roman" w:hAnsi="Times New Roman"/>
          <w:b/>
          <w:sz w:val="28"/>
          <w:szCs w:val="28"/>
        </w:rPr>
      </w:pPr>
      <w:r>
        <w:rPr>
          <w:rFonts w:ascii="Times New Roman" w:eastAsia="Times New Roman" w:hAnsi="Times New Roman"/>
          <w:b/>
          <w:sz w:val="28"/>
          <w:szCs w:val="28"/>
        </w:rPr>
        <w:t xml:space="preserve">Bước 4 : Đánh giá kết quả thực hiện : </w:t>
      </w:r>
    </w:p>
    <w:p w14:paraId="4BAA8BED" w14:textId="77777777" w:rsidR="000C5E2D" w:rsidRDefault="000C5E2D">
      <w:pPr>
        <w:spacing w:after="0" w:line="237" w:lineRule="auto"/>
        <w:ind w:left="120" w:right="1438"/>
        <w:rPr>
          <w:rFonts w:ascii="Times New Roman" w:eastAsia="Times New Roman" w:hAnsi="Times New Roman"/>
          <w:sz w:val="28"/>
          <w:szCs w:val="28"/>
        </w:rPr>
      </w:pPr>
      <w:r>
        <w:rPr>
          <w:rFonts w:ascii="Times New Roman" w:eastAsia="Times New Roman" w:hAnsi="Times New Roman"/>
          <w:sz w:val="28"/>
          <w:szCs w:val="28"/>
        </w:rPr>
        <w:t>Đại diện nhóm trình bày kết quả trước lớp .</w:t>
      </w:r>
    </w:p>
    <w:p w14:paraId="68C6EA59" w14:textId="77777777" w:rsidR="000C5E2D" w:rsidRDefault="000C5E2D">
      <w:pPr>
        <w:spacing w:after="0" w:line="237" w:lineRule="auto"/>
        <w:ind w:left="120" w:right="1438"/>
        <w:rPr>
          <w:rFonts w:ascii="Times New Roman" w:eastAsia="Times New Roman" w:hAnsi="Times New Roman"/>
          <w:sz w:val="28"/>
          <w:szCs w:val="28"/>
        </w:rPr>
      </w:pPr>
      <w:r>
        <w:rPr>
          <w:rFonts w:ascii="Times New Roman" w:eastAsia="Times New Roman" w:hAnsi="Times New Roman"/>
          <w:sz w:val="28"/>
          <w:szCs w:val="28"/>
        </w:rPr>
        <w:t>HS nhận xét phản hồi</w:t>
      </w:r>
    </w:p>
    <w:p w14:paraId="32193DB6" w14:textId="77777777" w:rsidR="000C5E2D" w:rsidRDefault="000C5E2D">
      <w:pPr>
        <w:spacing w:after="0" w:line="237" w:lineRule="auto"/>
        <w:ind w:left="120" w:right="1438"/>
        <w:rPr>
          <w:rFonts w:ascii="Times New Roman" w:eastAsia="Times New Roman" w:hAnsi="Times New Roman"/>
          <w:b/>
          <w:sz w:val="28"/>
          <w:szCs w:val="28"/>
        </w:rPr>
      </w:pPr>
      <w:r>
        <w:rPr>
          <w:rFonts w:ascii="Times New Roman" w:eastAsia="Times New Roman" w:hAnsi="Times New Roman"/>
          <w:b/>
          <w:sz w:val="28"/>
          <w:szCs w:val="28"/>
        </w:rPr>
        <w:t>Rubric đánh giá sản phẩm của các nhóm HĐ 6</w:t>
      </w:r>
    </w:p>
    <w:p w14:paraId="0D613FBE" w14:textId="77777777" w:rsidR="000C5E2D" w:rsidRDefault="000C5E2D">
      <w:pPr>
        <w:spacing w:after="0" w:line="237" w:lineRule="auto"/>
        <w:ind w:left="120" w:right="1438"/>
        <w:rPr>
          <w:rFonts w:ascii="Times New Roman" w:eastAsia="Times New Roman" w:hAnsi="Times New Roman"/>
          <w:b/>
          <w:sz w:val="28"/>
          <w:szCs w:val="28"/>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720"/>
        <w:gridCol w:w="1716"/>
        <w:gridCol w:w="1719"/>
        <w:gridCol w:w="2292"/>
      </w:tblGrid>
      <w:tr w:rsidR="000C5E2D" w14:paraId="6609D5AF" w14:textId="77777777">
        <w:tc>
          <w:tcPr>
            <w:tcW w:w="10444" w:type="dxa"/>
            <w:gridSpan w:val="5"/>
            <w:shd w:val="clear" w:color="auto" w:fill="auto"/>
          </w:tcPr>
          <w:p w14:paraId="66D72095" w14:textId="77777777" w:rsidR="000C5E2D" w:rsidRDefault="000C5E2D">
            <w:pPr>
              <w:spacing w:after="0" w:line="237" w:lineRule="auto"/>
              <w:ind w:right="1438"/>
              <w:jc w:val="center"/>
              <w:rPr>
                <w:rFonts w:ascii="Times New Roman" w:eastAsia="Times New Roman" w:hAnsi="Times New Roman"/>
                <w:b/>
                <w:sz w:val="28"/>
                <w:szCs w:val="28"/>
              </w:rPr>
            </w:pPr>
            <w:r>
              <w:rPr>
                <w:rFonts w:ascii="Times New Roman" w:eastAsia="Times New Roman" w:hAnsi="Times New Roman"/>
                <w:b/>
                <w:sz w:val="28"/>
                <w:szCs w:val="28"/>
              </w:rPr>
              <w:t>nhóm</w:t>
            </w:r>
          </w:p>
        </w:tc>
      </w:tr>
      <w:tr w:rsidR="000C5E2D" w14:paraId="05EAE52D" w14:textId="77777777">
        <w:tc>
          <w:tcPr>
            <w:tcW w:w="2036" w:type="dxa"/>
            <w:vMerge w:val="restart"/>
            <w:shd w:val="clear" w:color="auto" w:fill="auto"/>
          </w:tcPr>
          <w:p w14:paraId="22578772" w14:textId="77777777" w:rsidR="000C5E2D" w:rsidRDefault="000C5E2D">
            <w:pPr>
              <w:tabs>
                <w:tab w:val="left" w:pos="0"/>
              </w:tabs>
              <w:spacing w:after="0" w:line="237" w:lineRule="auto"/>
              <w:ind w:right="-83"/>
              <w:jc w:val="center"/>
              <w:rPr>
                <w:rFonts w:ascii="Times New Roman" w:eastAsia="Times New Roman" w:hAnsi="Times New Roman"/>
                <w:b/>
                <w:sz w:val="28"/>
                <w:szCs w:val="28"/>
              </w:rPr>
            </w:pPr>
            <w:r>
              <w:rPr>
                <w:rFonts w:ascii="Times New Roman" w:eastAsia="Times New Roman" w:hAnsi="Times New Roman"/>
                <w:b/>
                <w:sz w:val="28"/>
                <w:szCs w:val="28"/>
              </w:rPr>
              <w:t>Tiêu chí đánh giá</w:t>
            </w:r>
          </w:p>
        </w:tc>
        <w:tc>
          <w:tcPr>
            <w:tcW w:w="6116" w:type="dxa"/>
            <w:gridSpan w:val="3"/>
            <w:shd w:val="clear" w:color="auto" w:fill="auto"/>
          </w:tcPr>
          <w:p w14:paraId="12F3F755" w14:textId="77777777" w:rsidR="000C5E2D" w:rsidRDefault="000C5E2D">
            <w:pPr>
              <w:spacing w:after="0" w:line="237" w:lineRule="auto"/>
              <w:ind w:right="1438"/>
              <w:jc w:val="center"/>
              <w:rPr>
                <w:rFonts w:ascii="Times New Roman" w:eastAsia="Times New Roman" w:hAnsi="Times New Roman"/>
                <w:b/>
                <w:sz w:val="28"/>
                <w:szCs w:val="28"/>
              </w:rPr>
            </w:pPr>
            <w:r>
              <w:rPr>
                <w:rFonts w:ascii="Times New Roman" w:eastAsia="Times New Roman" w:hAnsi="Times New Roman"/>
                <w:b/>
                <w:sz w:val="28"/>
                <w:szCs w:val="28"/>
              </w:rPr>
              <w:t>Mức độ đánh giá</w:t>
            </w:r>
          </w:p>
        </w:tc>
        <w:tc>
          <w:tcPr>
            <w:tcW w:w="2292" w:type="dxa"/>
            <w:vMerge w:val="restart"/>
            <w:shd w:val="clear" w:color="auto" w:fill="auto"/>
          </w:tcPr>
          <w:p w14:paraId="34644654" w14:textId="77777777" w:rsidR="000C5E2D" w:rsidRDefault="000C5E2D">
            <w:pPr>
              <w:spacing w:after="0" w:line="237" w:lineRule="auto"/>
              <w:ind w:right="1438"/>
              <w:jc w:val="center"/>
              <w:rPr>
                <w:rFonts w:ascii="Times New Roman" w:eastAsia="Times New Roman" w:hAnsi="Times New Roman"/>
                <w:b/>
                <w:sz w:val="28"/>
                <w:szCs w:val="28"/>
              </w:rPr>
            </w:pPr>
            <w:r>
              <w:rPr>
                <w:rFonts w:ascii="Times New Roman" w:eastAsia="Times New Roman" w:hAnsi="Times New Roman"/>
                <w:b/>
                <w:sz w:val="28"/>
                <w:szCs w:val="28"/>
              </w:rPr>
              <w:t>Điểm</w:t>
            </w:r>
          </w:p>
        </w:tc>
      </w:tr>
      <w:tr w:rsidR="000C5E2D" w14:paraId="5E13FD30" w14:textId="77777777">
        <w:trPr>
          <w:trHeight w:val="404"/>
        </w:trPr>
        <w:tc>
          <w:tcPr>
            <w:tcW w:w="2036" w:type="dxa"/>
            <w:vMerge/>
            <w:shd w:val="clear" w:color="auto" w:fill="auto"/>
          </w:tcPr>
          <w:p w14:paraId="1F66AEF7" w14:textId="77777777" w:rsidR="000C5E2D" w:rsidRDefault="000C5E2D">
            <w:pPr>
              <w:tabs>
                <w:tab w:val="left" w:pos="0"/>
              </w:tabs>
              <w:spacing w:after="0" w:line="237" w:lineRule="auto"/>
              <w:ind w:right="-83"/>
              <w:rPr>
                <w:rFonts w:ascii="Times New Roman" w:eastAsia="Times New Roman" w:hAnsi="Times New Roman"/>
                <w:b/>
                <w:sz w:val="28"/>
                <w:szCs w:val="28"/>
              </w:rPr>
            </w:pPr>
          </w:p>
        </w:tc>
        <w:tc>
          <w:tcPr>
            <w:tcW w:w="2039" w:type="dxa"/>
            <w:shd w:val="clear" w:color="auto" w:fill="auto"/>
          </w:tcPr>
          <w:p w14:paraId="4152F560" w14:textId="77777777" w:rsidR="000C5E2D" w:rsidRDefault="000C5E2D">
            <w:pPr>
              <w:spacing w:after="0" w:line="237" w:lineRule="auto"/>
              <w:ind w:right="-128"/>
              <w:rPr>
                <w:rFonts w:ascii="Times New Roman" w:eastAsia="Times New Roman" w:hAnsi="Times New Roman"/>
                <w:b/>
                <w:sz w:val="28"/>
                <w:szCs w:val="28"/>
              </w:rPr>
            </w:pPr>
            <w:r>
              <w:rPr>
                <w:rFonts w:ascii="Times New Roman" w:eastAsia="Times New Roman" w:hAnsi="Times New Roman"/>
                <w:b/>
                <w:sz w:val="28"/>
                <w:szCs w:val="28"/>
              </w:rPr>
              <w:t>Mức 1(0.4)</w:t>
            </w:r>
          </w:p>
        </w:tc>
        <w:tc>
          <w:tcPr>
            <w:tcW w:w="2039" w:type="dxa"/>
            <w:shd w:val="clear" w:color="auto" w:fill="auto"/>
          </w:tcPr>
          <w:p w14:paraId="269C2DD5" w14:textId="77777777" w:rsidR="000C5E2D" w:rsidRDefault="000C5E2D">
            <w:pPr>
              <w:spacing w:after="0" w:line="237" w:lineRule="auto"/>
              <w:ind w:right="-142"/>
              <w:rPr>
                <w:rFonts w:ascii="Times New Roman" w:eastAsia="Times New Roman" w:hAnsi="Times New Roman"/>
                <w:b/>
                <w:sz w:val="28"/>
                <w:szCs w:val="28"/>
              </w:rPr>
            </w:pPr>
            <w:r>
              <w:rPr>
                <w:rFonts w:ascii="Times New Roman" w:eastAsia="Times New Roman" w:hAnsi="Times New Roman"/>
                <w:b/>
                <w:sz w:val="28"/>
                <w:szCs w:val="28"/>
              </w:rPr>
              <w:t>Mức 2(0.7)</w:t>
            </w:r>
          </w:p>
        </w:tc>
        <w:tc>
          <w:tcPr>
            <w:tcW w:w="2038" w:type="dxa"/>
            <w:shd w:val="clear" w:color="auto" w:fill="auto"/>
          </w:tcPr>
          <w:p w14:paraId="50970292" w14:textId="77777777" w:rsidR="000C5E2D" w:rsidRDefault="000C5E2D">
            <w:pPr>
              <w:spacing w:after="0" w:line="237" w:lineRule="auto"/>
              <w:ind w:right="-157"/>
              <w:rPr>
                <w:rFonts w:ascii="Times New Roman" w:eastAsia="Times New Roman" w:hAnsi="Times New Roman"/>
                <w:b/>
                <w:sz w:val="28"/>
                <w:szCs w:val="28"/>
              </w:rPr>
            </w:pPr>
            <w:r>
              <w:rPr>
                <w:rFonts w:ascii="Times New Roman" w:eastAsia="Times New Roman" w:hAnsi="Times New Roman"/>
                <w:b/>
                <w:sz w:val="28"/>
                <w:szCs w:val="28"/>
              </w:rPr>
              <w:t>Mức 3(1.0)</w:t>
            </w:r>
          </w:p>
        </w:tc>
        <w:tc>
          <w:tcPr>
            <w:tcW w:w="2292" w:type="dxa"/>
            <w:vMerge/>
            <w:shd w:val="clear" w:color="auto" w:fill="auto"/>
          </w:tcPr>
          <w:p w14:paraId="4C4A6BBD" w14:textId="77777777" w:rsidR="000C5E2D" w:rsidRDefault="000C5E2D">
            <w:pPr>
              <w:spacing w:after="0" w:line="237" w:lineRule="auto"/>
              <w:ind w:right="1438"/>
              <w:rPr>
                <w:rFonts w:ascii="Times New Roman" w:eastAsia="Times New Roman" w:hAnsi="Times New Roman"/>
                <w:b/>
                <w:sz w:val="28"/>
                <w:szCs w:val="28"/>
              </w:rPr>
            </w:pPr>
          </w:p>
        </w:tc>
      </w:tr>
      <w:tr w:rsidR="000C5E2D" w14:paraId="150FC609" w14:textId="77777777">
        <w:trPr>
          <w:trHeight w:val="404"/>
        </w:trPr>
        <w:tc>
          <w:tcPr>
            <w:tcW w:w="2036" w:type="dxa"/>
            <w:shd w:val="clear" w:color="auto" w:fill="auto"/>
          </w:tcPr>
          <w:p w14:paraId="3FE4F7E0"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Liệt kê các vai trò của vi khuẩn</w:t>
            </w:r>
          </w:p>
          <w:p w14:paraId="4E061342" w14:textId="77777777" w:rsidR="000C5E2D" w:rsidRDefault="000C5E2D" w:rsidP="000C5E2D">
            <w:pPr>
              <w:numPr>
                <w:ilvl w:val="0"/>
                <w:numId w:val="18"/>
              </w:num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KHTN1.4</w:t>
            </w:r>
          </w:p>
          <w:p w14:paraId="5A1D9E5F"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(6)KHTN3.1</w:t>
            </w:r>
          </w:p>
          <w:p w14:paraId="3D5182B8"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(7)KHTN3.3</w:t>
            </w:r>
          </w:p>
          <w:p w14:paraId="7B10AF5F"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(4 điểm)</w:t>
            </w:r>
          </w:p>
        </w:tc>
        <w:tc>
          <w:tcPr>
            <w:tcW w:w="2039" w:type="dxa"/>
            <w:shd w:val="clear" w:color="auto" w:fill="auto"/>
          </w:tcPr>
          <w:p w14:paraId="4A24CA3E" w14:textId="77777777" w:rsidR="000C5E2D" w:rsidRDefault="000C5E2D">
            <w:pPr>
              <w:spacing w:after="0" w:line="237" w:lineRule="auto"/>
              <w:ind w:right="-128"/>
              <w:rPr>
                <w:rFonts w:ascii="Times New Roman" w:eastAsia="Times New Roman" w:hAnsi="Times New Roman"/>
                <w:b/>
                <w:sz w:val="28"/>
                <w:szCs w:val="28"/>
              </w:rPr>
            </w:pPr>
            <w:r>
              <w:rPr>
                <w:rFonts w:ascii="Times New Roman" w:eastAsia="Times New Roman" w:hAnsi="Times New Roman"/>
                <w:sz w:val="28"/>
                <w:szCs w:val="28"/>
              </w:rPr>
              <w:t>Nêu được 1 loại vai trò: có lợi/ có hại.</w:t>
            </w:r>
          </w:p>
        </w:tc>
        <w:tc>
          <w:tcPr>
            <w:tcW w:w="2039" w:type="dxa"/>
            <w:shd w:val="clear" w:color="auto" w:fill="auto"/>
          </w:tcPr>
          <w:p w14:paraId="006F9ABF" w14:textId="77777777" w:rsidR="000C5E2D" w:rsidRDefault="000C5E2D">
            <w:pPr>
              <w:spacing w:after="0" w:line="237" w:lineRule="auto"/>
              <w:ind w:right="-142"/>
              <w:rPr>
                <w:rFonts w:ascii="Times New Roman" w:eastAsia="Times New Roman" w:hAnsi="Times New Roman"/>
                <w:b/>
                <w:sz w:val="28"/>
                <w:szCs w:val="28"/>
              </w:rPr>
            </w:pPr>
            <w:r>
              <w:rPr>
                <w:rFonts w:ascii="Times New Roman" w:eastAsia="Times New Roman" w:hAnsi="Times New Roman"/>
                <w:w w:val="99"/>
                <w:sz w:val="28"/>
                <w:szCs w:val="28"/>
              </w:rPr>
              <w:t>Nêu được 2 loại vai trò có lợi và</w:t>
            </w:r>
            <w:r>
              <w:rPr>
                <w:rFonts w:ascii="Times New Roman" w:eastAsia="Times New Roman" w:hAnsi="Times New Roman"/>
                <w:sz w:val="28"/>
                <w:szCs w:val="28"/>
              </w:rPr>
              <w:t xml:space="preserve"> có hại</w:t>
            </w:r>
          </w:p>
        </w:tc>
        <w:tc>
          <w:tcPr>
            <w:tcW w:w="2038" w:type="dxa"/>
            <w:shd w:val="clear" w:color="auto" w:fill="auto"/>
          </w:tcPr>
          <w:p w14:paraId="54904C48" w14:textId="77777777" w:rsidR="000C5E2D" w:rsidRDefault="000C5E2D">
            <w:pPr>
              <w:spacing w:after="0" w:line="237" w:lineRule="auto"/>
              <w:ind w:right="-157"/>
              <w:rPr>
                <w:rFonts w:ascii="Times New Roman" w:eastAsia="Times New Roman" w:hAnsi="Times New Roman"/>
                <w:b/>
                <w:sz w:val="28"/>
                <w:szCs w:val="28"/>
              </w:rPr>
            </w:pPr>
            <w:r>
              <w:rPr>
                <w:rFonts w:ascii="Times New Roman" w:eastAsia="Times New Roman" w:hAnsi="Times New Roman"/>
                <w:sz w:val="28"/>
                <w:szCs w:val="28"/>
              </w:rPr>
              <w:t>Nêu được 3 loại trở lên vai trò có lợi và có hại</w:t>
            </w:r>
          </w:p>
        </w:tc>
        <w:tc>
          <w:tcPr>
            <w:tcW w:w="2292" w:type="dxa"/>
            <w:shd w:val="clear" w:color="auto" w:fill="auto"/>
          </w:tcPr>
          <w:p w14:paraId="3ECB3728" w14:textId="77777777" w:rsidR="000C5E2D" w:rsidRDefault="000C5E2D">
            <w:pPr>
              <w:spacing w:after="0" w:line="237" w:lineRule="auto"/>
              <w:ind w:right="1438"/>
              <w:rPr>
                <w:rFonts w:ascii="Times New Roman" w:eastAsia="Times New Roman" w:hAnsi="Times New Roman"/>
                <w:b/>
                <w:sz w:val="28"/>
                <w:szCs w:val="28"/>
              </w:rPr>
            </w:pPr>
          </w:p>
        </w:tc>
      </w:tr>
      <w:tr w:rsidR="000C5E2D" w14:paraId="2459D1D7" w14:textId="77777777">
        <w:trPr>
          <w:trHeight w:val="404"/>
        </w:trPr>
        <w:tc>
          <w:tcPr>
            <w:tcW w:w="2036" w:type="dxa"/>
            <w:shd w:val="clear" w:color="auto" w:fill="auto"/>
          </w:tcPr>
          <w:p w14:paraId="192D0C35"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 xml:space="preserve">Dựa vào hình </w:t>
            </w:r>
            <w:r>
              <w:rPr>
                <w:rFonts w:ascii="Times New Roman" w:eastAsia="Times New Roman" w:hAnsi="Times New Roman"/>
                <w:b/>
                <w:sz w:val="28"/>
                <w:szCs w:val="28"/>
              </w:rPr>
              <w:lastRenderedPageBreak/>
              <w:t>thức sản phẩm(3 điểm)</w:t>
            </w:r>
          </w:p>
        </w:tc>
        <w:tc>
          <w:tcPr>
            <w:tcW w:w="2039" w:type="dxa"/>
            <w:shd w:val="clear" w:color="auto" w:fill="auto"/>
          </w:tcPr>
          <w:p w14:paraId="703A04EC" w14:textId="77777777" w:rsidR="000C5E2D" w:rsidRDefault="000C5E2D">
            <w:pPr>
              <w:spacing w:after="0" w:line="237" w:lineRule="auto"/>
              <w:ind w:right="-128"/>
              <w:rPr>
                <w:rFonts w:ascii="Times New Roman" w:eastAsia="Times New Roman" w:hAnsi="Times New Roman"/>
                <w:sz w:val="28"/>
                <w:szCs w:val="28"/>
              </w:rPr>
            </w:pPr>
            <w:r>
              <w:rPr>
                <w:rFonts w:ascii="Times New Roman" w:eastAsia="Times New Roman" w:hAnsi="Times New Roman"/>
                <w:sz w:val="28"/>
                <w:szCs w:val="28"/>
              </w:rPr>
              <w:lastRenderedPageBreak/>
              <w:t xml:space="preserve">Nộp bài </w:t>
            </w:r>
            <w:r>
              <w:rPr>
                <w:rFonts w:ascii="Times New Roman" w:eastAsia="Times New Roman" w:hAnsi="Times New Roman"/>
                <w:sz w:val="28"/>
                <w:szCs w:val="28"/>
              </w:rPr>
              <w:lastRenderedPageBreak/>
              <w:t>không đúng hạn, Trình bày sơ sài, không minh chứng cụ thể</w:t>
            </w:r>
          </w:p>
        </w:tc>
        <w:tc>
          <w:tcPr>
            <w:tcW w:w="2039" w:type="dxa"/>
            <w:shd w:val="clear" w:color="auto" w:fill="auto"/>
          </w:tcPr>
          <w:p w14:paraId="7CDBD05C"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lastRenderedPageBreak/>
              <w:t xml:space="preserve">Nộp  bài  </w:t>
            </w:r>
            <w:r>
              <w:rPr>
                <w:rFonts w:ascii="Times New Roman" w:eastAsia="Times New Roman" w:hAnsi="Times New Roman"/>
                <w:sz w:val="28"/>
                <w:szCs w:val="28"/>
              </w:rPr>
              <w:lastRenderedPageBreak/>
              <w:t>đúng hại</w:t>
            </w:r>
          </w:p>
          <w:p w14:paraId="17D558BA"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Bài báo cáo có hình ảnh , có dẫn chứng cụ thể</w:t>
            </w:r>
          </w:p>
        </w:tc>
        <w:tc>
          <w:tcPr>
            <w:tcW w:w="2038" w:type="dxa"/>
            <w:shd w:val="clear" w:color="auto" w:fill="auto"/>
          </w:tcPr>
          <w:p w14:paraId="6EB9A26C"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lastRenderedPageBreak/>
              <w:t xml:space="preserve">Nộp  bài  </w:t>
            </w:r>
            <w:r>
              <w:rPr>
                <w:rFonts w:ascii="Times New Roman" w:eastAsia="Times New Roman" w:hAnsi="Times New Roman"/>
                <w:sz w:val="28"/>
                <w:szCs w:val="28"/>
              </w:rPr>
              <w:lastRenderedPageBreak/>
              <w:t>đúng hại</w:t>
            </w:r>
          </w:p>
          <w:p w14:paraId="6298F4AE" w14:textId="77777777" w:rsidR="000C5E2D" w:rsidRDefault="000C5E2D">
            <w:pPr>
              <w:spacing w:after="0" w:line="237" w:lineRule="auto"/>
              <w:ind w:right="-157"/>
              <w:rPr>
                <w:rFonts w:ascii="Times New Roman" w:eastAsia="Times New Roman" w:hAnsi="Times New Roman"/>
                <w:sz w:val="28"/>
                <w:szCs w:val="28"/>
              </w:rPr>
            </w:pPr>
            <w:r>
              <w:rPr>
                <w:rFonts w:ascii="Times New Roman" w:eastAsia="Times New Roman" w:hAnsi="Times New Roman"/>
                <w:sz w:val="28"/>
                <w:szCs w:val="28"/>
              </w:rPr>
              <w:t>Bài báo cáo đầy đủ , chi tiết, rõ ràng , trình bày lôi cuốn</w:t>
            </w:r>
          </w:p>
        </w:tc>
        <w:tc>
          <w:tcPr>
            <w:tcW w:w="2292" w:type="dxa"/>
            <w:shd w:val="clear" w:color="auto" w:fill="auto"/>
          </w:tcPr>
          <w:p w14:paraId="20EFA356" w14:textId="77777777" w:rsidR="000C5E2D" w:rsidRDefault="000C5E2D">
            <w:pPr>
              <w:spacing w:after="0" w:line="237" w:lineRule="auto"/>
              <w:ind w:right="1438"/>
              <w:rPr>
                <w:rFonts w:ascii="Times New Roman" w:eastAsia="Times New Roman" w:hAnsi="Times New Roman"/>
                <w:b/>
                <w:sz w:val="28"/>
                <w:szCs w:val="28"/>
              </w:rPr>
            </w:pPr>
          </w:p>
        </w:tc>
      </w:tr>
      <w:tr w:rsidR="000C5E2D" w14:paraId="1011519A" w14:textId="77777777">
        <w:trPr>
          <w:trHeight w:val="404"/>
        </w:trPr>
        <w:tc>
          <w:tcPr>
            <w:tcW w:w="2036" w:type="dxa"/>
            <w:shd w:val="clear" w:color="auto" w:fill="auto"/>
          </w:tcPr>
          <w:p w14:paraId="24D3F668"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Dựa vào quá trình tham gia hoạt động của nhóm(3 điểm)</w:t>
            </w:r>
          </w:p>
        </w:tc>
        <w:tc>
          <w:tcPr>
            <w:tcW w:w="2039" w:type="dxa"/>
            <w:shd w:val="clear" w:color="auto" w:fill="auto"/>
          </w:tcPr>
          <w:p w14:paraId="72A0AA54" w14:textId="77777777" w:rsidR="000C5E2D" w:rsidRDefault="000C5E2D">
            <w:pPr>
              <w:spacing w:after="0" w:line="237" w:lineRule="auto"/>
              <w:ind w:right="-128"/>
              <w:rPr>
                <w:rFonts w:ascii="Times New Roman" w:eastAsia="Times New Roman" w:hAnsi="Times New Roman"/>
                <w:sz w:val="28"/>
                <w:szCs w:val="28"/>
              </w:rPr>
            </w:pPr>
            <w:r>
              <w:rPr>
                <w:rFonts w:ascii="Times New Roman" w:eastAsia="Times New Roman" w:hAnsi="Times New Roman"/>
                <w:sz w:val="28"/>
                <w:szCs w:val="28"/>
              </w:rPr>
              <w:t>Chưa tích cực Còn lo ra , mất trật tự</w:t>
            </w:r>
          </w:p>
        </w:tc>
        <w:tc>
          <w:tcPr>
            <w:tcW w:w="2039" w:type="dxa"/>
            <w:shd w:val="clear" w:color="auto" w:fill="auto"/>
          </w:tcPr>
          <w:p w14:paraId="18B33B59"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Tham gia đầy đủ các hoạt động của lớp</w:t>
            </w:r>
          </w:p>
        </w:tc>
        <w:tc>
          <w:tcPr>
            <w:tcW w:w="2038" w:type="dxa"/>
            <w:shd w:val="clear" w:color="auto" w:fill="auto"/>
          </w:tcPr>
          <w:p w14:paraId="2EF88F4A"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Tham gia tốt các hoạt động của lớp Có những ý kiến hay, độc đáo</w:t>
            </w:r>
          </w:p>
        </w:tc>
        <w:tc>
          <w:tcPr>
            <w:tcW w:w="2292" w:type="dxa"/>
            <w:shd w:val="clear" w:color="auto" w:fill="auto"/>
          </w:tcPr>
          <w:p w14:paraId="109DC814" w14:textId="77777777" w:rsidR="000C5E2D" w:rsidRDefault="000C5E2D">
            <w:pPr>
              <w:spacing w:after="0" w:line="237" w:lineRule="auto"/>
              <w:ind w:right="1438"/>
              <w:rPr>
                <w:rFonts w:ascii="Times New Roman" w:eastAsia="Times New Roman" w:hAnsi="Times New Roman"/>
                <w:b/>
                <w:sz w:val="28"/>
                <w:szCs w:val="28"/>
              </w:rPr>
            </w:pPr>
          </w:p>
        </w:tc>
      </w:tr>
      <w:tr w:rsidR="000C5E2D" w14:paraId="1FA69B65" w14:textId="77777777">
        <w:trPr>
          <w:trHeight w:val="404"/>
        </w:trPr>
        <w:tc>
          <w:tcPr>
            <w:tcW w:w="10444" w:type="dxa"/>
            <w:gridSpan w:val="5"/>
            <w:shd w:val="clear" w:color="auto" w:fill="auto"/>
          </w:tcPr>
          <w:p w14:paraId="03744C7A" w14:textId="77777777" w:rsidR="000C5E2D" w:rsidRDefault="000C5E2D">
            <w:pPr>
              <w:spacing w:after="0" w:line="237" w:lineRule="auto"/>
              <w:ind w:right="1438"/>
              <w:rPr>
                <w:rFonts w:ascii="Times New Roman" w:eastAsia="Times New Roman" w:hAnsi="Times New Roman"/>
                <w:b/>
                <w:sz w:val="28"/>
                <w:szCs w:val="28"/>
              </w:rPr>
            </w:pPr>
            <w:r>
              <w:rPr>
                <w:rFonts w:ascii="Times New Roman" w:eastAsia="Times New Roman" w:hAnsi="Times New Roman"/>
                <w:b/>
                <w:sz w:val="28"/>
                <w:szCs w:val="28"/>
              </w:rPr>
              <w:t>Tổng điểm:</w:t>
            </w:r>
          </w:p>
        </w:tc>
      </w:tr>
      <w:tr w:rsidR="000C5E2D" w14:paraId="181B32CD" w14:textId="77777777">
        <w:trPr>
          <w:trHeight w:val="404"/>
        </w:trPr>
        <w:tc>
          <w:tcPr>
            <w:tcW w:w="10444" w:type="dxa"/>
            <w:gridSpan w:val="5"/>
            <w:shd w:val="clear" w:color="auto" w:fill="auto"/>
          </w:tcPr>
          <w:p w14:paraId="55A43893" w14:textId="77777777" w:rsidR="000C5E2D" w:rsidRDefault="000C5E2D">
            <w:pPr>
              <w:spacing w:after="0" w:line="237" w:lineRule="auto"/>
              <w:ind w:right="1438"/>
              <w:rPr>
                <w:rFonts w:ascii="Times New Roman" w:eastAsia="Times New Roman" w:hAnsi="Times New Roman"/>
                <w:b/>
                <w:sz w:val="28"/>
                <w:szCs w:val="28"/>
              </w:rPr>
            </w:pPr>
            <w:r>
              <w:rPr>
                <w:rFonts w:ascii="Times New Roman" w:eastAsia="Times New Roman" w:hAnsi="Times New Roman"/>
                <w:b/>
                <w:sz w:val="28"/>
                <w:szCs w:val="28"/>
              </w:rPr>
              <w:t>Nhận xét:</w:t>
            </w:r>
          </w:p>
        </w:tc>
      </w:tr>
    </w:tbl>
    <w:p w14:paraId="66789C51" w14:textId="77777777" w:rsidR="000C5E2D" w:rsidRDefault="000C5E2D">
      <w:pPr>
        <w:spacing w:after="0" w:line="237" w:lineRule="auto"/>
        <w:ind w:left="120" w:right="1438"/>
        <w:rPr>
          <w:rFonts w:ascii="Times New Roman" w:eastAsia="Times New Roman" w:hAnsi="Times New Roman"/>
          <w:b/>
          <w:sz w:val="28"/>
          <w:szCs w:val="28"/>
        </w:rPr>
      </w:pPr>
      <w:r>
        <w:rPr>
          <w:rFonts w:ascii="Times New Roman" w:eastAsia="Times New Roman" w:hAnsi="Times New Roman"/>
          <w:b/>
          <w:sz w:val="28"/>
          <w:szCs w:val="28"/>
        </w:rPr>
        <w:t>Nhóm 1,2 đánh giá nhóm 3,4</w:t>
      </w:r>
    </w:p>
    <w:p w14:paraId="3C11B1F5" w14:textId="77777777" w:rsidR="000C5E2D" w:rsidRDefault="000C5E2D">
      <w:pPr>
        <w:tabs>
          <w:tab w:val="left" w:pos="840"/>
        </w:tabs>
        <w:spacing w:after="0" w:line="0" w:lineRule="atLeast"/>
        <w:rPr>
          <w:rFonts w:ascii="Times New Roman" w:eastAsia="Times New Roman" w:hAnsi="Times New Roman"/>
          <w:b/>
          <w:sz w:val="28"/>
          <w:szCs w:val="28"/>
        </w:rPr>
      </w:pPr>
      <w:r>
        <w:rPr>
          <w:rFonts w:ascii="Times New Roman" w:eastAsia="Times New Roman" w:hAnsi="Times New Roman"/>
          <w:b/>
          <w:sz w:val="28"/>
          <w:szCs w:val="28"/>
        </w:rPr>
        <w:t>Câu hỏi TNKQ ( HS tự đánh giá)</w:t>
      </w:r>
    </w:p>
    <w:p w14:paraId="0DE4D860"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1. Phân biệt virus và vi khuẩn</w:t>
      </w:r>
    </w:p>
    <w:p w14:paraId="1F4DA295"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2. Trong các bệnh: </w:t>
      </w:r>
      <w:r>
        <w:rPr>
          <w:rStyle w:val="Emphasis"/>
          <w:rFonts w:eastAsia="Arial"/>
          <w:color w:val="000000"/>
          <w:sz w:val="28"/>
          <w:szCs w:val="28"/>
          <w:shd w:val="clear" w:color="auto" w:fill="FFFFFF"/>
        </w:rPr>
        <w:t>bệnh lị, bệnh thủy đậu, bệnh viêm da, bệnh dại, bệnh than, bệnh viêm gan B, bệnh lao phỏi, bệnh zona thần kinh, bệnh quai bị, bệnh sốt xuất huyết, bệnh Covid - 19</w:t>
      </w:r>
      <w:r>
        <w:rPr>
          <w:rFonts w:eastAsia="Arial"/>
          <w:color w:val="000000"/>
          <w:sz w:val="28"/>
          <w:szCs w:val="28"/>
          <w:shd w:val="clear" w:color="auto" w:fill="FFFFFF"/>
        </w:rPr>
        <w:t> ở người, bệnh nào do virus, bệnh nào do vi khuẩn gây nên?</w:t>
      </w:r>
    </w:p>
    <w:p w14:paraId="00630174" w14:textId="77777777" w:rsidR="000C5E2D" w:rsidRDefault="000C5E2D">
      <w:pPr>
        <w:pStyle w:val="NormalWeb"/>
        <w:shd w:val="clear" w:color="auto" w:fill="FFFFFF"/>
        <w:rPr>
          <w:rFonts w:eastAsia="Arial"/>
          <w:color w:val="000000"/>
          <w:sz w:val="28"/>
          <w:szCs w:val="28"/>
          <w:shd w:val="clear" w:color="auto" w:fill="FFFFFF"/>
        </w:rPr>
      </w:pPr>
      <w:r>
        <w:rPr>
          <w:rFonts w:eastAsia="Arial"/>
          <w:color w:val="000000"/>
          <w:sz w:val="28"/>
          <w:szCs w:val="28"/>
          <w:shd w:val="clear" w:color="auto" w:fill="FFFFFF"/>
        </w:rPr>
        <w:t>3. Nêu lợi ích và tác hại của vi khuẩn. Lấy ví dụ</w:t>
      </w:r>
    </w:p>
    <w:p w14:paraId="713B7204"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Phân biệt vi khuẩn và virus:</w:t>
      </w:r>
    </w:p>
    <w:p w14:paraId="1091EA1C" w14:textId="77777777" w:rsidR="000C5E2D" w:rsidRDefault="000C5E2D" w:rsidP="000C5E2D">
      <w:pPr>
        <w:numPr>
          <w:ilvl w:val="0"/>
          <w:numId w:val="19"/>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Vi khuẩn là cơ thể sống được cấu tạo nên từ tế bào, có thể tự tồn tại mà không cần đến tế bào vật chủ</w:t>
      </w:r>
    </w:p>
    <w:p w14:paraId="48CEF030" w14:textId="77777777" w:rsidR="000C5E2D" w:rsidRDefault="000C5E2D" w:rsidP="000C5E2D">
      <w:pPr>
        <w:numPr>
          <w:ilvl w:val="0"/>
          <w:numId w:val="19"/>
        </w:numPr>
        <w:spacing w:beforeAutospacing="1" w:after="0" w:afterAutospacing="1"/>
        <w:rPr>
          <w:rFonts w:ascii="Times New Roman" w:hAnsi="Times New Roman"/>
          <w:sz w:val="28"/>
          <w:szCs w:val="28"/>
        </w:rPr>
      </w:pPr>
      <w:r>
        <w:rPr>
          <w:rFonts w:ascii="Times New Roman" w:eastAsia="Arial" w:hAnsi="Times New Roman"/>
          <w:color w:val="000000"/>
          <w:sz w:val="28"/>
          <w:szCs w:val="28"/>
          <w:shd w:val="clear" w:color="auto" w:fill="FFFFFF"/>
        </w:rPr>
        <w:t>Virus không phải là cơ thể sống, nhỏ hơn vi khuẩn từ 10 đến 100 lần, tồn tại được nhờ phải kí sinh nội bào vật chủ nếu không sẽ trở thành vật không sống</w:t>
      </w:r>
    </w:p>
    <w:p w14:paraId="45E14E3C"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2. Bệnh do vi khuẩn: bệnh lị, bệnh viêm da, bệnh than, bệnh lao phổi, </w:t>
      </w:r>
    </w:p>
    <w:p w14:paraId="6F8323BE"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Bệnh do virus: bệnh thủy đậu, bệnh dại, bệnh viêm gan B, bệnh zona thần kinh, bệnh quai bị, bệnh sốt xuất huyết, bệnh Covid-19</w:t>
      </w:r>
    </w:p>
    <w:p w14:paraId="14FF28F6"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3. Lợi ích của vi khuẩn: vi khuẩn tham gia vào quá trình phân hủy các sinh vật và chất thải hữu cơ làm sạch môi trường; đóng vai trò trong chế biến một số loại thực phẩm</w:t>
      </w:r>
    </w:p>
    <w:p w14:paraId="1BD31F70" w14:textId="77777777" w:rsidR="000C5E2D" w:rsidRDefault="000C5E2D">
      <w:pPr>
        <w:pStyle w:val="NormalWeb"/>
        <w:shd w:val="clear" w:color="auto" w:fill="FFFFFF"/>
        <w:rPr>
          <w:rFonts w:eastAsia="Arial"/>
          <w:color w:val="000000"/>
          <w:sz w:val="28"/>
          <w:szCs w:val="28"/>
        </w:rPr>
      </w:pPr>
      <w:r>
        <w:rPr>
          <w:rFonts w:eastAsia="Arial"/>
          <w:color w:val="000000"/>
          <w:sz w:val="28"/>
          <w:szCs w:val="28"/>
          <w:shd w:val="clear" w:color="auto" w:fill="FFFFFF"/>
        </w:rPr>
        <w:t>Ví dụ: làm sữa chua, làm rượu, làm muối chua, làm phân bón,...</w:t>
      </w:r>
    </w:p>
    <w:p w14:paraId="0D69DCC3" w14:textId="77777777" w:rsidR="000C5E2D" w:rsidRDefault="000C5E2D">
      <w:pPr>
        <w:pStyle w:val="NormalWeb"/>
        <w:shd w:val="clear" w:color="auto" w:fill="FFFFFF"/>
        <w:rPr>
          <w:b/>
          <w:i/>
          <w:sz w:val="28"/>
          <w:szCs w:val="28"/>
        </w:rPr>
      </w:pPr>
      <w:r>
        <w:rPr>
          <w:rFonts w:eastAsia="Arial"/>
          <w:color w:val="000000"/>
          <w:sz w:val="28"/>
          <w:szCs w:val="28"/>
          <w:shd w:val="clear" w:color="auto" w:fill="FFFFFF"/>
        </w:rPr>
        <w:lastRenderedPageBreak/>
        <w:t>     Tác hại của vi khuẩn: gây bệnh cho người, động vật, thực vật; làm hỏng thực phẩm</w:t>
      </w:r>
    </w:p>
    <w:p w14:paraId="3146ECD9" w14:textId="77777777" w:rsidR="000C5E2D" w:rsidRDefault="000C5E2D">
      <w:pPr>
        <w:tabs>
          <w:tab w:val="left" w:pos="840"/>
        </w:tabs>
        <w:spacing w:after="0" w:line="0" w:lineRule="atLeast"/>
        <w:jc w:val="center"/>
        <w:rPr>
          <w:rFonts w:ascii="Times New Roman" w:eastAsia="Times New Roman" w:hAnsi="Times New Roman"/>
          <w:b/>
          <w:sz w:val="28"/>
          <w:szCs w:val="28"/>
        </w:rPr>
      </w:pPr>
    </w:p>
    <w:p w14:paraId="08F909AB" w14:textId="77777777" w:rsidR="000C5E2D" w:rsidRDefault="000C5E2D">
      <w:pPr>
        <w:tabs>
          <w:tab w:val="left" w:pos="840"/>
        </w:tabs>
        <w:spacing w:after="0" w:line="0" w:lineRule="atLeast"/>
        <w:rPr>
          <w:rFonts w:ascii="Times New Roman" w:eastAsia="Times New Roman" w:hAnsi="Times New Roman"/>
          <w:b/>
          <w:sz w:val="28"/>
          <w:szCs w:val="28"/>
        </w:rPr>
      </w:pPr>
      <w:r>
        <w:rPr>
          <w:rFonts w:ascii="Times New Roman" w:eastAsia="Times New Roman" w:hAnsi="Times New Roman"/>
          <w:b/>
          <w:sz w:val="28"/>
          <w:szCs w:val="28"/>
        </w:rPr>
        <w:t xml:space="preserve">HOẠT ĐỘNG 7. VẬN DỤNG </w:t>
      </w:r>
    </w:p>
    <w:p w14:paraId="54F48783"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1. Mục tiêu hoạt động</w:t>
      </w:r>
    </w:p>
    <w:p w14:paraId="43FF94BE"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KHTN3.1</w:t>
      </w:r>
    </w:p>
    <w:p w14:paraId="3EFA02EF"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KHTN3.2</w:t>
      </w:r>
    </w:p>
    <w:p w14:paraId="184F505C" w14:textId="77777777" w:rsidR="000C5E2D" w:rsidRDefault="000C5E2D">
      <w:pPr>
        <w:spacing w:after="0" w:line="240" w:lineRule="auto"/>
        <w:rPr>
          <w:rFonts w:ascii="Times New Roman" w:hAnsi="Times New Roman"/>
          <w:sz w:val="28"/>
          <w:szCs w:val="28"/>
        </w:rPr>
      </w:pPr>
      <w:r>
        <w:rPr>
          <w:rFonts w:ascii="Times New Roman" w:eastAsia="Times New Roman" w:hAnsi="Times New Roman"/>
          <w:sz w:val="28"/>
          <w:szCs w:val="28"/>
        </w:rPr>
        <w:t>TC-TH.1</w:t>
      </w:r>
    </w:p>
    <w:p w14:paraId="35CAA27A"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TC-TH.4.1</w:t>
      </w:r>
    </w:p>
    <w:p w14:paraId="39C7FFFB"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48B41BF8"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40A1E67D"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CC.1</w:t>
      </w:r>
    </w:p>
    <w:p w14:paraId="1E142ABF"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TT .1</w:t>
      </w:r>
    </w:p>
    <w:p w14:paraId="06B892FE" w14:textId="77777777" w:rsidR="000C5E2D" w:rsidRDefault="000C5E2D" w:rsidP="000C5E2D">
      <w:pPr>
        <w:numPr>
          <w:ilvl w:val="0"/>
          <w:numId w:val="23"/>
        </w:numPr>
        <w:tabs>
          <w:tab w:val="left" w:pos="401"/>
        </w:tabs>
        <w:spacing w:after="0" w:line="234" w:lineRule="auto"/>
        <w:ind w:left="120" w:right="6406" w:hanging="7"/>
        <w:rPr>
          <w:rFonts w:ascii="Times New Roman" w:eastAsia="Times New Roman" w:hAnsi="Times New Roman"/>
          <w:b/>
          <w:sz w:val="28"/>
          <w:szCs w:val="28"/>
        </w:rPr>
      </w:pPr>
      <w:r>
        <w:rPr>
          <w:rFonts w:ascii="Times New Roman" w:eastAsia="Times New Roman" w:hAnsi="Times New Roman"/>
          <w:b/>
          <w:sz w:val="28"/>
          <w:szCs w:val="28"/>
        </w:rPr>
        <w:t xml:space="preserve">Tổ chức hoạt động </w:t>
      </w:r>
    </w:p>
    <w:p w14:paraId="71EBD730" w14:textId="77777777" w:rsidR="000C5E2D" w:rsidRDefault="000C5E2D" w:rsidP="000C5E2D">
      <w:pPr>
        <w:numPr>
          <w:ilvl w:val="0"/>
          <w:numId w:val="20"/>
        </w:numPr>
        <w:tabs>
          <w:tab w:val="left" w:pos="401"/>
        </w:tabs>
        <w:spacing w:after="0" w:line="234" w:lineRule="auto"/>
        <w:ind w:right="6406"/>
        <w:rPr>
          <w:rFonts w:ascii="Times New Roman" w:eastAsia="Times New Roman" w:hAnsi="Times New Roman"/>
          <w:b/>
          <w:i/>
          <w:sz w:val="28"/>
          <w:szCs w:val="28"/>
        </w:rPr>
      </w:pPr>
      <w:r>
        <w:rPr>
          <w:rFonts w:ascii="Times New Roman" w:eastAsia="Times New Roman" w:hAnsi="Times New Roman"/>
          <w:b/>
          <w:i/>
          <w:sz w:val="28"/>
          <w:szCs w:val="28"/>
        </w:rPr>
        <w:t>Chuẩn bị:</w:t>
      </w:r>
    </w:p>
    <w:p w14:paraId="7FAB4020" w14:textId="77777777" w:rsidR="000C5E2D" w:rsidRDefault="000C5E2D">
      <w:pPr>
        <w:tabs>
          <w:tab w:val="left" w:pos="401"/>
        </w:tabs>
        <w:spacing w:after="0" w:line="234" w:lineRule="auto"/>
        <w:ind w:left="120" w:right="-2"/>
        <w:rPr>
          <w:rFonts w:ascii="Times New Roman" w:eastAsia="Times New Roman" w:hAnsi="Times New Roman"/>
          <w:sz w:val="28"/>
          <w:szCs w:val="28"/>
        </w:rPr>
      </w:pPr>
      <w:r>
        <w:rPr>
          <w:rFonts w:ascii="Times New Roman" w:eastAsia="Times New Roman" w:hAnsi="Times New Roman"/>
          <w:sz w:val="28"/>
          <w:szCs w:val="28"/>
        </w:rPr>
        <w:t>GV chia lớp thành 4 nhóm, mỗi nhóm có 1 nhóm trưởng và 1 thư kí.</w:t>
      </w:r>
    </w:p>
    <w:p w14:paraId="67C7F6D8" w14:textId="77777777" w:rsidR="000C5E2D" w:rsidRDefault="000C5E2D" w:rsidP="000C5E2D">
      <w:pPr>
        <w:numPr>
          <w:ilvl w:val="0"/>
          <w:numId w:val="20"/>
        </w:numPr>
        <w:tabs>
          <w:tab w:val="left" w:pos="401"/>
        </w:tabs>
        <w:spacing w:after="0" w:line="234" w:lineRule="auto"/>
        <w:ind w:right="-2"/>
        <w:rPr>
          <w:rFonts w:ascii="Times New Roman" w:eastAsia="Times New Roman" w:hAnsi="Times New Roman"/>
          <w:b/>
          <w:i/>
          <w:sz w:val="28"/>
          <w:szCs w:val="28"/>
        </w:rPr>
      </w:pPr>
      <w:r>
        <w:rPr>
          <w:rFonts w:ascii="Times New Roman" w:eastAsia="Times New Roman" w:hAnsi="Times New Roman"/>
          <w:b/>
          <w:i/>
          <w:sz w:val="28"/>
          <w:szCs w:val="28"/>
        </w:rPr>
        <w:t xml:space="preserve">GV Chuyển giao nhiệm vụ học tập </w:t>
      </w:r>
    </w:p>
    <w:p w14:paraId="7D55B9F8" w14:textId="77777777" w:rsidR="000C5E2D" w:rsidRDefault="000C5E2D">
      <w:pPr>
        <w:tabs>
          <w:tab w:val="left" w:pos="401"/>
        </w:tabs>
        <w:spacing w:after="0" w:line="234" w:lineRule="auto"/>
        <w:ind w:left="120" w:right="-2"/>
        <w:rPr>
          <w:rFonts w:ascii="Times New Roman" w:eastAsia="Times New Roman" w:hAnsi="Times New Roman"/>
          <w:b/>
          <w:i/>
          <w:sz w:val="28"/>
          <w:szCs w:val="28"/>
        </w:rPr>
      </w:pPr>
      <w:r>
        <w:rPr>
          <w:rFonts w:ascii="Times New Roman" w:eastAsia="Times New Roman" w:hAnsi="Times New Roman"/>
          <w:b/>
          <w:i/>
          <w:sz w:val="28"/>
          <w:szCs w:val="28"/>
        </w:rPr>
        <w:t>Bước 1: Giới thiệu các bước làm sữa chua</w:t>
      </w:r>
    </w:p>
    <w:p w14:paraId="5CCC68CF" w14:textId="77777777" w:rsidR="000C5E2D" w:rsidRDefault="000C5E2D" w:rsidP="000C5E2D">
      <w:pPr>
        <w:numPr>
          <w:ilvl w:val="0"/>
          <w:numId w:val="24"/>
        </w:numPr>
        <w:tabs>
          <w:tab w:val="left" w:pos="401"/>
        </w:tabs>
        <w:spacing w:after="0" w:line="234" w:lineRule="auto"/>
        <w:ind w:left="120" w:right="-2"/>
        <w:rPr>
          <w:rFonts w:ascii="Times New Roman" w:eastAsia="Times New Roman" w:hAnsi="Times New Roman"/>
          <w:b/>
          <w:i/>
          <w:sz w:val="28"/>
          <w:szCs w:val="28"/>
        </w:rPr>
      </w:pPr>
      <w:r>
        <w:rPr>
          <w:rFonts w:ascii="Times New Roman" w:eastAsia="Times New Roman" w:hAnsi="Times New Roman"/>
          <w:b/>
          <w:i/>
          <w:sz w:val="28"/>
          <w:szCs w:val="28"/>
        </w:rPr>
        <w:t>GV sử dụng kỹ thuật KWL để điều tra thông tin sự hiểu biết của HS về sữa chua</w:t>
      </w:r>
    </w:p>
    <w:p w14:paraId="28DDC802" w14:textId="77777777" w:rsidR="000C5E2D" w:rsidRDefault="000C5E2D">
      <w:pPr>
        <w:tabs>
          <w:tab w:val="left" w:pos="28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Xem video clip giới thiệu về thị trường và tác dụng của sữa chua .</w:t>
      </w:r>
    </w:p>
    <w:p w14:paraId="5F4EC366" w14:textId="77777777" w:rsidR="000C5E2D" w:rsidRDefault="000C5E2D">
      <w:pPr>
        <w:spacing w:after="0" w:line="1" w:lineRule="exact"/>
        <w:rPr>
          <w:rFonts w:ascii="Times New Roman" w:eastAsia="Times New Roman" w:hAnsi="Times New Roman"/>
          <w:sz w:val="28"/>
          <w:szCs w:val="28"/>
        </w:rPr>
      </w:pPr>
    </w:p>
    <w:p w14:paraId="6BAB159D" w14:textId="77777777" w:rsidR="000C5E2D" w:rsidRDefault="000C5E2D" w:rsidP="000C5E2D">
      <w:pPr>
        <w:numPr>
          <w:ilvl w:val="0"/>
          <w:numId w:val="24"/>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GV giới thiệu các nguyên liệu và cách thức thực hiện.</w:t>
      </w:r>
    </w:p>
    <w:p w14:paraId="1D692804" w14:textId="77777777" w:rsidR="000C5E2D" w:rsidRDefault="000C5E2D">
      <w:pPr>
        <w:spacing w:after="0" w:line="0" w:lineRule="atLeast"/>
        <w:ind w:left="120"/>
        <w:rPr>
          <w:rFonts w:ascii="Times New Roman" w:eastAsia="Times New Roman" w:hAnsi="Times New Roman"/>
          <w:b/>
          <w:i/>
          <w:sz w:val="28"/>
          <w:szCs w:val="28"/>
        </w:rPr>
      </w:pPr>
      <w:r>
        <w:rPr>
          <w:rFonts w:ascii="Times New Roman" w:eastAsia="Times New Roman" w:hAnsi="Times New Roman"/>
          <w:b/>
          <w:i/>
          <w:sz w:val="28"/>
          <w:szCs w:val="28"/>
        </w:rPr>
        <w:t xml:space="preserve">Bước 2: Lập kế hoạch thực hiện </w:t>
      </w:r>
    </w:p>
    <w:p w14:paraId="6630DE38" w14:textId="77777777" w:rsidR="000C5E2D" w:rsidRDefault="000C5E2D">
      <w:pPr>
        <w:spacing w:after="0" w:line="234" w:lineRule="auto"/>
        <w:ind w:left="120" w:right="446"/>
        <w:rPr>
          <w:rFonts w:ascii="Times New Roman" w:eastAsia="Times New Roman" w:hAnsi="Times New Roman"/>
          <w:i/>
          <w:sz w:val="28"/>
          <w:szCs w:val="28"/>
        </w:rPr>
      </w:pPr>
      <w:r>
        <w:rPr>
          <w:rFonts w:ascii="Times New Roman" w:eastAsia="Times New Roman" w:hAnsi="Times New Roman"/>
          <w:i/>
          <w:sz w:val="28"/>
          <w:szCs w:val="28"/>
        </w:rPr>
        <w:t>Giáo viên hướng dẫn học sinh nội dung hoạt động , thiết kế tiến trình làm việc trong nhóm theo định hướng nhiệm vụ:</w:t>
      </w:r>
    </w:p>
    <w:p w14:paraId="7BC9F018" w14:textId="77777777" w:rsidR="000C5E2D" w:rsidRDefault="000C5E2D">
      <w:pPr>
        <w:rPr>
          <w:rFonts w:ascii="Times New Roman" w:hAnsi="Times New Roman"/>
          <w:sz w:val="28"/>
          <w:szCs w:val="28"/>
        </w:rPr>
      </w:pPr>
      <w:r>
        <w:rPr>
          <w:rFonts w:ascii="Times New Roman" w:hAnsi="Times New Roman"/>
          <w:sz w:val="28"/>
          <w:szCs w:val="28"/>
        </w:rPr>
        <w:t>- HS thực hiện nhiệm vụ học tập làm sữa chua tại nhà dưới sự giám sát của phụ huynh.</w:t>
      </w:r>
    </w:p>
    <w:p w14:paraId="0D0CBC30" w14:textId="77777777" w:rsidR="000C5E2D" w:rsidRDefault="000C5E2D">
      <w:pPr>
        <w:rPr>
          <w:rFonts w:ascii="Times New Roman" w:hAnsi="Times New Roman"/>
          <w:sz w:val="28"/>
          <w:szCs w:val="28"/>
        </w:rPr>
      </w:pPr>
      <w:r>
        <w:rPr>
          <w:rFonts w:ascii="Times New Roman" w:hAnsi="Times New Roman"/>
          <w:sz w:val="28"/>
          <w:szCs w:val="28"/>
        </w:rPr>
        <w:t>- HS báo cáo kết quả thực hiện nhiệm vụ học tập vào đầu giờ học sau.</w:t>
      </w:r>
    </w:p>
    <w:p w14:paraId="3C9C2D78" w14:textId="77777777" w:rsidR="000C5E2D" w:rsidRDefault="000C5E2D">
      <w:pPr>
        <w:rPr>
          <w:rFonts w:ascii="Times New Roman" w:hAnsi="Times New Roman"/>
          <w:b/>
          <w:kern w:val="24"/>
          <w:sz w:val="28"/>
          <w:szCs w:val="28"/>
        </w:rPr>
      </w:pPr>
      <w:r>
        <w:rPr>
          <w:rFonts w:ascii="Times New Roman" w:hAnsi="Times New Roman"/>
          <w:b/>
          <w:kern w:val="24"/>
          <w:sz w:val="28"/>
          <w:szCs w:val="28"/>
        </w:rPr>
        <w:t>3. Dự kiến sản phẩm học tập</w:t>
      </w:r>
    </w:p>
    <w:p w14:paraId="4E8918A1" w14:textId="77777777" w:rsidR="000C5E2D" w:rsidRDefault="000C5E2D">
      <w:pPr>
        <w:rPr>
          <w:rFonts w:ascii="Times New Roman" w:hAnsi="Times New Roman"/>
          <w:bCs/>
          <w:kern w:val="24"/>
          <w:sz w:val="28"/>
          <w:szCs w:val="28"/>
        </w:rPr>
      </w:pPr>
      <w:r>
        <w:rPr>
          <w:rFonts w:ascii="Times New Roman" w:hAnsi="Times New Roman"/>
          <w:bCs/>
          <w:kern w:val="24"/>
          <w:sz w:val="28"/>
          <w:szCs w:val="28"/>
        </w:rPr>
        <w:t>Sản phẩm học tập dự kiến của HS là sữa chua sau khi ủ phải có độ sánh, mịn, có màu trắng sữa và có vị chua nhẹ.</w:t>
      </w:r>
    </w:p>
    <w:p w14:paraId="7C82AFA0" w14:textId="77777777" w:rsidR="000C5E2D" w:rsidRDefault="000C5E2D">
      <w:pPr>
        <w:rPr>
          <w:rFonts w:ascii="Times New Roman" w:hAnsi="Times New Roman"/>
          <w:b/>
          <w:kern w:val="24"/>
          <w:sz w:val="28"/>
          <w:szCs w:val="28"/>
        </w:rPr>
      </w:pPr>
      <w:r>
        <w:rPr>
          <w:rFonts w:ascii="Times New Roman" w:hAnsi="Times New Roman"/>
          <w:b/>
          <w:kern w:val="24"/>
          <w:sz w:val="28"/>
          <w:szCs w:val="28"/>
        </w:rPr>
        <w:t>4. Dự kiến phương án đánh giá kết quả học tập</w:t>
      </w:r>
    </w:p>
    <w:p w14:paraId="3C9896D8" w14:textId="77777777" w:rsidR="000C5E2D" w:rsidRDefault="000C5E2D">
      <w:pPr>
        <w:spacing w:after="0" w:line="234" w:lineRule="auto"/>
        <w:ind w:left="120" w:right="446"/>
        <w:rPr>
          <w:rFonts w:ascii="Times New Roman" w:eastAsia="Times New Roman" w:hAnsi="Times New Roman"/>
          <w:i/>
          <w:sz w:val="28"/>
          <w:szCs w:val="28"/>
        </w:rPr>
      </w:pPr>
      <w:r>
        <w:rPr>
          <w:rFonts w:ascii="Times New Roman" w:eastAsia="Times New Roman" w:hAnsi="Times New Roman"/>
          <w:i/>
          <w:sz w:val="28"/>
          <w:szCs w:val="28"/>
        </w:rPr>
        <w:t>Đánh giá qua quan sát sản phẩm sữa chua (50%)</w:t>
      </w:r>
    </w:p>
    <w:p w14:paraId="44DFB0EA" w14:textId="77777777" w:rsidR="000C5E2D" w:rsidRDefault="000C5E2D">
      <w:pPr>
        <w:spacing w:after="0" w:line="234" w:lineRule="auto"/>
        <w:ind w:left="120" w:right="446"/>
        <w:rPr>
          <w:rFonts w:ascii="Times New Roman" w:eastAsia="Times New Roman" w:hAnsi="Times New Roman"/>
          <w:i/>
          <w:sz w:val="28"/>
          <w:szCs w:val="28"/>
        </w:rPr>
      </w:pPr>
      <w:r>
        <w:rPr>
          <w:rFonts w:ascii="Times New Roman" w:eastAsia="Times New Roman" w:hAnsi="Times New Roman"/>
          <w:i/>
          <w:sz w:val="28"/>
          <w:szCs w:val="28"/>
        </w:rPr>
        <w:t>Đánh giá chéo của học sinh ( 50%)</w:t>
      </w:r>
    </w:p>
    <w:p w14:paraId="5492CFAE" w14:textId="77777777" w:rsidR="000C5E2D" w:rsidRDefault="000C5E2D">
      <w:pPr>
        <w:spacing w:after="0" w:line="234" w:lineRule="auto"/>
        <w:ind w:left="120" w:right="446"/>
        <w:rPr>
          <w:rFonts w:ascii="Times New Roman" w:eastAsia="Times New Roman" w:hAnsi="Times New Roman"/>
          <w:i/>
          <w:sz w:val="28"/>
          <w:szCs w:val="28"/>
        </w:rPr>
      </w:pPr>
    </w:p>
    <w:p w14:paraId="1F363BC7" w14:textId="77777777" w:rsidR="000C5E2D" w:rsidRDefault="000C5E2D">
      <w:pPr>
        <w:spacing w:after="0" w:line="240" w:lineRule="auto"/>
        <w:rPr>
          <w:rFonts w:ascii="Times New Roman" w:eastAsia="Times New Roman" w:hAnsi="Times New Roman"/>
          <w:b/>
          <w:bCs/>
          <w:kern w:val="24"/>
          <w:sz w:val="36"/>
          <w:szCs w:val="36"/>
        </w:rPr>
      </w:pPr>
      <w:r>
        <w:rPr>
          <w:rFonts w:ascii="Times New Roman" w:eastAsia="Times New Roman" w:hAnsi="Times New Roman"/>
          <w:b/>
          <w:bCs/>
          <w:kern w:val="24"/>
          <w:sz w:val="36"/>
          <w:szCs w:val="36"/>
        </w:rPr>
        <w:t>Hoạt động 8: Sữa chua handmade</w:t>
      </w:r>
    </w:p>
    <w:p w14:paraId="7E9FF48A" w14:textId="77777777" w:rsidR="000C5E2D" w:rsidRDefault="000C5E2D">
      <w:pPr>
        <w:spacing w:after="0" w:line="240" w:lineRule="auto"/>
        <w:rPr>
          <w:rFonts w:ascii="Times New Roman" w:eastAsia="Times New Roman" w:hAnsi="Times New Roman"/>
          <w:b/>
          <w:bCs/>
          <w:kern w:val="24"/>
          <w:sz w:val="36"/>
          <w:szCs w:val="36"/>
        </w:rPr>
      </w:pPr>
    </w:p>
    <w:p w14:paraId="59755BA0" w14:textId="77777777" w:rsidR="000C5E2D" w:rsidRDefault="000C5E2D">
      <w:pPr>
        <w:spacing w:after="0" w:line="240" w:lineRule="auto"/>
        <w:jc w:val="center"/>
        <w:rPr>
          <w:rFonts w:ascii="Times New Roman" w:eastAsia="Times New Roman" w:hAnsi="Times New Roman"/>
          <w:bCs/>
          <w:kern w:val="24"/>
          <w:sz w:val="28"/>
          <w:szCs w:val="28"/>
        </w:rPr>
      </w:pPr>
    </w:p>
    <w:p w14:paraId="0648EEF5"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1. Mục tiêu hoạt động</w:t>
      </w:r>
    </w:p>
    <w:p w14:paraId="3703DAB6"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KHTN 3.2</w:t>
      </w:r>
    </w:p>
    <w:p w14:paraId="29EA4A51" w14:textId="77777777" w:rsidR="000C5E2D" w:rsidRDefault="000C5E2D">
      <w:pPr>
        <w:spacing w:after="0" w:line="240" w:lineRule="auto"/>
        <w:rPr>
          <w:rFonts w:ascii="Times New Roman" w:hAnsi="Times New Roman"/>
          <w:sz w:val="28"/>
          <w:szCs w:val="28"/>
        </w:rPr>
      </w:pPr>
      <w:r>
        <w:rPr>
          <w:rFonts w:ascii="Times New Roman" w:hAnsi="Times New Roman"/>
          <w:sz w:val="28"/>
          <w:szCs w:val="28"/>
        </w:rPr>
        <w:t>TC TH 4.1</w:t>
      </w:r>
    </w:p>
    <w:p w14:paraId="1C31C2DF"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3C0D9664"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704F48B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CC.1</w:t>
      </w:r>
    </w:p>
    <w:p w14:paraId="2CA4FB15"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TN.1.1</w:t>
      </w:r>
    </w:p>
    <w:p w14:paraId="50411870" w14:textId="77777777" w:rsidR="000C5E2D" w:rsidRDefault="000C5E2D">
      <w:pPr>
        <w:spacing w:after="0" w:line="240" w:lineRule="auto"/>
        <w:rPr>
          <w:rFonts w:ascii="Times New Roman" w:eastAsia="Times New Roman" w:hAnsi="Times New Roman"/>
          <w:bCs/>
          <w:kern w:val="24"/>
          <w:sz w:val="28"/>
          <w:szCs w:val="28"/>
        </w:rPr>
      </w:pPr>
      <w:r>
        <w:rPr>
          <w:rFonts w:ascii="Times New Roman" w:eastAsia="Times New Roman" w:hAnsi="Times New Roman"/>
          <w:sz w:val="28"/>
          <w:szCs w:val="28"/>
        </w:rPr>
        <w:t>TT 1</w:t>
      </w:r>
    </w:p>
    <w:p w14:paraId="6C536949" w14:textId="77777777" w:rsidR="000C5E2D" w:rsidRDefault="000C5E2D">
      <w:pPr>
        <w:tabs>
          <w:tab w:val="left" w:pos="401"/>
        </w:tabs>
        <w:spacing w:after="0" w:line="234" w:lineRule="auto"/>
        <w:ind w:right="6406"/>
        <w:rPr>
          <w:rFonts w:ascii="Times New Roman" w:eastAsia="Times New Roman" w:hAnsi="Times New Roman"/>
          <w:b/>
          <w:sz w:val="28"/>
          <w:szCs w:val="28"/>
        </w:rPr>
      </w:pPr>
      <w:r>
        <w:rPr>
          <w:rFonts w:ascii="Times New Roman" w:eastAsia="Times New Roman" w:hAnsi="Times New Roman"/>
          <w:b/>
          <w:sz w:val="28"/>
          <w:szCs w:val="28"/>
        </w:rPr>
        <w:t xml:space="preserve">2.Tổ chức hoạt động </w:t>
      </w:r>
    </w:p>
    <w:p w14:paraId="56FB053D" w14:textId="77777777" w:rsidR="000C5E2D" w:rsidRDefault="000C5E2D">
      <w:pPr>
        <w:tabs>
          <w:tab w:val="left" w:pos="401"/>
        </w:tabs>
        <w:spacing w:after="0" w:line="234" w:lineRule="auto"/>
        <w:ind w:left="120" w:right="6406"/>
        <w:rPr>
          <w:rFonts w:ascii="Times New Roman" w:eastAsia="Times New Roman" w:hAnsi="Times New Roman"/>
          <w:b/>
          <w:i/>
          <w:sz w:val="28"/>
          <w:szCs w:val="28"/>
        </w:rPr>
      </w:pPr>
      <w:r>
        <w:rPr>
          <w:rFonts w:ascii="Times New Roman" w:eastAsia="Times New Roman" w:hAnsi="Times New Roman"/>
          <w:b/>
          <w:i/>
          <w:sz w:val="28"/>
          <w:szCs w:val="28"/>
        </w:rPr>
        <w:t>a.Chuẩn bị:</w:t>
      </w:r>
    </w:p>
    <w:p w14:paraId="7704C867" w14:textId="77777777" w:rsidR="000C5E2D" w:rsidRDefault="000C5E2D">
      <w:pPr>
        <w:tabs>
          <w:tab w:val="left" w:pos="401"/>
        </w:tabs>
        <w:spacing w:after="0" w:line="234" w:lineRule="auto"/>
        <w:ind w:left="120" w:right="-2"/>
        <w:rPr>
          <w:rFonts w:ascii="Times New Roman" w:eastAsia="Times New Roman" w:hAnsi="Times New Roman"/>
          <w:sz w:val="28"/>
          <w:szCs w:val="28"/>
        </w:rPr>
      </w:pPr>
      <w:r>
        <w:rPr>
          <w:rFonts w:ascii="Times New Roman" w:eastAsia="Times New Roman" w:hAnsi="Times New Roman"/>
          <w:sz w:val="28"/>
          <w:szCs w:val="28"/>
        </w:rPr>
        <w:t>GV chia lớp thành 4 nhóm, mỗi nhóm có 1 nhóm trưởng và 1 thư kí.</w:t>
      </w:r>
    </w:p>
    <w:p w14:paraId="0D89100E" w14:textId="77777777" w:rsidR="000C5E2D" w:rsidRDefault="000C5E2D">
      <w:pPr>
        <w:tabs>
          <w:tab w:val="left" w:pos="401"/>
        </w:tabs>
        <w:spacing w:after="0" w:line="234" w:lineRule="auto"/>
        <w:ind w:left="120" w:right="-2"/>
        <w:rPr>
          <w:rFonts w:ascii="Times New Roman" w:eastAsia="Times New Roman" w:hAnsi="Times New Roman"/>
          <w:sz w:val="28"/>
          <w:szCs w:val="28"/>
        </w:rPr>
      </w:pPr>
      <w:r>
        <w:rPr>
          <w:rFonts w:ascii="Times New Roman" w:eastAsia="Times New Roman" w:hAnsi="Times New Roman"/>
          <w:sz w:val="28"/>
          <w:szCs w:val="28"/>
        </w:rPr>
        <w:t>Phiếu đánh giá, rubric</w:t>
      </w:r>
    </w:p>
    <w:p w14:paraId="5E39ADA5" w14:textId="77777777" w:rsidR="000C5E2D" w:rsidRDefault="000C5E2D">
      <w:pPr>
        <w:tabs>
          <w:tab w:val="left" w:pos="401"/>
        </w:tabs>
        <w:spacing w:after="0" w:line="234" w:lineRule="auto"/>
        <w:ind w:left="120" w:right="-2"/>
        <w:rPr>
          <w:rFonts w:ascii="Times New Roman" w:eastAsia="Times New Roman" w:hAnsi="Times New Roman"/>
          <w:b/>
          <w:i/>
          <w:sz w:val="28"/>
          <w:szCs w:val="28"/>
        </w:rPr>
      </w:pPr>
      <w:r>
        <w:rPr>
          <w:rFonts w:ascii="Times New Roman" w:eastAsia="Times New Roman" w:hAnsi="Times New Roman"/>
          <w:b/>
          <w:i/>
          <w:sz w:val="28"/>
          <w:szCs w:val="28"/>
        </w:rPr>
        <w:t xml:space="preserve">b.GV Chuyển giao nhiệm vụ học tập </w:t>
      </w:r>
    </w:p>
    <w:p w14:paraId="65C7747F" w14:textId="77777777" w:rsidR="000C5E2D" w:rsidRDefault="000C5E2D">
      <w:pPr>
        <w:tabs>
          <w:tab w:val="left" w:pos="401"/>
        </w:tabs>
        <w:spacing w:after="0" w:line="234" w:lineRule="auto"/>
        <w:ind w:left="120" w:right="-2"/>
        <w:rPr>
          <w:rFonts w:ascii="Times New Roman" w:eastAsia="Times New Roman" w:hAnsi="Times New Roman"/>
          <w:b/>
          <w:i/>
          <w:sz w:val="28"/>
          <w:szCs w:val="28"/>
        </w:rPr>
      </w:pPr>
      <w:r>
        <w:rPr>
          <w:rFonts w:ascii="Times New Roman" w:eastAsia="Times New Roman" w:hAnsi="Times New Roman"/>
          <w:b/>
          <w:i/>
          <w:sz w:val="28"/>
          <w:szCs w:val="28"/>
        </w:rPr>
        <w:t>Bước 1: Giới thiệu và kiểm tra sản phẩm sữa chua</w:t>
      </w:r>
    </w:p>
    <w:p w14:paraId="2FCD1902" w14:textId="77777777" w:rsidR="000C5E2D" w:rsidRDefault="000C5E2D" w:rsidP="000C5E2D">
      <w:pPr>
        <w:numPr>
          <w:ilvl w:val="0"/>
          <w:numId w:val="24"/>
        </w:numPr>
        <w:tabs>
          <w:tab w:val="left" w:pos="401"/>
        </w:tabs>
        <w:spacing w:after="0" w:line="234" w:lineRule="auto"/>
        <w:ind w:left="120" w:right="-2"/>
        <w:rPr>
          <w:rFonts w:ascii="Times New Roman" w:eastAsia="Times New Roman" w:hAnsi="Times New Roman"/>
          <w:sz w:val="28"/>
          <w:szCs w:val="28"/>
        </w:rPr>
      </w:pPr>
      <w:r>
        <w:rPr>
          <w:rFonts w:ascii="Times New Roman" w:eastAsia="Times New Roman" w:hAnsi="Times New Roman"/>
          <w:sz w:val="28"/>
          <w:szCs w:val="28"/>
        </w:rPr>
        <w:t>GV sử dụng kỹ thuật KWL để kiểm tra quá trình tự làm sữa chua của HS.</w:t>
      </w:r>
    </w:p>
    <w:p w14:paraId="6A4538A4" w14:textId="77777777" w:rsidR="000C5E2D" w:rsidRDefault="000C5E2D">
      <w:pPr>
        <w:spacing w:after="0" w:line="1" w:lineRule="exact"/>
        <w:rPr>
          <w:rFonts w:ascii="Times New Roman" w:eastAsia="Times New Roman" w:hAnsi="Times New Roman"/>
          <w:sz w:val="28"/>
          <w:szCs w:val="28"/>
        </w:rPr>
      </w:pPr>
    </w:p>
    <w:p w14:paraId="7C9AE063" w14:textId="77777777" w:rsidR="000C5E2D" w:rsidRDefault="000C5E2D" w:rsidP="000C5E2D">
      <w:pPr>
        <w:numPr>
          <w:ilvl w:val="0"/>
          <w:numId w:val="24"/>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GV nghe quá trình thực hiện của một số học sinh.</w:t>
      </w:r>
    </w:p>
    <w:p w14:paraId="5C9F3CFC" w14:textId="77777777" w:rsidR="000C5E2D" w:rsidRDefault="000C5E2D" w:rsidP="000C5E2D">
      <w:pPr>
        <w:pStyle w:val="ListParagraph"/>
        <w:numPr>
          <w:ilvl w:val="0"/>
          <w:numId w:val="24"/>
        </w:numPr>
        <w:tabs>
          <w:tab w:val="left" w:pos="280"/>
        </w:tabs>
        <w:spacing w:after="0" w:line="0" w:lineRule="atLeast"/>
        <w:ind w:hanging="578"/>
        <w:rPr>
          <w:rFonts w:ascii="Times New Roman" w:eastAsia="Times New Roman" w:hAnsi="Times New Roman"/>
          <w:sz w:val="28"/>
          <w:szCs w:val="28"/>
        </w:rPr>
      </w:pPr>
      <w:r>
        <w:rPr>
          <w:rFonts w:ascii="Times New Roman" w:eastAsia="Times New Roman" w:hAnsi="Times New Roman"/>
          <w:sz w:val="28"/>
          <w:szCs w:val="28"/>
        </w:rPr>
        <w:t>Học sinh nhận phiếu thực hiện đánh giá chéo các nhóm khác theo nội dung yêu cầu.</w:t>
      </w:r>
    </w:p>
    <w:p w14:paraId="63F375AC" w14:textId="77777777" w:rsidR="000C5E2D" w:rsidRDefault="000C5E2D">
      <w:pPr>
        <w:tabs>
          <w:tab w:val="left" w:pos="840"/>
        </w:tabs>
        <w:spacing w:after="0" w:line="240" w:lineRule="auto"/>
        <w:rPr>
          <w:rFonts w:ascii="Times New Roman" w:eastAsia="Arial" w:hAnsi="Times New Roman"/>
          <w:b/>
          <w:sz w:val="28"/>
          <w:szCs w:val="28"/>
        </w:rPr>
      </w:pPr>
      <w:r>
        <w:rPr>
          <w:rFonts w:ascii="Times New Roman" w:eastAsia="Times New Roman" w:hAnsi="Times New Roman"/>
          <w:b/>
          <w:sz w:val="28"/>
          <w:szCs w:val="28"/>
        </w:rPr>
        <w:t>Bước 2: HS thực hiện nhiệm vụ.</w:t>
      </w:r>
    </w:p>
    <w:p w14:paraId="0DF6376E" w14:textId="77777777" w:rsidR="000C5E2D" w:rsidRDefault="000C5E2D">
      <w:pPr>
        <w:tabs>
          <w:tab w:val="left" w:pos="840"/>
        </w:tabs>
        <w:spacing w:after="0" w:line="240" w:lineRule="auto"/>
        <w:rPr>
          <w:rFonts w:ascii="Times New Roman" w:eastAsia="Arial" w:hAnsi="Times New Roman"/>
          <w:sz w:val="28"/>
          <w:szCs w:val="28"/>
        </w:rPr>
      </w:pPr>
      <w:r>
        <w:rPr>
          <w:rFonts w:ascii="Times New Roman" w:eastAsia="Times New Roman" w:hAnsi="Times New Roman"/>
          <w:sz w:val="28"/>
          <w:szCs w:val="28"/>
        </w:rPr>
        <w:t>Nhận nhiệm vụ</w:t>
      </w:r>
    </w:p>
    <w:p w14:paraId="39B938AC" w14:textId="77777777" w:rsidR="000C5E2D" w:rsidRDefault="000C5E2D">
      <w:pPr>
        <w:spacing w:after="0" w:line="240" w:lineRule="auto"/>
        <w:rPr>
          <w:rFonts w:ascii="Times New Roman" w:eastAsia="Arial" w:hAnsi="Times New Roman"/>
          <w:sz w:val="28"/>
          <w:szCs w:val="28"/>
        </w:rPr>
      </w:pPr>
      <w:r>
        <w:rPr>
          <w:rFonts w:ascii="Times New Roman" w:eastAsia="Arial" w:hAnsi="Times New Roman"/>
          <w:sz w:val="28"/>
          <w:szCs w:val="28"/>
        </w:rPr>
        <w:t>Tiến hành hoạt động động: quan sát mẫu vật, thử sữa chua, đánh giá đồng đẳng.</w:t>
      </w:r>
    </w:p>
    <w:p w14:paraId="11C003CA" w14:textId="77777777" w:rsidR="000C5E2D" w:rsidRDefault="000C5E2D">
      <w:pPr>
        <w:tabs>
          <w:tab w:val="left" w:pos="840"/>
        </w:tabs>
        <w:spacing w:after="0" w:line="240" w:lineRule="auto"/>
        <w:rPr>
          <w:rFonts w:ascii="Times New Roman" w:eastAsia="Arial" w:hAnsi="Times New Roman"/>
          <w:sz w:val="28"/>
          <w:szCs w:val="28"/>
        </w:rPr>
      </w:pPr>
      <w:r>
        <w:rPr>
          <w:rFonts w:ascii="Times New Roman" w:eastAsia="Times New Roman" w:hAnsi="Times New Roman"/>
          <w:sz w:val="28"/>
          <w:szCs w:val="28"/>
        </w:rPr>
        <w:t>Thảo luận và hoàn thành phiếu học tập.</w:t>
      </w:r>
    </w:p>
    <w:p w14:paraId="0E5E260A" w14:textId="77777777" w:rsidR="000C5E2D" w:rsidRDefault="000C5E2D" w:rsidP="000C5E2D">
      <w:pPr>
        <w:numPr>
          <w:ilvl w:val="0"/>
          <w:numId w:val="13"/>
        </w:numPr>
        <w:tabs>
          <w:tab w:val="left" w:pos="283"/>
        </w:tabs>
        <w:spacing w:after="0" w:line="234" w:lineRule="auto"/>
        <w:ind w:left="120" w:right="186" w:hanging="7"/>
        <w:rPr>
          <w:rFonts w:ascii="Times New Roman" w:eastAsia="Times New Roman" w:hAnsi="Times New Roman"/>
          <w:i/>
          <w:sz w:val="28"/>
          <w:szCs w:val="28"/>
        </w:rPr>
      </w:pPr>
      <w:r>
        <w:rPr>
          <w:rFonts w:ascii="Times New Roman" w:eastAsia="Times New Roman" w:hAnsi="Times New Roman"/>
          <w:i/>
          <w:sz w:val="28"/>
          <w:szCs w:val="28"/>
        </w:rPr>
        <w:t>GV theo dõi, quan sát, hướng dẫn các nhóm quan sát đánh giá sản phẩm sữa chua.</w:t>
      </w:r>
    </w:p>
    <w:p w14:paraId="4CE61650" w14:textId="77777777" w:rsidR="000C5E2D" w:rsidRDefault="000C5E2D">
      <w:pPr>
        <w:spacing w:after="0" w:line="2" w:lineRule="exact"/>
        <w:rPr>
          <w:rFonts w:ascii="Times New Roman" w:eastAsia="Times New Roman" w:hAnsi="Times New Roman"/>
          <w:i/>
          <w:sz w:val="28"/>
          <w:szCs w:val="28"/>
        </w:rPr>
      </w:pPr>
    </w:p>
    <w:p w14:paraId="31F2DC3F" w14:textId="77777777" w:rsidR="000C5E2D" w:rsidRDefault="000C5E2D" w:rsidP="000C5E2D">
      <w:pPr>
        <w:numPr>
          <w:ilvl w:val="0"/>
          <w:numId w:val="13"/>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Hs báo cáo, nhận xét, đánh giá sữa chua của các nhóm khác.</w:t>
      </w:r>
    </w:p>
    <w:p w14:paraId="4CF826EA"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Bước 3: Đánh giá kết quả thực hiện nhiệm vụ học tập hoạt động</w:t>
      </w:r>
    </w:p>
    <w:p w14:paraId="66F9CA87" w14:textId="77777777" w:rsidR="000C5E2D" w:rsidRDefault="000C5E2D">
      <w:pPr>
        <w:spacing w:after="0" w:line="2" w:lineRule="exact"/>
        <w:rPr>
          <w:rFonts w:ascii="Times New Roman" w:eastAsia="Times New Roman" w:hAnsi="Times New Roman"/>
          <w:sz w:val="28"/>
          <w:szCs w:val="28"/>
        </w:rPr>
      </w:pPr>
    </w:p>
    <w:p w14:paraId="17DB8FFC"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Đánh giá đồng đẳng</w:t>
      </w:r>
    </w:p>
    <w:p w14:paraId="5D2F8273"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 xml:space="preserve">PP đánh giá: </w:t>
      </w:r>
      <w:r>
        <w:rPr>
          <w:rFonts w:ascii="Times New Roman" w:eastAsia="Times New Roman" w:hAnsi="Times New Roman"/>
          <w:sz w:val="28"/>
          <w:szCs w:val="28"/>
        </w:rPr>
        <w:t>Quan sát &amp; qua sản phẩm học tập.</w:t>
      </w:r>
    </w:p>
    <w:p w14:paraId="02AC4FB2"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Công cụ đánh giá</w:t>
      </w:r>
      <w:r>
        <w:rPr>
          <w:rFonts w:ascii="Times New Roman" w:eastAsia="Times New Roman" w:hAnsi="Times New Roman"/>
          <w:sz w:val="28"/>
          <w:szCs w:val="28"/>
        </w:rPr>
        <w:t>: phiếu đánh giá của giáo viên và học sinh .</w:t>
      </w:r>
    </w:p>
    <w:p w14:paraId="277A11F1" w14:textId="77777777" w:rsidR="000C5E2D" w:rsidRDefault="000C5E2D">
      <w:pPr>
        <w:tabs>
          <w:tab w:val="left" w:pos="840"/>
        </w:tabs>
        <w:spacing w:after="0" w:line="0" w:lineRule="atLeast"/>
        <w:ind w:left="840"/>
        <w:rPr>
          <w:rFonts w:ascii="Times New Roman" w:eastAsia="Times New Roman" w:hAnsi="Times New Roman"/>
          <w:sz w:val="28"/>
          <w:szCs w:val="28"/>
        </w:rPr>
      </w:pPr>
    </w:p>
    <w:p w14:paraId="110F1FD3" w14:textId="77777777" w:rsidR="000C5E2D" w:rsidRDefault="000C5E2D" w:rsidP="000C5E2D">
      <w:pPr>
        <w:numPr>
          <w:ilvl w:val="0"/>
          <w:numId w:val="15"/>
        </w:numPr>
        <w:tabs>
          <w:tab w:val="left" w:pos="320"/>
        </w:tabs>
        <w:spacing w:after="0" w:line="0" w:lineRule="atLeast"/>
        <w:ind w:left="320" w:hanging="207"/>
        <w:rPr>
          <w:rFonts w:ascii="Times New Roman" w:eastAsia="Times New Roman" w:hAnsi="Times New Roman"/>
          <w:b/>
          <w:sz w:val="28"/>
          <w:szCs w:val="28"/>
        </w:rPr>
      </w:pPr>
      <w:r>
        <w:rPr>
          <w:rFonts w:ascii="Times New Roman" w:eastAsia="Times New Roman" w:hAnsi="Times New Roman"/>
          <w:b/>
          <w:sz w:val="28"/>
          <w:szCs w:val="28"/>
        </w:rPr>
        <w:t>Dự kiến phương án đánh giá mức độ đạt được của mục tiêu</w:t>
      </w:r>
    </w:p>
    <w:p w14:paraId="0C44A0E5" w14:textId="77777777" w:rsidR="000C5E2D" w:rsidRDefault="000C5E2D" w:rsidP="000C5E2D">
      <w:pPr>
        <w:numPr>
          <w:ilvl w:val="0"/>
          <w:numId w:val="16"/>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GV đánh giá mức độ đạt được các mục tiêu thông qua bảng kiểm liên quan đến hoạt động.</w:t>
      </w:r>
    </w:p>
    <w:p w14:paraId="3FDD305B" w14:textId="77777777" w:rsidR="000C5E2D" w:rsidRDefault="000C5E2D">
      <w:pPr>
        <w:spacing w:after="0" w:line="0" w:lineRule="atLeast"/>
        <w:ind w:right="-13"/>
        <w:jc w:val="center"/>
        <w:rPr>
          <w:rFonts w:ascii="Times New Roman" w:eastAsia="Times New Roman" w:hAnsi="Times New Roman"/>
          <w:b/>
          <w:sz w:val="28"/>
          <w:szCs w:val="28"/>
        </w:rPr>
      </w:pPr>
    </w:p>
    <w:p w14:paraId="2394F19F" w14:textId="77777777" w:rsidR="000C5E2D" w:rsidRDefault="000C5E2D">
      <w:pPr>
        <w:spacing w:after="0" w:line="0" w:lineRule="atLeast"/>
        <w:ind w:right="-13"/>
        <w:jc w:val="center"/>
        <w:rPr>
          <w:rFonts w:ascii="Times New Roman" w:eastAsia="Times New Roman" w:hAnsi="Times New Roman"/>
          <w:b/>
          <w:sz w:val="28"/>
          <w:szCs w:val="28"/>
        </w:rPr>
      </w:pPr>
      <w:r>
        <w:rPr>
          <w:rFonts w:ascii="Times New Roman" w:eastAsia="Times New Roman" w:hAnsi="Times New Roman"/>
          <w:b/>
          <w:sz w:val="28"/>
          <w:szCs w:val="28"/>
        </w:rPr>
        <w:t>BẢNG KIỂM - ĐÁNH GIÁ HOẠT ĐỘNG 8</w:t>
      </w:r>
    </w:p>
    <w:p w14:paraId="24061D15" w14:textId="77777777" w:rsidR="000C5E2D" w:rsidRDefault="000C5E2D">
      <w:pPr>
        <w:ind w:left="1080"/>
        <w:rPr>
          <w:rFonts w:ascii="Times New Roman" w:eastAsia="Arial" w:hAnsi="Times New Roman"/>
          <w:color w:val="0D0D0D"/>
          <w:sz w:val="28"/>
          <w:szCs w:val="28"/>
        </w:rPr>
      </w:pPr>
      <w:r>
        <w:rPr>
          <w:rFonts w:ascii="Times New Roman" w:eastAsia="Arial" w:hAnsi="Times New Roman"/>
          <w:color w:val="0D0D0D"/>
          <w:sz w:val="28"/>
          <w:szCs w:val="28"/>
        </w:rPr>
        <w:t>Bảng kiểm đánh giá sản phẩm sữa chua:</w:t>
      </w:r>
    </w:p>
    <w:tbl>
      <w:tblPr>
        <w:tblStyle w:val="TableGrid"/>
        <w:tblW w:w="0" w:type="auto"/>
        <w:tblInd w:w="1080" w:type="dxa"/>
        <w:tblLook w:val="04A0" w:firstRow="1" w:lastRow="0" w:firstColumn="1" w:lastColumn="0" w:noHBand="0" w:noVBand="1"/>
      </w:tblPr>
      <w:tblGrid>
        <w:gridCol w:w="5996"/>
        <w:gridCol w:w="1284"/>
        <w:gridCol w:w="1216"/>
      </w:tblGrid>
      <w:tr w:rsidR="000C5E2D" w14:paraId="67B2A50A" w14:textId="77777777">
        <w:tc>
          <w:tcPr>
            <w:tcW w:w="7843" w:type="dxa"/>
          </w:tcPr>
          <w:p w14:paraId="19966A93" w14:textId="77777777" w:rsidR="000C5E2D" w:rsidRDefault="000C5E2D">
            <w:pPr>
              <w:rPr>
                <w:rFonts w:ascii="Times New Roman" w:hAnsi="Times New Roman"/>
                <w:sz w:val="28"/>
                <w:szCs w:val="28"/>
              </w:rPr>
            </w:pPr>
            <w:r>
              <w:rPr>
                <w:rFonts w:ascii="Times New Roman" w:eastAsia="Arial" w:hAnsi="Times New Roman"/>
                <w:color w:val="0D0D0D"/>
                <w:sz w:val="28"/>
                <w:szCs w:val="28"/>
              </w:rPr>
              <w:t>Các tiêu chí</w:t>
            </w:r>
          </w:p>
        </w:tc>
        <w:tc>
          <w:tcPr>
            <w:tcW w:w="1559" w:type="dxa"/>
          </w:tcPr>
          <w:p w14:paraId="3A8348DE" w14:textId="77777777" w:rsidR="000C5E2D" w:rsidRDefault="000C5E2D">
            <w:pPr>
              <w:rPr>
                <w:rFonts w:ascii="Times New Roman" w:hAnsi="Times New Roman"/>
                <w:sz w:val="28"/>
                <w:szCs w:val="28"/>
              </w:rPr>
            </w:pPr>
            <w:r>
              <w:rPr>
                <w:rFonts w:ascii="Times New Roman" w:eastAsia="Arial" w:hAnsi="Times New Roman"/>
                <w:color w:val="0D0D0D"/>
                <w:sz w:val="28"/>
                <w:szCs w:val="28"/>
              </w:rPr>
              <w:t>Có</w:t>
            </w:r>
          </w:p>
        </w:tc>
        <w:tc>
          <w:tcPr>
            <w:tcW w:w="1304" w:type="dxa"/>
          </w:tcPr>
          <w:p w14:paraId="598F40B7" w14:textId="77777777" w:rsidR="000C5E2D" w:rsidRDefault="000C5E2D">
            <w:pPr>
              <w:rPr>
                <w:rFonts w:ascii="Times New Roman" w:hAnsi="Times New Roman"/>
                <w:sz w:val="28"/>
                <w:szCs w:val="28"/>
              </w:rPr>
            </w:pPr>
            <w:r>
              <w:rPr>
                <w:rFonts w:ascii="Times New Roman" w:eastAsia="Arial" w:hAnsi="Times New Roman"/>
                <w:color w:val="0D0D0D"/>
                <w:sz w:val="28"/>
                <w:szCs w:val="28"/>
              </w:rPr>
              <w:t>Không</w:t>
            </w:r>
          </w:p>
        </w:tc>
      </w:tr>
      <w:tr w:rsidR="000C5E2D" w14:paraId="5DF7E314" w14:textId="77777777">
        <w:tc>
          <w:tcPr>
            <w:tcW w:w="7843" w:type="dxa"/>
          </w:tcPr>
          <w:p w14:paraId="4B725470" w14:textId="77777777" w:rsidR="000C5E2D" w:rsidRDefault="000C5E2D">
            <w:pPr>
              <w:rPr>
                <w:rFonts w:ascii="Times New Roman" w:hAnsi="Times New Roman"/>
                <w:sz w:val="28"/>
                <w:szCs w:val="28"/>
              </w:rPr>
            </w:pPr>
            <w:r>
              <w:rPr>
                <w:rFonts w:ascii="Times New Roman" w:eastAsia="Arial" w:hAnsi="Times New Roman"/>
                <w:color w:val="0D0D0D"/>
                <w:sz w:val="28"/>
                <w:szCs w:val="28"/>
              </w:rPr>
              <w:t>Chuẩn bị sản phẩm đầy đủ.</w:t>
            </w:r>
          </w:p>
        </w:tc>
        <w:tc>
          <w:tcPr>
            <w:tcW w:w="1559" w:type="dxa"/>
          </w:tcPr>
          <w:p w14:paraId="7C1E246D" w14:textId="77777777" w:rsidR="000C5E2D" w:rsidRDefault="000C5E2D">
            <w:pPr>
              <w:rPr>
                <w:rFonts w:ascii="Times New Roman" w:hAnsi="Times New Roman"/>
                <w:sz w:val="28"/>
                <w:szCs w:val="28"/>
              </w:rPr>
            </w:pPr>
          </w:p>
        </w:tc>
        <w:tc>
          <w:tcPr>
            <w:tcW w:w="1304" w:type="dxa"/>
          </w:tcPr>
          <w:p w14:paraId="2B685E56" w14:textId="77777777" w:rsidR="000C5E2D" w:rsidRDefault="000C5E2D">
            <w:pPr>
              <w:rPr>
                <w:rFonts w:ascii="Times New Roman" w:hAnsi="Times New Roman"/>
                <w:sz w:val="28"/>
                <w:szCs w:val="28"/>
              </w:rPr>
            </w:pPr>
          </w:p>
        </w:tc>
      </w:tr>
      <w:tr w:rsidR="000C5E2D" w14:paraId="793225D7" w14:textId="77777777">
        <w:tc>
          <w:tcPr>
            <w:tcW w:w="7843" w:type="dxa"/>
          </w:tcPr>
          <w:p w14:paraId="09CF6E4E" w14:textId="77777777" w:rsidR="000C5E2D" w:rsidRDefault="000C5E2D">
            <w:pPr>
              <w:rPr>
                <w:rFonts w:ascii="Times New Roman" w:hAnsi="Times New Roman"/>
                <w:sz w:val="28"/>
                <w:szCs w:val="28"/>
              </w:rPr>
            </w:pPr>
            <w:r>
              <w:rPr>
                <w:rFonts w:ascii="Times New Roman" w:eastAsia="Arial" w:hAnsi="Times New Roman"/>
                <w:color w:val="0D0D0D"/>
                <w:sz w:val="28"/>
                <w:szCs w:val="28"/>
              </w:rPr>
              <w:lastRenderedPageBreak/>
              <w:t>Độ sánh mịn</w:t>
            </w:r>
          </w:p>
        </w:tc>
        <w:tc>
          <w:tcPr>
            <w:tcW w:w="1559" w:type="dxa"/>
          </w:tcPr>
          <w:p w14:paraId="75C7595C" w14:textId="77777777" w:rsidR="000C5E2D" w:rsidRDefault="000C5E2D">
            <w:pPr>
              <w:rPr>
                <w:rFonts w:ascii="Times New Roman" w:hAnsi="Times New Roman"/>
                <w:sz w:val="28"/>
                <w:szCs w:val="28"/>
              </w:rPr>
            </w:pPr>
          </w:p>
        </w:tc>
        <w:tc>
          <w:tcPr>
            <w:tcW w:w="1304" w:type="dxa"/>
          </w:tcPr>
          <w:p w14:paraId="7BBC1302" w14:textId="77777777" w:rsidR="000C5E2D" w:rsidRDefault="000C5E2D">
            <w:pPr>
              <w:rPr>
                <w:rFonts w:ascii="Times New Roman" w:hAnsi="Times New Roman"/>
                <w:sz w:val="28"/>
                <w:szCs w:val="28"/>
              </w:rPr>
            </w:pPr>
          </w:p>
        </w:tc>
      </w:tr>
      <w:tr w:rsidR="000C5E2D" w14:paraId="1D6A06E1" w14:textId="77777777">
        <w:tc>
          <w:tcPr>
            <w:tcW w:w="7843" w:type="dxa"/>
          </w:tcPr>
          <w:p w14:paraId="13E29B86" w14:textId="77777777" w:rsidR="000C5E2D" w:rsidRDefault="000C5E2D">
            <w:pPr>
              <w:rPr>
                <w:rFonts w:ascii="Times New Roman" w:hAnsi="Times New Roman"/>
                <w:sz w:val="28"/>
                <w:szCs w:val="28"/>
              </w:rPr>
            </w:pPr>
            <w:r>
              <w:rPr>
                <w:rFonts w:ascii="Times New Roman" w:eastAsia="Arial" w:hAnsi="Times New Roman"/>
                <w:color w:val="0D0D0D"/>
                <w:sz w:val="28"/>
                <w:szCs w:val="28"/>
              </w:rPr>
              <w:t>Vị chua nhẹ</w:t>
            </w:r>
          </w:p>
        </w:tc>
        <w:tc>
          <w:tcPr>
            <w:tcW w:w="1559" w:type="dxa"/>
          </w:tcPr>
          <w:p w14:paraId="7775253D" w14:textId="77777777" w:rsidR="000C5E2D" w:rsidRDefault="000C5E2D">
            <w:pPr>
              <w:rPr>
                <w:rFonts w:ascii="Times New Roman" w:hAnsi="Times New Roman"/>
                <w:sz w:val="28"/>
                <w:szCs w:val="28"/>
              </w:rPr>
            </w:pPr>
          </w:p>
        </w:tc>
        <w:tc>
          <w:tcPr>
            <w:tcW w:w="1304" w:type="dxa"/>
          </w:tcPr>
          <w:p w14:paraId="642292E3" w14:textId="77777777" w:rsidR="000C5E2D" w:rsidRDefault="000C5E2D">
            <w:pPr>
              <w:rPr>
                <w:rFonts w:ascii="Times New Roman" w:hAnsi="Times New Roman"/>
                <w:sz w:val="28"/>
                <w:szCs w:val="28"/>
              </w:rPr>
            </w:pPr>
          </w:p>
        </w:tc>
      </w:tr>
      <w:tr w:rsidR="000C5E2D" w14:paraId="515996ED" w14:textId="77777777">
        <w:tc>
          <w:tcPr>
            <w:tcW w:w="7843" w:type="dxa"/>
          </w:tcPr>
          <w:p w14:paraId="0796953F"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Màu trắng sữa</w:t>
            </w:r>
          </w:p>
        </w:tc>
        <w:tc>
          <w:tcPr>
            <w:tcW w:w="1559" w:type="dxa"/>
          </w:tcPr>
          <w:p w14:paraId="36E84B82" w14:textId="77777777" w:rsidR="000C5E2D" w:rsidRDefault="000C5E2D">
            <w:pPr>
              <w:rPr>
                <w:rFonts w:ascii="Times New Roman" w:hAnsi="Times New Roman"/>
                <w:sz w:val="28"/>
                <w:szCs w:val="28"/>
              </w:rPr>
            </w:pPr>
          </w:p>
        </w:tc>
        <w:tc>
          <w:tcPr>
            <w:tcW w:w="1304" w:type="dxa"/>
          </w:tcPr>
          <w:p w14:paraId="08A587DB" w14:textId="77777777" w:rsidR="000C5E2D" w:rsidRDefault="000C5E2D">
            <w:pPr>
              <w:rPr>
                <w:rFonts w:ascii="Times New Roman" w:hAnsi="Times New Roman"/>
                <w:sz w:val="28"/>
                <w:szCs w:val="28"/>
              </w:rPr>
            </w:pPr>
          </w:p>
        </w:tc>
      </w:tr>
      <w:tr w:rsidR="000C5E2D" w14:paraId="52D6CADD" w14:textId="77777777">
        <w:tc>
          <w:tcPr>
            <w:tcW w:w="7843" w:type="dxa"/>
          </w:tcPr>
          <w:p w14:paraId="74FFEF0A"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Thuyết trình sản phẩm rõ ràng, hấp dẫn</w:t>
            </w:r>
          </w:p>
        </w:tc>
        <w:tc>
          <w:tcPr>
            <w:tcW w:w="1559" w:type="dxa"/>
          </w:tcPr>
          <w:p w14:paraId="198256E2" w14:textId="77777777" w:rsidR="000C5E2D" w:rsidRDefault="000C5E2D">
            <w:pPr>
              <w:rPr>
                <w:rFonts w:ascii="Times New Roman" w:hAnsi="Times New Roman"/>
                <w:sz w:val="28"/>
                <w:szCs w:val="28"/>
              </w:rPr>
            </w:pPr>
          </w:p>
        </w:tc>
        <w:tc>
          <w:tcPr>
            <w:tcW w:w="1304" w:type="dxa"/>
          </w:tcPr>
          <w:p w14:paraId="384BE682" w14:textId="77777777" w:rsidR="000C5E2D" w:rsidRDefault="000C5E2D">
            <w:pPr>
              <w:rPr>
                <w:rFonts w:ascii="Times New Roman" w:hAnsi="Times New Roman"/>
                <w:sz w:val="28"/>
                <w:szCs w:val="28"/>
              </w:rPr>
            </w:pPr>
          </w:p>
        </w:tc>
      </w:tr>
    </w:tbl>
    <w:p w14:paraId="15315E9F" w14:textId="77777777" w:rsidR="000C5E2D" w:rsidRDefault="000C5E2D">
      <w:pPr>
        <w:spacing w:after="0" w:line="0" w:lineRule="atLeast"/>
        <w:ind w:right="-13"/>
        <w:jc w:val="center"/>
        <w:rPr>
          <w:rFonts w:ascii="Times New Roman" w:eastAsia="Times New Roman" w:hAnsi="Times New Roman"/>
          <w:b/>
          <w:sz w:val="28"/>
          <w:szCs w:val="28"/>
        </w:rPr>
      </w:pPr>
    </w:p>
    <w:p w14:paraId="2207C78A" w14:textId="77777777" w:rsidR="000C5E2D" w:rsidRDefault="000C5E2D">
      <w:pPr>
        <w:rPr>
          <w:rFonts w:ascii="Times New Roman" w:hAnsi="Times New Roman"/>
          <w:b/>
          <w:kern w:val="24"/>
          <w:sz w:val="28"/>
          <w:szCs w:val="28"/>
        </w:rPr>
      </w:pPr>
      <w:r>
        <w:rPr>
          <w:rFonts w:ascii="Times New Roman" w:hAnsi="Times New Roman"/>
          <w:b/>
          <w:kern w:val="24"/>
          <w:sz w:val="28"/>
          <w:szCs w:val="28"/>
        </w:rPr>
        <w:t>3. Dự kiến sản phẩm học tập</w:t>
      </w:r>
    </w:p>
    <w:p w14:paraId="1F7EC171" w14:textId="77777777" w:rsidR="000C5E2D" w:rsidRDefault="000C5E2D">
      <w:pPr>
        <w:rPr>
          <w:rFonts w:ascii="Times New Roman" w:hAnsi="Times New Roman"/>
          <w:bCs/>
          <w:kern w:val="24"/>
          <w:sz w:val="28"/>
          <w:szCs w:val="28"/>
        </w:rPr>
      </w:pPr>
      <w:r>
        <w:rPr>
          <w:rFonts w:ascii="Times New Roman" w:hAnsi="Times New Roman"/>
          <w:bCs/>
          <w:kern w:val="24"/>
          <w:sz w:val="28"/>
          <w:szCs w:val="28"/>
        </w:rPr>
        <w:t>Sản phẩm học tập dự kiến của HS là sữa chua sau khi ủ phải có độ sánh, mịn, có màu trắng sữa và có vị chua nhẹ.</w:t>
      </w:r>
    </w:p>
    <w:p w14:paraId="5CCFCA64" w14:textId="77777777" w:rsidR="000C5E2D" w:rsidRDefault="000C5E2D">
      <w:pPr>
        <w:rPr>
          <w:rFonts w:ascii="Times New Roman" w:hAnsi="Times New Roman"/>
          <w:b/>
          <w:kern w:val="24"/>
          <w:sz w:val="28"/>
          <w:szCs w:val="28"/>
        </w:rPr>
      </w:pPr>
      <w:r>
        <w:rPr>
          <w:rFonts w:ascii="Times New Roman" w:hAnsi="Times New Roman"/>
          <w:b/>
          <w:kern w:val="24"/>
          <w:sz w:val="28"/>
          <w:szCs w:val="28"/>
        </w:rPr>
        <w:t>4.Dự kiến phương án đánh giá kết quả học tập</w:t>
      </w:r>
    </w:p>
    <w:p w14:paraId="2A943CF7"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Arial" w:hAnsi="Times New Roman"/>
          <w:b/>
          <w:sz w:val="28"/>
          <w:szCs w:val="28"/>
        </w:rPr>
        <w:t>PHIẾU ĐÁNH GIÁ SẢN PHẨM SỮA CHUA – NHÓM 1</w:t>
      </w:r>
    </w:p>
    <w:p w14:paraId="13F39305" w14:textId="77777777" w:rsidR="000C5E2D" w:rsidRDefault="000C5E2D">
      <w:pPr>
        <w:tabs>
          <w:tab w:val="left" w:pos="840"/>
        </w:tabs>
        <w:spacing w:after="0" w:line="0" w:lineRule="atLeast"/>
        <w:jc w:val="center"/>
        <w:rPr>
          <w:rFonts w:ascii="Times New Roman" w:eastAsia="Arial" w:hAnsi="Times New Roman"/>
          <w:b/>
          <w:sz w:val="28"/>
          <w:szCs w:val="28"/>
        </w:rPr>
      </w:pPr>
    </w:p>
    <w:tbl>
      <w:tblPr>
        <w:tblStyle w:val="TableGrid"/>
        <w:tblW w:w="0" w:type="auto"/>
        <w:tblInd w:w="840" w:type="dxa"/>
        <w:tblLook w:val="04A0" w:firstRow="1" w:lastRow="0" w:firstColumn="1" w:lastColumn="0" w:noHBand="0" w:noVBand="1"/>
      </w:tblPr>
      <w:tblGrid>
        <w:gridCol w:w="1777"/>
        <w:gridCol w:w="1743"/>
        <w:gridCol w:w="1735"/>
        <w:gridCol w:w="1735"/>
        <w:gridCol w:w="1746"/>
      </w:tblGrid>
      <w:tr w:rsidR="000C5E2D" w14:paraId="29060C09" w14:textId="77777777">
        <w:tc>
          <w:tcPr>
            <w:tcW w:w="2141" w:type="dxa"/>
          </w:tcPr>
          <w:p w14:paraId="025BDEA4"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Nội dung</w:t>
            </w:r>
          </w:p>
        </w:tc>
        <w:tc>
          <w:tcPr>
            <w:tcW w:w="2141" w:type="dxa"/>
          </w:tcPr>
          <w:p w14:paraId="1978F96B"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Độ sánh, mịn</w:t>
            </w:r>
          </w:p>
          <w:p w14:paraId="51054E6C"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539E59D4"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Màu sắc</w:t>
            </w:r>
          </w:p>
          <w:p w14:paraId="7CE8F6A0"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104A4573"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Vị chua</w:t>
            </w:r>
          </w:p>
          <w:p w14:paraId="0C5700DB"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2" w:type="dxa"/>
          </w:tcPr>
          <w:p w14:paraId="00C88E41"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 xml:space="preserve">Tổng </w:t>
            </w:r>
          </w:p>
        </w:tc>
      </w:tr>
      <w:tr w:rsidR="000C5E2D" w14:paraId="0C903EEE" w14:textId="77777777">
        <w:tc>
          <w:tcPr>
            <w:tcW w:w="2141" w:type="dxa"/>
          </w:tcPr>
          <w:p w14:paraId="6808867E"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2</w:t>
            </w:r>
          </w:p>
        </w:tc>
        <w:tc>
          <w:tcPr>
            <w:tcW w:w="2141" w:type="dxa"/>
          </w:tcPr>
          <w:p w14:paraId="2A1C7138"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2030409F"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762BCDFA"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0989F532"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678C5397" w14:textId="77777777">
        <w:tc>
          <w:tcPr>
            <w:tcW w:w="2141" w:type="dxa"/>
          </w:tcPr>
          <w:p w14:paraId="14CAFA0B"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3</w:t>
            </w:r>
          </w:p>
        </w:tc>
        <w:tc>
          <w:tcPr>
            <w:tcW w:w="2141" w:type="dxa"/>
          </w:tcPr>
          <w:p w14:paraId="49E739B5"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469DBA0F"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2BF79B1B"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5506237D"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01AC09A3" w14:textId="77777777">
        <w:tc>
          <w:tcPr>
            <w:tcW w:w="2141" w:type="dxa"/>
          </w:tcPr>
          <w:p w14:paraId="0D6FB840"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4</w:t>
            </w:r>
          </w:p>
        </w:tc>
        <w:tc>
          <w:tcPr>
            <w:tcW w:w="2141" w:type="dxa"/>
          </w:tcPr>
          <w:p w14:paraId="11FC3469"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13736CB9"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4E1EC11C"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0CE32917" w14:textId="77777777" w:rsidR="000C5E2D" w:rsidRDefault="000C5E2D">
            <w:pPr>
              <w:tabs>
                <w:tab w:val="left" w:pos="840"/>
              </w:tabs>
              <w:spacing w:after="0" w:line="0" w:lineRule="atLeast"/>
              <w:rPr>
                <w:rFonts w:ascii="Times New Roman" w:eastAsia="Times New Roman" w:hAnsi="Times New Roman"/>
                <w:sz w:val="28"/>
                <w:szCs w:val="28"/>
              </w:rPr>
            </w:pPr>
          </w:p>
        </w:tc>
      </w:tr>
    </w:tbl>
    <w:p w14:paraId="3FFA611F" w14:textId="77777777" w:rsidR="000C5E2D" w:rsidRDefault="000C5E2D">
      <w:pPr>
        <w:ind w:left="720"/>
        <w:rPr>
          <w:rFonts w:ascii="Times New Roman" w:hAnsi="Times New Roman"/>
          <w:b/>
          <w:kern w:val="24"/>
          <w:sz w:val="28"/>
          <w:szCs w:val="28"/>
        </w:rPr>
      </w:pPr>
    </w:p>
    <w:p w14:paraId="036CB0DE" w14:textId="77777777" w:rsidR="000C5E2D" w:rsidRDefault="000C5E2D" w:rsidP="000C5E2D">
      <w:pPr>
        <w:pStyle w:val="ListParagraph"/>
        <w:numPr>
          <w:ilvl w:val="0"/>
          <w:numId w:val="15"/>
        </w:numPr>
        <w:tabs>
          <w:tab w:val="left" w:pos="840"/>
        </w:tabs>
        <w:spacing w:after="0" w:line="0" w:lineRule="atLeast"/>
        <w:jc w:val="center"/>
        <w:rPr>
          <w:rFonts w:ascii="Times New Roman" w:eastAsia="Arial" w:hAnsi="Times New Roman"/>
          <w:b/>
          <w:sz w:val="28"/>
          <w:szCs w:val="28"/>
        </w:rPr>
      </w:pPr>
      <w:r>
        <w:rPr>
          <w:rFonts w:ascii="Times New Roman" w:eastAsia="Arial" w:hAnsi="Times New Roman"/>
          <w:b/>
          <w:sz w:val="28"/>
          <w:szCs w:val="28"/>
        </w:rPr>
        <w:t>PHIẾU ĐÁNH GIÁ SẢN PHẨM SỮA CHUA CỦA GIÁO VIÊN</w:t>
      </w:r>
    </w:p>
    <w:p w14:paraId="7BC9ED84" w14:textId="77777777" w:rsidR="000C5E2D" w:rsidRDefault="000C5E2D" w:rsidP="000C5E2D">
      <w:pPr>
        <w:pStyle w:val="ListParagraph"/>
        <w:numPr>
          <w:ilvl w:val="0"/>
          <w:numId w:val="15"/>
        </w:numPr>
        <w:tabs>
          <w:tab w:val="left" w:pos="840"/>
        </w:tabs>
        <w:spacing w:after="0" w:line="0" w:lineRule="atLeast"/>
        <w:jc w:val="center"/>
        <w:rPr>
          <w:rFonts w:ascii="Times New Roman" w:eastAsia="Arial" w:hAnsi="Times New Roman"/>
          <w:b/>
          <w:sz w:val="28"/>
          <w:szCs w:val="28"/>
        </w:rPr>
      </w:pPr>
    </w:p>
    <w:tbl>
      <w:tblPr>
        <w:tblStyle w:val="TableGrid"/>
        <w:tblW w:w="0" w:type="auto"/>
        <w:tblInd w:w="840" w:type="dxa"/>
        <w:tblLook w:val="04A0" w:firstRow="1" w:lastRow="0" w:firstColumn="1" w:lastColumn="0" w:noHBand="0" w:noVBand="1"/>
      </w:tblPr>
      <w:tblGrid>
        <w:gridCol w:w="1777"/>
        <w:gridCol w:w="1743"/>
        <w:gridCol w:w="1735"/>
        <w:gridCol w:w="1735"/>
        <w:gridCol w:w="1746"/>
      </w:tblGrid>
      <w:tr w:rsidR="000C5E2D" w14:paraId="6FA50E30" w14:textId="77777777">
        <w:tc>
          <w:tcPr>
            <w:tcW w:w="2141" w:type="dxa"/>
          </w:tcPr>
          <w:p w14:paraId="0CA9DBFD"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Nội dung</w:t>
            </w:r>
          </w:p>
        </w:tc>
        <w:tc>
          <w:tcPr>
            <w:tcW w:w="2141" w:type="dxa"/>
          </w:tcPr>
          <w:p w14:paraId="6B693646"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Độ sánh, mịn</w:t>
            </w:r>
          </w:p>
          <w:p w14:paraId="3E541291"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3A591753"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Màu sắc</w:t>
            </w:r>
          </w:p>
          <w:p w14:paraId="06E08C0B"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6F694102"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Vị chua</w:t>
            </w:r>
          </w:p>
          <w:p w14:paraId="33EFE0B7"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2" w:type="dxa"/>
          </w:tcPr>
          <w:p w14:paraId="148C910B"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Tổng</w:t>
            </w:r>
          </w:p>
        </w:tc>
      </w:tr>
      <w:tr w:rsidR="000C5E2D" w14:paraId="7D0A2156" w14:textId="77777777">
        <w:tc>
          <w:tcPr>
            <w:tcW w:w="2141" w:type="dxa"/>
          </w:tcPr>
          <w:p w14:paraId="2A1E344F"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1</w:t>
            </w:r>
          </w:p>
        </w:tc>
        <w:tc>
          <w:tcPr>
            <w:tcW w:w="2141" w:type="dxa"/>
          </w:tcPr>
          <w:p w14:paraId="63C991B0" w14:textId="77777777" w:rsidR="000C5E2D" w:rsidRDefault="000C5E2D">
            <w:pPr>
              <w:tabs>
                <w:tab w:val="left" w:pos="840"/>
              </w:tabs>
              <w:spacing w:after="0" w:line="0" w:lineRule="atLeast"/>
              <w:jc w:val="center"/>
              <w:rPr>
                <w:rFonts w:ascii="Times New Roman" w:eastAsia="Times New Roman" w:hAnsi="Times New Roman"/>
                <w:sz w:val="28"/>
                <w:szCs w:val="28"/>
              </w:rPr>
            </w:pPr>
          </w:p>
        </w:tc>
        <w:tc>
          <w:tcPr>
            <w:tcW w:w="2141" w:type="dxa"/>
          </w:tcPr>
          <w:p w14:paraId="46E708B8" w14:textId="77777777" w:rsidR="000C5E2D" w:rsidRDefault="000C5E2D">
            <w:pPr>
              <w:tabs>
                <w:tab w:val="left" w:pos="840"/>
              </w:tabs>
              <w:spacing w:after="0" w:line="0" w:lineRule="atLeast"/>
              <w:jc w:val="center"/>
              <w:rPr>
                <w:rFonts w:ascii="Times New Roman" w:eastAsia="Times New Roman" w:hAnsi="Times New Roman"/>
                <w:sz w:val="28"/>
                <w:szCs w:val="28"/>
              </w:rPr>
            </w:pPr>
          </w:p>
        </w:tc>
        <w:tc>
          <w:tcPr>
            <w:tcW w:w="2141" w:type="dxa"/>
          </w:tcPr>
          <w:p w14:paraId="28465762" w14:textId="77777777" w:rsidR="000C5E2D" w:rsidRDefault="000C5E2D">
            <w:pPr>
              <w:tabs>
                <w:tab w:val="left" w:pos="840"/>
              </w:tabs>
              <w:spacing w:after="0" w:line="0" w:lineRule="atLeast"/>
              <w:jc w:val="center"/>
              <w:rPr>
                <w:rFonts w:ascii="Times New Roman" w:eastAsia="Times New Roman" w:hAnsi="Times New Roman"/>
                <w:sz w:val="28"/>
                <w:szCs w:val="28"/>
              </w:rPr>
            </w:pPr>
          </w:p>
        </w:tc>
        <w:tc>
          <w:tcPr>
            <w:tcW w:w="2142" w:type="dxa"/>
          </w:tcPr>
          <w:p w14:paraId="2D930A97" w14:textId="77777777" w:rsidR="000C5E2D" w:rsidRDefault="000C5E2D">
            <w:pPr>
              <w:tabs>
                <w:tab w:val="left" w:pos="840"/>
              </w:tabs>
              <w:spacing w:after="0" w:line="0" w:lineRule="atLeast"/>
              <w:jc w:val="center"/>
              <w:rPr>
                <w:rFonts w:ascii="Times New Roman" w:eastAsia="Times New Roman" w:hAnsi="Times New Roman"/>
                <w:sz w:val="28"/>
                <w:szCs w:val="28"/>
              </w:rPr>
            </w:pPr>
          </w:p>
        </w:tc>
      </w:tr>
      <w:tr w:rsidR="000C5E2D" w14:paraId="28A3DF14" w14:textId="77777777">
        <w:tc>
          <w:tcPr>
            <w:tcW w:w="2141" w:type="dxa"/>
          </w:tcPr>
          <w:p w14:paraId="08ADE252"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2</w:t>
            </w:r>
          </w:p>
        </w:tc>
        <w:tc>
          <w:tcPr>
            <w:tcW w:w="2141" w:type="dxa"/>
          </w:tcPr>
          <w:p w14:paraId="11D023DB"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78FC47A5"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015582E6"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488B7211"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6752745E" w14:textId="77777777">
        <w:tc>
          <w:tcPr>
            <w:tcW w:w="2141" w:type="dxa"/>
          </w:tcPr>
          <w:p w14:paraId="31B1CC98"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3</w:t>
            </w:r>
          </w:p>
        </w:tc>
        <w:tc>
          <w:tcPr>
            <w:tcW w:w="2141" w:type="dxa"/>
          </w:tcPr>
          <w:p w14:paraId="0D02C441"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3E2FADB5"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4627C628"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7EE9B85B"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300E2060" w14:textId="77777777">
        <w:tc>
          <w:tcPr>
            <w:tcW w:w="2141" w:type="dxa"/>
          </w:tcPr>
          <w:p w14:paraId="614716FC"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4</w:t>
            </w:r>
          </w:p>
        </w:tc>
        <w:tc>
          <w:tcPr>
            <w:tcW w:w="2141" w:type="dxa"/>
          </w:tcPr>
          <w:p w14:paraId="7F499D68"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46289325"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1DA1CFBB"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63AAF1E1" w14:textId="77777777" w:rsidR="000C5E2D" w:rsidRDefault="000C5E2D">
            <w:pPr>
              <w:tabs>
                <w:tab w:val="left" w:pos="840"/>
              </w:tabs>
              <w:spacing w:after="0" w:line="0" w:lineRule="atLeast"/>
              <w:rPr>
                <w:rFonts w:ascii="Times New Roman" w:eastAsia="Times New Roman" w:hAnsi="Times New Roman"/>
                <w:sz w:val="28"/>
                <w:szCs w:val="28"/>
              </w:rPr>
            </w:pPr>
          </w:p>
        </w:tc>
      </w:tr>
    </w:tbl>
    <w:p w14:paraId="28FCE256" w14:textId="77777777" w:rsidR="000C5E2D" w:rsidRDefault="000C5E2D">
      <w:pPr>
        <w:ind w:left="720"/>
        <w:rPr>
          <w:rFonts w:ascii="Times New Roman" w:hAnsi="Times New Roman"/>
          <w:b/>
          <w:kern w:val="24"/>
          <w:sz w:val="28"/>
          <w:szCs w:val="28"/>
        </w:rPr>
      </w:pPr>
    </w:p>
    <w:p w14:paraId="0883C075" w14:textId="77777777" w:rsidR="000C5E2D" w:rsidRDefault="000C5E2D">
      <w:pPr>
        <w:spacing w:after="0" w:line="0" w:lineRule="atLeast"/>
        <w:jc w:val="center"/>
        <w:rPr>
          <w:rFonts w:ascii="Times New Roman" w:eastAsia="Times New Roman" w:hAnsi="Times New Roman"/>
          <w:sz w:val="36"/>
          <w:szCs w:val="36"/>
        </w:rPr>
      </w:pPr>
      <w:r>
        <w:rPr>
          <w:rFonts w:ascii="Times New Roman" w:eastAsia="Times New Roman" w:hAnsi="Times New Roman"/>
          <w:b/>
          <w:sz w:val="36"/>
          <w:szCs w:val="36"/>
        </w:rPr>
        <w:t>Hoạt động 9: Quan sát vi khuẩn</w:t>
      </w:r>
    </w:p>
    <w:p w14:paraId="417AF95B" w14:textId="77777777" w:rsidR="000C5E2D" w:rsidRDefault="000C5E2D" w:rsidP="000C5E2D">
      <w:pPr>
        <w:numPr>
          <w:ilvl w:val="0"/>
          <w:numId w:val="25"/>
        </w:numPr>
        <w:tabs>
          <w:tab w:val="left" w:pos="400"/>
        </w:tabs>
        <w:spacing w:after="0" w:line="240" w:lineRule="auto"/>
        <w:ind w:left="400" w:hanging="287"/>
        <w:rPr>
          <w:rFonts w:ascii="Times New Roman" w:eastAsia="Times New Roman" w:hAnsi="Times New Roman"/>
          <w:b/>
          <w:sz w:val="28"/>
          <w:szCs w:val="28"/>
        </w:rPr>
      </w:pPr>
      <w:r>
        <w:rPr>
          <w:rFonts w:ascii="Times New Roman" w:eastAsia="Times New Roman" w:hAnsi="Times New Roman"/>
          <w:b/>
          <w:sz w:val="28"/>
          <w:szCs w:val="28"/>
        </w:rPr>
        <w:t>Mục tiêu hoạt động</w:t>
      </w:r>
    </w:p>
    <w:p w14:paraId="25BD0262" w14:textId="77777777" w:rsidR="000C5E2D" w:rsidRDefault="000C5E2D">
      <w:pPr>
        <w:spacing w:after="0" w:line="240" w:lineRule="auto"/>
        <w:ind w:left="120" w:right="7480"/>
        <w:rPr>
          <w:rFonts w:ascii="Times New Roman" w:eastAsia="Times New Roman" w:hAnsi="Times New Roman"/>
          <w:sz w:val="28"/>
          <w:szCs w:val="28"/>
        </w:rPr>
      </w:pPr>
    </w:p>
    <w:tbl>
      <w:tblPr>
        <w:tblW w:w="1038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82"/>
      </w:tblGrid>
      <w:tr w:rsidR="000C5E2D" w14:paraId="6C3C7FAF" w14:textId="77777777">
        <w:trPr>
          <w:trHeight w:val="210"/>
        </w:trPr>
        <w:tc>
          <w:tcPr>
            <w:tcW w:w="1679" w:type="dxa"/>
            <w:shd w:val="clear" w:color="auto" w:fill="auto"/>
          </w:tcPr>
          <w:p w14:paraId="5F1139C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KHTN1.1</w:t>
            </w:r>
          </w:p>
          <w:p w14:paraId="32E24868"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KHTN1.2</w:t>
            </w:r>
          </w:p>
          <w:p w14:paraId="2E0091B4"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KHTN1.3</w:t>
            </w:r>
          </w:p>
          <w:p w14:paraId="66E26AA6"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KHTN1.4</w:t>
            </w:r>
          </w:p>
          <w:p w14:paraId="17224E5B"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KHTN2.3</w:t>
            </w:r>
          </w:p>
          <w:p w14:paraId="1A24A9B1" w14:textId="77777777" w:rsidR="000C5E2D" w:rsidRDefault="000C5E2D">
            <w:pPr>
              <w:spacing w:after="0" w:line="240" w:lineRule="auto"/>
              <w:rPr>
                <w:rFonts w:ascii="Times New Roman" w:eastAsia="Times New Roman" w:hAnsi="Times New Roman"/>
                <w:sz w:val="28"/>
                <w:szCs w:val="28"/>
              </w:rPr>
            </w:pPr>
            <w:r>
              <w:rPr>
                <w:rFonts w:ascii="Times New Roman" w:hAnsi="Times New Roman"/>
                <w:sz w:val="28"/>
                <w:szCs w:val="28"/>
              </w:rPr>
              <w:t xml:space="preserve"> </w:t>
            </w:r>
            <w:r>
              <w:rPr>
                <w:rFonts w:ascii="Times New Roman" w:eastAsia="Times New Roman" w:hAnsi="Times New Roman"/>
                <w:sz w:val="28"/>
                <w:szCs w:val="28"/>
              </w:rPr>
              <w:t>TC-TH.1</w:t>
            </w:r>
          </w:p>
          <w:p w14:paraId="0B8E9A5C"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TC-TH.4.1</w:t>
            </w:r>
          </w:p>
          <w:p w14:paraId="78C47198"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GT-HT.1.5</w:t>
            </w:r>
          </w:p>
          <w:p w14:paraId="2346BA93" w14:textId="77777777" w:rsidR="000C5E2D" w:rsidRDefault="000C5E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GT-HT.4</w:t>
            </w:r>
          </w:p>
          <w:p w14:paraId="6B7051AC"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CC.1</w:t>
            </w:r>
          </w:p>
          <w:p w14:paraId="4EFA1D22"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sz w:val="28"/>
                <w:szCs w:val="28"/>
              </w:rPr>
              <w:t>TT.1</w:t>
            </w:r>
          </w:p>
        </w:tc>
      </w:tr>
    </w:tbl>
    <w:p w14:paraId="67FB50B6" w14:textId="77777777" w:rsidR="000C5E2D" w:rsidRDefault="000C5E2D">
      <w:pPr>
        <w:spacing w:after="0" w:line="240" w:lineRule="auto"/>
        <w:ind w:left="120" w:right="7480"/>
        <w:rPr>
          <w:rFonts w:ascii="Times New Roman" w:eastAsia="Times New Roman" w:hAnsi="Times New Roman"/>
          <w:sz w:val="28"/>
          <w:szCs w:val="28"/>
        </w:rPr>
      </w:pPr>
    </w:p>
    <w:p w14:paraId="2F5444F0" w14:textId="77777777" w:rsidR="000C5E2D" w:rsidRDefault="000C5E2D" w:rsidP="000C5E2D">
      <w:pPr>
        <w:numPr>
          <w:ilvl w:val="0"/>
          <w:numId w:val="25"/>
        </w:numPr>
        <w:tabs>
          <w:tab w:val="left" w:pos="400"/>
        </w:tabs>
        <w:spacing w:after="0" w:line="240" w:lineRule="auto"/>
        <w:ind w:left="400" w:hanging="287"/>
        <w:rPr>
          <w:rFonts w:ascii="Times New Roman" w:eastAsia="Times New Roman" w:hAnsi="Times New Roman"/>
          <w:b/>
          <w:sz w:val="28"/>
          <w:szCs w:val="28"/>
        </w:rPr>
      </w:pPr>
      <w:r>
        <w:rPr>
          <w:rFonts w:ascii="Times New Roman" w:eastAsia="Times New Roman" w:hAnsi="Times New Roman"/>
          <w:b/>
          <w:sz w:val="28"/>
          <w:szCs w:val="28"/>
        </w:rPr>
        <w:t>Tổ chức hoạt động</w:t>
      </w:r>
    </w:p>
    <w:p w14:paraId="4EE57777" w14:textId="77777777" w:rsidR="000C5E2D" w:rsidRDefault="000C5E2D">
      <w:pPr>
        <w:spacing w:after="0" w:line="240" w:lineRule="auto"/>
        <w:ind w:left="120"/>
        <w:rPr>
          <w:rFonts w:ascii="Times New Roman" w:eastAsia="Times New Roman" w:hAnsi="Times New Roman"/>
          <w:b/>
          <w:sz w:val="28"/>
          <w:szCs w:val="28"/>
        </w:rPr>
      </w:pPr>
      <w:r>
        <w:rPr>
          <w:rFonts w:ascii="Times New Roman" w:eastAsia="Times New Roman" w:hAnsi="Times New Roman"/>
          <w:b/>
          <w:sz w:val="28"/>
          <w:szCs w:val="28"/>
        </w:rPr>
        <w:t>* Chuẩn bị:</w:t>
      </w:r>
    </w:p>
    <w:p w14:paraId="5424E69F"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Giáo viên</w:t>
      </w:r>
    </w:p>
    <w:p w14:paraId="26B04C29"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Hướng dẫn HS chuẩn bị mẫu.</w:t>
      </w:r>
    </w:p>
    <w:p w14:paraId="54669809"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Kính hiển vi, dụng cụ thực hành…</w:t>
      </w:r>
    </w:p>
    <w:p w14:paraId="7EE3749F"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 Phiếu học tập.</w:t>
      </w:r>
    </w:p>
    <w:p w14:paraId="76FDF26B" w14:textId="77777777" w:rsidR="000C5E2D" w:rsidRDefault="000C5E2D">
      <w:pPr>
        <w:spacing w:after="0" w:line="240" w:lineRule="auto"/>
        <w:ind w:left="120"/>
        <w:rPr>
          <w:rFonts w:ascii="Times New Roman" w:eastAsia="Times New Roman" w:hAnsi="Times New Roman"/>
          <w:sz w:val="28"/>
          <w:szCs w:val="28"/>
        </w:rPr>
      </w:pPr>
      <w:r>
        <w:rPr>
          <w:rFonts w:ascii="Times New Roman" w:eastAsia="Times New Roman" w:hAnsi="Times New Roman"/>
          <w:sz w:val="28"/>
          <w:szCs w:val="28"/>
        </w:rPr>
        <w:t>Học sinh</w:t>
      </w:r>
    </w:p>
    <w:p w14:paraId="0749DA0D" w14:textId="77777777" w:rsidR="000C5E2D" w:rsidRDefault="000C5E2D">
      <w:pPr>
        <w:rPr>
          <w:rFonts w:ascii="Times New Roman" w:hAnsi="Times New Roman"/>
          <w:b/>
          <w:kern w:val="24"/>
          <w:sz w:val="28"/>
          <w:szCs w:val="28"/>
        </w:rPr>
      </w:pPr>
      <w:r>
        <w:rPr>
          <w:rFonts w:ascii="Times New Roman" w:eastAsia="Times New Roman" w:hAnsi="Times New Roman"/>
          <w:sz w:val="28"/>
          <w:szCs w:val="28"/>
        </w:rPr>
        <w:t>Chuẩn bị mẫu trước 1 tuần lên lớp:vi khuẩn lactic trong dưa chua, sữa chua,</w:t>
      </w:r>
    </w:p>
    <w:p w14:paraId="373EDCD8" w14:textId="77777777" w:rsidR="000C5E2D" w:rsidRDefault="000C5E2D">
      <w:pPr>
        <w:tabs>
          <w:tab w:val="left" w:pos="401"/>
        </w:tabs>
        <w:spacing w:after="0" w:line="234" w:lineRule="auto"/>
        <w:ind w:left="120" w:right="-2"/>
        <w:rPr>
          <w:rFonts w:ascii="Times New Roman" w:eastAsia="Times New Roman" w:hAnsi="Times New Roman"/>
          <w:b/>
          <w:i/>
          <w:sz w:val="28"/>
          <w:szCs w:val="28"/>
        </w:rPr>
      </w:pPr>
      <w:r>
        <w:rPr>
          <w:rFonts w:ascii="Times New Roman" w:eastAsia="Times New Roman" w:hAnsi="Times New Roman"/>
          <w:b/>
          <w:i/>
          <w:sz w:val="28"/>
          <w:szCs w:val="28"/>
        </w:rPr>
        <w:t xml:space="preserve">b.GV Chuyển giao nhiệm vụ học tập </w:t>
      </w:r>
    </w:p>
    <w:p w14:paraId="01AB262F" w14:textId="77777777" w:rsidR="000C5E2D" w:rsidRDefault="000C5E2D">
      <w:pPr>
        <w:tabs>
          <w:tab w:val="left" w:pos="401"/>
        </w:tabs>
        <w:spacing w:after="0" w:line="234" w:lineRule="auto"/>
        <w:ind w:left="120" w:right="-2"/>
        <w:rPr>
          <w:rFonts w:ascii="Times New Roman" w:eastAsia="Times New Roman" w:hAnsi="Times New Roman"/>
          <w:b/>
          <w:i/>
          <w:sz w:val="28"/>
          <w:szCs w:val="28"/>
        </w:rPr>
      </w:pPr>
      <w:r>
        <w:rPr>
          <w:rFonts w:ascii="Times New Roman" w:eastAsia="Times New Roman" w:hAnsi="Times New Roman"/>
          <w:b/>
          <w:i/>
          <w:sz w:val="28"/>
          <w:szCs w:val="28"/>
        </w:rPr>
        <w:t>Bước 1: Giới thiệu cách sử dụng kính hiển vi quang học</w:t>
      </w:r>
    </w:p>
    <w:p w14:paraId="1DE49924" w14:textId="77777777" w:rsidR="000C5E2D" w:rsidRDefault="000C5E2D" w:rsidP="000C5E2D">
      <w:pPr>
        <w:numPr>
          <w:ilvl w:val="0"/>
          <w:numId w:val="24"/>
        </w:numPr>
        <w:tabs>
          <w:tab w:val="left" w:pos="401"/>
        </w:tabs>
        <w:spacing w:after="0" w:line="234" w:lineRule="auto"/>
        <w:ind w:left="120" w:right="-2"/>
        <w:rPr>
          <w:rFonts w:ascii="Times New Roman" w:eastAsia="Times New Roman" w:hAnsi="Times New Roman"/>
          <w:sz w:val="28"/>
          <w:szCs w:val="28"/>
        </w:rPr>
      </w:pPr>
      <w:r>
        <w:rPr>
          <w:rFonts w:ascii="Times New Roman" w:eastAsia="Times New Roman" w:hAnsi="Times New Roman"/>
          <w:sz w:val="28"/>
          <w:szCs w:val="28"/>
        </w:rPr>
        <w:t>GV sử dụng kỹ thuật KWL để kiểm tra quá trình sự dụng kính hiển vi quang học.</w:t>
      </w:r>
    </w:p>
    <w:p w14:paraId="65D3B92B" w14:textId="77777777" w:rsidR="000C5E2D" w:rsidRDefault="000C5E2D">
      <w:pPr>
        <w:spacing w:after="0" w:line="1" w:lineRule="exact"/>
        <w:rPr>
          <w:rFonts w:ascii="Times New Roman" w:eastAsia="Times New Roman" w:hAnsi="Times New Roman"/>
          <w:sz w:val="28"/>
          <w:szCs w:val="28"/>
        </w:rPr>
      </w:pPr>
    </w:p>
    <w:p w14:paraId="06739538" w14:textId="77777777" w:rsidR="000C5E2D" w:rsidRDefault="000C5E2D" w:rsidP="000C5E2D">
      <w:pPr>
        <w:numPr>
          <w:ilvl w:val="0"/>
          <w:numId w:val="24"/>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GV nghe quá trình thực hiện thao tác sử dụng kính của một số học sinh.</w:t>
      </w:r>
    </w:p>
    <w:p w14:paraId="1B303CB8" w14:textId="77777777" w:rsidR="000C5E2D" w:rsidRDefault="000C5E2D" w:rsidP="000C5E2D">
      <w:pPr>
        <w:numPr>
          <w:ilvl w:val="0"/>
          <w:numId w:val="24"/>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Học sinh quan sát, vẽ lại hình dạng vi khuẩn trên tiêu bản và tiêu bản mẫu.</w:t>
      </w:r>
    </w:p>
    <w:p w14:paraId="24961B3D" w14:textId="77777777" w:rsidR="000C5E2D" w:rsidRDefault="000C5E2D" w:rsidP="000C5E2D">
      <w:pPr>
        <w:numPr>
          <w:ilvl w:val="0"/>
          <w:numId w:val="24"/>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Học sinh hoàn thành báo cáo thí nghiệm theo yêu cầu.</w:t>
      </w:r>
    </w:p>
    <w:p w14:paraId="2D9FB613" w14:textId="77777777" w:rsidR="000C5E2D" w:rsidRDefault="000C5E2D">
      <w:pPr>
        <w:tabs>
          <w:tab w:val="left" w:pos="840"/>
        </w:tabs>
        <w:spacing w:after="0" w:line="240" w:lineRule="auto"/>
        <w:rPr>
          <w:rFonts w:ascii="Times New Roman" w:eastAsia="Arial" w:hAnsi="Times New Roman"/>
          <w:b/>
          <w:sz w:val="28"/>
          <w:szCs w:val="28"/>
        </w:rPr>
      </w:pPr>
      <w:r>
        <w:rPr>
          <w:rFonts w:ascii="Times New Roman" w:eastAsia="Times New Roman" w:hAnsi="Times New Roman"/>
          <w:b/>
          <w:sz w:val="28"/>
          <w:szCs w:val="28"/>
        </w:rPr>
        <w:t>Bước 2: HS thực hiện nhiệm vụ.</w:t>
      </w:r>
    </w:p>
    <w:p w14:paraId="6318B23E" w14:textId="77777777" w:rsidR="000C5E2D" w:rsidRDefault="000C5E2D">
      <w:pPr>
        <w:tabs>
          <w:tab w:val="left" w:pos="840"/>
        </w:tabs>
        <w:spacing w:after="0" w:line="240" w:lineRule="auto"/>
        <w:rPr>
          <w:rFonts w:ascii="Times New Roman" w:eastAsia="Arial" w:hAnsi="Times New Roman"/>
          <w:sz w:val="28"/>
          <w:szCs w:val="28"/>
        </w:rPr>
      </w:pPr>
      <w:r>
        <w:rPr>
          <w:rFonts w:ascii="Times New Roman" w:eastAsia="Times New Roman" w:hAnsi="Times New Roman"/>
          <w:sz w:val="28"/>
          <w:szCs w:val="28"/>
        </w:rPr>
        <w:t>Nhận nhiệm vụ</w:t>
      </w:r>
    </w:p>
    <w:p w14:paraId="457AEF55" w14:textId="77777777" w:rsidR="000C5E2D" w:rsidRDefault="000C5E2D">
      <w:pPr>
        <w:spacing w:after="0" w:line="240" w:lineRule="auto"/>
        <w:rPr>
          <w:rFonts w:ascii="Times New Roman" w:eastAsia="Arial" w:hAnsi="Times New Roman"/>
          <w:sz w:val="28"/>
          <w:szCs w:val="28"/>
        </w:rPr>
      </w:pPr>
      <w:r>
        <w:rPr>
          <w:rFonts w:ascii="Times New Roman" w:eastAsia="Arial" w:hAnsi="Times New Roman"/>
          <w:sz w:val="28"/>
          <w:szCs w:val="28"/>
        </w:rPr>
        <w:t>Tiến hành hoạt động quan sát vi khuẩn lactic trong nước dưa theo các bước.</w:t>
      </w:r>
    </w:p>
    <w:p w14:paraId="183C5E8E" w14:textId="77777777" w:rsidR="000C5E2D" w:rsidRDefault="000C5E2D">
      <w:pPr>
        <w:tabs>
          <w:tab w:val="left" w:pos="840"/>
        </w:tabs>
        <w:spacing w:after="0" w:line="240" w:lineRule="auto"/>
        <w:rPr>
          <w:rFonts w:ascii="Times New Roman" w:eastAsia="Arial" w:hAnsi="Times New Roman"/>
          <w:sz w:val="28"/>
          <w:szCs w:val="28"/>
        </w:rPr>
      </w:pPr>
      <w:r>
        <w:rPr>
          <w:rFonts w:ascii="Times New Roman" w:eastAsia="Times New Roman" w:hAnsi="Times New Roman"/>
          <w:sz w:val="28"/>
          <w:szCs w:val="28"/>
        </w:rPr>
        <w:t>Thảo luận và hoàn thành phiếu báo cáo thí nghiệm.</w:t>
      </w:r>
    </w:p>
    <w:p w14:paraId="5F043CC9" w14:textId="77777777" w:rsidR="000C5E2D" w:rsidRDefault="000C5E2D" w:rsidP="000C5E2D">
      <w:pPr>
        <w:numPr>
          <w:ilvl w:val="0"/>
          <w:numId w:val="13"/>
        </w:numPr>
        <w:tabs>
          <w:tab w:val="left" w:pos="283"/>
        </w:tabs>
        <w:spacing w:after="0" w:line="234" w:lineRule="auto"/>
        <w:ind w:left="120" w:right="186" w:hanging="7"/>
        <w:rPr>
          <w:rFonts w:ascii="Times New Roman" w:eastAsia="Times New Roman" w:hAnsi="Times New Roman"/>
          <w:i/>
          <w:sz w:val="28"/>
          <w:szCs w:val="28"/>
        </w:rPr>
      </w:pPr>
      <w:r>
        <w:rPr>
          <w:rFonts w:ascii="Times New Roman" w:eastAsia="Times New Roman" w:hAnsi="Times New Roman"/>
          <w:i/>
          <w:sz w:val="28"/>
          <w:szCs w:val="28"/>
        </w:rPr>
        <w:t>GV theo dõi, quan sát, hướng dẫn các nhóm quan sát đánh giá quá trình thực hành của các nhóm.</w:t>
      </w:r>
    </w:p>
    <w:p w14:paraId="409CC4A2" w14:textId="77777777" w:rsidR="000C5E2D" w:rsidRDefault="000C5E2D">
      <w:pPr>
        <w:spacing w:after="0" w:line="2" w:lineRule="exact"/>
        <w:rPr>
          <w:rFonts w:ascii="Times New Roman" w:eastAsia="Times New Roman" w:hAnsi="Times New Roman"/>
          <w:i/>
          <w:sz w:val="28"/>
          <w:szCs w:val="28"/>
        </w:rPr>
      </w:pPr>
    </w:p>
    <w:p w14:paraId="59305DFB" w14:textId="77777777" w:rsidR="000C5E2D" w:rsidRDefault="000C5E2D" w:rsidP="000C5E2D">
      <w:pPr>
        <w:numPr>
          <w:ilvl w:val="0"/>
          <w:numId w:val="13"/>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Học sinh thực hiện các thao tác thí nghiệm và hoàn thành báo cáo.</w:t>
      </w:r>
    </w:p>
    <w:p w14:paraId="2F924BF0" w14:textId="77777777" w:rsidR="000C5E2D" w:rsidRDefault="000C5E2D">
      <w:pPr>
        <w:spacing w:after="0" w:line="0" w:lineRule="atLeast"/>
        <w:ind w:left="120"/>
        <w:rPr>
          <w:rFonts w:ascii="Times New Roman" w:eastAsia="Times New Roman" w:hAnsi="Times New Roman"/>
          <w:b/>
          <w:sz w:val="28"/>
          <w:szCs w:val="28"/>
        </w:rPr>
      </w:pPr>
      <w:r>
        <w:rPr>
          <w:rFonts w:ascii="Times New Roman" w:eastAsia="Times New Roman" w:hAnsi="Times New Roman"/>
          <w:b/>
          <w:sz w:val="28"/>
          <w:szCs w:val="28"/>
        </w:rPr>
        <w:t>Bước 3: Đánh giá kết quả thực hiện nhiệm vụ học tập hoạt động</w:t>
      </w:r>
    </w:p>
    <w:p w14:paraId="1A78034B"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 xml:space="preserve">PP đánh giá: </w:t>
      </w:r>
      <w:r>
        <w:rPr>
          <w:rFonts w:ascii="Times New Roman" w:eastAsia="Times New Roman" w:hAnsi="Times New Roman"/>
          <w:sz w:val="28"/>
          <w:szCs w:val="28"/>
        </w:rPr>
        <w:t>Quan sát &amp; qua sản phẩm học tập.</w:t>
      </w:r>
    </w:p>
    <w:p w14:paraId="09230434" w14:textId="77777777" w:rsidR="000C5E2D"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Pr>
          <w:rFonts w:ascii="Times New Roman" w:eastAsia="Times New Roman" w:hAnsi="Times New Roman"/>
          <w:b/>
          <w:sz w:val="28"/>
          <w:szCs w:val="28"/>
        </w:rPr>
        <w:t>Công cụ đánh giá</w:t>
      </w:r>
      <w:r>
        <w:rPr>
          <w:rFonts w:ascii="Times New Roman" w:eastAsia="Times New Roman" w:hAnsi="Times New Roman"/>
          <w:sz w:val="28"/>
          <w:szCs w:val="28"/>
        </w:rPr>
        <w:t>: Bảng kiểm (10%</w:t>
      </w:r>
      <w:r>
        <w:rPr>
          <w:rFonts w:ascii="Times New Roman" w:eastAsia="Times New Roman" w:hAnsi="Times New Roman"/>
          <w:b/>
          <w:sz w:val="28"/>
          <w:szCs w:val="28"/>
        </w:rPr>
        <w:t xml:space="preserve"> </w:t>
      </w:r>
      <w:r>
        <w:rPr>
          <w:rFonts w:ascii="Times New Roman" w:eastAsia="Times New Roman" w:hAnsi="Times New Roman"/>
          <w:sz w:val="28"/>
          <w:szCs w:val="28"/>
        </w:rPr>
        <w:t>điểm chủ đề)</w:t>
      </w:r>
    </w:p>
    <w:p w14:paraId="1F64FBF6" w14:textId="77777777" w:rsidR="000C5E2D" w:rsidRDefault="000C5E2D" w:rsidP="000C5E2D">
      <w:pPr>
        <w:numPr>
          <w:ilvl w:val="0"/>
          <w:numId w:val="15"/>
        </w:numPr>
        <w:tabs>
          <w:tab w:val="left" w:pos="320"/>
        </w:tabs>
        <w:spacing w:after="0" w:line="0" w:lineRule="atLeast"/>
        <w:ind w:left="320" w:hanging="207"/>
        <w:rPr>
          <w:rFonts w:ascii="Times New Roman" w:eastAsia="Times New Roman" w:hAnsi="Times New Roman"/>
          <w:b/>
          <w:sz w:val="28"/>
          <w:szCs w:val="28"/>
        </w:rPr>
      </w:pPr>
      <w:r>
        <w:rPr>
          <w:rFonts w:ascii="Times New Roman" w:eastAsia="Times New Roman" w:hAnsi="Times New Roman"/>
          <w:b/>
          <w:sz w:val="28"/>
          <w:szCs w:val="28"/>
        </w:rPr>
        <w:t>Dự kiến phương án đánh giá mức độ đạt được của mục tiêu</w:t>
      </w:r>
    </w:p>
    <w:p w14:paraId="0022C145" w14:textId="77777777" w:rsidR="000C5E2D" w:rsidRDefault="000C5E2D" w:rsidP="000C5E2D">
      <w:pPr>
        <w:numPr>
          <w:ilvl w:val="0"/>
          <w:numId w:val="16"/>
        </w:numPr>
        <w:tabs>
          <w:tab w:val="left" w:pos="280"/>
        </w:tabs>
        <w:spacing w:after="0" w:line="0" w:lineRule="atLeast"/>
        <w:ind w:left="280" w:hanging="167"/>
        <w:rPr>
          <w:rFonts w:ascii="Times New Roman" w:eastAsia="Times New Roman" w:hAnsi="Times New Roman"/>
          <w:sz w:val="28"/>
          <w:szCs w:val="28"/>
        </w:rPr>
      </w:pPr>
      <w:r>
        <w:rPr>
          <w:rFonts w:ascii="Times New Roman" w:eastAsia="Times New Roman" w:hAnsi="Times New Roman"/>
          <w:sz w:val="28"/>
          <w:szCs w:val="28"/>
        </w:rPr>
        <w:t>GV đánh giá mức độ đạt được các mục tiêu thông qua bảng kiểm liên quan</w:t>
      </w:r>
    </w:p>
    <w:p w14:paraId="505D30AF" w14:textId="77777777" w:rsidR="000C5E2D" w:rsidRDefault="000C5E2D">
      <w:pPr>
        <w:spacing w:after="0" w:line="0" w:lineRule="atLeast"/>
        <w:ind w:left="120"/>
        <w:rPr>
          <w:rFonts w:ascii="Times New Roman" w:eastAsia="Times New Roman" w:hAnsi="Times New Roman"/>
          <w:sz w:val="28"/>
          <w:szCs w:val="28"/>
        </w:rPr>
      </w:pPr>
      <w:r>
        <w:rPr>
          <w:rFonts w:ascii="Times New Roman" w:eastAsia="Times New Roman" w:hAnsi="Times New Roman"/>
          <w:sz w:val="28"/>
          <w:szCs w:val="28"/>
        </w:rPr>
        <w:t>đến hoạt động.</w:t>
      </w:r>
    </w:p>
    <w:p w14:paraId="22218165" w14:textId="77777777" w:rsidR="000C5E2D" w:rsidRDefault="000C5E2D">
      <w:pPr>
        <w:spacing w:after="0" w:line="0" w:lineRule="atLeast"/>
        <w:ind w:right="-13"/>
        <w:jc w:val="center"/>
        <w:rPr>
          <w:rFonts w:ascii="Times New Roman" w:eastAsia="Times New Roman" w:hAnsi="Times New Roman"/>
          <w:b/>
          <w:sz w:val="28"/>
          <w:szCs w:val="28"/>
        </w:rPr>
      </w:pPr>
      <w:r>
        <w:rPr>
          <w:rFonts w:ascii="Times New Roman" w:eastAsia="Times New Roman" w:hAnsi="Times New Roman"/>
          <w:b/>
          <w:sz w:val="28"/>
          <w:szCs w:val="28"/>
        </w:rPr>
        <w:t>BẢNG KIỂM - ĐÁNH GIÁ HOẠT ĐỘNG 9</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14:paraId="0155C24C" w14:textId="77777777">
        <w:tc>
          <w:tcPr>
            <w:tcW w:w="2641" w:type="dxa"/>
            <w:shd w:val="clear" w:color="auto" w:fill="auto"/>
          </w:tcPr>
          <w:p w14:paraId="7A6DBD0E"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PC-NL</w:t>
            </w:r>
          </w:p>
        </w:tc>
        <w:tc>
          <w:tcPr>
            <w:tcW w:w="4667" w:type="dxa"/>
            <w:shd w:val="clear" w:color="auto" w:fill="auto"/>
          </w:tcPr>
          <w:p w14:paraId="5EFAB938"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Các tiêu chí</w:t>
            </w:r>
          </w:p>
        </w:tc>
        <w:tc>
          <w:tcPr>
            <w:tcW w:w="1260" w:type="dxa"/>
            <w:shd w:val="clear" w:color="auto" w:fill="auto"/>
          </w:tcPr>
          <w:p w14:paraId="53A0925A"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Có</w:t>
            </w:r>
          </w:p>
        </w:tc>
        <w:tc>
          <w:tcPr>
            <w:tcW w:w="1620" w:type="dxa"/>
            <w:shd w:val="clear" w:color="auto" w:fill="auto"/>
          </w:tcPr>
          <w:p w14:paraId="521B6DF2"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Không</w:t>
            </w:r>
          </w:p>
        </w:tc>
      </w:tr>
      <w:tr w:rsidR="000C5E2D" w14:paraId="7649DE0E" w14:textId="77777777">
        <w:tc>
          <w:tcPr>
            <w:tcW w:w="2641" w:type="dxa"/>
            <w:shd w:val="clear" w:color="auto" w:fill="auto"/>
          </w:tcPr>
          <w:p w14:paraId="520B87DE"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Tìm hiểu tự nhiên</w:t>
            </w:r>
          </w:p>
          <w:p w14:paraId="1F683A93" w14:textId="77777777" w:rsidR="000C5E2D" w:rsidRDefault="000C5E2D">
            <w:pPr>
              <w:tabs>
                <w:tab w:val="left" w:pos="12758"/>
              </w:tabs>
              <w:spacing w:after="0" w:line="240" w:lineRule="auto"/>
              <w:rPr>
                <w:rFonts w:ascii="Times New Roman" w:eastAsia="Times New Roman" w:hAnsi="Times New Roman"/>
                <w:b/>
                <w:sz w:val="28"/>
                <w:szCs w:val="28"/>
              </w:rPr>
            </w:pPr>
          </w:p>
        </w:tc>
        <w:tc>
          <w:tcPr>
            <w:tcW w:w="4667" w:type="dxa"/>
            <w:shd w:val="clear" w:color="auto" w:fill="auto"/>
          </w:tcPr>
          <w:p w14:paraId="7C9BE00E"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Quan sát và nêu được cấu tạo vi khuẩn.</w:t>
            </w:r>
          </w:p>
          <w:p w14:paraId="02EF844F"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Vẽ được các bộ phận của vi khuẩn.</w:t>
            </w:r>
          </w:p>
          <w:p w14:paraId="39B36AB2"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sz w:val="28"/>
                <w:szCs w:val="28"/>
              </w:rPr>
              <w:t>- Thực hiện được các thao tác thực hành.</w:t>
            </w:r>
          </w:p>
        </w:tc>
        <w:tc>
          <w:tcPr>
            <w:tcW w:w="1260" w:type="dxa"/>
            <w:shd w:val="clear" w:color="auto" w:fill="auto"/>
          </w:tcPr>
          <w:p w14:paraId="3310F7A6"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2CF962A3"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5D29C31D" w14:textId="77777777">
        <w:tc>
          <w:tcPr>
            <w:tcW w:w="2641" w:type="dxa"/>
            <w:shd w:val="clear" w:color="auto" w:fill="auto"/>
          </w:tcPr>
          <w:p w14:paraId="0AD8ACEF"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NL giao tiếp và hợp tác</w:t>
            </w:r>
          </w:p>
        </w:tc>
        <w:tc>
          <w:tcPr>
            <w:tcW w:w="4667" w:type="dxa"/>
            <w:shd w:val="clear" w:color="auto" w:fill="auto"/>
          </w:tcPr>
          <w:p w14:paraId="356F0B64"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Phối hợp hiệu quả trong làm việc nhóm.</w:t>
            </w:r>
          </w:p>
        </w:tc>
        <w:tc>
          <w:tcPr>
            <w:tcW w:w="1260" w:type="dxa"/>
            <w:shd w:val="clear" w:color="auto" w:fill="auto"/>
          </w:tcPr>
          <w:p w14:paraId="0014C882"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385CDA26"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6AF0C3F4" w14:textId="77777777">
        <w:tc>
          <w:tcPr>
            <w:tcW w:w="2641" w:type="dxa"/>
            <w:shd w:val="clear" w:color="auto" w:fill="auto"/>
          </w:tcPr>
          <w:p w14:paraId="262F18D0"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NL Tự học và tự chủ</w:t>
            </w:r>
          </w:p>
        </w:tc>
        <w:tc>
          <w:tcPr>
            <w:tcW w:w="4667" w:type="dxa"/>
            <w:shd w:val="clear" w:color="auto" w:fill="auto"/>
          </w:tcPr>
          <w:p w14:paraId="77D79EE7"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Chuẩn bị mẫu  nước dưa chua và sữa chua.</w:t>
            </w:r>
          </w:p>
        </w:tc>
        <w:tc>
          <w:tcPr>
            <w:tcW w:w="1260" w:type="dxa"/>
            <w:shd w:val="clear" w:color="auto" w:fill="auto"/>
          </w:tcPr>
          <w:p w14:paraId="25F7FEBA"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35F3F452"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690682EA" w14:textId="77777777">
        <w:tc>
          <w:tcPr>
            <w:tcW w:w="2641" w:type="dxa"/>
            <w:shd w:val="clear" w:color="auto" w:fill="auto"/>
          </w:tcPr>
          <w:p w14:paraId="319A6380"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Phẩm chất,  trung thực,  trách nhiệm chăm chỉ</w:t>
            </w:r>
          </w:p>
        </w:tc>
        <w:tc>
          <w:tcPr>
            <w:tcW w:w="4667" w:type="dxa"/>
            <w:shd w:val="clear" w:color="auto" w:fill="auto"/>
          </w:tcPr>
          <w:p w14:paraId="0AE7E2B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Thực hiện phiếu học tập của nhóm. Giữ gìn vệ sinh, trật tự khi thực hành quan sát.</w:t>
            </w:r>
          </w:p>
        </w:tc>
        <w:tc>
          <w:tcPr>
            <w:tcW w:w="1260" w:type="dxa"/>
            <w:shd w:val="clear" w:color="auto" w:fill="auto"/>
          </w:tcPr>
          <w:p w14:paraId="7CF16FAD"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555640F3"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bl>
    <w:p w14:paraId="39D946A4" w14:textId="77777777" w:rsidR="000C5E2D" w:rsidRDefault="000C5E2D">
      <w:pPr>
        <w:rPr>
          <w:rFonts w:ascii="Times New Roman" w:hAnsi="Times New Roman"/>
          <w:b/>
          <w:kern w:val="24"/>
          <w:sz w:val="28"/>
          <w:szCs w:val="28"/>
        </w:rPr>
      </w:pPr>
      <w:r>
        <w:rPr>
          <w:rFonts w:ascii="Times New Roman" w:hAnsi="Times New Roman"/>
          <w:b/>
          <w:kern w:val="24"/>
          <w:sz w:val="28"/>
          <w:szCs w:val="28"/>
        </w:rPr>
        <w:t>3. Dự kiến sản phẩm học tập</w:t>
      </w:r>
    </w:p>
    <w:p w14:paraId="5F77D02D" w14:textId="77777777" w:rsidR="000C5E2D" w:rsidRDefault="000C5E2D">
      <w:pPr>
        <w:rPr>
          <w:rFonts w:ascii="Times New Roman" w:hAnsi="Times New Roman"/>
          <w:bCs/>
          <w:kern w:val="24"/>
          <w:sz w:val="28"/>
          <w:szCs w:val="28"/>
        </w:rPr>
      </w:pPr>
      <w:r>
        <w:rPr>
          <w:rFonts w:ascii="Times New Roman" w:hAnsi="Times New Roman"/>
          <w:bCs/>
          <w:kern w:val="24"/>
          <w:sz w:val="28"/>
          <w:szCs w:val="28"/>
        </w:rPr>
        <w:t xml:space="preserve">Sản phẩm học tập dự kiến của HS là : Phiếu báo cáo thực hành </w:t>
      </w:r>
    </w:p>
    <w:p w14:paraId="127A3CF2" w14:textId="77777777" w:rsidR="000C5E2D" w:rsidRDefault="000C5E2D">
      <w:pPr>
        <w:jc w:val="center"/>
        <w:rPr>
          <w:rFonts w:ascii="Times New Roman" w:hAnsi="Times New Roman"/>
          <w:b/>
          <w:bCs/>
          <w:kern w:val="24"/>
          <w:sz w:val="28"/>
          <w:szCs w:val="28"/>
        </w:rPr>
      </w:pPr>
      <w:r>
        <w:rPr>
          <w:rFonts w:ascii="Times New Roman" w:hAnsi="Times New Roman"/>
          <w:b/>
          <w:bCs/>
          <w:kern w:val="24"/>
          <w:sz w:val="28"/>
          <w:szCs w:val="28"/>
        </w:rPr>
        <w:t>PHIẾU BÁO CÁO THỰC HÀNH</w:t>
      </w:r>
    </w:p>
    <w:p w14:paraId="7680C748" w14:textId="77777777" w:rsidR="000C5E2D" w:rsidRDefault="000C5E2D">
      <w:pPr>
        <w:jc w:val="center"/>
        <w:rPr>
          <w:rFonts w:ascii="Times New Roman" w:hAnsi="Times New Roman"/>
          <w:b/>
          <w:bCs/>
          <w:kern w:val="24"/>
          <w:sz w:val="28"/>
          <w:szCs w:val="28"/>
        </w:rPr>
      </w:pPr>
      <w:r>
        <w:rPr>
          <w:rFonts w:ascii="Times New Roman" w:hAnsi="Times New Roman"/>
          <w:b/>
          <w:bCs/>
          <w:kern w:val="24"/>
          <w:sz w:val="28"/>
          <w:szCs w:val="28"/>
        </w:rPr>
        <w:t>QUAN SÁT VI KHUẨN VÀ TÌM HIỂU CÁC BƯỚC LÀM SỮA CHUA</w:t>
      </w:r>
    </w:p>
    <w:p w14:paraId="456A1E46" w14:textId="77777777" w:rsidR="000C5E2D" w:rsidRDefault="000C5E2D">
      <w:pPr>
        <w:rPr>
          <w:rFonts w:ascii="Times New Roman" w:hAnsi="Times New Roman"/>
          <w:bCs/>
          <w:kern w:val="24"/>
          <w:sz w:val="28"/>
          <w:szCs w:val="28"/>
        </w:rPr>
      </w:pPr>
    </w:p>
    <w:p w14:paraId="13184CDB" w14:textId="77777777" w:rsidR="000C5E2D" w:rsidRDefault="000C5E2D">
      <w:pPr>
        <w:rPr>
          <w:rFonts w:ascii="Times New Roman" w:hAnsi="Times New Roman"/>
          <w:bCs/>
          <w:kern w:val="24"/>
          <w:sz w:val="28"/>
          <w:szCs w:val="28"/>
        </w:rPr>
      </w:pPr>
      <w:r>
        <w:rPr>
          <w:rFonts w:ascii="Times New Roman" w:hAnsi="Times New Roman"/>
          <w:bCs/>
          <w:kern w:val="24"/>
          <w:sz w:val="28"/>
          <w:szCs w:val="28"/>
        </w:rPr>
        <w:t>Thứ ……ngày……tháng….năm……</w:t>
      </w:r>
    </w:p>
    <w:p w14:paraId="264936D7" w14:textId="77777777" w:rsidR="000C5E2D" w:rsidRDefault="000C5E2D">
      <w:pPr>
        <w:rPr>
          <w:rFonts w:ascii="Times New Roman" w:hAnsi="Times New Roman"/>
          <w:bCs/>
          <w:kern w:val="24"/>
          <w:sz w:val="28"/>
          <w:szCs w:val="28"/>
        </w:rPr>
      </w:pPr>
      <w:r>
        <w:rPr>
          <w:rFonts w:ascii="Times New Roman" w:hAnsi="Times New Roman"/>
          <w:bCs/>
          <w:kern w:val="24"/>
          <w:sz w:val="28"/>
          <w:szCs w:val="28"/>
        </w:rPr>
        <w:t>Nhóm: ……………….lớp ………….</w:t>
      </w:r>
    </w:p>
    <w:p w14:paraId="61C9A24E" w14:textId="77777777" w:rsidR="000C5E2D" w:rsidRDefault="000C5E2D">
      <w:pPr>
        <w:rPr>
          <w:rFonts w:ascii="Times New Roman" w:hAnsi="Times New Roman"/>
          <w:bCs/>
          <w:kern w:val="24"/>
          <w:sz w:val="28"/>
          <w:szCs w:val="28"/>
        </w:rPr>
      </w:pPr>
    </w:p>
    <w:p w14:paraId="0F648020" w14:textId="77777777" w:rsidR="000C5E2D" w:rsidRDefault="000C5E2D" w:rsidP="000C5E2D">
      <w:pPr>
        <w:pStyle w:val="ListParagraph"/>
        <w:numPr>
          <w:ilvl w:val="3"/>
          <w:numId w:val="20"/>
        </w:numPr>
        <w:rPr>
          <w:rFonts w:ascii="Times New Roman" w:hAnsi="Times New Roman"/>
          <w:bCs/>
          <w:kern w:val="24"/>
          <w:sz w:val="28"/>
          <w:szCs w:val="28"/>
        </w:rPr>
      </w:pPr>
      <w:r>
        <w:rPr>
          <w:rFonts w:ascii="Times New Roman" w:hAnsi="Times New Roman"/>
          <w:bCs/>
          <w:kern w:val="24"/>
          <w:sz w:val="28"/>
          <w:szCs w:val="28"/>
        </w:rPr>
        <w:t>Vẽ và mô tả hình dạng vi khuẩn lactic có trong tiêu bản:</w:t>
      </w:r>
    </w:p>
    <w:p w14:paraId="1D9413C9" w14:textId="77777777" w:rsidR="000C5E2D" w:rsidRDefault="000C5E2D" w:rsidP="000C5E2D">
      <w:pPr>
        <w:pStyle w:val="ListParagraph"/>
        <w:numPr>
          <w:ilvl w:val="3"/>
          <w:numId w:val="20"/>
        </w:numPr>
        <w:rPr>
          <w:rFonts w:ascii="Times New Roman" w:hAnsi="Times New Roman"/>
          <w:bCs/>
          <w:kern w:val="24"/>
          <w:sz w:val="28"/>
          <w:szCs w:val="28"/>
        </w:rPr>
      </w:pPr>
      <w:r>
        <w:rPr>
          <w:rFonts w:ascii="Times New Roman" w:hAnsi="Times New Roman"/>
          <w:bCs/>
          <w:kern w:val="24"/>
          <w:sz w:val="28"/>
          <w:szCs w:val="28"/>
        </w:rPr>
        <w:t>Vẽ và nhận dạng một số vi khuẩn có trong tiêu bản.</w:t>
      </w:r>
    </w:p>
    <w:p w14:paraId="54C7B66C" w14:textId="77777777" w:rsidR="000C5E2D" w:rsidRDefault="000C5E2D" w:rsidP="000C5E2D">
      <w:pPr>
        <w:pStyle w:val="ListParagraph"/>
        <w:numPr>
          <w:ilvl w:val="3"/>
          <w:numId w:val="20"/>
        </w:numPr>
        <w:rPr>
          <w:rFonts w:ascii="Times New Roman" w:hAnsi="Times New Roman"/>
          <w:bCs/>
          <w:kern w:val="24"/>
          <w:sz w:val="28"/>
          <w:szCs w:val="28"/>
        </w:rPr>
      </w:pPr>
      <w:r>
        <w:rPr>
          <w:rFonts w:ascii="Times New Roman" w:hAnsi="Times New Roman"/>
          <w:bCs/>
          <w:kern w:val="24"/>
          <w:sz w:val="28"/>
          <w:szCs w:val="28"/>
        </w:rPr>
        <w:t>Tại sao chúng ta phải bảo quản sữa chua trong ngăn mát tủ lạnh?</w:t>
      </w:r>
    </w:p>
    <w:p w14:paraId="0CAE341D" w14:textId="77777777" w:rsidR="000C5E2D" w:rsidRDefault="000C5E2D">
      <w:pPr>
        <w:rPr>
          <w:rFonts w:ascii="Times New Roman" w:hAnsi="Times New Roman"/>
          <w:b/>
          <w:kern w:val="24"/>
          <w:sz w:val="28"/>
          <w:szCs w:val="28"/>
        </w:rPr>
      </w:pPr>
      <w:r>
        <w:rPr>
          <w:rFonts w:ascii="Times New Roman" w:hAnsi="Times New Roman"/>
          <w:b/>
          <w:kern w:val="24"/>
          <w:sz w:val="28"/>
          <w:szCs w:val="28"/>
        </w:rPr>
        <w:t>4. Dự kiến phương án đánh giá kết quả học tập</w:t>
      </w:r>
    </w:p>
    <w:p w14:paraId="1211FF13" w14:textId="77777777" w:rsidR="000C5E2D" w:rsidRDefault="000C5E2D">
      <w:pPr>
        <w:spacing w:after="0" w:line="234" w:lineRule="auto"/>
        <w:ind w:right="446"/>
        <w:rPr>
          <w:rFonts w:ascii="Times New Roman" w:eastAsia="Times New Roman" w:hAnsi="Times New Roman"/>
          <w:sz w:val="28"/>
          <w:szCs w:val="28"/>
        </w:rPr>
      </w:pPr>
    </w:p>
    <w:p w14:paraId="57733AC4" w14:textId="77777777" w:rsidR="000C5E2D" w:rsidRDefault="000C5E2D">
      <w:pPr>
        <w:ind w:left="1080"/>
        <w:rPr>
          <w:rFonts w:ascii="Times New Roman" w:eastAsia="Arial" w:hAnsi="Times New Roman"/>
          <w:color w:val="0D0D0D"/>
          <w:sz w:val="28"/>
          <w:szCs w:val="28"/>
        </w:rPr>
      </w:pPr>
      <w:r>
        <w:rPr>
          <w:rFonts w:ascii="Times New Roman" w:eastAsia="Arial" w:hAnsi="Times New Roman"/>
          <w:color w:val="0D0D0D"/>
          <w:sz w:val="28"/>
          <w:szCs w:val="28"/>
        </w:rPr>
        <w:t>Bảng kiểm đánh giá KN thực hành thí nghiệm như sau:</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1"/>
        <w:gridCol w:w="895"/>
        <w:gridCol w:w="1180"/>
      </w:tblGrid>
      <w:tr w:rsidR="000C5E2D" w14:paraId="0190C3DA" w14:textId="77777777">
        <w:tc>
          <w:tcPr>
            <w:tcW w:w="10227" w:type="dxa"/>
            <w:shd w:val="clear" w:color="auto" w:fill="auto"/>
          </w:tcPr>
          <w:p w14:paraId="7AA25A40"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Các tiêu chí</w:t>
            </w:r>
          </w:p>
        </w:tc>
        <w:tc>
          <w:tcPr>
            <w:tcW w:w="1559" w:type="dxa"/>
            <w:shd w:val="clear" w:color="auto" w:fill="auto"/>
          </w:tcPr>
          <w:p w14:paraId="416D3C6A"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 xml:space="preserve">Có </w:t>
            </w:r>
          </w:p>
        </w:tc>
        <w:tc>
          <w:tcPr>
            <w:tcW w:w="1559" w:type="dxa"/>
            <w:shd w:val="clear" w:color="auto" w:fill="auto"/>
          </w:tcPr>
          <w:p w14:paraId="16B38F65"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Không</w:t>
            </w:r>
          </w:p>
        </w:tc>
      </w:tr>
      <w:tr w:rsidR="000C5E2D" w14:paraId="167658CB" w14:textId="77777777">
        <w:tc>
          <w:tcPr>
            <w:tcW w:w="10227" w:type="dxa"/>
            <w:shd w:val="clear" w:color="auto" w:fill="auto"/>
          </w:tcPr>
          <w:p w14:paraId="29B6317A" w14:textId="77777777" w:rsidR="000C5E2D" w:rsidRDefault="000C5E2D">
            <w:pPr>
              <w:spacing w:line="289" w:lineRule="auto"/>
              <w:ind w:right="3280"/>
              <w:rPr>
                <w:rFonts w:ascii="Times New Roman" w:hAnsi="Times New Roman"/>
                <w:sz w:val="28"/>
                <w:szCs w:val="28"/>
              </w:rPr>
            </w:pPr>
            <w:r>
              <w:rPr>
                <w:rFonts w:ascii="Times New Roman" w:eastAsia="Arial" w:hAnsi="Times New Roman"/>
                <w:color w:val="0D0D0D"/>
                <w:sz w:val="28"/>
                <w:szCs w:val="28"/>
              </w:rPr>
              <w:t>Chuẩn bị mẫu vật, dụng cụ đạt yêu cầu của bài thí nghiệm.</w:t>
            </w:r>
          </w:p>
        </w:tc>
        <w:tc>
          <w:tcPr>
            <w:tcW w:w="1559" w:type="dxa"/>
            <w:shd w:val="clear" w:color="auto" w:fill="auto"/>
          </w:tcPr>
          <w:p w14:paraId="4D94E066" w14:textId="77777777" w:rsidR="000C5E2D" w:rsidRDefault="000C5E2D">
            <w:pPr>
              <w:rPr>
                <w:rFonts w:ascii="Times New Roman" w:eastAsia="Arial" w:hAnsi="Times New Roman"/>
                <w:color w:val="0D0D0D"/>
                <w:sz w:val="28"/>
                <w:szCs w:val="28"/>
              </w:rPr>
            </w:pPr>
          </w:p>
        </w:tc>
        <w:tc>
          <w:tcPr>
            <w:tcW w:w="1559" w:type="dxa"/>
            <w:shd w:val="clear" w:color="auto" w:fill="auto"/>
          </w:tcPr>
          <w:p w14:paraId="63718E8B" w14:textId="77777777" w:rsidR="000C5E2D" w:rsidRDefault="000C5E2D">
            <w:pPr>
              <w:rPr>
                <w:rFonts w:ascii="Times New Roman" w:eastAsia="Arial" w:hAnsi="Times New Roman"/>
                <w:color w:val="0D0D0D"/>
                <w:sz w:val="28"/>
                <w:szCs w:val="28"/>
              </w:rPr>
            </w:pPr>
          </w:p>
        </w:tc>
      </w:tr>
      <w:tr w:rsidR="000C5E2D" w14:paraId="63A65EA5" w14:textId="77777777">
        <w:tc>
          <w:tcPr>
            <w:tcW w:w="10227" w:type="dxa"/>
            <w:shd w:val="clear" w:color="auto" w:fill="auto"/>
          </w:tcPr>
          <w:p w14:paraId="5539259B" w14:textId="77777777" w:rsidR="000C5E2D" w:rsidRDefault="000C5E2D">
            <w:pPr>
              <w:rPr>
                <w:rFonts w:ascii="Times New Roman" w:hAnsi="Times New Roman"/>
                <w:sz w:val="28"/>
                <w:szCs w:val="28"/>
              </w:rPr>
            </w:pPr>
            <w:r>
              <w:rPr>
                <w:rFonts w:ascii="Times New Roman" w:eastAsia="Arial" w:hAnsi="Times New Roman"/>
                <w:color w:val="0D0D0D"/>
                <w:sz w:val="28"/>
                <w:szCs w:val="28"/>
              </w:rPr>
              <w:t>Thiết kế được các bước thí nghiệm.</w:t>
            </w:r>
          </w:p>
        </w:tc>
        <w:tc>
          <w:tcPr>
            <w:tcW w:w="1559" w:type="dxa"/>
            <w:shd w:val="clear" w:color="auto" w:fill="auto"/>
          </w:tcPr>
          <w:p w14:paraId="0C649E8D" w14:textId="77777777" w:rsidR="000C5E2D" w:rsidRDefault="000C5E2D">
            <w:pPr>
              <w:rPr>
                <w:rFonts w:ascii="Times New Roman" w:eastAsia="Arial" w:hAnsi="Times New Roman"/>
                <w:color w:val="0D0D0D"/>
                <w:sz w:val="28"/>
                <w:szCs w:val="28"/>
              </w:rPr>
            </w:pPr>
          </w:p>
        </w:tc>
        <w:tc>
          <w:tcPr>
            <w:tcW w:w="1559" w:type="dxa"/>
            <w:shd w:val="clear" w:color="auto" w:fill="auto"/>
          </w:tcPr>
          <w:p w14:paraId="0B2348A3" w14:textId="77777777" w:rsidR="000C5E2D" w:rsidRDefault="000C5E2D">
            <w:pPr>
              <w:rPr>
                <w:rFonts w:ascii="Times New Roman" w:eastAsia="Arial" w:hAnsi="Times New Roman"/>
                <w:color w:val="0D0D0D"/>
                <w:sz w:val="28"/>
                <w:szCs w:val="28"/>
              </w:rPr>
            </w:pPr>
          </w:p>
        </w:tc>
      </w:tr>
      <w:tr w:rsidR="000C5E2D" w14:paraId="7F0B68C7" w14:textId="77777777">
        <w:tc>
          <w:tcPr>
            <w:tcW w:w="10227" w:type="dxa"/>
            <w:shd w:val="clear" w:color="auto" w:fill="auto"/>
          </w:tcPr>
          <w:p w14:paraId="0089BA16" w14:textId="77777777" w:rsidR="000C5E2D" w:rsidRDefault="000C5E2D">
            <w:pPr>
              <w:rPr>
                <w:rFonts w:ascii="Times New Roman" w:hAnsi="Times New Roman"/>
                <w:sz w:val="28"/>
                <w:szCs w:val="28"/>
              </w:rPr>
            </w:pPr>
            <w:r>
              <w:rPr>
                <w:rFonts w:ascii="Times New Roman" w:eastAsia="Arial" w:hAnsi="Times New Roman"/>
                <w:color w:val="0D0D0D"/>
                <w:sz w:val="28"/>
                <w:szCs w:val="28"/>
              </w:rPr>
              <w:t>Thực hiện các thao tác thí nghiệm thành thạo.</w:t>
            </w:r>
          </w:p>
        </w:tc>
        <w:tc>
          <w:tcPr>
            <w:tcW w:w="1559" w:type="dxa"/>
            <w:shd w:val="clear" w:color="auto" w:fill="auto"/>
          </w:tcPr>
          <w:p w14:paraId="3EB47ED0" w14:textId="77777777" w:rsidR="000C5E2D" w:rsidRDefault="000C5E2D">
            <w:pPr>
              <w:rPr>
                <w:rFonts w:ascii="Times New Roman" w:eastAsia="Arial" w:hAnsi="Times New Roman"/>
                <w:color w:val="0D0D0D"/>
                <w:sz w:val="28"/>
                <w:szCs w:val="28"/>
              </w:rPr>
            </w:pPr>
          </w:p>
        </w:tc>
        <w:tc>
          <w:tcPr>
            <w:tcW w:w="1559" w:type="dxa"/>
            <w:shd w:val="clear" w:color="auto" w:fill="auto"/>
          </w:tcPr>
          <w:p w14:paraId="2D71BA78" w14:textId="77777777" w:rsidR="000C5E2D" w:rsidRDefault="000C5E2D">
            <w:pPr>
              <w:rPr>
                <w:rFonts w:ascii="Times New Roman" w:eastAsia="Arial" w:hAnsi="Times New Roman"/>
                <w:color w:val="0D0D0D"/>
                <w:sz w:val="28"/>
                <w:szCs w:val="28"/>
              </w:rPr>
            </w:pPr>
          </w:p>
        </w:tc>
      </w:tr>
      <w:tr w:rsidR="000C5E2D" w14:paraId="73F36DD4" w14:textId="77777777">
        <w:tc>
          <w:tcPr>
            <w:tcW w:w="10227" w:type="dxa"/>
            <w:shd w:val="clear" w:color="auto" w:fill="auto"/>
          </w:tcPr>
          <w:p w14:paraId="73BF9CAA" w14:textId="77777777" w:rsidR="000C5E2D" w:rsidRDefault="000C5E2D">
            <w:pPr>
              <w:rPr>
                <w:rFonts w:ascii="Times New Roman" w:hAnsi="Times New Roman"/>
                <w:sz w:val="28"/>
                <w:szCs w:val="28"/>
              </w:rPr>
            </w:pPr>
            <w:r>
              <w:rPr>
                <w:rFonts w:ascii="Times New Roman" w:eastAsia="Arial" w:hAnsi="Times New Roman"/>
                <w:color w:val="0D0D0D"/>
                <w:sz w:val="28"/>
                <w:szCs w:val="28"/>
              </w:rPr>
              <w:t>Ghi chép quá trình thí nghiệm đầy đủ.</w:t>
            </w:r>
          </w:p>
        </w:tc>
        <w:tc>
          <w:tcPr>
            <w:tcW w:w="1559" w:type="dxa"/>
            <w:shd w:val="clear" w:color="auto" w:fill="auto"/>
          </w:tcPr>
          <w:p w14:paraId="18EA2810" w14:textId="77777777" w:rsidR="000C5E2D" w:rsidRDefault="000C5E2D">
            <w:pPr>
              <w:rPr>
                <w:rFonts w:ascii="Times New Roman" w:eastAsia="Arial" w:hAnsi="Times New Roman"/>
                <w:color w:val="0D0D0D"/>
                <w:sz w:val="28"/>
                <w:szCs w:val="28"/>
              </w:rPr>
            </w:pPr>
          </w:p>
        </w:tc>
        <w:tc>
          <w:tcPr>
            <w:tcW w:w="1559" w:type="dxa"/>
            <w:shd w:val="clear" w:color="auto" w:fill="auto"/>
          </w:tcPr>
          <w:p w14:paraId="6A0F9C7E" w14:textId="77777777" w:rsidR="000C5E2D" w:rsidRDefault="000C5E2D">
            <w:pPr>
              <w:rPr>
                <w:rFonts w:ascii="Times New Roman" w:eastAsia="Arial" w:hAnsi="Times New Roman"/>
                <w:color w:val="0D0D0D"/>
                <w:sz w:val="28"/>
                <w:szCs w:val="28"/>
              </w:rPr>
            </w:pPr>
          </w:p>
        </w:tc>
      </w:tr>
      <w:tr w:rsidR="000C5E2D" w14:paraId="47484E64" w14:textId="77777777">
        <w:tc>
          <w:tcPr>
            <w:tcW w:w="10227" w:type="dxa"/>
            <w:shd w:val="clear" w:color="auto" w:fill="auto"/>
          </w:tcPr>
          <w:p w14:paraId="5CC958F9" w14:textId="77777777" w:rsidR="000C5E2D" w:rsidRDefault="000C5E2D">
            <w:pPr>
              <w:rPr>
                <w:rFonts w:ascii="Times New Roman" w:hAnsi="Times New Roman"/>
                <w:sz w:val="28"/>
                <w:szCs w:val="28"/>
              </w:rPr>
            </w:pPr>
            <w:r>
              <w:rPr>
                <w:rFonts w:ascii="Times New Roman" w:eastAsia="Arial" w:hAnsi="Times New Roman"/>
                <w:color w:val="0D0D0D"/>
                <w:sz w:val="28"/>
                <w:szCs w:val="28"/>
              </w:rPr>
              <w:t>Vẽ được hình quan sát rõ ràng.</w:t>
            </w:r>
          </w:p>
        </w:tc>
        <w:tc>
          <w:tcPr>
            <w:tcW w:w="1559" w:type="dxa"/>
            <w:shd w:val="clear" w:color="auto" w:fill="auto"/>
          </w:tcPr>
          <w:p w14:paraId="33672525" w14:textId="77777777" w:rsidR="000C5E2D" w:rsidRDefault="000C5E2D">
            <w:pPr>
              <w:rPr>
                <w:rFonts w:ascii="Times New Roman" w:eastAsia="Arial" w:hAnsi="Times New Roman"/>
                <w:color w:val="0D0D0D"/>
                <w:sz w:val="28"/>
                <w:szCs w:val="28"/>
              </w:rPr>
            </w:pPr>
          </w:p>
        </w:tc>
        <w:tc>
          <w:tcPr>
            <w:tcW w:w="1559" w:type="dxa"/>
            <w:shd w:val="clear" w:color="auto" w:fill="auto"/>
          </w:tcPr>
          <w:p w14:paraId="1708CA5F" w14:textId="77777777" w:rsidR="000C5E2D" w:rsidRDefault="000C5E2D">
            <w:pPr>
              <w:rPr>
                <w:rFonts w:ascii="Times New Roman" w:eastAsia="Arial" w:hAnsi="Times New Roman"/>
                <w:color w:val="0D0D0D"/>
                <w:sz w:val="28"/>
                <w:szCs w:val="28"/>
              </w:rPr>
            </w:pPr>
          </w:p>
        </w:tc>
      </w:tr>
      <w:tr w:rsidR="000C5E2D" w14:paraId="2353A78A" w14:textId="77777777">
        <w:tc>
          <w:tcPr>
            <w:tcW w:w="10227" w:type="dxa"/>
            <w:shd w:val="clear" w:color="auto" w:fill="auto"/>
          </w:tcPr>
          <w:p w14:paraId="3BF42ECA" w14:textId="77777777" w:rsidR="000C5E2D" w:rsidRDefault="000C5E2D">
            <w:pPr>
              <w:rPr>
                <w:rFonts w:ascii="Times New Roman" w:hAnsi="Times New Roman"/>
                <w:sz w:val="28"/>
                <w:szCs w:val="28"/>
              </w:rPr>
            </w:pPr>
            <w:r>
              <w:rPr>
                <w:rFonts w:ascii="Times New Roman" w:eastAsia="Arial" w:hAnsi="Times New Roman"/>
                <w:color w:val="0D0D0D"/>
                <w:sz w:val="28"/>
                <w:szCs w:val="28"/>
              </w:rPr>
              <w:lastRenderedPageBreak/>
              <w:t>Trả lời câu hỏi chính xác.</w:t>
            </w:r>
          </w:p>
        </w:tc>
        <w:tc>
          <w:tcPr>
            <w:tcW w:w="1559" w:type="dxa"/>
            <w:shd w:val="clear" w:color="auto" w:fill="auto"/>
          </w:tcPr>
          <w:p w14:paraId="21B3DAC5" w14:textId="77777777" w:rsidR="000C5E2D" w:rsidRDefault="000C5E2D">
            <w:pPr>
              <w:rPr>
                <w:rFonts w:ascii="Times New Roman" w:eastAsia="Arial" w:hAnsi="Times New Roman"/>
                <w:color w:val="0D0D0D"/>
                <w:sz w:val="28"/>
                <w:szCs w:val="28"/>
              </w:rPr>
            </w:pPr>
          </w:p>
        </w:tc>
        <w:tc>
          <w:tcPr>
            <w:tcW w:w="1559" w:type="dxa"/>
            <w:shd w:val="clear" w:color="auto" w:fill="auto"/>
          </w:tcPr>
          <w:p w14:paraId="0BDC73D0" w14:textId="77777777" w:rsidR="000C5E2D" w:rsidRDefault="000C5E2D">
            <w:pPr>
              <w:rPr>
                <w:rFonts w:ascii="Times New Roman" w:eastAsia="Arial" w:hAnsi="Times New Roman"/>
                <w:color w:val="0D0D0D"/>
                <w:sz w:val="28"/>
                <w:szCs w:val="28"/>
              </w:rPr>
            </w:pPr>
          </w:p>
        </w:tc>
      </w:tr>
    </w:tbl>
    <w:p w14:paraId="5B4F1CB7" w14:textId="77777777" w:rsidR="000C5E2D" w:rsidRDefault="000C5E2D">
      <w:pPr>
        <w:spacing w:after="0" w:line="234" w:lineRule="auto"/>
        <w:ind w:right="446"/>
        <w:rPr>
          <w:rFonts w:ascii="Times New Roman" w:eastAsia="Times New Roman" w:hAnsi="Times New Roman"/>
          <w:sz w:val="28"/>
          <w:szCs w:val="28"/>
        </w:rPr>
      </w:pPr>
    </w:p>
    <w:p w14:paraId="050D928B" w14:textId="77777777" w:rsidR="000C5E2D" w:rsidRDefault="000C5E2D" w:rsidP="000C5E2D">
      <w:pPr>
        <w:pStyle w:val="Heading1"/>
        <w:numPr>
          <w:ilvl w:val="0"/>
          <w:numId w:val="26"/>
        </w:numPr>
        <w:tabs>
          <w:tab w:val="left" w:pos="825"/>
        </w:tabs>
        <w:spacing w:before="1" w:line="321" w:lineRule="exact"/>
      </w:pPr>
      <w:r>
        <w:t>HỒ SƠ DẠY</w:t>
      </w:r>
      <w:r>
        <w:rPr>
          <w:spacing w:val="-1"/>
        </w:rPr>
        <w:t xml:space="preserve"> </w:t>
      </w:r>
      <w:r>
        <w:t>HỌC</w:t>
      </w:r>
    </w:p>
    <w:p w14:paraId="74BB8DD9" w14:textId="77777777" w:rsidR="000C5E2D" w:rsidRDefault="000C5E2D" w:rsidP="000C5E2D">
      <w:pPr>
        <w:pStyle w:val="ListParagraph"/>
        <w:widowControl w:val="0"/>
        <w:numPr>
          <w:ilvl w:val="1"/>
          <w:numId w:val="27"/>
        </w:numPr>
        <w:tabs>
          <w:tab w:val="left" w:pos="1093"/>
        </w:tabs>
        <w:autoSpaceDE w:val="0"/>
        <w:autoSpaceDN w:val="0"/>
        <w:spacing w:after="0" w:line="318" w:lineRule="exact"/>
        <w:ind w:hanging="361"/>
        <w:contextualSpacing w:val="0"/>
        <w:rPr>
          <w:rFonts w:ascii="Times New Roman" w:hAnsi="Times New Roman"/>
          <w:b/>
          <w:sz w:val="28"/>
        </w:rPr>
      </w:pPr>
      <w:r>
        <w:rPr>
          <w:rFonts w:ascii="Times New Roman" w:hAnsi="Times New Roman"/>
          <w:b/>
          <w:sz w:val="28"/>
        </w:rPr>
        <w:t>Nội dung dạy học</w:t>
      </w:r>
    </w:p>
    <w:p w14:paraId="5A3DB63E" w14:textId="77777777" w:rsidR="000C5E2D" w:rsidRDefault="000C5E2D" w:rsidP="000C5E2D">
      <w:pPr>
        <w:pStyle w:val="ListParagraph"/>
        <w:widowControl w:val="0"/>
        <w:numPr>
          <w:ilvl w:val="1"/>
          <w:numId w:val="27"/>
        </w:numPr>
        <w:tabs>
          <w:tab w:val="left" w:pos="1163"/>
        </w:tabs>
        <w:autoSpaceDE w:val="0"/>
        <w:autoSpaceDN w:val="0"/>
        <w:spacing w:after="0" w:line="318" w:lineRule="exact"/>
        <w:rPr>
          <w:rFonts w:ascii="Times New Roman" w:hAnsi="Times New Roman"/>
          <w:sz w:val="28"/>
        </w:rPr>
      </w:pPr>
      <w:r>
        <w:rPr>
          <w:rFonts w:ascii="Times New Roman" w:hAnsi="Times New Roman"/>
          <w:sz w:val="28"/>
        </w:rPr>
        <w:t>Các hồ sơ</w:t>
      </w:r>
      <w:r>
        <w:rPr>
          <w:rFonts w:ascii="Times New Roman" w:hAnsi="Times New Roman"/>
          <w:spacing w:val="-3"/>
          <w:sz w:val="28"/>
        </w:rPr>
        <w:t xml:space="preserve"> </w:t>
      </w:r>
      <w:r>
        <w:rPr>
          <w:rFonts w:ascii="Times New Roman" w:hAnsi="Times New Roman"/>
          <w:sz w:val="28"/>
        </w:rPr>
        <w:t>khác:</w:t>
      </w:r>
    </w:p>
    <w:p w14:paraId="0C853E78" w14:textId="77777777" w:rsidR="000C5E2D" w:rsidRDefault="000C5E2D" w:rsidP="000C5E2D">
      <w:pPr>
        <w:pStyle w:val="ListParagraph"/>
        <w:widowControl w:val="0"/>
        <w:numPr>
          <w:ilvl w:val="2"/>
          <w:numId w:val="27"/>
        </w:numPr>
        <w:tabs>
          <w:tab w:val="left" w:pos="1352"/>
        </w:tabs>
        <w:autoSpaceDE w:val="0"/>
        <w:autoSpaceDN w:val="0"/>
        <w:spacing w:after="0" w:line="318" w:lineRule="exact"/>
        <w:ind w:left="1351" w:hanging="282"/>
        <w:contextualSpacing w:val="0"/>
        <w:rPr>
          <w:rFonts w:ascii="Times New Roman" w:hAnsi="Times New Roman"/>
          <w:sz w:val="28"/>
        </w:rPr>
      </w:pPr>
      <w:r>
        <w:rPr>
          <w:rFonts w:ascii="Times New Roman" w:hAnsi="Times New Roman"/>
          <w:sz w:val="28"/>
        </w:rPr>
        <w:t>Các phiếu học</w:t>
      </w:r>
      <w:r>
        <w:rPr>
          <w:rFonts w:ascii="Times New Roman" w:hAnsi="Times New Roman"/>
          <w:spacing w:val="1"/>
          <w:sz w:val="28"/>
        </w:rPr>
        <w:t xml:space="preserve"> </w:t>
      </w:r>
      <w:r>
        <w:rPr>
          <w:rFonts w:ascii="Times New Roman" w:hAnsi="Times New Roman"/>
          <w:sz w:val="28"/>
        </w:rPr>
        <w:t>tập</w:t>
      </w:r>
    </w:p>
    <w:p w14:paraId="6EBA422E" w14:textId="77777777" w:rsidR="000C5E2D" w:rsidRDefault="000C5E2D" w:rsidP="000C5E2D">
      <w:pPr>
        <w:pStyle w:val="ListParagraph"/>
        <w:widowControl w:val="0"/>
        <w:numPr>
          <w:ilvl w:val="2"/>
          <w:numId w:val="27"/>
        </w:numPr>
        <w:autoSpaceDE w:val="0"/>
        <w:autoSpaceDN w:val="0"/>
        <w:spacing w:after="0" w:line="321" w:lineRule="exact"/>
        <w:ind w:left="1351" w:hanging="282"/>
        <w:contextualSpacing w:val="0"/>
        <w:rPr>
          <w:rFonts w:ascii="Times New Roman" w:hAnsi="Times New Roman"/>
          <w:sz w:val="28"/>
        </w:rPr>
      </w:pPr>
      <w:r>
        <w:rPr>
          <w:rFonts w:ascii="Times New Roman" w:hAnsi="Times New Roman"/>
          <w:sz w:val="28"/>
        </w:rPr>
        <w:t>Các rubric, bảng kiểm, bảng đánh</w:t>
      </w:r>
      <w:r>
        <w:rPr>
          <w:rFonts w:ascii="Times New Roman" w:hAnsi="Times New Roman"/>
          <w:spacing w:val="-4"/>
          <w:sz w:val="28"/>
        </w:rPr>
        <w:t xml:space="preserve"> </w:t>
      </w:r>
      <w:r>
        <w:rPr>
          <w:rFonts w:ascii="Times New Roman" w:hAnsi="Times New Roman"/>
          <w:sz w:val="28"/>
        </w:rPr>
        <w:t>giá, sản phẩm học tập: tranh vẽ video về virut, vi khuẩn và phòng chống bệnh do virut v</w:t>
      </w:r>
      <w:r>
        <w:rPr>
          <w:rFonts w:ascii="Times New Roman" w:hAnsi="Times New Roman"/>
          <w:sz w:val="28"/>
          <w:u w:val="dotted"/>
        </w:rPr>
        <w:t>à vi khuẩn</w:t>
      </w:r>
    </w:p>
    <w:p w14:paraId="7A89CE93" w14:textId="77777777" w:rsidR="000C5E2D" w:rsidRDefault="000C5E2D" w:rsidP="000C5E2D">
      <w:pPr>
        <w:pStyle w:val="ListParagraph"/>
        <w:widowControl w:val="0"/>
        <w:numPr>
          <w:ilvl w:val="2"/>
          <w:numId w:val="27"/>
        </w:numPr>
        <w:autoSpaceDE w:val="0"/>
        <w:autoSpaceDN w:val="0"/>
        <w:spacing w:after="0" w:line="321" w:lineRule="exact"/>
        <w:ind w:left="1351" w:hanging="282"/>
        <w:contextualSpacing w:val="0"/>
        <w:rPr>
          <w:rFonts w:ascii="Times New Roman" w:hAnsi="Times New Roman"/>
          <w:sz w:val="28"/>
        </w:rPr>
        <w:sectPr w:rsidR="000C5E2D" w:rsidSect="00712F19">
          <w:pgSz w:w="12240" w:h="15840"/>
          <w:pgMar w:top="990" w:right="1440" w:bottom="1440" w:left="1440" w:header="720" w:footer="720" w:gutter="0"/>
          <w:cols w:space="720"/>
          <w:docGrid w:linePitch="360"/>
        </w:sectPr>
      </w:pPr>
    </w:p>
    <w:p w14:paraId="13C6E4F3" w14:textId="77777777" w:rsidR="000C5E2D" w:rsidRDefault="000C5E2D">
      <w:pPr>
        <w:tabs>
          <w:tab w:val="left" w:pos="840"/>
        </w:tabs>
        <w:spacing w:after="0" w:line="0" w:lineRule="atLeast"/>
        <w:ind w:firstLineChars="500" w:firstLine="1405"/>
        <w:jc w:val="both"/>
        <w:rPr>
          <w:rFonts w:ascii="Times New Roman" w:eastAsia="Arial" w:hAnsi="Times New Roman"/>
          <w:b/>
          <w:color w:val="000000" w:themeColor="text1"/>
          <w:sz w:val="28"/>
          <w:szCs w:val="28"/>
        </w:rPr>
      </w:pPr>
      <w:r>
        <w:rPr>
          <w:rFonts w:ascii="Times New Roman" w:eastAsia="Arial" w:hAnsi="Times New Roman"/>
          <w:b/>
          <w:color w:val="000000" w:themeColor="text1"/>
          <w:sz w:val="28"/>
          <w:szCs w:val="28"/>
        </w:rPr>
        <w:lastRenderedPageBreak/>
        <w:t>PHIẾU HỌC TẬP HĐ 2</w:t>
      </w:r>
    </w:p>
    <w:tbl>
      <w:tblPr>
        <w:tblpPr w:leftFromText="180" w:rightFromText="180" w:vertAnchor="text" w:horzAnchor="margin" w:tblpX="1586" w:tblpY="3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3521"/>
        <w:gridCol w:w="3522"/>
      </w:tblGrid>
      <w:tr w:rsidR="000C5E2D" w14:paraId="5E97599B" w14:textId="77777777">
        <w:tc>
          <w:tcPr>
            <w:tcW w:w="3521" w:type="dxa"/>
            <w:shd w:val="clear" w:color="auto" w:fill="auto"/>
          </w:tcPr>
          <w:p w14:paraId="504A0861"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Times New Roman" w:hAnsi="Times New Roman"/>
                <w:b/>
                <w:color w:val="000000" w:themeColor="text1"/>
                <w:sz w:val="28"/>
                <w:szCs w:val="28"/>
              </w:rPr>
              <w:t>Dạng virut</w:t>
            </w:r>
          </w:p>
        </w:tc>
        <w:tc>
          <w:tcPr>
            <w:tcW w:w="3521" w:type="dxa"/>
            <w:shd w:val="clear" w:color="auto" w:fill="auto"/>
          </w:tcPr>
          <w:p w14:paraId="433063BB"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Times New Roman" w:hAnsi="Times New Roman"/>
                <w:b/>
                <w:color w:val="000000" w:themeColor="text1"/>
                <w:sz w:val="28"/>
                <w:szCs w:val="28"/>
              </w:rPr>
              <w:t>Tên virut</w:t>
            </w:r>
          </w:p>
        </w:tc>
        <w:tc>
          <w:tcPr>
            <w:tcW w:w="3522" w:type="dxa"/>
            <w:shd w:val="clear" w:color="auto" w:fill="auto"/>
          </w:tcPr>
          <w:p w14:paraId="326EC564" w14:textId="77777777" w:rsidR="000C5E2D" w:rsidRDefault="000C5E2D">
            <w:pPr>
              <w:tabs>
                <w:tab w:val="left" w:pos="840"/>
              </w:tabs>
              <w:spacing w:after="0" w:line="0" w:lineRule="atLeast"/>
              <w:jc w:val="center"/>
              <w:rPr>
                <w:rFonts w:ascii="Times New Roman" w:eastAsia="Arial" w:hAnsi="Times New Roman"/>
                <w:b/>
                <w:color w:val="000000" w:themeColor="text1"/>
                <w:sz w:val="28"/>
                <w:szCs w:val="28"/>
              </w:rPr>
            </w:pPr>
            <w:r>
              <w:rPr>
                <w:rFonts w:ascii="Times New Roman" w:eastAsia="Arial" w:hAnsi="Times New Roman"/>
                <w:b/>
                <w:color w:val="000000" w:themeColor="text1"/>
                <w:sz w:val="28"/>
                <w:szCs w:val="28"/>
              </w:rPr>
              <w:t xml:space="preserve">Cấu tạo </w:t>
            </w:r>
          </w:p>
        </w:tc>
      </w:tr>
      <w:tr w:rsidR="000C5E2D" w14:paraId="17999005" w14:textId="77777777">
        <w:tc>
          <w:tcPr>
            <w:tcW w:w="3521" w:type="dxa"/>
            <w:shd w:val="clear" w:color="auto" w:fill="auto"/>
          </w:tcPr>
          <w:p w14:paraId="6F5565B3" w14:textId="77777777" w:rsidR="000C5E2D" w:rsidRDefault="000C5E2D">
            <w:pPr>
              <w:spacing w:after="0" w:line="0" w:lineRule="atLeast"/>
              <w:ind w:left="36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Dạng xoắn</w:t>
            </w:r>
          </w:p>
        </w:tc>
        <w:tc>
          <w:tcPr>
            <w:tcW w:w="3521" w:type="dxa"/>
            <w:shd w:val="clear" w:color="auto" w:fill="auto"/>
          </w:tcPr>
          <w:p w14:paraId="3A2B6E6D"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2F3822BE"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03937510" w14:textId="77777777">
        <w:tc>
          <w:tcPr>
            <w:tcW w:w="3521" w:type="dxa"/>
            <w:shd w:val="clear" w:color="auto" w:fill="auto"/>
          </w:tcPr>
          <w:p w14:paraId="7936BDBF" w14:textId="77777777" w:rsidR="000C5E2D" w:rsidRDefault="000C5E2D">
            <w:pPr>
              <w:spacing w:after="0" w:line="0" w:lineRule="atLeast"/>
              <w:ind w:left="360"/>
              <w:rPr>
                <w:rFonts w:ascii="Times New Roman" w:eastAsia="Times New Roman" w:hAnsi="Times New Roman"/>
                <w:color w:val="000000" w:themeColor="text1"/>
                <w:sz w:val="28"/>
                <w:szCs w:val="28"/>
              </w:rPr>
            </w:pPr>
          </w:p>
        </w:tc>
        <w:tc>
          <w:tcPr>
            <w:tcW w:w="3521" w:type="dxa"/>
            <w:shd w:val="clear" w:color="auto" w:fill="auto"/>
          </w:tcPr>
          <w:p w14:paraId="441A2F7D"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3B9CA5DA"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27AA5B40" w14:textId="77777777">
        <w:tc>
          <w:tcPr>
            <w:tcW w:w="3521" w:type="dxa"/>
            <w:shd w:val="clear" w:color="auto" w:fill="auto"/>
          </w:tcPr>
          <w:p w14:paraId="4AFEAA9F" w14:textId="77777777" w:rsidR="000C5E2D" w:rsidRDefault="000C5E2D">
            <w:pPr>
              <w:spacing w:after="0" w:line="0" w:lineRule="atLeast"/>
              <w:ind w:left="36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Dạng  hình khối</w:t>
            </w:r>
          </w:p>
        </w:tc>
        <w:tc>
          <w:tcPr>
            <w:tcW w:w="3521" w:type="dxa"/>
            <w:shd w:val="clear" w:color="auto" w:fill="auto"/>
          </w:tcPr>
          <w:p w14:paraId="26E47E5D"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26D07F24"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7CC8ECB6" w14:textId="77777777">
        <w:tc>
          <w:tcPr>
            <w:tcW w:w="3521" w:type="dxa"/>
            <w:shd w:val="clear" w:color="auto" w:fill="auto"/>
          </w:tcPr>
          <w:p w14:paraId="4D7B718D" w14:textId="77777777" w:rsidR="000C5E2D" w:rsidRDefault="000C5E2D">
            <w:pPr>
              <w:spacing w:after="0" w:line="0" w:lineRule="atLeast"/>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Dạng hốn hợp</w:t>
            </w:r>
          </w:p>
        </w:tc>
        <w:tc>
          <w:tcPr>
            <w:tcW w:w="3521" w:type="dxa"/>
            <w:shd w:val="clear" w:color="auto" w:fill="auto"/>
          </w:tcPr>
          <w:p w14:paraId="13C01D1F"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4C29DB25"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r w:rsidR="000C5E2D" w14:paraId="187E271B" w14:textId="77777777">
        <w:tc>
          <w:tcPr>
            <w:tcW w:w="3521" w:type="dxa"/>
            <w:shd w:val="clear" w:color="auto" w:fill="auto"/>
          </w:tcPr>
          <w:p w14:paraId="432DECE4" w14:textId="77777777" w:rsidR="000C5E2D" w:rsidRDefault="000C5E2D">
            <w:pPr>
              <w:spacing w:after="0" w:line="0" w:lineRule="atLeast"/>
              <w:ind w:left="38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t>
            </w:r>
          </w:p>
        </w:tc>
        <w:tc>
          <w:tcPr>
            <w:tcW w:w="3521" w:type="dxa"/>
            <w:shd w:val="clear" w:color="auto" w:fill="auto"/>
          </w:tcPr>
          <w:p w14:paraId="53E5BA86"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c>
          <w:tcPr>
            <w:tcW w:w="3522" w:type="dxa"/>
            <w:shd w:val="clear" w:color="auto" w:fill="auto"/>
          </w:tcPr>
          <w:p w14:paraId="2F317C66" w14:textId="77777777" w:rsidR="000C5E2D" w:rsidRDefault="000C5E2D">
            <w:pPr>
              <w:tabs>
                <w:tab w:val="left" w:pos="840"/>
              </w:tabs>
              <w:spacing w:after="0" w:line="0" w:lineRule="atLeast"/>
              <w:jc w:val="center"/>
              <w:rPr>
                <w:rFonts w:ascii="Times New Roman" w:eastAsia="Times New Roman" w:hAnsi="Times New Roman"/>
                <w:b/>
                <w:color w:val="000000" w:themeColor="text1"/>
                <w:sz w:val="28"/>
                <w:szCs w:val="28"/>
              </w:rPr>
            </w:pPr>
          </w:p>
        </w:tc>
      </w:tr>
    </w:tbl>
    <w:p w14:paraId="3AAEE650" w14:textId="77777777" w:rsidR="000C5E2D" w:rsidRDefault="000C5E2D">
      <w:pPr>
        <w:spacing w:after="0" w:line="234" w:lineRule="auto"/>
        <w:ind w:left="120" w:right="446"/>
        <w:rPr>
          <w:rFonts w:ascii="Times New Roman" w:eastAsia="Times New Roman" w:hAnsi="Times New Roman"/>
          <w:b/>
          <w:bCs/>
          <w:iCs/>
          <w:sz w:val="28"/>
          <w:szCs w:val="28"/>
        </w:rPr>
      </w:pPr>
    </w:p>
    <w:p w14:paraId="62C66B0B" w14:textId="77777777" w:rsidR="000C5E2D" w:rsidRDefault="000C5E2D">
      <w:pPr>
        <w:spacing w:after="0" w:line="234" w:lineRule="auto"/>
        <w:ind w:left="120" w:right="446"/>
        <w:rPr>
          <w:rFonts w:ascii="Times New Roman" w:eastAsia="Times New Roman" w:hAnsi="Times New Roman"/>
          <w:b/>
          <w:bCs/>
          <w:iCs/>
          <w:sz w:val="28"/>
          <w:szCs w:val="28"/>
        </w:rPr>
      </w:pPr>
    </w:p>
    <w:p w14:paraId="710578FB" w14:textId="77777777" w:rsidR="000C5E2D" w:rsidRDefault="000C5E2D">
      <w:pPr>
        <w:spacing w:after="0" w:line="234" w:lineRule="auto"/>
        <w:ind w:left="120" w:right="446"/>
        <w:rPr>
          <w:rFonts w:ascii="Times New Roman" w:eastAsia="Times New Roman" w:hAnsi="Times New Roman"/>
          <w:b/>
          <w:bCs/>
          <w:iCs/>
          <w:sz w:val="28"/>
          <w:szCs w:val="28"/>
        </w:rPr>
      </w:pPr>
    </w:p>
    <w:p w14:paraId="79FF3C47" w14:textId="77777777" w:rsidR="000C5E2D" w:rsidRDefault="000C5E2D">
      <w:pPr>
        <w:spacing w:after="0" w:line="234" w:lineRule="auto"/>
        <w:ind w:left="120" w:right="446"/>
        <w:rPr>
          <w:rFonts w:ascii="Times New Roman" w:eastAsia="Times New Roman" w:hAnsi="Times New Roman"/>
          <w:b/>
          <w:bCs/>
          <w:iCs/>
          <w:sz w:val="28"/>
          <w:szCs w:val="28"/>
        </w:rPr>
      </w:pPr>
    </w:p>
    <w:p w14:paraId="4FB85CD0" w14:textId="77777777" w:rsidR="000C5E2D" w:rsidRDefault="000C5E2D">
      <w:pPr>
        <w:spacing w:after="0" w:line="234" w:lineRule="auto"/>
        <w:ind w:left="120" w:right="446"/>
        <w:rPr>
          <w:rFonts w:ascii="Times New Roman" w:eastAsia="Times New Roman" w:hAnsi="Times New Roman"/>
          <w:b/>
          <w:bCs/>
          <w:iCs/>
          <w:sz w:val="28"/>
          <w:szCs w:val="28"/>
        </w:rPr>
      </w:pPr>
    </w:p>
    <w:p w14:paraId="6ECD7C7D" w14:textId="77777777" w:rsidR="000C5E2D" w:rsidRDefault="000C5E2D">
      <w:pPr>
        <w:spacing w:after="0" w:line="234" w:lineRule="auto"/>
        <w:ind w:left="120" w:right="446"/>
        <w:rPr>
          <w:rFonts w:ascii="Times New Roman" w:eastAsia="Times New Roman" w:hAnsi="Times New Roman"/>
          <w:b/>
          <w:bCs/>
          <w:iCs/>
          <w:sz w:val="28"/>
          <w:szCs w:val="28"/>
        </w:rPr>
      </w:pPr>
    </w:p>
    <w:p w14:paraId="5C2DBAF3" w14:textId="77777777" w:rsidR="000C5E2D" w:rsidRDefault="000C5E2D">
      <w:pPr>
        <w:spacing w:after="0" w:line="234" w:lineRule="auto"/>
        <w:ind w:left="120" w:right="446"/>
        <w:rPr>
          <w:rFonts w:ascii="Times New Roman" w:eastAsia="Times New Roman" w:hAnsi="Times New Roman"/>
          <w:b/>
          <w:bCs/>
          <w:iCs/>
          <w:sz w:val="28"/>
          <w:szCs w:val="28"/>
        </w:rPr>
      </w:pPr>
    </w:p>
    <w:p w14:paraId="6169D9B6" w14:textId="77777777" w:rsidR="000C5E2D" w:rsidRDefault="000C5E2D">
      <w:pPr>
        <w:spacing w:after="0" w:line="0" w:lineRule="atLeast"/>
        <w:ind w:right="-13" w:firstLineChars="250" w:firstLine="703"/>
        <w:jc w:val="both"/>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BẢNG KIỂM - ĐÁNH GIÁ HOẠT ĐỘNG 2</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14:paraId="7F25C25C" w14:textId="77777777">
        <w:tc>
          <w:tcPr>
            <w:tcW w:w="2641" w:type="dxa"/>
            <w:shd w:val="clear" w:color="auto" w:fill="auto"/>
          </w:tcPr>
          <w:p w14:paraId="34D2085D"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PC-NL</w:t>
            </w:r>
          </w:p>
        </w:tc>
        <w:tc>
          <w:tcPr>
            <w:tcW w:w="4667" w:type="dxa"/>
            <w:shd w:val="clear" w:color="auto" w:fill="auto"/>
          </w:tcPr>
          <w:p w14:paraId="7897AB2D"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Các tiêu chí</w:t>
            </w:r>
          </w:p>
        </w:tc>
        <w:tc>
          <w:tcPr>
            <w:tcW w:w="1260" w:type="dxa"/>
            <w:shd w:val="clear" w:color="auto" w:fill="auto"/>
          </w:tcPr>
          <w:p w14:paraId="6D8EE3EB"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Có</w:t>
            </w:r>
          </w:p>
        </w:tc>
        <w:tc>
          <w:tcPr>
            <w:tcW w:w="1620" w:type="dxa"/>
            <w:shd w:val="clear" w:color="auto" w:fill="auto"/>
          </w:tcPr>
          <w:p w14:paraId="1DCA90E7" w14:textId="77777777" w:rsidR="000C5E2D" w:rsidRDefault="000C5E2D">
            <w:pPr>
              <w:tabs>
                <w:tab w:val="left" w:pos="12758"/>
              </w:tabs>
              <w:spacing w:after="0" w:line="240" w:lineRule="auto"/>
              <w:jc w:val="center"/>
              <w:rPr>
                <w:rFonts w:ascii="Times New Roman" w:eastAsia="Times New Roman" w:hAnsi="Times New Roman"/>
                <w:b/>
                <w:bCs/>
                <w:color w:val="000000" w:themeColor="text1"/>
                <w:kern w:val="24"/>
                <w:sz w:val="28"/>
                <w:szCs w:val="28"/>
              </w:rPr>
            </w:pPr>
            <w:r>
              <w:rPr>
                <w:rFonts w:ascii="Times New Roman" w:eastAsia="Times New Roman" w:hAnsi="Times New Roman"/>
                <w:b/>
                <w:color w:val="000000" w:themeColor="text1"/>
                <w:sz w:val="28"/>
                <w:szCs w:val="28"/>
              </w:rPr>
              <w:t>Không</w:t>
            </w:r>
          </w:p>
        </w:tc>
      </w:tr>
      <w:tr w:rsidR="000C5E2D" w14:paraId="581251AB" w14:textId="77777777">
        <w:tc>
          <w:tcPr>
            <w:tcW w:w="2641" w:type="dxa"/>
            <w:shd w:val="clear" w:color="auto" w:fill="auto"/>
          </w:tcPr>
          <w:p w14:paraId="669E3875"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Tìm hiểu tự nhiên</w:t>
            </w:r>
          </w:p>
          <w:p w14:paraId="5EE8D637" w14:textId="77777777" w:rsidR="000C5E2D" w:rsidRDefault="000C5E2D">
            <w:pPr>
              <w:tabs>
                <w:tab w:val="left" w:pos="12758"/>
              </w:tabs>
              <w:spacing w:after="0" w:line="240" w:lineRule="auto"/>
              <w:rPr>
                <w:rFonts w:ascii="Times New Roman" w:eastAsia="Times New Roman" w:hAnsi="Times New Roman"/>
                <w:b/>
                <w:color w:val="000000" w:themeColor="text1"/>
                <w:sz w:val="28"/>
                <w:szCs w:val="28"/>
              </w:rPr>
            </w:pPr>
          </w:p>
        </w:tc>
        <w:tc>
          <w:tcPr>
            <w:tcW w:w="4667" w:type="dxa"/>
            <w:shd w:val="clear" w:color="auto" w:fill="auto"/>
          </w:tcPr>
          <w:p w14:paraId="256EE389"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Quan sát và nêu được cấu tạo vi rut</w:t>
            </w:r>
          </w:p>
          <w:p w14:paraId="2A1BB34C"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Nhận diện được 3 hình dạng của vi rut</w:t>
            </w:r>
          </w:p>
        </w:tc>
        <w:tc>
          <w:tcPr>
            <w:tcW w:w="1260" w:type="dxa"/>
            <w:shd w:val="clear" w:color="auto" w:fill="auto"/>
          </w:tcPr>
          <w:p w14:paraId="03BA2AC1"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1806CDD0"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35D69737" w14:textId="77777777">
        <w:tc>
          <w:tcPr>
            <w:tcW w:w="2641" w:type="dxa"/>
            <w:shd w:val="clear" w:color="auto" w:fill="auto"/>
          </w:tcPr>
          <w:p w14:paraId="51D3F44C"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NL giao tiếp và hợp tác</w:t>
            </w:r>
          </w:p>
        </w:tc>
        <w:tc>
          <w:tcPr>
            <w:tcW w:w="4667" w:type="dxa"/>
            <w:shd w:val="clear" w:color="auto" w:fill="auto"/>
          </w:tcPr>
          <w:p w14:paraId="4B4FE605"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Phối hợp hiệu quả trong làm việc nhóm.</w:t>
            </w:r>
          </w:p>
        </w:tc>
        <w:tc>
          <w:tcPr>
            <w:tcW w:w="1260" w:type="dxa"/>
            <w:shd w:val="clear" w:color="auto" w:fill="auto"/>
          </w:tcPr>
          <w:p w14:paraId="5338228F"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2B92B280"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4DA41728" w14:textId="77777777">
        <w:tc>
          <w:tcPr>
            <w:tcW w:w="2641" w:type="dxa"/>
            <w:shd w:val="clear" w:color="auto" w:fill="auto"/>
          </w:tcPr>
          <w:p w14:paraId="0473F419"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NL Tự học và tự chủ</w:t>
            </w:r>
          </w:p>
        </w:tc>
        <w:tc>
          <w:tcPr>
            <w:tcW w:w="4667" w:type="dxa"/>
            <w:shd w:val="clear" w:color="auto" w:fill="auto"/>
          </w:tcPr>
          <w:p w14:paraId="6F6811C3"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Chuẩn bị mẫu, tranh, video về virut</w:t>
            </w:r>
          </w:p>
        </w:tc>
        <w:tc>
          <w:tcPr>
            <w:tcW w:w="1260" w:type="dxa"/>
            <w:shd w:val="clear" w:color="auto" w:fill="auto"/>
          </w:tcPr>
          <w:p w14:paraId="067E45E7"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354C5D4D"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r w:rsidR="000C5E2D" w14:paraId="5930C09C" w14:textId="77777777">
        <w:tc>
          <w:tcPr>
            <w:tcW w:w="2641" w:type="dxa"/>
            <w:shd w:val="clear" w:color="auto" w:fill="auto"/>
          </w:tcPr>
          <w:p w14:paraId="2B193E9C"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Phẩm chất,  trung thực,  trách nhiệm chăm chỉ</w:t>
            </w:r>
          </w:p>
        </w:tc>
        <w:tc>
          <w:tcPr>
            <w:tcW w:w="4667" w:type="dxa"/>
            <w:shd w:val="clear" w:color="auto" w:fill="auto"/>
          </w:tcPr>
          <w:p w14:paraId="0283C1CA" w14:textId="77777777" w:rsidR="000C5E2D" w:rsidRDefault="000C5E2D">
            <w:pPr>
              <w:tabs>
                <w:tab w:val="left" w:pos="12758"/>
              </w:tabs>
              <w:spacing w:after="0" w:line="240" w:lineRule="auto"/>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Thực hiện phiếu học tập của nhóm. Giữ gìn vệ sinh, trật tự khi xem clip</w:t>
            </w:r>
          </w:p>
        </w:tc>
        <w:tc>
          <w:tcPr>
            <w:tcW w:w="1260" w:type="dxa"/>
            <w:shd w:val="clear" w:color="auto" w:fill="auto"/>
          </w:tcPr>
          <w:p w14:paraId="13AE1111"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c>
          <w:tcPr>
            <w:tcW w:w="1620" w:type="dxa"/>
            <w:shd w:val="clear" w:color="auto" w:fill="auto"/>
          </w:tcPr>
          <w:p w14:paraId="17D172E0" w14:textId="77777777" w:rsidR="000C5E2D" w:rsidRDefault="000C5E2D">
            <w:pPr>
              <w:tabs>
                <w:tab w:val="left" w:pos="12758"/>
              </w:tabs>
              <w:spacing w:after="0" w:line="240" w:lineRule="auto"/>
              <w:jc w:val="center"/>
              <w:rPr>
                <w:rFonts w:ascii="Times New Roman" w:eastAsia="Times New Roman" w:hAnsi="Times New Roman"/>
                <w:b/>
                <w:color w:val="000000" w:themeColor="text1"/>
                <w:sz w:val="28"/>
                <w:szCs w:val="28"/>
              </w:rPr>
            </w:pPr>
          </w:p>
        </w:tc>
      </w:tr>
    </w:tbl>
    <w:p w14:paraId="3E59F438" w14:textId="77777777" w:rsidR="000C5E2D" w:rsidRDefault="000C5E2D">
      <w:pPr>
        <w:spacing w:after="0" w:line="234" w:lineRule="auto"/>
        <w:ind w:left="120" w:right="446"/>
        <w:rPr>
          <w:rFonts w:ascii="Times New Roman" w:eastAsia="Times New Roman" w:hAnsi="Times New Roman"/>
          <w:b/>
          <w:bCs/>
          <w:iCs/>
          <w:sz w:val="28"/>
          <w:szCs w:val="28"/>
        </w:rPr>
      </w:pPr>
    </w:p>
    <w:p w14:paraId="1BFAD021"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Arial" w:hAnsi="Times New Roman"/>
          <w:b/>
          <w:sz w:val="28"/>
          <w:szCs w:val="28"/>
        </w:rPr>
        <w:t>PHIẾU HỌC TẬP HĐ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3521"/>
        <w:gridCol w:w="3522"/>
      </w:tblGrid>
      <w:tr w:rsidR="000C5E2D" w14:paraId="07720A88" w14:textId="77777777">
        <w:tc>
          <w:tcPr>
            <w:tcW w:w="3521" w:type="dxa"/>
            <w:shd w:val="clear" w:color="auto" w:fill="auto"/>
          </w:tcPr>
          <w:p w14:paraId="000F35EB"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Times New Roman" w:hAnsi="Times New Roman"/>
                <w:b/>
                <w:sz w:val="28"/>
                <w:szCs w:val="28"/>
              </w:rPr>
              <w:t>Tế bào</w:t>
            </w:r>
          </w:p>
        </w:tc>
        <w:tc>
          <w:tcPr>
            <w:tcW w:w="3521" w:type="dxa"/>
            <w:shd w:val="clear" w:color="auto" w:fill="auto"/>
          </w:tcPr>
          <w:p w14:paraId="62942720"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Times New Roman" w:hAnsi="Times New Roman"/>
                <w:b/>
                <w:sz w:val="28"/>
                <w:szCs w:val="28"/>
              </w:rPr>
              <w:t>Hình vẽ(chú thích cấu tạo)</w:t>
            </w:r>
          </w:p>
        </w:tc>
        <w:tc>
          <w:tcPr>
            <w:tcW w:w="3522" w:type="dxa"/>
            <w:shd w:val="clear" w:color="auto" w:fill="auto"/>
          </w:tcPr>
          <w:p w14:paraId="68ADDDA7" w14:textId="77777777" w:rsidR="000C5E2D" w:rsidRDefault="000C5E2D">
            <w:pPr>
              <w:tabs>
                <w:tab w:val="left" w:pos="840"/>
              </w:tabs>
              <w:spacing w:after="0" w:line="0" w:lineRule="atLeast"/>
              <w:jc w:val="center"/>
              <w:rPr>
                <w:rFonts w:ascii="Times New Roman" w:eastAsia="Times New Roman" w:hAnsi="Times New Roman"/>
                <w:b/>
                <w:sz w:val="28"/>
                <w:szCs w:val="28"/>
              </w:rPr>
            </w:pPr>
            <w:r>
              <w:rPr>
                <w:rFonts w:ascii="Times New Roman" w:eastAsia="Times New Roman" w:hAnsi="Times New Roman"/>
                <w:b/>
                <w:sz w:val="28"/>
                <w:szCs w:val="28"/>
              </w:rPr>
              <w:t>Đặc điểm phân biệt</w:t>
            </w:r>
          </w:p>
          <w:p w14:paraId="711D2DC6"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Times New Roman" w:hAnsi="Times New Roman"/>
                <w:b/>
                <w:sz w:val="28"/>
                <w:szCs w:val="28"/>
              </w:rPr>
              <w:t>(hình dạng, kích thước, cấu tạo)</w:t>
            </w:r>
          </w:p>
        </w:tc>
      </w:tr>
      <w:tr w:rsidR="000C5E2D" w14:paraId="5A44103A" w14:textId="77777777">
        <w:tc>
          <w:tcPr>
            <w:tcW w:w="3521" w:type="dxa"/>
            <w:shd w:val="clear" w:color="auto" w:fill="auto"/>
          </w:tcPr>
          <w:p w14:paraId="3D0AB1CA" w14:textId="77777777" w:rsidR="000C5E2D" w:rsidRDefault="000C5E2D">
            <w:pPr>
              <w:spacing w:after="0" w:line="0" w:lineRule="atLeast"/>
              <w:ind w:left="360"/>
              <w:rPr>
                <w:rFonts w:ascii="Times New Roman" w:eastAsia="Times New Roman" w:hAnsi="Times New Roman"/>
                <w:b/>
                <w:sz w:val="28"/>
                <w:szCs w:val="28"/>
              </w:rPr>
            </w:pPr>
            <w:r>
              <w:rPr>
                <w:rFonts w:ascii="Times New Roman" w:eastAsia="Times New Roman" w:hAnsi="Times New Roman"/>
                <w:sz w:val="28"/>
                <w:szCs w:val="28"/>
              </w:rPr>
              <w:t>Liên cầu khuẩn</w:t>
            </w:r>
          </w:p>
        </w:tc>
        <w:tc>
          <w:tcPr>
            <w:tcW w:w="3521" w:type="dxa"/>
            <w:shd w:val="clear" w:color="auto" w:fill="auto"/>
          </w:tcPr>
          <w:p w14:paraId="5E535691"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3E2CDDC1"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r w:rsidR="000C5E2D" w14:paraId="5D170B8F" w14:textId="77777777">
        <w:tc>
          <w:tcPr>
            <w:tcW w:w="3521" w:type="dxa"/>
            <w:shd w:val="clear" w:color="auto" w:fill="auto"/>
          </w:tcPr>
          <w:p w14:paraId="002F561E" w14:textId="77777777" w:rsidR="000C5E2D" w:rsidRDefault="000C5E2D">
            <w:pPr>
              <w:spacing w:after="0" w:line="0" w:lineRule="atLeast"/>
              <w:ind w:left="360"/>
              <w:rPr>
                <w:rFonts w:ascii="Times New Roman" w:eastAsia="Times New Roman" w:hAnsi="Times New Roman"/>
                <w:sz w:val="28"/>
                <w:szCs w:val="28"/>
              </w:rPr>
            </w:pPr>
            <w:r>
              <w:rPr>
                <w:rFonts w:ascii="Times New Roman" w:eastAsia="Times New Roman" w:hAnsi="Times New Roman"/>
                <w:sz w:val="28"/>
                <w:szCs w:val="28"/>
              </w:rPr>
              <w:t>Xoắn khuẩn</w:t>
            </w:r>
          </w:p>
        </w:tc>
        <w:tc>
          <w:tcPr>
            <w:tcW w:w="3521" w:type="dxa"/>
            <w:shd w:val="clear" w:color="auto" w:fill="auto"/>
          </w:tcPr>
          <w:p w14:paraId="33077698"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405D79D1"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r w:rsidR="000C5E2D" w14:paraId="7516D549" w14:textId="77777777">
        <w:tc>
          <w:tcPr>
            <w:tcW w:w="3521" w:type="dxa"/>
            <w:shd w:val="clear" w:color="auto" w:fill="auto"/>
          </w:tcPr>
          <w:p w14:paraId="58235579" w14:textId="77777777" w:rsidR="000C5E2D" w:rsidRDefault="000C5E2D">
            <w:pPr>
              <w:spacing w:after="0" w:line="0" w:lineRule="atLeast"/>
              <w:ind w:left="380"/>
              <w:rPr>
                <w:rFonts w:ascii="Times New Roman" w:eastAsia="Times New Roman" w:hAnsi="Times New Roman"/>
                <w:sz w:val="28"/>
                <w:szCs w:val="28"/>
              </w:rPr>
            </w:pPr>
            <w:r>
              <w:rPr>
                <w:rFonts w:ascii="Times New Roman" w:eastAsia="Times New Roman" w:hAnsi="Times New Roman"/>
                <w:sz w:val="28"/>
                <w:szCs w:val="28"/>
              </w:rPr>
              <w:t>Trực khuẩn</w:t>
            </w:r>
          </w:p>
        </w:tc>
        <w:tc>
          <w:tcPr>
            <w:tcW w:w="3521" w:type="dxa"/>
            <w:shd w:val="clear" w:color="auto" w:fill="auto"/>
          </w:tcPr>
          <w:p w14:paraId="5E92EBB5"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4569560C"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r w:rsidR="000C5E2D" w14:paraId="1CF420CC" w14:textId="77777777">
        <w:tc>
          <w:tcPr>
            <w:tcW w:w="3521" w:type="dxa"/>
            <w:shd w:val="clear" w:color="auto" w:fill="auto"/>
          </w:tcPr>
          <w:p w14:paraId="080143F0" w14:textId="77777777" w:rsidR="000C5E2D" w:rsidRDefault="000C5E2D">
            <w:pPr>
              <w:spacing w:after="0" w:line="0" w:lineRule="atLeast"/>
              <w:ind w:left="380"/>
              <w:rPr>
                <w:rFonts w:ascii="Times New Roman" w:eastAsia="Times New Roman" w:hAnsi="Times New Roman"/>
                <w:sz w:val="28"/>
                <w:szCs w:val="28"/>
              </w:rPr>
            </w:pPr>
            <w:r>
              <w:rPr>
                <w:rFonts w:ascii="Times New Roman" w:eastAsia="Times New Roman" w:hAnsi="Times New Roman"/>
                <w:sz w:val="28"/>
                <w:szCs w:val="28"/>
              </w:rPr>
              <w:t>Tụ cầu khuẩn</w:t>
            </w:r>
          </w:p>
        </w:tc>
        <w:tc>
          <w:tcPr>
            <w:tcW w:w="3521" w:type="dxa"/>
            <w:shd w:val="clear" w:color="auto" w:fill="auto"/>
          </w:tcPr>
          <w:p w14:paraId="33980FC0" w14:textId="77777777" w:rsidR="000C5E2D" w:rsidRDefault="000C5E2D">
            <w:pPr>
              <w:tabs>
                <w:tab w:val="left" w:pos="840"/>
              </w:tabs>
              <w:spacing w:after="0" w:line="0" w:lineRule="atLeast"/>
              <w:jc w:val="center"/>
              <w:rPr>
                <w:rFonts w:ascii="Times New Roman" w:eastAsia="Times New Roman" w:hAnsi="Times New Roman"/>
                <w:b/>
                <w:sz w:val="28"/>
                <w:szCs w:val="28"/>
              </w:rPr>
            </w:pPr>
          </w:p>
        </w:tc>
        <w:tc>
          <w:tcPr>
            <w:tcW w:w="3522" w:type="dxa"/>
            <w:shd w:val="clear" w:color="auto" w:fill="auto"/>
          </w:tcPr>
          <w:p w14:paraId="6BA1101D" w14:textId="77777777" w:rsidR="000C5E2D" w:rsidRDefault="000C5E2D">
            <w:pPr>
              <w:tabs>
                <w:tab w:val="left" w:pos="840"/>
              </w:tabs>
              <w:spacing w:after="0" w:line="0" w:lineRule="atLeast"/>
              <w:jc w:val="center"/>
              <w:rPr>
                <w:rFonts w:ascii="Times New Roman" w:eastAsia="Times New Roman" w:hAnsi="Times New Roman"/>
                <w:b/>
                <w:sz w:val="28"/>
                <w:szCs w:val="28"/>
              </w:rPr>
            </w:pPr>
          </w:p>
        </w:tc>
      </w:tr>
    </w:tbl>
    <w:p w14:paraId="5C9AFA1D" w14:textId="77777777" w:rsidR="000C5E2D" w:rsidRDefault="000C5E2D">
      <w:pPr>
        <w:spacing w:after="0" w:line="234" w:lineRule="auto"/>
        <w:ind w:left="120" w:right="446"/>
        <w:rPr>
          <w:rFonts w:ascii="Times New Roman" w:eastAsia="Times New Roman" w:hAnsi="Times New Roman"/>
          <w:b/>
          <w:bCs/>
          <w:iCs/>
          <w:sz w:val="28"/>
          <w:szCs w:val="28"/>
        </w:rPr>
      </w:pPr>
    </w:p>
    <w:p w14:paraId="407A19BB" w14:textId="77777777" w:rsidR="000C5E2D" w:rsidRDefault="000C5E2D">
      <w:pPr>
        <w:spacing w:after="0" w:line="0" w:lineRule="atLeast"/>
        <w:ind w:right="-13"/>
        <w:jc w:val="center"/>
        <w:rPr>
          <w:rFonts w:ascii="Times New Roman" w:eastAsia="Times New Roman" w:hAnsi="Times New Roman"/>
          <w:b/>
          <w:sz w:val="28"/>
          <w:szCs w:val="28"/>
        </w:rPr>
      </w:pPr>
      <w:r>
        <w:rPr>
          <w:rFonts w:ascii="Times New Roman" w:eastAsia="Times New Roman" w:hAnsi="Times New Roman"/>
          <w:b/>
          <w:sz w:val="28"/>
          <w:szCs w:val="28"/>
        </w:rPr>
        <w:t>BẢNG KIỂM - ĐÁNH GIÁ HOẠT ĐỘNG 5</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14:paraId="1CA3DE17" w14:textId="77777777">
        <w:tc>
          <w:tcPr>
            <w:tcW w:w="2641" w:type="dxa"/>
            <w:shd w:val="clear" w:color="auto" w:fill="auto"/>
          </w:tcPr>
          <w:p w14:paraId="2739E3B1"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PC-NL</w:t>
            </w:r>
          </w:p>
        </w:tc>
        <w:tc>
          <w:tcPr>
            <w:tcW w:w="4667" w:type="dxa"/>
            <w:shd w:val="clear" w:color="auto" w:fill="auto"/>
          </w:tcPr>
          <w:p w14:paraId="72E0BF16"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Các tiêu chí</w:t>
            </w:r>
          </w:p>
        </w:tc>
        <w:tc>
          <w:tcPr>
            <w:tcW w:w="1260" w:type="dxa"/>
            <w:shd w:val="clear" w:color="auto" w:fill="auto"/>
          </w:tcPr>
          <w:p w14:paraId="330F9B44"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Có</w:t>
            </w:r>
          </w:p>
        </w:tc>
        <w:tc>
          <w:tcPr>
            <w:tcW w:w="1620" w:type="dxa"/>
            <w:shd w:val="clear" w:color="auto" w:fill="auto"/>
          </w:tcPr>
          <w:p w14:paraId="78C4454F" w14:textId="77777777" w:rsidR="000C5E2D" w:rsidRDefault="000C5E2D">
            <w:pPr>
              <w:tabs>
                <w:tab w:val="left" w:pos="12758"/>
              </w:tabs>
              <w:spacing w:after="0" w:line="240" w:lineRule="auto"/>
              <w:jc w:val="center"/>
              <w:rPr>
                <w:rFonts w:ascii="Times New Roman" w:eastAsia="Times New Roman" w:hAnsi="Times New Roman"/>
                <w:b/>
                <w:bCs/>
                <w:kern w:val="24"/>
                <w:sz w:val="28"/>
                <w:szCs w:val="28"/>
              </w:rPr>
            </w:pPr>
            <w:r>
              <w:rPr>
                <w:rFonts w:ascii="Times New Roman" w:eastAsia="Times New Roman" w:hAnsi="Times New Roman"/>
                <w:b/>
                <w:sz w:val="28"/>
                <w:szCs w:val="28"/>
              </w:rPr>
              <w:t>Không</w:t>
            </w:r>
          </w:p>
        </w:tc>
      </w:tr>
      <w:tr w:rsidR="000C5E2D" w14:paraId="72403222" w14:textId="77777777">
        <w:tc>
          <w:tcPr>
            <w:tcW w:w="2641" w:type="dxa"/>
            <w:shd w:val="clear" w:color="auto" w:fill="auto"/>
          </w:tcPr>
          <w:p w14:paraId="558BCB8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Tìm hiểu tự nhiên</w:t>
            </w:r>
          </w:p>
          <w:p w14:paraId="6F0BFC91" w14:textId="77777777" w:rsidR="000C5E2D" w:rsidRDefault="000C5E2D">
            <w:pPr>
              <w:tabs>
                <w:tab w:val="left" w:pos="12758"/>
              </w:tabs>
              <w:spacing w:after="0" w:line="240" w:lineRule="auto"/>
              <w:rPr>
                <w:rFonts w:ascii="Times New Roman" w:eastAsia="Times New Roman" w:hAnsi="Times New Roman"/>
                <w:b/>
                <w:sz w:val="28"/>
                <w:szCs w:val="28"/>
              </w:rPr>
            </w:pPr>
          </w:p>
        </w:tc>
        <w:tc>
          <w:tcPr>
            <w:tcW w:w="4667" w:type="dxa"/>
            <w:shd w:val="clear" w:color="auto" w:fill="auto"/>
          </w:tcPr>
          <w:p w14:paraId="39E5308D"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Quan sát và nêu được cấu tạo vi khuẩn.</w:t>
            </w:r>
          </w:p>
          <w:p w14:paraId="28845E07"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Nhận diện được 4 hình dạng của vi khuẩn.</w:t>
            </w:r>
          </w:p>
          <w:p w14:paraId="7917ECFC"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Chú thích được các bộ phận của vi khuẩn.</w:t>
            </w:r>
          </w:p>
          <w:p w14:paraId="25EB7376"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Kể ra được các vi khuẩn có lợi, có hại thường gặp .</w:t>
            </w:r>
          </w:p>
          <w:p w14:paraId="54B94FB5" w14:textId="77777777" w:rsidR="000C5E2D" w:rsidRDefault="000C5E2D">
            <w:pPr>
              <w:tabs>
                <w:tab w:val="left" w:pos="12758"/>
              </w:tabs>
              <w:spacing w:after="0" w:line="240" w:lineRule="auto"/>
              <w:rPr>
                <w:rFonts w:ascii="Times New Roman" w:eastAsia="Times New Roman" w:hAnsi="Times New Roman"/>
                <w:b/>
                <w:sz w:val="28"/>
                <w:szCs w:val="28"/>
              </w:rPr>
            </w:pPr>
            <w:r>
              <w:rPr>
                <w:rFonts w:ascii="Times New Roman" w:eastAsia="Times New Roman" w:hAnsi="Times New Roman"/>
                <w:sz w:val="28"/>
                <w:szCs w:val="28"/>
              </w:rPr>
              <w:t>- Thực hiện được các thao tác thực hành.</w:t>
            </w:r>
          </w:p>
        </w:tc>
        <w:tc>
          <w:tcPr>
            <w:tcW w:w="1260" w:type="dxa"/>
            <w:shd w:val="clear" w:color="auto" w:fill="auto"/>
          </w:tcPr>
          <w:p w14:paraId="6433A46D"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2C37C2FD"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360FED76" w14:textId="77777777">
        <w:tc>
          <w:tcPr>
            <w:tcW w:w="2641" w:type="dxa"/>
            <w:shd w:val="clear" w:color="auto" w:fill="auto"/>
          </w:tcPr>
          <w:p w14:paraId="23D03478"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NL giao tiếp và hợp tác</w:t>
            </w:r>
          </w:p>
        </w:tc>
        <w:tc>
          <w:tcPr>
            <w:tcW w:w="4667" w:type="dxa"/>
            <w:shd w:val="clear" w:color="auto" w:fill="auto"/>
          </w:tcPr>
          <w:p w14:paraId="0579ABA6"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Phối hợp hiệu quả trong làm việc nhóm.</w:t>
            </w:r>
          </w:p>
        </w:tc>
        <w:tc>
          <w:tcPr>
            <w:tcW w:w="1260" w:type="dxa"/>
            <w:shd w:val="clear" w:color="auto" w:fill="auto"/>
          </w:tcPr>
          <w:p w14:paraId="27BAC0CB"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4282FC25"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79DFF782" w14:textId="77777777">
        <w:tc>
          <w:tcPr>
            <w:tcW w:w="2641" w:type="dxa"/>
            <w:shd w:val="clear" w:color="auto" w:fill="auto"/>
          </w:tcPr>
          <w:p w14:paraId="1C158F6D"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NL Tự học và tự chủ</w:t>
            </w:r>
          </w:p>
        </w:tc>
        <w:tc>
          <w:tcPr>
            <w:tcW w:w="4667" w:type="dxa"/>
            <w:shd w:val="clear" w:color="auto" w:fill="auto"/>
          </w:tcPr>
          <w:p w14:paraId="022C0DFC"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Chuẩn bị mẫu  nước dưa chua và sữa chua.</w:t>
            </w:r>
          </w:p>
        </w:tc>
        <w:tc>
          <w:tcPr>
            <w:tcW w:w="1260" w:type="dxa"/>
            <w:shd w:val="clear" w:color="auto" w:fill="auto"/>
          </w:tcPr>
          <w:p w14:paraId="6F2137AA"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68615AA9"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r w:rsidR="000C5E2D" w14:paraId="385AFDA5" w14:textId="77777777">
        <w:tc>
          <w:tcPr>
            <w:tcW w:w="2641" w:type="dxa"/>
            <w:shd w:val="clear" w:color="auto" w:fill="auto"/>
          </w:tcPr>
          <w:p w14:paraId="20272892"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Phẩm chất,  trung thực,  trách nhiệm chăm chỉ</w:t>
            </w:r>
          </w:p>
        </w:tc>
        <w:tc>
          <w:tcPr>
            <w:tcW w:w="4667" w:type="dxa"/>
            <w:shd w:val="clear" w:color="auto" w:fill="auto"/>
          </w:tcPr>
          <w:p w14:paraId="194C23B6" w14:textId="77777777" w:rsidR="000C5E2D" w:rsidRDefault="000C5E2D">
            <w:pPr>
              <w:tabs>
                <w:tab w:val="left" w:pos="12758"/>
              </w:tabs>
              <w:spacing w:after="0" w:line="240" w:lineRule="auto"/>
              <w:rPr>
                <w:rFonts w:ascii="Times New Roman" w:eastAsia="Times New Roman" w:hAnsi="Times New Roman"/>
                <w:sz w:val="28"/>
                <w:szCs w:val="28"/>
              </w:rPr>
            </w:pPr>
            <w:r>
              <w:rPr>
                <w:rFonts w:ascii="Times New Roman" w:eastAsia="Times New Roman" w:hAnsi="Times New Roman"/>
                <w:sz w:val="28"/>
                <w:szCs w:val="28"/>
              </w:rPr>
              <w:t>Thực hiện phiếu học tập của nhóm. Giữ gìn vệ sinh, trật tự khi thực hành quan sát.</w:t>
            </w:r>
          </w:p>
        </w:tc>
        <w:tc>
          <w:tcPr>
            <w:tcW w:w="1260" w:type="dxa"/>
            <w:shd w:val="clear" w:color="auto" w:fill="auto"/>
          </w:tcPr>
          <w:p w14:paraId="1902B936"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c>
          <w:tcPr>
            <w:tcW w:w="1620" w:type="dxa"/>
            <w:shd w:val="clear" w:color="auto" w:fill="auto"/>
          </w:tcPr>
          <w:p w14:paraId="18881A05" w14:textId="77777777" w:rsidR="000C5E2D" w:rsidRDefault="000C5E2D">
            <w:pPr>
              <w:tabs>
                <w:tab w:val="left" w:pos="12758"/>
              </w:tabs>
              <w:spacing w:after="0" w:line="240" w:lineRule="auto"/>
              <w:jc w:val="center"/>
              <w:rPr>
                <w:rFonts w:ascii="Times New Roman" w:eastAsia="Times New Roman" w:hAnsi="Times New Roman"/>
                <w:b/>
                <w:sz w:val="28"/>
                <w:szCs w:val="28"/>
              </w:rPr>
            </w:pPr>
          </w:p>
        </w:tc>
      </w:tr>
    </w:tbl>
    <w:p w14:paraId="15C175E4" w14:textId="77777777" w:rsidR="000C5E2D" w:rsidRDefault="000C5E2D">
      <w:pPr>
        <w:spacing w:after="0" w:line="234" w:lineRule="auto"/>
        <w:ind w:left="120" w:right="446"/>
        <w:rPr>
          <w:rFonts w:ascii="Times New Roman" w:eastAsia="Times New Roman" w:hAnsi="Times New Roman"/>
          <w:b/>
          <w:bCs/>
          <w:iCs/>
          <w:sz w:val="28"/>
          <w:szCs w:val="28"/>
        </w:rPr>
      </w:pPr>
    </w:p>
    <w:p w14:paraId="39D4623A" w14:textId="77777777" w:rsidR="000C5E2D" w:rsidRDefault="000C5E2D">
      <w:pPr>
        <w:spacing w:after="0" w:line="237" w:lineRule="auto"/>
        <w:ind w:left="120" w:right="1438"/>
        <w:rPr>
          <w:rFonts w:ascii="Times New Roman" w:eastAsia="Times New Roman" w:hAnsi="Times New Roman"/>
          <w:b/>
          <w:sz w:val="28"/>
          <w:szCs w:val="28"/>
        </w:rPr>
      </w:pPr>
      <w:r>
        <w:rPr>
          <w:rFonts w:ascii="Times New Roman" w:eastAsia="Times New Roman" w:hAnsi="Times New Roman"/>
          <w:b/>
          <w:sz w:val="28"/>
          <w:szCs w:val="28"/>
        </w:rPr>
        <w:t>Rubric đánh giá sản phẩm của các nhóm HĐ 6</w:t>
      </w:r>
    </w:p>
    <w:p w14:paraId="23C91FF7" w14:textId="77777777" w:rsidR="000C5E2D" w:rsidRDefault="000C5E2D">
      <w:pPr>
        <w:spacing w:after="0" w:line="234" w:lineRule="auto"/>
        <w:ind w:left="120" w:right="446"/>
        <w:rPr>
          <w:rFonts w:ascii="Times New Roman" w:eastAsia="Times New Roman" w:hAnsi="Times New Roman"/>
          <w:b/>
          <w:bCs/>
          <w:iCs/>
          <w:sz w:val="28"/>
          <w:szCs w:val="28"/>
        </w:rPr>
      </w:pPr>
    </w:p>
    <w:p w14:paraId="75DC18D9" w14:textId="77777777" w:rsidR="000C5E2D" w:rsidRDefault="000C5E2D">
      <w:pPr>
        <w:spacing w:after="0" w:line="234" w:lineRule="auto"/>
        <w:ind w:left="120" w:right="446"/>
        <w:rPr>
          <w:rFonts w:ascii="Times New Roman" w:eastAsia="Times New Roman" w:hAnsi="Times New Roman"/>
          <w:b/>
          <w:bCs/>
          <w:iCs/>
          <w:sz w:val="28"/>
          <w:szCs w:val="28"/>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976"/>
        <w:gridCol w:w="1975"/>
        <w:gridCol w:w="1975"/>
        <w:gridCol w:w="2292"/>
      </w:tblGrid>
      <w:tr w:rsidR="000C5E2D" w14:paraId="2C4F4ED8" w14:textId="77777777">
        <w:tc>
          <w:tcPr>
            <w:tcW w:w="10444" w:type="dxa"/>
            <w:gridSpan w:val="5"/>
            <w:shd w:val="clear" w:color="auto" w:fill="auto"/>
          </w:tcPr>
          <w:p w14:paraId="17B24009" w14:textId="77777777" w:rsidR="000C5E2D" w:rsidRDefault="000C5E2D">
            <w:pPr>
              <w:spacing w:after="0" w:line="237" w:lineRule="auto"/>
              <w:ind w:right="1438"/>
              <w:rPr>
                <w:rFonts w:ascii="Times New Roman" w:eastAsia="Times New Roman" w:hAnsi="Times New Roman"/>
                <w:b/>
                <w:sz w:val="28"/>
                <w:szCs w:val="28"/>
              </w:rPr>
            </w:pPr>
            <w:r>
              <w:rPr>
                <w:rFonts w:ascii="Times New Roman" w:eastAsia="Times New Roman" w:hAnsi="Times New Roman"/>
                <w:b/>
                <w:sz w:val="28"/>
                <w:szCs w:val="28"/>
              </w:rPr>
              <w:t>nhóm</w:t>
            </w:r>
          </w:p>
        </w:tc>
      </w:tr>
      <w:tr w:rsidR="000C5E2D" w14:paraId="4DED3DD5" w14:textId="77777777">
        <w:tc>
          <w:tcPr>
            <w:tcW w:w="2226" w:type="dxa"/>
            <w:vMerge w:val="restart"/>
            <w:shd w:val="clear" w:color="auto" w:fill="auto"/>
          </w:tcPr>
          <w:p w14:paraId="7990896F" w14:textId="77777777" w:rsidR="000C5E2D" w:rsidRDefault="000C5E2D">
            <w:pPr>
              <w:tabs>
                <w:tab w:val="left" w:pos="0"/>
              </w:tabs>
              <w:spacing w:after="0" w:line="237" w:lineRule="auto"/>
              <w:ind w:right="-83"/>
              <w:jc w:val="center"/>
              <w:rPr>
                <w:rFonts w:ascii="Times New Roman" w:eastAsia="Times New Roman" w:hAnsi="Times New Roman"/>
                <w:b/>
                <w:sz w:val="28"/>
                <w:szCs w:val="28"/>
              </w:rPr>
            </w:pPr>
            <w:r>
              <w:rPr>
                <w:rFonts w:ascii="Times New Roman" w:eastAsia="Times New Roman" w:hAnsi="Times New Roman"/>
                <w:b/>
                <w:sz w:val="28"/>
                <w:szCs w:val="28"/>
              </w:rPr>
              <w:t>Tiêu chí đánh giá</w:t>
            </w:r>
          </w:p>
        </w:tc>
        <w:tc>
          <w:tcPr>
            <w:tcW w:w="5926" w:type="dxa"/>
            <w:gridSpan w:val="3"/>
            <w:shd w:val="clear" w:color="auto" w:fill="auto"/>
          </w:tcPr>
          <w:p w14:paraId="38F566C7" w14:textId="77777777" w:rsidR="000C5E2D" w:rsidRDefault="000C5E2D">
            <w:pPr>
              <w:spacing w:after="0" w:line="237" w:lineRule="auto"/>
              <w:ind w:right="1438"/>
              <w:jc w:val="center"/>
              <w:rPr>
                <w:rFonts w:ascii="Times New Roman" w:eastAsia="Times New Roman" w:hAnsi="Times New Roman"/>
                <w:b/>
                <w:sz w:val="28"/>
                <w:szCs w:val="28"/>
              </w:rPr>
            </w:pPr>
            <w:r>
              <w:rPr>
                <w:rFonts w:ascii="Times New Roman" w:eastAsia="Times New Roman" w:hAnsi="Times New Roman"/>
                <w:b/>
                <w:sz w:val="28"/>
                <w:szCs w:val="28"/>
              </w:rPr>
              <w:t>Mức độ đánh giá</w:t>
            </w:r>
          </w:p>
        </w:tc>
        <w:tc>
          <w:tcPr>
            <w:tcW w:w="2292" w:type="dxa"/>
            <w:vMerge w:val="restart"/>
            <w:shd w:val="clear" w:color="auto" w:fill="auto"/>
          </w:tcPr>
          <w:p w14:paraId="3974B915" w14:textId="77777777" w:rsidR="000C5E2D" w:rsidRDefault="000C5E2D">
            <w:pPr>
              <w:spacing w:after="0" w:line="237" w:lineRule="auto"/>
              <w:ind w:right="1438"/>
              <w:jc w:val="center"/>
              <w:rPr>
                <w:rFonts w:ascii="Times New Roman" w:eastAsia="Times New Roman" w:hAnsi="Times New Roman"/>
                <w:b/>
                <w:sz w:val="28"/>
                <w:szCs w:val="28"/>
              </w:rPr>
            </w:pPr>
            <w:r>
              <w:rPr>
                <w:rFonts w:ascii="Times New Roman" w:eastAsia="Times New Roman" w:hAnsi="Times New Roman"/>
                <w:b/>
                <w:sz w:val="28"/>
                <w:szCs w:val="28"/>
              </w:rPr>
              <w:t>Điểm</w:t>
            </w:r>
          </w:p>
        </w:tc>
      </w:tr>
      <w:tr w:rsidR="000C5E2D" w14:paraId="6C5EE529" w14:textId="77777777">
        <w:trPr>
          <w:trHeight w:val="404"/>
        </w:trPr>
        <w:tc>
          <w:tcPr>
            <w:tcW w:w="2226" w:type="dxa"/>
            <w:vMerge/>
            <w:shd w:val="clear" w:color="auto" w:fill="auto"/>
          </w:tcPr>
          <w:p w14:paraId="216A011A" w14:textId="77777777" w:rsidR="000C5E2D" w:rsidRDefault="000C5E2D">
            <w:pPr>
              <w:tabs>
                <w:tab w:val="left" w:pos="0"/>
              </w:tabs>
              <w:spacing w:after="0" w:line="237" w:lineRule="auto"/>
              <w:ind w:right="-83"/>
              <w:rPr>
                <w:rFonts w:ascii="Times New Roman" w:eastAsia="Times New Roman" w:hAnsi="Times New Roman"/>
                <w:b/>
                <w:sz w:val="28"/>
                <w:szCs w:val="28"/>
              </w:rPr>
            </w:pPr>
          </w:p>
        </w:tc>
        <w:tc>
          <w:tcPr>
            <w:tcW w:w="1976" w:type="dxa"/>
            <w:shd w:val="clear" w:color="auto" w:fill="auto"/>
          </w:tcPr>
          <w:p w14:paraId="7AB90B6C" w14:textId="77777777" w:rsidR="000C5E2D" w:rsidRDefault="000C5E2D">
            <w:pPr>
              <w:spacing w:after="0" w:line="237" w:lineRule="auto"/>
              <w:ind w:right="-128"/>
              <w:rPr>
                <w:rFonts w:ascii="Times New Roman" w:eastAsia="Times New Roman" w:hAnsi="Times New Roman"/>
                <w:b/>
                <w:sz w:val="28"/>
                <w:szCs w:val="28"/>
              </w:rPr>
            </w:pPr>
            <w:r>
              <w:rPr>
                <w:rFonts w:ascii="Times New Roman" w:eastAsia="Times New Roman" w:hAnsi="Times New Roman"/>
                <w:b/>
                <w:sz w:val="28"/>
                <w:szCs w:val="28"/>
              </w:rPr>
              <w:t>Mức 1(0.4)</w:t>
            </w:r>
          </w:p>
        </w:tc>
        <w:tc>
          <w:tcPr>
            <w:tcW w:w="1975" w:type="dxa"/>
            <w:shd w:val="clear" w:color="auto" w:fill="auto"/>
          </w:tcPr>
          <w:p w14:paraId="27F82B4B" w14:textId="77777777" w:rsidR="000C5E2D" w:rsidRDefault="000C5E2D">
            <w:pPr>
              <w:spacing w:after="0" w:line="237" w:lineRule="auto"/>
              <w:ind w:right="-142"/>
              <w:rPr>
                <w:rFonts w:ascii="Times New Roman" w:eastAsia="Times New Roman" w:hAnsi="Times New Roman"/>
                <w:b/>
                <w:sz w:val="28"/>
                <w:szCs w:val="28"/>
              </w:rPr>
            </w:pPr>
            <w:r>
              <w:rPr>
                <w:rFonts w:ascii="Times New Roman" w:eastAsia="Times New Roman" w:hAnsi="Times New Roman"/>
                <w:b/>
                <w:sz w:val="28"/>
                <w:szCs w:val="28"/>
              </w:rPr>
              <w:t>Mức 2(0.7)</w:t>
            </w:r>
          </w:p>
        </w:tc>
        <w:tc>
          <w:tcPr>
            <w:tcW w:w="1975" w:type="dxa"/>
            <w:shd w:val="clear" w:color="auto" w:fill="auto"/>
          </w:tcPr>
          <w:p w14:paraId="76A195DD" w14:textId="77777777" w:rsidR="000C5E2D" w:rsidRDefault="000C5E2D">
            <w:pPr>
              <w:spacing w:after="0" w:line="237" w:lineRule="auto"/>
              <w:ind w:right="-157"/>
              <w:rPr>
                <w:rFonts w:ascii="Times New Roman" w:eastAsia="Times New Roman" w:hAnsi="Times New Roman"/>
                <w:b/>
                <w:sz w:val="28"/>
                <w:szCs w:val="28"/>
              </w:rPr>
            </w:pPr>
            <w:r>
              <w:rPr>
                <w:rFonts w:ascii="Times New Roman" w:eastAsia="Times New Roman" w:hAnsi="Times New Roman"/>
                <w:b/>
                <w:sz w:val="28"/>
                <w:szCs w:val="28"/>
              </w:rPr>
              <w:t>Mức 3(1.0)</w:t>
            </w:r>
          </w:p>
        </w:tc>
        <w:tc>
          <w:tcPr>
            <w:tcW w:w="2292" w:type="dxa"/>
            <w:vMerge/>
            <w:shd w:val="clear" w:color="auto" w:fill="auto"/>
          </w:tcPr>
          <w:p w14:paraId="2FFF3347" w14:textId="77777777" w:rsidR="000C5E2D" w:rsidRDefault="000C5E2D">
            <w:pPr>
              <w:spacing w:after="0" w:line="237" w:lineRule="auto"/>
              <w:ind w:right="1438"/>
              <w:rPr>
                <w:rFonts w:ascii="Times New Roman" w:eastAsia="Times New Roman" w:hAnsi="Times New Roman"/>
                <w:b/>
                <w:sz w:val="28"/>
                <w:szCs w:val="28"/>
              </w:rPr>
            </w:pPr>
          </w:p>
        </w:tc>
      </w:tr>
      <w:tr w:rsidR="000C5E2D" w14:paraId="7DC14BC6" w14:textId="77777777">
        <w:trPr>
          <w:trHeight w:val="404"/>
        </w:trPr>
        <w:tc>
          <w:tcPr>
            <w:tcW w:w="2226" w:type="dxa"/>
            <w:shd w:val="clear" w:color="auto" w:fill="auto"/>
          </w:tcPr>
          <w:p w14:paraId="0F8A42D8"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Bệnh và cách phòng bệnh(4)KHTN1.4</w:t>
            </w:r>
          </w:p>
          <w:p w14:paraId="46331024"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(7)KHTN3.3</w:t>
            </w:r>
          </w:p>
          <w:p w14:paraId="2FFF0D58"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(4 điểm)</w:t>
            </w:r>
          </w:p>
        </w:tc>
        <w:tc>
          <w:tcPr>
            <w:tcW w:w="1976" w:type="dxa"/>
            <w:shd w:val="clear" w:color="auto" w:fill="auto"/>
          </w:tcPr>
          <w:p w14:paraId="66AFC1C2" w14:textId="77777777" w:rsidR="000C5E2D" w:rsidRDefault="000C5E2D">
            <w:pPr>
              <w:spacing w:after="0" w:line="237" w:lineRule="auto"/>
              <w:ind w:right="-128"/>
              <w:rPr>
                <w:rFonts w:ascii="Times New Roman" w:eastAsia="Times New Roman" w:hAnsi="Times New Roman"/>
                <w:sz w:val="28"/>
                <w:szCs w:val="28"/>
              </w:rPr>
            </w:pPr>
            <w:r>
              <w:rPr>
                <w:rFonts w:ascii="Times New Roman" w:eastAsia="Times New Roman" w:hAnsi="Times New Roman"/>
                <w:sz w:val="28"/>
                <w:szCs w:val="28"/>
              </w:rPr>
              <w:t>Nêu được 1 loại bệnh – cách phòng bệnh</w:t>
            </w:r>
          </w:p>
          <w:p w14:paraId="7FA912AE" w14:textId="77777777" w:rsidR="000C5E2D" w:rsidRDefault="000C5E2D">
            <w:pPr>
              <w:spacing w:after="0" w:line="237" w:lineRule="auto"/>
              <w:ind w:right="-128"/>
              <w:rPr>
                <w:rFonts w:ascii="Times New Roman" w:eastAsia="Times New Roman" w:hAnsi="Times New Roman"/>
                <w:b/>
                <w:sz w:val="28"/>
                <w:szCs w:val="28"/>
              </w:rPr>
            </w:pPr>
          </w:p>
        </w:tc>
        <w:tc>
          <w:tcPr>
            <w:tcW w:w="1975" w:type="dxa"/>
            <w:shd w:val="clear" w:color="auto" w:fill="auto"/>
          </w:tcPr>
          <w:p w14:paraId="143E89EF"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Nêu được 2 loại bệnh – các</w:t>
            </w:r>
          </w:p>
          <w:p w14:paraId="3E3E5EE1" w14:textId="77777777" w:rsidR="000C5E2D" w:rsidRDefault="000C5E2D">
            <w:pPr>
              <w:spacing w:after="0" w:line="237" w:lineRule="auto"/>
              <w:ind w:right="-142"/>
              <w:rPr>
                <w:rFonts w:ascii="Times New Roman" w:eastAsia="Times New Roman" w:hAnsi="Times New Roman"/>
                <w:w w:val="99"/>
                <w:sz w:val="28"/>
                <w:szCs w:val="28"/>
              </w:rPr>
            </w:pPr>
            <w:r>
              <w:rPr>
                <w:rFonts w:ascii="Times New Roman" w:eastAsia="Times New Roman" w:hAnsi="Times New Roman"/>
                <w:sz w:val="28"/>
                <w:szCs w:val="28"/>
              </w:rPr>
              <w:t>phòng bệnh trở lên</w:t>
            </w:r>
          </w:p>
          <w:p w14:paraId="79CABB65" w14:textId="77777777" w:rsidR="000C5E2D" w:rsidRDefault="000C5E2D">
            <w:pPr>
              <w:spacing w:after="0" w:line="237" w:lineRule="auto"/>
              <w:ind w:right="-142"/>
              <w:rPr>
                <w:rFonts w:ascii="Times New Roman" w:eastAsia="Times New Roman" w:hAnsi="Times New Roman"/>
                <w:b/>
                <w:sz w:val="28"/>
                <w:szCs w:val="28"/>
              </w:rPr>
            </w:pPr>
          </w:p>
        </w:tc>
        <w:tc>
          <w:tcPr>
            <w:tcW w:w="1975" w:type="dxa"/>
            <w:shd w:val="clear" w:color="auto" w:fill="auto"/>
          </w:tcPr>
          <w:p w14:paraId="718413D7" w14:textId="77777777" w:rsidR="000C5E2D" w:rsidRDefault="000C5E2D">
            <w:pPr>
              <w:spacing w:after="0" w:line="237" w:lineRule="auto"/>
              <w:ind w:right="-157"/>
              <w:rPr>
                <w:rFonts w:ascii="Times New Roman" w:eastAsia="Times New Roman" w:hAnsi="Times New Roman"/>
                <w:b/>
                <w:sz w:val="28"/>
                <w:szCs w:val="28"/>
              </w:rPr>
            </w:pPr>
            <w:r>
              <w:rPr>
                <w:rFonts w:ascii="Times New Roman" w:eastAsia="Times New Roman" w:hAnsi="Times New Roman"/>
                <w:sz w:val="28"/>
                <w:szCs w:val="28"/>
              </w:rPr>
              <w:t>Nêu được 3 loại bệnh – các phòng bệnh trở lên</w:t>
            </w:r>
          </w:p>
        </w:tc>
        <w:tc>
          <w:tcPr>
            <w:tcW w:w="2292" w:type="dxa"/>
            <w:shd w:val="clear" w:color="auto" w:fill="auto"/>
          </w:tcPr>
          <w:p w14:paraId="72FA0C93" w14:textId="77777777" w:rsidR="000C5E2D" w:rsidRDefault="000C5E2D">
            <w:pPr>
              <w:spacing w:after="0" w:line="237" w:lineRule="auto"/>
              <w:ind w:right="1438"/>
              <w:rPr>
                <w:rFonts w:ascii="Times New Roman" w:eastAsia="Times New Roman" w:hAnsi="Times New Roman"/>
                <w:b/>
                <w:sz w:val="28"/>
                <w:szCs w:val="28"/>
              </w:rPr>
            </w:pPr>
          </w:p>
        </w:tc>
      </w:tr>
      <w:tr w:rsidR="000C5E2D" w14:paraId="3B12530E" w14:textId="77777777">
        <w:trPr>
          <w:trHeight w:val="404"/>
        </w:trPr>
        <w:tc>
          <w:tcPr>
            <w:tcW w:w="2226" w:type="dxa"/>
            <w:shd w:val="clear" w:color="auto" w:fill="auto"/>
          </w:tcPr>
          <w:p w14:paraId="7B84EC2D"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Dựa vào hình thức sản phẩm(3 điểm)</w:t>
            </w:r>
          </w:p>
        </w:tc>
        <w:tc>
          <w:tcPr>
            <w:tcW w:w="1976" w:type="dxa"/>
            <w:shd w:val="clear" w:color="auto" w:fill="auto"/>
          </w:tcPr>
          <w:p w14:paraId="3565874A" w14:textId="77777777" w:rsidR="000C5E2D" w:rsidRDefault="000C5E2D">
            <w:pPr>
              <w:spacing w:after="0" w:line="237" w:lineRule="auto"/>
              <w:ind w:right="-128"/>
              <w:rPr>
                <w:rFonts w:ascii="Times New Roman" w:eastAsia="Times New Roman" w:hAnsi="Times New Roman"/>
                <w:sz w:val="28"/>
                <w:szCs w:val="28"/>
              </w:rPr>
            </w:pPr>
            <w:r>
              <w:rPr>
                <w:rFonts w:ascii="Times New Roman" w:eastAsia="Times New Roman" w:hAnsi="Times New Roman"/>
                <w:sz w:val="28"/>
                <w:szCs w:val="28"/>
              </w:rPr>
              <w:t>Nộp bài không đúng hạn,</w:t>
            </w:r>
          </w:p>
          <w:p w14:paraId="1303EEFD" w14:textId="77777777" w:rsidR="000C5E2D" w:rsidRDefault="000C5E2D">
            <w:pPr>
              <w:spacing w:after="0" w:line="237" w:lineRule="auto"/>
              <w:ind w:right="-128"/>
              <w:rPr>
                <w:rFonts w:ascii="Times New Roman" w:eastAsia="Times New Roman" w:hAnsi="Times New Roman"/>
                <w:sz w:val="28"/>
                <w:szCs w:val="28"/>
              </w:rPr>
            </w:pPr>
            <w:r>
              <w:rPr>
                <w:rFonts w:ascii="Times New Roman" w:eastAsia="Times New Roman" w:hAnsi="Times New Roman"/>
                <w:sz w:val="28"/>
                <w:szCs w:val="28"/>
              </w:rPr>
              <w:t xml:space="preserve"> Trình bày sơ sài, không minh chứng cụ thể</w:t>
            </w:r>
          </w:p>
        </w:tc>
        <w:tc>
          <w:tcPr>
            <w:tcW w:w="1975" w:type="dxa"/>
            <w:shd w:val="clear" w:color="auto" w:fill="auto"/>
          </w:tcPr>
          <w:p w14:paraId="18F40FDE"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Nộp  bài  đúng hại</w:t>
            </w:r>
          </w:p>
          <w:p w14:paraId="661174B7"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Bài báo cáo có hình ảnh , có dẫn chứng cụ thể</w:t>
            </w:r>
          </w:p>
        </w:tc>
        <w:tc>
          <w:tcPr>
            <w:tcW w:w="1975" w:type="dxa"/>
            <w:shd w:val="clear" w:color="auto" w:fill="auto"/>
          </w:tcPr>
          <w:p w14:paraId="46B76BBE"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Nộp  bài  đúng hại</w:t>
            </w:r>
          </w:p>
          <w:p w14:paraId="05AD3B02" w14:textId="77777777" w:rsidR="000C5E2D" w:rsidRDefault="000C5E2D">
            <w:pPr>
              <w:spacing w:after="0" w:line="237" w:lineRule="auto"/>
              <w:ind w:right="-157"/>
              <w:rPr>
                <w:rFonts w:ascii="Times New Roman" w:eastAsia="Times New Roman" w:hAnsi="Times New Roman"/>
                <w:sz w:val="28"/>
                <w:szCs w:val="28"/>
              </w:rPr>
            </w:pPr>
            <w:r>
              <w:rPr>
                <w:rFonts w:ascii="Times New Roman" w:eastAsia="Times New Roman" w:hAnsi="Times New Roman"/>
                <w:sz w:val="28"/>
                <w:szCs w:val="28"/>
              </w:rPr>
              <w:t>Bài báo cáo đầy đủ , chi tiết, rõ ràng , trình bày lôi cuốn</w:t>
            </w:r>
          </w:p>
        </w:tc>
        <w:tc>
          <w:tcPr>
            <w:tcW w:w="2292" w:type="dxa"/>
            <w:shd w:val="clear" w:color="auto" w:fill="auto"/>
          </w:tcPr>
          <w:p w14:paraId="61BD6D2D" w14:textId="77777777" w:rsidR="000C5E2D" w:rsidRDefault="000C5E2D">
            <w:pPr>
              <w:spacing w:after="0" w:line="237" w:lineRule="auto"/>
              <w:ind w:right="1438"/>
              <w:rPr>
                <w:rFonts w:ascii="Times New Roman" w:eastAsia="Times New Roman" w:hAnsi="Times New Roman"/>
                <w:b/>
                <w:sz w:val="28"/>
                <w:szCs w:val="28"/>
              </w:rPr>
            </w:pPr>
          </w:p>
        </w:tc>
      </w:tr>
      <w:tr w:rsidR="000C5E2D" w14:paraId="57241BBF" w14:textId="77777777">
        <w:trPr>
          <w:trHeight w:val="404"/>
        </w:trPr>
        <w:tc>
          <w:tcPr>
            <w:tcW w:w="2226" w:type="dxa"/>
            <w:shd w:val="clear" w:color="auto" w:fill="auto"/>
          </w:tcPr>
          <w:p w14:paraId="490915A7" w14:textId="77777777" w:rsidR="000C5E2D" w:rsidRDefault="000C5E2D">
            <w:pPr>
              <w:tabs>
                <w:tab w:val="left" w:pos="0"/>
              </w:tabs>
              <w:spacing w:after="0" w:line="237" w:lineRule="auto"/>
              <w:ind w:right="-83"/>
              <w:rPr>
                <w:rFonts w:ascii="Times New Roman" w:eastAsia="Times New Roman" w:hAnsi="Times New Roman"/>
                <w:b/>
                <w:sz w:val="28"/>
                <w:szCs w:val="28"/>
              </w:rPr>
            </w:pPr>
            <w:r>
              <w:rPr>
                <w:rFonts w:ascii="Times New Roman" w:eastAsia="Times New Roman" w:hAnsi="Times New Roman"/>
                <w:b/>
                <w:sz w:val="28"/>
                <w:szCs w:val="28"/>
              </w:rPr>
              <w:t>Dựa vào quá trình tham gia hoạt động của nhóm(3 điểm)</w:t>
            </w:r>
          </w:p>
        </w:tc>
        <w:tc>
          <w:tcPr>
            <w:tcW w:w="1976" w:type="dxa"/>
            <w:shd w:val="clear" w:color="auto" w:fill="auto"/>
          </w:tcPr>
          <w:p w14:paraId="7C909223" w14:textId="77777777" w:rsidR="000C5E2D" w:rsidRDefault="000C5E2D">
            <w:pPr>
              <w:spacing w:after="0" w:line="237" w:lineRule="auto"/>
              <w:ind w:right="-128"/>
              <w:rPr>
                <w:rFonts w:ascii="Times New Roman" w:eastAsia="Times New Roman" w:hAnsi="Times New Roman"/>
                <w:sz w:val="28"/>
                <w:szCs w:val="28"/>
              </w:rPr>
            </w:pPr>
            <w:r>
              <w:rPr>
                <w:rFonts w:ascii="Times New Roman" w:eastAsia="Times New Roman" w:hAnsi="Times New Roman"/>
                <w:sz w:val="28"/>
                <w:szCs w:val="28"/>
              </w:rPr>
              <w:t>Chưa tích cực Còn lo ra , mất trật tự</w:t>
            </w:r>
          </w:p>
        </w:tc>
        <w:tc>
          <w:tcPr>
            <w:tcW w:w="1975" w:type="dxa"/>
            <w:shd w:val="clear" w:color="auto" w:fill="auto"/>
          </w:tcPr>
          <w:p w14:paraId="51434D30"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Tham gia đầy đủ các hoạt động của lớp</w:t>
            </w:r>
          </w:p>
        </w:tc>
        <w:tc>
          <w:tcPr>
            <w:tcW w:w="1975" w:type="dxa"/>
            <w:shd w:val="clear" w:color="auto" w:fill="auto"/>
          </w:tcPr>
          <w:p w14:paraId="1DF509AC" w14:textId="77777777" w:rsidR="000C5E2D" w:rsidRDefault="000C5E2D">
            <w:pPr>
              <w:spacing w:after="0" w:line="237" w:lineRule="auto"/>
              <w:ind w:right="-142"/>
              <w:rPr>
                <w:rFonts w:ascii="Times New Roman" w:eastAsia="Times New Roman" w:hAnsi="Times New Roman"/>
                <w:sz w:val="28"/>
                <w:szCs w:val="28"/>
              </w:rPr>
            </w:pPr>
            <w:r>
              <w:rPr>
                <w:rFonts w:ascii="Times New Roman" w:eastAsia="Times New Roman" w:hAnsi="Times New Roman"/>
                <w:sz w:val="28"/>
                <w:szCs w:val="28"/>
              </w:rPr>
              <w:t>Tham gia tốt các hoạt động của lớp Có những ý kiến hay, độc đáo</w:t>
            </w:r>
          </w:p>
        </w:tc>
        <w:tc>
          <w:tcPr>
            <w:tcW w:w="2292" w:type="dxa"/>
            <w:shd w:val="clear" w:color="auto" w:fill="auto"/>
          </w:tcPr>
          <w:p w14:paraId="5C80E027" w14:textId="77777777" w:rsidR="000C5E2D" w:rsidRDefault="000C5E2D">
            <w:pPr>
              <w:spacing w:after="0" w:line="237" w:lineRule="auto"/>
              <w:ind w:right="1438"/>
              <w:rPr>
                <w:rFonts w:ascii="Times New Roman" w:eastAsia="Times New Roman" w:hAnsi="Times New Roman"/>
                <w:b/>
                <w:sz w:val="28"/>
                <w:szCs w:val="28"/>
              </w:rPr>
            </w:pPr>
          </w:p>
        </w:tc>
      </w:tr>
      <w:tr w:rsidR="000C5E2D" w14:paraId="5BB1F03B" w14:textId="77777777">
        <w:trPr>
          <w:trHeight w:val="404"/>
        </w:trPr>
        <w:tc>
          <w:tcPr>
            <w:tcW w:w="10444" w:type="dxa"/>
            <w:gridSpan w:val="5"/>
            <w:shd w:val="clear" w:color="auto" w:fill="auto"/>
          </w:tcPr>
          <w:p w14:paraId="1F495797" w14:textId="77777777" w:rsidR="000C5E2D" w:rsidRDefault="000C5E2D">
            <w:pPr>
              <w:spacing w:after="0" w:line="237" w:lineRule="auto"/>
              <w:ind w:right="1438"/>
              <w:rPr>
                <w:rFonts w:ascii="Times New Roman" w:eastAsia="Times New Roman" w:hAnsi="Times New Roman"/>
                <w:b/>
                <w:sz w:val="28"/>
                <w:szCs w:val="28"/>
              </w:rPr>
            </w:pPr>
            <w:r>
              <w:rPr>
                <w:rFonts w:ascii="Times New Roman" w:eastAsia="Times New Roman" w:hAnsi="Times New Roman"/>
                <w:b/>
                <w:sz w:val="28"/>
                <w:szCs w:val="28"/>
              </w:rPr>
              <w:t>Tổng điểm:</w:t>
            </w:r>
          </w:p>
        </w:tc>
      </w:tr>
      <w:tr w:rsidR="000C5E2D" w14:paraId="16F32E4E" w14:textId="77777777">
        <w:trPr>
          <w:trHeight w:val="404"/>
        </w:trPr>
        <w:tc>
          <w:tcPr>
            <w:tcW w:w="10444" w:type="dxa"/>
            <w:gridSpan w:val="5"/>
            <w:shd w:val="clear" w:color="auto" w:fill="auto"/>
          </w:tcPr>
          <w:p w14:paraId="5459DFFF" w14:textId="77777777" w:rsidR="000C5E2D" w:rsidRDefault="000C5E2D">
            <w:pPr>
              <w:spacing w:after="0" w:line="237" w:lineRule="auto"/>
              <w:ind w:right="1438"/>
              <w:rPr>
                <w:rFonts w:ascii="Times New Roman" w:eastAsia="Times New Roman" w:hAnsi="Times New Roman"/>
                <w:b/>
                <w:sz w:val="28"/>
                <w:szCs w:val="28"/>
              </w:rPr>
            </w:pPr>
            <w:r>
              <w:rPr>
                <w:rFonts w:ascii="Times New Roman" w:eastAsia="Times New Roman" w:hAnsi="Times New Roman"/>
                <w:b/>
                <w:sz w:val="28"/>
                <w:szCs w:val="28"/>
              </w:rPr>
              <w:t>Nhận xét:</w:t>
            </w:r>
          </w:p>
        </w:tc>
      </w:tr>
    </w:tbl>
    <w:p w14:paraId="0A4412B2" w14:textId="77777777" w:rsidR="000C5E2D" w:rsidRDefault="000C5E2D">
      <w:pPr>
        <w:spacing w:after="0" w:line="234" w:lineRule="auto"/>
        <w:ind w:left="120" w:right="446"/>
        <w:rPr>
          <w:rFonts w:ascii="Times New Roman" w:eastAsia="Times New Roman" w:hAnsi="Times New Roman"/>
          <w:b/>
          <w:bCs/>
          <w:iCs/>
          <w:sz w:val="28"/>
          <w:szCs w:val="28"/>
        </w:rPr>
      </w:pPr>
    </w:p>
    <w:p w14:paraId="708DFE85" w14:textId="77777777" w:rsidR="000C5E2D" w:rsidRDefault="000C5E2D">
      <w:pPr>
        <w:spacing w:after="0" w:line="0" w:lineRule="atLeast"/>
        <w:ind w:right="-13"/>
        <w:jc w:val="center"/>
        <w:rPr>
          <w:rFonts w:ascii="Times New Roman" w:eastAsia="Times New Roman" w:hAnsi="Times New Roman"/>
          <w:b/>
          <w:sz w:val="28"/>
          <w:szCs w:val="28"/>
        </w:rPr>
      </w:pPr>
      <w:r>
        <w:rPr>
          <w:rFonts w:ascii="Times New Roman" w:eastAsia="Times New Roman" w:hAnsi="Times New Roman"/>
          <w:b/>
          <w:sz w:val="28"/>
          <w:szCs w:val="28"/>
        </w:rPr>
        <w:t>BẢNG KIỂM - ĐÁNH GIÁ HOẠT ĐỘNG 8</w:t>
      </w:r>
    </w:p>
    <w:p w14:paraId="126A1594" w14:textId="77777777" w:rsidR="000C5E2D" w:rsidRDefault="000C5E2D">
      <w:pPr>
        <w:ind w:left="1080"/>
        <w:rPr>
          <w:rFonts w:ascii="Times New Roman" w:eastAsia="Arial" w:hAnsi="Times New Roman"/>
          <w:color w:val="0D0D0D"/>
          <w:sz w:val="28"/>
          <w:szCs w:val="28"/>
        </w:rPr>
      </w:pPr>
      <w:r>
        <w:rPr>
          <w:rFonts w:ascii="Times New Roman" w:eastAsia="Arial" w:hAnsi="Times New Roman"/>
          <w:color w:val="0D0D0D"/>
          <w:sz w:val="28"/>
          <w:szCs w:val="28"/>
        </w:rPr>
        <w:t>Bảng kiểm đánh giá sản phẩm sữa chua:</w:t>
      </w:r>
    </w:p>
    <w:tbl>
      <w:tblPr>
        <w:tblStyle w:val="TableGrid"/>
        <w:tblW w:w="0" w:type="auto"/>
        <w:tblInd w:w="1080" w:type="dxa"/>
        <w:tblLook w:val="04A0" w:firstRow="1" w:lastRow="0" w:firstColumn="1" w:lastColumn="0" w:noHBand="0" w:noVBand="1"/>
      </w:tblPr>
      <w:tblGrid>
        <w:gridCol w:w="7358"/>
        <w:gridCol w:w="1487"/>
        <w:gridCol w:w="1281"/>
      </w:tblGrid>
      <w:tr w:rsidR="000C5E2D" w14:paraId="0467DF4B" w14:textId="77777777">
        <w:tc>
          <w:tcPr>
            <w:tcW w:w="7843" w:type="dxa"/>
          </w:tcPr>
          <w:p w14:paraId="0ACA798E" w14:textId="77777777" w:rsidR="000C5E2D" w:rsidRDefault="000C5E2D">
            <w:pPr>
              <w:rPr>
                <w:rFonts w:ascii="Times New Roman" w:hAnsi="Times New Roman"/>
                <w:sz w:val="28"/>
                <w:szCs w:val="28"/>
              </w:rPr>
            </w:pPr>
            <w:r>
              <w:rPr>
                <w:rFonts w:ascii="Times New Roman" w:eastAsia="Arial" w:hAnsi="Times New Roman"/>
                <w:color w:val="0D0D0D"/>
                <w:sz w:val="28"/>
                <w:szCs w:val="28"/>
              </w:rPr>
              <w:t>Các tiêu chí</w:t>
            </w:r>
          </w:p>
        </w:tc>
        <w:tc>
          <w:tcPr>
            <w:tcW w:w="1559" w:type="dxa"/>
          </w:tcPr>
          <w:p w14:paraId="14A5E533" w14:textId="77777777" w:rsidR="000C5E2D" w:rsidRDefault="000C5E2D">
            <w:pPr>
              <w:rPr>
                <w:rFonts w:ascii="Times New Roman" w:hAnsi="Times New Roman"/>
                <w:sz w:val="28"/>
                <w:szCs w:val="28"/>
              </w:rPr>
            </w:pPr>
            <w:r>
              <w:rPr>
                <w:rFonts w:ascii="Times New Roman" w:eastAsia="Arial" w:hAnsi="Times New Roman"/>
                <w:color w:val="0D0D0D"/>
                <w:sz w:val="28"/>
                <w:szCs w:val="28"/>
              </w:rPr>
              <w:t>Có</w:t>
            </w:r>
          </w:p>
        </w:tc>
        <w:tc>
          <w:tcPr>
            <w:tcW w:w="1304" w:type="dxa"/>
          </w:tcPr>
          <w:p w14:paraId="3B569A3D" w14:textId="77777777" w:rsidR="000C5E2D" w:rsidRDefault="000C5E2D">
            <w:pPr>
              <w:rPr>
                <w:rFonts w:ascii="Times New Roman" w:hAnsi="Times New Roman"/>
                <w:sz w:val="28"/>
                <w:szCs w:val="28"/>
              </w:rPr>
            </w:pPr>
            <w:r>
              <w:rPr>
                <w:rFonts w:ascii="Times New Roman" w:eastAsia="Arial" w:hAnsi="Times New Roman"/>
                <w:color w:val="0D0D0D"/>
                <w:sz w:val="28"/>
                <w:szCs w:val="28"/>
              </w:rPr>
              <w:t>Không</w:t>
            </w:r>
          </w:p>
        </w:tc>
      </w:tr>
      <w:tr w:rsidR="000C5E2D" w14:paraId="44A3A369" w14:textId="77777777">
        <w:tc>
          <w:tcPr>
            <w:tcW w:w="7843" w:type="dxa"/>
          </w:tcPr>
          <w:p w14:paraId="1FEDFE84" w14:textId="77777777" w:rsidR="000C5E2D" w:rsidRDefault="000C5E2D">
            <w:pPr>
              <w:rPr>
                <w:rFonts w:ascii="Times New Roman" w:hAnsi="Times New Roman"/>
                <w:sz w:val="28"/>
                <w:szCs w:val="28"/>
              </w:rPr>
            </w:pPr>
            <w:r>
              <w:rPr>
                <w:rFonts w:ascii="Times New Roman" w:eastAsia="Arial" w:hAnsi="Times New Roman"/>
                <w:color w:val="0D0D0D"/>
                <w:sz w:val="28"/>
                <w:szCs w:val="28"/>
              </w:rPr>
              <w:t>Chuẩn bị sản phẩm đầy đủ.</w:t>
            </w:r>
          </w:p>
        </w:tc>
        <w:tc>
          <w:tcPr>
            <w:tcW w:w="1559" w:type="dxa"/>
          </w:tcPr>
          <w:p w14:paraId="0849BF42" w14:textId="77777777" w:rsidR="000C5E2D" w:rsidRDefault="000C5E2D">
            <w:pPr>
              <w:rPr>
                <w:rFonts w:ascii="Times New Roman" w:hAnsi="Times New Roman"/>
                <w:sz w:val="28"/>
                <w:szCs w:val="28"/>
              </w:rPr>
            </w:pPr>
          </w:p>
        </w:tc>
        <w:tc>
          <w:tcPr>
            <w:tcW w:w="1304" w:type="dxa"/>
          </w:tcPr>
          <w:p w14:paraId="103B0E63" w14:textId="77777777" w:rsidR="000C5E2D" w:rsidRDefault="000C5E2D">
            <w:pPr>
              <w:rPr>
                <w:rFonts w:ascii="Times New Roman" w:hAnsi="Times New Roman"/>
                <w:sz w:val="28"/>
                <w:szCs w:val="28"/>
              </w:rPr>
            </w:pPr>
          </w:p>
        </w:tc>
      </w:tr>
      <w:tr w:rsidR="000C5E2D" w14:paraId="1CFC8783" w14:textId="77777777">
        <w:tc>
          <w:tcPr>
            <w:tcW w:w="7843" w:type="dxa"/>
          </w:tcPr>
          <w:p w14:paraId="54C0DCDE" w14:textId="77777777" w:rsidR="000C5E2D" w:rsidRDefault="000C5E2D">
            <w:pPr>
              <w:rPr>
                <w:rFonts w:ascii="Times New Roman" w:hAnsi="Times New Roman"/>
                <w:sz w:val="28"/>
                <w:szCs w:val="28"/>
              </w:rPr>
            </w:pPr>
            <w:r>
              <w:rPr>
                <w:rFonts w:ascii="Times New Roman" w:eastAsia="Arial" w:hAnsi="Times New Roman"/>
                <w:color w:val="0D0D0D"/>
                <w:sz w:val="28"/>
                <w:szCs w:val="28"/>
              </w:rPr>
              <w:t>Độ sánh mịn</w:t>
            </w:r>
          </w:p>
        </w:tc>
        <w:tc>
          <w:tcPr>
            <w:tcW w:w="1559" w:type="dxa"/>
          </w:tcPr>
          <w:p w14:paraId="05E615CE" w14:textId="77777777" w:rsidR="000C5E2D" w:rsidRDefault="000C5E2D">
            <w:pPr>
              <w:rPr>
                <w:rFonts w:ascii="Times New Roman" w:hAnsi="Times New Roman"/>
                <w:sz w:val="28"/>
                <w:szCs w:val="28"/>
              </w:rPr>
            </w:pPr>
          </w:p>
        </w:tc>
        <w:tc>
          <w:tcPr>
            <w:tcW w:w="1304" w:type="dxa"/>
          </w:tcPr>
          <w:p w14:paraId="66DF3B8D" w14:textId="77777777" w:rsidR="000C5E2D" w:rsidRDefault="000C5E2D">
            <w:pPr>
              <w:rPr>
                <w:rFonts w:ascii="Times New Roman" w:hAnsi="Times New Roman"/>
                <w:sz w:val="28"/>
                <w:szCs w:val="28"/>
              </w:rPr>
            </w:pPr>
          </w:p>
        </w:tc>
      </w:tr>
      <w:tr w:rsidR="000C5E2D" w14:paraId="4FFDF5C6" w14:textId="77777777">
        <w:tc>
          <w:tcPr>
            <w:tcW w:w="7843" w:type="dxa"/>
          </w:tcPr>
          <w:p w14:paraId="1EE766A9" w14:textId="77777777" w:rsidR="000C5E2D" w:rsidRDefault="000C5E2D">
            <w:pPr>
              <w:rPr>
                <w:rFonts w:ascii="Times New Roman" w:hAnsi="Times New Roman"/>
                <w:sz w:val="28"/>
                <w:szCs w:val="28"/>
              </w:rPr>
            </w:pPr>
            <w:r>
              <w:rPr>
                <w:rFonts w:ascii="Times New Roman" w:eastAsia="Arial" w:hAnsi="Times New Roman"/>
                <w:color w:val="0D0D0D"/>
                <w:sz w:val="28"/>
                <w:szCs w:val="28"/>
              </w:rPr>
              <w:t>Vị chua nhẹ</w:t>
            </w:r>
          </w:p>
        </w:tc>
        <w:tc>
          <w:tcPr>
            <w:tcW w:w="1559" w:type="dxa"/>
          </w:tcPr>
          <w:p w14:paraId="2E5A3278" w14:textId="77777777" w:rsidR="000C5E2D" w:rsidRDefault="000C5E2D">
            <w:pPr>
              <w:rPr>
                <w:rFonts w:ascii="Times New Roman" w:hAnsi="Times New Roman"/>
                <w:sz w:val="28"/>
                <w:szCs w:val="28"/>
              </w:rPr>
            </w:pPr>
          </w:p>
        </w:tc>
        <w:tc>
          <w:tcPr>
            <w:tcW w:w="1304" w:type="dxa"/>
          </w:tcPr>
          <w:p w14:paraId="554EED99" w14:textId="77777777" w:rsidR="000C5E2D" w:rsidRDefault="000C5E2D">
            <w:pPr>
              <w:rPr>
                <w:rFonts w:ascii="Times New Roman" w:hAnsi="Times New Roman"/>
                <w:sz w:val="28"/>
                <w:szCs w:val="28"/>
              </w:rPr>
            </w:pPr>
          </w:p>
        </w:tc>
      </w:tr>
      <w:tr w:rsidR="000C5E2D" w14:paraId="5873BF08" w14:textId="77777777">
        <w:tc>
          <w:tcPr>
            <w:tcW w:w="7843" w:type="dxa"/>
          </w:tcPr>
          <w:p w14:paraId="5CCA9C0C"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Màu trắng sữa</w:t>
            </w:r>
          </w:p>
        </w:tc>
        <w:tc>
          <w:tcPr>
            <w:tcW w:w="1559" w:type="dxa"/>
          </w:tcPr>
          <w:p w14:paraId="63D16082" w14:textId="77777777" w:rsidR="000C5E2D" w:rsidRDefault="000C5E2D">
            <w:pPr>
              <w:rPr>
                <w:rFonts w:ascii="Times New Roman" w:hAnsi="Times New Roman"/>
                <w:sz w:val="28"/>
                <w:szCs w:val="28"/>
              </w:rPr>
            </w:pPr>
          </w:p>
        </w:tc>
        <w:tc>
          <w:tcPr>
            <w:tcW w:w="1304" w:type="dxa"/>
          </w:tcPr>
          <w:p w14:paraId="7270477F" w14:textId="77777777" w:rsidR="000C5E2D" w:rsidRDefault="000C5E2D">
            <w:pPr>
              <w:rPr>
                <w:rFonts w:ascii="Times New Roman" w:hAnsi="Times New Roman"/>
                <w:sz w:val="28"/>
                <w:szCs w:val="28"/>
              </w:rPr>
            </w:pPr>
          </w:p>
        </w:tc>
      </w:tr>
      <w:tr w:rsidR="000C5E2D" w14:paraId="2B0D9C8C" w14:textId="77777777">
        <w:tc>
          <w:tcPr>
            <w:tcW w:w="7843" w:type="dxa"/>
          </w:tcPr>
          <w:p w14:paraId="6B748553" w14:textId="77777777" w:rsidR="000C5E2D" w:rsidRDefault="000C5E2D">
            <w:pPr>
              <w:rPr>
                <w:rFonts w:ascii="Times New Roman" w:eastAsia="Arial" w:hAnsi="Times New Roman"/>
                <w:color w:val="0D0D0D"/>
                <w:sz w:val="28"/>
                <w:szCs w:val="28"/>
              </w:rPr>
            </w:pPr>
            <w:r>
              <w:rPr>
                <w:rFonts w:ascii="Times New Roman" w:eastAsia="Arial" w:hAnsi="Times New Roman"/>
                <w:color w:val="0D0D0D"/>
                <w:sz w:val="28"/>
                <w:szCs w:val="28"/>
              </w:rPr>
              <w:t>Thuyết trình sản phẩm rõ ràng, hấp dẫn</w:t>
            </w:r>
          </w:p>
        </w:tc>
        <w:tc>
          <w:tcPr>
            <w:tcW w:w="1559" w:type="dxa"/>
          </w:tcPr>
          <w:p w14:paraId="702B9ECF" w14:textId="77777777" w:rsidR="000C5E2D" w:rsidRDefault="000C5E2D">
            <w:pPr>
              <w:rPr>
                <w:rFonts w:ascii="Times New Roman" w:hAnsi="Times New Roman"/>
                <w:sz w:val="28"/>
                <w:szCs w:val="28"/>
              </w:rPr>
            </w:pPr>
          </w:p>
        </w:tc>
        <w:tc>
          <w:tcPr>
            <w:tcW w:w="1304" w:type="dxa"/>
          </w:tcPr>
          <w:p w14:paraId="54786D80" w14:textId="77777777" w:rsidR="000C5E2D" w:rsidRDefault="000C5E2D">
            <w:pPr>
              <w:rPr>
                <w:rFonts w:ascii="Times New Roman" w:hAnsi="Times New Roman"/>
                <w:sz w:val="28"/>
                <w:szCs w:val="28"/>
              </w:rPr>
            </w:pPr>
          </w:p>
        </w:tc>
      </w:tr>
    </w:tbl>
    <w:p w14:paraId="443B608E" w14:textId="77777777" w:rsidR="000C5E2D" w:rsidRDefault="000C5E2D">
      <w:pPr>
        <w:spacing w:after="0" w:line="234" w:lineRule="auto"/>
        <w:ind w:left="120" w:right="446"/>
        <w:rPr>
          <w:rFonts w:ascii="Times New Roman" w:eastAsia="Times New Roman" w:hAnsi="Times New Roman"/>
          <w:b/>
          <w:bCs/>
          <w:iCs/>
          <w:sz w:val="28"/>
          <w:szCs w:val="28"/>
        </w:rPr>
      </w:pPr>
    </w:p>
    <w:p w14:paraId="34F3FC2E" w14:textId="77777777" w:rsidR="000C5E2D" w:rsidRDefault="000C5E2D">
      <w:pPr>
        <w:tabs>
          <w:tab w:val="left" w:pos="840"/>
        </w:tabs>
        <w:spacing w:after="0" w:line="0" w:lineRule="atLeast"/>
        <w:jc w:val="center"/>
        <w:rPr>
          <w:rFonts w:ascii="Times New Roman" w:eastAsia="Arial" w:hAnsi="Times New Roman"/>
          <w:b/>
          <w:sz w:val="28"/>
          <w:szCs w:val="28"/>
        </w:rPr>
      </w:pPr>
      <w:r>
        <w:rPr>
          <w:rFonts w:ascii="Times New Roman" w:eastAsia="Arial" w:hAnsi="Times New Roman"/>
          <w:b/>
          <w:sz w:val="28"/>
          <w:szCs w:val="28"/>
        </w:rPr>
        <w:t>PHIẾU ĐÁNH GIÁ SẢN PHẨM SỮA CHUA – NHÓM 1</w:t>
      </w:r>
    </w:p>
    <w:p w14:paraId="0F1E4D53" w14:textId="77777777" w:rsidR="000C5E2D" w:rsidRDefault="000C5E2D">
      <w:pPr>
        <w:tabs>
          <w:tab w:val="left" w:pos="840"/>
        </w:tabs>
        <w:spacing w:after="0" w:line="0" w:lineRule="atLeast"/>
        <w:jc w:val="center"/>
        <w:rPr>
          <w:rFonts w:ascii="Times New Roman" w:eastAsia="Arial" w:hAnsi="Times New Roman"/>
          <w:b/>
          <w:sz w:val="28"/>
          <w:szCs w:val="28"/>
        </w:rPr>
      </w:pPr>
    </w:p>
    <w:tbl>
      <w:tblPr>
        <w:tblStyle w:val="TableGrid"/>
        <w:tblW w:w="0" w:type="auto"/>
        <w:tblInd w:w="840" w:type="dxa"/>
        <w:tblLook w:val="04A0" w:firstRow="1" w:lastRow="0" w:firstColumn="1" w:lastColumn="0" w:noHBand="0" w:noVBand="1"/>
      </w:tblPr>
      <w:tblGrid>
        <w:gridCol w:w="2078"/>
        <w:gridCol w:w="2072"/>
        <w:gridCol w:w="2071"/>
        <w:gridCol w:w="2071"/>
        <w:gridCol w:w="2074"/>
      </w:tblGrid>
      <w:tr w:rsidR="000C5E2D" w14:paraId="410C5151" w14:textId="77777777">
        <w:tc>
          <w:tcPr>
            <w:tcW w:w="2141" w:type="dxa"/>
          </w:tcPr>
          <w:p w14:paraId="1889301D"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Nội dung</w:t>
            </w:r>
          </w:p>
        </w:tc>
        <w:tc>
          <w:tcPr>
            <w:tcW w:w="2141" w:type="dxa"/>
          </w:tcPr>
          <w:p w14:paraId="62077C89"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Độ sánh, mịn</w:t>
            </w:r>
          </w:p>
          <w:p w14:paraId="54416FDB"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6D6D0776"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Màu sắc</w:t>
            </w:r>
          </w:p>
          <w:p w14:paraId="0AC43115"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239BA5CF"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Vị chua</w:t>
            </w:r>
          </w:p>
          <w:p w14:paraId="2534AC00"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2" w:type="dxa"/>
          </w:tcPr>
          <w:p w14:paraId="70B73F82"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 xml:space="preserve">Tổng </w:t>
            </w:r>
          </w:p>
        </w:tc>
      </w:tr>
      <w:tr w:rsidR="000C5E2D" w14:paraId="26B85175" w14:textId="77777777">
        <w:tc>
          <w:tcPr>
            <w:tcW w:w="2141" w:type="dxa"/>
          </w:tcPr>
          <w:p w14:paraId="10986A45"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2</w:t>
            </w:r>
          </w:p>
        </w:tc>
        <w:tc>
          <w:tcPr>
            <w:tcW w:w="2141" w:type="dxa"/>
          </w:tcPr>
          <w:p w14:paraId="42318460"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00B03045"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02386EEF"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4A046C37"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488B1837" w14:textId="77777777">
        <w:tc>
          <w:tcPr>
            <w:tcW w:w="2141" w:type="dxa"/>
          </w:tcPr>
          <w:p w14:paraId="0819CE13"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3</w:t>
            </w:r>
          </w:p>
        </w:tc>
        <w:tc>
          <w:tcPr>
            <w:tcW w:w="2141" w:type="dxa"/>
          </w:tcPr>
          <w:p w14:paraId="610356D6"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582748D3"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7621B4DE"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0624B046"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7F498CDA" w14:textId="77777777">
        <w:tc>
          <w:tcPr>
            <w:tcW w:w="2141" w:type="dxa"/>
          </w:tcPr>
          <w:p w14:paraId="1B2CC4F5"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4</w:t>
            </w:r>
          </w:p>
        </w:tc>
        <w:tc>
          <w:tcPr>
            <w:tcW w:w="2141" w:type="dxa"/>
          </w:tcPr>
          <w:p w14:paraId="1F8CAFB7"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733DC89C"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2445ED4D"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29AD7AB7" w14:textId="77777777" w:rsidR="000C5E2D" w:rsidRDefault="000C5E2D">
            <w:pPr>
              <w:tabs>
                <w:tab w:val="left" w:pos="840"/>
              </w:tabs>
              <w:spacing w:after="0" w:line="0" w:lineRule="atLeast"/>
              <w:rPr>
                <w:rFonts w:ascii="Times New Roman" w:eastAsia="Times New Roman" w:hAnsi="Times New Roman"/>
                <w:sz w:val="28"/>
                <w:szCs w:val="28"/>
              </w:rPr>
            </w:pPr>
          </w:p>
        </w:tc>
      </w:tr>
    </w:tbl>
    <w:p w14:paraId="43AD873F" w14:textId="77777777" w:rsidR="000C5E2D" w:rsidRDefault="000C5E2D">
      <w:pPr>
        <w:ind w:left="720"/>
        <w:rPr>
          <w:rFonts w:ascii="Times New Roman" w:hAnsi="Times New Roman"/>
          <w:b/>
          <w:kern w:val="24"/>
          <w:sz w:val="28"/>
          <w:szCs w:val="28"/>
        </w:rPr>
      </w:pPr>
    </w:p>
    <w:p w14:paraId="732A660F" w14:textId="77777777" w:rsidR="000C5E2D" w:rsidRDefault="000C5E2D" w:rsidP="000C5E2D">
      <w:pPr>
        <w:pStyle w:val="ListParagraph"/>
        <w:numPr>
          <w:ilvl w:val="0"/>
          <w:numId w:val="15"/>
        </w:numPr>
        <w:tabs>
          <w:tab w:val="left" w:pos="840"/>
        </w:tabs>
        <w:spacing w:after="0" w:line="0" w:lineRule="atLeast"/>
        <w:jc w:val="center"/>
        <w:rPr>
          <w:rFonts w:ascii="Times New Roman" w:eastAsia="Arial" w:hAnsi="Times New Roman"/>
          <w:b/>
          <w:sz w:val="28"/>
          <w:szCs w:val="28"/>
        </w:rPr>
      </w:pPr>
      <w:r>
        <w:rPr>
          <w:rFonts w:ascii="Times New Roman" w:eastAsia="Arial" w:hAnsi="Times New Roman"/>
          <w:b/>
          <w:sz w:val="28"/>
          <w:szCs w:val="28"/>
        </w:rPr>
        <w:t>PHIẾU ĐÁNH GIÁ SẢN PHẨM SỮA CHUA CỦA GIÁO VIÊN</w:t>
      </w:r>
    </w:p>
    <w:p w14:paraId="3C9A360D" w14:textId="77777777" w:rsidR="000C5E2D" w:rsidRDefault="000C5E2D" w:rsidP="000C5E2D">
      <w:pPr>
        <w:pStyle w:val="ListParagraph"/>
        <w:numPr>
          <w:ilvl w:val="0"/>
          <w:numId w:val="15"/>
        </w:numPr>
        <w:tabs>
          <w:tab w:val="left" w:pos="840"/>
        </w:tabs>
        <w:spacing w:after="0" w:line="0" w:lineRule="atLeast"/>
        <w:jc w:val="center"/>
        <w:rPr>
          <w:rFonts w:ascii="Times New Roman" w:eastAsia="Arial" w:hAnsi="Times New Roman"/>
          <w:b/>
          <w:sz w:val="28"/>
          <w:szCs w:val="28"/>
        </w:rPr>
      </w:pPr>
    </w:p>
    <w:tbl>
      <w:tblPr>
        <w:tblStyle w:val="TableGrid"/>
        <w:tblW w:w="0" w:type="auto"/>
        <w:tblInd w:w="840" w:type="dxa"/>
        <w:tblLook w:val="04A0" w:firstRow="1" w:lastRow="0" w:firstColumn="1" w:lastColumn="0" w:noHBand="0" w:noVBand="1"/>
      </w:tblPr>
      <w:tblGrid>
        <w:gridCol w:w="2078"/>
        <w:gridCol w:w="2072"/>
        <w:gridCol w:w="2071"/>
        <w:gridCol w:w="2071"/>
        <w:gridCol w:w="2074"/>
      </w:tblGrid>
      <w:tr w:rsidR="000C5E2D" w14:paraId="592C09BE" w14:textId="77777777">
        <w:tc>
          <w:tcPr>
            <w:tcW w:w="2141" w:type="dxa"/>
          </w:tcPr>
          <w:p w14:paraId="03185A15"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Nội dung</w:t>
            </w:r>
          </w:p>
        </w:tc>
        <w:tc>
          <w:tcPr>
            <w:tcW w:w="2141" w:type="dxa"/>
          </w:tcPr>
          <w:p w14:paraId="5844846F"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Độ sánh, mịn</w:t>
            </w:r>
          </w:p>
          <w:p w14:paraId="579987FE"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3802FACF"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Màu sắc</w:t>
            </w:r>
          </w:p>
          <w:p w14:paraId="655CA160"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1" w:type="dxa"/>
          </w:tcPr>
          <w:p w14:paraId="2DA7D956"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Vị chua</w:t>
            </w:r>
          </w:p>
          <w:p w14:paraId="1B497C94"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10 điểm</w:t>
            </w:r>
          </w:p>
        </w:tc>
        <w:tc>
          <w:tcPr>
            <w:tcW w:w="2142" w:type="dxa"/>
          </w:tcPr>
          <w:p w14:paraId="6D3D066A" w14:textId="77777777" w:rsidR="000C5E2D" w:rsidRDefault="000C5E2D">
            <w:pPr>
              <w:tabs>
                <w:tab w:val="left" w:pos="840"/>
              </w:tabs>
              <w:spacing w:after="0" w:line="0" w:lineRule="atLeast"/>
              <w:jc w:val="center"/>
              <w:rPr>
                <w:rFonts w:ascii="Times New Roman" w:eastAsia="Times New Roman" w:hAnsi="Times New Roman"/>
                <w:sz w:val="28"/>
                <w:szCs w:val="28"/>
              </w:rPr>
            </w:pPr>
            <w:r>
              <w:rPr>
                <w:rFonts w:ascii="Times New Roman" w:eastAsia="Times New Roman" w:hAnsi="Times New Roman"/>
                <w:sz w:val="28"/>
                <w:szCs w:val="28"/>
              </w:rPr>
              <w:t>Tổng</w:t>
            </w:r>
          </w:p>
        </w:tc>
      </w:tr>
      <w:tr w:rsidR="000C5E2D" w14:paraId="3F854178" w14:textId="77777777">
        <w:tc>
          <w:tcPr>
            <w:tcW w:w="2141" w:type="dxa"/>
          </w:tcPr>
          <w:p w14:paraId="097E93F8"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1</w:t>
            </w:r>
          </w:p>
        </w:tc>
        <w:tc>
          <w:tcPr>
            <w:tcW w:w="2141" w:type="dxa"/>
          </w:tcPr>
          <w:p w14:paraId="57FF51AE" w14:textId="77777777" w:rsidR="000C5E2D" w:rsidRDefault="000C5E2D">
            <w:pPr>
              <w:tabs>
                <w:tab w:val="left" w:pos="840"/>
              </w:tabs>
              <w:spacing w:after="0" w:line="0" w:lineRule="atLeast"/>
              <w:jc w:val="center"/>
              <w:rPr>
                <w:rFonts w:ascii="Times New Roman" w:eastAsia="Times New Roman" w:hAnsi="Times New Roman"/>
                <w:sz w:val="28"/>
                <w:szCs w:val="28"/>
              </w:rPr>
            </w:pPr>
          </w:p>
        </w:tc>
        <w:tc>
          <w:tcPr>
            <w:tcW w:w="2141" w:type="dxa"/>
          </w:tcPr>
          <w:p w14:paraId="78ED7013" w14:textId="77777777" w:rsidR="000C5E2D" w:rsidRDefault="000C5E2D">
            <w:pPr>
              <w:tabs>
                <w:tab w:val="left" w:pos="840"/>
              </w:tabs>
              <w:spacing w:after="0" w:line="0" w:lineRule="atLeast"/>
              <w:jc w:val="center"/>
              <w:rPr>
                <w:rFonts w:ascii="Times New Roman" w:eastAsia="Times New Roman" w:hAnsi="Times New Roman"/>
                <w:sz w:val="28"/>
                <w:szCs w:val="28"/>
              </w:rPr>
            </w:pPr>
          </w:p>
        </w:tc>
        <w:tc>
          <w:tcPr>
            <w:tcW w:w="2141" w:type="dxa"/>
          </w:tcPr>
          <w:p w14:paraId="47F1905F" w14:textId="77777777" w:rsidR="000C5E2D" w:rsidRDefault="000C5E2D">
            <w:pPr>
              <w:tabs>
                <w:tab w:val="left" w:pos="840"/>
              </w:tabs>
              <w:spacing w:after="0" w:line="0" w:lineRule="atLeast"/>
              <w:jc w:val="center"/>
              <w:rPr>
                <w:rFonts w:ascii="Times New Roman" w:eastAsia="Times New Roman" w:hAnsi="Times New Roman"/>
                <w:sz w:val="28"/>
                <w:szCs w:val="28"/>
              </w:rPr>
            </w:pPr>
          </w:p>
        </w:tc>
        <w:tc>
          <w:tcPr>
            <w:tcW w:w="2142" w:type="dxa"/>
          </w:tcPr>
          <w:p w14:paraId="193C75F0" w14:textId="77777777" w:rsidR="000C5E2D" w:rsidRDefault="000C5E2D">
            <w:pPr>
              <w:tabs>
                <w:tab w:val="left" w:pos="840"/>
              </w:tabs>
              <w:spacing w:after="0" w:line="0" w:lineRule="atLeast"/>
              <w:jc w:val="center"/>
              <w:rPr>
                <w:rFonts w:ascii="Times New Roman" w:eastAsia="Times New Roman" w:hAnsi="Times New Roman"/>
                <w:sz w:val="28"/>
                <w:szCs w:val="28"/>
              </w:rPr>
            </w:pPr>
          </w:p>
        </w:tc>
      </w:tr>
      <w:tr w:rsidR="000C5E2D" w14:paraId="2336D8CC" w14:textId="77777777">
        <w:tc>
          <w:tcPr>
            <w:tcW w:w="2141" w:type="dxa"/>
          </w:tcPr>
          <w:p w14:paraId="762D64CB"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2</w:t>
            </w:r>
          </w:p>
        </w:tc>
        <w:tc>
          <w:tcPr>
            <w:tcW w:w="2141" w:type="dxa"/>
          </w:tcPr>
          <w:p w14:paraId="4680B589"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52C110ED"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53B32ADD"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1B80472A"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620C661D" w14:textId="77777777">
        <w:tc>
          <w:tcPr>
            <w:tcW w:w="2141" w:type="dxa"/>
          </w:tcPr>
          <w:p w14:paraId="0A27C8FA"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3</w:t>
            </w:r>
          </w:p>
        </w:tc>
        <w:tc>
          <w:tcPr>
            <w:tcW w:w="2141" w:type="dxa"/>
          </w:tcPr>
          <w:p w14:paraId="3355E182"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00B90508"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5502BE59"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654D503F" w14:textId="77777777" w:rsidR="000C5E2D" w:rsidRDefault="000C5E2D">
            <w:pPr>
              <w:tabs>
                <w:tab w:val="left" w:pos="840"/>
              </w:tabs>
              <w:spacing w:after="0" w:line="0" w:lineRule="atLeast"/>
              <w:rPr>
                <w:rFonts w:ascii="Times New Roman" w:eastAsia="Times New Roman" w:hAnsi="Times New Roman"/>
                <w:sz w:val="28"/>
                <w:szCs w:val="28"/>
              </w:rPr>
            </w:pPr>
          </w:p>
        </w:tc>
      </w:tr>
      <w:tr w:rsidR="000C5E2D" w14:paraId="37B31BE3" w14:textId="77777777">
        <w:tc>
          <w:tcPr>
            <w:tcW w:w="2141" w:type="dxa"/>
          </w:tcPr>
          <w:p w14:paraId="10B64F96" w14:textId="77777777" w:rsidR="000C5E2D" w:rsidRDefault="000C5E2D">
            <w:pPr>
              <w:tabs>
                <w:tab w:val="left" w:pos="840"/>
              </w:tabs>
              <w:spacing w:after="0" w:line="0" w:lineRule="atLeast"/>
              <w:rPr>
                <w:rFonts w:ascii="Times New Roman" w:eastAsia="Times New Roman" w:hAnsi="Times New Roman"/>
                <w:sz w:val="28"/>
                <w:szCs w:val="28"/>
              </w:rPr>
            </w:pPr>
            <w:r>
              <w:rPr>
                <w:rFonts w:ascii="Times New Roman" w:eastAsia="Times New Roman" w:hAnsi="Times New Roman"/>
                <w:sz w:val="28"/>
                <w:szCs w:val="28"/>
              </w:rPr>
              <w:t>Nhóm 4</w:t>
            </w:r>
          </w:p>
        </w:tc>
        <w:tc>
          <w:tcPr>
            <w:tcW w:w="2141" w:type="dxa"/>
          </w:tcPr>
          <w:p w14:paraId="3D17FA4B"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5BE9F00D" w14:textId="77777777" w:rsidR="000C5E2D" w:rsidRDefault="000C5E2D">
            <w:pPr>
              <w:tabs>
                <w:tab w:val="left" w:pos="840"/>
              </w:tabs>
              <w:spacing w:after="0" w:line="0" w:lineRule="atLeast"/>
              <w:rPr>
                <w:rFonts w:ascii="Times New Roman" w:eastAsia="Times New Roman" w:hAnsi="Times New Roman"/>
                <w:sz w:val="28"/>
                <w:szCs w:val="28"/>
              </w:rPr>
            </w:pPr>
          </w:p>
        </w:tc>
        <w:tc>
          <w:tcPr>
            <w:tcW w:w="2141" w:type="dxa"/>
          </w:tcPr>
          <w:p w14:paraId="38AB16A3" w14:textId="77777777" w:rsidR="000C5E2D" w:rsidRDefault="000C5E2D">
            <w:pPr>
              <w:tabs>
                <w:tab w:val="left" w:pos="840"/>
              </w:tabs>
              <w:spacing w:after="0" w:line="0" w:lineRule="atLeast"/>
              <w:rPr>
                <w:rFonts w:ascii="Times New Roman" w:eastAsia="Times New Roman" w:hAnsi="Times New Roman"/>
                <w:sz w:val="28"/>
                <w:szCs w:val="28"/>
              </w:rPr>
            </w:pPr>
          </w:p>
        </w:tc>
        <w:tc>
          <w:tcPr>
            <w:tcW w:w="2142" w:type="dxa"/>
          </w:tcPr>
          <w:p w14:paraId="169044FB" w14:textId="77777777" w:rsidR="000C5E2D" w:rsidRDefault="000C5E2D">
            <w:pPr>
              <w:tabs>
                <w:tab w:val="left" w:pos="840"/>
              </w:tabs>
              <w:spacing w:after="0" w:line="0" w:lineRule="atLeast"/>
              <w:rPr>
                <w:rFonts w:ascii="Times New Roman" w:eastAsia="Times New Roman" w:hAnsi="Times New Roman"/>
                <w:sz w:val="28"/>
                <w:szCs w:val="28"/>
              </w:rPr>
            </w:pPr>
          </w:p>
        </w:tc>
      </w:tr>
    </w:tbl>
    <w:p w14:paraId="6D41B0F9" w14:textId="77777777" w:rsidR="000C5E2D" w:rsidRDefault="000C5E2D">
      <w:pPr>
        <w:spacing w:after="0" w:line="234" w:lineRule="auto"/>
        <w:ind w:left="120" w:right="446"/>
        <w:rPr>
          <w:rFonts w:ascii="Times New Roman" w:eastAsia="Times New Roman" w:hAnsi="Times New Roman"/>
          <w:b/>
          <w:bCs/>
          <w:iCs/>
          <w:sz w:val="28"/>
          <w:szCs w:val="28"/>
        </w:rPr>
      </w:pPr>
    </w:p>
    <w:p w14:paraId="0C2F34AD" w14:textId="77777777" w:rsidR="000C5E2D" w:rsidRDefault="000C5E2D">
      <w:pPr>
        <w:spacing w:after="0" w:line="234" w:lineRule="auto"/>
        <w:ind w:left="120" w:right="446"/>
        <w:rPr>
          <w:rFonts w:ascii="Times New Roman" w:eastAsia="Times New Roman" w:hAnsi="Times New Roman"/>
          <w:b/>
          <w:bCs/>
          <w:iCs/>
          <w:sz w:val="28"/>
          <w:szCs w:val="28"/>
        </w:rPr>
      </w:pPr>
    </w:p>
    <w:p w14:paraId="0A0479D6" w14:textId="77777777" w:rsidR="000C5E2D" w:rsidRDefault="000C5E2D">
      <w:pPr>
        <w:spacing w:after="0" w:line="234" w:lineRule="auto"/>
        <w:ind w:left="120" w:right="446"/>
        <w:rPr>
          <w:rFonts w:ascii="Times New Roman" w:eastAsia="Times New Roman" w:hAnsi="Times New Roman"/>
          <w:b/>
          <w:bCs/>
          <w:iCs/>
          <w:sz w:val="28"/>
          <w:szCs w:val="28"/>
        </w:rPr>
      </w:pPr>
      <w:r>
        <w:rPr>
          <w:rFonts w:ascii="Times New Roman" w:eastAsia="Times New Roman" w:hAnsi="Times New Roman"/>
          <w:b/>
          <w:bCs/>
          <w:iCs/>
          <w:sz w:val="28"/>
          <w:szCs w:val="28"/>
        </w:rPr>
        <w:t>Rút kinh nghiệm bài học</w:t>
      </w:r>
    </w:p>
    <w:p w14:paraId="68C2C7ED" w14:textId="77777777" w:rsidR="000C5E2D" w:rsidRDefault="000C5E2D">
      <w:pPr>
        <w:tabs>
          <w:tab w:val="left" w:pos="2370"/>
          <w:tab w:val="left" w:pos="3885"/>
        </w:tabs>
        <w:rPr>
          <w:rFonts w:ascii="Times New Roman" w:eastAsia="Times New Roman" w:hAnsi="Times New Roman"/>
          <w:sz w:val="28"/>
          <w:szCs w:val="28"/>
        </w:rPr>
      </w:pPr>
    </w:p>
    <w:p w14:paraId="137CD05A" w14:textId="77777777" w:rsidR="000C5E2D" w:rsidRPr="00F95D1C" w:rsidRDefault="000C5E2D" w:rsidP="00BD587E">
      <w:pPr>
        <w:spacing w:after="0" w:line="232" w:lineRule="auto"/>
        <w:ind w:right="446"/>
        <w:rPr>
          <w:rFonts w:ascii="Times New Roman" w:eastAsia="Times New Roman" w:hAnsi="Times New Roman"/>
          <w:i/>
          <w:color w:val="000000"/>
          <w:sz w:val="28"/>
          <w:szCs w:val="28"/>
        </w:rPr>
      </w:pPr>
    </w:p>
    <w:p w14:paraId="3651CCD6" w14:textId="77777777" w:rsidR="000C5E2D" w:rsidRPr="00F95D1C" w:rsidRDefault="000C5E2D" w:rsidP="00BD587E">
      <w:pPr>
        <w:jc w:val="center"/>
        <w:rPr>
          <w:rFonts w:ascii="Times New Roman" w:hAnsi="Times New Roman"/>
          <w:b/>
          <w:color w:val="FF0000"/>
          <w:sz w:val="36"/>
          <w:szCs w:val="36"/>
        </w:rPr>
      </w:pPr>
      <w:r w:rsidRPr="00F95D1C">
        <w:rPr>
          <w:rFonts w:ascii="Times New Roman" w:hAnsi="Times New Roman"/>
          <w:b/>
          <w:color w:val="FF0000"/>
          <w:sz w:val="36"/>
          <w:szCs w:val="36"/>
        </w:rPr>
        <w:t>CHỦ ĐỀ 8: ĐA DẠNG THẾ GIỚI SỐNG</w:t>
      </w:r>
    </w:p>
    <w:p w14:paraId="7B2BF3CC" w14:textId="77777777" w:rsidR="000C5E2D" w:rsidRPr="00F95D1C" w:rsidRDefault="000C5E2D" w:rsidP="00BD587E">
      <w:pPr>
        <w:jc w:val="center"/>
        <w:rPr>
          <w:rFonts w:ascii="Times New Roman" w:eastAsia="Arial" w:hAnsi="Times New Roman"/>
          <w:b/>
          <w:sz w:val="28"/>
          <w:szCs w:val="28"/>
        </w:rPr>
      </w:pPr>
      <w:r w:rsidRPr="00F95D1C">
        <w:rPr>
          <w:rFonts w:ascii="Times New Roman" w:eastAsia="Arial" w:hAnsi="Times New Roman"/>
          <w:b/>
          <w:sz w:val="28"/>
          <w:szCs w:val="28"/>
        </w:rPr>
        <w:t>SỰ ĐA DẠNG CÁC NHÓM SINH VẬT</w:t>
      </w:r>
    </w:p>
    <w:p w14:paraId="6034D2F1" w14:textId="77777777" w:rsidR="000C5E2D" w:rsidRPr="000802EC" w:rsidRDefault="000C5E2D" w:rsidP="00BD587E">
      <w:pPr>
        <w:spacing w:line="240" w:lineRule="auto"/>
        <w:jc w:val="center"/>
        <w:rPr>
          <w:rFonts w:ascii="Times New Roman" w:eastAsia="Arial" w:hAnsi="Times New Roman"/>
          <w:b/>
          <w:color w:val="984806"/>
          <w:sz w:val="32"/>
          <w:szCs w:val="32"/>
        </w:rPr>
      </w:pPr>
      <w:r>
        <w:rPr>
          <w:rFonts w:ascii="Times New Roman" w:hAnsi="Times New Roman"/>
          <w:b/>
          <w:bCs/>
          <w:color w:val="984806"/>
          <w:sz w:val="32"/>
          <w:szCs w:val="32"/>
        </w:rPr>
        <w:t>BÀI 25</w:t>
      </w:r>
      <w:r w:rsidRPr="00277474">
        <w:rPr>
          <w:rFonts w:ascii="Times New Roman" w:hAnsi="Times New Roman"/>
          <w:b/>
          <w:bCs/>
          <w:color w:val="984806"/>
          <w:sz w:val="32"/>
          <w:szCs w:val="32"/>
        </w:rPr>
        <w:t xml:space="preserve">: </w:t>
      </w:r>
      <w:r w:rsidRPr="00277474">
        <w:rPr>
          <w:rFonts w:ascii="Times New Roman" w:eastAsia="Arial" w:hAnsi="Times New Roman"/>
          <w:b/>
          <w:color w:val="984806"/>
          <w:sz w:val="32"/>
          <w:szCs w:val="32"/>
        </w:rPr>
        <w:t>VI KHUẨN</w:t>
      </w:r>
    </w:p>
    <w:p w14:paraId="658D4EE0" w14:textId="77777777" w:rsidR="000C5E2D" w:rsidRPr="00F95D1C" w:rsidRDefault="000C5E2D" w:rsidP="00BD587E">
      <w:pPr>
        <w:spacing w:line="240" w:lineRule="auto"/>
        <w:jc w:val="center"/>
        <w:rPr>
          <w:rFonts w:ascii="Times New Roman" w:hAnsi="Times New Roman"/>
          <w:b/>
          <w:sz w:val="28"/>
          <w:szCs w:val="28"/>
        </w:rPr>
      </w:pPr>
    </w:p>
    <w:p w14:paraId="7917D3B8" w14:textId="77777777" w:rsidR="000C5E2D" w:rsidRPr="00F95D1C" w:rsidRDefault="000C5E2D" w:rsidP="00BD587E">
      <w:pPr>
        <w:tabs>
          <w:tab w:val="left" w:pos="3915"/>
        </w:tabs>
        <w:spacing w:after="0" w:line="240" w:lineRule="auto"/>
        <w:jc w:val="both"/>
        <w:rPr>
          <w:rFonts w:ascii="Times New Roman" w:eastAsia="Times New Roman" w:hAnsi="Times New Roman"/>
          <w:sz w:val="28"/>
          <w:szCs w:val="28"/>
        </w:rPr>
      </w:pPr>
      <w:r w:rsidRPr="00F95D1C">
        <w:rPr>
          <w:rFonts w:ascii="Times New Roman" w:eastAsia="Times New Roman" w:hAnsi="Times New Roman"/>
          <w:b/>
          <w:bCs/>
          <w:kern w:val="24"/>
          <w:sz w:val="28"/>
          <w:szCs w:val="28"/>
        </w:rPr>
        <w:t>I. MỤC TIÊU DẠY HỌC</w:t>
      </w:r>
      <w:r w:rsidRPr="00F95D1C">
        <w:rPr>
          <w:rFonts w:ascii="Times New Roman" w:eastAsia="Times New Roman" w:hAnsi="Times New Roman"/>
          <w:b/>
          <w:bCs/>
          <w:kern w:val="24"/>
          <w:sz w:val="28"/>
          <w:szCs w:val="28"/>
        </w:rPr>
        <w:tab/>
      </w:r>
    </w:p>
    <w:tbl>
      <w:tblPr>
        <w:tblW w:w="10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5957"/>
        <w:gridCol w:w="850"/>
        <w:gridCol w:w="1841"/>
      </w:tblGrid>
      <w:tr w:rsidR="000C5E2D" w:rsidRPr="00F95D1C" w14:paraId="12971705" w14:textId="77777777" w:rsidTr="00694E08">
        <w:tc>
          <w:tcPr>
            <w:tcW w:w="1701" w:type="dxa"/>
            <w:vMerge w:val="restart"/>
            <w:tcBorders>
              <w:top w:val="single" w:sz="4" w:space="0" w:color="auto"/>
              <w:left w:val="single" w:sz="4" w:space="0" w:color="auto"/>
              <w:bottom w:val="single" w:sz="4" w:space="0" w:color="auto"/>
              <w:right w:val="single" w:sz="4" w:space="0" w:color="auto"/>
            </w:tcBorders>
            <w:hideMark/>
          </w:tcPr>
          <w:p w14:paraId="22222CB6" w14:textId="77777777" w:rsidR="000C5E2D" w:rsidRPr="00F95D1C" w:rsidRDefault="000C5E2D" w:rsidP="00694E08">
            <w:pPr>
              <w:tabs>
                <w:tab w:val="left" w:pos="12758"/>
              </w:tabs>
              <w:spacing w:after="0" w:line="240" w:lineRule="auto"/>
              <w:rPr>
                <w:rFonts w:ascii="Times New Roman" w:eastAsia="Times New Roman" w:hAnsi="Times New Roman"/>
                <w:b/>
                <w:kern w:val="24"/>
                <w:sz w:val="28"/>
                <w:szCs w:val="28"/>
              </w:rPr>
            </w:pPr>
            <w:r w:rsidRPr="00F95D1C">
              <w:rPr>
                <w:rFonts w:ascii="Times New Roman" w:eastAsia="Times New Roman" w:hAnsi="Times New Roman"/>
                <w:b/>
                <w:kern w:val="24"/>
                <w:sz w:val="28"/>
                <w:szCs w:val="28"/>
              </w:rPr>
              <w:t>Phẩm chất, năng lực</w:t>
            </w:r>
          </w:p>
        </w:tc>
        <w:tc>
          <w:tcPr>
            <w:tcW w:w="5954" w:type="dxa"/>
            <w:vMerge w:val="restart"/>
            <w:tcBorders>
              <w:top w:val="single" w:sz="4" w:space="0" w:color="auto"/>
              <w:left w:val="single" w:sz="4" w:space="0" w:color="auto"/>
              <w:bottom w:val="single" w:sz="4" w:space="0" w:color="auto"/>
              <w:right w:val="single" w:sz="4" w:space="0" w:color="auto"/>
            </w:tcBorders>
            <w:hideMark/>
          </w:tcPr>
          <w:p w14:paraId="141A0721"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eastAsia="Times New Roman" w:hAnsi="Times New Roman"/>
                <w:b/>
                <w:kern w:val="24"/>
                <w:sz w:val="28"/>
                <w:szCs w:val="28"/>
              </w:rPr>
              <w:t>YÊU CẦU CẦN ĐẠT</w:t>
            </w:r>
          </w:p>
        </w:tc>
        <w:tc>
          <w:tcPr>
            <w:tcW w:w="2690" w:type="dxa"/>
            <w:gridSpan w:val="2"/>
            <w:tcBorders>
              <w:top w:val="single" w:sz="4" w:space="0" w:color="auto"/>
              <w:left w:val="single" w:sz="4" w:space="0" w:color="auto"/>
              <w:bottom w:val="single" w:sz="4" w:space="0" w:color="auto"/>
              <w:right w:val="single" w:sz="4" w:space="0" w:color="auto"/>
            </w:tcBorders>
            <w:hideMark/>
          </w:tcPr>
          <w:p w14:paraId="45903BA1" w14:textId="77777777" w:rsidR="000C5E2D" w:rsidRPr="00F95D1C" w:rsidRDefault="000C5E2D" w:rsidP="00694E08">
            <w:pPr>
              <w:tabs>
                <w:tab w:val="left" w:pos="12758"/>
              </w:tabs>
              <w:spacing w:before="20" w:after="20" w:line="240" w:lineRule="auto"/>
              <w:jc w:val="center"/>
              <w:rPr>
                <w:rFonts w:ascii="Times New Roman" w:hAnsi="Times New Roman"/>
                <w:b/>
                <w:kern w:val="24"/>
                <w:sz w:val="28"/>
                <w:szCs w:val="28"/>
                <w:lang w:eastAsia="en-GB"/>
              </w:rPr>
            </w:pPr>
            <w:r w:rsidRPr="00F95D1C">
              <w:rPr>
                <w:rFonts w:ascii="Times New Roman" w:hAnsi="Times New Roman"/>
                <w:b/>
                <w:kern w:val="24"/>
                <w:sz w:val="28"/>
                <w:szCs w:val="28"/>
                <w:lang w:eastAsia="en-GB"/>
              </w:rPr>
              <w:t>(STT) của YCCĐ</w:t>
            </w:r>
          </w:p>
          <w:p w14:paraId="494C63A2" w14:textId="77777777" w:rsidR="000C5E2D" w:rsidRPr="00F95D1C" w:rsidRDefault="000C5E2D" w:rsidP="00694E08">
            <w:pPr>
              <w:tabs>
                <w:tab w:val="left" w:pos="12758"/>
              </w:tabs>
              <w:spacing w:before="20" w:after="20" w:line="240" w:lineRule="auto"/>
              <w:jc w:val="center"/>
              <w:rPr>
                <w:rFonts w:ascii="Times New Roman" w:hAnsi="Times New Roman"/>
                <w:b/>
                <w:kern w:val="24"/>
                <w:sz w:val="28"/>
                <w:szCs w:val="28"/>
                <w:lang w:eastAsia="en-GB"/>
              </w:rPr>
            </w:pPr>
            <w:r w:rsidRPr="00F95D1C">
              <w:rPr>
                <w:rFonts w:ascii="Times New Roman" w:hAnsi="Times New Roman"/>
                <w:b/>
                <w:kern w:val="24"/>
                <w:sz w:val="28"/>
                <w:szCs w:val="28"/>
                <w:lang w:eastAsia="en-GB"/>
              </w:rPr>
              <w:t>hoặc dạng mã hoá của YCCĐ</w:t>
            </w:r>
          </w:p>
        </w:tc>
      </w:tr>
      <w:tr w:rsidR="000C5E2D" w:rsidRPr="00F95D1C" w14:paraId="085885DD" w14:textId="77777777" w:rsidTr="00694E08">
        <w:tc>
          <w:tcPr>
            <w:tcW w:w="10345" w:type="dxa"/>
            <w:vMerge/>
            <w:tcBorders>
              <w:top w:val="single" w:sz="4" w:space="0" w:color="auto"/>
              <w:left w:val="single" w:sz="4" w:space="0" w:color="auto"/>
              <w:bottom w:val="single" w:sz="4" w:space="0" w:color="auto"/>
              <w:right w:val="single" w:sz="4" w:space="0" w:color="auto"/>
            </w:tcBorders>
            <w:vAlign w:val="center"/>
            <w:hideMark/>
          </w:tcPr>
          <w:p w14:paraId="495AD423" w14:textId="77777777" w:rsidR="000C5E2D" w:rsidRPr="00F95D1C" w:rsidRDefault="000C5E2D" w:rsidP="00694E08">
            <w:pPr>
              <w:spacing w:after="0" w:line="240" w:lineRule="auto"/>
              <w:rPr>
                <w:rFonts w:ascii="Times New Roman" w:eastAsia="Times New Roman" w:hAnsi="Times New Roman"/>
                <w:b/>
                <w:kern w:val="24"/>
                <w:sz w:val="28"/>
                <w:szCs w:val="28"/>
              </w:rPr>
            </w:pPr>
          </w:p>
        </w:tc>
        <w:tc>
          <w:tcPr>
            <w:tcW w:w="5954" w:type="dxa"/>
            <w:vMerge/>
            <w:tcBorders>
              <w:top w:val="single" w:sz="4" w:space="0" w:color="auto"/>
              <w:left w:val="single" w:sz="4" w:space="0" w:color="auto"/>
              <w:bottom w:val="single" w:sz="4" w:space="0" w:color="auto"/>
              <w:right w:val="single" w:sz="4" w:space="0" w:color="auto"/>
            </w:tcBorders>
            <w:vAlign w:val="center"/>
            <w:hideMark/>
          </w:tcPr>
          <w:p w14:paraId="3C891AD5" w14:textId="77777777" w:rsidR="000C5E2D" w:rsidRPr="00F95D1C" w:rsidRDefault="000C5E2D" w:rsidP="00694E08">
            <w:pPr>
              <w:spacing w:after="0" w:line="240" w:lineRule="auto"/>
              <w:rPr>
                <w:rFonts w:ascii="Times New Roman" w:eastAsia="Times New Roman" w:hAnsi="Times New Roman"/>
                <w:b/>
                <w:kern w:val="24"/>
                <w:sz w:val="28"/>
                <w:szCs w:val="28"/>
              </w:rPr>
            </w:pPr>
          </w:p>
        </w:tc>
        <w:tc>
          <w:tcPr>
            <w:tcW w:w="850" w:type="dxa"/>
            <w:tcBorders>
              <w:top w:val="single" w:sz="4" w:space="0" w:color="auto"/>
              <w:left w:val="single" w:sz="4" w:space="0" w:color="auto"/>
              <w:bottom w:val="single" w:sz="4" w:space="0" w:color="auto"/>
              <w:right w:val="single" w:sz="4" w:space="0" w:color="auto"/>
            </w:tcBorders>
            <w:hideMark/>
          </w:tcPr>
          <w:p w14:paraId="72D7283B"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eastAsia="Times New Roman" w:hAnsi="Times New Roman"/>
                <w:b/>
                <w:kern w:val="24"/>
                <w:sz w:val="28"/>
                <w:szCs w:val="28"/>
              </w:rPr>
              <w:t>(STT)</w:t>
            </w:r>
          </w:p>
        </w:tc>
        <w:tc>
          <w:tcPr>
            <w:tcW w:w="1840" w:type="dxa"/>
            <w:tcBorders>
              <w:top w:val="single" w:sz="4" w:space="0" w:color="auto"/>
              <w:left w:val="single" w:sz="4" w:space="0" w:color="auto"/>
              <w:bottom w:val="single" w:sz="4" w:space="0" w:color="auto"/>
              <w:right w:val="single" w:sz="4" w:space="0" w:color="auto"/>
            </w:tcBorders>
            <w:hideMark/>
          </w:tcPr>
          <w:p w14:paraId="432F4AE2"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eastAsia="Times New Roman" w:hAnsi="Times New Roman"/>
                <w:b/>
                <w:kern w:val="24"/>
                <w:sz w:val="28"/>
                <w:szCs w:val="28"/>
              </w:rPr>
              <w:t>Dạng mã hoá</w:t>
            </w:r>
          </w:p>
        </w:tc>
      </w:tr>
      <w:tr w:rsidR="000C5E2D" w:rsidRPr="00F95D1C" w14:paraId="6B247D65" w14:textId="77777777" w:rsidTr="00694E08">
        <w:tc>
          <w:tcPr>
            <w:tcW w:w="10345" w:type="dxa"/>
            <w:gridSpan w:val="4"/>
            <w:tcBorders>
              <w:top w:val="single" w:sz="4" w:space="0" w:color="auto"/>
              <w:left w:val="single" w:sz="4" w:space="0" w:color="auto"/>
              <w:bottom w:val="single" w:sz="4" w:space="0" w:color="auto"/>
              <w:right w:val="single" w:sz="4" w:space="0" w:color="auto"/>
            </w:tcBorders>
            <w:hideMark/>
          </w:tcPr>
          <w:p w14:paraId="471426E2"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b/>
                <w:kern w:val="24"/>
                <w:sz w:val="28"/>
                <w:szCs w:val="28"/>
              </w:rPr>
              <w:t>NĂNG LỰC KHOA HỌC TỰ NHIÊN</w:t>
            </w:r>
          </w:p>
        </w:tc>
      </w:tr>
      <w:tr w:rsidR="000C5E2D" w:rsidRPr="00F95D1C" w14:paraId="17B6AF84" w14:textId="77777777" w:rsidTr="00694E08">
        <w:tc>
          <w:tcPr>
            <w:tcW w:w="1701" w:type="dxa"/>
            <w:vMerge w:val="restart"/>
            <w:tcBorders>
              <w:top w:val="single" w:sz="4" w:space="0" w:color="auto"/>
              <w:left w:val="single" w:sz="4" w:space="0" w:color="auto"/>
              <w:bottom w:val="single" w:sz="4" w:space="0" w:color="auto"/>
              <w:right w:val="single" w:sz="4" w:space="0" w:color="auto"/>
            </w:tcBorders>
            <w:hideMark/>
          </w:tcPr>
          <w:p w14:paraId="71EB8EF7"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hAnsi="Times New Roman"/>
                <w:b/>
                <w:sz w:val="28"/>
                <w:szCs w:val="28"/>
              </w:rPr>
              <w:t>Nhận thức KHTN</w:t>
            </w:r>
          </w:p>
        </w:tc>
        <w:tc>
          <w:tcPr>
            <w:tcW w:w="5954" w:type="dxa"/>
            <w:tcBorders>
              <w:top w:val="single" w:sz="4" w:space="0" w:color="auto"/>
              <w:left w:val="single" w:sz="4" w:space="0" w:color="auto"/>
              <w:bottom w:val="single" w:sz="4" w:space="0" w:color="auto"/>
              <w:right w:val="single" w:sz="4" w:space="0" w:color="auto"/>
            </w:tcBorders>
            <w:hideMark/>
          </w:tcPr>
          <w:p w14:paraId="74D87C8F" w14:textId="77777777" w:rsidR="000C5E2D" w:rsidRPr="00F95D1C" w:rsidRDefault="000C5E2D" w:rsidP="000C5E2D">
            <w:pPr>
              <w:pStyle w:val="ListParagraph"/>
              <w:numPr>
                <w:ilvl w:val="0"/>
                <w:numId w:val="7"/>
              </w:numPr>
              <w:tabs>
                <w:tab w:val="left" w:pos="78"/>
              </w:tabs>
              <w:spacing w:line="256" w:lineRule="auto"/>
              <w:ind w:left="0" w:hanging="63"/>
              <w:rPr>
                <w:rFonts w:ascii="Times New Roman" w:eastAsia="SimSun" w:hAnsi="Times New Roman"/>
                <w:color w:val="000000"/>
                <w:sz w:val="28"/>
                <w:szCs w:val="28"/>
                <w:lang w:eastAsia="zh-CN"/>
              </w:rPr>
            </w:pPr>
            <w:r w:rsidRPr="00F95D1C">
              <w:rPr>
                <w:rFonts w:ascii="Times New Roman" w:eastAsia="SimSun" w:hAnsi="Times New Roman"/>
                <w:color w:val="000000"/>
                <w:sz w:val="28"/>
                <w:szCs w:val="28"/>
                <w:lang w:eastAsia="zh-CN"/>
              </w:rPr>
              <w:t>Quan sát hình ảnh và mô tả được hình dạng và cấu tạo vi khuẩn.</w:t>
            </w:r>
          </w:p>
          <w:p w14:paraId="302F6A45" w14:textId="77777777" w:rsidR="000C5E2D" w:rsidRPr="00F95D1C" w:rsidRDefault="000C5E2D" w:rsidP="000C5E2D">
            <w:pPr>
              <w:pStyle w:val="ListParagraph"/>
              <w:numPr>
                <w:ilvl w:val="0"/>
                <w:numId w:val="7"/>
              </w:numPr>
              <w:tabs>
                <w:tab w:val="left" w:pos="78"/>
              </w:tabs>
              <w:spacing w:line="256" w:lineRule="auto"/>
              <w:ind w:left="0" w:hanging="63"/>
              <w:rPr>
                <w:rFonts w:ascii="Times New Roman" w:eastAsia="SimSun" w:hAnsi="Times New Roman"/>
                <w:color w:val="000000"/>
                <w:sz w:val="28"/>
                <w:szCs w:val="28"/>
                <w:lang w:eastAsia="zh-CN"/>
              </w:rPr>
            </w:pPr>
            <w:r w:rsidRPr="00F95D1C">
              <w:rPr>
                <w:rFonts w:ascii="Times New Roman" w:eastAsia="SimSun" w:hAnsi="Times New Roman"/>
                <w:color w:val="000000"/>
                <w:sz w:val="28"/>
                <w:szCs w:val="28"/>
                <w:lang w:eastAsia="zh-CN"/>
              </w:rPr>
              <w:t xml:space="preserve"> Quan sát và vẽ được hình ảnh vi khuẩn. Nhận biết được một số loại vi khuẩn khác từ tiêu bản mẫu.</w:t>
            </w:r>
          </w:p>
        </w:tc>
        <w:tc>
          <w:tcPr>
            <w:tcW w:w="850" w:type="dxa"/>
            <w:tcBorders>
              <w:top w:val="single" w:sz="4" w:space="0" w:color="auto"/>
              <w:left w:val="single" w:sz="4" w:space="0" w:color="auto"/>
              <w:bottom w:val="single" w:sz="4" w:space="0" w:color="auto"/>
              <w:right w:val="single" w:sz="4" w:space="0" w:color="auto"/>
            </w:tcBorders>
            <w:hideMark/>
          </w:tcPr>
          <w:p w14:paraId="260C9755"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(1)</w:t>
            </w:r>
          </w:p>
        </w:tc>
        <w:tc>
          <w:tcPr>
            <w:tcW w:w="1840" w:type="dxa"/>
            <w:tcBorders>
              <w:top w:val="single" w:sz="4" w:space="0" w:color="auto"/>
              <w:left w:val="single" w:sz="4" w:space="0" w:color="auto"/>
              <w:bottom w:val="single" w:sz="4" w:space="0" w:color="auto"/>
              <w:right w:val="single" w:sz="4" w:space="0" w:color="auto"/>
            </w:tcBorders>
          </w:tcPr>
          <w:p w14:paraId="4C166F8B"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KHTN 1.1</w:t>
            </w:r>
          </w:p>
          <w:p w14:paraId="13C21545"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p>
        </w:tc>
      </w:tr>
      <w:tr w:rsidR="000C5E2D" w:rsidRPr="00F95D1C" w14:paraId="468D8102" w14:textId="77777777" w:rsidTr="00694E08">
        <w:tc>
          <w:tcPr>
            <w:tcW w:w="10345" w:type="dxa"/>
            <w:vMerge/>
            <w:tcBorders>
              <w:top w:val="single" w:sz="4" w:space="0" w:color="auto"/>
              <w:left w:val="single" w:sz="4" w:space="0" w:color="auto"/>
              <w:bottom w:val="single" w:sz="4" w:space="0" w:color="auto"/>
              <w:right w:val="single" w:sz="4" w:space="0" w:color="auto"/>
            </w:tcBorders>
            <w:vAlign w:val="center"/>
            <w:hideMark/>
          </w:tcPr>
          <w:p w14:paraId="56781E50" w14:textId="77777777" w:rsidR="000C5E2D" w:rsidRPr="00F95D1C" w:rsidRDefault="000C5E2D" w:rsidP="00694E08">
            <w:pPr>
              <w:spacing w:after="0" w:line="240" w:lineRule="auto"/>
              <w:rPr>
                <w:rFonts w:ascii="Times New Roman" w:eastAsia="Times New Roman" w:hAnsi="Times New Roman"/>
                <w:b/>
                <w:kern w:val="24"/>
                <w:sz w:val="28"/>
                <w:szCs w:val="28"/>
              </w:rPr>
            </w:pPr>
          </w:p>
        </w:tc>
        <w:tc>
          <w:tcPr>
            <w:tcW w:w="5954" w:type="dxa"/>
            <w:tcBorders>
              <w:top w:val="single" w:sz="4" w:space="0" w:color="auto"/>
              <w:left w:val="single" w:sz="4" w:space="0" w:color="auto"/>
              <w:bottom w:val="single" w:sz="4" w:space="0" w:color="auto"/>
              <w:right w:val="single" w:sz="4" w:space="0" w:color="auto"/>
            </w:tcBorders>
            <w:hideMark/>
          </w:tcPr>
          <w:p w14:paraId="592FC837" w14:textId="77777777" w:rsidR="000C5E2D" w:rsidRPr="00F95D1C" w:rsidRDefault="000C5E2D" w:rsidP="00694E08">
            <w:pPr>
              <w:spacing w:line="256" w:lineRule="auto"/>
              <w:rPr>
                <w:rFonts w:ascii="Times New Roman" w:hAnsi="Times New Roman"/>
                <w:sz w:val="28"/>
                <w:szCs w:val="28"/>
              </w:rPr>
            </w:pPr>
            <w:r w:rsidRPr="00F95D1C">
              <w:rPr>
                <w:rFonts w:ascii="Times New Roman" w:eastAsia="SimSun" w:hAnsi="Times New Roman"/>
                <w:color w:val="000000"/>
                <w:sz w:val="28"/>
                <w:szCs w:val="28"/>
                <w:lang w:eastAsia="zh-CN"/>
              </w:rPr>
              <w:t>-Phân biệt được virus và vi khuẩn (chưa có cấu tạo tế bào và đã có cấu tạo tế bào).</w:t>
            </w:r>
          </w:p>
        </w:tc>
        <w:tc>
          <w:tcPr>
            <w:tcW w:w="850" w:type="dxa"/>
            <w:tcBorders>
              <w:top w:val="single" w:sz="4" w:space="0" w:color="auto"/>
              <w:left w:val="single" w:sz="4" w:space="0" w:color="auto"/>
              <w:bottom w:val="single" w:sz="4" w:space="0" w:color="auto"/>
              <w:right w:val="single" w:sz="4" w:space="0" w:color="auto"/>
            </w:tcBorders>
            <w:hideMark/>
          </w:tcPr>
          <w:p w14:paraId="1920C810"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(2)</w:t>
            </w:r>
          </w:p>
        </w:tc>
        <w:tc>
          <w:tcPr>
            <w:tcW w:w="1840" w:type="dxa"/>
            <w:tcBorders>
              <w:top w:val="single" w:sz="4" w:space="0" w:color="auto"/>
              <w:left w:val="single" w:sz="4" w:space="0" w:color="auto"/>
              <w:bottom w:val="single" w:sz="4" w:space="0" w:color="auto"/>
              <w:right w:val="single" w:sz="4" w:space="0" w:color="auto"/>
            </w:tcBorders>
          </w:tcPr>
          <w:p w14:paraId="19A7DEBD"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KHTN 1.3</w:t>
            </w:r>
          </w:p>
          <w:p w14:paraId="5818B2BA"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p>
        </w:tc>
      </w:tr>
      <w:tr w:rsidR="000C5E2D" w:rsidRPr="00F95D1C" w14:paraId="193EF467" w14:textId="77777777" w:rsidTr="00694E08">
        <w:tc>
          <w:tcPr>
            <w:tcW w:w="10345" w:type="dxa"/>
            <w:vMerge/>
            <w:tcBorders>
              <w:top w:val="single" w:sz="4" w:space="0" w:color="auto"/>
              <w:left w:val="single" w:sz="4" w:space="0" w:color="auto"/>
              <w:bottom w:val="single" w:sz="4" w:space="0" w:color="auto"/>
              <w:right w:val="single" w:sz="4" w:space="0" w:color="auto"/>
            </w:tcBorders>
            <w:vAlign w:val="center"/>
            <w:hideMark/>
          </w:tcPr>
          <w:p w14:paraId="3D9AF1BC" w14:textId="77777777" w:rsidR="000C5E2D" w:rsidRPr="00F95D1C" w:rsidRDefault="000C5E2D" w:rsidP="00694E08">
            <w:pPr>
              <w:spacing w:after="0" w:line="240" w:lineRule="auto"/>
              <w:rPr>
                <w:rFonts w:ascii="Times New Roman" w:eastAsia="Times New Roman" w:hAnsi="Times New Roman"/>
                <w:b/>
                <w:kern w:val="24"/>
                <w:sz w:val="28"/>
                <w:szCs w:val="28"/>
              </w:rPr>
            </w:pPr>
          </w:p>
        </w:tc>
        <w:tc>
          <w:tcPr>
            <w:tcW w:w="5954" w:type="dxa"/>
            <w:tcBorders>
              <w:top w:val="single" w:sz="4" w:space="0" w:color="auto"/>
              <w:left w:val="single" w:sz="4" w:space="0" w:color="auto"/>
              <w:bottom w:val="single" w:sz="4" w:space="0" w:color="auto"/>
              <w:right w:val="single" w:sz="4" w:space="0" w:color="auto"/>
            </w:tcBorders>
            <w:hideMark/>
          </w:tcPr>
          <w:p w14:paraId="7C388220" w14:textId="77777777" w:rsidR="000C5E2D" w:rsidRPr="00F95D1C" w:rsidRDefault="000C5E2D" w:rsidP="00694E08">
            <w:pPr>
              <w:spacing w:line="256" w:lineRule="auto"/>
              <w:rPr>
                <w:rFonts w:ascii="Times New Roman" w:hAnsi="Times New Roman"/>
                <w:sz w:val="28"/>
                <w:szCs w:val="28"/>
              </w:rPr>
            </w:pPr>
            <w:r w:rsidRPr="00F95D1C">
              <w:rPr>
                <w:rFonts w:ascii="Times New Roman" w:eastAsia="Times New Roman" w:hAnsi="Times New Roman"/>
                <w:sz w:val="28"/>
                <w:szCs w:val="28"/>
              </w:rPr>
              <w:t>-</w:t>
            </w:r>
            <w:r w:rsidRPr="00F95D1C">
              <w:rPr>
                <w:rFonts w:ascii="Times New Roman" w:eastAsia="SimSun" w:hAnsi="Times New Roman"/>
                <w:color w:val="000000"/>
                <w:sz w:val="28"/>
                <w:szCs w:val="28"/>
                <w:lang w:eastAsia="zh-CN"/>
              </w:rPr>
              <w:t>Dựa vào hình thái, nhận ra được sự đa dạng của vi khuẩn.</w:t>
            </w:r>
          </w:p>
        </w:tc>
        <w:tc>
          <w:tcPr>
            <w:tcW w:w="850" w:type="dxa"/>
            <w:tcBorders>
              <w:top w:val="single" w:sz="4" w:space="0" w:color="auto"/>
              <w:left w:val="single" w:sz="4" w:space="0" w:color="auto"/>
              <w:bottom w:val="single" w:sz="4" w:space="0" w:color="auto"/>
              <w:right w:val="single" w:sz="4" w:space="0" w:color="auto"/>
            </w:tcBorders>
            <w:hideMark/>
          </w:tcPr>
          <w:p w14:paraId="1EE4F4BF"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(3)</w:t>
            </w:r>
          </w:p>
        </w:tc>
        <w:tc>
          <w:tcPr>
            <w:tcW w:w="1840" w:type="dxa"/>
            <w:tcBorders>
              <w:top w:val="single" w:sz="4" w:space="0" w:color="auto"/>
              <w:left w:val="single" w:sz="4" w:space="0" w:color="auto"/>
              <w:bottom w:val="single" w:sz="4" w:space="0" w:color="auto"/>
              <w:right w:val="single" w:sz="4" w:space="0" w:color="auto"/>
            </w:tcBorders>
          </w:tcPr>
          <w:p w14:paraId="508E053F"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KHTN 1.2</w:t>
            </w:r>
          </w:p>
          <w:p w14:paraId="736C3520"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p>
        </w:tc>
      </w:tr>
      <w:tr w:rsidR="000C5E2D" w:rsidRPr="00F95D1C" w14:paraId="71CB8364" w14:textId="77777777" w:rsidTr="00694E08">
        <w:trPr>
          <w:trHeight w:val="1808"/>
        </w:trPr>
        <w:tc>
          <w:tcPr>
            <w:tcW w:w="10345" w:type="dxa"/>
            <w:vMerge/>
            <w:tcBorders>
              <w:top w:val="single" w:sz="4" w:space="0" w:color="auto"/>
              <w:left w:val="single" w:sz="4" w:space="0" w:color="auto"/>
              <w:bottom w:val="single" w:sz="4" w:space="0" w:color="auto"/>
              <w:right w:val="single" w:sz="4" w:space="0" w:color="auto"/>
            </w:tcBorders>
            <w:vAlign w:val="center"/>
            <w:hideMark/>
          </w:tcPr>
          <w:p w14:paraId="1F32DCED" w14:textId="77777777" w:rsidR="000C5E2D" w:rsidRPr="00F95D1C" w:rsidRDefault="000C5E2D" w:rsidP="00694E08">
            <w:pPr>
              <w:spacing w:after="0" w:line="240" w:lineRule="auto"/>
              <w:rPr>
                <w:rFonts w:ascii="Times New Roman" w:eastAsia="Times New Roman" w:hAnsi="Times New Roman"/>
                <w:b/>
                <w:kern w:val="24"/>
                <w:sz w:val="28"/>
                <w:szCs w:val="28"/>
              </w:rPr>
            </w:pPr>
          </w:p>
        </w:tc>
        <w:tc>
          <w:tcPr>
            <w:tcW w:w="5954" w:type="dxa"/>
            <w:tcBorders>
              <w:top w:val="single" w:sz="4" w:space="0" w:color="auto"/>
              <w:left w:val="single" w:sz="4" w:space="0" w:color="auto"/>
              <w:bottom w:val="single" w:sz="4" w:space="0" w:color="auto"/>
              <w:right w:val="single" w:sz="4" w:space="0" w:color="auto"/>
            </w:tcBorders>
            <w:hideMark/>
          </w:tcPr>
          <w:p w14:paraId="7D522AD7" w14:textId="77777777" w:rsidR="000C5E2D" w:rsidRPr="00F95D1C" w:rsidRDefault="000C5E2D" w:rsidP="00694E08">
            <w:pPr>
              <w:spacing w:line="256" w:lineRule="auto"/>
              <w:rPr>
                <w:rFonts w:ascii="Times New Roman" w:hAnsi="Times New Roman"/>
                <w:sz w:val="28"/>
                <w:szCs w:val="28"/>
              </w:rPr>
            </w:pPr>
            <w:r w:rsidRPr="00F95D1C">
              <w:rPr>
                <w:rFonts w:ascii="Times New Roman" w:eastAsia="SimSun" w:hAnsi="Times New Roman"/>
                <w:color w:val="000000"/>
                <w:sz w:val="28"/>
                <w:szCs w:val="28"/>
                <w:lang w:eastAsia="zh-CN"/>
              </w:rPr>
              <w:t>- Nêu được một số bệnh do vi khuẩn gây ra. Trình bày được một số cách phòng và chống bệnh do vi khuẩn gây ra.</w:t>
            </w:r>
          </w:p>
        </w:tc>
        <w:tc>
          <w:tcPr>
            <w:tcW w:w="850" w:type="dxa"/>
            <w:tcBorders>
              <w:top w:val="single" w:sz="4" w:space="0" w:color="auto"/>
              <w:left w:val="single" w:sz="4" w:space="0" w:color="auto"/>
              <w:bottom w:val="single" w:sz="4" w:space="0" w:color="auto"/>
              <w:right w:val="single" w:sz="4" w:space="0" w:color="auto"/>
            </w:tcBorders>
            <w:hideMark/>
          </w:tcPr>
          <w:p w14:paraId="54426387"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(4)</w:t>
            </w:r>
          </w:p>
        </w:tc>
        <w:tc>
          <w:tcPr>
            <w:tcW w:w="1840" w:type="dxa"/>
            <w:tcBorders>
              <w:top w:val="single" w:sz="4" w:space="0" w:color="auto"/>
              <w:left w:val="single" w:sz="4" w:space="0" w:color="auto"/>
              <w:bottom w:val="single" w:sz="4" w:space="0" w:color="auto"/>
              <w:right w:val="single" w:sz="4" w:space="0" w:color="auto"/>
            </w:tcBorders>
          </w:tcPr>
          <w:p w14:paraId="11F121C4"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KHTN 1.4</w:t>
            </w:r>
          </w:p>
          <w:p w14:paraId="6AA90902"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p>
        </w:tc>
      </w:tr>
      <w:tr w:rsidR="000C5E2D" w:rsidRPr="00F95D1C" w14:paraId="3B68ED12" w14:textId="77777777" w:rsidTr="00694E08">
        <w:tc>
          <w:tcPr>
            <w:tcW w:w="1701" w:type="dxa"/>
            <w:tcBorders>
              <w:top w:val="single" w:sz="4" w:space="0" w:color="auto"/>
              <w:left w:val="single" w:sz="4" w:space="0" w:color="auto"/>
              <w:bottom w:val="single" w:sz="4" w:space="0" w:color="auto"/>
              <w:right w:val="single" w:sz="4" w:space="0" w:color="auto"/>
            </w:tcBorders>
            <w:hideMark/>
          </w:tcPr>
          <w:p w14:paraId="277C8239" w14:textId="77777777" w:rsidR="000C5E2D" w:rsidRPr="00F95D1C" w:rsidRDefault="000C5E2D" w:rsidP="00694E08">
            <w:pPr>
              <w:spacing w:line="240" w:lineRule="auto"/>
              <w:jc w:val="center"/>
              <w:rPr>
                <w:rFonts w:ascii="Times New Roman" w:hAnsi="Times New Roman"/>
                <w:b/>
                <w:sz w:val="28"/>
                <w:szCs w:val="28"/>
              </w:rPr>
            </w:pPr>
            <w:r w:rsidRPr="00F95D1C">
              <w:rPr>
                <w:rFonts w:ascii="Times New Roman" w:hAnsi="Times New Roman"/>
                <w:b/>
                <w:sz w:val="28"/>
                <w:szCs w:val="28"/>
              </w:rPr>
              <w:t xml:space="preserve">Tìm hiểu </w:t>
            </w:r>
          </w:p>
          <w:p w14:paraId="6E9C97F3" w14:textId="77777777" w:rsidR="000C5E2D" w:rsidRPr="00F95D1C" w:rsidRDefault="000C5E2D" w:rsidP="00694E08">
            <w:pPr>
              <w:spacing w:line="240" w:lineRule="auto"/>
              <w:jc w:val="center"/>
              <w:rPr>
                <w:rFonts w:ascii="Times New Roman" w:eastAsia="Times New Roman" w:hAnsi="Times New Roman"/>
                <w:kern w:val="24"/>
                <w:sz w:val="28"/>
                <w:szCs w:val="28"/>
              </w:rPr>
            </w:pPr>
            <w:r w:rsidRPr="00F95D1C">
              <w:rPr>
                <w:rFonts w:ascii="Times New Roman" w:hAnsi="Times New Roman"/>
                <w:b/>
                <w:sz w:val="28"/>
                <w:szCs w:val="28"/>
              </w:rPr>
              <w:t>tự nhiên</w:t>
            </w:r>
          </w:p>
        </w:tc>
        <w:tc>
          <w:tcPr>
            <w:tcW w:w="5954" w:type="dxa"/>
            <w:tcBorders>
              <w:top w:val="single" w:sz="4" w:space="0" w:color="auto"/>
              <w:left w:val="single" w:sz="4" w:space="0" w:color="auto"/>
              <w:bottom w:val="single" w:sz="4" w:space="0" w:color="auto"/>
              <w:right w:val="single" w:sz="4" w:space="0" w:color="auto"/>
            </w:tcBorders>
          </w:tcPr>
          <w:p w14:paraId="087E3DEA" w14:textId="77777777" w:rsidR="000C5E2D" w:rsidRPr="00F95D1C" w:rsidRDefault="000C5E2D" w:rsidP="00694E08">
            <w:pPr>
              <w:rPr>
                <w:rFonts w:ascii="Times New Roman" w:hAnsi="Times New Roman"/>
                <w:sz w:val="28"/>
                <w:szCs w:val="28"/>
              </w:rPr>
            </w:pPr>
            <w:r w:rsidRPr="00F95D1C">
              <w:rPr>
                <w:rFonts w:ascii="Times New Roman" w:eastAsia="SimSun" w:hAnsi="Times New Roman"/>
                <w:color w:val="000000"/>
                <w:sz w:val="28"/>
                <w:szCs w:val="28"/>
                <w:lang w:eastAsia="zh-CN"/>
              </w:rPr>
              <w:t>-Thực hành quan sát và vẽ được hình vi khuẩn quan sát được dưới kính hiển vi quang học.</w:t>
            </w:r>
          </w:p>
          <w:p w14:paraId="6E19FE91" w14:textId="77777777" w:rsidR="000C5E2D" w:rsidRPr="00F95D1C" w:rsidRDefault="000C5E2D" w:rsidP="00694E08">
            <w:pPr>
              <w:spacing w:line="240" w:lineRule="auto"/>
              <w:rPr>
                <w:rFonts w:ascii="Times New Roman" w:hAnsi="Times New Roman"/>
                <w:sz w:val="28"/>
                <w:szCs w:val="28"/>
              </w:rPr>
            </w:pPr>
          </w:p>
        </w:tc>
        <w:tc>
          <w:tcPr>
            <w:tcW w:w="850" w:type="dxa"/>
            <w:tcBorders>
              <w:top w:val="single" w:sz="4" w:space="0" w:color="auto"/>
              <w:left w:val="single" w:sz="4" w:space="0" w:color="auto"/>
              <w:bottom w:val="single" w:sz="4" w:space="0" w:color="auto"/>
              <w:right w:val="single" w:sz="4" w:space="0" w:color="auto"/>
            </w:tcBorders>
            <w:hideMark/>
          </w:tcPr>
          <w:p w14:paraId="7647E23B"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(5)</w:t>
            </w:r>
          </w:p>
        </w:tc>
        <w:tc>
          <w:tcPr>
            <w:tcW w:w="1840" w:type="dxa"/>
            <w:tcBorders>
              <w:top w:val="single" w:sz="4" w:space="0" w:color="auto"/>
              <w:left w:val="single" w:sz="4" w:space="0" w:color="auto"/>
              <w:bottom w:val="single" w:sz="4" w:space="0" w:color="auto"/>
              <w:right w:val="single" w:sz="4" w:space="0" w:color="auto"/>
            </w:tcBorders>
            <w:hideMark/>
          </w:tcPr>
          <w:p w14:paraId="3EBEDE74"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hAnsi="Times New Roman"/>
                <w:sz w:val="28"/>
                <w:szCs w:val="28"/>
              </w:rPr>
              <w:t>KHTN 2.3</w:t>
            </w:r>
          </w:p>
        </w:tc>
      </w:tr>
      <w:tr w:rsidR="000C5E2D" w:rsidRPr="00F95D1C" w14:paraId="441320C4" w14:textId="77777777" w:rsidTr="00694E08">
        <w:tc>
          <w:tcPr>
            <w:tcW w:w="1701" w:type="dxa"/>
            <w:vMerge w:val="restart"/>
            <w:tcBorders>
              <w:top w:val="single" w:sz="4" w:space="0" w:color="auto"/>
              <w:left w:val="single" w:sz="4" w:space="0" w:color="auto"/>
              <w:bottom w:val="single" w:sz="4" w:space="0" w:color="auto"/>
              <w:right w:val="single" w:sz="4" w:space="0" w:color="auto"/>
            </w:tcBorders>
            <w:hideMark/>
          </w:tcPr>
          <w:p w14:paraId="435B98B7" w14:textId="77777777" w:rsidR="000C5E2D" w:rsidRPr="00F95D1C" w:rsidRDefault="000C5E2D" w:rsidP="00694E08">
            <w:pPr>
              <w:spacing w:line="240" w:lineRule="auto"/>
              <w:jc w:val="center"/>
              <w:rPr>
                <w:rFonts w:ascii="Times New Roman" w:hAnsi="Times New Roman"/>
                <w:b/>
                <w:sz w:val="28"/>
                <w:szCs w:val="28"/>
              </w:rPr>
            </w:pPr>
            <w:r w:rsidRPr="00F95D1C">
              <w:rPr>
                <w:rFonts w:ascii="Times New Roman" w:hAnsi="Times New Roman"/>
                <w:b/>
                <w:sz w:val="28"/>
                <w:szCs w:val="28"/>
              </w:rPr>
              <w:t xml:space="preserve">Vận dụng </w:t>
            </w:r>
            <w:r w:rsidRPr="00F95D1C">
              <w:rPr>
                <w:rFonts w:ascii="Times New Roman" w:hAnsi="Times New Roman"/>
                <w:b/>
                <w:sz w:val="28"/>
                <w:szCs w:val="28"/>
              </w:rPr>
              <w:lastRenderedPageBreak/>
              <w:t xml:space="preserve">kiến thức kỹ năng đã học </w:t>
            </w:r>
          </w:p>
        </w:tc>
        <w:tc>
          <w:tcPr>
            <w:tcW w:w="5954" w:type="dxa"/>
            <w:tcBorders>
              <w:top w:val="single" w:sz="4" w:space="0" w:color="auto"/>
              <w:left w:val="single" w:sz="4" w:space="0" w:color="auto"/>
              <w:bottom w:val="single" w:sz="4" w:space="0" w:color="auto"/>
              <w:right w:val="single" w:sz="4" w:space="0" w:color="auto"/>
            </w:tcBorders>
            <w:hideMark/>
          </w:tcPr>
          <w:p w14:paraId="2BFE81C5" w14:textId="77777777" w:rsidR="000C5E2D" w:rsidRPr="00F95D1C" w:rsidRDefault="000C5E2D" w:rsidP="00694E08">
            <w:pPr>
              <w:spacing w:line="240" w:lineRule="auto"/>
              <w:rPr>
                <w:rFonts w:ascii="Times New Roman" w:hAnsi="Times New Roman"/>
                <w:sz w:val="28"/>
                <w:szCs w:val="28"/>
              </w:rPr>
            </w:pPr>
            <w:r w:rsidRPr="00F95D1C">
              <w:rPr>
                <w:rFonts w:ascii="Times New Roman" w:eastAsia="SimSun" w:hAnsi="Times New Roman"/>
                <w:color w:val="000000"/>
                <w:sz w:val="28"/>
                <w:szCs w:val="28"/>
                <w:lang w:eastAsia="zh-CN"/>
              </w:rPr>
              <w:lastRenderedPageBreak/>
              <w:t xml:space="preserve">- Nêu được một số vai trò và ứng dụng virus và vi </w:t>
            </w:r>
            <w:r w:rsidRPr="00F95D1C">
              <w:rPr>
                <w:rFonts w:ascii="Times New Roman" w:eastAsia="SimSun" w:hAnsi="Times New Roman"/>
                <w:color w:val="000000"/>
                <w:sz w:val="28"/>
                <w:szCs w:val="28"/>
                <w:lang w:eastAsia="zh-CN"/>
              </w:rPr>
              <w:lastRenderedPageBreak/>
              <w:t>khuẩn trong thực tiễn.</w:t>
            </w:r>
          </w:p>
        </w:tc>
        <w:tc>
          <w:tcPr>
            <w:tcW w:w="850" w:type="dxa"/>
            <w:tcBorders>
              <w:top w:val="single" w:sz="4" w:space="0" w:color="auto"/>
              <w:left w:val="single" w:sz="4" w:space="0" w:color="auto"/>
              <w:bottom w:val="single" w:sz="4" w:space="0" w:color="auto"/>
              <w:right w:val="single" w:sz="4" w:space="0" w:color="auto"/>
            </w:tcBorders>
            <w:hideMark/>
          </w:tcPr>
          <w:p w14:paraId="5DC51B83"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lastRenderedPageBreak/>
              <w:t>(6)</w:t>
            </w:r>
          </w:p>
        </w:tc>
        <w:tc>
          <w:tcPr>
            <w:tcW w:w="1840" w:type="dxa"/>
            <w:tcBorders>
              <w:top w:val="single" w:sz="4" w:space="0" w:color="auto"/>
              <w:left w:val="single" w:sz="4" w:space="0" w:color="auto"/>
              <w:bottom w:val="single" w:sz="4" w:space="0" w:color="auto"/>
              <w:right w:val="single" w:sz="4" w:space="0" w:color="auto"/>
            </w:tcBorders>
          </w:tcPr>
          <w:p w14:paraId="6DBD4C3A"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KHTN 3.1</w:t>
            </w:r>
          </w:p>
          <w:p w14:paraId="12222C88"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p>
        </w:tc>
      </w:tr>
      <w:tr w:rsidR="000C5E2D" w:rsidRPr="00F95D1C" w14:paraId="1A006F10" w14:textId="77777777" w:rsidTr="00694E08">
        <w:trPr>
          <w:trHeight w:val="90"/>
        </w:trPr>
        <w:tc>
          <w:tcPr>
            <w:tcW w:w="10345" w:type="dxa"/>
            <w:vMerge/>
            <w:tcBorders>
              <w:top w:val="single" w:sz="4" w:space="0" w:color="auto"/>
              <w:left w:val="single" w:sz="4" w:space="0" w:color="auto"/>
              <w:bottom w:val="single" w:sz="4" w:space="0" w:color="auto"/>
              <w:right w:val="single" w:sz="4" w:space="0" w:color="auto"/>
            </w:tcBorders>
            <w:vAlign w:val="center"/>
            <w:hideMark/>
          </w:tcPr>
          <w:p w14:paraId="2CDCE45C" w14:textId="77777777" w:rsidR="000C5E2D" w:rsidRPr="00F95D1C" w:rsidRDefault="000C5E2D" w:rsidP="00694E08">
            <w:pPr>
              <w:spacing w:after="0" w:line="240" w:lineRule="auto"/>
              <w:rPr>
                <w:rFonts w:ascii="Times New Roman" w:hAnsi="Times New Roman"/>
                <w:b/>
                <w:sz w:val="28"/>
                <w:szCs w:val="28"/>
              </w:rPr>
            </w:pPr>
          </w:p>
        </w:tc>
        <w:tc>
          <w:tcPr>
            <w:tcW w:w="5954" w:type="dxa"/>
            <w:tcBorders>
              <w:top w:val="single" w:sz="4" w:space="0" w:color="auto"/>
              <w:left w:val="single" w:sz="4" w:space="0" w:color="auto"/>
              <w:bottom w:val="single" w:sz="4" w:space="0" w:color="auto"/>
              <w:right w:val="single" w:sz="4" w:space="0" w:color="auto"/>
            </w:tcBorders>
            <w:hideMark/>
          </w:tcPr>
          <w:p w14:paraId="31315924" w14:textId="77777777" w:rsidR="000C5E2D" w:rsidRPr="00F95D1C" w:rsidRDefault="000C5E2D" w:rsidP="00694E08">
            <w:pPr>
              <w:rPr>
                <w:rFonts w:ascii="Times New Roman" w:eastAsia="SimSun" w:hAnsi="Times New Roman"/>
                <w:color w:val="000000"/>
                <w:sz w:val="28"/>
                <w:szCs w:val="28"/>
                <w:lang w:eastAsia="zh-CN"/>
              </w:rPr>
            </w:pPr>
            <w:r w:rsidRPr="00F95D1C">
              <w:rPr>
                <w:rFonts w:ascii="Times New Roman" w:eastAsia="SimSun" w:hAnsi="Times New Roman"/>
                <w:color w:val="000000"/>
                <w:sz w:val="28"/>
                <w:szCs w:val="28"/>
                <w:lang w:eastAsia="zh-CN"/>
              </w:rPr>
              <w:t>- Vận dụng được hiểu biết về virus và vi khuẩn vào giải thích một số hiện tượng trong thực tiễn (ví dụ: vì sao thức ăn để lâu bị ôi thiu và không nên ăn thức ăn ôi thiu; biết cách làm sữa chua, ...)</w:t>
            </w:r>
          </w:p>
          <w:p w14:paraId="4D358B00" w14:textId="77777777" w:rsidR="000C5E2D" w:rsidRPr="00F95D1C" w:rsidRDefault="000C5E2D" w:rsidP="00694E08">
            <w:pPr>
              <w:spacing w:line="256" w:lineRule="auto"/>
              <w:rPr>
                <w:rFonts w:ascii="Times New Roman" w:eastAsia="Times New Roman" w:hAnsi="Times New Roman"/>
                <w:sz w:val="28"/>
                <w:szCs w:val="28"/>
              </w:rPr>
            </w:pPr>
          </w:p>
        </w:tc>
        <w:tc>
          <w:tcPr>
            <w:tcW w:w="850" w:type="dxa"/>
            <w:tcBorders>
              <w:top w:val="single" w:sz="4" w:space="0" w:color="auto"/>
              <w:left w:val="single" w:sz="4" w:space="0" w:color="auto"/>
              <w:bottom w:val="single" w:sz="4" w:space="0" w:color="auto"/>
              <w:right w:val="single" w:sz="4" w:space="0" w:color="auto"/>
            </w:tcBorders>
            <w:hideMark/>
          </w:tcPr>
          <w:p w14:paraId="1A225F6F"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(7)</w:t>
            </w:r>
          </w:p>
        </w:tc>
        <w:tc>
          <w:tcPr>
            <w:tcW w:w="1840" w:type="dxa"/>
            <w:tcBorders>
              <w:top w:val="single" w:sz="4" w:space="0" w:color="auto"/>
              <w:left w:val="single" w:sz="4" w:space="0" w:color="auto"/>
              <w:bottom w:val="single" w:sz="4" w:space="0" w:color="auto"/>
              <w:right w:val="single" w:sz="4" w:space="0" w:color="auto"/>
            </w:tcBorders>
            <w:hideMark/>
          </w:tcPr>
          <w:p w14:paraId="33B3F666" w14:textId="77777777" w:rsidR="000C5E2D" w:rsidRPr="00F95D1C" w:rsidRDefault="000C5E2D" w:rsidP="00694E08">
            <w:pPr>
              <w:tabs>
                <w:tab w:val="left" w:pos="12758"/>
              </w:tabs>
              <w:spacing w:after="0" w:line="240" w:lineRule="auto"/>
              <w:jc w:val="center"/>
              <w:rPr>
                <w:rFonts w:ascii="Times New Roman" w:hAnsi="Times New Roman"/>
                <w:sz w:val="28"/>
                <w:szCs w:val="28"/>
              </w:rPr>
            </w:pPr>
            <w:r w:rsidRPr="00F95D1C">
              <w:rPr>
                <w:rFonts w:ascii="Times New Roman" w:hAnsi="Times New Roman"/>
                <w:sz w:val="28"/>
                <w:szCs w:val="28"/>
              </w:rPr>
              <w:t>KHTN 3.2</w:t>
            </w:r>
          </w:p>
        </w:tc>
      </w:tr>
      <w:tr w:rsidR="000C5E2D" w:rsidRPr="00F95D1C" w14:paraId="6C3172D5" w14:textId="77777777" w:rsidTr="00694E08">
        <w:tc>
          <w:tcPr>
            <w:tcW w:w="10345" w:type="dxa"/>
            <w:gridSpan w:val="4"/>
            <w:tcBorders>
              <w:top w:val="single" w:sz="4" w:space="0" w:color="auto"/>
              <w:left w:val="single" w:sz="4" w:space="0" w:color="auto"/>
              <w:bottom w:val="single" w:sz="4" w:space="0" w:color="auto"/>
              <w:right w:val="single" w:sz="4" w:space="0" w:color="auto"/>
            </w:tcBorders>
          </w:tcPr>
          <w:p w14:paraId="1DB181A5"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p>
          <w:p w14:paraId="3DC75FB2"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eastAsia="Times New Roman" w:hAnsi="Times New Roman"/>
                <w:b/>
                <w:kern w:val="24"/>
                <w:sz w:val="28"/>
                <w:szCs w:val="28"/>
              </w:rPr>
              <w:t>NĂNG LỰC CHUNG</w:t>
            </w:r>
          </w:p>
          <w:p w14:paraId="24AF17D1"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p>
        </w:tc>
      </w:tr>
      <w:tr w:rsidR="000C5E2D" w:rsidRPr="00F95D1C" w14:paraId="0924236C" w14:textId="77777777" w:rsidTr="00694E08">
        <w:tc>
          <w:tcPr>
            <w:tcW w:w="1701" w:type="dxa"/>
            <w:vMerge w:val="restart"/>
            <w:tcBorders>
              <w:top w:val="single" w:sz="4" w:space="0" w:color="auto"/>
              <w:left w:val="single" w:sz="4" w:space="0" w:color="auto"/>
              <w:bottom w:val="single" w:sz="4" w:space="0" w:color="auto"/>
              <w:right w:val="single" w:sz="4" w:space="0" w:color="auto"/>
            </w:tcBorders>
            <w:hideMark/>
          </w:tcPr>
          <w:p w14:paraId="400F4147"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hAnsi="Times New Roman"/>
                <w:b/>
                <w:sz w:val="28"/>
                <w:szCs w:val="28"/>
              </w:rPr>
              <w:t>Tự chủ - tự học</w:t>
            </w:r>
          </w:p>
        </w:tc>
        <w:tc>
          <w:tcPr>
            <w:tcW w:w="5954" w:type="dxa"/>
            <w:tcBorders>
              <w:top w:val="single" w:sz="4" w:space="0" w:color="auto"/>
              <w:left w:val="single" w:sz="4" w:space="0" w:color="auto"/>
              <w:bottom w:val="single" w:sz="4" w:space="0" w:color="auto"/>
              <w:right w:val="single" w:sz="4" w:space="0" w:color="auto"/>
            </w:tcBorders>
            <w:hideMark/>
          </w:tcPr>
          <w:p w14:paraId="244809DA" w14:textId="77777777" w:rsidR="000C5E2D" w:rsidRPr="00F95D1C" w:rsidRDefault="000C5E2D" w:rsidP="00694E08">
            <w:pPr>
              <w:tabs>
                <w:tab w:val="left" w:pos="12758"/>
              </w:tabs>
              <w:spacing w:after="0" w:line="240" w:lineRule="auto"/>
              <w:jc w:val="both"/>
              <w:rPr>
                <w:rFonts w:ascii="Times New Roman" w:eastAsia="Times New Roman" w:hAnsi="Times New Roman"/>
                <w:kern w:val="24"/>
                <w:sz w:val="28"/>
                <w:szCs w:val="28"/>
              </w:rPr>
            </w:pPr>
            <w:r w:rsidRPr="00F95D1C">
              <w:rPr>
                <w:rFonts w:ascii="Times New Roman" w:eastAsia="Times New Roman" w:hAnsi="Times New Roman"/>
                <w:w w:val="96"/>
                <w:sz w:val="28"/>
                <w:szCs w:val="28"/>
              </w:rPr>
              <w:t>Biết chủ động, tích cực thực hiện những công việc của bản thân trong học tập và trong cuộc</w:t>
            </w:r>
            <w:r w:rsidRPr="00F95D1C">
              <w:rPr>
                <w:rFonts w:ascii="Times New Roman" w:eastAsia="Times New Roman" w:hAnsi="Times New Roman"/>
                <w:w w:val="94"/>
                <w:sz w:val="28"/>
                <w:szCs w:val="28"/>
              </w:rPr>
              <w:t xml:space="preserve"> sống; không đồng tình với những hành vi sống</w:t>
            </w:r>
            <w:r w:rsidRPr="00F95D1C">
              <w:rPr>
                <w:rFonts w:ascii="Times New Roman" w:eastAsia="Times New Roman" w:hAnsi="Times New Roman"/>
                <w:sz w:val="28"/>
                <w:szCs w:val="28"/>
              </w:rPr>
              <w:t xml:space="preserve"> dựa dẫm, ỷ lại.</w:t>
            </w:r>
          </w:p>
        </w:tc>
        <w:tc>
          <w:tcPr>
            <w:tcW w:w="850" w:type="dxa"/>
            <w:tcBorders>
              <w:top w:val="single" w:sz="4" w:space="0" w:color="auto"/>
              <w:left w:val="single" w:sz="4" w:space="0" w:color="auto"/>
              <w:bottom w:val="single" w:sz="4" w:space="0" w:color="auto"/>
              <w:right w:val="single" w:sz="4" w:space="0" w:color="auto"/>
            </w:tcBorders>
            <w:hideMark/>
          </w:tcPr>
          <w:p w14:paraId="7AAEA77D"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(8)</w:t>
            </w:r>
          </w:p>
        </w:tc>
        <w:tc>
          <w:tcPr>
            <w:tcW w:w="1840" w:type="dxa"/>
            <w:tcBorders>
              <w:top w:val="single" w:sz="4" w:space="0" w:color="auto"/>
              <w:left w:val="single" w:sz="4" w:space="0" w:color="auto"/>
              <w:bottom w:val="single" w:sz="4" w:space="0" w:color="auto"/>
              <w:right w:val="single" w:sz="4" w:space="0" w:color="auto"/>
            </w:tcBorders>
            <w:hideMark/>
          </w:tcPr>
          <w:p w14:paraId="195C6890"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hAnsi="Times New Roman"/>
                <w:sz w:val="28"/>
                <w:szCs w:val="28"/>
              </w:rPr>
              <w:t>TC TH 1</w:t>
            </w:r>
          </w:p>
        </w:tc>
      </w:tr>
      <w:tr w:rsidR="000C5E2D" w:rsidRPr="00F95D1C" w14:paraId="6D4B647F" w14:textId="77777777" w:rsidTr="00694E08">
        <w:tc>
          <w:tcPr>
            <w:tcW w:w="10345" w:type="dxa"/>
            <w:vMerge/>
            <w:tcBorders>
              <w:top w:val="single" w:sz="4" w:space="0" w:color="auto"/>
              <w:left w:val="single" w:sz="4" w:space="0" w:color="auto"/>
              <w:bottom w:val="single" w:sz="4" w:space="0" w:color="auto"/>
              <w:right w:val="single" w:sz="4" w:space="0" w:color="auto"/>
            </w:tcBorders>
            <w:vAlign w:val="center"/>
            <w:hideMark/>
          </w:tcPr>
          <w:p w14:paraId="4A6FA82C" w14:textId="77777777" w:rsidR="000C5E2D" w:rsidRPr="00F95D1C" w:rsidRDefault="000C5E2D" w:rsidP="00694E08">
            <w:pPr>
              <w:spacing w:after="0" w:line="240" w:lineRule="auto"/>
              <w:rPr>
                <w:rFonts w:ascii="Times New Roman" w:eastAsia="Times New Roman" w:hAnsi="Times New Roman"/>
                <w:b/>
                <w:kern w:val="24"/>
                <w:sz w:val="28"/>
                <w:szCs w:val="28"/>
              </w:rPr>
            </w:pPr>
          </w:p>
        </w:tc>
        <w:tc>
          <w:tcPr>
            <w:tcW w:w="5954" w:type="dxa"/>
            <w:tcBorders>
              <w:top w:val="single" w:sz="4" w:space="0" w:color="auto"/>
              <w:left w:val="single" w:sz="4" w:space="0" w:color="auto"/>
              <w:bottom w:val="single" w:sz="4" w:space="0" w:color="auto"/>
              <w:right w:val="single" w:sz="4" w:space="0" w:color="auto"/>
            </w:tcBorders>
            <w:hideMark/>
          </w:tcPr>
          <w:p w14:paraId="389373D4" w14:textId="77777777" w:rsidR="000C5E2D" w:rsidRPr="00F95D1C" w:rsidRDefault="000C5E2D" w:rsidP="00694E08">
            <w:pPr>
              <w:tabs>
                <w:tab w:val="left" w:pos="12758"/>
              </w:tabs>
              <w:spacing w:after="0" w:line="240" w:lineRule="auto"/>
              <w:jc w:val="both"/>
              <w:rPr>
                <w:rFonts w:ascii="Times New Roman" w:eastAsia="Times New Roman" w:hAnsi="Times New Roman"/>
                <w:w w:val="96"/>
                <w:sz w:val="28"/>
                <w:szCs w:val="28"/>
              </w:rPr>
            </w:pPr>
            <w:r w:rsidRPr="00F95D1C">
              <w:rPr>
                <w:rFonts w:ascii="Times New Roman" w:eastAsia="Times New Roman" w:hAnsi="Times New Roman"/>
                <w:sz w:val="28"/>
                <w:szCs w:val="28"/>
              </w:rPr>
              <w:t>Vận dụng được một cách linh hoạt những kiến thức, kĩ năng đã học hoặc kinh nghiệm đã có để giải quyết vấn đề trong những tình huống mới.</w:t>
            </w:r>
          </w:p>
        </w:tc>
        <w:tc>
          <w:tcPr>
            <w:tcW w:w="850" w:type="dxa"/>
            <w:tcBorders>
              <w:top w:val="single" w:sz="4" w:space="0" w:color="auto"/>
              <w:left w:val="single" w:sz="4" w:space="0" w:color="auto"/>
              <w:bottom w:val="single" w:sz="4" w:space="0" w:color="auto"/>
              <w:right w:val="single" w:sz="4" w:space="0" w:color="auto"/>
            </w:tcBorders>
            <w:hideMark/>
          </w:tcPr>
          <w:p w14:paraId="0BCF6FAC"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kern w:val="24"/>
                <w:sz w:val="28"/>
                <w:szCs w:val="28"/>
              </w:rPr>
              <w:t>(9)</w:t>
            </w:r>
          </w:p>
        </w:tc>
        <w:tc>
          <w:tcPr>
            <w:tcW w:w="1840" w:type="dxa"/>
            <w:tcBorders>
              <w:top w:val="single" w:sz="4" w:space="0" w:color="auto"/>
              <w:left w:val="single" w:sz="4" w:space="0" w:color="auto"/>
              <w:bottom w:val="single" w:sz="4" w:space="0" w:color="auto"/>
              <w:right w:val="single" w:sz="4" w:space="0" w:color="auto"/>
            </w:tcBorders>
            <w:hideMark/>
          </w:tcPr>
          <w:p w14:paraId="2FFBE34A" w14:textId="77777777" w:rsidR="000C5E2D" w:rsidRPr="00F95D1C" w:rsidRDefault="000C5E2D" w:rsidP="00694E08">
            <w:pPr>
              <w:tabs>
                <w:tab w:val="left" w:pos="12758"/>
              </w:tabs>
              <w:spacing w:after="0" w:line="240" w:lineRule="auto"/>
              <w:jc w:val="center"/>
              <w:rPr>
                <w:rFonts w:ascii="Times New Roman" w:hAnsi="Times New Roman"/>
                <w:sz w:val="28"/>
                <w:szCs w:val="28"/>
              </w:rPr>
            </w:pPr>
            <w:r w:rsidRPr="00F95D1C">
              <w:rPr>
                <w:rFonts w:ascii="Times New Roman" w:hAnsi="Times New Roman"/>
                <w:sz w:val="28"/>
                <w:szCs w:val="28"/>
              </w:rPr>
              <w:t>TC TH 4.1</w:t>
            </w:r>
          </w:p>
        </w:tc>
      </w:tr>
      <w:tr w:rsidR="000C5E2D" w:rsidRPr="00F95D1C" w14:paraId="415BD1BF" w14:textId="77777777" w:rsidTr="00694E08">
        <w:tc>
          <w:tcPr>
            <w:tcW w:w="1701" w:type="dxa"/>
            <w:vMerge w:val="restart"/>
            <w:tcBorders>
              <w:top w:val="single" w:sz="4" w:space="0" w:color="auto"/>
              <w:left w:val="single" w:sz="4" w:space="0" w:color="auto"/>
              <w:bottom w:val="single" w:sz="4" w:space="0" w:color="auto"/>
              <w:right w:val="single" w:sz="4" w:space="0" w:color="auto"/>
            </w:tcBorders>
            <w:hideMark/>
          </w:tcPr>
          <w:p w14:paraId="005B5B72" w14:textId="77777777" w:rsidR="000C5E2D" w:rsidRPr="00F95D1C" w:rsidRDefault="000C5E2D" w:rsidP="00694E08">
            <w:pPr>
              <w:spacing w:line="240" w:lineRule="auto"/>
              <w:jc w:val="center"/>
              <w:rPr>
                <w:rFonts w:ascii="Times New Roman" w:hAnsi="Times New Roman"/>
                <w:b/>
                <w:sz w:val="28"/>
                <w:szCs w:val="28"/>
              </w:rPr>
            </w:pPr>
            <w:r w:rsidRPr="00F95D1C">
              <w:rPr>
                <w:rFonts w:ascii="Times New Roman" w:hAnsi="Times New Roman"/>
                <w:b/>
                <w:sz w:val="28"/>
                <w:szCs w:val="28"/>
              </w:rPr>
              <w:t>Hợp tác</w:t>
            </w:r>
          </w:p>
        </w:tc>
        <w:tc>
          <w:tcPr>
            <w:tcW w:w="5954" w:type="dxa"/>
            <w:tcBorders>
              <w:top w:val="single" w:sz="4" w:space="0" w:color="auto"/>
              <w:left w:val="single" w:sz="4" w:space="0" w:color="auto"/>
              <w:bottom w:val="single" w:sz="4" w:space="0" w:color="auto"/>
              <w:right w:val="single" w:sz="4" w:space="0" w:color="auto"/>
            </w:tcBorders>
            <w:hideMark/>
          </w:tcPr>
          <w:p w14:paraId="4BCFC8E7" w14:textId="77777777" w:rsidR="000C5E2D" w:rsidRPr="00F95D1C" w:rsidRDefault="000C5E2D" w:rsidP="00694E08">
            <w:pPr>
              <w:spacing w:line="240" w:lineRule="auto"/>
              <w:rPr>
                <w:rFonts w:ascii="Times New Roman" w:hAnsi="Times New Roman"/>
                <w:sz w:val="28"/>
                <w:szCs w:val="28"/>
              </w:rPr>
            </w:pPr>
            <w:r w:rsidRPr="00F95D1C">
              <w:rPr>
                <w:rFonts w:ascii="Times New Roman" w:eastAsia="Times New Roman" w:hAnsi="Times New Roman"/>
                <w:w w:val="99"/>
                <w:sz w:val="28"/>
                <w:szCs w:val="28"/>
              </w:rPr>
              <w:t>Biết lắng nghe và có phản hồi tích cực trong</w:t>
            </w:r>
            <w:r w:rsidRPr="00F95D1C">
              <w:rPr>
                <w:rFonts w:ascii="Times New Roman" w:eastAsia="Times New Roman" w:hAnsi="Times New Roman"/>
                <w:sz w:val="28"/>
                <w:szCs w:val="28"/>
              </w:rPr>
              <w:t xml:space="preserve"> giao tiếp; nhận biết được ngữ cảnh giao tiếp</w:t>
            </w:r>
            <w:r w:rsidRPr="00F95D1C">
              <w:rPr>
                <w:rFonts w:ascii="Times New Roman" w:eastAsia="Times New Roman" w:hAnsi="Times New Roman"/>
                <w:w w:val="99"/>
                <w:sz w:val="28"/>
                <w:szCs w:val="28"/>
              </w:rPr>
              <w:t xml:space="preserve"> và đặc điểm, thái độ của đối tượng giao tiếp.</w:t>
            </w:r>
          </w:p>
        </w:tc>
        <w:tc>
          <w:tcPr>
            <w:tcW w:w="850" w:type="dxa"/>
            <w:tcBorders>
              <w:top w:val="single" w:sz="4" w:space="0" w:color="auto"/>
              <w:left w:val="single" w:sz="4" w:space="0" w:color="auto"/>
              <w:bottom w:val="single" w:sz="4" w:space="0" w:color="auto"/>
              <w:right w:val="single" w:sz="4" w:space="0" w:color="auto"/>
            </w:tcBorders>
            <w:hideMark/>
          </w:tcPr>
          <w:p w14:paraId="7D5B315D"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(10)</w:t>
            </w:r>
          </w:p>
        </w:tc>
        <w:tc>
          <w:tcPr>
            <w:tcW w:w="1840" w:type="dxa"/>
            <w:tcBorders>
              <w:top w:val="single" w:sz="4" w:space="0" w:color="auto"/>
              <w:left w:val="single" w:sz="4" w:space="0" w:color="auto"/>
              <w:bottom w:val="single" w:sz="4" w:space="0" w:color="auto"/>
              <w:right w:val="single" w:sz="4" w:space="0" w:color="auto"/>
            </w:tcBorders>
            <w:hideMark/>
          </w:tcPr>
          <w:p w14:paraId="2E81B725"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sz w:val="28"/>
                <w:szCs w:val="28"/>
              </w:rPr>
              <w:t>GT-HT.1.5</w:t>
            </w:r>
          </w:p>
        </w:tc>
      </w:tr>
      <w:tr w:rsidR="000C5E2D" w:rsidRPr="00F95D1C" w14:paraId="21D72DB4" w14:textId="77777777" w:rsidTr="00694E08">
        <w:tc>
          <w:tcPr>
            <w:tcW w:w="10345" w:type="dxa"/>
            <w:vMerge/>
            <w:tcBorders>
              <w:top w:val="single" w:sz="4" w:space="0" w:color="auto"/>
              <w:left w:val="single" w:sz="4" w:space="0" w:color="auto"/>
              <w:bottom w:val="single" w:sz="4" w:space="0" w:color="auto"/>
              <w:right w:val="single" w:sz="4" w:space="0" w:color="auto"/>
            </w:tcBorders>
            <w:vAlign w:val="center"/>
            <w:hideMark/>
          </w:tcPr>
          <w:p w14:paraId="7A8A54EA" w14:textId="77777777" w:rsidR="000C5E2D" w:rsidRPr="00F95D1C" w:rsidRDefault="000C5E2D" w:rsidP="00694E08">
            <w:pPr>
              <w:spacing w:after="0" w:line="240" w:lineRule="auto"/>
              <w:rPr>
                <w:rFonts w:ascii="Times New Roman" w:hAnsi="Times New Roman"/>
                <w:b/>
                <w:sz w:val="28"/>
                <w:szCs w:val="28"/>
              </w:rPr>
            </w:pPr>
          </w:p>
        </w:tc>
        <w:tc>
          <w:tcPr>
            <w:tcW w:w="5954" w:type="dxa"/>
            <w:tcBorders>
              <w:top w:val="single" w:sz="4" w:space="0" w:color="auto"/>
              <w:left w:val="single" w:sz="4" w:space="0" w:color="auto"/>
              <w:bottom w:val="single" w:sz="4" w:space="0" w:color="auto"/>
              <w:right w:val="single" w:sz="4" w:space="0" w:color="auto"/>
            </w:tcBorders>
            <w:hideMark/>
          </w:tcPr>
          <w:p w14:paraId="27E88E9E" w14:textId="77777777" w:rsidR="000C5E2D" w:rsidRPr="00F95D1C" w:rsidRDefault="000C5E2D" w:rsidP="00694E08">
            <w:pPr>
              <w:spacing w:line="240" w:lineRule="auto"/>
              <w:rPr>
                <w:rFonts w:ascii="Times New Roman" w:eastAsia="Times New Roman" w:hAnsi="Times New Roman"/>
                <w:w w:val="99"/>
                <w:sz w:val="28"/>
                <w:szCs w:val="28"/>
              </w:rPr>
            </w:pPr>
            <w:r w:rsidRPr="00F95D1C">
              <w:rPr>
                <w:rFonts w:ascii="Times New Roman" w:eastAsia="Times New Roman" w:hAnsi="Times New Roman"/>
                <w:sz w:val="28"/>
                <w:szCs w:val="28"/>
              </w:rPr>
              <w:t>Hiểu rõ nhiệm vụ của nhóm; đánh giá được khả năng của mình và tự nhận công việc phù hợp với bản thân.</w:t>
            </w:r>
          </w:p>
        </w:tc>
        <w:tc>
          <w:tcPr>
            <w:tcW w:w="850" w:type="dxa"/>
            <w:tcBorders>
              <w:top w:val="single" w:sz="4" w:space="0" w:color="auto"/>
              <w:left w:val="single" w:sz="4" w:space="0" w:color="auto"/>
              <w:bottom w:val="single" w:sz="4" w:space="0" w:color="auto"/>
              <w:right w:val="single" w:sz="4" w:space="0" w:color="auto"/>
            </w:tcBorders>
            <w:hideMark/>
          </w:tcPr>
          <w:p w14:paraId="1FB415BF"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(11)</w:t>
            </w:r>
          </w:p>
        </w:tc>
        <w:tc>
          <w:tcPr>
            <w:tcW w:w="1840" w:type="dxa"/>
            <w:tcBorders>
              <w:top w:val="single" w:sz="4" w:space="0" w:color="auto"/>
              <w:left w:val="single" w:sz="4" w:space="0" w:color="auto"/>
              <w:bottom w:val="single" w:sz="4" w:space="0" w:color="auto"/>
              <w:right w:val="single" w:sz="4" w:space="0" w:color="auto"/>
            </w:tcBorders>
            <w:hideMark/>
          </w:tcPr>
          <w:p w14:paraId="5AB30BC3"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GT-HT.4</w:t>
            </w:r>
          </w:p>
        </w:tc>
      </w:tr>
      <w:tr w:rsidR="000C5E2D" w:rsidRPr="00F95D1C" w14:paraId="1A1CDA1A" w14:textId="77777777" w:rsidTr="00694E08">
        <w:tc>
          <w:tcPr>
            <w:tcW w:w="1701" w:type="dxa"/>
            <w:tcBorders>
              <w:top w:val="single" w:sz="4" w:space="0" w:color="auto"/>
              <w:left w:val="single" w:sz="4" w:space="0" w:color="auto"/>
              <w:bottom w:val="single" w:sz="4" w:space="0" w:color="auto"/>
              <w:right w:val="single" w:sz="4" w:space="0" w:color="auto"/>
            </w:tcBorders>
            <w:hideMark/>
          </w:tcPr>
          <w:p w14:paraId="57012184" w14:textId="77777777" w:rsidR="000C5E2D" w:rsidRPr="00F95D1C" w:rsidRDefault="000C5E2D" w:rsidP="00694E08">
            <w:pPr>
              <w:spacing w:line="240" w:lineRule="auto"/>
              <w:jc w:val="center"/>
              <w:rPr>
                <w:rFonts w:ascii="Times New Roman" w:hAnsi="Times New Roman"/>
                <w:b/>
                <w:sz w:val="28"/>
                <w:szCs w:val="28"/>
              </w:rPr>
            </w:pPr>
            <w:r w:rsidRPr="00F95D1C">
              <w:rPr>
                <w:rFonts w:ascii="Times New Roman" w:eastAsia="Times New Roman" w:hAnsi="Times New Roman"/>
                <w:b/>
                <w:sz w:val="28"/>
                <w:szCs w:val="28"/>
              </w:rPr>
              <w:t>Giải quyết vấn đề và sáng tạo</w:t>
            </w:r>
          </w:p>
        </w:tc>
        <w:tc>
          <w:tcPr>
            <w:tcW w:w="5954" w:type="dxa"/>
            <w:tcBorders>
              <w:top w:val="single" w:sz="4" w:space="0" w:color="auto"/>
              <w:left w:val="single" w:sz="4" w:space="0" w:color="auto"/>
              <w:bottom w:val="single" w:sz="4" w:space="0" w:color="auto"/>
              <w:right w:val="single" w:sz="4" w:space="0" w:color="auto"/>
            </w:tcBorders>
            <w:hideMark/>
          </w:tcPr>
          <w:p w14:paraId="616F9799" w14:textId="77777777" w:rsidR="000C5E2D" w:rsidRPr="00F95D1C" w:rsidRDefault="000C5E2D" w:rsidP="00694E08">
            <w:pPr>
              <w:spacing w:line="240" w:lineRule="auto"/>
              <w:rPr>
                <w:rFonts w:ascii="Times New Roman" w:eastAsia="Times New Roman" w:hAnsi="Times New Roman"/>
                <w:sz w:val="28"/>
                <w:szCs w:val="28"/>
              </w:rPr>
            </w:pPr>
            <w:r w:rsidRPr="00F95D1C">
              <w:rPr>
                <w:rFonts w:ascii="Times New Roman" w:eastAsia="Times New Roman" w:hAnsi="Times New Roman"/>
                <w:sz w:val="28"/>
                <w:szCs w:val="28"/>
              </w:rPr>
              <w:t>Phân tích được tình huống trong học tập; phát hiện và nêu được tình huống có vấn đề trong học tập.</w:t>
            </w:r>
          </w:p>
        </w:tc>
        <w:tc>
          <w:tcPr>
            <w:tcW w:w="850" w:type="dxa"/>
            <w:tcBorders>
              <w:top w:val="single" w:sz="4" w:space="0" w:color="auto"/>
              <w:left w:val="single" w:sz="4" w:space="0" w:color="auto"/>
              <w:bottom w:val="single" w:sz="4" w:space="0" w:color="auto"/>
              <w:right w:val="single" w:sz="4" w:space="0" w:color="auto"/>
            </w:tcBorders>
            <w:hideMark/>
          </w:tcPr>
          <w:p w14:paraId="1117AFD6"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(12)</w:t>
            </w:r>
          </w:p>
        </w:tc>
        <w:tc>
          <w:tcPr>
            <w:tcW w:w="1840" w:type="dxa"/>
            <w:tcBorders>
              <w:top w:val="single" w:sz="4" w:space="0" w:color="auto"/>
              <w:left w:val="single" w:sz="4" w:space="0" w:color="auto"/>
              <w:bottom w:val="single" w:sz="4" w:space="0" w:color="auto"/>
              <w:right w:val="single" w:sz="4" w:space="0" w:color="auto"/>
            </w:tcBorders>
            <w:hideMark/>
          </w:tcPr>
          <w:p w14:paraId="54C163C2"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GQ-ST.2</w:t>
            </w:r>
          </w:p>
        </w:tc>
      </w:tr>
      <w:tr w:rsidR="000C5E2D" w:rsidRPr="00F95D1C" w14:paraId="0CB80072" w14:textId="77777777" w:rsidTr="00694E08">
        <w:tc>
          <w:tcPr>
            <w:tcW w:w="10345" w:type="dxa"/>
            <w:gridSpan w:val="4"/>
            <w:tcBorders>
              <w:top w:val="single" w:sz="4" w:space="0" w:color="auto"/>
              <w:left w:val="single" w:sz="4" w:space="0" w:color="auto"/>
              <w:bottom w:val="single" w:sz="4" w:space="0" w:color="auto"/>
              <w:right w:val="single" w:sz="4" w:space="0" w:color="auto"/>
            </w:tcBorders>
          </w:tcPr>
          <w:p w14:paraId="5FE7DC01"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p>
          <w:p w14:paraId="5CEFF3EB"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r w:rsidRPr="00F95D1C">
              <w:rPr>
                <w:rFonts w:ascii="Times New Roman" w:eastAsia="Times New Roman" w:hAnsi="Times New Roman"/>
                <w:b/>
                <w:kern w:val="24"/>
                <w:sz w:val="28"/>
                <w:szCs w:val="28"/>
              </w:rPr>
              <w:t>PHẨM CHẤT CHỦ YẾU</w:t>
            </w:r>
          </w:p>
          <w:p w14:paraId="7C6D6B3D" w14:textId="77777777" w:rsidR="000C5E2D" w:rsidRPr="00F95D1C" w:rsidRDefault="000C5E2D" w:rsidP="00694E08">
            <w:pPr>
              <w:tabs>
                <w:tab w:val="left" w:pos="12758"/>
              </w:tabs>
              <w:spacing w:after="0" w:line="240" w:lineRule="auto"/>
              <w:jc w:val="center"/>
              <w:rPr>
                <w:rFonts w:ascii="Times New Roman" w:eastAsia="Times New Roman" w:hAnsi="Times New Roman"/>
                <w:b/>
                <w:kern w:val="24"/>
                <w:sz w:val="28"/>
                <w:szCs w:val="28"/>
              </w:rPr>
            </w:pPr>
          </w:p>
        </w:tc>
      </w:tr>
      <w:tr w:rsidR="000C5E2D" w:rsidRPr="00F95D1C" w14:paraId="68C957CC" w14:textId="77777777" w:rsidTr="00694E08">
        <w:tc>
          <w:tcPr>
            <w:tcW w:w="1701" w:type="dxa"/>
            <w:tcBorders>
              <w:top w:val="single" w:sz="4" w:space="0" w:color="auto"/>
              <w:left w:val="single" w:sz="4" w:space="0" w:color="auto"/>
              <w:bottom w:val="single" w:sz="4" w:space="0" w:color="auto"/>
              <w:right w:val="single" w:sz="4" w:space="0" w:color="auto"/>
            </w:tcBorders>
            <w:hideMark/>
          </w:tcPr>
          <w:p w14:paraId="09F5BD81" w14:textId="77777777" w:rsidR="000C5E2D" w:rsidRPr="00F95D1C" w:rsidRDefault="000C5E2D" w:rsidP="00694E08">
            <w:pPr>
              <w:spacing w:line="240" w:lineRule="auto"/>
              <w:jc w:val="center"/>
              <w:rPr>
                <w:rFonts w:ascii="Times New Roman" w:hAnsi="Times New Roman"/>
                <w:b/>
                <w:sz w:val="28"/>
                <w:szCs w:val="28"/>
              </w:rPr>
            </w:pPr>
            <w:r w:rsidRPr="00F95D1C">
              <w:rPr>
                <w:rFonts w:ascii="Times New Roman" w:eastAsia="Times New Roman" w:hAnsi="Times New Roman"/>
                <w:b/>
                <w:sz w:val="28"/>
                <w:szCs w:val="28"/>
              </w:rPr>
              <w:t>Chăm chỉ</w:t>
            </w:r>
          </w:p>
        </w:tc>
        <w:tc>
          <w:tcPr>
            <w:tcW w:w="5954" w:type="dxa"/>
            <w:tcBorders>
              <w:top w:val="single" w:sz="4" w:space="0" w:color="auto"/>
              <w:left w:val="single" w:sz="4" w:space="0" w:color="auto"/>
              <w:bottom w:val="single" w:sz="4" w:space="0" w:color="auto"/>
              <w:right w:val="single" w:sz="4" w:space="0" w:color="auto"/>
            </w:tcBorders>
            <w:hideMark/>
          </w:tcPr>
          <w:p w14:paraId="3373B829" w14:textId="77777777" w:rsidR="000C5E2D" w:rsidRPr="00F95D1C" w:rsidRDefault="000C5E2D" w:rsidP="00694E08">
            <w:pPr>
              <w:spacing w:after="0" w:line="240" w:lineRule="auto"/>
              <w:rPr>
                <w:rFonts w:ascii="Times New Roman" w:eastAsia="Times New Roman" w:hAnsi="Times New Roman"/>
                <w:b/>
                <w:sz w:val="28"/>
                <w:szCs w:val="28"/>
              </w:rPr>
            </w:pPr>
            <w:r w:rsidRPr="00F95D1C">
              <w:rPr>
                <w:rFonts w:ascii="Times New Roman" w:eastAsia="Times New Roman" w:hAnsi="Times New Roman"/>
                <w:b/>
                <w:sz w:val="28"/>
                <w:szCs w:val="28"/>
              </w:rPr>
              <w:t>Ham học:</w:t>
            </w:r>
          </w:p>
          <w:p w14:paraId="796CBC81"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Luôn cố gắng vươn lên đạt kết quả tốt trong học tập.</w:t>
            </w:r>
          </w:p>
          <w:p w14:paraId="5B88A93B"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Thích đọc sách, báo, tìm tư liệu trên mạng Internet để mở rộng hiểu biết.</w:t>
            </w:r>
          </w:p>
          <w:p w14:paraId="24D12CC1"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 Có ý thức vận dụng kiến thức, kĩ năng học được ở nhà trường, trong sách báo và từ các nguồn tin cậy khác vào học tập và đời sống hằng ngày.</w:t>
            </w:r>
          </w:p>
        </w:tc>
        <w:tc>
          <w:tcPr>
            <w:tcW w:w="850" w:type="dxa"/>
            <w:tcBorders>
              <w:top w:val="single" w:sz="4" w:space="0" w:color="auto"/>
              <w:left w:val="single" w:sz="4" w:space="0" w:color="auto"/>
              <w:bottom w:val="single" w:sz="4" w:space="0" w:color="auto"/>
              <w:right w:val="single" w:sz="4" w:space="0" w:color="auto"/>
            </w:tcBorders>
            <w:hideMark/>
          </w:tcPr>
          <w:p w14:paraId="07AEA64F" w14:textId="77777777" w:rsidR="000C5E2D" w:rsidRPr="00F95D1C" w:rsidRDefault="000C5E2D" w:rsidP="00694E08">
            <w:pPr>
              <w:spacing w:after="0" w:line="240" w:lineRule="auto"/>
              <w:jc w:val="center"/>
              <w:rPr>
                <w:rFonts w:ascii="Times New Roman" w:hAnsi="Times New Roman"/>
                <w:sz w:val="28"/>
                <w:szCs w:val="28"/>
              </w:rPr>
            </w:pPr>
            <w:r w:rsidRPr="00F95D1C">
              <w:rPr>
                <w:rFonts w:ascii="Times New Roman" w:hAnsi="Times New Roman"/>
                <w:sz w:val="28"/>
                <w:szCs w:val="28"/>
              </w:rPr>
              <w:t>(13)</w:t>
            </w:r>
          </w:p>
        </w:tc>
        <w:tc>
          <w:tcPr>
            <w:tcW w:w="1840" w:type="dxa"/>
            <w:tcBorders>
              <w:top w:val="single" w:sz="4" w:space="0" w:color="auto"/>
              <w:left w:val="single" w:sz="4" w:space="0" w:color="auto"/>
              <w:bottom w:val="single" w:sz="4" w:space="0" w:color="auto"/>
              <w:right w:val="single" w:sz="4" w:space="0" w:color="auto"/>
            </w:tcBorders>
            <w:hideMark/>
          </w:tcPr>
          <w:p w14:paraId="522ECF08" w14:textId="77777777" w:rsidR="000C5E2D" w:rsidRPr="00F95D1C" w:rsidRDefault="000C5E2D" w:rsidP="00694E08">
            <w:pPr>
              <w:tabs>
                <w:tab w:val="left" w:pos="12758"/>
              </w:tabs>
              <w:spacing w:after="0" w:line="240" w:lineRule="auto"/>
              <w:jc w:val="center"/>
              <w:rPr>
                <w:rFonts w:ascii="Times New Roman" w:eastAsia="Times New Roman" w:hAnsi="Times New Roman"/>
                <w:kern w:val="24"/>
                <w:sz w:val="28"/>
                <w:szCs w:val="28"/>
              </w:rPr>
            </w:pPr>
            <w:r w:rsidRPr="00F95D1C">
              <w:rPr>
                <w:rFonts w:ascii="Times New Roman" w:eastAsia="Times New Roman" w:hAnsi="Times New Roman"/>
                <w:sz w:val="28"/>
                <w:szCs w:val="28"/>
              </w:rPr>
              <w:t>CC.1</w:t>
            </w:r>
          </w:p>
        </w:tc>
      </w:tr>
      <w:tr w:rsidR="000C5E2D" w:rsidRPr="00F95D1C" w14:paraId="458821CC" w14:textId="77777777" w:rsidTr="00694E08">
        <w:tc>
          <w:tcPr>
            <w:tcW w:w="1701" w:type="dxa"/>
            <w:tcBorders>
              <w:top w:val="single" w:sz="4" w:space="0" w:color="auto"/>
              <w:left w:val="single" w:sz="4" w:space="0" w:color="auto"/>
              <w:bottom w:val="single" w:sz="4" w:space="0" w:color="auto"/>
              <w:right w:val="single" w:sz="4" w:space="0" w:color="auto"/>
            </w:tcBorders>
            <w:hideMark/>
          </w:tcPr>
          <w:p w14:paraId="0F3A0A8C" w14:textId="77777777" w:rsidR="000C5E2D" w:rsidRPr="00F95D1C" w:rsidRDefault="000C5E2D" w:rsidP="00694E08">
            <w:pPr>
              <w:spacing w:line="240" w:lineRule="auto"/>
              <w:jc w:val="center"/>
              <w:rPr>
                <w:rFonts w:ascii="Times New Roman" w:hAnsi="Times New Roman"/>
                <w:b/>
                <w:sz w:val="28"/>
                <w:szCs w:val="28"/>
              </w:rPr>
            </w:pPr>
            <w:r w:rsidRPr="00F95D1C">
              <w:rPr>
                <w:rFonts w:ascii="Times New Roman" w:eastAsia="Times New Roman" w:hAnsi="Times New Roman"/>
                <w:b/>
                <w:sz w:val="28"/>
                <w:szCs w:val="28"/>
              </w:rPr>
              <w:t>Trách nhiệm</w:t>
            </w:r>
          </w:p>
        </w:tc>
        <w:tc>
          <w:tcPr>
            <w:tcW w:w="5954" w:type="dxa"/>
            <w:tcBorders>
              <w:top w:val="single" w:sz="4" w:space="0" w:color="auto"/>
              <w:left w:val="single" w:sz="4" w:space="0" w:color="auto"/>
              <w:bottom w:val="single" w:sz="4" w:space="0" w:color="auto"/>
              <w:right w:val="single" w:sz="4" w:space="0" w:color="auto"/>
            </w:tcBorders>
            <w:hideMark/>
          </w:tcPr>
          <w:p w14:paraId="40B363BE" w14:textId="77777777" w:rsidR="000C5E2D" w:rsidRPr="00F95D1C" w:rsidRDefault="000C5E2D" w:rsidP="00694E08">
            <w:pPr>
              <w:spacing w:line="240" w:lineRule="auto"/>
              <w:rPr>
                <w:rFonts w:ascii="Times New Roman" w:hAnsi="Times New Roman"/>
                <w:sz w:val="28"/>
                <w:szCs w:val="28"/>
              </w:rPr>
            </w:pPr>
            <w:r w:rsidRPr="00F95D1C">
              <w:rPr>
                <w:rFonts w:ascii="Times New Roman" w:eastAsia="Times New Roman" w:hAnsi="Times New Roman"/>
                <w:sz w:val="28"/>
                <w:szCs w:val="28"/>
              </w:rPr>
              <w:t>Có thói quen giữ gìn vệ sinh, rèn luyện thân thể, chăm sóc sức khoẻ.</w:t>
            </w:r>
          </w:p>
        </w:tc>
        <w:tc>
          <w:tcPr>
            <w:tcW w:w="850" w:type="dxa"/>
            <w:tcBorders>
              <w:top w:val="single" w:sz="4" w:space="0" w:color="auto"/>
              <w:left w:val="single" w:sz="4" w:space="0" w:color="auto"/>
              <w:bottom w:val="single" w:sz="4" w:space="0" w:color="auto"/>
              <w:right w:val="single" w:sz="4" w:space="0" w:color="auto"/>
            </w:tcBorders>
            <w:hideMark/>
          </w:tcPr>
          <w:p w14:paraId="3D06436B"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(14)</w:t>
            </w:r>
          </w:p>
        </w:tc>
        <w:tc>
          <w:tcPr>
            <w:tcW w:w="1840" w:type="dxa"/>
            <w:tcBorders>
              <w:top w:val="single" w:sz="4" w:space="0" w:color="auto"/>
              <w:left w:val="single" w:sz="4" w:space="0" w:color="auto"/>
              <w:bottom w:val="single" w:sz="4" w:space="0" w:color="auto"/>
              <w:right w:val="single" w:sz="4" w:space="0" w:color="auto"/>
            </w:tcBorders>
            <w:hideMark/>
          </w:tcPr>
          <w:p w14:paraId="34554014" w14:textId="77777777" w:rsidR="000C5E2D" w:rsidRPr="00F95D1C" w:rsidRDefault="000C5E2D" w:rsidP="00694E08">
            <w:pPr>
              <w:tabs>
                <w:tab w:val="left" w:pos="12758"/>
              </w:tabs>
              <w:spacing w:after="0" w:line="240" w:lineRule="auto"/>
              <w:jc w:val="center"/>
              <w:rPr>
                <w:rFonts w:ascii="Times New Roman" w:hAnsi="Times New Roman"/>
                <w:sz w:val="28"/>
                <w:szCs w:val="28"/>
              </w:rPr>
            </w:pPr>
            <w:r w:rsidRPr="00F95D1C">
              <w:rPr>
                <w:rFonts w:ascii="Times New Roman" w:eastAsia="Times New Roman" w:hAnsi="Times New Roman"/>
                <w:sz w:val="28"/>
                <w:szCs w:val="28"/>
              </w:rPr>
              <w:t>TN.1.1</w:t>
            </w:r>
          </w:p>
        </w:tc>
      </w:tr>
      <w:tr w:rsidR="000C5E2D" w:rsidRPr="00F95D1C" w14:paraId="687B5838" w14:textId="77777777" w:rsidTr="00694E08">
        <w:tc>
          <w:tcPr>
            <w:tcW w:w="1701" w:type="dxa"/>
            <w:tcBorders>
              <w:top w:val="single" w:sz="4" w:space="0" w:color="auto"/>
              <w:left w:val="single" w:sz="4" w:space="0" w:color="auto"/>
              <w:bottom w:val="single" w:sz="4" w:space="0" w:color="auto"/>
              <w:right w:val="single" w:sz="4" w:space="0" w:color="auto"/>
            </w:tcBorders>
            <w:hideMark/>
          </w:tcPr>
          <w:p w14:paraId="1285637B" w14:textId="77777777" w:rsidR="000C5E2D" w:rsidRPr="00F95D1C" w:rsidRDefault="000C5E2D" w:rsidP="00694E08">
            <w:pPr>
              <w:spacing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Trung thực</w:t>
            </w:r>
          </w:p>
        </w:tc>
        <w:tc>
          <w:tcPr>
            <w:tcW w:w="5954" w:type="dxa"/>
            <w:tcBorders>
              <w:top w:val="single" w:sz="4" w:space="0" w:color="auto"/>
              <w:left w:val="single" w:sz="4" w:space="0" w:color="auto"/>
              <w:bottom w:val="single" w:sz="4" w:space="0" w:color="auto"/>
              <w:right w:val="single" w:sz="4" w:space="0" w:color="auto"/>
            </w:tcBorders>
            <w:hideMark/>
          </w:tcPr>
          <w:p w14:paraId="22462D64" w14:textId="77777777" w:rsidR="000C5E2D" w:rsidRPr="00F95D1C" w:rsidRDefault="000C5E2D" w:rsidP="00694E08">
            <w:pPr>
              <w:spacing w:line="240" w:lineRule="auto"/>
              <w:rPr>
                <w:rFonts w:ascii="Times New Roman" w:eastAsia="Times New Roman" w:hAnsi="Times New Roman"/>
                <w:sz w:val="28"/>
                <w:szCs w:val="28"/>
              </w:rPr>
            </w:pPr>
            <w:r w:rsidRPr="00F95D1C">
              <w:rPr>
                <w:rFonts w:ascii="Times New Roman" w:eastAsia="Times New Roman" w:hAnsi="Times New Roman"/>
                <w:sz w:val="28"/>
                <w:szCs w:val="28"/>
              </w:rPr>
              <w:t>Trung thực trong học tập, báo cáo thí nghiệm.</w:t>
            </w:r>
          </w:p>
        </w:tc>
        <w:tc>
          <w:tcPr>
            <w:tcW w:w="850" w:type="dxa"/>
            <w:tcBorders>
              <w:top w:val="single" w:sz="4" w:space="0" w:color="auto"/>
              <w:left w:val="single" w:sz="4" w:space="0" w:color="auto"/>
              <w:bottom w:val="single" w:sz="4" w:space="0" w:color="auto"/>
              <w:right w:val="single" w:sz="4" w:space="0" w:color="auto"/>
            </w:tcBorders>
            <w:hideMark/>
          </w:tcPr>
          <w:p w14:paraId="794828A5" w14:textId="77777777" w:rsidR="000C5E2D" w:rsidRPr="00F95D1C" w:rsidRDefault="000C5E2D" w:rsidP="00694E08">
            <w:pPr>
              <w:spacing w:line="240" w:lineRule="auto"/>
              <w:jc w:val="center"/>
              <w:rPr>
                <w:rFonts w:ascii="Times New Roman" w:hAnsi="Times New Roman"/>
                <w:sz w:val="28"/>
                <w:szCs w:val="28"/>
              </w:rPr>
            </w:pPr>
            <w:r w:rsidRPr="00F95D1C">
              <w:rPr>
                <w:rFonts w:ascii="Times New Roman" w:hAnsi="Times New Roman"/>
                <w:sz w:val="28"/>
                <w:szCs w:val="28"/>
              </w:rPr>
              <w:t>(15)</w:t>
            </w:r>
          </w:p>
        </w:tc>
        <w:tc>
          <w:tcPr>
            <w:tcW w:w="1840" w:type="dxa"/>
            <w:tcBorders>
              <w:top w:val="single" w:sz="4" w:space="0" w:color="auto"/>
              <w:left w:val="single" w:sz="4" w:space="0" w:color="auto"/>
              <w:bottom w:val="single" w:sz="4" w:space="0" w:color="auto"/>
              <w:right w:val="single" w:sz="4" w:space="0" w:color="auto"/>
            </w:tcBorders>
            <w:hideMark/>
          </w:tcPr>
          <w:p w14:paraId="604C418B"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TT 1.1</w:t>
            </w:r>
          </w:p>
        </w:tc>
      </w:tr>
    </w:tbl>
    <w:p w14:paraId="5EF45DAB" w14:textId="77777777" w:rsidR="000C5E2D" w:rsidRPr="00F95D1C" w:rsidRDefault="000C5E2D" w:rsidP="00BD587E">
      <w:pPr>
        <w:tabs>
          <w:tab w:val="left" w:pos="12758"/>
        </w:tabs>
        <w:spacing w:after="0" w:line="240" w:lineRule="auto"/>
        <w:jc w:val="both"/>
        <w:rPr>
          <w:rFonts w:ascii="Times New Roman" w:eastAsia="Times New Roman" w:hAnsi="Times New Roman"/>
          <w:b/>
          <w:bCs/>
          <w:kern w:val="24"/>
          <w:sz w:val="28"/>
          <w:szCs w:val="28"/>
        </w:rPr>
      </w:pPr>
    </w:p>
    <w:p w14:paraId="5FBA5697" w14:textId="77777777" w:rsidR="000C5E2D" w:rsidRPr="00F95D1C" w:rsidRDefault="000C5E2D" w:rsidP="00BD587E">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eastAsia="Times New Roman" w:hAnsi="Times New Roman"/>
          <w:b/>
          <w:bCs/>
          <w:kern w:val="24"/>
          <w:sz w:val="28"/>
          <w:szCs w:val="28"/>
        </w:rPr>
        <w:t>II. THIẾT BỊ DẠY HỌC VÀ HỌC LIỆU</w:t>
      </w:r>
    </w:p>
    <w:p w14:paraId="0A98C729" w14:textId="77777777" w:rsidR="000C5E2D" w:rsidRPr="00F95D1C" w:rsidRDefault="000C5E2D" w:rsidP="00BD587E">
      <w:pPr>
        <w:ind w:firstLineChars="1200" w:firstLine="3855"/>
        <w:rPr>
          <w:rFonts w:ascii="Times New Roman" w:hAnsi="Times New Roman"/>
          <w:b/>
          <w:color w:val="0546EB"/>
          <w:sz w:val="32"/>
          <w:szCs w:val="32"/>
        </w:rPr>
      </w:pPr>
    </w:p>
    <w:p w14:paraId="221D1D61" w14:textId="77777777" w:rsidR="000C5E2D" w:rsidRPr="00F95D1C" w:rsidRDefault="000C5E2D" w:rsidP="00BD587E">
      <w:pPr>
        <w:spacing w:line="240" w:lineRule="auto"/>
        <w:rPr>
          <w:rFonts w:ascii="Times New Roman" w:eastAsia="Arial" w:hAnsi="Times New Roman"/>
          <w:b/>
          <w:color w:val="C00000"/>
          <w:sz w:val="28"/>
          <w:szCs w:val="28"/>
        </w:rPr>
      </w:pPr>
      <w:r>
        <w:rPr>
          <w:rFonts w:ascii="Times New Roman" w:hAnsi="Times New Roman"/>
          <w:b/>
          <w:bCs/>
          <w:color w:val="C00000"/>
          <w:sz w:val="32"/>
          <w:szCs w:val="32"/>
        </w:rPr>
        <w:t>BÀI 25</w:t>
      </w:r>
      <w:r w:rsidRPr="00F95D1C">
        <w:rPr>
          <w:rFonts w:ascii="Times New Roman" w:hAnsi="Times New Roman"/>
          <w:b/>
          <w:bCs/>
          <w:color w:val="C00000"/>
          <w:sz w:val="32"/>
          <w:szCs w:val="32"/>
        </w:rPr>
        <w:t xml:space="preserve">: </w:t>
      </w:r>
      <w:r w:rsidRPr="00F95D1C">
        <w:rPr>
          <w:rFonts w:ascii="Times New Roman" w:eastAsia="Arial" w:hAnsi="Times New Roman"/>
          <w:b/>
          <w:color w:val="C00000"/>
          <w:sz w:val="28"/>
          <w:szCs w:val="28"/>
        </w:rPr>
        <w:t>VI KHUẨN</w:t>
      </w:r>
    </w:p>
    <w:p w14:paraId="51FCCF87" w14:textId="77777777" w:rsidR="000C5E2D" w:rsidRPr="00F95D1C" w:rsidRDefault="000C5E2D" w:rsidP="00BD587E">
      <w:pPr>
        <w:tabs>
          <w:tab w:val="left" w:pos="12758"/>
        </w:tabs>
        <w:spacing w:after="0" w:line="240" w:lineRule="auto"/>
        <w:jc w:val="both"/>
        <w:rPr>
          <w:rFonts w:ascii="Times New Roman" w:eastAsia="Times New Roman" w:hAnsi="Times New Roman"/>
          <w:b/>
          <w:bCs/>
          <w:kern w:val="24"/>
          <w:sz w:val="28"/>
          <w:szCs w:val="28"/>
        </w:rPr>
      </w:pPr>
    </w:p>
    <w:tbl>
      <w:tblPr>
        <w:tblW w:w="10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3521"/>
        <w:gridCol w:w="3522"/>
      </w:tblGrid>
      <w:tr w:rsidR="000C5E2D" w:rsidRPr="00F95D1C" w14:paraId="61EC8F70"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6AB25E35" w14:textId="77777777" w:rsidR="000C5E2D" w:rsidRPr="00F95D1C" w:rsidRDefault="000C5E2D" w:rsidP="00694E08">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eastAsia="Times New Roman" w:hAnsi="Times New Roman"/>
                <w:b/>
                <w:bCs/>
                <w:kern w:val="24"/>
                <w:sz w:val="28"/>
                <w:szCs w:val="28"/>
              </w:rPr>
              <w:t>Hoạt động học</w:t>
            </w:r>
          </w:p>
        </w:tc>
        <w:tc>
          <w:tcPr>
            <w:tcW w:w="3521" w:type="dxa"/>
            <w:tcBorders>
              <w:top w:val="single" w:sz="4" w:space="0" w:color="auto"/>
              <w:left w:val="single" w:sz="4" w:space="0" w:color="auto"/>
              <w:bottom w:val="single" w:sz="4" w:space="0" w:color="auto"/>
              <w:right w:val="single" w:sz="4" w:space="0" w:color="auto"/>
            </w:tcBorders>
            <w:hideMark/>
          </w:tcPr>
          <w:p w14:paraId="57D5143C" w14:textId="77777777" w:rsidR="000C5E2D" w:rsidRPr="00F95D1C" w:rsidRDefault="000C5E2D" w:rsidP="00694E08">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eastAsia="Times New Roman" w:hAnsi="Times New Roman"/>
                <w:b/>
                <w:bCs/>
                <w:kern w:val="24"/>
                <w:sz w:val="28"/>
                <w:szCs w:val="28"/>
              </w:rPr>
              <w:t>Giáo viên</w:t>
            </w:r>
          </w:p>
        </w:tc>
        <w:tc>
          <w:tcPr>
            <w:tcW w:w="3522" w:type="dxa"/>
            <w:tcBorders>
              <w:top w:val="single" w:sz="4" w:space="0" w:color="auto"/>
              <w:left w:val="single" w:sz="4" w:space="0" w:color="auto"/>
              <w:bottom w:val="single" w:sz="4" w:space="0" w:color="auto"/>
              <w:right w:val="single" w:sz="4" w:space="0" w:color="auto"/>
            </w:tcBorders>
            <w:hideMark/>
          </w:tcPr>
          <w:p w14:paraId="24761ABD" w14:textId="77777777" w:rsidR="000C5E2D" w:rsidRPr="00F95D1C" w:rsidRDefault="000C5E2D" w:rsidP="00694E08">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eastAsia="Times New Roman" w:hAnsi="Times New Roman"/>
                <w:b/>
                <w:bCs/>
                <w:kern w:val="24"/>
                <w:sz w:val="28"/>
                <w:szCs w:val="28"/>
              </w:rPr>
              <w:t>Học sinh</w:t>
            </w:r>
          </w:p>
        </w:tc>
      </w:tr>
      <w:tr w:rsidR="000C5E2D" w:rsidRPr="00F95D1C" w14:paraId="21FE1C08"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4B47A02A"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b/>
                <w:bCs/>
                <w:kern w:val="24"/>
                <w:sz w:val="28"/>
                <w:szCs w:val="28"/>
              </w:rPr>
              <w:t xml:space="preserve">Hoạt động </w:t>
            </w:r>
            <w:r>
              <w:rPr>
                <w:rFonts w:ascii="Times New Roman" w:eastAsia="Times New Roman" w:hAnsi="Times New Roman"/>
                <w:b/>
                <w:bCs/>
                <w:kern w:val="24"/>
                <w:sz w:val="28"/>
                <w:szCs w:val="28"/>
              </w:rPr>
              <w:t>1</w:t>
            </w:r>
            <w:r w:rsidRPr="00F95D1C">
              <w:rPr>
                <w:rFonts w:ascii="Times New Roman" w:eastAsia="Times New Roman" w:hAnsi="Times New Roman"/>
                <w:b/>
                <w:bCs/>
                <w:kern w:val="24"/>
                <w:sz w:val="28"/>
                <w:szCs w:val="28"/>
              </w:rPr>
              <w:t>:</w:t>
            </w:r>
            <w:r w:rsidRPr="00F95D1C">
              <w:rPr>
                <w:rFonts w:ascii="Times New Roman" w:eastAsia="Times New Roman" w:hAnsi="Times New Roman"/>
                <w:bCs/>
                <w:kern w:val="24"/>
                <w:sz w:val="28"/>
                <w:szCs w:val="28"/>
              </w:rPr>
              <w:t xml:space="preserve"> Khởi động</w:t>
            </w:r>
          </w:p>
        </w:tc>
        <w:tc>
          <w:tcPr>
            <w:tcW w:w="3521" w:type="dxa"/>
            <w:tcBorders>
              <w:top w:val="single" w:sz="4" w:space="0" w:color="auto"/>
              <w:left w:val="single" w:sz="4" w:space="0" w:color="auto"/>
              <w:bottom w:val="single" w:sz="4" w:space="0" w:color="auto"/>
              <w:right w:val="single" w:sz="4" w:space="0" w:color="auto"/>
            </w:tcBorders>
            <w:hideMark/>
          </w:tcPr>
          <w:p w14:paraId="15D85B5A"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 xml:space="preserve">Chiếu video về vi khuẩn liên </w:t>
            </w:r>
            <w:r w:rsidRPr="00F95D1C">
              <w:rPr>
                <w:rFonts w:ascii="Times New Roman" w:eastAsia="Times New Roman" w:hAnsi="Times New Roman"/>
                <w:bCs/>
                <w:kern w:val="24"/>
                <w:sz w:val="28"/>
                <w:szCs w:val="28"/>
              </w:rPr>
              <w:lastRenderedPageBreak/>
              <w:t>cầu lợn.</w:t>
            </w:r>
          </w:p>
        </w:tc>
        <w:tc>
          <w:tcPr>
            <w:tcW w:w="3522" w:type="dxa"/>
            <w:tcBorders>
              <w:top w:val="single" w:sz="4" w:space="0" w:color="auto"/>
              <w:left w:val="single" w:sz="4" w:space="0" w:color="auto"/>
              <w:bottom w:val="single" w:sz="4" w:space="0" w:color="auto"/>
              <w:right w:val="single" w:sz="4" w:space="0" w:color="auto"/>
            </w:tcBorders>
            <w:hideMark/>
          </w:tcPr>
          <w:p w14:paraId="28355B59"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kern w:val="24"/>
                <w:sz w:val="28"/>
                <w:szCs w:val="28"/>
              </w:rPr>
              <w:lastRenderedPageBreak/>
              <w:t>Tài liệu KHTN</w:t>
            </w:r>
          </w:p>
        </w:tc>
      </w:tr>
      <w:tr w:rsidR="000C5E2D" w:rsidRPr="00F95D1C" w14:paraId="75D2EB19"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2C862950"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b/>
                <w:bCs/>
                <w:kern w:val="24"/>
                <w:sz w:val="28"/>
                <w:szCs w:val="28"/>
              </w:rPr>
              <w:t xml:space="preserve">Hoạt động </w:t>
            </w:r>
            <w:r>
              <w:rPr>
                <w:rFonts w:ascii="Times New Roman" w:eastAsia="Times New Roman" w:hAnsi="Times New Roman"/>
                <w:b/>
                <w:bCs/>
                <w:kern w:val="24"/>
                <w:sz w:val="28"/>
                <w:szCs w:val="28"/>
              </w:rPr>
              <w:t>2</w:t>
            </w:r>
            <w:r w:rsidRPr="00F95D1C">
              <w:rPr>
                <w:rFonts w:ascii="Times New Roman" w:eastAsia="Times New Roman" w:hAnsi="Times New Roman"/>
                <w:b/>
                <w:bCs/>
                <w:kern w:val="24"/>
                <w:sz w:val="28"/>
                <w:szCs w:val="28"/>
              </w:rPr>
              <w:t xml:space="preserve">: </w:t>
            </w:r>
            <w:r w:rsidRPr="00F95D1C">
              <w:rPr>
                <w:rFonts w:ascii="Times New Roman" w:eastAsia="Times New Roman" w:hAnsi="Times New Roman"/>
                <w:bCs/>
                <w:kern w:val="24"/>
                <w:sz w:val="28"/>
                <w:szCs w:val="28"/>
              </w:rPr>
              <w:t>Đặc điểm Vi khuẩn</w:t>
            </w:r>
          </w:p>
          <w:p w14:paraId="31EBA3B3"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Quan sát  tìm hiểu một số loại vi khuẩn.</w:t>
            </w:r>
          </w:p>
          <w:p w14:paraId="37F3E85D" w14:textId="77777777" w:rsidR="000C5E2D" w:rsidRPr="00F95D1C" w:rsidRDefault="000C5E2D" w:rsidP="00694E08">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eastAsia="Times New Roman" w:hAnsi="Times New Roman"/>
                <w:bCs/>
                <w:kern w:val="24"/>
                <w:sz w:val="28"/>
                <w:szCs w:val="28"/>
              </w:rPr>
              <w:t>Tìm hiểu một số bệnh do Vi khuẩn</w:t>
            </w:r>
          </w:p>
        </w:tc>
        <w:tc>
          <w:tcPr>
            <w:tcW w:w="3521" w:type="dxa"/>
            <w:tcBorders>
              <w:top w:val="single" w:sz="4" w:space="0" w:color="auto"/>
              <w:left w:val="single" w:sz="4" w:space="0" w:color="auto"/>
              <w:bottom w:val="single" w:sz="4" w:space="0" w:color="auto"/>
              <w:right w:val="single" w:sz="4" w:space="0" w:color="auto"/>
            </w:tcBorders>
            <w:hideMark/>
          </w:tcPr>
          <w:p w14:paraId="23260590" w14:textId="77777777" w:rsidR="000C5E2D" w:rsidRPr="00F95D1C" w:rsidRDefault="000C5E2D" w:rsidP="00694E08">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hAnsi="Times New Roman"/>
                <w:sz w:val="28"/>
                <w:szCs w:val="28"/>
              </w:rPr>
              <w:t>Máy chiếu, file hình ảnh, tranh ảnh, phiếu học tập, kính hiển vi, bộ dụng cụ thực hành sinh học 6, giấy</w:t>
            </w:r>
            <w:r w:rsidRPr="00F95D1C">
              <w:rPr>
                <w:rFonts w:ascii="Times New Roman" w:hAnsi="Times New Roman"/>
                <w:sz w:val="28"/>
                <w:szCs w:val="28"/>
                <w:vertAlign w:val="subscript"/>
              </w:rPr>
              <w:t>,</w:t>
            </w:r>
            <w:r w:rsidRPr="00F95D1C">
              <w:rPr>
                <w:rFonts w:ascii="Times New Roman" w:hAnsi="Times New Roman"/>
                <w:sz w:val="44"/>
                <w:szCs w:val="44"/>
                <w:vertAlign w:val="subscript"/>
              </w:rPr>
              <w:t xml:space="preserve"> video  3 D về vi khuẩn</w:t>
            </w:r>
          </w:p>
        </w:tc>
        <w:tc>
          <w:tcPr>
            <w:tcW w:w="3522" w:type="dxa"/>
            <w:tcBorders>
              <w:top w:val="single" w:sz="4" w:space="0" w:color="auto"/>
              <w:left w:val="single" w:sz="4" w:space="0" w:color="auto"/>
              <w:bottom w:val="single" w:sz="4" w:space="0" w:color="auto"/>
              <w:right w:val="single" w:sz="4" w:space="0" w:color="auto"/>
            </w:tcBorders>
            <w:hideMark/>
          </w:tcPr>
          <w:p w14:paraId="04B02D9F" w14:textId="77777777" w:rsidR="000C5E2D" w:rsidRPr="00F95D1C" w:rsidRDefault="000C5E2D" w:rsidP="00694E08">
            <w:pPr>
              <w:tabs>
                <w:tab w:val="left" w:pos="12758"/>
              </w:tabs>
              <w:spacing w:after="0" w:line="240" w:lineRule="auto"/>
              <w:jc w:val="both"/>
              <w:rPr>
                <w:rFonts w:ascii="Times New Roman" w:eastAsia="Times New Roman" w:hAnsi="Times New Roman"/>
                <w:b/>
                <w:bCs/>
                <w:kern w:val="24"/>
                <w:sz w:val="28"/>
                <w:szCs w:val="28"/>
              </w:rPr>
            </w:pPr>
            <w:r w:rsidRPr="00F95D1C">
              <w:rPr>
                <w:rFonts w:ascii="Times New Roman" w:hAnsi="Times New Roman"/>
                <w:sz w:val="28"/>
                <w:szCs w:val="28"/>
              </w:rPr>
              <w:t>Bút chì màu, giấy A</w:t>
            </w:r>
            <w:r w:rsidRPr="00F95D1C">
              <w:rPr>
                <w:rFonts w:ascii="Times New Roman" w:hAnsi="Times New Roman"/>
                <w:sz w:val="28"/>
                <w:szCs w:val="28"/>
                <w:vertAlign w:val="subscript"/>
              </w:rPr>
              <w:t>4</w:t>
            </w:r>
          </w:p>
        </w:tc>
      </w:tr>
      <w:tr w:rsidR="000C5E2D" w:rsidRPr="00F95D1C" w14:paraId="393EDF9F" w14:textId="77777777" w:rsidTr="00694E08">
        <w:tc>
          <w:tcPr>
            <w:tcW w:w="3521" w:type="dxa"/>
            <w:tcBorders>
              <w:top w:val="single" w:sz="4" w:space="0" w:color="auto"/>
              <w:left w:val="single" w:sz="4" w:space="0" w:color="auto"/>
              <w:bottom w:val="single" w:sz="4" w:space="0" w:color="auto"/>
              <w:right w:val="single" w:sz="4" w:space="0" w:color="auto"/>
            </w:tcBorders>
          </w:tcPr>
          <w:p w14:paraId="37922315" w14:textId="77777777" w:rsidR="000C5E2D" w:rsidRPr="00F95D1C" w:rsidRDefault="000C5E2D" w:rsidP="00694E08">
            <w:pPr>
              <w:spacing w:after="0" w:line="240" w:lineRule="auto"/>
              <w:rPr>
                <w:rFonts w:ascii="Times New Roman" w:eastAsia="Times New Roman" w:hAnsi="Times New Roman"/>
                <w:bCs/>
                <w:kern w:val="24"/>
                <w:sz w:val="28"/>
                <w:szCs w:val="28"/>
              </w:rPr>
            </w:pPr>
            <w:r w:rsidRPr="00F95D1C">
              <w:rPr>
                <w:rFonts w:ascii="Times New Roman" w:eastAsia="Times New Roman" w:hAnsi="Times New Roman"/>
                <w:b/>
                <w:bCs/>
                <w:kern w:val="24"/>
                <w:sz w:val="28"/>
                <w:szCs w:val="28"/>
              </w:rPr>
              <w:t>Hoạt động</w:t>
            </w:r>
            <w:r>
              <w:rPr>
                <w:rFonts w:ascii="Times New Roman" w:eastAsia="Times New Roman" w:hAnsi="Times New Roman"/>
                <w:b/>
                <w:bCs/>
                <w:kern w:val="24"/>
                <w:sz w:val="28"/>
                <w:szCs w:val="28"/>
              </w:rPr>
              <w:t xml:space="preserve"> 3</w:t>
            </w:r>
            <w:r w:rsidRPr="00F95D1C">
              <w:rPr>
                <w:rFonts w:ascii="Times New Roman" w:eastAsia="Times New Roman" w:hAnsi="Times New Roman"/>
                <w:b/>
                <w:bCs/>
                <w:kern w:val="24"/>
                <w:sz w:val="28"/>
                <w:szCs w:val="28"/>
              </w:rPr>
              <w:t xml:space="preserve">: </w:t>
            </w:r>
            <w:r w:rsidRPr="00F95D1C">
              <w:rPr>
                <w:rFonts w:ascii="Times New Roman" w:eastAsia="Times New Roman" w:hAnsi="Times New Roman"/>
                <w:bCs/>
                <w:kern w:val="24"/>
                <w:sz w:val="28"/>
                <w:szCs w:val="28"/>
              </w:rPr>
              <w:t>Vai trò của vi khuẩn và cách phòng tránh bệnh do vi khuẩn gây ra.</w:t>
            </w:r>
          </w:p>
          <w:p w14:paraId="7C589FFC" w14:textId="77777777" w:rsidR="000C5E2D" w:rsidRPr="00F95D1C" w:rsidRDefault="000C5E2D" w:rsidP="00694E08">
            <w:pPr>
              <w:spacing w:after="0" w:line="240" w:lineRule="auto"/>
              <w:rPr>
                <w:rFonts w:ascii="Times New Roman" w:eastAsia="Times New Roman" w:hAnsi="Times New Roman"/>
                <w:b/>
                <w:bCs/>
                <w:kern w:val="24"/>
                <w:sz w:val="28"/>
                <w:szCs w:val="28"/>
              </w:rPr>
            </w:pPr>
          </w:p>
        </w:tc>
        <w:tc>
          <w:tcPr>
            <w:tcW w:w="3521" w:type="dxa"/>
            <w:tcBorders>
              <w:top w:val="single" w:sz="4" w:space="0" w:color="auto"/>
              <w:left w:val="single" w:sz="4" w:space="0" w:color="auto"/>
              <w:bottom w:val="single" w:sz="4" w:space="0" w:color="auto"/>
              <w:right w:val="single" w:sz="4" w:space="0" w:color="auto"/>
            </w:tcBorders>
            <w:hideMark/>
          </w:tcPr>
          <w:p w14:paraId="6EFE9210"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 xml:space="preserve"> Video </w:t>
            </w:r>
          </w:p>
          <w:p w14:paraId="3736520B"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Phiếu học tập</w:t>
            </w:r>
          </w:p>
        </w:tc>
        <w:tc>
          <w:tcPr>
            <w:tcW w:w="3522" w:type="dxa"/>
            <w:tcBorders>
              <w:top w:val="single" w:sz="4" w:space="0" w:color="auto"/>
              <w:left w:val="single" w:sz="4" w:space="0" w:color="auto"/>
              <w:bottom w:val="single" w:sz="4" w:space="0" w:color="auto"/>
              <w:right w:val="single" w:sz="4" w:space="0" w:color="auto"/>
            </w:tcBorders>
            <w:hideMark/>
          </w:tcPr>
          <w:p w14:paraId="39F64EEE" w14:textId="77777777" w:rsidR="000C5E2D" w:rsidRPr="00F95D1C" w:rsidRDefault="000C5E2D" w:rsidP="00694E08">
            <w:pPr>
              <w:tabs>
                <w:tab w:val="left" w:pos="12758"/>
              </w:tabs>
              <w:spacing w:after="0" w:line="240" w:lineRule="auto"/>
              <w:jc w:val="both"/>
              <w:rPr>
                <w:rFonts w:ascii="Times New Roman" w:eastAsia="Times New Roman" w:hAnsi="Times New Roman"/>
                <w:bCs/>
                <w:kern w:val="24"/>
                <w:sz w:val="28"/>
                <w:szCs w:val="28"/>
              </w:rPr>
            </w:pPr>
            <w:r w:rsidRPr="00F95D1C">
              <w:rPr>
                <w:rFonts w:ascii="Times New Roman" w:eastAsia="Times New Roman" w:hAnsi="Times New Roman"/>
                <w:kern w:val="24"/>
                <w:sz w:val="28"/>
                <w:szCs w:val="28"/>
              </w:rPr>
              <w:t>Tài liệu KHTN</w:t>
            </w:r>
          </w:p>
        </w:tc>
      </w:tr>
      <w:tr w:rsidR="000C5E2D" w:rsidRPr="00F95D1C" w14:paraId="19F58848"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3C15A477" w14:textId="77777777" w:rsidR="000C5E2D" w:rsidRDefault="000C5E2D" w:rsidP="00694E08">
            <w:pPr>
              <w:spacing w:after="0" w:line="240" w:lineRule="auto"/>
              <w:rPr>
                <w:rFonts w:ascii="Times New Roman" w:eastAsia="Times New Roman" w:hAnsi="Times New Roman"/>
                <w:b/>
                <w:bCs/>
                <w:kern w:val="24"/>
                <w:sz w:val="28"/>
                <w:szCs w:val="28"/>
              </w:rPr>
            </w:pPr>
            <w:r>
              <w:rPr>
                <w:rFonts w:ascii="Times New Roman" w:eastAsia="Times New Roman" w:hAnsi="Times New Roman"/>
                <w:b/>
                <w:bCs/>
                <w:kern w:val="24"/>
                <w:sz w:val="28"/>
                <w:szCs w:val="28"/>
              </w:rPr>
              <w:t xml:space="preserve">Hoạt động 4: Vận dụng </w:t>
            </w:r>
          </w:p>
          <w:p w14:paraId="25532A92" w14:textId="77777777" w:rsidR="000C5E2D" w:rsidRDefault="000C5E2D" w:rsidP="00694E08">
            <w:pPr>
              <w:spacing w:after="0" w:line="240" w:lineRule="auto"/>
              <w:rPr>
                <w:rFonts w:ascii="Times New Roman" w:eastAsia="Times New Roman" w:hAnsi="Times New Roman"/>
                <w:bCs/>
                <w:kern w:val="24"/>
                <w:sz w:val="28"/>
                <w:szCs w:val="28"/>
              </w:rPr>
            </w:pPr>
            <w:r>
              <w:rPr>
                <w:rFonts w:ascii="Times New Roman" w:eastAsia="Times New Roman" w:hAnsi="Times New Roman"/>
                <w:bCs/>
                <w:kern w:val="24"/>
                <w:sz w:val="28"/>
                <w:szCs w:val="28"/>
              </w:rPr>
              <w:t>Hướng dẫn các bước làm sữa chua.</w:t>
            </w:r>
          </w:p>
        </w:tc>
        <w:tc>
          <w:tcPr>
            <w:tcW w:w="3521" w:type="dxa"/>
            <w:tcBorders>
              <w:top w:val="single" w:sz="4" w:space="0" w:color="auto"/>
              <w:left w:val="single" w:sz="4" w:space="0" w:color="auto"/>
              <w:bottom w:val="single" w:sz="4" w:space="0" w:color="auto"/>
              <w:right w:val="single" w:sz="4" w:space="0" w:color="auto"/>
            </w:tcBorders>
          </w:tcPr>
          <w:p w14:paraId="0294E581" w14:textId="77777777" w:rsidR="000C5E2D" w:rsidRDefault="000C5E2D" w:rsidP="00694E08">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Video giới thiệu các bước làm sữa chua.</w:t>
            </w:r>
          </w:p>
          <w:p w14:paraId="25353DC3" w14:textId="77777777" w:rsidR="000C5E2D" w:rsidRDefault="000C5E2D" w:rsidP="00694E08">
            <w:pPr>
              <w:tabs>
                <w:tab w:val="left" w:pos="12758"/>
              </w:tabs>
              <w:spacing w:after="0" w:line="240" w:lineRule="auto"/>
              <w:jc w:val="both"/>
              <w:rPr>
                <w:rFonts w:ascii="Times New Roman" w:eastAsia="Times New Roman" w:hAnsi="Times New Roman"/>
                <w:bCs/>
                <w:kern w:val="24"/>
                <w:sz w:val="28"/>
                <w:szCs w:val="28"/>
              </w:rPr>
            </w:pPr>
          </w:p>
        </w:tc>
        <w:tc>
          <w:tcPr>
            <w:tcW w:w="3522" w:type="dxa"/>
            <w:tcBorders>
              <w:top w:val="single" w:sz="4" w:space="0" w:color="auto"/>
              <w:left w:val="single" w:sz="4" w:space="0" w:color="auto"/>
              <w:bottom w:val="single" w:sz="4" w:space="0" w:color="auto"/>
              <w:right w:val="single" w:sz="4" w:space="0" w:color="auto"/>
            </w:tcBorders>
            <w:hideMark/>
          </w:tcPr>
          <w:p w14:paraId="068F28A7" w14:textId="77777777" w:rsidR="000C5E2D" w:rsidRDefault="000C5E2D" w:rsidP="00694E08">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Sữa đặc, sữa chua cái</w:t>
            </w:r>
          </w:p>
          <w:p w14:paraId="3D174BBC" w14:textId="77777777" w:rsidR="000C5E2D" w:rsidRDefault="000C5E2D" w:rsidP="00694E08">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Nước sôi, nước sôi để nguội</w:t>
            </w:r>
          </w:p>
          <w:p w14:paraId="41C1468F" w14:textId="77777777" w:rsidR="000C5E2D" w:rsidRDefault="000C5E2D" w:rsidP="00694E08">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Thùng xốp, nhiệt kế, chậu thủy tinh, đũa thủy tinh.</w:t>
            </w:r>
          </w:p>
          <w:p w14:paraId="2EBCBEEE" w14:textId="77777777" w:rsidR="000C5E2D" w:rsidRDefault="000C5E2D" w:rsidP="00694E08">
            <w:pPr>
              <w:tabs>
                <w:tab w:val="left" w:pos="12758"/>
              </w:tabs>
              <w:spacing w:after="0" w:line="240" w:lineRule="auto"/>
              <w:jc w:val="both"/>
              <w:rPr>
                <w:rFonts w:ascii="Times New Roman" w:eastAsia="Times New Roman" w:hAnsi="Times New Roman"/>
                <w:bCs/>
                <w:kern w:val="24"/>
                <w:sz w:val="28"/>
                <w:szCs w:val="28"/>
              </w:rPr>
            </w:pPr>
            <w:r>
              <w:rPr>
                <w:rFonts w:ascii="Times New Roman" w:eastAsia="Times New Roman" w:hAnsi="Times New Roman"/>
                <w:bCs/>
                <w:kern w:val="24"/>
                <w:sz w:val="28"/>
                <w:szCs w:val="28"/>
              </w:rPr>
              <w:t>(làm ở nhà dưới sự giám sát của phụ huynh)</w:t>
            </w:r>
          </w:p>
        </w:tc>
      </w:tr>
    </w:tbl>
    <w:p w14:paraId="7B79E122" w14:textId="77777777" w:rsidR="000C5E2D" w:rsidRPr="00F95D1C" w:rsidRDefault="000C5E2D" w:rsidP="00BD587E">
      <w:pPr>
        <w:tabs>
          <w:tab w:val="left" w:pos="12758"/>
        </w:tabs>
        <w:spacing w:after="0" w:line="240" w:lineRule="auto"/>
        <w:jc w:val="both"/>
        <w:rPr>
          <w:rFonts w:ascii="Times New Roman" w:eastAsia="Times New Roman" w:hAnsi="Times New Roman"/>
          <w:b/>
          <w:bCs/>
          <w:kern w:val="24"/>
          <w:sz w:val="28"/>
          <w:szCs w:val="28"/>
        </w:rPr>
      </w:pPr>
    </w:p>
    <w:p w14:paraId="0DBED149" w14:textId="77777777" w:rsidR="000C5E2D" w:rsidRPr="00F95D1C" w:rsidRDefault="000C5E2D" w:rsidP="00BD587E">
      <w:pPr>
        <w:tabs>
          <w:tab w:val="left" w:pos="12758"/>
        </w:tabs>
        <w:spacing w:after="120" w:line="240" w:lineRule="auto"/>
        <w:jc w:val="both"/>
        <w:rPr>
          <w:rFonts w:ascii="Times New Roman" w:eastAsia="Times New Roman" w:hAnsi="Times New Roman"/>
          <w:bCs/>
          <w:kern w:val="24"/>
          <w:sz w:val="28"/>
          <w:szCs w:val="28"/>
        </w:rPr>
      </w:pPr>
      <w:r w:rsidRPr="00F95D1C">
        <w:rPr>
          <w:rFonts w:ascii="Times New Roman" w:eastAsia="Times New Roman" w:hAnsi="Times New Roman"/>
          <w:b/>
          <w:bCs/>
          <w:kern w:val="24"/>
          <w:sz w:val="28"/>
          <w:szCs w:val="28"/>
        </w:rPr>
        <w:t xml:space="preserve">III. TIẾN TRÌNH DẠY HỌC </w:t>
      </w:r>
    </w:p>
    <w:p w14:paraId="6C6FA1C7" w14:textId="77777777" w:rsidR="000C5E2D" w:rsidRPr="00F95D1C" w:rsidRDefault="000C5E2D" w:rsidP="00BD587E">
      <w:pPr>
        <w:tabs>
          <w:tab w:val="left" w:pos="12758"/>
        </w:tabs>
        <w:spacing w:after="120" w:line="240" w:lineRule="auto"/>
        <w:jc w:val="both"/>
        <w:rPr>
          <w:rFonts w:ascii="Times New Roman" w:eastAsia="Times New Roman" w:hAnsi="Times New Roman"/>
          <w:b/>
          <w:bCs/>
          <w:kern w:val="24"/>
          <w:sz w:val="28"/>
          <w:szCs w:val="28"/>
        </w:rPr>
      </w:pPr>
      <w:r w:rsidRPr="00F95D1C">
        <w:rPr>
          <w:rFonts w:ascii="Times New Roman" w:eastAsia="Times New Roman" w:hAnsi="Times New Roman"/>
          <w:b/>
          <w:bCs/>
          <w:kern w:val="24"/>
          <w:sz w:val="28"/>
          <w:szCs w:val="28"/>
        </w:rPr>
        <w:t>A.TIẾN TRÌNH DẠY HỌC</w:t>
      </w:r>
    </w:p>
    <w:p w14:paraId="119E3B58" w14:textId="77777777" w:rsidR="000C5E2D" w:rsidRPr="00F95D1C" w:rsidRDefault="000C5E2D" w:rsidP="00BD587E">
      <w:pPr>
        <w:tabs>
          <w:tab w:val="left" w:pos="12758"/>
        </w:tabs>
        <w:spacing w:after="0" w:line="240" w:lineRule="auto"/>
        <w:jc w:val="both"/>
        <w:rPr>
          <w:rFonts w:ascii="Times New Roman" w:eastAsia="Times New Roman" w:hAnsi="Times New Roman"/>
          <w:b/>
          <w:bCs/>
          <w:color w:val="000000"/>
          <w:kern w:val="24"/>
          <w:sz w:val="28"/>
          <w:szCs w:val="28"/>
        </w:rPr>
      </w:pPr>
    </w:p>
    <w:p w14:paraId="7E574FBE" w14:textId="77777777" w:rsidR="000C5E2D" w:rsidRPr="000802EC" w:rsidRDefault="000C5E2D" w:rsidP="00BD587E">
      <w:pPr>
        <w:spacing w:line="240" w:lineRule="auto"/>
        <w:rPr>
          <w:rFonts w:ascii="Times New Roman" w:eastAsia="Arial" w:hAnsi="Times New Roman"/>
          <w:b/>
          <w:color w:val="C00000"/>
          <w:sz w:val="28"/>
          <w:szCs w:val="28"/>
        </w:rPr>
      </w:pPr>
      <w:r>
        <w:rPr>
          <w:rFonts w:ascii="Times New Roman" w:hAnsi="Times New Roman"/>
          <w:b/>
          <w:bCs/>
          <w:color w:val="C00000"/>
          <w:sz w:val="32"/>
          <w:szCs w:val="32"/>
        </w:rPr>
        <w:t>BÀI 25</w:t>
      </w:r>
      <w:r w:rsidRPr="00F95D1C">
        <w:rPr>
          <w:rFonts w:ascii="Times New Roman" w:hAnsi="Times New Roman"/>
          <w:b/>
          <w:bCs/>
          <w:color w:val="C00000"/>
          <w:sz w:val="32"/>
          <w:szCs w:val="32"/>
        </w:rPr>
        <w:t xml:space="preserve">: </w:t>
      </w:r>
      <w:r w:rsidRPr="00F95D1C">
        <w:rPr>
          <w:rFonts w:ascii="Times New Roman" w:eastAsia="Arial" w:hAnsi="Times New Roman"/>
          <w:b/>
          <w:color w:val="C00000"/>
          <w:sz w:val="28"/>
          <w:szCs w:val="28"/>
        </w:rPr>
        <w:t>VI KHUẨN</w:t>
      </w:r>
    </w:p>
    <w:tbl>
      <w:tblPr>
        <w:tblW w:w="1038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692"/>
        <w:gridCol w:w="16"/>
        <w:gridCol w:w="1663"/>
        <w:gridCol w:w="2158"/>
        <w:gridCol w:w="1860"/>
        <w:gridCol w:w="1157"/>
        <w:gridCol w:w="992"/>
      </w:tblGrid>
      <w:tr w:rsidR="000C5E2D" w:rsidRPr="00F95D1C" w14:paraId="7BF745E4" w14:textId="77777777" w:rsidTr="00694E08">
        <w:trPr>
          <w:trHeight w:val="380"/>
        </w:trPr>
        <w:tc>
          <w:tcPr>
            <w:tcW w:w="1842" w:type="dxa"/>
            <w:vMerge w:val="restart"/>
            <w:tcBorders>
              <w:top w:val="single" w:sz="4" w:space="0" w:color="auto"/>
              <w:left w:val="single" w:sz="4" w:space="0" w:color="auto"/>
              <w:bottom w:val="single" w:sz="4" w:space="0" w:color="auto"/>
              <w:right w:val="single" w:sz="4" w:space="0" w:color="auto"/>
            </w:tcBorders>
          </w:tcPr>
          <w:p w14:paraId="769B35BD"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Hoạt động học</w:t>
            </w:r>
          </w:p>
          <w:p w14:paraId="3B698E78"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(thời gian)</w:t>
            </w:r>
          </w:p>
          <w:p w14:paraId="5B8B6058" w14:textId="77777777" w:rsidR="000C5E2D" w:rsidRPr="00F95D1C" w:rsidRDefault="000C5E2D" w:rsidP="00694E08">
            <w:pPr>
              <w:spacing w:line="256" w:lineRule="auto"/>
              <w:rPr>
                <w:rFonts w:ascii="Times New Roman" w:eastAsia="Times New Roman" w:hAnsi="Times New Roman"/>
                <w:sz w:val="28"/>
                <w:szCs w:val="28"/>
              </w:rPr>
            </w:pPr>
          </w:p>
        </w:tc>
        <w:tc>
          <w:tcPr>
            <w:tcW w:w="2371" w:type="dxa"/>
            <w:gridSpan w:val="3"/>
            <w:tcBorders>
              <w:top w:val="single" w:sz="4" w:space="0" w:color="auto"/>
              <w:left w:val="single" w:sz="4" w:space="0" w:color="auto"/>
              <w:bottom w:val="single" w:sz="4" w:space="0" w:color="auto"/>
              <w:right w:val="single" w:sz="4" w:space="0" w:color="auto"/>
            </w:tcBorders>
            <w:hideMark/>
          </w:tcPr>
          <w:p w14:paraId="0CFBE624"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Mục tiêu</w:t>
            </w:r>
          </w:p>
        </w:tc>
        <w:tc>
          <w:tcPr>
            <w:tcW w:w="2158" w:type="dxa"/>
            <w:vMerge w:val="restart"/>
            <w:tcBorders>
              <w:top w:val="single" w:sz="4" w:space="0" w:color="auto"/>
              <w:left w:val="single" w:sz="4" w:space="0" w:color="auto"/>
              <w:bottom w:val="single" w:sz="4" w:space="0" w:color="auto"/>
              <w:right w:val="single" w:sz="4" w:space="0" w:color="auto"/>
            </w:tcBorders>
            <w:hideMark/>
          </w:tcPr>
          <w:p w14:paraId="36B8A235"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Nội dung dạy học</w:t>
            </w:r>
          </w:p>
          <w:p w14:paraId="6433AEC2"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trọng tâm</w:t>
            </w:r>
          </w:p>
        </w:tc>
        <w:tc>
          <w:tcPr>
            <w:tcW w:w="1860" w:type="dxa"/>
            <w:vMerge w:val="restart"/>
            <w:tcBorders>
              <w:top w:val="single" w:sz="4" w:space="0" w:color="auto"/>
              <w:left w:val="single" w:sz="4" w:space="0" w:color="auto"/>
              <w:bottom w:val="single" w:sz="4" w:space="0" w:color="auto"/>
              <w:right w:val="single" w:sz="4" w:space="0" w:color="auto"/>
            </w:tcBorders>
            <w:hideMark/>
          </w:tcPr>
          <w:p w14:paraId="2DC42AB6"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PP/KTDH</w:t>
            </w:r>
          </w:p>
          <w:p w14:paraId="59A7409D"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chủ đạo</w:t>
            </w:r>
          </w:p>
        </w:tc>
        <w:tc>
          <w:tcPr>
            <w:tcW w:w="2149" w:type="dxa"/>
            <w:gridSpan w:val="2"/>
            <w:vMerge w:val="restart"/>
            <w:tcBorders>
              <w:top w:val="single" w:sz="4" w:space="0" w:color="auto"/>
              <w:left w:val="single" w:sz="4" w:space="0" w:color="auto"/>
              <w:bottom w:val="single" w:sz="4" w:space="0" w:color="auto"/>
              <w:right w:val="single" w:sz="4" w:space="0" w:color="auto"/>
            </w:tcBorders>
            <w:hideMark/>
          </w:tcPr>
          <w:p w14:paraId="00669F3B"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 xml:space="preserve">Phương án    đánh giá </w:t>
            </w:r>
          </w:p>
        </w:tc>
      </w:tr>
      <w:tr w:rsidR="000C5E2D" w:rsidRPr="00F95D1C" w14:paraId="514FA2B0" w14:textId="77777777" w:rsidTr="00694E08">
        <w:trPr>
          <w:trHeight w:val="322"/>
        </w:trPr>
        <w:tc>
          <w:tcPr>
            <w:tcW w:w="1842" w:type="dxa"/>
            <w:vMerge/>
            <w:tcBorders>
              <w:top w:val="single" w:sz="4" w:space="0" w:color="auto"/>
              <w:left w:val="single" w:sz="4" w:space="0" w:color="auto"/>
              <w:bottom w:val="single" w:sz="4" w:space="0" w:color="auto"/>
              <w:right w:val="single" w:sz="4" w:space="0" w:color="auto"/>
            </w:tcBorders>
            <w:vAlign w:val="center"/>
            <w:hideMark/>
          </w:tcPr>
          <w:p w14:paraId="58412328" w14:textId="77777777" w:rsidR="000C5E2D" w:rsidRPr="00F95D1C" w:rsidRDefault="000C5E2D" w:rsidP="00694E08">
            <w:pPr>
              <w:spacing w:after="0" w:line="240" w:lineRule="auto"/>
              <w:rPr>
                <w:rFonts w:ascii="Times New Roman" w:eastAsia="Times New Roman" w:hAnsi="Times New Roman"/>
                <w:sz w:val="28"/>
                <w:szCs w:val="28"/>
              </w:rPr>
            </w:pPr>
          </w:p>
        </w:tc>
        <w:tc>
          <w:tcPr>
            <w:tcW w:w="692" w:type="dxa"/>
            <w:vMerge w:val="restart"/>
            <w:tcBorders>
              <w:top w:val="single" w:sz="4" w:space="0" w:color="auto"/>
              <w:left w:val="single" w:sz="4" w:space="0" w:color="auto"/>
              <w:bottom w:val="single" w:sz="4" w:space="0" w:color="auto"/>
              <w:right w:val="single" w:sz="4" w:space="0" w:color="auto"/>
            </w:tcBorders>
            <w:hideMark/>
          </w:tcPr>
          <w:p w14:paraId="55EE89F9"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STT</w:t>
            </w:r>
          </w:p>
        </w:tc>
        <w:tc>
          <w:tcPr>
            <w:tcW w:w="1679" w:type="dxa"/>
            <w:gridSpan w:val="2"/>
            <w:vMerge w:val="restart"/>
            <w:tcBorders>
              <w:top w:val="single" w:sz="4" w:space="0" w:color="auto"/>
              <w:left w:val="single" w:sz="4" w:space="0" w:color="auto"/>
              <w:bottom w:val="single" w:sz="4" w:space="0" w:color="auto"/>
              <w:right w:val="single" w:sz="4" w:space="0" w:color="auto"/>
            </w:tcBorders>
            <w:hideMark/>
          </w:tcPr>
          <w:p w14:paraId="3B300A7F"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Mã hóa</w:t>
            </w:r>
          </w:p>
        </w:tc>
        <w:tc>
          <w:tcPr>
            <w:tcW w:w="2158" w:type="dxa"/>
            <w:vMerge/>
            <w:tcBorders>
              <w:top w:val="single" w:sz="4" w:space="0" w:color="auto"/>
              <w:left w:val="single" w:sz="4" w:space="0" w:color="auto"/>
              <w:bottom w:val="single" w:sz="4" w:space="0" w:color="auto"/>
              <w:right w:val="single" w:sz="4" w:space="0" w:color="auto"/>
            </w:tcBorders>
            <w:vAlign w:val="center"/>
            <w:hideMark/>
          </w:tcPr>
          <w:p w14:paraId="3D0F7956" w14:textId="77777777" w:rsidR="000C5E2D" w:rsidRPr="00F95D1C" w:rsidRDefault="000C5E2D" w:rsidP="00694E08">
            <w:pPr>
              <w:spacing w:after="0" w:line="240" w:lineRule="auto"/>
              <w:rPr>
                <w:rFonts w:ascii="Times New Roman" w:eastAsia="Times New Roman" w:hAnsi="Times New Roman"/>
                <w:b/>
                <w:sz w:val="28"/>
                <w:szCs w:val="28"/>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14:paraId="15AEB1DC" w14:textId="77777777" w:rsidR="000C5E2D" w:rsidRPr="00F95D1C" w:rsidRDefault="000C5E2D" w:rsidP="00694E08">
            <w:pPr>
              <w:spacing w:after="0" w:line="240" w:lineRule="auto"/>
              <w:rPr>
                <w:rFonts w:ascii="Times New Roman" w:eastAsia="Times New Roman" w:hAnsi="Times New Roman"/>
                <w:b/>
                <w:sz w:val="28"/>
                <w:szCs w:val="28"/>
              </w:rPr>
            </w:pPr>
          </w:p>
        </w:tc>
        <w:tc>
          <w:tcPr>
            <w:tcW w:w="2149" w:type="dxa"/>
            <w:gridSpan w:val="2"/>
            <w:vMerge/>
            <w:tcBorders>
              <w:top w:val="single" w:sz="4" w:space="0" w:color="auto"/>
              <w:left w:val="single" w:sz="4" w:space="0" w:color="auto"/>
              <w:bottom w:val="single" w:sz="4" w:space="0" w:color="auto"/>
              <w:right w:val="single" w:sz="4" w:space="0" w:color="auto"/>
            </w:tcBorders>
            <w:vAlign w:val="center"/>
            <w:hideMark/>
          </w:tcPr>
          <w:p w14:paraId="69EA01B0" w14:textId="77777777" w:rsidR="000C5E2D" w:rsidRPr="00F95D1C" w:rsidRDefault="000C5E2D" w:rsidP="00694E08">
            <w:pPr>
              <w:spacing w:after="0" w:line="240" w:lineRule="auto"/>
              <w:rPr>
                <w:rFonts w:ascii="Times New Roman" w:eastAsia="Times New Roman" w:hAnsi="Times New Roman"/>
                <w:b/>
                <w:sz w:val="28"/>
                <w:szCs w:val="28"/>
              </w:rPr>
            </w:pPr>
          </w:p>
        </w:tc>
      </w:tr>
      <w:tr w:rsidR="000C5E2D" w:rsidRPr="00F95D1C" w14:paraId="5E32396E" w14:textId="77777777" w:rsidTr="00694E08">
        <w:trPr>
          <w:trHeight w:val="210"/>
        </w:trPr>
        <w:tc>
          <w:tcPr>
            <w:tcW w:w="1842" w:type="dxa"/>
            <w:vMerge/>
            <w:tcBorders>
              <w:top w:val="single" w:sz="4" w:space="0" w:color="auto"/>
              <w:left w:val="single" w:sz="4" w:space="0" w:color="auto"/>
              <w:bottom w:val="single" w:sz="4" w:space="0" w:color="auto"/>
              <w:right w:val="single" w:sz="4" w:space="0" w:color="auto"/>
            </w:tcBorders>
            <w:vAlign w:val="center"/>
            <w:hideMark/>
          </w:tcPr>
          <w:p w14:paraId="77212D66" w14:textId="77777777" w:rsidR="000C5E2D" w:rsidRPr="00F95D1C" w:rsidRDefault="000C5E2D" w:rsidP="00694E08">
            <w:pPr>
              <w:spacing w:after="0" w:line="240" w:lineRule="auto"/>
              <w:rPr>
                <w:rFonts w:ascii="Times New Roman" w:eastAsia="Times New Roman" w:hAnsi="Times New Roman"/>
                <w:sz w:val="28"/>
                <w:szCs w:val="28"/>
              </w:rPr>
            </w:pPr>
          </w:p>
        </w:tc>
        <w:tc>
          <w:tcPr>
            <w:tcW w:w="692" w:type="dxa"/>
            <w:vMerge/>
            <w:tcBorders>
              <w:top w:val="single" w:sz="4" w:space="0" w:color="auto"/>
              <w:left w:val="single" w:sz="4" w:space="0" w:color="auto"/>
              <w:bottom w:val="single" w:sz="4" w:space="0" w:color="auto"/>
              <w:right w:val="single" w:sz="4" w:space="0" w:color="auto"/>
            </w:tcBorders>
            <w:vAlign w:val="center"/>
            <w:hideMark/>
          </w:tcPr>
          <w:p w14:paraId="4ED79EBC" w14:textId="77777777" w:rsidR="000C5E2D" w:rsidRPr="00F95D1C" w:rsidRDefault="000C5E2D" w:rsidP="00694E08">
            <w:pPr>
              <w:spacing w:after="0" w:line="240" w:lineRule="auto"/>
              <w:rPr>
                <w:rFonts w:ascii="Times New Roman" w:eastAsia="Times New Roman" w:hAnsi="Times New Roman"/>
                <w:b/>
                <w:sz w:val="28"/>
                <w:szCs w:val="28"/>
              </w:rPr>
            </w:pPr>
          </w:p>
        </w:tc>
        <w:tc>
          <w:tcPr>
            <w:tcW w:w="1679" w:type="dxa"/>
            <w:gridSpan w:val="2"/>
            <w:vMerge/>
            <w:tcBorders>
              <w:top w:val="single" w:sz="4" w:space="0" w:color="auto"/>
              <w:left w:val="single" w:sz="4" w:space="0" w:color="auto"/>
              <w:bottom w:val="single" w:sz="4" w:space="0" w:color="auto"/>
              <w:right w:val="single" w:sz="4" w:space="0" w:color="auto"/>
            </w:tcBorders>
            <w:vAlign w:val="center"/>
            <w:hideMark/>
          </w:tcPr>
          <w:p w14:paraId="40F175BA" w14:textId="77777777" w:rsidR="000C5E2D" w:rsidRPr="00F95D1C" w:rsidRDefault="000C5E2D" w:rsidP="00694E08">
            <w:pPr>
              <w:spacing w:after="0" w:line="240" w:lineRule="auto"/>
              <w:rPr>
                <w:rFonts w:ascii="Times New Roman" w:eastAsia="Times New Roman" w:hAnsi="Times New Roman"/>
                <w:b/>
                <w:sz w:val="28"/>
                <w:szCs w:val="28"/>
              </w:rPr>
            </w:pPr>
          </w:p>
        </w:tc>
        <w:tc>
          <w:tcPr>
            <w:tcW w:w="2158" w:type="dxa"/>
            <w:vMerge/>
            <w:tcBorders>
              <w:top w:val="single" w:sz="4" w:space="0" w:color="auto"/>
              <w:left w:val="single" w:sz="4" w:space="0" w:color="auto"/>
              <w:bottom w:val="single" w:sz="4" w:space="0" w:color="auto"/>
              <w:right w:val="single" w:sz="4" w:space="0" w:color="auto"/>
            </w:tcBorders>
            <w:vAlign w:val="center"/>
            <w:hideMark/>
          </w:tcPr>
          <w:p w14:paraId="0A3E3BD6" w14:textId="77777777" w:rsidR="000C5E2D" w:rsidRPr="00F95D1C" w:rsidRDefault="000C5E2D" w:rsidP="00694E08">
            <w:pPr>
              <w:spacing w:after="0" w:line="240" w:lineRule="auto"/>
              <w:rPr>
                <w:rFonts w:ascii="Times New Roman" w:eastAsia="Times New Roman" w:hAnsi="Times New Roman"/>
                <w:b/>
                <w:sz w:val="28"/>
                <w:szCs w:val="28"/>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14:paraId="108A3D5D" w14:textId="77777777" w:rsidR="000C5E2D" w:rsidRPr="00F95D1C" w:rsidRDefault="000C5E2D" w:rsidP="00694E08">
            <w:pPr>
              <w:spacing w:after="0" w:line="240" w:lineRule="auto"/>
              <w:rPr>
                <w:rFonts w:ascii="Times New Roman" w:eastAsia="Times New Roman" w:hAnsi="Times New Roman"/>
                <w:b/>
                <w:sz w:val="28"/>
                <w:szCs w:val="28"/>
              </w:rPr>
            </w:pPr>
          </w:p>
        </w:tc>
        <w:tc>
          <w:tcPr>
            <w:tcW w:w="1157" w:type="dxa"/>
            <w:tcBorders>
              <w:top w:val="single" w:sz="4" w:space="0" w:color="auto"/>
              <w:left w:val="single" w:sz="4" w:space="0" w:color="auto"/>
              <w:bottom w:val="single" w:sz="4" w:space="0" w:color="auto"/>
              <w:right w:val="single" w:sz="4" w:space="0" w:color="auto"/>
            </w:tcBorders>
            <w:hideMark/>
          </w:tcPr>
          <w:p w14:paraId="2260CA3D"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Phương pháp</w:t>
            </w:r>
          </w:p>
        </w:tc>
        <w:tc>
          <w:tcPr>
            <w:tcW w:w="992" w:type="dxa"/>
            <w:tcBorders>
              <w:top w:val="single" w:sz="4" w:space="0" w:color="auto"/>
              <w:left w:val="single" w:sz="4" w:space="0" w:color="auto"/>
              <w:bottom w:val="single" w:sz="4" w:space="0" w:color="auto"/>
              <w:right w:val="single" w:sz="4" w:space="0" w:color="auto"/>
            </w:tcBorders>
            <w:hideMark/>
          </w:tcPr>
          <w:p w14:paraId="763B5B80"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Công cụ</w:t>
            </w:r>
          </w:p>
        </w:tc>
      </w:tr>
      <w:tr w:rsidR="000C5E2D" w:rsidRPr="00F95D1C" w14:paraId="07D0ED7C" w14:textId="77777777" w:rsidTr="00694E08">
        <w:trPr>
          <w:trHeight w:val="210"/>
        </w:trPr>
        <w:tc>
          <w:tcPr>
            <w:tcW w:w="1842" w:type="dxa"/>
            <w:tcBorders>
              <w:top w:val="single" w:sz="4" w:space="0" w:color="auto"/>
              <w:left w:val="single" w:sz="4" w:space="0" w:color="auto"/>
              <w:bottom w:val="single" w:sz="4" w:space="0" w:color="auto"/>
              <w:right w:val="single" w:sz="4" w:space="0" w:color="auto"/>
            </w:tcBorders>
            <w:hideMark/>
          </w:tcPr>
          <w:p w14:paraId="47D21B95" w14:textId="77777777" w:rsidR="000C5E2D" w:rsidRPr="00F95D1C" w:rsidRDefault="000C5E2D" w:rsidP="00694E08">
            <w:pPr>
              <w:tabs>
                <w:tab w:val="left" w:pos="12758"/>
              </w:tabs>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
                <w:bCs/>
                <w:kern w:val="24"/>
                <w:sz w:val="28"/>
                <w:szCs w:val="28"/>
              </w:rPr>
              <w:t xml:space="preserve">Hoạt động : </w:t>
            </w:r>
            <w:r w:rsidRPr="00F95D1C">
              <w:rPr>
                <w:rFonts w:ascii="Times New Roman" w:eastAsia="Times New Roman" w:hAnsi="Times New Roman"/>
                <w:bCs/>
                <w:kern w:val="24"/>
                <w:sz w:val="28"/>
                <w:szCs w:val="28"/>
              </w:rPr>
              <w:t>Khởi động</w:t>
            </w:r>
          </w:p>
          <w:p w14:paraId="62790F2C"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Cs/>
                <w:kern w:val="24"/>
                <w:sz w:val="28"/>
                <w:szCs w:val="28"/>
              </w:rPr>
              <w:t>(3 phút)</w:t>
            </w:r>
          </w:p>
        </w:tc>
        <w:tc>
          <w:tcPr>
            <w:tcW w:w="692" w:type="dxa"/>
            <w:tcBorders>
              <w:top w:val="single" w:sz="4" w:space="0" w:color="auto"/>
              <w:left w:val="single" w:sz="4" w:space="0" w:color="auto"/>
              <w:bottom w:val="single" w:sz="4" w:space="0" w:color="auto"/>
              <w:right w:val="single" w:sz="4" w:space="0" w:color="auto"/>
            </w:tcBorders>
            <w:hideMark/>
          </w:tcPr>
          <w:p w14:paraId="59480857"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1</w:t>
            </w:r>
          </w:p>
        </w:tc>
        <w:tc>
          <w:tcPr>
            <w:tcW w:w="1679" w:type="dxa"/>
            <w:gridSpan w:val="2"/>
            <w:tcBorders>
              <w:top w:val="single" w:sz="4" w:space="0" w:color="auto"/>
              <w:left w:val="single" w:sz="4" w:space="0" w:color="auto"/>
              <w:bottom w:val="single" w:sz="4" w:space="0" w:color="auto"/>
              <w:right w:val="single" w:sz="4" w:space="0" w:color="auto"/>
            </w:tcBorders>
          </w:tcPr>
          <w:p w14:paraId="3B74C706"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KHTN1.1</w:t>
            </w:r>
          </w:p>
          <w:p w14:paraId="0A040DB8"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2158" w:type="dxa"/>
            <w:tcBorders>
              <w:top w:val="single" w:sz="4" w:space="0" w:color="auto"/>
              <w:left w:val="single" w:sz="4" w:space="0" w:color="auto"/>
              <w:bottom w:val="single" w:sz="4" w:space="0" w:color="auto"/>
              <w:right w:val="single" w:sz="4" w:space="0" w:color="auto"/>
            </w:tcBorders>
            <w:hideMark/>
          </w:tcPr>
          <w:p w14:paraId="588F0BD5"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Giới thiệu khái quát nội dung học tập</w:t>
            </w:r>
          </w:p>
        </w:tc>
        <w:tc>
          <w:tcPr>
            <w:tcW w:w="1860" w:type="dxa"/>
            <w:tcBorders>
              <w:top w:val="single" w:sz="4" w:space="0" w:color="auto"/>
              <w:left w:val="single" w:sz="4" w:space="0" w:color="auto"/>
              <w:bottom w:val="single" w:sz="4" w:space="0" w:color="auto"/>
              <w:right w:val="single" w:sz="4" w:space="0" w:color="auto"/>
            </w:tcBorders>
          </w:tcPr>
          <w:p w14:paraId="02C5C8DE" w14:textId="77777777" w:rsidR="000C5E2D" w:rsidRPr="00F95D1C" w:rsidRDefault="000C5E2D" w:rsidP="00694E08">
            <w:pPr>
              <w:pStyle w:val="ListParagraph"/>
              <w:tabs>
                <w:tab w:val="left" w:pos="12758"/>
              </w:tabs>
              <w:spacing w:after="0" w:line="240" w:lineRule="auto"/>
              <w:ind w:left="-74"/>
              <w:rPr>
                <w:rFonts w:ascii="Times New Roman" w:eastAsia="Times New Roman" w:hAnsi="Times New Roman"/>
                <w:w w:val="97"/>
                <w:sz w:val="28"/>
                <w:szCs w:val="28"/>
              </w:rPr>
            </w:pPr>
            <w:r w:rsidRPr="00F95D1C">
              <w:rPr>
                <w:rFonts w:ascii="Times New Roman" w:eastAsia="Times New Roman" w:hAnsi="Times New Roman"/>
                <w:w w:val="97"/>
                <w:sz w:val="28"/>
                <w:szCs w:val="28"/>
              </w:rPr>
              <w:t>Dạy học trực quan./KWL</w:t>
            </w:r>
          </w:p>
          <w:p w14:paraId="78B7A1FF"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157" w:type="dxa"/>
            <w:tcBorders>
              <w:top w:val="single" w:sz="4" w:space="0" w:color="auto"/>
              <w:left w:val="single" w:sz="4" w:space="0" w:color="auto"/>
              <w:bottom w:val="single" w:sz="4" w:space="0" w:color="auto"/>
              <w:right w:val="single" w:sz="4" w:space="0" w:color="auto"/>
            </w:tcBorders>
          </w:tcPr>
          <w:p w14:paraId="37CE9A11"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Hỏi – đáp</w:t>
            </w:r>
          </w:p>
          <w:p w14:paraId="0BF95446"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14:paraId="7722A997"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Câu hỏi</w:t>
            </w:r>
          </w:p>
        </w:tc>
      </w:tr>
      <w:tr w:rsidR="000C5E2D" w:rsidRPr="00F95D1C" w14:paraId="36BE2A39" w14:textId="77777777" w:rsidTr="00694E08">
        <w:trPr>
          <w:trHeight w:val="210"/>
        </w:trPr>
        <w:tc>
          <w:tcPr>
            <w:tcW w:w="1842" w:type="dxa"/>
            <w:tcBorders>
              <w:top w:val="single" w:sz="4" w:space="0" w:color="auto"/>
              <w:left w:val="single" w:sz="4" w:space="0" w:color="auto"/>
              <w:bottom w:val="single" w:sz="4" w:space="0" w:color="auto"/>
              <w:right w:val="single" w:sz="4" w:space="0" w:color="auto"/>
            </w:tcBorders>
            <w:hideMark/>
          </w:tcPr>
          <w:p w14:paraId="7533699D" w14:textId="77777777" w:rsidR="000C5E2D" w:rsidRPr="007B7266" w:rsidRDefault="000C5E2D" w:rsidP="00694E08">
            <w:pPr>
              <w:spacing w:after="0" w:line="240" w:lineRule="auto"/>
              <w:jc w:val="center"/>
              <w:rPr>
                <w:rFonts w:ascii="Times New Roman" w:eastAsia="Times New Roman" w:hAnsi="Times New Roman"/>
                <w:b/>
                <w:bCs/>
                <w:kern w:val="24"/>
                <w:sz w:val="28"/>
                <w:szCs w:val="28"/>
              </w:rPr>
            </w:pPr>
            <w:r w:rsidRPr="007B7266">
              <w:rPr>
                <w:rFonts w:ascii="Times New Roman" w:eastAsia="Times New Roman" w:hAnsi="Times New Roman"/>
                <w:b/>
                <w:bCs/>
                <w:kern w:val="24"/>
                <w:sz w:val="28"/>
                <w:szCs w:val="28"/>
              </w:rPr>
              <w:t>Hình thành kiến thức</w:t>
            </w:r>
          </w:p>
          <w:p w14:paraId="50679562"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
                <w:bCs/>
                <w:i/>
                <w:kern w:val="24"/>
                <w:sz w:val="28"/>
                <w:szCs w:val="28"/>
              </w:rPr>
              <w:t>Hoạt động</w:t>
            </w:r>
            <w:r>
              <w:rPr>
                <w:rFonts w:ascii="Times New Roman" w:eastAsia="Times New Roman" w:hAnsi="Times New Roman"/>
                <w:b/>
                <w:bCs/>
                <w:i/>
                <w:kern w:val="24"/>
                <w:sz w:val="28"/>
                <w:szCs w:val="28"/>
              </w:rPr>
              <w:t xml:space="preserve"> 1</w:t>
            </w:r>
            <w:r w:rsidRPr="00F95D1C">
              <w:rPr>
                <w:rFonts w:ascii="Times New Roman" w:eastAsia="Times New Roman" w:hAnsi="Times New Roman"/>
                <w:b/>
                <w:bCs/>
                <w:i/>
                <w:kern w:val="24"/>
                <w:sz w:val="28"/>
                <w:szCs w:val="28"/>
              </w:rPr>
              <w:t xml:space="preserve"> </w:t>
            </w:r>
            <w:r w:rsidRPr="00F95D1C">
              <w:rPr>
                <w:rFonts w:ascii="Times New Roman" w:eastAsia="Times New Roman" w:hAnsi="Times New Roman"/>
                <w:bCs/>
                <w:kern w:val="24"/>
                <w:sz w:val="28"/>
                <w:szCs w:val="28"/>
              </w:rPr>
              <w:t xml:space="preserve">: Đặc điểm Vi khuẩn </w:t>
            </w:r>
          </w:p>
          <w:p w14:paraId="30DAB96D"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(10 phút)</w:t>
            </w:r>
          </w:p>
        </w:tc>
        <w:tc>
          <w:tcPr>
            <w:tcW w:w="692" w:type="dxa"/>
            <w:tcBorders>
              <w:top w:val="single" w:sz="4" w:space="0" w:color="auto"/>
              <w:left w:val="single" w:sz="4" w:space="0" w:color="auto"/>
              <w:bottom w:val="single" w:sz="4" w:space="0" w:color="auto"/>
              <w:right w:val="single" w:sz="4" w:space="0" w:color="auto"/>
            </w:tcBorders>
          </w:tcPr>
          <w:p w14:paraId="520868DB"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r w:rsidRPr="00F95D1C">
              <w:rPr>
                <w:rFonts w:ascii="Times New Roman" w:eastAsia="Times New Roman" w:hAnsi="Times New Roman"/>
                <w:b/>
                <w:sz w:val="28"/>
                <w:szCs w:val="28"/>
              </w:rPr>
              <w:t>1</w:t>
            </w:r>
          </w:p>
          <w:p w14:paraId="27AB86BB"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(3)</w:t>
            </w:r>
          </w:p>
          <w:p w14:paraId="7A5C805B"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(8)</w:t>
            </w:r>
          </w:p>
          <w:p w14:paraId="49B52DC0"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(9)</w:t>
            </w:r>
          </w:p>
          <w:p w14:paraId="46A900FB"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(10)</w:t>
            </w:r>
          </w:p>
          <w:p w14:paraId="5C977C0B"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(11)</w:t>
            </w:r>
          </w:p>
          <w:p w14:paraId="3A7E8A30"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(13)</w:t>
            </w:r>
          </w:p>
          <w:p w14:paraId="23882543"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79" w:type="dxa"/>
            <w:gridSpan w:val="2"/>
            <w:tcBorders>
              <w:top w:val="single" w:sz="4" w:space="0" w:color="auto"/>
              <w:left w:val="single" w:sz="4" w:space="0" w:color="auto"/>
              <w:bottom w:val="single" w:sz="4" w:space="0" w:color="auto"/>
              <w:right w:val="single" w:sz="4" w:space="0" w:color="auto"/>
            </w:tcBorders>
            <w:hideMark/>
          </w:tcPr>
          <w:p w14:paraId="390A3C4E"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KHTN1.1</w:t>
            </w:r>
          </w:p>
          <w:p w14:paraId="58B84251"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KHTN1.2</w:t>
            </w:r>
          </w:p>
          <w:p w14:paraId="2FD5104B"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TC-TH.1</w:t>
            </w:r>
          </w:p>
          <w:p w14:paraId="1BDED22F"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TC-TH.4.1</w:t>
            </w:r>
          </w:p>
          <w:p w14:paraId="4E320CBF"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GT-HT.1.5</w:t>
            </w:r>
          </w:p>
          <w:p w14:paraId="711FD3A6"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GT-HT.4</w:t>
            </w:r>
          </w:p>
          <w:p w14:paraId="6D078675" w14:textId="77777777" w:rsidR="000C5E2D" w:rsidRPr="00F95D1C" w:rsidRDefault="000C5E2D" w:rsidP="00694E08">
            <w:pPr>
              <w:tabs>
                <w:tab w:val="left" w:pos="12758"/>
              </w:tabs>
              <w:spacing w:after="0" w:line="240" w:lineRule="auto"/>
              <w:rPr>
                <w:rFonts w:ascii="Times New Roman" w:eastAsia="Times New Roman" w:hAnsi="Times New Roman"/>
                <w:b/>
                <w:sz w:val="28"/>
                <w:szCs w:val="28"/>
              </w:rPr>
            </w:pPr>
            <w:r w:rsidRPr="00F95D1C">
              <w:rPr>
                <w:rFonts w:ascii="Times New Roman" w:eastAsia="Times New Roman" w:hAnsi="Times New Roman"/>
                <w:sz w:val="28"/>
                <w:szCs w:val="28"/>
              </w:rPr>
              <w:t>CC.1</w:t>
            </w:r>
          </w:p>
        </w:tc>
        <w:tc>
          <w:tcPr>
            <w:tcW w:w="2158" w:type="dxa"/>
            <w:tcBorders>
              <w:top w:val="single" w:sz="4" w:space="0" w:color="auto"/>
              <w:left w:val="single" w:sz="4" w:space="0" w:color="auto"/>
              <w:bottom w:val="single" w:sz="4" w:space="0" w:color="auto"/>
              <w:right w:val="single" w:sz="4" w:space="0" w:color="auto"/>
            </w:tcBorders>
          </w:tcPr>
          <w:p w14:paraId="54BE19C8" w14:textId="77777777" w:rsidR="000C5E2D" w:rsidRPr="000802EC" w:rsidRDefault="000C5E2D" w:rsidP="00694E08">
            <w:pPr>
              <w:rPr>
                <w:rFonts w:ascii="Times New Roman" w:eastAsia="SimSun" w:hAnsi="Times New Roman"/>
                <w:color w:val="000000"/>
                <w:sz w:val="28"/>
                <w:szCs w:val="28"/>
                <w:lang w:eastAsia="zh-CN"/>
              </w:rPr>
            </w:pPr>
            <w:r w:rsidRPr="00F95D1C">
              <w:rPr>
                <w:rFonts w:ascii="Times New Roman" w:eastAsia="SimSun" w:hAnsi="Times New Roman"/>
                <w:color w:val="000000"/>
                <w:sz w:val="28"/>
                <w:szCs w:val="28"/>
                <w:lang w:eastAsia="zh-CN"/>
              </w:rPr>
              <w:t xml:space="preserve">– Quan sát hình ảnh và mô tả được hình dạng và cấu tạo đơn giản của  vi khuẩn. </w:t>
            </w:r>
          </w:p>
          <w:p w14:paraId="1BF0016C" w14:textId="77777777" w:rsidR="000C5E2D" w:rsidRPr="00F95D1C" w:rsidRDefault="000C5E2D" w:rsidP="00694E08">
            <w:pPr>
              <w:pStyle w:val="ListParagraph"/>
              <w:tabs>
                <w:tab w:val="left" w:pos="12758"/>
              </w:tabs>
              <w:spacing w:after="0" w:line="240" w:lineRule="auto"/>
              <w:ind w:left="-81"/>
              <w:rPr>
                <w:rFonts w:ascii="Times New Roman" w:eastAsia="Times New Roman" w:hAnsi="Times New Roman"/>
                <w:b/>
                <w:sz w:val="28"/>
                <w:szCs w:val="28"/>
              </w:rPr>
            </w:pPr>
          </w:p>
        </w:tc>
        <w:tc>
          <w:tcPr>
            <w:tcW w:w="1860" w:type="dxa"/>
            <w:tcBorders>
              <w:top w:val="single" w:sz="4" w:space="0" w:color="auto"/>
              <w:left w:val="single" w:sz="4" w:space="0" w:color="auto"/>
              <w:bottom w:val="single" w:sz="4" w:space="0" w:color="auto"/>
              <w:right w:val="single" w:sz="4" w:space="0" w:color="auto"/>
            </w:tcBorders>
            <w:hideMark/>
          </w:tcPr>
          <w:p w14:paraId="6173580F" w14:textId="77777777" w:rsidR="000C5E2D" w:rsidRPr="00F95D1C" w:rsidRDefault="000C5E2D" w:rsidP="00694E08">
            <w:pPr>
              <w:pStyle w:val="ListParagraph"/>
              <w:tabs>
                <w:tab w:val="left" w:pos="12758"/>
              </w:tabs>
              <w:spacing w:after="0" w:line="240" w:lineRule="auto"/>
              <w:ind w:left="-74"/>
              <w:rPr>
                <w:rFonts w:ascii="Times New Roman" w:eastAsia="Times New Roman" w:hAnsi="Times New Roman"/>
                <w:w w:val="97"/>
                <w:sz w:val="28"/>
                <w:szCs w:val="28"/>
              </w:rPr>
            </w:pPr>
            <w:r w:rsidRPr="00F95D1C">
              <w:rPr>
                <w:rFonts w:ascii="Times New Roman" w:eastAsia="Times New Roman" w:hAnsi="Times New Roman"/>
                <w:w w:val="97"/>
                <w:sz w:val="28"/>
                <w:szCs w:val="28"/>
              </w:rPr>
              <w:t>Dạy học trực quan.</w:t>
            </w:r>
          </w:p>
          <w:p w14:paraId="210630C3" w14:textId="77777777" w:rsidR="000C5E2D" w:rsidRPr="00F95D1C" w:rsidRDefault="000C5E2D" w:rsidP="00694E08">
            <w:pPr>
              <w:pStyle w:val="ListParagraph"/>
              <w:tabs>
                <w:tab w:val="left" w:pos="12758"/>
              </w:tabs>
              <w:spacing w:after="0" w:line="240" w:lineRule="auto"/>
              <w:ind w:left="-74"/>
              <w:rPr>
                <w:rFonts w:ascii="Times New Roman" w:eastAsia="Times New Roman" w:hAnsi="Times New Roman"/>
                <w:w w:val="97"/>
                <w:sz w:val="28"/>
                <w:szCs w:val="28"/>
              </w:rPr>
            </w:pPr>
            <w:r w:rsidRPr="00F95D1C">
              <w:rPr>
                <w:rFonts w:ascii="Times New Roman" w:eastAsia="Times New Roman" w:hAnsi="Times New Roman"/>
                <w:w w:val="97"/>
                <w:sz w:val="28"/>
                <w:szCs w:val="28"/>
              </w:rPr>
              <w:t>Hoạt động nhóm</w:t>
            </w:r>
          </w:p>
          <w:p w14:paraId="05895F3E" w14:textId="77777777" w:rsidR="000C5E2D" w:rsidRPr="00F95D1C" w:rsidRDefault="000C5E2D" w:rsidP="00694E08">
            <w:pPr>
              <w:pStyle w:val="ListParagraph"/>
              <w:tabs>
                <w:tab w:val="left" w:pos="12758"/>
              </w:tabs>
              <w:spacing w:after="0" w:line="240" w:lineRule="auto"/>
              <w:ind w:left="-74"/>
              <w:rPr>
                <w:rFonts w:ascii="Times New Roman" w:eastAsia="Times New Roman" w:hAnsi="Times New Roman"/>
                <w:sz w:val="28"/>
                <w:szCs w:val="28"/>
              </w:rPr>
            </w:pPr>
            <w:r w:rsidRPr="00F95D1C">
              <w:rPr>
                <w:rFonts w:ascii="Times New Roman" w:eastAsia="Times New Roman" w:hAnsi="Times New Roman"/>
                <w:w w:val="97"/>
                <w:sz w:val="28"/>
                <w:szCs w:val="28"/>
              </w:rPr>
              <w:t>KWL</w:t>
            </w:r>
          </w:p>
        </w:tc>
        <w:tc>
          <w:tcPr>
            <w:tcW w:w="1157" w:type="dxa"/>
            <w:tcBorders>
              <w:top w:val="single" w:sz="4" w:space="0" w:color="auto"/>
              <w:left w:val="single" w:sz="4" w:space="0" w:color="auto"/>
              <w:bottom w:val="single" w:sz="4" w:space="0" w:color="auto"/>
              <w:right w:val="single" w:sz="4" w:space="0" w:color="auto"/>
            </w:tcBorders>
          </w:tcPr>
          <w:p w14:paraId="02177C0F"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Hỏi – đáp</w:t>
            </w:r>
          </w:p>
          <w:p w14:paraId="59FEF735"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14:paraId="255E8918"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Câu hỏi</w:t>
            </w:r>
          </w:p>
        </w:tc>
      </w:tr>
      <w:tr w:rsidR="000C5E2D" w:rsidRPr="00F95D1C" w14:paraId="7C8028E8" w14:textId="77777777" w:rsidTr="00694E08">
        <w:trPr>
          <w:trHeight w:val="1470"/>
        </w:trPr>
        <w:tc>
          <w:tcPr>
            <w:tcW w:w="1842" w:type="dxa"/>
            <w:tcBorders>
              <w:top w:val="single" w:sz="4" w:space="0" w:color="auto"/>
              <w:left w:val="single" w:sz="4" w:space="0" w:color="auto"/>
              <w:bottom w:val="single" w:sz="4" w:space="0" w:color="auto"/>
              <w:right w:val="single" w:sz="4" w:space="0" w:color="auto"/>
            </w:tcBorders>
          </w:tcPr>
          <w:p w14:paraId="386691A4"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Quan sát  tìm hiểu một số loại vi khuẩn</w:t>
            </w:r>
          </w:p>
          <w:p w14:paraId="51EE1E9D"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(10 phút)</w:t>
            </w:r>
          </w:p>
          <w:p w14:paraId="3719454D"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p>
        </w:tc>
        <w:tc>
          <w:tcPr>
            <w:tcW w:w="708" w:type="dxa"/>
            <w:gridSpan w:val="2"/>
            <w:tcBorders>
              <w:top w:val="single" w:sz="4" w:space="0" w:color="auto"/>
              <w:left w:val="single" w:sz="4" w:space="0" w:color="auto"/>
              <w:bottom w:val="single" w:sz="4" w:space="0" w:color="auto"/>
              <w:right w:val="single" w:sz="4" w:space="0" w:color="auto"/>
            </w:tcBorders>
          </w:tcPr>
          <w:p w14:paraId="5F8473C3" w14:textId="77777777" w:rsidR="000C5E2D" w:rsidRPr="00F95D1C" w:rsidRDefault="000C5E2D" w:rsidP="00694E08">
            <w:pPr>
              <w:tabs>
                <w:tab w:val="left" w:pos="12758"/>
              </w:tabs>
              <w:spacing w:after="12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(1)</w:t>
            </w:r>
          </w:p>
          <w:p w14:paraId="7759E30B"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(3)</w:t>
            </w:r>
          </w:p>
          <w:p w14:paraId="4E6809B7"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(2)</w:t>
            </w:r>
          </w:p>
          <w:p w14:paraId="0849A0E7"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(8)</w:t>
            </w:r>
          </w:p>
          <w:p w14:paraId="0BAE7538" w14:textId="77777777" w:rsidR="000C5E2D" w:rsidRPr="00F95D1C" w:rsidRDefault="000C5E2D" w:rsidP="00694E08">
            <w:pPr>
              <w:tabs>
                <w:tab w:val="left" w:pos="12758"/>
              </w:tabs>
              <w:spacing w:after="0" w:line="240" w:lineRule="auto"/>
              <w:jc w:val="center"/>
              <w:rPr>
                <w:rFonts w:ascii="Times New Roman" w:eastAsia="Times New Roman" w:hAnsi="Times New Roman"/>
                <w:color w:val="000000"/>
                <w:sz w:val="28"/>
                <w:szCs w:val="28"/>
              </w:rPr>
            </w:pPr>
            <w:r w:rsidRPr="00F95D1C">
              <w:rPr>
                <w:rFonts w:ascii="Times New Roman" w:eastAsia="Times New Roman" w:hAnsi="Times New Roman"/>
                <w:color w:val="000000"/>
                <w:sz w:val="28"/>
                <w:szCs w:val="28"/>
              </w:rPr>
              <w:t>(9)</w:t>
            </w:r>
          </w:p>
          <w:p w14:paraId="3ED39AC5"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p w14:paraId="56E53E99"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tc>
        <w:tc>
          <w:tcPr>
            <w:tcW w:w="1663" w:type="dxa"/>
            <w:tcBorders>
              <w:top w:val="single" w:sz="4" w:space="0" w:color="auto"/>
              <w:left w:val="single" w:sz="4" w:space="0" w:color="auto"/>
              <w:bottom w:val="single" w:sz="4" w:space="0" w:color="auto"/>
              <w:right w:val="single" w:sz="4" w:space="0" w:color="auto"/>
            </w:tcBorders>
            <w:hideMark/>
          </w:tcPr>
          <w:p w14:paraId="339F54EA"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xml:space="preserve">KHTN1.1 </w:t>
            </w:r>
          </w:p>
          <w:p w14:paraId="02896CFA"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KHTN1.2</w:t>
            </w:r>
          </w:p>
          <w:p w14:paraId="6D266FBC"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KHTN1.3</w:t>
            </w:r>
          </w:p>
          <w:p w14:paraId="769972FC"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TC-TH.1</w:t>
            </w:r>
          </w:p>
          <w:p w14:paraId="77DD2FD8"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TC-TH.4.1</w:t>
            </w:r>
          </w:p>
          <w:p w14:paraId="7B816CDF"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GT-HT.1.5</w:t>
            </w:r>
          </w:p>
          <w:p w14:paraId="2F3AAD82"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GT-HT.4</w:t>
            </w:r>
          </w:p>
          <w:p w14:paraId="791F2FDC"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CC.1</w:t>
            </w:r>
          </w:p>
        </w:tc>
        <w:tc>
          <w:tcPr>
            <w:tcW w:w="2158" w:type="dxa"/>
            <w:tcBorders>
              <w:top w:val="single" w:sz="4" w:space="0" w:color="auto"/>
              <w:left w:val="single" w:sz="4" w:space="0" w:color="auto"/>
              <w:bottom w:val="single" w:sz="4" w:space="0" w:color="auto"/>
              <w:right w:val="single" w:sz="4" w:space="0" w:color="auto"/>
            </w:tcBorders>
            <w:hideMark/>
          </w:tcPr>
          <w:p w14:paraId="3C7C10BF" w14:textId="77777777" w:rsidR="000C5E2D" w:rsidRPr="00F95D1C" w:rsidRDefault="000C5E2D" w:rsidP="00694E08">
            <w:pPr>
              <w:spacing w:line="240" w:lineRule="auto"/>
              <w:rPr>
                <w:rFonts w:ascii="Times New Roman" w:hAnsi="Times New Roman"/>
                <w:sz w:val="28"/>
                <w:szCs w:val="28"/>
              </w:rPr>
            </w:pPr>
            <w:r w:rsidRPr="00F95D1C">
              <w:rPr>
                <w:rFonts w:ascii="Times New Roman" w:eastAsia="Times New Roman" w:hAnsi="Times New Roman"/>
                <w:sz w:val="28"/>
                <w:szCs w:val="28"/>
              </w:rPr>
              <w:t xml:space="preserve">Quan sát hình và video 3D </w:t>
            </w:r>
            <w:r w:rsidRPr="00F95D1C">
              <w:rPr>
                <w:rFonts w:ascii="Times New Roman" w:hAnsi="Times New Roman"/>
                <w:sz w:val="28"/>
                <w:szCs w:val="28"/>
              </w:rPr>
              <w:t xml:space="preserve">vẽ </w:t>
            </w:r>
            <w:r w:rsidRPr="00F95D1C">
              <w:rPr>
                <w:rFonts w:ascii="Times New Roman" w:eastAsia="Times New Roman" w:hAnsi="Times New Roman"/>
                <w:sz w:val="28"/>
                <w:szCs w:val="28"/>
              </w:rPr>
              <w:t xml:space="preserve">được một số loại vi khuẩn: </w:t>
            </w:r>
            <w:r w:rsidRPr="00F95D1C">
              <w:rPr>
                <w:rFonts w:ascii="Times New Roman" w:eastAsia="Times New Roman" w:hAnsi="Times New Roman"/>
                <w:bCs/>
                <w:sz w:val="28"/>
                <w:szCs w:val="28"/>
              </w:rPr>
              <w:t>hình que</w:t>
            </w:r>
            <w:r w:rsidRPr="00F95D1C">
              <w:rPr>
                <w:rFonts w:ascii="Times New Roman" w:eastAsia="Times New Roman" w:hAnsi="Times New Roman"/>
                <w:b/>
                <w:sz w:val="28"/>
                <w:szCs w:val="28"/>
              </w:rPr>
              <w:t xml:space="preserve"> (</w:t>
            </w:r>
            <w:r w:rsidRPr="00F95D1C">
              <w:rPr>
                <w:rFonts w:ascii="Times New Roman" w:eastAsia="Times New Roman" w:hAnsi="Times New Roman"/>
                <w:bCs/>
                <w:sz w:val="28"/>
                <w:szCs w:val="28"/>
              </w:rPr>
              <w:t xml:space="preserve">trực khuẩn lị) hình cầu (tụ cầu khuẩn), hình xoắn ( xoắn khuẩn giang mai), hình dấu </w:t>
            </w:r>
            <w:r w:rsidRPr="00F95D1C">
              <w:rPr>
                <w:rFonts w:ascii="Times New Roman" w:eastAsia="Times New Roman" w:hAnsi="Times New Roman"/>
                <w:bCs/>
                <w:sz w:val="28"/>
                <w:szCs w:val="28"/>
              </w:rPr>
              <w:lastRenderedPageBreak/>
              <w:t>phẩy ( phẩy tả khuẩn)..</w:t>
            </w:r>
          </w:p>
        </w:tc>
        <w:tc>
          <w:tcPr>
            <w:tcW w:w="1860" w:type="dxa"/>
            <w:tcBorders>
              <w:top w:val="single" w:sz="4" w:space="0" w:color="auto"/>
              <w:left w:val="single" w:sz="4" w:space="0" w:color="auto"/>
              <w:bottom w:val="single" w:sz="4" w:space="0" w:color="auto"/>
              <w:right w:val="single" w:sz="4" w:space="0" w:color="auto"/>
            </w:tcBorders>
            <w:hideMark/>
          </w:tcPr>
          <w:p w14:paraId="7E9B32BE"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lastRenderedPageBreak/>
              <w:t>- PPDH:</w:t>
            </w:r>
          </w:p>
          <w:p w14:paraId="22F6AE8B"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Dạy học trực quan</w:t>
            </w:r>
          </w:p>
          <w:p w14:paraId="6C92C65D"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 KTDH:</w:t>
            </w:r>
          </w:p>
          <w:p w14:paraId="55D0BCA5" w14:textId="77777777" w:rsidR="000C5E2D" w:rsidRPr="00F95D1C" w:rsidRDefault="000C5E2D" w:rsidP="00694E08">
            <w:pPr>
              <w:tabs>
                <w:tab w:val="left" w:pos="12758"/>
              </w:tabs>
              <w:spacing w:after="0" w:line="240" w:lineRule="auto"/>
              <w:rPr>
                <w:rFonts w:ascii="Times New Roman" w:hAnsi="Times New Roman"/>
                <w:sz w:val="28"/>
                <w:szCs w:val="28"/>
              </w:rPr>
            </w:pPr>
            <w:r w:rsidRPr="00F95D1C">
              <w:rPr>
                <w:rFonts w:ascii="Times New Roman" w:hAnsi="Times New Roman"/>
                <w:sz w:val="28"/>
                <w:szCs w:val="28"/>
              </w:rPr>
              <w:t>Phòng tranh</w:t>
            </w:r>
          </w:p>
        </w:tc>
        <w:tc>
          <w:tcPr>
            <w:tcW w:w="1157" w:type="dxa"/>
            <w:tcBorders>
              <w:top w:val="single" w:sz="4" w:space="0" w:color="auto"/>
              <w:left w:val="single" w:sz="4" w:space="0" w:color="auto"/>
              <w:bottom w:val="single" w:sz="4" w:space="0" w:color="auto"/>
              <w:right w:val="single" w:sz="4" w:space="0" w:color="auto"/>
            </w:tcBorders>
          </w:tcPr>
          <w:p w14:paraId="43E1DE48"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Quan sát qua sản phẩm học tập</w:t>
            </w:r>
          </w:p>
          <w:p w14:paraId="4B194FEA"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251BA318"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304C9674"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0534A59A"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4FC1C708"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57FD5FB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Bảng kiểm 10%</w:t>
            </w:r>
          </w:p>
          <w:p w14:paraId="2E4CBE5A"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512F4D4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1EB35FD4"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626FF7BE"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tc>
      </w:tr>
      <w:tr w:rsidR="000C5E2D" w:rsidRPr="00F95D1C" w14:paraId="56CDAD4B" w14:textId="77777777" w:rsidTr="00694E08">
        <w:trPr>
          <w:trHeight w:val="680"/>
        </w:trPr>
        <w:tc>
          <w:tcPr>
            <w:tcW w:w="1842" w:type="dxa"/>
            <w:tcBorders>
              <w:top w:val="single" w:sz="4" w:space="0" w:color="auto"/>
              <w:left w:val="single" w:sz="4" w:space="0" w:color="auto"/>
              <w:bottom w:val="single" w:sz="4" w:space="0" w:color="auto"/>
              <w:right w:val="single" w:sz="4" w:space="0" w:color="auto"/>
            </w:tcBorders>
          </w:tcPr>
          <w:p w14:paraId="5BAE5A45"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Tìm hiểu một số bệnh do Vi khuẩn</w:t>
            </w:r>
          </w:p>
          <w:p w14:paraId="4AC9EAFF"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(7 phút)</w:t>
            </w:r>
          </w:p>
          <w:p w14:paraId="3F4921FC" w14:textId="77777777" w:rsidR="000C5E2D" w:rsidRPr="00F95D1C" w:rsidRDefault="000C5E2D" w:rsidP="00694E08">
            <w:pPr>
              <w:spacing w:after="0" w:line="240" w:lineRule="auto"/>
              <w:jc w:val="center"/>
              <w:rPr>
                <w:rFonts w:ascii="Times New Roman" w:eastAsia="Times New Roman" w:hAnsi="Times New Roman"/>
                <w:b/>
                <w:bCs/>
                <w:i/>
                <w:kern w:val="24"/>
                <w:sz w:val="28"/>
                <w:szCs w:val="28"/>
              </w:rPr>
            </w:pPr>
          </w:p>
        </w:tc>
        <w:tc>
          <w:tcPr>
            <w:tcW w:w="708" w:type="dxa"/>
            <w:gridSpan w:val="2"/>
            <w:tcBorders>
              <w:top w:val="single" w:sz="4" w:space="0" w:color="auto"/>
              <w:left w:val="single" w:sz="4" w:space="0" w:color="auto"/>
              <w:bottom w:val="single" w:sz="4" w:space="0" w:color="auto"/>
              <w:right w:val="single" w:sz="4" w:space="0" w:color="auto"/>
            </w:tcBorders>
            <w:hideMark/>
          </w:tcPr>
          <w:p w14:paraId="73A9A938"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(1)</w:t>
            </w:r>
          </w:p>
          <w:p w14:paraId="4ECDC008"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(2)</w:t>
            </w:r>
          </w:p>
        </w:tc>
        <w:tc>
          <w:tcPr>
            <w:tcW w:w="1663" w:type="dxa"/>
            <w:tcBorders>
              <w:top w:val="single" w:sz="4" w:space="0" w:color="auto"/>
              <w:left w:val="single" w:sz="4" w:space="0" w:color="auto"/>
              <w:bottom w:val="single" w:sz="4" w:space="0" w:color="auto"/>
              <w:right w:val="single" w:sz="4" w:space="0" w:color="auto"/>
            </w:tcBorders>
            <w:hideMark/>
          </w:tcPr>
          <w:p w14:paraId="464CC1F5"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KHTN1.4</w:t>
            </w:r>
          </w:p>
          <w:p w14:paraId="09B99FAF"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KHTN2.3</w:t>
            </w:r>
          </w:p>
          <w:p w14:paraId="312FC196"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KHTN1.2</w:t>
            </w:r>
          </w:p>
          <w:p w14:paraId="10225623"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TC-TH.1</w:t>
            </w:r>
          </w:p>
          <w:p w14:paraId="104F2A80"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TC-TH.4.1</w:t>
            </w:r>
          </w:p>
          <w:p w14:paraId="481E234D"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GT-HT.1.5</w:t>
            </w:r>
          </w:p>
          <w:p w14:paraId="473D20A8"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GT-HT.4</w:t>
            </w:r>
          </w:p>
          <w:p w14:paraId="0F1AA526"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CC.1</w:t>
            </w:r>
          </w:p>
        </w:tc>
        <w:tc>
          <w:tcPr>
            <w:tcW w:w="2158" w:type="dxa"/>
            <w:tcBorders>
              <w:top w:val="single" w:sz="4" w:space="0" w:color="auto"/>
              <w:left w:val="single" w:sz="4" w:space="0" w:color="auto"/>
              <w:bottom w:val="single" w:sz="4" w:space="0" w:color="auto"/>
              <w:right w:val="single" w:sz="4" w:space="0" w:color="auto"/>
            </w:tcBorders>
            <w:hideMark/>
          </w:tcPr>
          <w:p w14:paraId="0C3E6DA9" w14:textId="77777777" w:rsidR="000C5E2D" w:rsidRPr="00F95D1C" w:rsidRDefault="000C5E2D" w:rsidP="00694E08">
            <w:pPr>
              <w:spacing w:line="240" w:lineRule="auto"/>
              <w:rPr>
                <w:rFonts w:ascii="Times New Roman" w:eastAsia="Times New Roman" w:hAnsi="Times New Roman"/>
                <w:sz w:val="28"/>
                <w:szCs w:val="28"/>
              </w:rPr>
            </w:pPr>
            <w:r w:rsidRPr="00F95D1C">
              <w:rPr>
                <w:rFonts w:ascii="Times New Roman" w:eastAsia="Times New Roman" w:hAnsi="Times New Roman"/>
                <w:sz w:val="28"/>
                <w:szCs w:val="28"/>
              </w:rPr>
              <w:t xml:space="preserve">- Nhận biết số đại diện vi khuẩn thông qua quan sát hình ảnh, mẫu vật , video </w:t>
            </w:r>
          </w:p>
          <w:p w14:paraId="5201B17A" w14:textId="77777777" w:rsidR="000C5E2D" w:rsidRPr="00F95D1C" w:rsidRDefault="000C5E2D" w:rsidP="00694E08">
            <w:pPr>
              <w:spacing w:line="240" w:lineRule="auto"/>
              <w:rPr>
                <w:rFonts w:ascii="Times New Roman" w:hAnsi="Times New Roman"/>
                <w:sz w:val="28"/>
                <w:szCs w:val="28"/>
              </w:rPr>
            </w:pPr>
            <w:r w:rsidRPr="00F95D1C">
              <w:rPr>
                <w:rFonts w:ascii="Times New Roman" w:eastAsia="Times New Roman" w:hAnsi="Times New Roman"/>
                <w:sz w:val="28"/>
                <w:szCs w:val="28"/>
              </w:rPr>
              <w:t xml:space="preserve">- Một số bệnh dovi khuẩn </w:t>
            </w:r>
          </w:p>
        </w:tc>
        <w:tc>
          <w:tcPr>
            <w:tcW w:w="1860" w:type="dxa"/>
            <w:tcBorders>
              <w:top w:val="single" w:sz="4" w:space="0" w:color="auto"/>
              <w:left w:val="single" w:sz="4" w:space="0" w:color="auto"/>
              <w:bottom w:val="single" w:sz="4" w:space="0" w:color="auto"/>
              <w:right w:val="single" w:sz="4" w:space="0" w:color="auto"/>
            </w:tcBorders>
            <w:hideMark/>
          </w:tcPr>
          <w:p w14:paraId="2602814B"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PPDH:</w:t>
            </w:r>
          </w:p>
          <w:p w14:paraId="4926EA45"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Dạy   học trực</w:t>
            </w:r>
            <w:r w:rsidRPr="00F95D1C">
              <w:rPr>
                <w:rFonts w:ascii="Times New Roman" w:eastAsia="Times New Roman" w:hAnsi="Times New Roman"/>
                <w:w w:val="95"/>
                <w:sz w:val="28"/>
                <w:szCs w:val="28"/>
              </w:rPr>
              <w:t xml:space="preserve"> quan</w:t>
            </w:r>
            <w:r w:rsidRPr="00F95D1C">
              <w:rPr>
                <w:rFonts w:ascii="Times New Roman" w:eastAsia="Times New Roman" w:hAnsi="Times New Roman"/>
                <w:sz w:val="28"/>
                <w:szCs w:val="28"/>
              </w:rPr>
              <w:t>(sử   dụng tranh ảnh, vật   mẫu, video, quan sát</w:t>
            </w:r>
            <w:r w:rsidRPr="00F95D1C">
              <w:rPr>
                <w:rFonts w:ascii="Times New Roman" w:eastAsia="Times New Roman" w:hAnsi="Times New Roman"/>
                <w:w w:val="99"/>
                <w:sz w:val="28"/>
                <w:szCs w:val="28"/>
              </w:rPr>
              <w:t xml:space="preserve"> ngoài</w:t>
            </w:r>
            <w:r w:rsidRPr="00F95D1C">
              <w:rPr>
                <w:rFonts w:ascii="Times New Roman" w:eastAsia="Times New Roman" w:hAnsi="Times New Roman"/>
                <w:sz w:val="28"/>
                <w:szCs w:val="28"/>
              </w:rPr>
              <w:t xml:space="preserve"> thiên nhiên).</w:t>
            </w:r>
          </w:p>
          <w:p w14:paraId="74F6329A"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Dạy học hợp tác.</w:t>
            </w:r>
          </w:p>
          <w:p w14:paraId="24004079"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KTDH:</w:t>
            </w:r>
          </w:p>
          <w:p w14:paraId="38B6259E"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Khăn trải bàn</w:t>
            </w:r>
          </w:p>
          <w:p w14:paraId="3ECDF910"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Sơ  đồ  tư duy</w:t>
            </w:r>
          </w:p>
          <w:p w14:paraId="7ED8AC68"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KWL</w:t>
            </w:r>
          </w:p>
        </w:tc>
        <w:tc>
          <w:tcPr>
            <w:tcW w:w="1157" w:type="dxa"/>
            <w:tcBorders>
              <w:top w:val="single" w:sz="4" w:space="0" w:color="auto"/>
              <w:left w:val="single" w:sz="4" w:space="0" w:color="auto"/>
              <w:bottom w:val="single" w:sz="4" w:space="0" w:color="auto"/>
              <w:right w:val="single" w:sz="4" w:space="0" w:color="auto"/>
            </w:tcBorders>
          </w:tcPr>
          <w:p w14:paraId="595B0A9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Quan sát Qua sản phẩm học sinh</w:t>
            </w:r>
          </w:p>
          <w:p w14:paraId="14B12F06"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6C65C48E"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17327173"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053717FB"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2D9FAB7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6180A474"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xml:space="preserve"> Bảng kiểm 10%</w:t>
            </w:r>
          </w:p>
          <w:p w14:paraId="1F31DBE5"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tc>
      </w:tr>
      <w:tr w:rsidR="000C5E2D" w:rsidRPr="00F95D1C" w14:paraId="36446DEB" w14:textId="77777777" w:rsidTr="00694E08">
        <w:tc>
          <w:tcPr>
            <w:tcW w:w="1842" w:type="dxa"/>
            <w:tcBorders>
              <w:top w:val="single" w:sz="4" w:space="0" w:color="auto"/>
              <w:left w:val="single" w:sz="4" w:space="0" w:color="auto"/>
              <w:bottom w:val="single" w:sz="4" w:space="0" w:color="auto"/>
              <w:right w:val="single" w:sz="4" w:space="0" w:color="auto"/>
            </w:tcBorders>
            <w:hideMark/>
          </w:tcPr>
          <w:p w14:paraId="2B7DEC91" w14:textId="77777777" w:rsidR="000C5E2D" w:rsidRPr="00F95D1C" w:rsidRDefault="000C5E2D" w:rsidP="00694E08">
            <w:pPr>
              <w:spacing w:after="0" w:line="240" w:lineRule="auto"/>
              <w:jc w:val="center"/>
              <w:rPr>
                <w:rFonts w:ascii="Times New Roman" w:eastAsia="Times New Roman" w:hAnsi="Times New Roman"/>
                <w:b/>
                <w:bCs/>
                <w:i/>
                <w:kern w:val="24"/>
                <w:sz w:val="28"/>
                <w:szCs w:val="28"/>
              </w:rPr>
            </w:pPr>
            <w:r w:rsidRPr="00F95D1C">
              <w:rPr>
                <w:rFonts w:ascii="Times New Roman" w:eastAsia="Times New Roman" w:hAnsi="Times New Roman"/>
                <w:b/>
                <w:bCs/>
                <w:i/>
                <w:kern w:val="24"/>
                <w:sz w:val="28"/>
                <w:szCs w:val="28"/>
              </w:rPr>
              <w:t xml:space="preserve">Hoạt động </w:t>
            </w:r>
            <w:r>
              <w:rPr>
                <w:rFonts w:ascii="Times New Roman" w:eastAsia="Times New Roman" w:hAnsi="Times New Roman"/>
                <w:b/>
                <w:bCs/>
                <w:i/>
                <w:kern w:val="24"/>
                <w:sz w:val="28"/>
                <w:szCs w:val="28"/>
              </w:rPr>
              <w:t>2</w:t>
            </w:r>
            <w:r w:rsidRPr="00F95D1C">
              <w:rPr>
                <w:rFonts w:ascii="Times New Roman" w:eastAsia="Times New Roman" w:hAnsi="Times New Roman"/>
                <w:b/>
                <w:bCs/>
                <w:i/>
                <w:kern w:val="24"/>
                <w:sz w:val="28"/>
                <w:szCs w:val="28"/>
              </w:rPr>
              <w:t>:</w:t>
            </w:r>
          </w:p>
          <w:p w14:paraId="18E933BF"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Vai trò của vi khuẩn và cách phòng tránh bệnh do vi khuẩn gây ra</w:t>
            </w:r>
          </w:p>
          <w:p w14:paraId="4572DB49"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(8 phút)</w:t>
            </w:r>
          </w:p>
        </w:tc>
        <w:tc>
          <w:tcPr>
            <w:tcW w:w="708" w:type="dxa"/>
            <w:gridSpan w:val="2"/>
            <w:tcBorders>
              <w:top w:val="single" w:sz="4" w:space="0" w:color="auto"/>
              <w:left w:val="single" w:sz="4" w:space="0" w:color="auto"/>
              <w:bottom w:val="single" w:sz="4" w:space="0" w:color="auto"/>
              <w:right w:val="single" w:sz="4" w:space="0" w:color="auto"/>
            </w:tcBorders>
            <w:hideMark/>
          </w:tcPr>
          <w:p w14:paraId="6253627F"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(3)</w:t>
            </w:r>
          </w:p>
          <w:p w14:paraId="33F6A051"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(4)</w:t>
            </w:r>
          </w:p>
          <w:p w14:paraId="177118C6"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(5)</w:t>
            </w:r>
          </w:p>
        </w:tc>
        <w:tc>
          <w:tcPr>
            <w:tcW w:w="1663" w:type="dxa"/>
            <w:tcBorders>
              <w:top w:val="single" w:sz="4" w:space="0" w:color="auto"/>
              <w:left w:val="single" w:sz="4" w:space="0" w:color="auto"/>
              <w:bottom w:val="single" w:sz="4" w:space="0" w:color="auto"/>
              <w:right w:val="single" w:sz="4" w:space="0" w:color="auto"/>
            </w:tcBorders>
            <w:hideMark/>
          </w:tcPr>
          <w:p w14:paraId="68D01322"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KHTN1.4</w:t>
            </w:r>
          </w:p>
          <w:p w14:paraId="117AE9D4"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KHTN3.1</w:t>
            </w:r>
          </w:p>
          <w:p w14:paraId="336921C3"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KHTN3.3</w:t>
            </w:r>
          </w:p>
          <w:p w14:paraId="63411512" w14:textId="77777777" w:rsidR="000C5E2D" w:rsidRPr="00F95D1C" w:rsidRDefault="000C5E2D" w:rsidP="00694E08">
            <w:pPr>
              <w:tabs>
                <w:tab w:val="left" w:pos="12758"/>
              </w:tabs>
              <w:spacing w:after="0" w:line="240" w:lineRule="auto"/>
              <w:jc w:val="both"/>
              <w:rPr>
                <w:rFonts w:ascii="Times New Roman" w:hAnsi="Times New Roman"/>
                <w:sz w:val="28"/>
                <w:szCs w:val="28"/>
              </w:rPr>
            </w:pPr>
            <w:r w:rsidRPr="00F95D1C">
              <w:rPr>
                <w:rFonts w:ascii="Times New Roman" w:eastAsia="Times New Roman" w:hAnsi="Times New Roman"/>
                <w:sz w:val="28"/>
                <w:szCs w:val="28"/>
              </w:rPr>
              <w:t>TC-TH.1</w:t>
            </w:r>
          </w:p>
          <w:p w14:paraId="52D24E92" w14:textId="77777777" w:rsidR="000C5E2D" w:rsidRPr="00F95D1C" w:rsidRDefault="000C5E2D" w:rsidP="00694E08">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TC-TH.4.1</w:t>
            </w:r>
          </w:p>
          <w:p w14:paraId="691D1A9E" w14:textId="77777777" w:rsidR="000C5E2D" w:rsidRPr="00F95D1C" w:rsidRDefault="000C5E2D" w:rsidP="00694E08">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GT-HT.1.5</w:t>
            </w:r>
          </w:p>
          <w:p w14:paraId="1C93089A" w14:textId="77777777" w:rsidR="000C5E2D" w:rsidRPr="00F95D1C" w:rsidRDefault="000C5E2D" w:rsidP="00694E08">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GT-HT.4</w:t>
            </w:r>
          </w:p>
          <w:p w14:paraId="4FBDB052" w14:textId="77777777" w:rsidR="000C5E2D" w:rsidRPr="00F95D1C" w:rsidRDefault="000C5E2D" w:rsidP="00694E08">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CC.1</w:t>
            </w:r>
          </w:p>
        </w:tc>
        <w:tc>
          <w:tcPr>
            <w:tcW w:w="2158" w:type="dxa"/>
            <w:tcBorders>
              <w:top w:val="single" w:sz="4" w:space="0" w:color="auto"/>
              <w:left w:val="single" w:sz="4" w:space="0" w:color="auto"/>
              <w:bottom w:val="single" w:sz="4" w:space="0" w:color="auto"/>
              <w:right w:val="single" w:sz="4" w:space="0" w:color="auto"/>
            </w:tcBorders>
            <w:hideMark/>
          </w:tcPr>
          <w:p w14:paraId="3B22125B" w14:textId="77777777" w:rsidR="000C5E2D" w:rsidRPr="00F95D1C" w:rsidRDefault="000C5E2D" w:rsidP="00694E08">
            <w:pPr>
              <w:rPr>
                <w:rFonts w:ascii="Times New Roman" w:hAnsi="Times New Roman"/>
                <w:sz w:val="28"/>
                <w:szCs w:val="28"/>
              </w:rPr>
            </w:pPr>
            <w:r w:rsidRPr="00F95D1C">
              <w:rPr>
                <w:rFonts w:ascii="Times New Roman" w:eastAsia="SimSun" w:hAnsi="Times New Roman"/>
                <w:color w:val="000000"/>
                <w:sz w:val="28"/>
                <w:szCs w:val="28"/>
                <w:lang w:eastAsia="zh-CN"/>
              </w:rPr>
              <w:t xml:space="preserve">Vận dụng được hiểu biết về virus và vi khuẩn vào giải thích một số hiện tượng </w:t>
            </w:r>
          </w:p>
          <w:p w14:paraId="2526FB5C" w14:textId="77777777" w:rsidR="000C5E2D" w:rsidRPr="00F95D1C" w:rsidRDefault="000C5E2D" w:rsidP="00694E08">
            <w:pPr>
              <w:rPr>
                <w:rFonts w:ascii="Times New Roman" w:hAnsi="Times New Roman"/>
                <w:sz w:val="28"/>
                <w:szCs w:val="28"/>
              </w:rPr>
            </w:pPr>
            <w:r w:rsidRPr="00F95D1C">
              <w:rPr>
                <w:rFonts w:ascii="Times New Roman" w:eastAsia="SimSun" w:hAnsi="Times New Roman"/>
                <w:color w:val="000000"/>
                <w:sz w:val="28"/>
                <w:szCs w:val="28"/>
                <w:lang w:eastAsia="zh-CN"/>
              </w:rPr>
              <w:t xml:space="preserve">trong thực tiễn (ví dụ: vì sao thức ăn để lâu bị ôi thiu và không nên ăn thức ăn ôi thiu; </w:t>
            </w:r>
          </w:p>
          <w:p w14:paraId="6385CB24"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Một số bệnh do vi khuẩn gây ra.</w:t>
            </w:r>
          </w:p>
          <w:p w14:paraId="1ECF124D"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Cách phòng và chống bệnh.</w:t>
            </w:r>
          </w:p>
        </w:tc>
        <w:tc>
          <w:tcPr>
            <w:tcW w:w="1860" w:type="dxa"/>
            <w:tcBorders>
              <w:top w:val="single" w:sz="4" w:space="0" w:color="auto"/>
              <w:left w:val="single" w:sz="4" w:space="0" w:color="auto"/>
              <w:bottom w:val="single" w:sz="4" w:space="0" w:color="auto"/>
              <w:right w:val="single" w:sz="4" w:space="0" w:color="auto"/>
            </w:tcBorders>
            <w:hideMark/>
          </w:tcPr>
          <w:p w14:paraId="08FDCEDF"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 xml:space="preserve">- PPDH: </w:t>
            </w:r>
          </w:p>
          <w:p w14:paraId="0BF5EBA6"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Dạy học hợp tác</w:t>
            </w:r>
          </w:p>
          <w:p w14:paraId="745E0057"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 xml:space="preserve">- KTDH: </w:t>
            </w:r>
          </w:p>
          <w:p w14:paraId="553FFCEB"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Công não – động não</w:t>
            </w:r>
          </w:p>
          <w:p w14:paraId="12D6B231"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hAnsi="Times New Roman"/>
                <w:sz w:val="28"/>
                <w:szCs w:val="28"/>
              </w:rPr>
              <w:t>Chia nhóm.</w:t>
            </w:r>
          </w:p>
          <w:p w14:paraId="517ECE14"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hAnsi="Times New Roman"/>
                <w:sz w:val="28"/>
                <w:szCs w:val="28"/>
              </w:rPr>
              <w:t>Mảnh ghép</w:t>
            </w:r>
          </w:p>
        </w:tc>
        <w:tc>
          <w:tcPr>
            <w:tcW w:w="1157" w:type="dxa"/>
            <w:tcBorders>
              <w:top w:val="single" w:sz="4" w:space="0" w:color="auto"/>
              <w:left w:val="single" w:sz="4" w:space="0" w:color="auto"/>
              <w:bottom w:val="single" w:sz="4" w:space="0" w:color="auto"/>
              <w:right w:val="single" w:sz="4" w:space="0" w:color="auto"/>
            </w:tcBorders>
            <w:hideMark/>
          </w:tcPr>
          <w:p w14:paraId="08B4ABA9"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Kiểm tra viết (TNKQ)</w:t>
            </w:r>
          </w:p>
          <w:p w14:paraId="162A366F"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Đánh giá qua SP học tập</w:t>
            </w:r>
          </w:p>
        </w:tc>
        <w:tc>
          <w:tcPr>
            <w:tcW w:w="992" w:type="dxa"/>
            <w:tcBorders>
              <w:top w:val="single" w:sz="4" w:space="0" w:color="auto"/>
              <w:left w:val="single" w:sz="4" w:space="0" w:color="auto"/>
              <w:bottom w:val="single" w:sz="4" w:space="0" w:color="auto"/>
              <w:right w:val="single" w:sz="4" w:space="0" w:color="auto"/>
            </w:tcBorders>
            <w:hideMark/>
          </w:tcPr>
          <w:p w14:paraId="6C76F11A"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Câu hỏi10%</w:t>
            </w:r>
          </w:p>
          <w:p w14:paraId="2A0C55CD"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Rubric 10%</w:t>
            </w:r>
          </w:p>
        </w:tc>
      </w:tr>
      <w:tr w:rsidR="000C5E2D" w:rsidRPr="00F95D1C" w14:paraId="4D43010D" w14:textId="77777777" w:rsidTr="00694E08">
        <w:tc>
          <w:tcPr>
            <w:tcW w:w="1842" w:type="dxa"/>
            <w:tcBorders>
              <w:top w:val="single" w:sz="4" w:space="0" w:color="auto"/>
              <w:left w:val="single" w:sz="4" w:space="0" w:color="auto"/>
              <w:bottom w:val="single" w:sz="4" w:space="0" w:color="auto"/>
              <w:right w:val="single" w:sz="4" w:space="0" w:color="auto"/>
            </w:tcBorders>
            <w:hideMark/>
          </w:tcPr>
          <w:p w14:paraId="7A399F0B" w14:textId="77777777" w:rsidR="000C5E2D" w:rsidRDefault="000C5E2D" w:rsidP="00694E08">
            <w:pPr>
              <w:spacing w:after="0" w:line="240" w:lineRule="auto"/>
              <w:jc w:val="center"/>
              <w:rPr>
                <w:rFonts w:ascii="Times New Roman" w:eastAsia="Times New Roman" w:hAnsi="Times New Roman"/>
                <w:b/>
                <w:bCs/>
                <w:i/>
                <w:kern w:val="24"/>
                <w:sz w:val="28"/>
                <w:szCs w:val="28"/>
              </w:rPr>
            </w:pPr>
            <w:r w:rsidRPr="00F95D1C">
              <w:rPr>
                <w:rFonts w:ascii="Times New Roman" w:eastAsia="Times New Roman" w:hAnsi="Times New Roman"/>
                <w:b/>
                <w:bCs/>
                <w:i/>
                <w:kern w:val="24"/>
                <w:sz w:val="28"/>
                <w:szCs w:val="28"/>
              </w:rPr>
              <w:t xml:space="preserve">Hoạt động </w:t>
            </w:r>
            <w:r>
              <w:rPr>
                <w:rFonts w:ascii="Times New Roman" w:eastAsia="Times New Roman" w:hAnsi="Times New Roman"/>
                <w:b/>
                <w:bCs/>
                <w:i/>
                <w:kern w:val="24"/>
                <w:sz w:val="28"/>
                <w:szCs w:val="28"/>
              </w:rPr>
              <w:t>3</w:t>
            </w:r>
          </w:p>
          <w:p w14:paraId="0F975E90" w14:textId="77777777" w:rsidR="000C5E2D" w:rsidRPr="00F95D1C" w:rsidRDefault="000C5E2D" w:rsidP="00694E08">
            <w:pPr>
              <w:spacing w:after="0" w:line="240" w:lineRule="auto"/>
              <w:jc w:val="center"/>
              <w:rPr>
                <w:rFonts w:ascii="Times New Roman" w:eastAsia="Times New Roman" w:hAnsi="Times New Roman"/>
                <w:b/>
                <w:bCs/>
                <w:i/>
                <w:kern w:val="24"/>
                <w:sz w:val="28"/>
                <w:szCs w:val="28"/>
              </w:rPr>
            </w:pPr>
            <w:r>
              <w:rPr>
                <w:rFonts w:ascii="Times New Roman" w:eastAsia="Times New Roman" w:hAnsi="Times New Roman"/>
                <w:b/>
                <w:bCs/>
                <w:i/>
                <w:kern w:val="24"/>
                <w:sz w:val="28"/>
                <w:szCs w:val="28"/>
              </w:rPr>
              <w:t xml:space="preserve">Vận dụng </w:t>
            </w:r>
            <w:r w:rsidRPr="00F95D1C">
              <w:rPr>
                <w:rFonts w:ascii="Times New Roman" w:eastAsia="Times New Roman" w:hAnsi="Times New Roman"/>
                <w:b/>
                <w:bCs/>
                <w:i/>
                <w:kern w:val="24"/>
                <w:sz w:val="28"/>
                <w:szCs w:val="28"/>
              </w:rPr>
              <w:t>:</w:t>
            </w:r>
          </w:p>
          <w:p w14:paraId="3D136DA4"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Các bước làm sữa chua.</w:t>
            </w:r>
          </w:p>
          <w:p w14:paraId="2D61F051" w14:textId="77777777" w:rsidR="000C5E2D" w:rsidRPr="00F95D1C" w:rsidRDefault="000C5E2D" w:rsidP="00694E08">
            <w:pPr>
              <w:spacing w:after="0" w:line="240" w:lineRule="auto"/>
              <w:jc w:val="center"/>
              <w:rPr>
                <w:rFonts w:ascii="Times New Roman" w:eastAsia="Times New Roman" w:hAnsi="Times New Roman"/>
                <w:bCs/>
                <w:kern w:val="24"/>
                <w:sz w:val="28"/>
                <w:szCs w:val="28"/>
              </w:rPr>
            </w:pPr>
            <w:r w:rsidRPr="00F95D1C">
              <w:rPr>
                <w:rFonts w:ascii="Times New Roman" w:eastAsia="Times New Roman" w:hAnsi="Times New Roman"/>
                <w:bCs/>
                <w:kern w:val="24"/>
                <w:sz w:val="28"/>
                <w:szCs w:val="28"/>
              </w:rPr>
              <w:t>(7 phút)</w:t>
            </w:r>
          </w:p>
        </w:tc>
        <w:tc>
          <w:tcPr>
            <w:tcW w:w="708" w:type="dxa"/>
            <w:gridSpan w:val="2"/>
            <w:tcBorders>
              <w:top w:val="single" w:sz="4" w:space="0" w:color="auto"/>
              <w:left w:val="single" w:sz="4" w:space="0" w:color="auto"/>
              <w:bottom w:val="single" w:sz="4" w:space="0" w:color="auto"/>
              <w:right w:val="single" w:sz="4" w:space="0" w:color="auto"/>
            </w:tcBorders>
          </w:tcPr>
          <w:p w14:paraId="214D0EB2"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r w:rsidRPr="00F95D1C">
              <w:rPr>
                <w:rFonts w:ascii="Times New Roman" w:eastAsia="Times New Roman" w:hAnsi="Times New Roman"/>
                <w:sz w:val="28"/>
                <w:szCs w:val="28"/>
              </w:rPr>
              <w:t>(7)</w:t>
            </w:r>
          </w:p>
          <w:p w14:paraId="24399024"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p w14:paraId="4F5B87E0"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p w14:paraId="05786B34" w14:textId="77777777" w:rsidR="000C5E2D" w:rsidRPr="00F95D1C" w:rsidRDefault="000C5E2D" w:rsidP="00694E08">
            <w:pPr>
              <w:tabs>
                <w:tab w:val="left" w:pos="12758"/>
              </w:tabs>
              <w:spacing w:after="0" w:line="240" w:lineRule="auto"/>
              <w:jc w:val="center"/>
              <w:rPr>
                <w:rFonts w:ascii="Times New Roman" w:eastAsia="Times New Roman" w:hAnsi="Times New Roman"/>
                <w:sz w:val="28"/>
                <w:szCs w:val="28"/>
              </w:rPr>
            </w:pPr>
          </w:p>
          <w:p w14:paraId="77B560A9"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044A2B22"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p w14:paraId="2C657505"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p>
        </w:tc>
        <w:tc>
          <w:tcPr>
            <w:tcW w:w="1663" w:type="dxa"/>
            <w:tcBorders>
              <w:top w:val="single" w:sz="4" w:space="0" w:color="auto"/>
              <w:left w:val="single" w:sz="4" w:space="0" w:color="auto"/>
              <w:bottom w:val="single" w:sz="4" w:space="0" w:color="auto"/>
              <w:right w:val="single" w:sz="4" w:space="0" w:color="auto"/>
            </w:tcBorders>
            <w:hideMark/>
          </w:tcPr>
          <w:p w14:paraId="4B470719"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KHTN3.1</w:t>
            </w:r>
          </w:p>
          <w:p w14:paraId="7EE83274"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KHTN3.3</w:t>
            </w:r>
          </w:p>
          <w:p w14:paraId="2CE48D52"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TC-TH.1</w:t>
            </w:r>
          </w:p>
          <w:p w14:paraId="570E3BF5"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TC-TH.4.1</w:t>
            </w:r>
          </w:p>
          <w:p w14:paraId="581F168C"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GT-HT.1.5</w:t>
            </w:r>
          </w:p>
          <w:p w14:paraId="3BB0CBF5"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GT-HT.4</w:t>
            </w:r>
          </w:p>
          <w:p w14:paraId="088D3A58"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CC.1</w:t>
            </w:r>
          </w:p>
          <w:p w14:paraId="2D03E842" w14:textId="77777777" w:rsidR="000C5E2D" w:rsidRPr="00F95D1C" w:rsidRDefault="000C5E2D" w:rsidP="00694E08">
            <w:pPr>
              <w:spacing w:after="0" w:line="240" w:lineRule="auto"/>
              <w:rPr>
                <w:rFonts w:ascii="Times New Roman" w:hAnsi="Times New Roman"/>
                <w:sz w:val="28"/>
                <w:szCs w:val="28"/>
              </w:rPr>
            </w:pPr>
            <w:r w:rsidRPr="00F95D1C">
              <w:rPr>
                <w:rFonts w:ascii="Times New Roman" w:eastAsia="Times New Roman" w:hAnsi="Times New Roman"/>
                <w:sz w:val="28"/>
                <w:szCs w:val="28"/>
              </w:rPr>
              <w:t>TN.1.1</w:t>
            </w:r>
          </w:p>
        </w:tc>
        <w:tc>
          <w:tcPr>
            <w:tcW w:w="2158" w:type="dxa"/>
            <w:tcBorders>
              <w:top w:val="single" w:sz="4" w:space="0" w:color="auto"/>
              <w:left w:val="single" w:sz="4" w:space="0" w:color="auto"/>
              <w:bottom w:val="single" w:sz="4" w:space="0" w:color="auto"/>
              <w:right w:val="single" w:sz="4" w:space="0" w:color="auto"/>
            </w:tcBorders>
          </w:tcPr>
          <w:p w14:paraId="09F1FEDA" w14:textId="77777777" w:rsidR="000C5E2D" w:rsidRPr="00F95D1C" w:rsidRDefault="000C5E2D" w:rsidP="00694E08">
            <w:pPr>
              <w:rPr>
                <w:rFonts w:ascii="Times New Roman" w:hAnsi="Times New Roman"/>
                <w:sz w:val="28"/>
                <w:szCs w:val="28"/>
              </w:rPr>
            </w:pPr>
            <w:r w:rsidRPr="00F95D1C">
              <w:rPr>
                <w:rFonts w:ascii="Times New Roman" w:eastAsia="Times New Roman" w:hAnsi="Times New Roman"/>
                <w:sz w:val="28"/>
                <w:szCs w:val="28"/>
              </w:rPr>
              <w:t xml:space="preserve">– </w:t>
            </w:r>
            <w:r w:rsidRPr="00F95D1C">
              <w:rPr>
                <w:rFonts w:ascii="Times New Roman" w:eastAsia="SimSun" w:hAnsi="Times New Roman"/>
                <w:color w:val="000000"/>
                <w:sz w:val="28"/>
                <w:szCs w:val="28"/>
                <w:lang w:eastAsia="zh-CN"/>
              </w:rPr>
              <w:t>Hướng dẫn học sinh là sữa chua để chuẩn bị cho tiết thực hành</w:t>
            </w:r>
          </w:p>
          <w:p w14:paraId="23CAA0A1" w14:textId="77777777" w:rsidR="000C5E2D" w:rsidRPr="00F95D1C" w:rsidRDefault="000C5E2D" w:rsidP="00694E08">
            <w:pPr>
              <w:spacing w:line="240" w:lineRule="auto"/>
              <w:rPr>
                <w:rFonts w:ascii="Times New Roman" w:hAnsi="Times New Roman"/>
                <w:sz w:val="28"/>
                <w:szCs w:val="28"/>
              </w:rPr>
            </w:pPr>
          </w:p>
          <w:p w14:paraId="2F80F324" w14:textId="77777777" w:rsidR="000C5E2D" w:rsidRPr="00F95D1C" w:rsidRDefault="000C5E2D" w:rsidP="00694E08">
            <w:pPr>
              <w:spacing w:line="240" w:lineRule="auto"/>
              <w:rPr>
                <w:rFonts w:ascii="Times New Roman" w:hAnsi="Times New Roman"/>
                <w:sz w:val="28"/>
                <w:szCs w:val="28"/>
              </w:rPr>
            </w:pPr>
          </w:p>
        </w:tc>
        <w:tc>
          <w:tcPr>
            <w:tcW w:w="1860" w:type="dxa"/>
            <w:tcBorders>
              <w:top w:val="single" w:sz="4" w:space="0" w:color="auto"/>
              <w:left w:val="single" w:sz="4" w:space="0" w:color="auto"/>
              <w:bottom w:val="single" w:sz="4" w:space="0" w:color="auto"/>
              <w:right w:val="single" w:sz="4" w:space="0" w:color="auto"/>
            </w:tcBorders>
            <w:hideMark/>
          </w:tcPr>
          <w:p w14:paraId="00FC7DD4"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PPDH: dạy học định hướng stem</w:t>
            </w:r>
          </w:p>
          <w:p w14:paraId="7173E802"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Dạy học hợp tác</w:t>
            </w:r>
          </w:p>
          <w:p w14:paraId="06988533"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xml:space="preserve">- KTDH Chia nhóm </w:t>
            </w:r>
          </w:p>
        </w:tc>
        <w:tc>
          <w:tcPr>
            <w:tcW w:w="1157" w:type="dxa"/>
            <w:tcBorders>
              <w:top w:val="single" w:sz="4" w:space="0" w:color="auto"/>
              <w:left w:val="single" w:sz="4" w:space="0" w:color="auto"/>
              <w:bottom w:val="single" w:sz="4" w:space="0" w:color="auto"/>
              <w:right w:val="single" w:sz="4" w:space="0" w:color="auto"/>
            </w:tcBorders>
            <w:hideMark/>
          </w:tcPr>
          <w:p w14:paraId="243AA6E8" w14:textId="77777777" w:rsidR="000C5E2D" w:rsidRPr="00F95D1C" w:rsidRDefault="000C5E2D" w:rsidP="00694E08">
            <w:pPr>
              <w:spacing w:line="256" w:lineRule="auto"/>
              <w:rPr>
                <w:rFonts w:ascii="Times New Roman" w:eastAsia="Times New Roman" w:hAnsi="Times New Roman"/>
                <w:sz w:val="28"/>
                <w:szCs w:val="28"/>
              </w:rPr>
            </w:pPr>
            <w:r w:rsidRPr="00F95D1C">
              <w:rPr>
                <w:rFonts w:ascii="Times New Roman" w:eastAsia="Times New Roman" w:hAnsi="Times New Roman"/>
                <w:sz w:val="28"/>
                <w:szCs w:val="28"/>
              </w:rPr>
              <w:t>Phiếu học tập</w:t>
            </w:r>
          </w:p>
        </w:tc>
        <w:tc>
          <w:tcPr>
            <w:tcW w:w="992" w:type="dxa"/>
            <w:tcBorders>
              <w:top w:val="single" w:sz="4" w:space="0" w:color="auto"/>
              <w:left w:val="single" w:sz="4" w:space="0" w:color="auto"/>
              <w:bottom w:val="single" w:sz="4" w:space="0" w:color="auto"/>
              <w:right w:val="single" w:sz="4" w:space="0" w:color="auto"/>
            </w:tcBorders>
            <w:hideMark/>
          </w:tcPr>
          <w:p w14:paraId="7921E0A7"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xml:space="preserve"> Bảng kiểm 10%</w:t>
            </w:r>
          </w:p>
          <w:p w14:paraId="23B466B9"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Sản phẩm học tập  20%</w:t>
            </w:r>
          </w:p>
          <w:p w14:paraId="5AD58B04"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Hồ sơ học tập</w:t>
            </w:r>
          </w:p>
        </w:tc>
      </w:tr>
    </w:tbl>
    <w:p w14:paraId="1E8C3F71" w14:textId="77777777" w:rsidR="000C5E2D" w:rsidRPr="00F95D1C" w:rsidRDefault="000C5E2D" w:rsidP="000C5E2D">
      <w:pPr>
        <w:numPr>
          <w:ilvl w:val="0"/>
          <w:numId w:val="28"/>
        </w:numPr>
        <w:tabs>
          <w:tab w:val="left" w:pos="12758"/>
        </w:tabs>
        <w:spacing w:before="120" w:after="0" w:line="240" w:lineRule="auto"/>
        <w:jc w:val="both"/>
        <w:rPr>
          <w:rFonts w:ascii="Times New Roman" w:eastAsia="Times New Roman" w:hAnsi="Times New Roman"/>
          <w:b/>
          <w:bCs/>
          <w:kern w:val="24"/>
          <w:sz w:val="28"/>
          <w:szCs w:val="28"/>
        </w:rPr>
      </w:pPr>
      <w:r w:rsidRPr="00F95D1C">
        <w:rPr>
          <w:rFonts w:ascii="Times New Roman" w:eastAsia="Times New Roman" w:hAnsi="Times New Roman"/>
          <w:b/>
          <w:bCs/>
          <w:kern w:val="24"/>
          <w:sz w:val="28"/>
          <w:szCs w:val="28"/>
        </w:rPr>
        <w:t xml:space="preserve">CÁC HOẠT ĐỘNG HỌC </w:t>
      </w:r>
    </w:p>
    <w:p w14:paraId="056AA53A" w14:textId="77777777" w:rsidR="000C5E2D" w:rsidRPr="00F95D1C" w:rsidRDefault="000C5E2D" w:rsidP="00BD587E">
      <w:pPr>
        <w:ind w:firstLineChars="1200" w:firstLine="3855"/>
        <w:rPr>
          <w:rFonts w:ascii="Times New Roman" w:hAnsi="Times New Roman"/>
          <w:b/>
          <w:color w:val="0546EB"/>
          <w:sz w:val="32"/>
          <w:szCs w:val="32"/>
        </w:rPr>
      </w:pPr>
    </w:p>
    <w:p w14:paraId="67514702" w14:textId="77777777" w:rsidR="000C5E2D" w:rsidRPr="00866D6D" w:rsidRDefault="000C5E2D" w:rsidP="00BD587E">
      <w:pPr>
        <w:spacing w:line="240" w:lineRule="auto"/>
        <w:rPr>
          <w:rFonts w:ascii="Times New Roman" w:eastAsia="Arial" w:hAnsi="Times New Roman"/>
          <w:b/>
          <w:color w:val="000000"/>
          <w:sz w:val="32"/>
          <w:szCs w:val="32"/>
        </w:rPr>
      </w:pPr>
      <w:r>
        <w:rPr>
          <w:rFonts w:ascii="Times New Roman" w:hAnsi="Times New Roman"/>
          <w:b/>
          <w:bCs/>
          <w:color w:val="000000"/>
          <w:sz w:val="32"/>
          <w:szCs w:val="32"/>
        </w:rPr>
        <w:lastRenderedPageBreak/>
        <w:t>BÀI 25</w:t>
      </w:r>
      <w:r w:rsidRPr="00866D6D">
        <w:rPr>
          <w:rFonts w:ascii="Times New Roman" w:hAnsi="Times New Roman"/>
          <w:b/>
          <w:bCs/>
          <w:color w:val="000000"/>
          <w:sz w:val="32"/>
          <w:szCs w:val="32"/>
        </w:rPr>
        <w:t xml:space="preserve">- </w:t>
      </w:r>
      <w:r w:rsidRPr="00866D6D">
        <w:rPr>
          <w:rFonts w:ascii="Times New Roman" w:eastAsia="Arial" w:hAnsi="Times New Roman"/>
          <w:b/>
          <w:color w:val="000000"/>
          <w:sz w:val="32"/>
          <w:szCs w:val="32"/>
        </w:rPr>
        <w:t>VI KHUẨN</w:t>
      </w:r>
    </w:p>
    <w:p w14:paraId="341E069F" w14:textId="77777777" w:rsidR="000C5E2D" w:rsidRPr="00F95D1C" w:rsidRDefault="000C5E2D" w:rsidP="00BD587E">
      <w:pPr>
        <w:spacing w:after="0" w:line="0" w:lineRule="atLeast"/>
        <w:rPr>
          <w:rFonts w:ascii="Times New Roman" w:eastAsia="Times New Roman" w:hAnsi="Times New Roman"/>
          <w:sz w:val="28"/>
          <w:szCs w:val="28"/>
        </w:rPr>
      </w:pPr>
      <w:r>
        <w:rPr>
          <w:rFonts w:ascii="Times New Roman" w:eastAsia="Times New Roman" w:hAnsi="Times New Roman"/>
          <w:b/>
          <w:sz w:val="28"/>
          <w:szCs w:val="28"/>
        </w:rPr>
        <w:t>Hoạt động 1</w:t>
      </w:r>
      <w:r w:rsidRPr="00F95D1C">
        <w:rPr>
          <w:rFonts w:ascii="Times New Roman" w:eastAsia="Times New Roman" w:hAnsi="Times New Roman"/>
          <w:b/>
          <w:sz w:val="28"/>
          <w:szCs w:val="28"/>
        </w:rPr>
        <w:t xml:space="preserve">: Đặc điểm vi khuẩn </w:t>
      </w:r>
    </w:p>
    <w:p w14:paraId="7EF0D501" w14:textId="77777777" w:rsidR="000C5E2D" w:rsidRPr="00F95D1C" w:rsidRDefault="000C5E2D" w:rsidP="00BD587E">
      <w:pPr>
        <w:tabs>
          <w:tab w:val="left" w:pos="400"/>
        </w:tabs>
        <w:spacing w:after="0" w:line="240" w:lineRule="auto"/>
        <w:rPr>
          <w:rFonts w:ascii="Times New Roman" w:eastAsia="Times New Roman" w:hAnsi="Times New Roman"/>
          <w:b/>
          <w:sz w:val="28"/>
          <w:szCs w:val="28"/>
        </w:rPr>
      </w:pPr>
      <w:r>
        <w:rPr>
          <w:rFonts w:ascii="Times New Roman" w:eastAsia="Times New Roman" w:hAnsi="Times New Roman"/>
          <w:b/>
          <w:sz w:val="28"/>
          <w:szCs w:val="28"/>
        </w:rPr>
        <w:t>1.</w:t>
      </w:r>
      <w:r w:rsidRPr="00F95D1C">
        <w:rPr>
          <w:rFonts w:ascii="Times New Roman" w:eastAsia="Times New Roman" w:hAnsi="Times New Roman"/>
          <w:b/>
          <w:sz w:val="28"/>
          <w:szCs w:val="28"/>
        </w:rPr>
        <w:t>Mục tiêu hoạt động</w:t>
      </w:r>
    </w:p>
    <w:p w14:paraId="78287FFF" w14:textId="77777777" w:rsidR="000C5E2D" w:rsidRPr="00F95D1C" w:rsidRDefault="000C5E2D" w:rsidP="00BD587E">
      <w:pPr>
        <w:spacing w:after="0" w:line="240" w:lineRule="auto"/>
        <w:ind w:left="120" w:right="7480"/>
        <w:rPr>
          <w:rFonts w:ascii="Times New Roman" w:eastAsia="Times New Roman" w:hAnsi="Times New Roman"/>
          <w:sz w:val="28"/>
          <w:szCs w:val="28"/>
        </w:rPr>
      </w:pPr>
    </w:p>
    <w:tbl>
      <w:tblPr>
        <w:tblW w:w="9855" w:type="dxa"/>
        <w:tblInd w:w="378" w:type="dxa"/>
        <w:tblLayout w:type="fixed"/>
        <w:tblLook w:val="04A0" w:firstRow="1" w:lastRow="0" w:firstColumn="1" w:lastColumn="0" w:noHBand="0" w:noVBand="1"/>
      </w:tblPr>
      <w:tblGrid>
        <w:gridCol w:w="9855"/>
      </w:tblGrid>
      <w:tr w:rsidR="000C5E2D" w:rsidRPr="00F95D1C" w14:paraId="29AC07E8" w14:textId="77777777" w:rsidTr="00694E08">
        <w:trPr>
          <w:trHeight w:val="210"/>
        </w:trPr>
        <w:tc>
          <w:tcPr>
            <w:tcW w:w="9855" w:type="dxa"/>
            <w:hideMark/>
          </w:tcPr>
          <w:p w14:paraId="44C3448F"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KHTN1.1</w:t>
            </w:r>
          </w:p>
          <w:p w14:paraId="122A0395"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KHTN1.2</w:t>
            </w:r>
          </w:p>
          <w:p w14:paraId="70D8389A"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KHTN1.3</w:t>
            </w:r>
          </w:p>
          <w:p w14:paraId="3200651B"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KHTN1.4</w:t>
            </w:r>
          </w:p>
          <w:p w14:paraId="54338BB5"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KHTN2.3</w:t>
            </w:r>
          </w:p>
          <w:p w14:paraId="588382DB"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TC-TH.1</w:t>
            </w:r>
          </w:p>
          <w:p w14:paraId="483FFF2C"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TC-TH.4.1</w:t>
            </w:r>
          </w:p>
          <w:p w14:paraId="5A2D1F3D"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GT-HT.1.5</w:t>
            </w:r>
          </w:p>
          <w:p w14:paraId="1014425A" w14:textId="77777777" w:rsidR="000C5E2D" w:rsidRPr="00F95D1C" w:rsidRDefault="000C5E2D" w:rsidP="00694E08">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GT-HT.4</w:t>
            </w:r>
          </w:p>
          <w:p w14:paraId="74422C57" w14:textId="77777777" w:rsidR="000C5E2D" w:rsidRPr="00F95D1C" w:rsidRDefault="000C5E2D" w:rsidP="00694E08">
            <w:pPr>
              <w:tabs>
                <w:tab w:val="left" w:pos="12758"/>
              </w:tabs>
              <w:spacing w:after="0" w:line="240" w:lineRule="auto"/>
              <w:rPr>
                <w:rFonts w:ascii="Times New Roman" w:eastAsia="Times New Roman" w:hAnsi="Times New Roman"/>
                <w:b/>
                <w:sz w:val="28"/>
                <w:szCs w:val="28"/>
              </w:rPr>
            </w:pPr>
            <w:r w:rsidRPr="00F95D1C">
              <w:rPr>
                <w:rFonts w:ascii="Times New Roman" w:eastAsia="Times New Roman" w:hAnsi="Times New Roman"/>
                <w:sz w:val="28"/>
                <w:szCs w:val="28"/>
              </w:rPr>
              <w:t>CC.1</w:t>
            </w:r>
          </w:p>
        </w:tc>
      </w:tr>
    </w:tbl>
    <w:p w14:paraId="47B82453" w14:textId="77777777" w:rsidR="000C5E2D" w:rsidRPr="00F95D1C" w:rsidRDefault="000C5E2D" w:rsidP="00BD587E">
      <w:pPr>
        <w:spacing w:after="0" w:line="240" w:lineRule="auto"/>
        <w:ind w:left="120" w:right="7480"/>
        <w:rPr>
          <w:rFonts w:ascii="Times New Roman" w:eastAsia="Times New Roman" w:hAnsi="Times New Roman"/>
          <w:sz w:val="28"/>
          <w:szCs w:val="28"/>
        </w:rPr>
      </w:pPr>
    </w:p>
    <w:p w14:paraId="7E566435" w14:textId="77777777" w:rsidR="000C5E2D" w:rsidRPr="00F95D1C" w:rsidRDefault="000C5E2D" w:rsidP="00BD587E">
      <w:pPr>
        <w:tabs>
          <w:tab w:val="left" w:pos="400"/>
        </w:tabs>
        <w:spacing w:after="0" w:line="240" w:lineRule="auto"/>
        <w:rPr>
          <w:rFonts w:ascii="Times New Roman" w:eastAsia="Times New Roman" w:hAnsi="Times New Roman"/>
          <w:b/>
          <w:sz w:val="28"/>
          <w:szCs w:val="28"/>
        </w:rPr>
      </w:pPr>
      <w:r>
        <w:rPr>
          <w:rFonts w:ascii="Times New Roman" w:eastAsia="Times New Roman" w:hAnsi="Times New Roman"/>
          <w:b/>
          <w:sz w:val="28"/>
          <w:szCs w:val="28"/>
        </w:rPr>
        <w:t xml:space="preserve">2. </w:t>
      </w:r>
      <w:r w:rsidRPr="00F95D1C">
        <w:rPr>
          <w:rFonts w:ascii="Times New Roman" w:eastAsia="Times New Roman" w:hAnsi="Times New Roman"/>
          <w:b/>
          <w:sz w:val="28"/>
          <w:szCs w:val="28"/>
        </w:rPr>
        <w:t>Tổ chức hoạt động</w:t>
      </w:r>
    </w:p>
    <w:p w14:paraId="534F4036" w14:textId="77777777" w:rsidR="000C5E2D" w:rsidRPr="00F95D1C" w:rsidRDefault="000C5E2D" w:rsidP="00BD587E">
      <w:pPr>
        <w:spacing w:after="0" w:line="240" w:lineRule="auto"/>
        <w:ind w:left="120"/>
        <w:rPr>
          <w:rFonts w:ascii="Times New Roman" w:eastAsia="Times New Roman" w:hAnsi="Times New Roman"/>
          <w:b/>
          <w:sz w:val="28"/>
          <w:szCs w:val="28"/>
        </w:rPr>
      </w:pPr>
      <w:r w:rsidRPr="00F95D1C">
        <w:rPr>
          <w:rFonts w:ascii="Times New Roman" w:eastAsia="Times New Roman" w:hAnsi="Times New Roman"/>
          <w:b/>
          <w:sz w:val="28"/>
          <w:szCs w:val="28"/>
        </w:rPr>
        <w:t>* Chuẩn bị:</w:t>
      </w:r>
    </w:p>
    <w:p w14:paraId="225F344E"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Giáo viên</w:t>
      </w:r>
    </w:p>
    <w:p w14:paraId="39666243"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 Hướng dẫn HS chuẩn bị mẫu.</w:t>
      </w:r>
    </w:p>
    <w:p w14:paraId="27D47A96"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 Kính hiển vi, dụng cụ thực hành…</w:t>
      </w:r>
    </w:p>
    <w:p w14:paraId="1D6F8298"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 xml:space="preserve">+ Tranh, video về các loại vi khuẩn </w:t>
      </w:r>
    </w:p>
    <w:p w14:paraId="59F1BA3D"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 Phiếu học tập.</w:t>
      </w:r>
    </w:p>
    <w:p w14:paraId="298298C4"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Học sinh</w:t>
      </w:r>
    </w:p>
    <w:p w14:paraId="122B728B" w14:textId="77777777" w:rsidR="000C5E2D" w:rsidRPr="00F95D1C" w:rsidRDefault="000C5E2D" w:rsidP="00BD587E">
      <w:pPr>
        <w:spacing w:after="0" w:line="240" w:lineRule="auto"/>
        <w:ind w:left="120"/>
        <w:rPr>
          <w:rFonts w:ascii="Times New Roman" w:eastAsia="Times New Roman" w:hAnsi="Times New Roman"/>
          <w:sz w:val="28"/>
          <w:szCs w:val="28"/>
        </w:rPr>
      </w:pPr>
      <w:r w:rsidRPr="00F95D1C">
        <w:rPr>
          <w:rFonts w:ascii="Times New Roman" w:eastAsia="Times New Roman" w:hAnsi="Times New Roman"/>
          <w:sz w:val="28"/>
          <w:szCs w:val="28"/>
        </w:rPr>
        <w:t>Chuẩn bị mẫu trước 1 tuần lên lớp:vi khuẩn lactic trong dưa chua, sữa chua, các vi khuẩn gây bệnh ở người…</w:t>
      </w:r>
    </w:p>
    <w:p w14:paraId="27D60215" w14:textId="77777777" w:rsidR="000C5E2D" w:rsidRPr="00F95D1C" w:rsidRDefault="000C5E2D" w:rsidP="00BD587E">
      <w:pPr>
        <w:spacing w:after="0" w:line="240" w:lineRule="auto"/>
        <w:ind w:left="120"/>
        <w:rPr>
          <w:rFonts w:ascii="Times New Roman" w:eastAsia="SimSun" w:hAnsi="Times New Roman"/>
          <w:sz w:val="28"/>
          <w:szCs w:val="28"/>
        </w:rPr>
      </w:pPr>
      <w:r w:rsidRPr="00F95D1C">
        <w:rPr>
          <w:rFonts w:ascii="Times New Roman" w:eastAsia="SimSun" w:hAnsi="Times New Roman"/>
          <w:noProof/>
          <w:sz w:val="28"/>
          <w:szCs w:val="28"/>
        </w:rPr>
        <w:drawing>
          <wp:inline distT="0" distB="0" distL="0" distR="0" wp14:anchorId="65ED427F" wp14:editId="5A1CE318">
            <wp:extent cx="5667375" cy="2676525"/>
            <wp:effectExtent l="0" t="0" r="9525" b="9525"/>
            <wp:docPr id="35" name="Picture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7375" cy="2676525"/>
                    </a:xfrm>
                    <a:prstGeom prst="rect">
                      <a:avLst/>
                    </a:prstGeom>
                    <a:noFill/>
                    <a:ln>
                      <a:noFill/>
                    </a:ln>
                  </pic:spPr>
                </pic:pic>
              </a:graphicData>
            </a:graphic>
          </wp:inline>
        </w:drawing>
      </w:r>
    </w:p>
    <w:p w14:paraId="581AB353" w14:textId="77777777" w:rsidR="000C5E2D" w:rsidRPr="00F95D1C" w:rsidRDefault="000C5E2D" w:rsidP="00BD587E">
      <w:pPr>
        <w:spacing w:after="0" w:line="240" w:lineRule="auto"/>
        <w:ind w:left="120"/>
        <w:rPr>
          <w:rFonts w:ascii="Times New Roman" w:eastAsia="SimSun" w:hAnsi="Times New Roman"/>
          <w:sz w:val="28"/>
          <w:szCs w:val="28"/>
        </w:rPr>
      </w:pPr>
    </w:p>
    <w:p w14:paraId="135E4CE0" w14:textId="77777777" w:rsidR="000C5E2D" w:rsidRPr="00F95D1C" w:rsidRDefault="000C5E2D" w:rsidP="00BD587E">
      <w:pPr>
        <w:tabs>
          <w:tab w:val="left" w:pos="400"/>
        </w:tabs>
        <w:spacing w:after="0" w:line="0" w:lineRule="atLeast"/>
        <w:ind w:left="113"/>
        <w:rPr>
          <w:rFonts w:ascii="Times New Roman" w:eastAsia="Times New Roman" w:hAnsi="Times New Roman"/>
          <w:b/>
          <w:sz w:val="28"/>
          <w:szCs w:val="28"/>
        </w:rPr>
      </w:pPr>
      <w:r w:rsidRPr="00F95D1C">
        <w:rPr>
          <w:rFonts w:ascii="Times New Roman" w:eastAsia="SimSun" w:hAnsi="Times New Roman"/>
          <w:noProof/>
          <w:sz w:val="28"/>
          <w:szCs w:val="28"/>
        </w:rPr>
        <w:lastRenderedPageBreak/>
        <w:drawing>
          <wp:inline distT="0" distB="0" distL="0" distR="0" wp14:anchorId="2140EB35" wp14:editId="528C21C6">
            <wp:extent cx="5810250" cy="2657475"/>
            <wp:effectExtent l="0" t="0" r="0" b="9525"/>
            <wp:docPr id="36" name="Picture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0250" cy="2657475"/>
                    </a:xfrm>
                    <a:prstGeom prst="rect">
                      <a:avLst/>
                    </a:prstGeom>
                    <a:noFill/>
                    <a:ln>
                      <a:noFill/>
                    </a:ln>
                  </pic:spPr>
                </pic:pic>
              </a:graphicData>
            </a:graphic>
          </wp:inline>
        </w:drawing>
      </w:r>
    </w:p>
    <w:p w14:paraId="23B7D90F" w14:textId="77777777" w:rsidR="000C5E2D" w:rsidRPr="00F95D1C" w:rsidRDefault="000C5E2D" w:rsidP="00BD587E">
      <w:pPr>
        <w:spacing w:after="0" w:line="0" w:lineRule="atLeast"/>
        <w:ind w:left="120"/>
        <w:rPr>
          <w:rFonts w:ascii="Times New Roman" w:eastAsia="Times New Roman" w:hAnsi="Times New Roman"/>
          <w:b/>
          <w:sz w:val="28"/>
          <w:szCs w:val="28"/>
        </w:rPr>
      </w:pPr>
      <w:r w:rsidRPr="00F95D1C">
        <w:rPr>
          <w:rFonts w:ascii="Times New Roman" w:eastAsia="Times New Roman" w:hAnsi="Times New Roman"/>
          <w:b/>
          <w:sz w:val="28"/>
          <w:szCs w:val="28"/>
        </w:rPr>
        <w:t>Bước 1: Chuyển giao nhiệm vụ học tập:</w:t>
      </w:r>
    </w:p>
    <w:p w14:paraId="5F0EEA51" w14:textId="77777777" w:rsidR="000C5E2D" w:rsidRPr="00F95D1C" w:rsidRDefault="000C5E2D" w:rsidP="00BD587E">
      <w:pPr>
        <w:spacing w:after="0" w:line="0" w:lineRule="atLeast"/>
        <w:ind w:left="120"/>
        <w:rPr>
          <w:rFonts w:ascii="Times New Roman" w:eastAsia="Times New Roman" w:hAnsi="Times New Roman"/>
          <w:b/>
          <w:sz w:val="28"/>
          <w:szCs w:val="28"/>
        </w:rPr>
      </w:pPr>
      <w:r w:rsidRPr="00F95D1C">
        <w:rPr>
          <w:rFonts w:ascii="Times New Roman" w:eastAsia="Times New Roman" w:hAnsi="Times New Roman"/>
          <w:b/>
          <w:sz w:val="28"/>
          <w:szCs w:val="28"/>
        </w:rPr>
        <w:t>GV yêu cầu HS:</w:t>
      </w:r>
    </w:p>
    <w:p w14:paraId="5A400568" w14:textId="77777777" w:rsidR="000C5E2D" w:rsidRPr="00F95D1C" w:rsidRDefault="000C5E2D" w:rsidP="000C5E2D">
      <w:pPr>
        <w:numPr>
          <w:ilvl w:val="0"/>
          <w:numId w:val="10"/>
        </w:numPr>
        <w:tabs>
          <w:tab w:val="left" w:pos="840"/>
        </w:tabs>
        <w:spacing w:after="0" w:line="240" w:lineRule="auto"/>
        <w:ind w:left="587" w:hanging="367"/>
        <w:rPr>
          <w:rFonts w:ascii="Times New Roman" w:eastAsia="Arial" w:hAnsi="Times New Roman"/>
          <w:sz w:val="28"/>
          <w:szCs w:val="28"/>
        </w:rPr>
      </w:pPr>
      <w:r w:rsidRPr="00F95D1C">
        <w:rPr>
          <w:rFonts w:ascii="Times New Roman" w:eastAsia="Times New Roman" w:hAnsi="Times New Roman"/>
          <w:sz w:val="28"/>
          <w:szCs w:val="28"/>
        </w:rPr>
        <w:t>Làm việc theo nhóm:</w:t>
      </w:r>
    </w:p>
    <w:p w14:paraId="651C5AC5" w14:textId="77777777" w:rsidR="000C5E2D" w:rsidRPr="00F95D1C" w:rsidRDefault="000C5E2D" w:rsidP="000C5E2D">
      <w:pPr>
        <w:numPr>
          <w:ilvl w:val="0"/>
          <w:numId w:val="11"/>
        </w:numPr>
        <w:spacing w:before="100" w:beforeAutospacing="1" w:after="100" w:afterAutospacing="1" w:line="240"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Quan sát hình 25.1, em có nhận xét gì về hình dạng của các loại vi khuẩn. Lấy ví dụ</w:t>
      </w:r>
    </w:p>
    <w:p w14:paraId="0BD3184D" w14:textId="77777777" w:rsidR="000C5E2D" w:rsidRPr="00F95D1C" w:rsidRDefault="000C5E2D" w:rsidP="000C5E2D">
      <w:pPr>
        <w:numPr>
          <w:ilvl w:val="0"/>
          <w:numId w:val="12"/>
        </w:numPr>
        <w:spacing w:before="100" w:beforeAutospacing="1" w:after="100" w:afterAutospacing="1" w:line="240"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Tìm hiểu thông tin về sự phân bố của vi khuẩn trong tự nhiên. Em có nhận xét gì về môi trường sống của vi khuẩn? Lấy ví dụ</w:t>
      </w:r>
    </w:p>
    <w:p w14:paraId="3C58088E" w14:textId="77777777" w:rsidR="000C5E2D" w:rsidRPr="00F95D1C" w:rsidRDefault="000C5E2D" w:rsidP="000C5E2D">
      <w:pPr>
        <w:numPr>
          <w:ilvl w:val="0"/>
          <w:numId w:val="12"/>
        </w:numPr>
        <w:spacing w:before="100" w:beforeAutospacing="1" w:after="100" w:afterAutospacing="1" w:line="240"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Quan sát hình 25.2, em hãy xác định các thành phần cấu tạo vi khuẩn bằng cách chú thích các phần được đánh dấu từ (1) -&gt; (4) </w:t>
      </w:r>
    </w:p>
    <w:p w14:paraId="184D0D79" w14:textId="77777777" w:rsidR="000C5E2D" w:rsidRPr="00F95D1C" w:rsidRDefault="000C5E2D" w:rsidP="00BD587E">
      <w:pPr>
        <w:tabs>
          <w:tab w:val="left" w:pos="840"/>
        </w:tabs>
        <w:spacing w:after="0" w:line="240" w:lineRule="auto"/>
        <w:rPr>
          <w:rFonts w:ascii="Times New Roman" w:eastAsia="Arial" w:hAnsi="Times New Roman"/>
          <w:b/>
          <w:sz w:val="28"/>
          <w:szCs w:val="28"/>
        </w:rPr>
      </w:pPr>
      <w:r w:rsidRPr="00F95D1C">
        <w:rPr>
          <w:rFonts w:ascii="Times New Roman" w:eastAsia="Times New Roman" w:hAnsi="Times New Roman"/>
          <w:b/>
          <w:sz w:val="28"/>
          <w:szCs w:val="28"/>
        </w:rPr>
        <w:t>Bước 2: HS thực hiện nhiệm vụ.</w:t>
      </w:r>
    </w:p>
    <w:p w14:paraId="5F0AA549" w14:textId="77777777" w:rsidR="000C5E2D" w:rsidRPr="00F95D1C" w:rsidRDefault="000C5E2D" w:rsidP="00BD587E">
      <w:pPr>
        <w:tabs>
          <w:tab w:val="left" w:pos="840"/>
        </w:tabs>
        <w:spacing w:after="0" w:line="240" w:lineRule="auto"/>
        <w:rPr>
          <w:rFonts w:ascii="Times New Roman" w:eastAsia="Arial" w:hAnsi="Times New Roman"/>
          <w:sz w:val="28"/>
          <w:szCs w:val="28"/>
        </w:rPr>
      </w:pPr>
      <w:r w:rsidRPr="00F95D1C">
        <w:rPr>
          <w:rFonts w:ascii="Times New Roman" w:eastAsia="Times New Roman" w:hAnsi="Times New Roman"/>
          <w:sz w:val="28"/>
          <w:szCs w:val="28"/>
        </w:rPr>
        <w:t>Nhận nhiệm vụ</w:t>
      </w:r>
    </w:p>
    <w:p w14:paraId="3673C28D" w14:textId="77777777" w:rsidR="000C5E2D" w:rsidRPr="00F95D1C" w:rsidRDefault="000C5E2D" w:rsidP="00BD587E">
      <w:pPr>
        <w:spacing w:after="0" w:line="240" w:lineRule="auto"/>
        <w:rPr>
          <w:rFonts w:ascii="Times New Roman" w:eastAsia="Arial" w:hAnsi="Times New Roman"/>
          <w:sz w:val="28"/>
          <w:szCs w:val="28"/>
        </w:rPr>
      </w:pPr>
      <w:r w:rsidRPr="00F95D1C">
        <w:rPr>
          <w:rFonts w:ascii="Times New Roman" w:eastAsia="Arial" w:hAnsi="Times New Roman"/>
          <w:sz w:val="28"/>
          <w:szCs w:val="28"/>
        </w:rPr>
        <w:t>Tiến hành hoạt động động: quan sát hình ảnh và mẫu vật trên video</w:t>
      </w:r>
    </w:p>
    <w:p w14:paraId="11FB7DAE" w14:textId="77777777" w:rsidR="000C5E2D" w:rsidRPr="00F95D1C" w:rsidRDefault="000C5E2D" w:rsidP="00BD587E">
      <w:pPr>
        <w:tabs>
          <w:tab w:val="left" w:pos="840"/>
        </w:tabs>
        <w:spacing w:after="0" w:line="240" w:lineRule="auto"/>
        <w:rPr>
          <w:rFonts w:ascii="Times New Roman" w:eastAsia="Arial" w:hAnsi="Times New Roman"/>
          <w:sz w:val="28"/>
          <w:szCs w:val="28"/>
        </w:rPr>
      </w:pPr>
      <w:r w:rsidRPr="00F95D1C">
        <w:rPr>
          <w:rFonts w:ascii="Times New Roman" w:eastAsia="Times New Roman" w:hAnsi="Times New Roman"/>
          <w:sz w:val="28"/>
          <w:szCs w:val="28"/>
        </w:rPr>
        <w:t>Thảo luận và hoàn thành phiếu học tập.</w:t>
      </w:r>
    </w:p>
    <w:p w14:paraId="7811499C" w14:textId="77777777" w:rsidR="000C5E2D" w:rsidRPr="00F95D1C" w:rsidRDefault="000C5E2D" w:rsidP="00BD587E">
      <w:pPr>
        <w:tabs>
          <w:tab w:val="left" w:pos="840"/>
        </w:tabs>
        <w:spacing w:after="0" w:line="240" w:lineRule="auto"/>
        <w:ind w:right="146"/>
        <w:rPr>
          <w:rFonts w:ascii="Times New Roman" w:eastAsia="Arial" w:hAnsi="Times New Roman"/>
          <w:sz w:val="28"/>
          <w:szCs w:val="28"/>
        </w:rPr>
      </w:pPr>
      <w:r w:rsidRPr="00F95D1C">
        <w:rPr>
          <w:rFonts w:ascii="Times New Roman" w:eastAsia="Times New Roman" w:hAnsi="Times New Roman"/>
          <w:sz w:val="28"/>
          <w:szCs w:val="28"/>
        </w:rPr>
        <w:t>Các nhóm quan sát, báo cáo kết quả quan sát được và trưng bày hình vẽ quan sát được.</w:t>
      </w:r>
    </w:p>
    <w:p w14:paraId="4A41D7DD" w14:textId="77777777" w:rsidR="000C5E2D" w:rsidRPr="00F95D1C" w:rsidRDefault="000C5E2D" w:rsidP="000C5E2D">
      <w:pPr>
        <w:numPr>
          <w:ilvl w:val="0"/>
          <w:numId w:val="13"/>
        </w:numPr>
        <w:tabs>
          <w:tab w:val="left" w:pos="283"/>
        </w:tabs>
        <w:spacing w:after="0" w:line="232" w:lineRule="auto"/>
        <w:ind w:left="120" w:right="186" w:hanging="7"/>
        <w:rPr>
          <w:rFonts w:ascii="Times New Roman" w:eastAsia="Times New Roman" w:hAnsi="Times New Roman"/>
          <w:i/>
          <w:sz w:val="28"/>
          <w:szCs w:val="28"/>
        </w:rPr>
      </w:pPr>
      <w:r w:rsidRPr="00F95D1C">
        <w:rPr>
          <w:rFonts w:ascii="Times New Roman" w:eastAsia="Times New Roman" w:hAnsi="Times New Roman"/>
          <w:i/>
          <w:sz w:val="28"/>
          <w:szCs w:val="28"/>
        </w:rPr>
        <w:t>GV theo dõi, quan sát, hướng dẫn các nhóm quan sát mẫu vật bằng kính hiển vi quang học và hoàn thành phiếu học tập.</w:t>
      </w:r>
    </w:p>
    <w:p w14:paraId="5B030C3B" w14:textId="77777777" w:rsidR="000C5E2D" w:rsidRPr="00F95D1C" w:rsidRDefault="000C5E2D" w:rsidP="00BD587E">
      <w:pPr>
        <w:spacing w:after="0" w:line="2" w:lineRule="exact"/>
        <w:rPr>
          <w:rFonts w:ascii="Times New Roman" w:eastAsia="Times New Roman" w:hAnsi="Times New Roman"/>
          <w:i/>
          <w:sz w:val="28"/>
          <w:szCs w:val="28"/>
        </w:rPr>
      </w:pPr>
    </w:p>
    <w:p w14:paraId="1EF91032" w14:textId="77777777" w:rsidR="000C5E2D" w:rsidRPr="00F95D1C" w:rsidRDefault="000C5E2D" w:rsidP="000C5E2D">
      <w:pPr>
        <w:numPr>
          <w:ilvl w:val="0"/>
          <w:numId w:val="13"/>
        </w:numPr>
        <w:tabs>
          <w:tab w:val="left" w:pos="280"/>
        </w:tabs>
        <w:spacing w:after="0" w:line="0" w:lineRule="atLeast"/>
        <w:ind w:left="280" w:hanging="167"/>
        <w:rPr>
          <w:rFonts w:ascii="Times New Roman" w:eastAsia="Times New Roman" w:hAnsi="Times New Roman"/>
          <w:sz w:val="28"/>
          <w:szCs w:val="28"/>
        </w:rPr>
      </w:pPr>
      <w:r w:rsidRPr="00F95D1C">
        <w:rPr>
          <w:rFonts w:ascii="Times New Roman" w:eastAsia="Times New Roman" w:hAnsi="Times New Roman"/>
          <w:sz w:val="28"/>
          <w:szCs w:val="28"/>
        </w:rPr>
        <w:t>Hs báo cáo: nhận xét hình dạng, kích thước, cấu tạo của 3 loại vi khuẩn.</w:t>
      </w:r>
    </w:p>
    <w:p w14:paraId="53EF230F" w14:textId="77777777" w:rsidR="000C5E2D" w:rsidRPr="00F95D1C" w:rsidRDefault="000C5E2D" w:rsidP="00BD587E">
      <w:pPr>
        <w:tabs>
          <w:tab w:val="left" w:pos="840"/>
        </w:tabs>
        <w:spacing w:after="0" w:line="0" w:lineRule="atLeast"/>
        <w:jc w:val="center"/>
        <w:rPr>
          <w:rFonts w:ascii="Times New Roman" w:eastAsia="Arial" w:hAnsi="Times New Roman"/>
          <w:b/>
          <w:sz w:val="28"/>
          <w:szCs w:val="28"/>
        </w:rPr>
      </w:pPr>
      <w:r w:rsidRPr="00F95D1C">
        <w:rPr>
          <w:rFonts w:ascii="Times New Roman" w:eastAsia="Arial" w:hAnsi="Times New Roman"/>
          <w:b/>
          <w:sz w:val="28"/>
          <w:szCs w:val="28"/>
        </w:rPr>
        <w:t>PHIẾU HỌC TẬP HĐ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3521"/>
        <w:gridCol w:w="3522"/>
      </w:tblGrid>
      <w:tr w:rsidR="000C5E2D" w:rsidRPr="00F95D1C" w14:paraId="7A757A2D"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1820C893" w14:textId="77777777" w:rsidR="000C5E2D" w:rsidRPr="00F95D1C" w:rsidRDefault="000C5E2D" w:rsidP="00694E08">
            <w:pPr>
              <w:tabs>
                <w:tab w:val="left" w:pos="840"/>
              </w:tabs>
              <w:spacing w:after="0" w:line="0" w:lineRule="atLeast"/>
              <w:jc w:val="center"/>
              <w:rPr>
                <w:rFonts w:ascii="Times New Roman" w:eastAsia="Arial" w:hAnsi="Times New Roman"/>
                <w:b/>
                <w:sz w:val="28"/>
                <w:szCs w:val="28"/>
              </w:rPr>
            </w:pPr>
            <w:r w:rsidRPr="00F95D1C">
              <w:rPr>
                <w:rFonts w:ascii="Times New Roman" w:eastAsia="Times New Roman" w:hAnsi="Times New Roman"/>
                <w:b/>
                <w:sz w:val="28"/>
                <w:szCs w:val="28"/>
              </w:rPr>
              <w:t>Tế bào</w:t>
            </w:r>
          </w:p>
        </w:tc>
        <w:tc>
          <w:tcPr>
            <w:tcW w:w="3521" w:type="dxa"/>
            <w:tcBorders>
              <w:top w:val="single" w:sz="4" w:space="0" w:color="auto"/>
              <w:left w:val="single" w:sz="4" w:space="0" w:color="auto"/>
              <w:bottom w:val="single" w:sz="4" w:space="0" w:color="auto"/>
              <w:right w:val="single" w:sz="4" w:space="0" w:color="auto"/>
            </w:tcBorders>
            <w:hideMark/>
          </w:tcPr>
          <w:p w14:paraId="3CBB65E0" w14:textId="77777777" w:rsidR="000C5E2D" w:rsidRPr="00F95D1C" w:rsidRDefault="000C5E2D" w:rsidP="00694E08">
            <w:pPr>
              <w:tabs>
                <w:tab w:val="left" w:pos="840"/>
              </w:tabs>
              <w:spacing w:after="0" w:line="0" w:lineRule="atLeast"/>
              <w:jc w:val="center"/>
              <w:rPr>
                <w:rFonts w:ascii="Times New Roman" w:eastAsia="Arial" w:hAnsi="Times New Roman"/>
                <w:b/>
                <w:sz w:val="28"/>
                <w:szCs w:val="28"/>
              </w:rPr>
            </w:pPr>
            <w:r w:rsidRPr="00F95D1C">
              <w:rPr>
                <w:rFonts w:ascii="Times New Roman" w:eastAsia="Times New Roman" w:hAnsi="Times New Roman"/>
                <w:b/>
                <w:sz w:val="28"/>
                <w:szCs w:val="28"/>
              </w:rPr>
              <w:t>Hình vẽ(chú thích cấu tạo)</w:t>
            </w:r>
          </w:p>
        </w:tc>
        <w:tc>
          <w:tcPr>
            <w:tcW w:w="3522" w:type="dxa"/>
            <w:tcBorders>
              <w:top w:val="single" w:sz="4" w:space="0" w:color="auto"/>
              <w:left w:val="single" w:sz="4" w:space="0" w:color="auto"/>
              <w:bottom w:val="single" w:sz="4" w:space="0" w:color="auto"/>
              <w:right w:val="single" w:sz="4" w:space="0" w:color="auto"/>
            </w:tcBorders>
            <w:hideMark/>
          </w:tcPr>
          <w:p w14:paraId="7C401E3C"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r w:rsidRPr="00F95D1C">
              <w:rPr>
                <w:rFonts w:ascii="Times New Roman" w:eastAsia="Times New Roman" w:hAnsi="Times New Roman"/>
                <w:b/>
                <w:sz w:val="28"/>
                <w:szCs w:val="28"/>
              </w:rPr>
              <w:t>Đặc điểm phân biệt</w:t>
            </w:r>
          </w:p>
          <w:p w14:paraId="42D4D829" w14:textId="77777777" w:rsidR="000C5E2D" w:rsidRPr="00F95D1C" w:rsidRDefault="000C5E2D" w:rsidP="00694E08">
            <w:pPr>
              <w:tabs>
                <w:tab w:val="left" w:pos="840"/>
              </w:tabs>
              <w:spacing w:after="0" w:line="0" w:lineRule="atLeast"/>
              <w:jc w:val="center"/>
              <w:rPr>
                <w:rFonts w:ascii="Times New Roman" w:eastAsia="Arial" w:hAnsi="Times New Roman"/>
                <w:b/>
                <w:sz w:val="28"/>
                <w:szCs w:val="28"/>
              </w:rPr>
            </w:pPr>
            <w:r w:rsidRPr="00F95D1C">
              <w:rPr>
                <w:rFonts w:ascii="Times New Roman" w:eastAsia="Times New Roman" w:hAnsi="Times New Roman"/>
                <w:b/>
                <w:sz w:val="28"/>
                <w:szCs w:val="28"/>
              </w:rPr>
              <w:t>(hình dạng, kích thước, cấu tạo)</w:t>
            </w:r>
          </w:p>
        </w:tc>
      </w:tr>
      <w:tr w:rsidR="000C5E2D" w:rsidRPr="00F95D1C" w14:paraId="63669527"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07DD1606" w14:textId="77777777" w:rsidR="000C5E2D" w:rsidRPr="00F95D1C" w:rsidRDefault="000C5E2D" w:rsidP="00694E08">
            <w:pPr>
              <w:spacing w:after="0" w:line="0" w:lineRule="atLeast"/>
              <w:ind w:left="360"/>
              <w:rPr>
                <w:rFonts w:ascii="Times New Roman" w:eastAsia="Times New Roman" w:hAnsi="Times New Roman"/>
                <w:b/>
                <w:sz w:val="28"/>
                <w:szCs w:val="28"/>
              </w:rPr>
            </w:pPr>
            <w:r w:rsidRPr="00F95D1C">
              <w:rPr>
                <w:rFonts w:ascii="Times New Roman" w:eastAsia="Times New Roman" w:hAnsi="Times New Roman"/>
                <w:sz w:val="28"/>
                <w:szCs w:val="28"/>
              </w:rPr>
              <w:t>Liên cầu khuẩn</w:t>
            </w:r>
          </w:p>
        </w:tc>
        <w:tc>
          <w:tcPr>
            <w:tcW w:w="3521" w:type="dxa"/>
            <w:tcBorders>
              <w:top w:val="single" w:sz="4" w:space="0" w:color="auto"/>
              <w:left w:val="single" w:sz="4" w:space="0" w:color="auto"/>
              <w:bottom w:val="single" w:sz="4" w:space="0" w:color="auto"/>
              <w:right w:val="single" w:sz="4" w:space="0" w:color="auto"/>
            </w:tcBorders>
          </w:tcPr>
          <w:p w14:paraId="47A29974"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43E5D699"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r w:rsidR="000C5E2D" w:rsidRPr="00F95D1C" w14:paraId="7A293B3A"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7174F6BF" w14:textId="77777777" w:rsidR="000C5E2D" w:rsidRPr="00F95D1C" w:rsidRDefault="000C5E2D" w:rsidP="00694E08">
            <w:pPr>
              <w:spacing w:after="0" w:line="0" w:lineRule="atLeast"/>
              <w:ind w:left="360"/>
              <w:rPr>
                <w:rFonts w:ascii="Times New Roman" w:eastAsia="Times New Roman" w:hAnsi="Times New Roman"/>
                <w:sz w:val="28"/>
                <w:szCs w:val="28"/>
              </w:rPr>
            </w:pPr>
            <w:r w:rsidRPr="00F95D1C">
              <w:rPr>
                <w:rFonts w:ascii="Times New Roman" w:eastAsia="Times New Roman" w:hAnsi="Times New Roman"/>
                <w:sz w:val="28"/>
                <w:szCs w:val="28"/>
              </w:rPr>
              <w:t>Xoắn khuẩn</w:t>
            </w:r>
          </w:p>
        </w:tc>
        <w:tc>
          <w:tcPr>
            <w:tcW w:w="3521" w:type="dxa"/>
            <w:tcBorders>
              <w:top w:val="single" w:sz="4" w:space="0" w:color="auto"/>
              <w:left w:val="single" w:sz="4" w:space="0" w:color="auto"/>
              <w:bottom w:val="single" w:sz="4" w:space="0" w:color="auto"/>
              <w:right w:val="single" w:sz="4" w:space="0" w:color="auto"/>
            </w:tcBorders>
          </w:tcPr>
          <w:p w14:paraId="2F2AE7B6"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1C08015E"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r w:rsidR="000C5E2D" w:rsidRPr="00F95D1C" w14:paraId="1B84FBB1"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1AD2163C" w14:textId="77777777" w:rsidR="000C5E2D" w:rsidRPr="00F95D1C" w:rsidRDefault="000C5E2D" w:rsidP="00694E08">
            <w:pPr>
              <w:spacing w:after="0" w:line="0" w:lineRule="atLeast"/>
              <w:ind w:left="380"/>
              <w:rPr>
                <w:rFonts w:ascii="Times New Roman" w:eastAsia="Times New Roman" w:hAnsi="Times New Roman"/>
                <w:sz w:val="28"/>
                <w:szCs w:val="28"/>
              </w:rPr>
            </w:pPr>
            <w:r w:rsidRPr="00F95D1C">
              <w:rPr>
                <w:rFonts w:ascii="Times New Roman" w:eastAsia="Times New Roman" w:hAnsi="Times New Roman"/>
                <w:sz w:val="28"/>
                <w:szCs w:val="28"/>
              </w:rPr>
              <w:t>Trực khuẩn</w:t>
            </w:r>
          </w:p>
        </w:tc>
        <w:tc>
          <w:tcPr>
            <w:tcW w:w="3521" w:type="dxa"/>
            <w:tcBorders>
              <w:top w:val="single" w:sz="4" w:space="0" w:color="auto"/>
              <w:left w:val="single" w:sz="4" w:space="0" w:color="auto"/>
              <w:bottom w:val="single" w:sz="4" w:space="0" w:color="auto"/>
              <w:right w:val="single" w:sz="4" w:space="0" w:color="auto"/>
            </w:tcBorders>
          </w:tcPr>
          <w:p w14:paraId="08ABC083"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4005045B"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r w:rsidR="000C5E2D" w:rsidRPr="00F95D1C" w14:paraId="6F02A99B"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57B8669A" w14:textId="77777777" w:rsidR="000C5E2D" w:rsidRPr="00F95D1C" w:rsidRDefault="000C5E2D" w:rsidP="00694E08">
            <w:pPr>
              <w:spacing w:after="0" w:line="0" w:lineRule="atLeast"/>
              <w:ind w:left="380"/>
              <w:rPr>
                <w:rFonts w:ascii="Times New Roman" w:eastAsia="Times New Roman" w:hAnsi="Times New Roman"/>
                <w:sz w:val="28"/>
                <w:szCs w:val="28"/>
              </w:rPr>
            </w:pPr>
            <w:r w:rsidRPr="00F95D1C">
              <w:rPr>
                <w:rFonts w:ascii="Times New Roman" w:eastAsia="Times New Roman" w:hAnsi="Times New Roman"/>
                <w:sz w:val="28"/>
                <w:szCs w:val="28"/>
              </w:rPr>
              <w:t>Tụ cầu khuẩn</w:t>
            </w:r>
          </w:p>
        </w:tc>
        <w:tc>
          <w:tcPr>
            <w:tcW w:w="3521" w:type="dxa"/>
            <w:tcBorders>
              <w:top w:val="single" w:sz="4" w:space="0" w:color="auto"/>
              <w:left w:val="single" w:sz="4" w:space="0" w:color="auto"/>
              <w:bottom w:val="single" w:sz="4" w:space="0" w:color="auto"/>
              <w:right w:val="single" w:sz="4" w:space="0" w:color="auto"/>
            </w:tcBorders>
          </w:tcPr>
          <w:p w14:paraId="58450FB7"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6C78BD4A"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bl>
    <w:p w14:paraId="54318489" w14:textId="77777777" w:rsidR="000C5E2D" w:rsidRPr="00F95D1C" w:rsidRDefault="000C5E2D" w:rsidP="00BD587E">
      <w:pPr>
        <w:tabs>
          <w:tab w:val="left" w:pos="840"/>
        </w:tabs>
        <w:spacing w:after="0" w:line="0" w:lineRule="atLeast"/>
        <w:jc w:val="center"/>
        <w:rPr>
          <w:rFonts w:ascii="Times New Roman" w:eastAsia="Arial" w:hAnsi="Times New Roman"/>
          <w:b/>
          <w:sz w:val="28"/>
          <w:szCs w:val="28"/>
        </w:rPr>
      </w:pPr>
    </w:p>
    <w:p w14:paraId="0AB664E6" w14:textId="77777777" w:rsidR="000C5E2D" w:rsidRPr="00F95D1C" w:rsidRDefault="000C5E2D" w:rsidP="000C5E2D">
      <w:pPr>
        <w:numPr>
          <w:ilvl w:val="0"/>
          <w:numId w:val="14"/>
        </w:numPr>
        <w:tabs>
          <w:tab w:val="left" w:pos="840"/>
        </w:tabs>
        <w:spacing w:after="0" w:line="0" w:lineRule="atLeast"/>
        <w:ind w:left="840" w:hanging="367"/>
        <w:rPr>
          <w:rFonts w:ascii="Times New Roman" w:eastAsia="Times New Roman" w:hAnsi="Times New Roman"/>
          <w:sz w:val="28"/>
          <w:szCs w:val="28"/>
        </w:rPr>
      </w:pPr>
      <w:r w:rsidRPr="00F95D1C">
        <w:rPr>
          <w:rFonts w:ascii="Times New Roman" w:eastAsia="Times New Roman" w:hAnsi="Times New Roman"/>
          <w:sz w:val="28"/>
          <w:szCs w:val="28"/>
        </w:rPr>
        <w:t>HS nêu nhận xét, bổ sung.</w:t>
      </w:r>
    </w:p>
    <w:p w14:paraId="124978F7" w14:textId="77777777" w:rsidR="000C5E2D" w:rsidRPr="00F95D1C" w:rsidRDefault="000C5E2D" w:rsidP="000C5E2D">
      <w:pPr>
        <w:numPr>
          <w:ilvl w:val="0"/>
          <w:numId w:val="14"/>
        </w:numPr>
        <w:tabs>
          <w:tab w:val="left" w:pos="840"/>
        </w:tabs>
        <w:spacing w:after="0" w:line="0" w:lineRule="atLeast"/>
        <w:ind w:left="840" w:hanging="367"/>
        <w:rPr>
          <w:rFonts w:ascii="Times New Roman" w:eastAsia="Times New Roman" w:hAnsi="Times New Roman"/>
          <w:sz w:val="28"/>
          <w:szCs w:val="28"/>
        </w:rPr>
      </w:pPr>
      <w:r w:rsidRPr="00F95D1C">
        <w:rPr>
          <w:rFonts w:ascii="Times New Roman" w:eastAsia="Times New Roman" w:hAnsi="Times New Roman"/>
          <w:sz w:val="28"/>
          <w:szCs w:val="28"/>
        </w:rPr>
        <w:t>HS rút ra kiến thức chung:</w:t>
      </w:r>
    </w:p>
    <w:p w14:paraId="27B2520E" w14:textId="77777777" w:rsidR="000C5E2D" w:rsidRPr="00F95D1C" w:rsidRDefault="000C5E2D" w:rsidP="00BD587E">
      <w:pPr>
        <w:tabs>
          <w:tab w:val="left" w:pos="840"/>
        </w:tabs>
        <w:spacing w:after="0" w:line="0" w:lineRule="atLeast"/>
        <w:ind w:left="840"/>
        <w:rPr>
          <w:rFonts w:ascii="Times New Roman" w:eastAsia="Times New Roman" w:hAnsi="Times New Roman"/>
          <w:sz w:val="28"/>
          <w:szCs w:val="28"/>
        </w:rPr>
      </w:pPr>
    </w:p>
    <w:p w14:paraId="7F02B102" w14:textId="77777777" w:rsidR="000C5E2D" w:rsidRPr="00F95D1C" w:rsidRDefault="000C5E2D" w:rsidP="00BD587E">
      <w:pPr>
        <w:tabs>
          <w:tab w:val="left" w:pos="12758"/>
        </w:tabs>
        <w:spacing w:before="120" w:after="0" w:line="240" w:lineRule="auto"/>
        <w:jc w:val="both"/>
        <w:rPr>
          <w:rFonts w:ascii="Times New Roman" w:eastAsia="Times New Roman" w:hAnsi="Times New Roman"/>
          <w:b/>
          <w:sz w:val="28"/>
          <w:szCs w:val="28"/>
        </w:rPr>
      </w:pPr>
      <w:r w:rsidRPr="00F95D1C">
        <w:rPr>
          <w:rFonts w:ascii="Times New Roman" w:eastAsia="Times New Roman" w:hAnsi="Times New Roman"/>
          <w:b/>
          <w:sz w:val="28"/>
          <w:szCs w:val="28"/>
        </w:rPr>
        <w:t xml:space="preserve">- Đa số Vi khuẩn có </w:t>
      </w:r>
      <w:r w:rsidRPr="00F95D1C">
        <w:rPr>
          <w:rFonts w:ascii="Times New Roman" w:eastAsia="Times New Roman" w:hAnsi="Times New Roman"/>
          <w:bCs/>
          <w:sz w:val="28"/>
          <w:szCs w:val="28"/>
        </w:rPr>
        <w:t>hình que</w:t>
      </w:r>
      <w:r w:rsidRPr="00F95D1C">
        <w:rPr>
          <w:rFonts w:ascii="Times New Roman" w:eastAsia="Times New Roman" w:hAnsi="Times New Roman"/>
          <w:b/>
          <w:sz w:val="28"/>
          <w:szCs w:val="28"/>
        </w:rPr>
        <w:t xml:space="preserve"> (</w:t>
      </w:r>
      <w:r w:rsidRPr="00F95D1C">
        <w:rPr>
          <w:rFonts w:ascii="Times New Roman" w:eastAsia="Times New Roman" w:hAnsi="Times New Roman"/>
          <w:bCs/>
          <w:sz w:val="28"/>
          <w:szCs w:val="28"/>
        </w:rPr>
        <w:t>trực khuẩn lị) hình cầu (tụ cầu khuẩn), hình xoắn ( xoắn khuẩn giang mai), hình dấu phẩy ( phẩy tả khuẩn)..</w:t>
      </w:r>
    </w:p>
    <w:p w14:paraId="254D9656" w14:textId="77777777" w:rsidR="000C5E2D" w:rsidRPr="00F95D1C" w:rsidRDefault="000C5E2D" w:rsidP="00BD587E">
      <w:pPr>
        <w:tabs>
          <w:tab w:val="left" w:pos="12758"/>
        </w:tabs>
        <w:spacing w:before="120" w:after="0" w:line="240" w:lineRule="auto"/>
        <w:jc w:val="both"/>
        <w:rPr>
          <w:rFonts w:ascii="Times New Roman" w:eastAsia="Times New Roman" w:hAnsi="Times New Roman"/>
          <w:bCs/>
          <w:sz w:val="28"/>
          <w:szCs w:val="28"/>
        </w:rPr>
      </w:pPr>
      <w:r w:rsidRPr="00F95D1C">
        <w:rPr>
          <w:rFonts w:ascii="Times New Roman" w:eastAsia="Times New Roman" w:hAnsi="Times New Roman"/>
          <w:b/>
          <w:sz w:val="28"/>
          <w:szCs w:val="28"/>
        </w:rPr>
        <w:t xml:space="preserve"> - Cấu tạo Vi khuẩn </w:t>
      </w:r>
      <w:r w:rsidRPr="00F95D1C">
        <w:rPr>
          <w:rFonts w:ascii="Times New Roman" w:eastAsia="Times New Roman" w:hAnsi="Times New Roman"/>
          <w:bCs/>
          <w:sz w:val="28"/>
          <w:szCs w:val="28"/>
        </w:rPr>
        <w:t>gồm các thành phần: Thành tế bào, màng tế bào, chất tế bào và vùng nhân. Một số tế bào còn có thể có lông bơi hoặc roi bơi để di chuyển…</w:t>
      </w:r>
    </w:p>
    <w:p w14:paraId="2C8D176B" w14:textId="77777777" w:rsidR="000C5E2D" w:rsidRPr="00F95D1C" w:rsidRDefault="000C5E2D" w:rsidP="00BD587E">
      <w:pPr>
        <w:spacing w:after="0" w:line="0" w:lineRule="atLeast"/>
        <w:ind w:left="120"/>
        <w:rPr>
          <w:rFonts w:ascii="Times New Roman" w:eastAsia="Times New Roman" w:hAnsi="Times New Roman"/>
          <w:b/>
          <w:sz w:val="28"/>
          <w:szCs w:val="28"/>
        </w:rPr>
      </w:pPr>
    </w:p>
    <w:p w14:paraId="3BC823DC" w14:textId="77777777" w:rsidR="000C5E2D" w:rsidRPr="00F95D1C" w:rsidRDefault="000C5E2D" w:rsidP="00BD587E">
      <w:pPr>
        <w:spacing w:after="0" w:line="0" w:lineRule="atLeast"/>
        <w:ind w:left="120"/>
        <w:rPr>
          <w:rFonts w:ascii="Times New Roman" w:eastAsia="Times New Roman" w:hAnsi="Times New Roman"/>
          <w:b/>
          <w:sz w:val="28"/>
          <w:szCs w:val="28"/>
        </w:rPr>
      </w:pPr>
      <w:r w:rsidRPr="00F95D1C">
        <w:rPr>
          <w:rFonts w:ascii="Times New Roman" w:eastAsia="Times New Roman" w:hAnsi="Times New Roman"/>
          <w:b/>
          <w:sz w:val="28"/>
          <w:szCs w:val="28"/>
        </w:rPr>
        <w:lastRenderedPageBreak/>
        <w:t>Bước 3: Đánh giá kết quả thực hiện nhiệm vụ học tập hoạt động</w:t>
      </w:r>
    </w:p>
    <w:p w14:paraId="08148D69" w14:textId="77777777" w:rsidR="000C5E2D" w:rsidRPr="00F95D1C" w:rsidRDefault="000C5E2D" w:rsidP="00BD587E">
      <w:pPr>
        <w:spacing w:after="0" w:line="2" w:lineRule="exact"/>
        <w:rPr>
          <w:rFonts w:ascii="Times New Roman" w:eastAsia="Times New Roman" w:hAnsi="Times New Roman"/>
          <w:sz w:val="28"/>
          <w:szCs w:val="28"/>
        </w:rPr>
      </w:pPr>
    </w:p>
    <w:p w14:paraId="1781AA7F" w14:textId="77777777" w:rsidR="000C5E2D" w:rsidRPr="00F95D1C"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sidRPr="00F95D1C">
        <w:rPr>
          <w:rFonts w:ascii="Times New Roman" w:eastAsia="Times New Roman" w:hAnsi="Times New Roman"/>
          <w:b/>
          <w:sz w:val="28"/>
          <w:szCs w:val="28"/>
        </w:rPr>
        <w:t>Đánh giá đồng đẳng</w:t>
      </w:r>
    </w:p>
    <w:p w14:paraId="64768A33" w14:textId="77777777" w:rsidR="000C5E2D" w:rsidRPr="00F95D1C"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sidRPr="00F95D1C">
        <w:rPr>
          <w:rFonts w:ascii="Times New Roman" w:eastAsia="Times New Roman" w:hAnsi="Times New Roman"/>
          <w:b/>
          <w:sz w:val="28"/>
          <w:szCs w:val="28"/>
        </w:rPr>
        <w:t xml:space="preserve">PP đánh giá: </w:t>
      </w:r>
      <w:r w:rsidRPr="00F95D1C">
        <w:rPr>
          <w:rFonts w:ascii="Times New Roman" w:eastAsia="Times New Roman" w:hAnsi="Times New Roman"/>
          <w:sz w:val="28"/>
          <w:szCs w:val="28"/>
        </w:rPr>
        <w:t>Quan sát &amp; qua sản phẩm học tập.</w:t>
      </w:r>
    </w:p>
    <w:p w14:paraId="32A0ABFB" w14:textId="77777777" w:rsidR="000C5E2D" w:rsidRPr="00F95D1C" w:rsidRDefault="000C5E2D" w:rsidP="000C5E2D">
      <w:pPr>
        <w:numPr>
          <w:ilvl w:val="1"/>
          <w:numId w:val="15"/>
        </w:numPr>
        <w:tabs>
          <w:tab w:val="left" w:pos="840"/>
        </w:tabs>
        <w:spacing w:after="0" w:line="0" w:lineRule="atLeast"/>
        <w:ind w:left="840" w:hanging="367"/>
        <w:rPr>
          <w:rFonts w:ascii="Times New Roman" w:eastAsia="Times New Roman" w:hAnsi="Times New Roman"/>
          <w:sz w:val="28"/>
          <w:szCs w:val="28"/>
        </w:rPr>
      </w:pPr>
      <w:r w:rsidRPr="00F95D1C">
        <w:rPr>
          <w:rFonts w:ascii="Times New Roman" w:eastAsia="Times New Roman" w:hAnsi="Times New Roman"/>
          <w:b/>
          <w:sz w:val="28"/>
          <w:szCs w:val="28"/>
        </w:rPr>
        <w:t>Công cụ đánh giá</w:t>
      </w:r>
      <w:r w:rsidRPr="00F95D1C">
        <w:rPr>
          <w:rFonts w:ascii="Times New Roman" w:eastAsia="Times New Roman" w:hAnsi="Times New Roman"/>
          <w:sz w:val="28"/>
          <w:szCs w:val="28"/>
        </w:rPr>
        <w:t>: Bảng kiểm (10%điểm chủ đề)</w:t>
      </w:r>
    </w:p>
    <w:p w14:paraId="58F293C6" w14:textId="77777777" w:rsidR="000C5E2D" w:rsidRPr="00F95D1C" w:rsidRDefault="000C5E2D" w:rsidP="000C5E2D">
      <w:pPr>
        <w:numPr>
          <w:ilvl w:val="0"/>
          <w:numId w:val="15"/>
        </w:numPr>
        <w:tabs>
          <w:tab w:val="left" w:pos="320"/>
        </w:tabs>
        <w:spacing w:after="0" w:line="0" w:lineRule="atLeast"/>
        <w:ind w:left="320" w:hanging="207"/>
        <w:rPr>
          <w:rFonts w:ascii="Times New Roman" w:eastAsia="Times New Roman" w:hAnsi="Times New Roman"/>
          <w:b/>
          <w:sz w:val="28"/>
          <w:szCs w:val="28"/>
        </w:rPr>
      </w:pPr>
      <w:r w:rsidRPr="00F95D1C">
        <w:rPr>
          <w:rFonts w:ascii="Times New Roman" w:eastAsia="Times New Roman" w:hAnsi="Times New Roman"/>
          <w:b/>
          <w:sz w:val="28"/>
          <w:szCs w:val="28"/>
        </w:rPr>
        <w:t>Dự kiến phương án đánh giá mức độ đạt được của mục tiêu</w:t>
      </w:r>
    </w:p>
    <w:p w14:paraId="6D1BF9BB" w14:textId="77777777" w:rsidR="000C5E2D" w:rsidRPr="00F95D1C" w:rsidRDefault="000C5E2D" w:rsidP="000C5E2D">
      <w:pPr>
        <w:numPr>
          <w:ilvl w:val="0"/>
          <w:numId w:val="16"/>
        </w:numPr>
        <w:tabs>
          <w:tab w:val="left" w:pos="280"/>
        </w:tabs>
        <w:spacing w:after="0" w:line="0" w:lineRule="atLeast"/>
        <w:ind w:left="280" w:hanging="167"/>
        <w:rPr>
          <w:rFonts w:ascii="Times New Roman" w:eastAsia="Times New Roman" w:hAnsi="Times New Roman"/>
          <w:sz w:val="28"/>
          <w:szCs w:val="28"/>
        </w:rPr>
      </w:pPr>
      <w:r w:rsidRPr="00F95D1C">
        <w:rPr>
          <w:rFonts w:ascii="Times New Roman" w:eastAsia="Times New Roman" w:hAnsi="Times New Roman"/>
          <w:sz w:val="28"/>
          <w:szCs w:val="28"/>
        </w:rPr>
        <w:t>GV đánh giá mức độ đạt được các mục tiêu thông qua bảng kiểm liên quan</w:t>
      </w:r>
    </w:p>
    <w:p w14:paraId="65485CDD" w14:textId="77777777" w:rsidR="000C5E2D" w:rsidRPr="00F95D1C" w:rsidRDefault="000C5E2D" w:rsidP="00BD587E">
      <w:pPr>
        <w:spacing w:after="0" w:line="0" w:lineRule="atLeast"/>
        <w:ind w:left="120"/>
        <w:rPr>
          <w:rFonts w:ascii="Times New Roman" w:eastAsia="Times New Roman" w:hAnsi="Times New Roman"/>
          <w:sz w:val="28"/>
          <w:szCs w:val="28"/>
        </w:rPr>
      </w:pPr>
      <w:r w:rsidRPr="00F95D1C">
        <w:rPr>
          <w:rFonts w:ascii="Times New Roman" w:eastAsia="Times New Roman" w:hAnsi="Times New Roman"/>
          <w:sz w:val="28"/>
          <w:szCs w:val="28"/>
        </w:rPr>
        <w:t>đến hoạt động.</w:t>
      </w:r>
    </w:p>
    <w:p w14:paraId="241F73B6" w14:textId="77777777" w:rsidR="000C5E2D" w:rsidRPr="00F95D1C" w:rsidRDefault="000C5E2D" w:rsidP="00BD587E">
      <w:pPr>
        <w:spacing w:after="0" w:line="0" w:lineRule="atLeast"/>
        <w:ind w:right="-13"/>
        <w:jc w:val="center"/>
        <w:rPr>
          <w:rFonts w:ascii="Times New Roman" w:eastAsia="Times New Roman" w:hAnsi="Times New Roman"/>
          <w:b/>
          <w:sz w:val="28"/>
          <w:szCs w:val="28"/>
        </w:rPr>
      </w:pPr>
      <w:r w:rsidRPr="00F95D1C">
        <w:rPr>
          <w:rFonts w:ascii="Times New Roman" w:eastAsia="Times New Roman" w:hAnsi="Times New Roman"/>
          <w:b/>
          <w:sz w:val="28"/>
          <w:szCs w:val="28"/>
        </w:rPr>
        <w:t>BẢNG KIỂM - ĐÁNH GIÁ HOẠT ĐỘNG 5</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rsidRPr="00F95D1C" w14:paraId="5CC9832B"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65A6D665"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PC-NL</w:t>
            </w:r>
          </w:p>
        </w:tc>
        <w:tc>
          <w:tcPr>
            <w:tcW w:w="4667" w:type="dxa"/>
            <w:tcBorders>
              <w:top w:val="single" w:sz="4" w:space="0" w:color="auto"/>
              <w:left w:val="single" w:sz="4" w:space="0" w:color="auto"/>
              <w:bottom w:val="single" w:sz="4" w:space="0" w:color="auto"/>
              <w:right w:val="single" w:sz="4" w:space="0" w:color="auto"/>
            </w:tcBorders>
            <w:hideMark/>
          </w:tcPr>
          <w:p w14:paraId="4C7BD342"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Các tiêu chí</w:t>
            </w:r>
          </w:p>
        </w:tc>
        <w:tc>
          <w:tcPr>
            <w:tcW w:w="1260" w:type="dxa"/>
            <w:tcBorders>
              <w:top w:val="single" w:sz="4" w:space="0" w:color="auto"/>
              <w:left w:val="single" w:sz="4" w:space="0" w:color="auto"/>
              <w:bottom w:val="single" w:sz="4" w:space="0" w:color="auto"/>
              <w:right w:val="single" w:sz="4" w:space="0" w:color="auto"/>
            </w:tcBorders>
            <w:hideMark/>
          </w:tcPr>
          <w:p w14:paraId="45645A67"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Có</w:t>
            </w:r>
          </w:p>
        </w:tc>
        <w:tc>
          <w:tcPr>
            <w:tcW w:w="1620" w:type="dxa"/>
            <w:tcBorders>
              <w:top w:val="single" w:sz="4" w:space="0" w:color="auto"/>
              <w:left w:val="single" w:sz="4" w:space="0" w:color="auto"/>
              <w:bottom w:val="single" w:sz="4" w:space="0" w:color="auto"/>
              <w:right w:val="single" w:sz="4" w:space="0" w:color="auto"/>
            </w:tcBorders>
            <w:hideMark/>
          </w:tcPr>
          <w:p w14:paraId="35ECE993"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Không</w:t>
            </w:r>
          </w:p>
        </w:tc>
      </w:tr>
      <w:tr w:rsidR="000C5E2D" w:rsidRPr="00F95D1C" w14:paraId="754EF303" w14:textId="77777777" w:rsidTr="00694E08">
        <w:tc>
          <w:tcPr>
            <w:tcW w:w="2641" w:type="dxa"/>
            <w:tcBorders>
              <w:top w:val="single" w:sz="4" w:space="0" w:color="auto"/>
              <w:left w:val="single" w:sz="4" w:space="0" w:color="auto"/>
              <w:bottom w:val="single" w:sz="4" w:space="0" w:color="auto"/>
              <w:right w:val="single" w:sz="4" w:space="0" w:color="auto"/>
            </w:tcBorders>
          </w:tcPr>
          <w:p w14:paraId="39B9EF8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Tìm hiểu tự nhiên</w:t>
            </w:r>
          </w:p>
          <w:p w14:paraId="2D25C40A" w14:textId="77777777" w:rsidR="000C5E2D" w:rsidRPr="00F95D1C" w:rsidRDefault="000C5E2D" w:rsidP="00694E08">
            <w:pPr>
              <w:tabs>
                <w:tab w:val="left" w:pos="12758"/>
              </w:tabs>
              <w:spacing w:after="0" w:line="240" w:lineRule="auto"/>
              <w:rPr>
                <w:rFonts w:ascii="Times New Roman" w:eastAsia="Times New Roman" w:hAnsi="Times New Roman"/>
                <w:b/>
                <w:sz w:val="28"/>
                <w:szCs w:val="28"/>
              </w:rPr>
            </w:pPr>
          </w:p>
        </w:tc>
        <w:tc>
          <w:tcPr>
            <w:tcW w:w="4667" w:type="dxa"/>
            <w:tcBorders>
              <w:top w:val="single" w:sz="4" w:space="0" w:color="auto"/>
              <w:left w:val="single" w:sz="4" w:space="0" w:color="auto"/>
              <w:bottom w:val="single" w:sz="4" w:space="0" w:color="auto"/>
              <w:right w:val="single" w:sz="4" w:space="0" w:color="auto"/>
            </w:tcBorders>
            <w:hideMark/>
          </w:tcPr>
          <w:p w14:paraId="1CDE728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Quan sát và nêu được cấu tạo vi khuẩn.</w:t>
            </w:r>
          </w:p>
          <w:p w14:paraId="1CDB5B3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Nhận diện được 4 hình dạng của vi khuẩn.</w:t>
            </w:r>
          </w:p>
          <w:p w14:paraId="26460D3E"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Chú thích được các bộ phận của vi khuẩn.</w:t>
            </w:r>
          </w:p>
          <w:p w14:paraId="6876BDF7"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Kể ra được các vi khuẩn có lợi, có hại thường gặp .</w:t>
            </w:r>
          </w:p>
          <w:p w14:paraId="2E62A0A5" w14:textId="77777777" w:rsidR="000C5E2D" w:rsidRPr="00F95D1C" w:rsidRDefault="000C5E2D" w:rsidP="00694E08">
            <w:pPr>
              <w:tabs>
                <w:tab w:val="left" w:pos="12758"/>
              </w:tabs>
              <w:spacing w:after="0" w:line="240" w:lineRule="auto"/>
              <w:rPr>
                <w:rFonts w:ascii="Times New Roman" w:eastAsia="Times New Roman" w:hAnsi="Times New Roman"/>
                <w:b/>
                <w:sz w:val="28"/>
                <w:szCs w:val="28"/>
              </w:rPr>
            </w:pPr>
            <w:r w:rsidRPr="00F95D1C">
              <w:rPr>
                <w:rFonts w:ascii="Times New Roman" w:eastAsia="Times New Roman" w:hAnsi="Times New Roman"/>
                <w:sz w:val="28"/>
                <w:szCs w:val="28"/>
              </w:rPr>
              <w:t>- Thực hiện được các thao tác thực hành.</w:t>
            </w:r>
          </w:p>
        </w:tc>
        <w:tc>
          <w:tcPr>
            <w:tcW w:w="1260" w:type="dxa"/>
            <w:tcBorders>
              <w:top w:val="single" w:sz="4" w:space="0" w:color="auto"/>
              <w:left w:val="single" w:sz="4" w:space="0" w:color="auto"/>
              <w:bottom w:val="single" w:sz="4" w:space="0" w:color="auto"/>
              <w:right w:val="single" w:sz="4" w:space="0" w:color="auto"/>
            </w:tcBorders>
          </w:tcPr>
          <w:p w14:paraId="18B9B3B5"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272FF176"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r w:rsidR="000C5E2D" w:rsidRPr="00F95D1C" w14:paraId="4229B1FC"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70CDAE4D"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NL giao tiếp và hợp tác</w:t>
            </w:r>
          </w:p>
        </w:tc>
        <w:tc>
          <w:tcPr>
            <w:tcW w:w="4667" w:type="dxa"/>
            <w:tcBorders>
              <w:top w:val="single" w:sz="4" w:space="0" w:color="auto"/>
              <w:left w:val="single" w:sz="4" w:space="0" w:color="auto"/>
              <w:bottom w:val="single" w:sz="4" w:space="0" w:color="auto"/>
              <w:right w:val="single" w:sz="4" w:space="0" w:color="auto"/>
            </w:tcBorders>
            <w:hideMark/>
          </w:tcPr>
          <w:p w14:paraId="1DA4B5B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Phối hợp hiệu quả trong làm việc nhóm.</w:t>
            </w:r>
          </w:p>
        </w:tc>
        <w:tc>
          <w:tcPr>
            <w:tcW w:w="1260" w:type="dxa"/>
            <w:tcBorders>
              <w:top w:val="single" w:sz="4" w:space="0" w:color="auto"/>
              <w:left w:val="single" w:sz="4" w:space="0" w:color="auto"/>
              <w:bottom w:val="single" w:sz="4" w:space="0" w:color="auto"/>
              <w:right w:val="single" w:sz="4" w:space="0" w:color="auto"/>
            </w:tcBorders>
          </w:tcPr>
          <w:p w14:paraId="52DAE233"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3224A063"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r w:rsidR="000C5E2D" w:rsidRPr="00F95D1C" w14:paraId="4FB499F4"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549DD6FB"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NL Tự học và tự chủ</w:t>
            </w:r>
          </w:p>
        </w:tc>
        <w:tc>
          <w:tcPr>
            <w:tcW w:w="4667" w:type="dxa"/>
            <w:tcBorders>
              <w:top w:val="single" w:sz="4" w:space="0" w:color="auto"/>
              <w:left w:val="single" w:sz="4" w:space="0" w:color="auto"/>
              <w:bottom w:val="single" w:sz="4" w:space="0" w:color="auto"/>
              <w:right w:val="single" w:sz="4" w:space="0" w:color="auto"/>
            </w:tcBorders>
            <w:hideMark/>
          </w:tcPr>
          <w:p w14:paraId="464D2B22"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Chuẩn bị mẫu  nước dưa chua và sữa chua.</w:t>
            </w:r>
          </w:p>
        </w:tc>
        <w:tc>
          <w:tcPr>
            <w:tcW w:w="1260" w:type="dxa"/>
            <w:tcBorders>
              <w:top w:val="single" w:sz="4" w:space="0" w:color="auto"/>
              <w:left w:val="single" w:sz="4" w:space="0" w:color="auto"/>
              <w:bottom w:val="single" w:sz="4" w:space="0" w:color="auto"/>
              <w:right w:val="single" w:sz="4" w:space="0" w:color="auto"/>
            </w:tcBorders>
          </w:tcPr>
          <w:p w14:paraId="197C89ED"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59C40304"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r w:rsidR="000C5E2D" w:rsidRPr="00F95D1C" w14:paraId="6285AFE2"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5E82F5E3"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Phẩm chất,  trung thực,  trách nhiệm chăm chỉ</w:t>
            </w:r>
          </w:p>
        </w:tc>
        <w:tc>
          <w:tcPr>
            <w:tcW w:w="4667" w:type="dxa"/>
            <w:tcBorders>
              <w:top w:val="single" w:sz="4" w:space="0" w:color="auto"/>
              <w:left w:val="single" w:sz="4" w:space="0" w:color="auto"/>
              <w:bottom w:val="single" w:sz="4" w:space="0" w:color="auto"/>
              <w:right w:val="single" w:sz="4" w:space="0" w:color="auto"/>
            </w:tcBorders>
            <w:hideMark/>
          </w:tcPr>
          <w:p w14:paraId="611FF3E8"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Thực hiện phiếu học tập của nhóm. Giữ gìn vệ sinh, trật tự khi thực hành quan sát.</w:t>
            </w:r>
          </w:p>
        </w:tc>
        <w:tc>
          <w:tcPr>
            <w:tcW w:w="1260" w:type="dxa"/>
            <w:tcBorders>
              <w:top w:val="single" w:sz="4" w:space="0" w:color="auto"/>
              <w:left w:val="single" w:sz="4" w:space="0" w:color="auto"/>
              <w:bottom w:val="single" w:sz="4" w:space="0" w:color="auto"/>
              <w:right w:val="single" w:sz="4" w:space="0" w:color="auto"/>
            </w:tcBorders>
          </w:tcPr>
          <w:p w14:paraId="21DD0172"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368D370D"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bl>
    <w:p w14:paraId="3DB959DA" w14:textId="77777777" w:rsidR="000C5E2D" w:rsidRPr="00F95D1C" w:rsidRDefault="000C5E2D" w:rsidP="00BD587E">
      <w:pPr>
        <w:tabs>
          <w:tab w:val="left" w:pos="12758"/>
        </w:tabs>
        <w:spacing w:after="0" w:line="240" w:lineRule="auto"/>
        <w:jc w:val="both"/>
        <w:rPr>
          <w:rFonts w:ascii="Times New Roman" w:eastAsia="Times New Roman" w:hAnsi="Times New Roman"/>
          <w:b/>
          <w:bCs/>
          <w:kern w:val="24"/>
          <w:sz w:val="28"/>
          <w:szCs w:val="28"/>
        </w:rPr>
      </w:pPr>
    </w:p>
    <w:p w14:paraId="0AB8D77E" w14:textId="77777777" w:rsidR="000C5E2D" w:rsidRPr="00F95D1C" w:rsidRDefault="000C5E2D" w:rsidP="00BD587E">
      <w:pPr>
        <w:spacing w:after="0" w:line="240" w:lineRule="auto"/>
        <w:ind w:left="120" w:right="326"/>
        <w:rPr>
          <w:rFonts w:ascii="Times New Roman" w:eastAsia="Times New Roman" w:hAnsi="Times New Roman"/>
          <w:b/>
          <w:sz w:val="28"/>
          <w:szCs w:val="28"/>
        </w:rPr>
      </w:pPr>
      <w:r w:rsidRPr="00F95D1C">
        <w:rPr>
          <w:rFonts w:ascii="Times New Roman" w:eastAsia="Times New Roman" w:hAnsi="Times New Roman"/>
          <w:b/>
          <w:sz w:val="28"/>
          <w:szCs w:val="28"/>
        </w:rPr>
        <w:t xml:space="preserve">Hoạt động </w:t>
      </w:r>
      <w:r>
        <w:rPr>
          <w:rFonts w:ascii="Times New Roman" w:eastAsia="Times New Roman" w:hAnsi="Times New Roman"/>
          <w:b/>
          <w:sz w:val="28"/>
          <w:szCs w:val="28"/>
        </w:rPr>
        <w:t>2</w:t>
      </w:r>
      <w:r w:rsidRPr="00F95D1C">
        <w:rPr>
          <w:rFonts w:ascii="Times New Roman" w:eastAsia="Times New Roman" w:hAnsi="Times New Roman"/>
          <w:b/>
          <w:sz w:val="28"/>
          <w:szCs w:val="28"/>
        </w:rPr>
        <w:t xml:space="preserve">: Vai trò của vi khuẩn và một số bệnh do vi khuẩn gây ra cách phòng chống </w:t>
      </w:r>
    </w:p>
    <w:p w14:paraId="702FA156" w14:textId="77777777" w:rsidR="000C5E2D" w:rsidRPr="00F95D1C" w:rsidRDefault="000C5E2D" w:rsidP="00BD587E">
      <w:pPr>
        <w:tabs>
          <w:tab w:val="left" w:pos="12758"/>
        </w:tabs>
        <w:spacing w:after="0" w:line="240" w:lineRule="auto"/>
        <w:rPr>
          <w:rFonts w:ascii="Times New Roman" w:eastAsia="Times New Roman" w:hAnsi="Times New Roman"/>
          <w:b/>
          <w:sz w:val="28"/>
          <w:szCs w:val="28"/>
        </w:rPr>
      </w:pPr>
      <w:r w:rsidRPr="00F95D1C">
        <w:rPr>
          <w:rFonts w:ascii="Times New Roman" w:eastAsia="Times New Roman" w:hAnsi="Times New Roman"/>
          <w:b/>
          <w:sz w:val="28"/>
          <w:szCs w:val="28"/>
        </w:rPr>
        <w:t>Mục tiêu hoạt động:</w:t>
      </w:r>
    </w:p>
    <w:p w14:paraId="6E4D52A8"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KHTN1.4</w:t>
      </w:r>
    </w:p>
    <w:p w14:paraId="2768DEF5"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KHTN3.1</w:t>
      </w:r>
    </w:p>
    <w:p w14:paraId="7D3E3471" w14:textId="77777777" w:rsidR="000C5E2D" w:rsidRPr="00F95D1C" w:rsidRDefault="000C5E2D" w:rsidP="00BD587E">
      <w:pPr>
        <w:spacing w:after="0" w:line="240" w:lineRule="auto"/>
        <w:rPr>
          <w:rFonts w:ascii="Times New Roman" w:hAnsi="Times New Roman"/>
          <w:sz w:val="28"/>
          <w:szCs w:val="28"/>
        </w:rPr>
      </w:pPr>
      <w:r w:rsidRPr="00F95D1C">
        <w:rPr>
          <w:rFonts w:ascii="Times New Roman" w:eastAsia="Times New Roman" w:hAnsi="Times New Roman"/>
          <w:sz w:val="28"/>
          <w:szCs w:val="28"/>
        </w:rPr>
        <w:t>KHTN3.3</w:t>
      </w:r>
    </w:p>
    <w:p w14:paraId="566ED247" w14:textId="77777777" w:rsidR="000C5E2D" w:rsidRPr="00F95D1C" w:rsidRDefault="000C5E2D" w:rsidP="00BD587E">
      <w:pPr>
        <w:tabs>
          <w:tab w:val="left" w:pos="12758"/>
        </w:tabs>
        <w:spacing w:after="0" w:line="240" w:lineRule="auto"/>
        <w:jc w:val="both"/>
        <w:rPr>
          <w:rFonts w:ascii="Times New Roman" w:hAnsi="Times New Roman"/>
          <w:sz w:val="28"/>
          <w:szCs w:val="28"/>
        </w:rPr>
      </w:pPr>
      <w:r w:rsidRPr="00F95D1C">
        <w:rPr>
          <w:rFonts w:ascii="Times New Roman" w:eastAsia="Times New Roman" w:hAnsi="Times New Roman"/>
          <w:sz w:val="28"/>
          <w:szCs w:val="28"/>
        </w:rPr>
        <w:t>TC-TH.1</w:t>
      </w:r>
    </w:p>
    <w:p w14:paraId="7485D81D" w14:textId="77777777" w:rsidR="000C5E2D" w:rsidRPr="00F95D1C" w:rsidRDefault="000C5E2D" w:rsidP="00BD587E">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TC-TH.4.1</w:t>
      </w:r>
    </w:p>
    <w:p w14:paraId="4DC0C712" w14:textId="77777777" w:rsidR="000C5E2D" w:rsidRPr="00F95D1C" w:rsidRDefault="000C5E2D" w:rsidP="00BD587E">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GT-HT.1.5</w:t>
      </w:r>
    </w:p>
    <w:p w14:paraId="77A1E529" w14:textId="77777777" w:rsidR="000C5E2D" w:rsidRPr="00F95D1C" w:rsidRDefault="000C5E2D" w:rsidP="00BD587E">
      <w:pPr>
        <w:tabs>
          <w:tab w:val="left" w:pos="12758"/>
        </w:tabs>
        <w:spacing w:after="0" w:line="240" w:lineRule="auto"/>
        <w:jc w:val="both"/>
        <w:rPr>
          <w:rFonts w:ascii="Times New Roman" w:eastAsia="Times New Roman" w:hAnsi="Times New Roman"/>
          <w:sz w:val="28"/>
          <w:szCs w:val="28"/>
        </w:rPr>
      </w:pPr>
      <w:r w:rsidRPr="00F95D1C">
        <w:rPr>
          <w:rFonts w:ascii="Times New Roman" w:eastAsia="Times New Roman" w:hAnsi="Times New Roman"/>
          <w:sz w:val="28"/>
          <w:szCs w:val="28"/>
        </w:rPr>
        <w:t>GT-HT.4</w:t>
      </w:r>
    </w:p>
    <w:p w14:paraId="18E15E1E" w14:textId="77777777" w:rsidR="000C5E2D" w:rsidRPr="00F95D1C" w:rsidRDefault="000C5E2D" w:rsidP="00BD587E">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CC.1</w:t>
      </w:r>
    </w:p>
    <w:p w14:paraId="18E46112" w14:textId="77777777" w:rsidR="000C5E2D" w:rsidRPr="00F95D1C" w:rsidRDefault="000C5E2D" w:rsidP="00BD587E">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b/>
          <w:sz w:val="28"/>
          <w:szCs w:val="28"/>
        </w:rPr>
        <w:t>Tổ chức hoạt động</w:t>
      </w:r>
      <w:r w:rsidRPr="00F95D1C">
        <w:rPr>
          <w:rFonts w:ascii="Times New Roman" w:eastAsia="Times New Roman" w:hAnsi="Times New Roman"/>
          <w:sz w:val="28"/>
          <w:szCs w:val="28"/>
        </w:rPr>
        <w:t>:</w:t>
      </w:r>
    </w:p>
    <w:p w14:paraId="0C6C9D8C" w14:textId="77777777" w:rsidR="000C5E2D" w:rsidRPr="00F95D1C" w:rsidRDefault="000C5E2D" w:rsidP="00BD587E">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Giai đoạn chuẩn bị:</w:t>
      </w:r>
    </w:p>
    <w:p w14:paraId="3DE4CB91" w14:textId="77777777" w:rsidR="000C5E2D" w:rsidRPr="00F95D1C" w:rsidRDefault="000C5E2D" w:rsidP="00BD587E">
      <w:pPr>
        <w:tabs>
          <w:tab w:val="left" w:pos="12758"/>
        </w:tabs>
        <w:spacing w:after="0" w:line="240" w:lineRule="auto"/>
        <w:rPr>
          <w:rFonts w:ascii="Times New Roman" w:eastAsia="Times New Roman" w:hAnsi="Times New Roman"/>
          <w:sz w:val="28"/>
          <w:szCs w:val="28"/>
        </w:rPr>
      </w:pPr>
    </w:p>
    <w:p w14:paraId="0D624D00" w14:textId="77777777" w:rsidR="000C5E2D" w:rsidRPr="00F95D1C" w:rsidRDefault="000C5E2D" w:rsidP="00BD587E">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Giáo viên: Hướng dẫn HS chuẩn bị</w:t>
      </w:r>
    </w:p>
    <w:p w14:paraId="0F30ABE1" w14:textId="77777777" w:rsidR="000C5E2D" w:rsidRPr="00F95D1C" w:rsidRDefault="000C5E2D" w:rsidP="00BD587E">
      <w:pPr>
        <w:tabs>
          <w:tab w:val="left" w:pos="12758"/>
        </w:tabs>
        <w:spacing w:before="120"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Chia nhóm, Chuyển giao nhiệm vụ học tập.</w:t>
      </w:r>
    </w:p>
    <w:p w14:paraId="593E9707" w14:textId="77777777" w:rsidR="000C5E2D" w:rsidRPr="00F95D1C" w:rsidRDefault="000C5E2D" w:rsidP="00BD587E">
      <w:pPr>
        <w:tabs>
          <w:tab w:val="left" w:pos="12758"/>
        </w:tabs>
        <w:spacing w:before="120"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Học sinh: Chuẩn bị và xây dựng báo cáo thời gian chuẩn bị: 2 buổi ( trước khi lên lớp, thực hiện ngoài lớp học)</w:t>
      </w:r>
    </w:p>
    <w:p w14:paraId="5134BB89" w14:textId="77777777" w:rsidR="000C5E2D" w:rsidRPr="00F95D1C" w:rsidRDefault="000C5E2D" w:rsidP="00BD587E">
      <w:pPr>
        <w:tabs>
          <w:tab w:val="left" w:pos="12758"/>
        </w:tabs>
        <w:spacing w:before="120"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Poster</w:t>
      </w:r>
    </w:p>
    <w:p w14:paraId="6F0B685C" w14:textId="77777777" w:rsidR="000C5E2D" w:rsidRPr="00F95D1C" w:rsidRDefault="000C5E2D" w:rsidP="00BD587E">
      <w:pPr>
        <w:tabs>
          <w:tab w:val="left" w:pos="12758"/>
        </w:tabs>
        <w:spacing w:before="120"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Bài thuyết trình (8-10 phút)</w:t>
      </w:r>
    </w:p>
    <w:p w14:paraId="23AF7959" w14:textId="77777777" w:rsidR="000C5E2D" w:rsidRPr="00F95D1C" w:rsidRDefault="000C5E2D" w:rsidP="00BD587E">
      <w:pPr>
        <w:tabs>
          <w:tab w:val="left" w:pos="12758"/>
        </w:tabs>
        <w:spacing w:before="120" w:after="0" w:line="240" w:lineRule="auto"/>
        <w:rPr>
          <w:rFonts w:ascii="Times New Roman" w:eastAsia="SimSun" w:hAnsi="Times New Roman"/>
          <w:sz w:val="28"/>
          <w:szCs w:val="28"/>
        </w:rPr>
      </w:pPr>
      <w:r w:rsidRPr="00F95D1C">
        <w:rPr>
          <w:rFonts w:ascii="Times New Roman" w:eastAsia="SimSun" w:hAnsi="Times New Roman"/>
          <w:noProof/>
          <w:sz w:val="28"/>
          <w:szCs w:val="28"/>
        </w:rPr>
        <w:lastRenderedPageBreak/>
        <w:drawing>
          <wp:inline distT="0" distB="0" distL="0" distR="0" wp14:anchorId="64F89ABE" wp14:editId="305567DB">
            <wp:extent cx="4562475" cy="2438400"/>
            <wp:effectExtent l="0" t="0" r="9525" b="0"/>
            <wp:docPr id="43" name="Picture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2475" cy="2438400"/>
                    </a:xfrm>
                    <a:prstGeom prst="rect">
                      <a:avLst/>
                    </a:prstGeom>
                    <a:noFill/>
                    <a:ln>
                      <a:noFill/>
                    </a:ln>
                  </pic:spPr>
                </pic:pic>
              </a:graphicData>
            </a:graphic>
          </wp:inline>
        </w:drawing>
      </w:r>
    </w:p>
    <w:p w14:paraId="1DCF22C7" w14:textId="77777777" w:rsidR="000C5E2D" w:rsidRPr="00F95D1C" w:rsidRDefault="000C5E2D" w:rsidP="00BD587E">
      <w:pPr>
        <w:tabs>
          <w:tab w:val="left" w:pos="12758"/>
        </w:tabs>
        <w:spacing w:before="120" w:after="0" w:line="240" w:lineRule="auto"/>
        <w:rPr>
          <w:rFonts w:ascii="Times New Roman" w:eastAsia="SimSun" w:hAnsi="Times New Roman"/>
          <w:sz w:val="28"/>
          <w:szCs w:val="28"/>
        </w:rPr>
      </w:pPr>
      <w:r w:rsidRPr="00F95D1C">
        <w:rPr>
          <w:rFonts w:ascii="Times New Roman" w:eastAsia="SimSun" w:hAnsi="Times New Roman"/>
          <w:noProof/>
          <w:sz w:val="28"/>
          <w:szCs w:val="28"/>
        </w:rPr>
        <w:drawing>
          <wp:inline distT="0" distB="0" distL="0" distR="0" wp14:anchorId="577E0790" wp14:editId="18F4F256">
            <wp:extent cx="4619625" cy="3019425"/>
            <wp:effectExtent l="0" t="0" r="9525" b="9525"/>
            <wp:docPr id="44" name="Picture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19625" cy="3019425"/>
                    </a:xfrm>
                    <a:prstGeom prst="rect">
                      <a:avLst/>
                    </a:prstGeom>
                    <a:noFill/>
                    <a:ln>
                      <a:noFill/>
                    </a:ln>
                  </pic:spPr>
                </pic:pic>
              </a:graphicData>
            </a:graphic>
          </wp:inline>
        </w:drawing>
      </w:r>
    </w:p>
    <w:p w14:paraId="2E75DECC" w14:textId="77777777" w:rsidR="000C5E2D" w:rsidRPr="00F95D1C" w:rsidRDefault="000C5E2D" w:rsidP="00BD587E">
      <w:pPr>
        <w:tabs>
          <w:tab w:val="left" w:pos="12758"/>
        </w:tabs>
        <w:spacing w:before="120" w:after="0" w:line="240" w:lineRule="auto"/>
        <w:rPr>
          <w:rFonts w:ascii="Times New Roman" w:eastAsia="SimSun" w:hAnsi="Times New Roman"/>
          <w:sz w:val="28"/>
          <w:szCs w:val="28"/>
        </w:rPr>
      </w:pPr>
      <w:r w:rsidRPr="00F95D1C">
        <w:rPr>
          <w:rFonts w:ascii="Times New Roman" w:eastAsia="SimSun" w:hAnsi="Times New Roman"/>
          <w:noProof/>
          <w:sz w:val="28"/>
          <w:szCs w:val="28"/>
        </w:rPr>
        <w:drawing>
          <wp:inline distT="0" distB="0" distL="0" distR="0" wp14:anchorId="08018A9D" wp14:editId="3E2F5372">
            <wp:extent cx="4619625" cy="3371850"/>
            <wp:effectExtent l="0" t="0" r="9525" b="0"/>
            <wp:docPr id="45" name="Picture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9625" cy="3371850"/>
                    </a:xfrm>
                    <a:prstGeom prst="rect">
                      <a:avLst/>
                    </a:prstGeom>
                    <a:noFill/>
                    <a:ln>
                      <a:noFill/>
                    </a:ln>
                  </pic:spPr>
                </pic:pic>
              </a:graphicData>
            </a:graphic>
          </wp:inline>
        </w:drawing>
      </w:r>
    </w:p>
    <w:p w14:paraId="7AF0FBEB" w14:textId="77777777" w:rsidR="000C5E2D" w:rsidRPr="00F95D1C" w:rsidRDefault="000C5E2D" w:rsidP="00BD587E">
      <w:pPr>
        <w:tabs>
          <w:tab w:val="left" w:pos="12758"/>
        </w:tabs>
        <w:spacing w:before="120" w:after="0" w:line="240" w:lineRule="auto"/>
        <w:rPr>
          <w:rFonts w:ascii="Times New Roman" w:eastAsia="SimSun" w:hAnsi="Times New Roman"/>
          <w:sz w:val="28"/>
          <w:szCs w:val="28"/>
        </w:rPr>
      </w:pPr>
    </w:p>
    <w:p w14:paraId="09FD4EFA" w14:textId="77777777" w:rsidR="000C5E2D" w:rsidRPr="00F95D1C" w:rsidRDefault="000C5E2D" w:rsidP="00BD587E">
      <w:pPr>
        <w:tabs>
          <w:tab w:val="left" w:pos="12758"/>
        </w:tabs>
        <w:spacing w:before="120" w:after="0" w:line="240" w:lineRule="auto"/>
        <w:rPr>
          <w:rFonts w:ascii="Times New Roman" w:eastAsia="Times New Roman" w:hAnsi="Times New Roman"/>
          <w:b/>
          <w:sz w:val="28"/>
          <w:szCs w:val="28"/>
        </w:rPr>
      </w:pPr>
      <w:r w:rsidRPr="00F95D1C">
        <w:rPr>
          <w:rFonts w:ascii="Times New Roman" w:eastAsia="Times New Roman" w:hAnsi="Times New Roman"/>
          <w:b/>
          <w:sz w:val="28"/>
          <w:szCs w:val="28"/>
        </w:rPr>
        <w:t>Bước 1 : Giao nhiệm vụ học tập</w:t>
      </w:r>
    </w:p>
    <w:p w14:paraId="55CB6FD0" w14:textId="77777777" w:rsidR="000C5E2D" w:rsidRPr="00F95D1C" w:rsidRDefault="000C5E2D" w:rsidP="00BD587E">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Nhiệm vụ của các nhóm:</w:t>
      </w:r>
    </w:p>
    <w:p w14:paraId="788D51BB" w14:textId="77777777" w:rsidR="000C5E2D" w:rsidRPr="00F95D1C" w:rsidRDefault="000C5E2D" w:rsidP="00BD587E">
      <w:pPr>
        <w:spacing w:after="0" w:line="0" w:lineRule="atLeast"/>
        <w:rPr>
          <w:rFonts w:ascii="Times New Roman" w:eastAsia="Times New Roman" w:hAnsi="Times New Roman"/>
          <w:sz w:val="28"/>
          <w:szCs w:val="28"/>
        </w:rPr>
      </w:pPr>
    </w:p>
    <w:p w14:paraId="60856499" w14:textId="77777777" w:rsidR="000C5E2D" w:rsidRPr="00F95D1C" w:rsidRDefault="000C5E2D" w:rsidP="000C5E2D">
      <w:pPr>
        <w:numPr>
          <w:ilvl w:val="0"/>
          <w:numId w:val="17"/>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lastRenderedPageBreak/>
        <w:t>Quan sát hình 25.3, em hãy nêu vai trò của vi khuẩn trong tự nhiên</w:t>
      </w:r>
    </w:p>
    <w:p w14:paraId="7871308C" w14:textId="77777777" w:rsidR="000C5E2D" w:rsidRPr="00F95D1C" w:rsidRDefault="000C5E2D" w:rsidP="000C5E2D">
      <w:pPr>
        <w:numPr>
          <w:ilvl w:val="0"/>
          <w:numId w:val="17"/>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Nêu vai trò của vi khuẩn trong quá trình chế biến các sản phẩm ở hình 25.4. Kể tên một vài ứng dụng của vi khuẩn trong thực tiễn</w:t>
      </w:r>
    </w:p>
    <w:p w14:paraId="29606B70" w14:textId="77777777" w:rsidR="000C5E2D" w:rsidRPr="00F95D1C" w:rsidRDefault="000C5E2D" w:rsidP="000C5E2D">
      <w:pPr>
        <w:numPr>
          <w:ilvl w:val="0"/>
          <w:numId w:val="21"/>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Hãy đề xuất một số phương pháp bảo quản thực phẩm trong gia đình</w:t>
      </w:r>
    </w:p>
    <w:p w14:paraId="730675D6" w14:textId="77777777" w:rsidR="000C5E2D" w:rsidRPr="00F95D1C" w:rsidRDefault="000C5E2D" w:rsidP="000C5E2D">
      <w:pPr>
        <w:numPr>
          <w:ilvl w:val="0"/>
          <w:numId w:val="21"/>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Quan sát hình 25.5, 25.6 và hoàn thành bảng theo mẫu sau:</w:t>
      </w:r>
    </w:p>
    <w:p w14:paraId="59E37DE3" w14:textId="77777777" w:rsidR="000C5E2D" w:rsidRPr="00F95D1C" w:rsidRDefault="000C5E2D" w:rsidP="000C5E2D">
      <w:pPr>
        <w:numPr>
          <w:ilvl w:val="0"/>
          <w:numId w:val="21"/>
        </w:numPr>
        <w:spacing w:before="100" w:beforeAutospacing="1" w:after="100" w:afterAutospacing="1" w:line="256" w:lineRule="auto"/>
        <w:rPr>
          <w:rFonts w:ascii="Times New Roman" w:hAnsi="Times New Roman"/>
          <w:sz w:val="28"/>
          <w:szCs w:val="28"/>
        </w:rPr>
      </w:pPr>
      <w:r w:rsidRPr="00F95D1C">
        <w:rPr>
          <w:rFonts w:ascii="Times New Roman" w:eastAsia="SimSun" w:hAnsi="Times New Roman"/>
          <w:noProof/>
          <w:sz w:val="28"/>
          <w:szCs w:val="28"/>
        </w:rPr>
        <w:drawing>
          <wp:inline distT="0" distB="0" distL="0" distR="0" wp14:anchorId="38A10EE9" wp14:editId="15C5D9F6">
            <wp:extent cx="3924300" cy="3267075"/>
            <wp:effectExtent l="0" t="0" r="0" b="9525"/>
            <wp:docPr id="46" name="Picture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24300" cy="3267075"/>
                    </a:xfrm>
                    <a:prstGeom prst="rect">
                      <a:avLst/>
                    </a:prstGeom>
                    <a:noFill/>
                    <a:ln>
                      <a:noFill/>
                    </a:ln>
                  </pic:spPr>
                </pic:pic>
              </a:graphicData>
            </a:graphic>
          </wp:inline>
        </w:drawing>
      </w:r>
    </w:p>
    <w:p w14:paraId="07616415" w14:textId="77777777" w:rsidR="000C5E2D" w:rsidRPr="00F95D1C" w:rsidRDefault="000C5E2D" w:rsidP="000C5E2D">
      <w:pPr>
        <w:numPr>
          <w:ilvl w:val="0"/>
          <w:numId w:val="22"/>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Theo em bệnh do vi khuẩn gây ra có thể lây truyền theo con đường nào? Hãy nêu một số biện pháp phòng chống bệnh do vi khuẩn gây ra</w:t>
      </w:r>
    </w:p>
    <w:p w14:paraId="3E491B59" w14:textId="77777777" w:rsidR="000C5E2D" w:rsidRPr="00F95D1C" w:rsidRDefault="000C5E2D" w:rsidP="000C5E2D">
      <w:pPr>
        <w:numPr>
          <w:ilvl w:val="0"/>
          <w:numId w:val="22"/>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Từ các con đường lây truyền bệnh, em hãy nêu một số biện pháp phòng chống bệnh tiêu chảy</w:t>
      </w:r>
    </w:p>
    <w:p w14:paraId="15AAF522" w14:textId="77777777" w:rsidR="000C5E2D" w:rsidRPr="00F95D1C" w:rsidRDefault="000C5E2D" w:rsidP="000C5E2D">
      <w:pPr>
        <w:numPr>
          <w:ilvl w:val="0"/>
          <w:numId w:val="22"/>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Theo em, điều gì sẽ xảy ra nếu trong đất không có vi khuẩn?</w:t>
      </w:r>
    </w:p>
    <w:p w14:paraId="5A8ADDFC" w14:textId="77777777" w:rsidR="000C5E2D" w:rsidRPr="00F95D1C" w:rsidRDefault="000C5E2D" w:rsidP="00BD587E">
      <w:pPr>
        <w:spacing w:after="0" w:line="0" w:lineRule="atLeast"/>
        <w:rPr>
          <w:rFonts w:ascii="Times New Roman" w:eastAsia="Times New Roman" w:hAnsi="Times New Roman"/>
          <w:sz w:val="28"/>
          <w:szCs w:val="28"/>
        </w:rPr>
      </w:pPr>
    </w:p>
    <w:p w14:paraId="1C72F513" w14:textId="77777777" w:rsidR="000C5E2D" w:rsidRPr="00F95D1C" w:rsidRDefault="000C5E2D" w:rsidP="00BD587E">
      <w:pPr>
        <w:spacing w:after="0" w:line="0" w:lineRule="atLeast"/>
        <w:rPr>
          <w:rFonts w:ascii="Times New Roman" w:eastAsia="Times New Roman" w:hAnsi="Times New Roman"/>
          <w:b/>
          <w:sz w:val="28"/>
          <w:szCs w:val="28"/>
        </w:rPr>
      </w:pPr>
      <w:r w:rsidRPr="00F95D1C">
        <w:rPr>
          <w:rFonts w:ascii="Times New Roman" w:eastAsia="Times New Roman" w:hAnsi="Times New Roman"/>
          <w:b/>
          <w:sz w:val="28"/>
          <w:szCs w:val="28"/>
        </w:rPr>
        <w:t>Bước 2: Thực hiện nhiệm vụ có sự hợp tác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3521"/>
        <w:gridCol w:w="3522"/>
      </w:tblGrid>
      <w:tr w:rsidR="000C5E2D" w:rsidRPr="00F95D1C" w14:paraId="6DD92A4F"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01309C4B" w14:textId="77777777" w:rsidR="000C5E2D" w:rsidRPr="00F95D1C" w:rsidRDefault="000C5E2D" w:rsidP="00694E08">
            <w:pPr>
              <w:spacing w:after="0" w:line="0" w:lineRule="atLeast"/>
              <w:jc w:val="center"/>
              <w:rPr>
                <w:rFonts w:ascii="Times New Roman" w:eastAsia="Times New Roman" w:hAnsi="Times New Roman"/>
                <w:b/>
                <w:sz w:val="28"/>
                <w:szCs w:val="28"/>
              </w:rPr>
            </w:pPr>
            <w:r w:rsidRPr="00F95D1C">
              <w:rPr>
                <w:rFonts w:ascii="Times New Roman" w:eastAsia="Times New Roman" w:hAnsi="Times New Roman"/>
                <w:b/>
                <w:sz w:val="28"/>
                <w:szCs w:val="28"/>
              </w:rPr>
              <w:t>Nhiệm vụ</w:t>
            </w:r>
          </w:p>
        </w:tc>
        <w:tc>
          <w:tcPr>
            <w:tcW w:w="3521" w:type="dxa"/>
            <w:tcBorders>
              <w:top w:val="single" w:sz="4" w:space="0" w:color="auto"/>
              <w:left w:val="single" w:sz="4" w:space="0" w:color="auto"/>
              <w:bottom w:val="single" w:sz="4" w:space="0" w:color="auto"/>
              <w:right w:val="single" w:sz="4" w:space="0" w:color="auto"/>
            </w:tcBorders>
            <w:hideMark/>
          </w:tcPr>
          <w:p w14:paraId="40E89A2D" w14:textId="77777777" w:rsidR="000C5E2D" w:rsidRPr="00F95D1C" w:rsidRDefault="000C5E2D" w:rsidP="00694E08">
            <w:pPr>
              <w:spacing w:after="0" w:line="0" w:lineRule="atLeast"/>
              <w:jc w:val="center"/>
              <w:rPr>
                <w:rFonts w:ascii="Times New Roman" w:eastAsia="Times New Roman" w:hAnsi="Times New Roman"/>
                <w:b/>
                <w:sz w:val="28"/>
                <w:szCs w:val="28"/>
              </w:rPr>
            </w:pPr>
            <w:r w:rsidRPr="00F95D1C">
              <w:rPr>
                <w:rFonts w:ascii="Times New Roman" w:eastAsia="Times New Roman" w:hAnsi="Times New Roman"/>
                <w:b/>
                <w:sz w:val="28"/>
                <w:szCs w:val="28"/>
              </w:rPr>
              <w:t>Nội dung cần thực hiện</w:t>
            </w:r>
          </w:p>
        </w:tc>
        <w:tc>
          <w:tcPr>
            <w:tcW w:w="3522" w:type="dxa"/>
            <w:tcBorders>
              <w:top w:val="single" w:sz="4" w:space="0" w:color="auto"/>
              <w:left w:val="single" w:sz="4" w:space="0" w:color="auto"/>
              <w:bottom w:val="single" w:sz="4" w:space="0" w:color="auto"/>
              <w:right w:val="single" w:sz="4" w:space="0" w:color="auto"/>
            </w:tcBorders>
            <w:hideMark/>
          </w:tcPr>
          <w:p w14:paraId="366F7B47" w14:textId="77777777" w:rsidR="000C5E2D" w:rsidRPr="00F95D1C" w:rsidRDefault="000C5E2D" w:rsidP="00694E08">
            <w:pPr>
              <w:spacing w:after="0" w:line="0" w:lineRule="atLeast"/>
              <w:jc w:val="center"/>
              <w:rPr>
                <w:rFonts w:ascii="Times New Roman" w:eastAsia="Times New Roman" w:hAnsi="Times New Roman"/>
                <w:b/>
                <w:sz w:val="28"/>
                <w:szCs w:val="28"/>
              </w:rPr>
            </w:pPr>
            <w:r w:rsidRPr="00F95D1C">
              <w:rPr>
                <w:rFonts w:ascii="Times New Roman" w:eastAsia="Times New Roman" w:hAnsi="Times New Roman"/>
                <w:b/>
                <w:sz w:val="28"/>
                <w:szCs w:val="28"/>
              </w:rPr>
              <w:t>Sản phẩm</w:t>
            </w:r>
          </w:p>
        </w:tc>
      </w:tr>
      <w:tr w:rsidR="000C5E2D" w:rsidRPr="00F95D1C" w14:paraId="2D9139F7"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3F38F888"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Nhóm 1-2 : tìm hiểu vai  trò  của  vi khuẩn trong  tự  nhiên  và trong thực tiễn.</w:t>
            </w:r>
          </w:p>
        </w:tc>
        <w:tc>
          <w:tcPr>
            <w:tcW w:w="3521" w:type="dxa"/>
            <w:tcBorders>
              <w:top w:val="single" w:sz="4" w:space="0" w:color="auto"/>
              <w:left w:val="single" w:sz="4" w:space="0" w:color="auto"/>
              <w:bottom w:val="single" w:sz="4" w:space="0" w:color="auto"/>
              <w:right w:val="single" w:sz="4" w:space="0" w:color="auto"/>
            </w:tcBorders>
          </w:tcPr>
          <w:p w14:paraId="07A35F8A"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Các  nhóm  tìm  hiểu nhiệm vụ được giao tìm tài liệu , xây dựng sản phẩm.</w:t>
            </w:r>
          </w:p>
          <w:p w14:paraId="2194D45A"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Các nhóm thuyết trình báo cáo, theo các nội dung:</w:t>
            </w:r>
          </w:p>
          <w:p w14:paraId="65A34268"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Vi khuẩn có lợi ( vi khuẩn trong cơ thể người, trong đất, vi khuẩn lên men tạo 1 số  thực phẩm, dược liệu…)</w:t>
            </w:r>
          </w:p>
          <w:p w14:paraId="43377516" w14:textId="77777777" w:rsidR="000C5E2D" w:rsidRPr="00F95D1C" w:rsidRDefault="000C5E2D" w:rsidP="00694E08">
            <w:pPr>
              <w:tabs>
                <w:tab w:val="left" w:pos="12758"/>
              </w:tabs>
              <w:spacing w:before="120" w:after="0" w:line="240" w:lineRule="auto"/>
              <w:jc w:val="both"/>
              <w:rPr>
                <w:rFonts w:ascii="Times New Roman" w:eastAsia="Times New Roman" w:hAnsi="Times New Roman"/>
                <w:b/>
                <w:sz w:val="28"/>
                <w:szCs w:val="28"/>
              </w:rPr>
            </w:pPr>
            <w:r w:rsidRPr="00F95D1C">
              <w:rPr>
                <w:rFonts w:ascii="Times New Roman" w:eastAsia="Times New Roman" w:hAnsi="Times New Roman"/>
                <w:sz w:val="28"/>
                <w:szCs w:val="28"/>
              </w:rPr>
              <w:t xml:space="preserve">Vi khuẩn có hại </w:t>
            </w:r>
            <w:r w:rsidRPr="00F95D1C">
              <w:rPr>
                <w:rFonts w:ascii="Times New Roman" w:eastAsia="Times New Roman" w:hAnsi="Times New Roman"/>
                <w:bCs/>
                <w:sz w:val="28"/>
                <w:szCs w:val="28"/>
              </w:rPr>
              <w:t>trực khuẩn lị, tụ cầu khuẩn, xoắn khuẩn giang mai,  phẩy tả khuẩn.</w:t>
            </w:r>
          </w:p>
          <w:p w14:paraId="419396A6" w14:textId="77777777" w:rsidR="000C5E2D" w:rsidRPr="00F95D1C" w:rsidRDefault="000C5E2D" w:rsidP="00694E08">
            <w:pPr>
              <w:spacing w:after="0" w:line="0" w:lineRule="atLeast"/>
              <w:rPr>
                <w:rFonts w:ascii="Times New Roman" w:eastAsia="Times New Roman" w:hAnsi="Times New Roman"/>
                <w:sz w:val="28"/>
                <w:szCs w:val="28"/>
              </w:rPr>
            </w:pPr>
          </w:p>
          <w:p w14:paraId="560726FC"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w w:val="99"/>
                <w:sz w:val="28"/>
                <w:szCs w:val="28"/>
              </w:rPr>
              <w:t>Các nhóm nhận xét , bổ</w:t>
            </w:r>
            <w:r w:rsidRPr="00F95D1C">
              <w:rPr>
                <w:rFonts w:ascii="Times New Roman" w:eastAsia="Times New Roman" w:hAnsi="Times New Roman"/>
                <w:sz w:val="28"/>
                <w:szCs w:val="28"/>
              </w:rPr>
              <w:t xml:space="preserve"> sung</w:t>
            </w:r>
          </w:p>
        </w:tc>
        <w:tc>
          <w:tcPr>
            <w:tcW w:w="3522" w:type="dxa"/>
            <w:tcBorders>
              <w:top w:val="single" w:sz="4" w:space="0" w:color="auto"/>
              <w:left w:val="single" w:sz="4" w:space="0" w:color="auto"/>
              <w:bottom w:val="single" w:sz="4" w:space="0" w:color="auto"/>
              <w:right w:val="single" w:sz="4" w:space="0" w:color="auto"/>
            </w:tcBorders>
            <w:hideMark/>
          </w:tcPr>
          <w:p w14:paraId="6B6F72BA"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Bài thuyết trình PP</w:t>
            </w:r>
          </w:p>
        </w:tc>
      </w:tr>
      <w:tr w:rsidR="000C5E2D" w:rsidRPr="00F95D1C" w14:paraId="78930FF2" w14:textId="77777777" w:rsidTr="00694E08">
        <w:tc>
          <w:tcPr>
            <w:tcW w:w="3521" w:type="dxa"/>
            <w:tcBorders>
              <w:top w:val="single" w:sz="4" w:space="0" w:color="auto"/>
              <w:left w:val="single" w:sz="4" w:space="0" w:color="auto"/>
              <w:bottom w:val="single" w:sz="4" w:space="0" w:color="auto"/>
              <w:right w:val="single" w:sz="4" w:space="0" w:color="auto"/>
            </w:tcBorders>
          </w:tcPr>
          <w:p w14:paraId="37697DE4"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Nhóm 3-4: Tìm hiểu các  bệnh  do  vi khuẩn gây   ra   và  cách phòng bệnh.</w:t>
            </w:r>
          </w:p>
          <w:p w14:paraId="650F6067" w14:textId="77777777" w:rsidR="000C5E2D" w:rsidRPr="00F95D1C" w:rsidRDefault="000C5E2D" w:rsidP="00694E08">
            <w:pPr>
              <w:spacing w:after="0" w:line="0" w:lineRule="atLeast"/>
              <w:rPr>
                <w:rFonts w:ascii="Times New Roman" w:eastAsia="Times New Roman" w:hAnsi="Times New Roman"/>
                <w:sz w:val="28"/>
                <w:szCs w:val="28"/>
              </w:rPr>
            </w:pPr>
          </w:p>
          <w:p w14:paraId="19F241B0"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Đề xuất phương án bảo quản đồ ăn trong gia đình tránh nhiếm vi khuẩn có hại ảnh hưởng đến sức khỏe của con người.</w:t>
            </w:r>
          </w:p>
        </w:tc>
        <w:tc>
          <w:tcPr>
            <w:tcW w:w="3521" w:type="dxa"/>
            <w:tcBorders>
              <w:top w:val="single" w:sz="4" w:space="0" w:color="auto"/>
              <w:left w:val="single" w:sz="4" w:space="0" w:color="auto"/>
              <w:bottom w:val="single" w:sz="4" w:space="0" w:color="auto"/>
              <w:right w:val="single" w:sz="4" w:space="0" w:color="auto"/>
            </w:tcBorders>
          </w:tcPr>
          <w:p w14:paraId="7DCEB07C"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lastRenderedPageBreak/>
              <w:t>Các  nhóm  tìm  hiểu nhiệm vụ được giao xây dựng sản phẩm.</w:t>
            </w:r>
          </w:p>
          <w:p w14:paraId="7D55840C"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lastRenderedPageBreak/>
              <w:t xml:space="preserve">Các nhóm báo cáo theo các nội dung </w:t>
            </w:r>
          </w:p>
          <w:p w14:paraId="54B7BC11"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Các bệnh thường gặp dovi khuẩn gây ra</w:t>
            </w:r>
          </w:p>
          <w:p w14:paraId="27B6ADD2"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Nêu được cách phòng bệnh.</w:t>
            </w:r>
          </w:p>
          <w:p w14:paraId="26371C5E"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 xml:space="preserve">Đề xuất phương án bảo quản đồ ăn trong gia đình tránh nhiếm vi khuẩn có hại </w:t>
            </w:r>
          </w:p>
          <w:p w14:paraId="2B481C24"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Các nhóm nhận xét, bổ sung</w:t>
            </w:r>
          </w:p>
          <w:p w14:paraId="086C4A54" w14:textId="77777777" w:rsidR="000C5E2D" w:rsidRPr="00F95D1C" w:rsidRDefault="000C5E2D" w:rsidP="00694E08">
            <w:pPr>
              <w:spacing w:after="0" w:line="0" w:lineRule="atLeast"/>
              <w:rPr>
                <w:rFonts w:ascii="Times New Roman" w:eastAsia="Times New Roman" w:hAnsi="Times New Roman"/>
                <w:sz w:val="28"/>
                <w:szCs w:val="28"/>
              </w:rPr>
            </w:pPr>
          </w:p>
        </w:tc>
        <w:tc>
          <w:tcPr>
            <w:tcW w:w="3522" w:type="dxa"/>
            <w:tcBorders>
              <w:top w:val="single" w:sz="4" w:space="0" w:color="auto"/>
              <w:left w:val="single" w:sz="4" w:space="0" w:color="auto"/>
              <w:bottom w:val="single" w:sz="4" w:space="0" w:color="auto"/>
              <w:right w:val="single" w:sz="4" w:space="0" w:color="auto"/>
            </w:tcBorders>
            <w:hideMark/>
          </w:tcPr>
          <w:p w14:paraId="3D6C234D" w14:textId="77777777" w:rsidR="000C5E2D" w:rsidRPr="00F95D1C" w:rsidRDefault="000C5E2D" w:rsidP="00694E08">
            <w:pPr>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lastRenderedPageBreak/>
              <w:t>Bài  thuyết  trình,báo cáo PP</w:t>
            </w:r>
          </w:p>
        </w:tc>
      </w:tr>
    </w:tbl>
    <w:p w14:paraId="3CD7A1FD" w14:textId="77777777" w:rsidR="000C5E2D" w:rsidRPr="00F95D1C" w:rsidRDefault="000C5E2D" w:rsidP="00BD587E">
      <w:pPr>
        <w:spacing w:after="0" w:line="0" w:lineRule="atLeast"/>
        <w:ind w:left="120"/>
        <w:rPr>
          <w:rFonts w:ascii="Times New Roman" w:eastAsia="Times New Roman" w:hAnsi="Times New Roman"/>
          <w:b/>
          <w:sz w:val="28"/>
          <w:szCs w:val="28"/>
        </w:rPr>
      </w:pPr>
      <w:r w:rsidRPr="00F95D1C">
        <w:rPr>
          <w:rFonts w:ascii="Times New Roman" w:eastAsia="Times New Roman" w:hAnsi="Times New Roman"/>
          <w:b/>
          <w:sz w:val="28"/>
          <w:szCs w:val="28"/>
        </w:rPr>
        <w:t>Bước 3 : Trình bày – đánh giá kết quả</w:t>
      </w:r>
    </w:p>
    <w:p w14:paraId="376E301E" w14:textId="77777777" w:rsidR="000C5E2D" w:rsidRPr="00F95D1C" w:rsidRDefault="000C5E2D" w:rsidP="00BD587E">
      <w:pPr>
        <w:spacing w:after="0" w:line="0" w:lineRule="atLeast"/>
        <w:ind w:left="120"/>
        <w:rPr>
          <w:rFonts w:ascii="Times New Roman" w:eastAsia="Times New Roman" w:hAnsi="Times New Roman"/>
          <w:sz w:val="28"/>
          <w:szCs w:val="28"/>
        </w:rPr>
      </w:pPr>
      <w:r w:rsidRPr="00F95D1C">
        <w:rPr>
          <w:rFonts w:ascii="Times New Roman" w:eastAsia="Times New Roman" w:hAnsi="Times New Roman"/>
          <w:sz w:val="28"/>
          <w:szCs w:val="28"/>
        </w:rPr>
        <w:t>GV đưa ra các tiêu chí đánh giá trong rubric cho các nhóm.</w:t>
      </w:r>
    </w:p>
    <w:p w14:paraId="1938B423" w14:textId="77777777" w:rsidR="000C5E2D" w:rsidRPr="00F95D1C" w:rsidRDefault="000C5E2D" w:rsidP="00BD587E">
      <w:pPr>
        <w:spacing w:after="0" w:line="13" w:lineRule="exact"/>
        <w:rPr>
          <w:rFonts w:ascii="Times New Roman" w:eastAsia="Times New Roman" w:hAnsi="Times New Roman"/>
          <w:sz w:val="28"/>
          <w:szCs w:val="28"/>
        </w:rPr>
      </w:pPr>
    </w:p>
    <w:p w14:paraId="2F634FE6" w14:textId="77777777" w:rsidR="000C5E2D" w:rsidRPr="00F95D1C" w:rsidRDefault="000C5E2D" w:rsidP="00BD587E">
      <w:pPr>
        <w:spacing w:after="0" w:line="235" w:lineRule="auto"/>
        <w:ind w:left="120" w:right="586"/>
        <w:jc w:val="both"/>
        <w:rPr>
          <w:rFonts w:ascii="Times New Roman" w:eastAsia="Times New Roman" w:hAnsi="Times New Roman"/>
          <w:sz w:val="28"/>
          <w:szCs w:val="28"/>
        </w:rPr>
      </w:pPr>
      <w:r w:rsidRPr="00F95D1C">
        <w:rPr>
          <w:rFonts w:ascii="Times New Roman" w:eastAsia="Times New Roman" w:hAnsi="Times New Roman"/>
          <w:sz w:val="28"/>
          <w:szCs w:val="28"/>
        </w:rPr>
        <w:t>Các nhóm sẽ thực hiện báo cáo theo kế hoạch đã thực hiện, được công bố dưới dạng bài trình diễn PowerPoint… Các sản phẩm vật chất kèm theo là những video, tập san, tiểu phẩm…</w:t>
      </w:r>
    </w:p>
    <w:p w14:paraId="0FFCF257" w14:textId="77777777" w:rsidR="000C5E2D" w:rsidRPr="00F95D1C" w:rsidRDefault="000C5E2D" w:rsidP="00BD587E">
      <w:pPr>
        <w:spacing w:after="0" w:line="235" w:lineRule="auto"/>
        <w:ind w:left="120" w:right="1438"/>
        <w:rPr>
          <w:rFonts w:ascii="Times New Roman" w:eastAsia="Times New Roman" w:hAnsi="Times New Roman"/>
          <w:b/>
          <w:sz w:val="28"/>
          <w:szCs w:val="28"/>
        </w:rPr>
      </w:pPr>
      <w:r w:rsidRPr="00F95D1C">
        <w:rPr>
          <w:rFonts w:ascii="Times New Roman" w:eastAsia="Times New Roman" w:hAnsi="Times New Roman"/>
          <w:b/>
          <w:sz w:val="28"/>
          <w:szCs w:val="28"/>
        </w:rPr>
        <w:t xml:space="preserve">Bước 4 : Đánh giá kết quả thực hiện : </w:t>
      </w:r>
    </w:p>
    <w:p w14:paraId="75E9A787" w14:textId="77777777" w:rsidR="000C5E2D" w:rsidRPr="00F95D1C" w:rsidRDefault="000C5E2D" w:rsidP="00BD587E">
      <w:pPr>
        <w:spacing w:after="0" w:line="235" w:lineRule="auto"/>
        <w:ind w:left="120" w:right="1438"/>
        <w:rPr>
          <w:rFonts w:ascii="Times New Roman" w:eastAsia="Times New Roman" w:hAnsi="Times New Roman"/>
          <w:sz w:val="28"/>
          <w:szCs w:val="28"/>
        </w:rPr>
      </w:pPr>
      <w:r w:rsidRPr="00F95D1C">
        <w:rPr>
          <w:rFonts w:ascii="Times New Roman" w:eastAsia="Times New Roman" w:hAnsi="Times New Roman"/>
          <w:sz w:val="28"/>
          <w:szCs w:val="28"/>
        </w:rPr>
        <w:t>Đại diện nhóm trình bày kết quả trước lớp .</w:t>
      </w:r>
    </w:p>
    <w:p w14:paraId="1FCCE187" w14:textId="77777777" w:rsidR="000C5E2D" w:rsidRPr="00F95D1C" w:rsidRDefault="000C5E2D" w:rsidP="00BD587E">
      <w:pPr>
        <w:spacing w:after="0" w:line="235" w:lineRule="auto"/>
        <w:ind w:left="120" w:right="1438"/>
        <w:rPr>
          <w:rFonts w:ascii="Times New Roman" w:eastAsia="Times New Roman" w:hAnsi="Times New Roman"/>
          <w:sz w:val="28"/>
          <w:szCs w:val="28"/>
        </w:rPr>
      </w:pPr>
      <w:r w:rsidRPr="00F95D1C">
        <w:rPr>
          <w:rFonts w:ascii="Times New Roman" w:eastAsia="Times New Roman" w:hAnsi="Times New Roman"/>
          <w:sz w:val="28"/>
          <w:szCs w:val="28"/>
        </w:rPr>
        <w:t>HS nhận xét phản hồi</w:t>
      </w:r>
    </w:p>
    <w:p w14:paraId="11F4B8B6" w14:textId="77777777" w:rsidR="000C5E2D" w:rsidRPr="00F95D1C" w:rsidRDefault="000C5E2D" w:rsidP="00BD587E">
      <w:pPr>
        <w:spacing w:after="0" w:line="235" w:lineRule="auto"/>
        <w:ind w:left="120" w:right="1438"/>
        <w:rPr>
          <w:rFonts w:ascii="Times New Roman" w:eastAsia="Times New Roman" w:hAnsi="Times New Roman"/>
          <w:b/>
          <w:sz w:val="28"/>
          <w:szCs w:val="28"/>
        </w:rPr>
      </w:pPr>
      <w:r w:rsidRPr="00F95D1C">
        <w:rPr>
          <w:rFonts w:ascii="Times New Roman" w:eastAsia="Times New Roman" w:hAnsi="Times New Roman"/>
          <w:b/>
          <w:sz w:val="28"/>
          <w:szCs w:val="28"/>
        </w:rPr>
        <w:t>Rubric đánh giá sản phẩm của các nhóm HĐ 6</w:t>
      </w:r>
    </w:p>
    <w:p w14:paraId="745EC839" w14:textId="77777777" w:rsidR="000C5E2D" w:rsidRPr="00F95D1C" w:rsidRDefault="000C5E2D" w:rsidP="00BD587E">
      <w:pPr>
        <w:spacing w:after="0" w:line="235" w:lineRule="auto"/>
        <w:ind w:left="120" w:right="1438"/>
        <w:rPr>
          <w:rFonts w:ascii="Times New Roman" w:eastAsia="Times New Roman" w:hAnsi="Times New Roman"/>
          <w:b/>
          <w:sz w:val="28"/>
          <w:szCs w:val="28"/>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039"/>
        <w:gridCol w:w="2039"/>
        <w:gridCol w:w="2038"/>
        <w:gridCol w:w="2292"/>
      </w:tblGrid>
      <w:tr w:rsidR="000C5E2D" w:rsidRPr="00F95D1C" w14:paraId="350AA0F6" w14:textId="77777777" w:rsidTr="00694E08">
        <w:tc>
          <w:tcPr>
            <w:tcW w:w="10444" w:type="dxa"/>
            <w:gridSpan w:val="5"/>
            <w:tcBorders>
              <w:top w:val="single" w:sz="4" w:space="0" w:color="auto"/>
              <w:left w:val="single" w:sz="4" w:space="0" w:color="auto"/>
              <w:bottom w:val="single" w:sz="4" w:space="0" w:color="auto"/>
              <w:right w:val="single" w:sz="4" w:space="0" w:color="auto"/>
            </w:tcBorders>
            <w:hideMark/>
          </w:tcPr>
          <w:p w14:paraId="7334360E" w14:textId="77777777" w:rsidR="000C5E2D" w:rsidRPr="00F95D1C" w:rsidRDefault="000C5E2D" w:rsidP="00694E08">
            <w:pPr>
              <w:spacing w:after="0" w:line="235" w:lineRule="auto"/>
              <w:ind w:right="1438"/>
              <w:jc w:val="center"/>
              <w:rPr>
                <w:rFonts w:ascii="Times New Roman" w:eastAsia="Times New Roman" w:hAnsi="Times New Roman"/>
                <w:b/>
                <w:sz w:val="28"/>
                <w:szCs w:val="28"/>
              </w:rPr>
            </w:pPr>
            <w:r w:rsidRPr="00F95D1C">
              <w:rPr>
                <w:rFonts w:ascii="Times New Roman" w:eastAsia="Times New Roman" w:hAnsi="Times New Roman"/>
                <w:b/>
                <w:sz w:val="28"/>
                <w:szCs w:val="28"/>
              </w:rPr>
              <w:t>nhóm</w:t>
            </w:r>
          </w:p>
        </w:tc>
      </w:tr>
      <w:tr w:rsidR="000C5E2D" w:rsidRPr="00F95D1C" w14:paraId="0824545C" w14:textId="77777777" w:rsidTr="00694E08">
        <w:tc>
          <w:tcPr>
            <w:tcW w:w="2036" w:type="dxa"/>
            <w:vMerge w:val="restart"/>
            <w:tcBorders>
              <w:top w:val="single" w:sz="4" w:space="0" w:color="auto"/>
              <w:left w:val="single" w:sz="4" w:space="0" w:color="auto"/>
              <w:bottom w:val="single" w:sz="4" w:space="0" w:color="auto"/>
              <w:right w:val="single" w:sz="4" w:space="0" w:color="auto"/>
            </w:tcBorders>
            <w:hideMark/>
          </w:tcPr>
          <w:p w14:paraId="73CDCA2A" w14:textId="77777777" w:rsidR="000C5E2D" w:rsidRPr="00F95D1C" w:rsidRDefault="000C5E2D" w:rsidP="00694E08">
            <w:pPr>
              <w:tabs>
                <w:tab w:val="left" w:pos="0"/>
              </w:tabs>
              <w:spacing w:after="0" w:line="235" w:lineRule="auto"/>
              <w:ind w:right="-83"/>
              <w:jc w:val="center"/>
              <w:rPr>
                <w:rFonts w:ascii="Times New Roman" w:eastAsia="Times New Roman" w:hAnsi="Times New Roman"/>
                <w:b/>
                <w:sz w:val="28"/>
                <w:szCs w:val="28"/>
              </w:rPr>
            </w:pPr>
            <w:r w:rsidRPr="00F95D1C">
              <w:rPr>
                <w:rFonts w:ascii="Times New Roman" w:eastAsia="Times New Roman" w:hAnsi="Times New Roman"/>
                <w:b/>
                <w:sz w:val="28"/>
                <w:szCs w:val="28"/>
              </w:rPr>
              <w:t>Tiêu chí đánh giá</w:t>
            </w:r>
          </w:p>
        </w:tc>
        <w:tc>
          <w:tcPr>
            <w:tcW w:w="6116" w:type="dxa"/>
            <w:gridSpan w:val="3"/>
            <w:tcBorders>
              <w:top w:val="single" w:sz="4" w:space="0" w:color="auto"/>
              <w:left w:val="single" w:sz="4" w:space="0" w:color="auto"/>
              <w:bottom w:val="single" w:sz="4" w:space="0" w:color="auto"/>
              <w:right w:val="single" w:sz="4" w:space="0" w:color="auto"/>
            </w:tcBorders>
            <w:hideMark/>
          </w:tcPr>
          <w:p w14:paraId="38D1B46E" w14:textId="77777777" w:rsidR="000C5E2D" w:rsidRPr="00F95D1C" w:rsidRDefault="000C5E2D" w:rsidP="00694E08">
            <w:pPr>
              <w:spacing w:after="0" w:line="235" w:lineRule="auto"/>
              <w:ind w:right="1438"/>
              <w:jc w:val="center"/>
              <w:rPr>
                <w:rFonts w:ascii="Times New Roman" w:eastAsia="Times New Roman" w:hAnsi="Times New Roman"/>
                <w:b/>
                <w:sz w:val="28"/>
                <w:szCs w:val="28"/>
              </w:rPr>
            </w:pPr>
            <w:r w:rsidRPr="00F95D1C">
              <w:rPr>
                <w:rFonts w:ascii="Times New Roman" w:eastAsia="Times New Roman" w:hAnsi="Times New Roman"/>
                <w:b/>
                <w:sz w:val="28"/>
                <w:szCs w:val="28"/>
              </w:rPr>
              <w:t>Mức độ đánh giá</w:t>
            </w:r>
          </w:p>
        </w:tc>
        <w:tc>
          <w:tcPr>
            <w:tcW w:w="2292" w:type="dxa"/>
            <w:vMerge w:val="restart"/>
            <w:tcBorders>
              <w:top w:val="single" w:sz="4" w:space="0" w:color="auto"/>
              <w:left w:val="single" w:sz="4" w:space="0" w:color="auto"/>
              <w:bottom w:val="single" w:sz="4" w:space="0" w:color="auto"/>
              <w:right w:val="single" w:sz="4" w:space="0" w:color="auto"/>
            </w:tcBorders>
            <w:hideMark/>
          </w:tcPr>
          <w:p w14:paraId="6003AD83" w14:textId="77777777" w:rsidR="000C5E2D" w:rsidRPr="00F95D1C" w:rsidRDefault="000C5E2D" w:rsidP="00694E08">
            <w:pPr>
              <w:spacing w:after="0" w:line="235" w:lineRule="auto"/>
              <w:ind w:right="1438"/>
              <w:jc w:val="center"/>
              <w:rPr>
                <w:rFonts w:ascii="Times New Roman" w:eastAsia="Times New Roman" w:hAnsi="Times New Roman"/>
                <w:b/>
                <w:sz w:val="28"/>
                <w:szCs w:val="28"/>
              </w:rPr>
            </w:pPr>
            <w:r w:rsidRPr="00F95D1C">
              <w:rPr>
                <w:rFonts w:ascii="Times New Roman" w:eastAsia="Times New Roman" w:hAnsi="Times New Roman"/>
                <w:b/>
                <w:sz w:val="28"/>
                <w:szCs w:val="28"/>
              </w:rPr>
              <w:t>Điểm</w:t>
            </w:r>
          </w:p>
        </w:tc>
      </w:tr>
      <w:tr w:rsidR="000C5E2D" w:rsidRPr="00F95D1C" w14:paraId="0609E6E9" w14:textId="77777777" w:rsidTr="00694E08">
        <w:trPr>
          <w:trHeight w:val="40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C4F1C2" w14:textId="77777777" w:rsidR="000C5E2D" w:rsidRPr="00F95D1C" w:rsidRDefault="000C5E2D" w:rsidP="00694E08">
            <w:pPr>
              <w:spacing w:after="0" w:line="240" w:lineRule="auto"/>
              <w:rPr>
                <w:rFonts w:ascii="Times New Roman" w:eastAsia="Times New Roman" w:hAnsi="Times New Roman"/>
                <w:b/>
                <w:sz w:val="28"/>
                <w:szCs w:val="28"/>
              </w:rPr>
            </w:pPr>
          </w:p>
        </w:tc>
        <w:tc>
          <w:tcPr>
            <w:tcW w:w="2039" w:type="dxa"/>
            <w:tcBorders>
              <w:top w:val="single" w:sz="4" w:space="0" w:color="auto"/>
              <w:left w:val="single" w:sz="4" w:space="0" w:color="auto"/>
              <w:bottom w:val="single" w:sz="4" w:space="0" w:color="auto"/>
              <w:right w:val="single" w:sz="4" w:space="0" w:color="auto"/>
            </w:tcBorders>
            <w:hideMark/>
          </w:tcPr>
          <w:p w14:paraId="427BA35A" w14:textId="77777777" w:rsidR="000C5E2D" w:rsidRPr="00F95D1C" w:rsidRDefault="000C5E2D" w:rsidP="00694E08">
            <w:pPr>
              <w:spacing w:after="0" w:line="235" w:lineRule="auto"/>
              <w:ind w:right="-128"/>
              <w:rPr>
                <w:rFonts w:ascii="Times New Roman" w:eastAsia="Times New Roman" w:hAnsi="Times New Roman"/>
                <w:b/>
                <w:sz w:val="28"/>
                <w:szCs w:val="28"/>
              </w:rPr>
            </w:pPr>
            <w:r w:rsidRPr="00F95D1C">
              <w:rPr>
                <w:rFonts w:ascii="Times New Roman" w:eastAsia="Times New Roman" w:hAnsi="Times New Roman"/>
                <w:b/>
                <w:sz w:val="28"/>
                <w:szCs w:val="28"/>
              </w:rPr>
              <w:t>Mức 1(0.4)</w:t>
            </w:r>
          </w:p>
        </w:tc>
        <w:tc>
          <w:tcPr>
            <w:tcW w:w="2039" w:type="dxa"/>
            <w:tcBorders>
              <w:top w:val="single" w:sz="4" w:space="0" w:color="auto"/>
              <w:left w:val="single" w:sz="4" w:space="0" w:color="auto"/>
              <w:bottom w:val="single" w:sz="4" w:space="0" w:color="auto"/>
              <w:right w:val="single" w:sz="4" w:space="0" w:color="auto"/>
            </w:tcBorders>
            <w:hideMark/>
          </w:tcPr>
          <w:p w14:paraId="1C36818C" w14:textId="77777777" w:rsidR="000C5E2D" w:rsidRPr="00F95D1C" w:rsidRDefault="000C5E2D" w:rsidP="00694E08">
            <w:pPr>
              <w:spacing w:after="0" w:line="235" w:lineRule="auto"/>
              <w:ind w:right="-142"/>
              <w:rPr>
                <w:rFonts w:ascii="Times New Roman" w:eastAsia="Times New Roman" w:hAnsi="Times New Roman"/>
                <w:b/>
                <w:sz w:val="28"/>
                <w:szCs w:val="28"/>
              </w:rPr>
            </w:pPr>
            <w:r w:rsidRPr="00F95D1C">
              <w:rPr>
                <w:rFonts w:ascii="Times New Roman" w:eastAsia="Times New Roman" w:hAnsi="Times New Roman"/>
                <w:b/>
                <w:sz w:val="28"/>
                <w:szCs w:val="28"/>
              </w:rPr>
              <w:t>Mức 2(0.7)</w:t>
            </w:r>
          </w:p>
        </w:tc>
        <w:tc>
          <w:tcPr>
            <w:tcW w:w="2038" w:type="dxa"/>
            <w:tcBorders>
              <w:top w:val="single" w:sz="4" w:space="0" w:color="auto"/>
              <w:left w:val="single" w:sz="4" w:space="0" w:color="auto"/>
              <w:bottom w:val="single" w:sz="4" w:space="0" w:color="auto"/>
              <w:right w:val="single" w:sz="4" w:space="0" w:color="auto"/>
            </w:tcBorders>
            <w:hideMark/>
          </w:tcPr>
          <w:p w14:paraId="7214A721" w14:textId="77777777" w:rsidR="000C5E2D" w:rsidRPr="00F95D1C" w:rsidRDefault="000C5E2D" w:rsidP="00694E08">
            <w:pPr>
              <w:spacing w:after="0" w:line="235" w:lineRule="auto"/>
              <w:ind w:right="-157"/>
              <w:rPr>
                <w:rFonts w:ascii="Times New Roman" w:eastAsia="Times New Roman" w:hAnsi="Times New Roman"/>
                <w:b/>
                <w:sz w:val="28"/>
                <w:szCs w:val="28"/>
              </w:rPr>
            </w:pPr>
            <w:r w:rsidRPr="00F95D1C">
              <w:rPr>
                <w:rFonts w:ascii="Times New Roman" w:eastAsia="Times New Roman" w:hAnsi="Times New Roman"/>
                <w:b/>
                <w:sz w:val="28"/>
                <w:szCs w:val="28"/>
              </w:rPr>
              <w:t>Mức 3(1.0)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5CA3F0" w14:textId="77777777" w:rsidR="000C5E2D" w:rsidRPr="00F95D1C" w:rsidRDefault="000C5E2D" w:rsidP="00694E08">
            <w:pPr>
              <w:spacing w:after="0" w:line="240" w:lineRule="auto"/>
              <w:rPr>
                <w:rFonts w:ascii="Times New Roman" w:eastAsia="Times New Roman" w:hAnsi="Times New Roman"/>
                <w:b/>
                <w:sz w:val="28"/>
                <w:szCs w:val="28"/>
              </w:rPr>
            </w:pPr>
          </w:p>
        </w:tc>
      </w:tr>
      <w:tr w:rsidR="000C5E2D" w:rsidRPr="00F95D1C" w14:paraId="72E26DDC" w14:textId="77777777" w:rsidTr="00694E08">
        <w:trPr>
          <w:trHeight w:val="404"/>
        </w:trPr>
        <w:tc>
          <w:tcPr>
            <w:tcW w:w="2036" w:type="dxa"/>
            <w:tcBorders>
              <w:top w:val="single" w:sz="4" w:space="0" w:color="auto"/>
              <w:left w:val="single" w:sz="4" w:space="0" w:color="auto"/>
              <w:bottom w:val="single" w:sz="4" w:space="0" w:color="auto"/>
              <w:right w:val="single" w:sz="4" w:space="0" w:color="auto"/>
            </w:tcBorders>
            <w:hideMark/>
          </w:tcPr>
          <w:p w14:paraId="44EC3F60"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Liệt kê các vai trò của vi khuẩn</w:t>
            </w:r>
          </w:p>
          <w:p w14:paraId="364831B3" w14:textId="77777777" w:rsidR="000C5E2D" w:rsidRPr="00F95D1C" w:rsidRDefault="000C5E2D" w:rsidP="000C5E2D">
            <w:pPr>
              <w:numPr>
                <w:ilvl w:val="0"/>
                <w:numId w:val="29"/>
              </w:num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KHTN1.4</w:t>
            </w:r>
          </w:p>
          <w:p w14:paraId="0AA7621E"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(6)KHTN3.1</w:t>
            </w:r>
          </w:p>
          <w:p w14:paraId="526BD451"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(7)KHTN3.3</w:t>
            </w:r>
          </w:p>
          <w:p w14:paraId="0DBD02D7"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(4 điểm)</w:t>
            </w:r>
          </w:p>
        </w:tc>
        <w:tc>
          <w:tcPr>
            <w:tcW w:w="2039" w:type="dxa"/>
            <w:tcBorders>
              <w:top w:val="single" w:sz="4" w:space="0" w:color="auto"/>
              <w:left w:val="single" w:sz="4" w:space="0" w:color="auto"/>
              <w:bottom w:val="single" w:sz="4" w:space="0" w:color="auto"/>
              <w:right w:val="single" w:sz="4" w:space="0" w:color="auto"/>
            </w:tcBorders>
            <w:hideMark/>
          </w:tcPr>
          <w:p w14:paraId="2722BCA9" w14:textId="77777777" w:rsidR="000C5E2D" w:rsidRPr="00F95D1C" w:rsidRDefault="000C5E2D" w:rsidP="00694E08">
            <w:pPr>
              <w:spacing w:after="0" w:line="235" w:lineRule="auto"/>
              <w:ind w:right="-128"/>
              <w:rPr>
                <w:rFonts w:ascii="Times New Roman" w:eastAsia="Times New Roman" w:hAnsi="Times New Roman"/>
                <w:b/>
                <w:sz w:val="28"/>
                <w:szCs w:val="28"/>
              </w:rPr>
            </w:pPr>
            <w:r w:rsidRPr="00F95D1C">
              <w:rPr>
                <w:rFonts w:ascii="Times New Roman" w:eastAsia="Times New Roman" w:hAnsi="Times New Roman"/>
                <w:sz w:val="28"/>
                <w:szCs w:val="28"/>
              </w:rPr>
              <w:t>Nêu được 1 loại vai trò: có lợi/ có hại.</w:t>
            </w:r>
          </w:p>
        </w:tc>
        <w:tc>
          <w:tcPr>
            <w:tcW w:w="2039" w:type="dxa"/>
            <w:tcBorders>
              <w:top w:val="single" w:sz="4" w:space="0" w:color="auto"/>
              <w:left w:val="single" w:sz="4" w:space="0" w:color="auto"/>
              <w:bottom w:val="single" w:sz="4" w:space="0" w:color="auto"/>
              <w:right w:val="single" w:sz="4" w:space="0" w:color="auto"/>
            </w:tcBorders>
            <w:hideMark/>
          </w:tcPr>
          <w:p w14:paraId="7AAC6EF7" w14:textId="77777777" w:rsidR="000C5E2D" w:rsidRPr="00F95D1C" w:rsidRDefault="000C5E2D" w:rsidP="00694E08">
            <w:pPr>
              <w:spacing w:after="0" w:line="235" w:lineRule="auto"/>
              <w:ind w:right="-142"/>
              <w:rPr>
                <w:rFonts w:ascii="Times New Roman" w:eastAsia="Times New Roman" w:hAnsi="Times New Roman"/>
                <w:b/>
                <w:sz w:val="28"/>
                <w:szCs w:val="28"/>
              </w:rPr>
            </w:pPr>
            <w:r w:rsidRPr="00F95D1C">
              <w:rPr>
                <w:rFonts w:ascii="Times New Roman" w:eastAsia="Times New Roman" w:hAnsi="Times New Roman"/>
                <w:w w:val="99"/>
                <w:sz w:val="28"/>
                <w:szCs w:val="28"/>
              </w:rPr>
              <w:t>Nêu được 2 loại vai trò có lợi và</w:t>
            </w:r>
            <w:r w:rsidRPr="00F95D1C">
              <w:rPr>
                <w:rFonts w:ascii="Times New Roman" w:eastAsia="Times New Roman" w:hAnsi="Times New Roman"/>
                <w:sz w:val="28"/>
                <w:szCs w:val="28"/>
              </w:rPr>
              <w:t xml:space="preserve"> có hại</w:t>
            </w:r>
          </w:p>
        </w:tc>
        <w:tc>
          <w:tcPr>
            <w:tcW w:w="2038" w:type="dxa"/>
            <w:tcBorders>
              <w:top w:val="single" w:sz="4" w:space="0" w:color="auto"/>
              <w:left w:val="single" w:sz="4" w:space="0" w:color="auto"/>
              <w:bottom w:val="single" w:sz="4" w:space="0" w:color="auto"/>
              <w:right w:val="single" w:sz="4" w:space="0" w:color="auto"/>
            </w:tcBorders>
            <w:hideMark/>
          </w:tcPr>
          <w:p w14:paraId="4429F630" w14:textId="77777777" w:rsidR="000C5E2D" w:rsidRPr="00F95D1C" w:rsidRDefault="000C5E2D" w:rsidP="00694E08">
            <w:pPr>
              <w:spacing w:after="0" w:line="235" w:lineRule="auto"/>
              <w:ind w:right="-157"/>
              <w:rPr>
                <w:rFonts w:ascii="Times New Roman" w:eastAsia="Times New Roman" w:hAnsi="Times New Roman"/>
                <w:b/>
                <w:sz w:val="28"/>
                <w:szCs w:val="28"/>
              </w:rPr>
            </w:pPr>
            <w:r w:rsidRPr="00F95D1C">
              <w:rPr>
                <w:rFonts w:ascii="Times New Roman" w:eastAsia="Times New Roman" w:hAnsi="Times New Roman"/>
                <w:sz w:val="28"/>
                <w:szCs w:val="28"/>
              </w:rPr>
              <w:t>Nêu được 3 loại trở lên vai trò có lợi và có hại</w:t>
            </w:r>
          </w:p>
        </w:tc>
        <w:tc>
          <w:tcPr>
            <w:tcW w:w="2292" w:type="dxa"/>
            <w:tcBorders>
              <w:top w:val="single" w:sz="4" w:space="0" w:color="auto"/>
              <w:left w:val="single" w:sz="4" w:space="0" w:color="auto"/>
              <w:bottom w:val="single" w:sz="4" w:space="0" w:color="auto"/>
              <w:right w:val="single" w:sz="4" w:space="0" w:color="auto"/>
            </w:tcBorders>
          </w:tcPr>
          <w:p w14:paraId="18D65E0A" w14:textId="77777777" w:rsidR="000C5E2D" w:rsidRPr="00F95D1C" w:rsidRDefault="000C5E2D" w:rsidP="00694E08">
            <w:pPr>
              <w:spacing w:after="0" w:line="235" w:lineRule="auto"/>
              <w:ind w:right="1438"/>
              <w:rPr>
                <w:rFonts w:ascii="Times New Roman" w:eastAsia="Times New Roman" w:hAnsi="Times New Roman"/>
                <w:b/>
                <w:sz w:val="28"/>
                <w:szCs w:val="28"/>
              </w:rPr>
            </w:pPr>
          </w:p>
        </w:tc>
      </w:tr>
      <w:tr w:rsidR="000C5E2D" w:rsidRPr="00F95D1C" w14:paraId="2EF0EF77" w14:textId="77777777" w:rsidTr="00694E08">
        <w:trPr>
          <w:trHeight w:val="404"/>
        </w:trPr>
        <w:tc>
          <w:tcPr>
            <w:tcW w:w="2036" w:type="dxa"/>
            <w:tcBorders>
              <w:top w:val="single" w:sz="4" w:space="0" w:color="auto"/>
              <w:left w:val="single" w:sz="4" w:space="0" w:color="auto"/>
              <w:bottom w:val="single" w:sz="4" w:space="0" w:color="auto"/>
              <w:right w:val="single" w:sz="4" w:space="0" w:color="auto"/>
            </w:tcBorders>
            <w:hideMark/>
          </w:tcPr>
          <w:p w14:paraId="739D9505"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Dựa vào hình thức sản phẩm(3 điểm)</w:t>
            </w:r>
          </w:p>
        </w:tc>
        <w:tc>
          <w:tcPr>
            <w:tcW w:w="2039" w:type="dxa"/>
            <w:tcBorders>
              <w:top w:val="single" w:sz="4" w:space="0" w:color="auto"/>
              <w:left w:val="single" w:sz="4" w:space="0" w:color="auto"/>
              <w:bottom w:val="single" w:sz="4" w:space="0" w:color="auto"/>
              <w:right w:val="single" w:sz="4" w:space="0" w:color="auto"/>
            </w:tcBorders>
            <w:hideMark/>
          </w:tcPr>
          <w:p w14:paraId="7F6AC3A5" w14:textId="77777777" w:rsidR="000C5E2D" w:rsidRPr="00F95D1C" w:rsidRDefault="000C5E2D" w:rsidP="00694E08">
            <w:pPr>
              <w:spacing w:after="0" w:line="235" w:lineRule="auto"/>
              <w:ind w:right="-128"/>
              <w:rPr>
                <w:rFonts w:ascii="Times New Roman" w:eastAsia="Times New Roman" w:hAnsi="Times New Roman"/>
                <w:sz w:val="28"/>
                <w:szCs w:val="28"/>
              </w:rPr>
            </w:pPr>
            <w:r w:rsidRPr="00F95D1C">
              <w:rPr>
                <w:rFonts w:ascii="Times New Roman" w:eastAsia="Times New Roman" w:hAnsi="Times New Roman"/>
                <w:sz w:val="28"/>
                <w:szCs w:val="28"/>
              </w:rPr>
              <w:t>Nộp bài không đúng hạn, Trình bày sơsài, không minh chứng cụ thể</w:t>
            </w:r>
          </w:p>
        </w:tc>
        <w:tc>
          <w:tcPr>
            <w:tcW w:w="2039" w:type="dxa"/>
            <w:tcBorders>
              <w:top w:val="single" w:sz="4" w:space="0" w:color="auto"/>
              <w:left w:val="single" w:sz="4" w:space="0" w:color="auto"/>
              <w:bottom w:val="single" w:sz="4" w:space="0" w:color="auto"/>
              <w:right w:val="single" w:sz="4" w:space="0" w:color="auto"/>
            </w:tcBorders>
            <w:hideMark/>
          </w:tcPr>
          <w:p w14:paraId="3DE08142"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Nộp  bài  đúng hại</w:t>
            </w:r>
          </w:p>
          <w:p w14:paraId="68CBA59A"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Bài báo cáo có hình ảnh , có dẫn chứng cụ thể</w:t>
            </w:r>
          </w:p>
        </w:tc>
        <w:tc>
          <w:tcPr>
            <w:tcW w:w="2038" w:type="dxa"/>
            <w:tcBorders>
              <w:top w:val="single" w:sz="4" w:space="0" w:color="auto"/>
              <w:left w:val="single" w:sz="4" w:space="0" w:color="auto"/>
              <w:bottom w:val="single" w:sz="4" w:space="0" w:color="auto"/>
              <w:right w:val="single" w:sz="4" w:space="0" w:color="auto"/>
            </w:tcBorders>
            <w:hideMark/>
          </w:tcPr>
          <w:p w14:paraId="679D02F9"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Nộp  bài  đúng hại</w:t>
            </w:r>
          </w:p>
          <w:p w14:paraId="0D87F83B" w14:textId="77777777" w:rsidR="000C5E2D" w:rsidRPr="00F95D1C" w:rsidRDefault="000C5E2D" w:rsidP="00694E08">
            <w:pPr>
              <w:spacing w:after="0" w:line="235" w:lineRule="auto"/>
              <w:ind w:right="-157"/>
              <w:rPr>
                <w:rFonts w:ascii="Times New Roman" w:eastAsia="Times New Roman" w:hAnsi="Times New Roman"/>
                <w:sz w:val="28"/>
                <w:szCs w:val="28"/>
              </w:rPr>
            </w:pPr>
            <w:r w:rsidRPr="00F95D1C">
              <w:rPr>
                <w:rFonts w:ascii="Times New Roman" w:eastAsia="Times New Roman" w:hAnsi="Times New Roman"/>
                <w:sz w:val="28"/>
                <w:szCs w:val="28"/>
              </w:rPr>
              <w:t>Bài báo cáo đầy đủ , chi tiết, rõ ràng , trình bày lôi cuốn</w:t>
            </w:r>
          </w:p>
        </w:tc>
        <w:tc>
          <w:tcPr>
            <w:tcW w:w="2292" w:type="dxa"/>
            <w:tcBorders>
              <w:top w:val="single" w:sz="4" w:space="0" w:color="auto"/>
              <w:left w:val="single" w:sz="4" w:space="0" w:color="auto"/>
              <w:bottom w:val="single" w:sz="4" w:space="0" w:color="auto"/>
              <w:right w:val="single" w:sz="4" w:space="0" w:color="auto"/>
            </w:tcBorders>
          </w:tcPr>
          <w:p w14:paraId="344AA6E2" w14:textId="77777777" w:rsidR="000C5E2D" w:rsidRPr="00F95D1C" w:rsidRDefault="000C5E2D" w:rsidP="00694E08">
            <w:pPr>
              <w:spacing w:after="0" w:line="235" w:lineRule="auto"/>
              <w:ind w:right="1438"/>
              <w:rPr>
                <w:rFonts w:ascii="Times New Roman" w:eastAsia="Times New Roman" w:hAnsi="Times New Roman"/>
                <w:b/>
                <w:sz w:val="28"/>
                <w:szCs w:val="28"/>
              </w:rPr>
            </w:pPr>
          </w:p>
        </w:tc>
      </w:tr>
      <w:tr w:rsidR="000C5E2D" w:rsidRPr="00F95D1C" w14:paraId="7F608EB8" w14:textId="77777777" w:rsidTr="00694E08">
        <w:trPr>
          <w:trHeight w:val="404"/>
        </w:trPr>
        <w:tc>
          <w:tcPr>
            <w:tcW w:w="2036" w:type="dxa"/>
            <w:tcBorders>
              <w:top w:val="single" w:sz="4" w:space="0" w:color="auto"/>
              <w:left w:val="single" w:sz="4" w:space="0" w:color="auto"/>
              <w:bottom w:val="single" w:sz="4" w:space="0" w:color="auto"/>
              <w:right w:val="single" w:sz="4" w:space="0" w:color="auto"/>
            </w:tcBorders>
            <w:hideMark/>
          </w:tcPr>
          <w:p w14:paraId="6C1F6705"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Dựa vào quá trình tham gia hoạt động của nhóm(3 điểm)</w:t>
            </w:r>
          </w:p>
        </w:tc>
        <w:tc>
          <w:tcPr>
            <w:tcW w:w="2039" w:type="dxa"/>
            <w:tcBorders>
              <w:top w:val="single" w:sz="4" w:space="0" w:color="auto"/>
              <w:left w:val="single" w:sz="4" w:space="0" w:color="auto"/>
              <w:bottom w:val="single" w:sz="4" w:space="0" w:color="auto"/>
              <w:right w:val="single" w:sz="4" w:space="0" w:color="auto"/>
            </w:tcBorders>
            <w:hideMark/>
          </w:tcPr>
          <w:p w14:paraId="0BC00CE7" w14:textId="77777777" w:rsidR="000C5E2D" w:rsidRPr="00F95D1C" w:rsidRDefault="000C5E2D" w:rsidP="00694E08">
            <w:pPr>
              <w:spacing w:after="0" w:line="235" w:lineRule="auto"/>
              <w:ind w:right="-128"/>
              <w:rPr>
                <w:rFonts w:ascii="Times New Roman" w:eastAsia="Times New Roman" w:hAnsi="Times New Roman"/>
                <w:sz w:val="28"/>
                <w:szCs w:val="28"/>
              </w:rPr>
            </w:pPr>
            <w:r w:rsidRPr="00F95D1C">
              <w:rPr>
                <w:rFonts w:ascii="Times New Roman" w:eastAsia="Times New Roman" w:hAnsi="Times New Roman"/>
                <w:sz w:val="28"/>
                <w:szCs w:val="28"/>
              </w:rPr>
              <w:t>Chưa tích cực Còn lo ra , mất trật tự</w:t>
            </w:r>
          </w:p>
        </w:tc>
        <w:tc>
          <w:tcPr>
            <w:tcW w:w="2039" w:type="dxa"/>
            <w:tcBorders>
              <w:top w:val="single" w:sz="4" w:space="0" w:color="auto"/>
              <w:left w:val="single" w:sz="4" w:space="0" w:color="auto"/>
              <w:bottom w:val="single" w:sz="4" w:space="0" w:color="auto"/>
              <w:right w:val="single" w:sz="4" w:space="0" w:color="auto"/>
            </w:tcBorders>
            <w:hideMark/>
          </w:tcPr>
          <w:p w14:paraId="61BBA48D"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Tham gia đầy đủ các hoạt động của lớp</w:t>
            </w:r>
          </w:p>
        </w:tc>
        <w:tc>
          <w:tcPr>
            <w:tcW w:w="2038" w:type="dxa"/>
            <w:tcBorders>
              <w:top w:val="single" w:sz="4" w:space="0" w:color="auto"/>
              <w:left w:val="single" w:sz="4" w:space="0" w:color="auto"/>
              <w:bottom w:val="single" w:sz="4" w:space="0" w:color="auto"/>
              <w:right w:val="single" w:sz="4" w:space="0" w:color="auto"/>
            </w:tcBorders>
            <w:hideMark/>
          </w:tcPr>
          <w:p w14:paraId="76A49C9F"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Tham gia tốt các hoạt động của lớp Có những ý kiến hay, độc đáo</w:t>
            </w:r>
          </w:p>
        </w:tc>
        <w:tc>
          <w:tcPr>
            <w:tcW w:w="2292" w:type="dxa"/>
            <w:tcBorders>
              <w:top w:val="single" w:sz="4" w:space="0" w:color="auto"/>
              <w:left w:val="single" w:sz="4" w:space="0" w:color="auto"/>
              <w:bottom w:val="single" w:sz="4" w:space="0" w:color="auto"/>
              <w:right w:val="single" w:sz="4" w:space="0" w:color="auto"/>
            </w:tcBorders>
          </w:tcPr>
          <w:p w14:paraId="24197314" w14:textId="77777777" w:rsidR="000C5E2D" w:rsidRPr="00F95D1C" w:rsidRDefault="000C5E2D" w:rsidP="00694E08">
            <w:pPr>
              <w:spacing w:after="0" w:line="235" w:lineRule="auto"/>
              <w:ind w:right="1438"/>
              <w:rPr>
                <w:rFonts w:ascii="Times New Roman" w:eastAsia="Times New Roman" w:hAnsi="Times New Roman"/>
                <w:b/>
                <w:sz w:val="28"/>
                <w:szCs w:val="28"/>
              </w:rPr>
            </w:pPr>
          </w:p>
        </w:tc>
      </w:tr>
      <w:tr w:rsidR="000C5E2D" w:rsidRPr="00F95D1C" w14:paraId="3A3B3A97" w14:textId="77777777" w:rsidTr="00694E08">
        <w:trPr>
          <w:trHeight w:val="404"/>
        </w:trPr>
        <w:tc>
          <w:tcPr>
            <w:tcW w:w="10444" w:type="dxa"/>
            <w:gridSpan w:val="5"/>
            <w:tcBorders>
              <w:top w:val="single" w:sz="4" w:space="0" w:color="auto"/>
              <w:left w:val="single" w:sz="4" w:space="0" w:color="auto"/>
              <w:bottom w:val="single" w:sz="4" w:space="0" w:color="auto"/>
              <w:right w:val="single" w:sz="4" w:space="0" w:color="auto"/>
            </w:tcBorders>
            <w:hideMark/>
          </w:tcPr>
          <w:p w14:paraId="36501B7C" w14:textId="77777777" w:rsidR="000C5E2D" w:rsidRPr="00F95D1C" w:rsidRDefault="000C5E2D" w:rsidP="00694E08">
            <w:pPr>
              <w:spacing w:after="0" w:line="235" w:lineRule="auto"/>
              <w:ind w:right="1438"/>
              <w:rPr>
                <w:rFonts w:ascii="Times New Roman" w:eastAsia="Times New Roman" w:hAnsi="Times New Roman"/>
                <w:b/>
                <w:sz w:val="28"/>
                <w:szCs w:val="28"/>
              </w:rPr>
            </w:pPr>
            <w:r w:rsidRPr="00F95D1C">
              <w:rPr>
                <w:rFonts w:ascii="Times New Roman" w:eastAsia="Times New Roman" w:hAnsi="Times New Roman"/>
                <w:b/>
                <w:sz w:val="28"/>
                <w:szCs w:val="28"/>
              </w:rPr>
              <w:t>Tổng điểm:</w:t>
            </w:r>
          </w:p>
        </w:tc>
      </w:tr>
      <w:tr w:rsidR="000C5E2D" w:rsidRPr="00F95D1C" w14:paraId="724B87EA" w14:textId="77777777" w:rsidTr="00694E08">
        <w:trPr>
          <w:trHeight w:val="404"/>
        </w:trPr>
        <w:tc>
          <w:tcPr>
            <w:tcW w:w="10444" w:type="dxa"/>
            <w:gridSpan w:val="5"/>
            <w:tcBorders>
              <w:top w:val="single" w:sz="4" w:space="0" w:color="auto"/>
              <w:left w:val="single" w:sz="4" w:space="0" w:color="auto"/>
              <w:bottom w:val="single" w:sz="4" w:space="0" w:color="auto"/>
              <w:right w:val="single" w:sz="4" w:space="0" w:color="auto"/>
            </w:tcBorders>
            <w:hideMark/>
          </w:tcPr>
          <w:p w14:paraId="0D4384D5" w14:textId="77777777" w:rsidR="000C5E2D" w:rsidRPr="00F95D1C" w:rsidRDefault="000C5E2D" w:rsidP="00694E08">
            <w:pPr>
              <w:spacing w:after="0" w:line="235" w:lineRule="auto"/>
              <w:ind w:right="1438"/>
              <w:rPr>
                <w:rFonts w:ascii="Times New Roman" w:eastAsia="Times New Roman" w:hAnsi="Times New Roman"/>
                <w:b/>
                <w:sz w:val="28"/>
                <w:szCs w:val="28"/>
              </w:rPr>
            </w:pPr>
            <w:r w:rsidRPr="00F95D1C">
              <w:rPr>
                <w:rFonts w:ascii="Times New Roman" w:eastAsia="Times New Roman" w:hAnsi="Times New Roman"/>
                <w:b/>
                <w:sz w:val="28"/>
                <w:szCs w:val="28"/>
              </w:rPr>
              <w:t>Nhận xét:</w:t>
            </w:r>
          </w:p>
        </w:tc>
      </w:tr>
    </w:tbl>
    <w:p w14:paraId="56AA001C" w14:textId="77777777" w:rsidR="000C5E2D" w:rsidRPr="00F95D1C" w:rsidRDefault="000C5E2D" w:rsidP="00BD587E">
      <w:pPr>
        <w:spacing w:after="0" w:line="235" w:lineRule="auto"/>
        <w:ind w:left="120" w:right="1438"/>
        <w:rPr>
          <w:rFonts w:ascii="Times New Roman" w:eastAsia="Times New Roman" w:hAnsi="Times New Roman"/>
          <w:b/>
          <w:sz w:val="28"/>
          <w:szCs w:val="28"/>
        </w:rPr>
      </w:pPr>
      <w:r w:rsidRPr="00F95D1C">
        <w:rPr>
          <w:rFonts w:ascii="Times New Roman" w:eastAsia="Times New Roman" w:hAnsi="Times New Roman"/>
          <w:b/>
          <w:sz w:val="28"/>
          <w:szCs w:val="28"/>
        </w:rPr>
        <w:t>Nhóm 1,2 đánh giá nhóm 3,4</w:t>
      </w:r>
    </w:p>
    <w:p w14:paraId="52D325C9" w14:textId="77777777" w:rsidR="000C5E2D" w:rsidRPr="00F95D1C" w:rsidRDefault="000C5E2D" w:rsidP="00BD587E">
      <w:pPr>
        <w:tabs>
          <w:tab w:val="left" w:pos="840"/>
        </w:tabs>
        <w:spacing w:after="0" w:line="0" w:lineRule="atLeast"/>
        <w:rPr>
          <w:rFonts w:ascii="Times New Roman" w:eastAsia="Times New Roman" w:hAnsi="Times New Roman"/>
          <w:b/>
          <w:sz w:val="28"/>
          <w:szCs w:val="28"/>
        </w:rPr>
      </w:pPr>
      <w:r w:rsidRPr="00F95D1C">
        <w:rPr>
          <w:rFonts w:ascii="Times New Roman" w:eastAsia="Times New Roman" w:hAnsi="Times New Roman"/>
          <w:b/>
          <w:sz w:val="28"/>
          <w:szCs w:val="28"/>
        </w:rPr>
        <w:t>Câu hỏi TNKQ ( HS tự đánh giá)</w:t>
      </w:r>
    </w:p>
    <w:p w14:paraId="095D7447"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t>1. Phân biệt virus và vi khuẩn</w:t>
      </w:r>
    </w:p>
    <w:p w14:paraId="61427C9E"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lastRenderedPageBreak/>
        <w:t>2. Trong các bệnh: </w:t>
      </w:r>
      <w:r w:rsidRPr="00F95D1C">
        <w:rPr>
          <w:rStyle w:val="Emphasis"/>
          <w:rFonts w:eastAsia="Arial"/>
          <w:shd w:val="clear" w:color="auto" w:fill="FFFFFF"/>
        </w:rPr>
        <w:t>bệnh lị, bệnh thủy đậu, bệnh viêm da, bệnh dại, bệnh than, bệnh viêm gan B, bệnh lao phỏi, bệnh zona thần kinh, bệnh quai bị, bệnh sốt xuất huyết, bệnh Covid - 19</w:t>
      </w:r>
      <w:r w:rsidRPr="00F95D1C">
        <w:rPr>
          <w:rFonts w:eastAsia="Arial"/>
          <w:color w:val="000000"/>
          <w:sz w:val="28"/>
          <w:szCs w:val="28"/>
          <w:shd w:val="clear" w:color="auto" w:fill="FFFFFF"/>
        </w:rPr>
        <w:t> ở người, bệnh nào do virus, bệnh nào do vi khuẩn gây nên?</w:t>
      </w:r>
    </w:p>
    <w:p w14:paraId="4EB39569" w14:textId="77777777" w:rsidR="000C5E2D" w:rsidRPr="00F95D1C" w:rsidRDefault="000C5E2D" w:rsidP="00BD587E">
      <w:pPr>
        <w:pStyle w:val="NormalWeb"/>
        <w:shd w:val="clear" w:color="auto" w:fill="FFFFFF"/>
        <w:rPr>
          <w:rFonts w:eastAsia="Arial"/>
          <w:color w:val="000000"/>
          <w:sz w:val="28"/>
          <w:szCs w:val="28"/>
          <w:shd w:val="clear" w:color="auto" w:fill="FFFFFF"/>
        </w:rPr>
      </w:pPr>
      <w:r w:rsidRPr="00F95D1C">
        <w:rPr>
          <w:rFonts w:eastAsia="Arial"/>
          <w:color w:val="000000"/>
          <w:sz w:val="28"/>
          <w:szCs w:val="28"/>
          <w:shd w:val="clear" w:color="auto" w:fill="FFFFFF"/>
        </w:rPr>
        <w:t>3. Nêu lợi ích và tác hại của vi khuẩn. Lấy ví dụ</w:t>
      </w:r>
    </w:p>
    <w:p w14:paraId="5A77B915"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t>Phân biệt vi khuẩn và virus:</w:t>
      </w:r>
    </w:p>
    <w:p w14:paraId="3E042F99" w14:textId="77777777" w:rsidR="000C5E2D" w:rsidRPr="00F95D1C" w:rsidRDefault="000C5E2D" w:rsidP="000C5E2D">
      <w:pPr>
        <w:numPr>
          <w:ilvl w:val="0"/>
          <w:numId w:val="19"/>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Vi khuẩn là cơ thể sống được cấu tạo nên từ tế bào, có thể tự tồn tại mà không cần đến tế bào vật chủ</w:t>
      </w:r>
    </w:p>
    <w:p w14:paraId="41A2D9AC" w14:textId="77777777" w:rsidR="000C5E2D" w:rsidRPr="00F95D1C" w:rsidRDefault="000C5E2D" w:rsidP="000C5E2D">
      <w:pPr>
        <w:numPr>
          <w:ilvl w:val="0"/>
          <w:numId w:val="19"/>
        </w:numPr>
        <w:spacing w:before="100" w:beforeAutospacing="1" w:after="100" w:afterAutospacing="1" w:line="256" w:lineRule="auto"/>
        <w:rPr>
          <w:rFonts w:ascii="Times New Roman" w:hAnsi="Times New Roman"/>
          <w:sz w:val="28"/>
          <w:szCs w:val="28"/>
        </w:rPr>
      </w:pPr>
      <w:r w:rsidRPr="00F95D1C">
        <w:rPr>
          <w:rFonts w:ascii="Times New Roman" w:eastAsia="Arial" w:hAnsi="Times New Roman"/>
          <w:color w:val="000000"/>
          <w:sz w:val="28"/>
          <w:szCs w:val="28"/>
          <w:shd w:val="clear" w:color="auto" w:fill="FFFFFF"/>
        </w:rPr>
        <w:t>Virus không phải là cơ thể sống, nhỏ hơn vi khuẩn từ 10 đến 100 lần, tồn tại được nhờ phải kí sinh nội bào vật chủ nếu không sẽ trở thành vật không sống</w:t>
      </w:r>
    </w:p>
    <w:p w14:paraId="1F857434"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t>2. Bệnh do vi khuẩn: bệnh lị, bệnh viêm da, bệnh than, bệnh lao phổi, </w:t>
      </w:r>
    </w:p>
    <w:p w14:paraId="5DC7A4C3"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t>Bệnh do virus: bệnh thủy đậu, bệnh dại, bệnh viêm gan B, bệnh zona thần kinh, bệnh quai bị, bệnh sốt xuất huyết, bệnh Covid-19</w:t>
      </w:r>
    </w:p>
    <w:p w14:paraId="4F08BDAE"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t>3. Lợi ích của vi khuẩn: vi khuẩn tham gia vào quá trình phân hủy các sinh vật và chất thải hữu cơ làm sạch môi trường; đóng vai trò trong chế biến một số loại thực phẩm</w:t>
      </w:r>
    </w:p>
    <w:p w14:paraId="1D61AB2F" w14:textId="77777777" w:rsidR="000C5E2D" w:rsidRPr="00F95D1C" w:rsidRDefault="000C5E2D" w:rsidP="00BD587E">
      <w:pPr>
        <w:pStyle w:val="NormalWeb"/>
        <w:shd w:val="clear" w:color="auto" w:fill="FFFFFF"/>
        <w:rPr>
          <w:rFonts w:eastAsia="Arial"/>
          <w:color w:val="000000"/>
          <w:sz w:val="28"/>
          <w:szCs w:val="28"/>
        </w:rPr>
      </w:pPr>
      <w:r w:rsidRPr="00F95D1C">
        <w:rPr>
          <w:rFonts w:eastAsia="Arial"/>
          <w:color w:val="000000"/>
          <w:sz w:val="28"/>
          <w:szCs w:val="28"/>
          <w:shd w:val="clear" w:color="auto" w:fill="FFFFFF"/>
        </w:rPr>
        <w:t>Ví dụ: làm sữa chua, làm rượu, làm muối chua, làm phân bón,...</w:t>
      </w:r>
    </w:p>
    <w:p w14:paraId="46F0DDED" w14:textId="77777777" w:rsidR="000C5E2D" w:rsidRPr="00F95D1C" w:rsidRDefault="000C5E2D" w:rsidP="00BD587E">
      <w:pPr>
        <w:pStyle w:val="NormalWeb"/>
        <w:shd w:val="clear" w:color="auto" w:fill="FFFFFF"/>
        <w:rPr>
          <w:b/>
          <w:i/>
          <w:sz w:val="28"/>
          <w:szCs w:val="28"/>
        </w:rPr>
      </w:pPr>
      <w:r w:rsidRPr="00F95D1C">
        <w:rPr>
          <w:rFonts w:eastAsia="Arial"/>
          <w:color w:val="000000"/>
          <w:sz w:val="28"/>
          <w:szCs w:val="28"/>
          <w:shd w:val="clear" w:color="auto" w:fill="FFFFFF"/>
        </w:rPr>
        <w:t>     Tác hại của vi khuẩn: gây bệnh cho người, động vật, thực vật; làm hỏng thực phẩm</w:t>
      </w:r>
    </w:p>
    <w:p w14:paraId="217E9B40" w14:textId="77777777" w:rsidR="000C5E2D" w:rsidRPr="00F95D1C" w:rsidRDefault="000C5E2D" w:rsidP="00BD587E">
      <w:pPr>
        <w:tabs>
          <w:tab w:val="left" w:pos="840"/>
        </w:tabs>
        <w:spacing w:after="0" w:line="0" w:lineRule="atLeast"/>
        <w:jc w:val="center"/>
        <w:rPr>
          <w:rFonts w:ascii="Times New Roman" w:eastAsia="Times New Roman" w:hAnsi="Times New Roman"/>
          <w:b/>
          <w:sz w:val="28"/>
          <w:szCs w:val="28"/>
        </w:rPr>
      </w:pPr>
    </w:p>
    <w:p w14:paraId="1116AB0A" w14:textId="77777777" w:rsidR="000C5E2D" w:rsidRPr="00F95D1C" w:rsidRDefault="000C5E2D" w:rsidP="00BD587E">
      <w:pPr>
        <w:tabs>
          <w:tab w:val="left" w:pos="840"/>
        </w:tabs>
        <w:spacing w:after="0" w:line="0" w:lineRule="atLeast"/>
        <w:rPr>
          <w:rFonts w:ascii="Times New Roman" w:eastAsia="Times New Roman" w:hAnsi="Times New Roman"/>
          <w:b/>
          <w:sz w:val="28"/>
          <w:szCs w:val="28"/>
        </w:rPr>
      </w:pPr>
      <w:r>
        <w:rPr>
          <w:rFonts w:ascii="Times New Roman" w:eastAsia="Times New Roman" w:hAnsi="Times New Roman"/>
          <w:b/>
          <w:sz w:val="28"/>
          <w:szCs w:val="28"/>
        </w:rPr>
        <w:t>HOẠT ĐỘNG 3</w:t>
      </w:r>
      <w:r w:rsidRPr="00F95D1C">
        <w:rPr>
          <w:rFonts w:ascii="Times New Roman" w:eastAsia="Times New Roman" w:hAnsi="Times New Roman"/>
          <w:b/>
          <w:sz w:val="28"/>
          <w:szCs w:val="28"/>
        </w:rPr>
        <w:t xml:space="preserve">. VẬN DỤNG </w:t>
      </w:r>
    </w:p>
    <w:p w14:paraId="2DAC485F" w14:textId="77777777" w:rsidR="000C5E2D" w:rsidRPr="00F95D1C" w:rsidRDefault="000C5E2D" w:rsidP="00BD587E">
      <w:pPr>
        <w:spacing w:after="0" w:line="0" w:lineRule="atLeast"/>
        <w:ind w:left="120"/>
        <w:rPr>
          <w:rFonts w:ascii="Times New Roman" w:eastAsia="Times New Roman" w:hAnsi="Times New Roman"/>
          <w:b/>
          <w:sz w:val="28"/>
          <w:szCs w:val="28"/>
        </w:rPr>
      </w:pPr>
      <w:r w:rsidRPr="00F95D1C">
        <w:rPr>
          <w:rFonts w:ascii="Times New Roman" w:eastAsia="Times New Roman" w:hAnsi="Times New Roman"/>
          <w:b/>
          <w:sz w:val="28"/>
          <w:szCs w:val="28"/>
        </w:rPr>
        <w:t>1. Mục tiêu hoạt động</w:t>
      </w:r>
    </w:p>
    <w:p w14:paraId="45611EA8"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KHTN3.1</w:t>
      </w:r>
    </w:p>
    <w:p w14:paraId="39E1EB13"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KHTN3.2</w:t>
      </w:r>
    </w:p>
    <w:p w14:paraId="2B03FBCA" w14:textId="77777777" w:rsidR="000C5E2D" w:rsidRPr="00F95D1C" w:rsidRDefault="000C5E2D" w:rsidP="00BD587E">
      <w:pPr>
        <w:spacing w:after="0" w:line="240" w:lineRule="auto"/>
        <w:rPr>
          <w:rFonts w:ascii="Times New Roman" w:hAnsi="Times New Roman"/>
          <w:sz w:val="28"/>
          <w:szCs w:val="28"/>
        </w:rPr>
      </w:pPr>
      <w:r w:rsidRPr="00F95D1C">
        <w:rPr>
          <w:rFonts w:ascii="Times New Roman" w:eastAsia="Times New Roman" w:hAnsi="Times New Roman"/>
          <w:sz w:val="28"/>
          <w:szCs w:val="28"/>
        </w:rPr>
        <w:t>TC-TH.1</w:t>
      </w:r>
    </w:p>
    <w:p w14:paraId="52DF3D96"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TC-TH.4.1</w:t>
      </w:r>
    </w:p>
    <w:p w14:paraId="594A8F17"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GT-HT.1.5</w:t>
      </w:r>
    </w:p>
    <w:p w14:paraId="1C6038E7"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GT-HT.4</w:t>
      </w:r>
    </w:p>
    <w:p w14:paraId="3273BDB3"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CC.1</w:t>
      </w:r>
    </w:p>
    <w:p w14:paraId="1D415652" w14:textId="77777777" w:rsidR="000C5E2D" w:rsidRPr="00F95D1C" w:rsidRDefault="000C5E2D" w:rsidP="00BD587E">
      <w:pPr>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TT .1</w:t>
      </w:r>
    </w:p>
    <w:p w14:paraId="6E99368B" w14:textId="77777777" w:rsidR="000C5E2D" w:rsidRPr="00F95D1C" w:rsidRDefault="000C5E2D" w:rsidP="000C5E2D">
      <w:pPr>
        <w:numPr>
          <w:ilvl w:val="0"/>
          <w:numId w:val="31"/>
        </w:numPr>
        <w:tabs>
          <w:tab w:val="left" w:pos="401"/>
        </w:tabs>
        <w:spacing w:after="0" w:line="232" w:lineRule="auto"/>
        <w:ind w:left="715" w:right="6406" w:hanging="344"/>
        <w:rPr>
          <w:rFonts w:ascii="Times New Roman" w:eastAsia="Times New Roman" w:hAnsi="Times New Roman"/>
          <w:b/>
          <w:sz w:val="28"/>
          <w:szCs w:val="28"/>
        </w:rPr>
      </w:pPr>
      <w:r w:rsidRPr="00F95D1C">
        <w:rPr>
          <w:rFonts w:ascii="Times New Roman" w:eastAsia="Times New Roman" w:hAnsi="Times New Roman"/>
          <w:b/>
          <w:sz w:val="28"/>
          <w:szCs w:val="28"/>
        </w:rPr>
        <w:t xml:space="preserve">Tổ chức hoạt động </w:t>
      </w:r>
    </w:p>
    <w:p w14:paraId="06CE5987" w14:textId="77777777" w:rsidR="000C5E2D" w:rsidRPr="00F95D1C" w:rsidRDefault="000C5E2D" w:rsidP="000C5E2D">
      <w:pPr>
        <w:numPr>
          <w:ilvl w:val="0"/>
          <w:numId w:val="30"/>
        </w:numPr>
        <w:tabs>
          <w:tab w:val="left" w:pos="401"/>
        </w:tabs>
        <w:spacing w:after="0" w:line="232" w:lineRule="auto"/>
        <w:ind w:right="6406"/>
        <w:rPr>
          <w:rFonts w:ascii="Times New Roman" w:eastAsia="Times New Roman" w:hAnsi="Times New Roman"/>
          <w:b/>
          <w:i/>
          <w:sz w:val="28"/>
          <w:szCs w:val="28"/>
        </w:rPr>
      </w:pPr>
      <w:r w:rsidRPr="00F95D1C">
        <w:rPr>
          <w:rFonts w:ascii="Times New Roman" w:eastAsia="Times New Roman" w:hAnsi="Times New Roman"/>
          <w:b/>
          <w:i/>
          <w:sz w:val="28"/>
          <w:szCs w:val="28"/>
        </w:rPr>
        <w:t>Chuẩn bị:</w:t>
      </w:r>
    </w:p>
    <w:p w14:paraId="354D3A3B" w14:textId="77777777" w:rsidR="000C5E2D" w:rsidRPr="00F95D1C" w:rsidRDefault="000C5E2D" w:rsidP="00BD587E">
      <w:pPr>
        <w:tabs>
          <w:tab w:val="left" w:pos="401"/>
        </w:tabs>
        <w:spacing w:after="0" w:line="232" w:lineRule="auto"/>
        <w:ind w:left="120" w:right="-2"/>
        <w:rPr>
          <w:rFonts w:ascii="Times New Roman" w:eastAsia="Times New Roman" w:hAnsi="Times New Roman"/>
          <w:sz w:val="28"/>
          <w:szCs w:val="28"/>
        </w:rPr>
      </w:pPr>
      <w:r w:rsidRPr="00F95D1C">
        <w:rPr>
          <w:rFonts w:ascii="Times New Roman" w:eastAsia="Times New Roman" w:hAnsi="Times New Roman"/>
          <w:sz w:val="28"/>
          <w:szCs w:val="28"/>
        </w:rPr>
        <w:t>GV chia lớp thành 4 nhóm, mỗi nhóm có 1 nhóm trưởng và 1 thư kí.</w:t>
      </w:r>
    </w:p>
    <w:p w14:paraId="6EBFA706" w14:textId="77777777" w:rsidR="000C5E2D" w:rsidRPr="00F95D1C" w:rsidRDefault="000C5E2D" w:rsidP="000C5E2D">
      <w:pPr>
        <w:numPr>
          <w:ilvl w:val="0"/>
          <w:numId w:val="30"/>
        </w:numPr>
        <w:tabs>
          <w:tab w:val="left" w:pos="401"/>
        </w:tabs>
        <w:spacing w:after="0" w:line="232" w:lineRule="auto"/>
        <w:ind w:right="-2"/>
        <w:rPr>
          <w:rFonts w:ascii="Times New Roman" w:eastAsia="Times New Roman" w:hAnsi="Times New Roman"/>
          <w:b/>
          <w:i/>
          <w:sz w:val="28"/>
          <w:szCs w:val="28"/>
        </w:rPr>
      </w:pPr>
      <w:r w:rsidRPr="00F95D1C">
        <w:rPr>
          <w:rFonts w:ascii="Times New Roman" w:eastAsia="Times New Roman" w:hAnsi="Times New Roman"/>
          <w:b/>
          <w:i/>
          <w:sz w:val="28"/>
          <w:szCs w:val="28"/>
        </w:rPr>
        <w:t xml:space="preserve">GV Chuyển giao nhiệm vụ học tập </w:t>
      </w:r>
    </w:p>
    <w:p w14:paraId="497776DB" w14:textId="77777777" w:rsidR="000C5E2D" w:rsidRPr="00F95D1C" w:rsidRDefault="000C5E2D" w:rsidP="00BD587E">
      <w:pPr>
        <w:tabs>
          <w:tab w:val="left" w:pos="401"/>
        </w:tabs>
        <w:spacing w:after="0" w:line="232" w:lineRule="auto"/>
        <w:ind w:left="120" w:right="-2"/>
        <w:rPr>
          <w:rFonts w:ascii="Times New Roman" w:eastAsia="Times New Roman" w:hAnsi="Times New Roman"/>
          <w:b/>
          <w:i/>
          <w:sz w:val="28"/>
          <w:szCs w:val="28"/>
        </w:rPr>
      </w:pPr>
      <w:r w:rsidRPr="00F95D1C">
        <w:rPr>
          <w:rFonts w:ascii="Times New Roman" w:eastAsia="Times New Roman" w:hAnsi="Times New Roman"/>
          <w:b/>
          <w:i/>
          <w:sz w:val="28"/>
          <w:szCs w:val="28"/>
        </w:rPr>
        <w:t>Bước 1: Giới thiệu các bước làm sữa chua</w:t>
      </w:r>
    </w:p>
    <w:p w14:paraId="07179C22" w14:textId="77777777" w:rsidR="000C5E2D" w:rsidRPr="00F95D1C" w:rsidRDefault="000C5E2D" w:rsidP="000C5E2D">
      <w:pPr>
        <w:numPr>
          <w:ilvl w:val="0"/>
          <w:numId w:val="24"/>
        </w:numPr>
        <w:tabs>
          <w:tab w:val="left" w:pos="401"/>
        </w:tabs>
        <w:spacing w:after="0" w:line="232" w:lineRule="auto"/>
        <w:ind w:left="269" w:right="-2" w:hanging="164"/>
        <w:rPr>
          <w:rFonts w:ascii="Times New Roman" w:eastAsia="Times New Roman" w:hAnsi="Times New Roman"/>
          <w:b/>
          <w:i/>
          <w:sz w:val="28"/>
          <w:szCs w:val="28"/>
        </w:rPr>
      </w:pPr>
      <w:r w:rsidRPr="00F95D1C">
        <w:rPr>
          <w:rFonts w:ascii="Times New Roman" w:eastAsia="Times New Roman" w:hAnsi="Times New Roman"/>
          <w:b/>
          <w:i/>
          <w:sz w:val="28"/>
          <w:szCs w:val="28"/>
        </w:rPr>
        <w:t>GV sử dụng kỹ thuật KWL để điều tra thông tin sự hiểu biết của HS về sữa chua</w:t>
      </w:r>
    </w:p>
    <w:p w14:paraId="2FCD7F65" w14:textId="77777777" w:rsidR="000C5E2D" w:rsidRPr="00F95D1C" w:rsidRDefault="000C5E2D" w:rsidP="00BD587E">
      <w:pPr>
        <w:tabs>
          <w:tab w:val="left" w:pos="280"/>
        </w:tabs>
        <w:spacing w:after="0" w:line="0" w:lineRule="atLeast"/>
        <w:rPr>
          <w:rFonts w:ascii="Times New Roman" w:eastAsia="Times New Roman" w:hAnsi="Times New Roman"/>
          <w:sz w:val="28"/>
          <w:szCs w:val="28"/>
        </w:rPr>
      </w:pPr>
      <w:r w:rsidRPr="00F95D1C">
        <w:rPr>
          <w:rFonts w:ascii="Times New Roman" w:eastAsia="Times New Roman" w:hAnsi="Times New Roman"/>
          <w:sz w:val="28"/>
          <w:szCs w:val="28"/>
        </w:rPr>
        <w:t>Xem video clip giới thiệu về thị trường và tác dụng của sữa chua .</w:t>
      </w:r>
    </w:p>
    <w:p w14:paraId="799D249F" w14:textId="77777777" w:rsidR="000C5E2D" w:rsidRPr="00F95D1C" w:rsidRDefault="000C5E2D" w:rsidP="00BD587E">
      <w:pPr>
        <w:spacing w:after="0" w:line="1" w:lineRule="exact"/>
        <w:rPr>
          <w:rFonts w:ascii="Times New Roman" w:eastAsia="Times New Roman" w:hAnsi="Times New Roman"/>
          <w:sz w:val="28"/>
          <w:szCs w:val="28"/>
        </w:rPr>
      </w:pPr>
    </w:p>
    <w:p w14:paraId="1C92ED49" w14:textId="77777777" w:rsidR="000C5E2D" w:rsidRPr="00F95D1C" w:rsidRDefault="000C5E2D" w:rsidP="000C5E2D">
      <w:pPr>
        <w:numPr>
          <w:ilvl w:val="0"/>
          <w:numId w:val="24"/>
        </w:numPr>
        <w:tabs>
          <w:tab w:val="left" w:pos="280"/>
        </w:tabs>
        <w:spacing w:after="0" w:line="0" w:lineRule="atLeast"/>
        <w:ind w:left="269" w:hanging="164"/>
        <w:rPr>
          <w:rFonts w:ascii="Times New Roman" w:eastAsia="Times New Roman" w:hAnsi="Times New Roman"/>
          <w:sz w:val="28"/>
          <w:szCs w:val="28"/>
        </w:rPr>
      </w:pPr>
      <w:r w:rsidRPr="00F95D1C">
        <w:rPr>
          <w:rFonts w:ascii="Times New Roman" w:eastAsia="Times New Roman" w:hAnsi="Times New Roman"/>
          <w:sz w:val="28"/>
          <w:szCs w:val="28"/>
        </w:rPr>
        <w:t>GV giới thiệu các nguyên liệu và cách thức thực hiện.</w:t>
      </w:r>
    </w:p>
    <w:p w14:paraId="4BA5D75F" w14:textId="77777777" w:rsidR="000C5E2D" w:rsidRPr="00F95D1C" w:rsidRDefault="000C5E2D" w:rsidP="00BD587E">
      <w:pPr>
        <w:spacing w:after="0" w:line="0" w:lineRule="atLeast"/>
        <w:ind w:left="120"/>
        <w:rPr>
          <w:rFonts w:ascii="Times New Roman" w:eastAsia="Times New Roman" w:hAnsi="Times New Roman"/>
          <w:b/>
          <w:i/>
          <w:sz w:val="28"/>
          <w:szCs w:val="28"/>
        </w:rPr>
      </w:pPr>
      <w:r w:rsidRPr="00F95D1C">
        <w:rPr>
          <w:rFonts w:ascii="Times New Roman" w:eastAsia="Times New Roman" w:hAnsi="Times New Roman"/>
          <w:b/>
          <w:i/>
          <w:sz w:val="28"/>
          <w:szCs w:val="28"/>
        </w:rPr>
        <w:t xml:space="preserve">Bước 2: Lập kế hoạch thực hiện </w:t>
      </w:r>
    </w:p>
    <w:p w14:paraId="344426C9" w14:textId="77777777" w:rsidR="000C5E2D" w:rsidRPr="00F95D1C" w:rsidRDefault="000C5E2D" w:rsidP="00BD587E">
      <w:pPr>
        <w:spacing w:after="0" w:line="232" w:lineRule="auto"/>
        <w:ind w:left="120" w:right="446"/>
        <w:rPr>
          <w:rFonts w:ascii="Times New Roman" w:eastAsia="Times New Roman" w:hAnsi="Times New Roman"/>
          <w:i/>
          <w:sz w:val="28"/>
          <w:szCs w:val="28"/>
        </w:rPr>
      </w:pPr>
      <w:r w:rsidRPr="00F95D1C">
        <w:rPr>
          <w:rFonts w:ascii="Times New Roman" w:eastAsia="Times New Roman" w:hAnsi="Times New Roman"/>
          <w:i/>
          <w:sz w:val="28"/>
          <w:szCs w:val="28"/>
        </w:rPr>
        <w:t>Giáo viên hướng dẫn học sinh nội dung hoạt động , thiết kế tiến trình làm việc trong nhóm theo định hướng nhiệm vụ:</w:t>
      </w:r>
    </w:p>
    <w:p w14:paraId="3590CD9A" w14:textId="77777777" w:rsidR="000C5E2D" w:rsidRPr="00F95D1C" w:rsidRDefault="000C5E2D" w:rsidP="00BD587E">
      <w:pPr>
        <w:rPr>
          <w:rFonts w:ascii="Times New Roman" w:hAnsi="Times New Roman"/>
          <w:sz w:val="28"/>
          <w:szCs w:val="28"/>
        </w:rPr>
      </w:pPr>
      <w:r w:rsidRPr="00F95D1C">
        <w:rPr>
          <w:rFonts w:ascii="Times New Roman" w:hAnsi="Times New Roman"/>
          <w:sz w:val="28"/>
          <w:szCs w:val="28"/>
        </w:rPr>
        <w:t>- HS thực hiện nhiệm vụ học tập làm sữa chua tại nhà dưới sự giám sát của phụ huynh.</w:t>
      </w:r>
    </w:p>
    <w:p w14:paraId="0F2C6BF5" w14:textId="77777777" w:rsidR="000C5E2D" w:rsidRPr="00F95D1C" w:rsidRDefault="000C5E2D" w:rsidP="00BD587E">
      <w:pPr>
        <w:rPr>
          <w:rFonts w:ascii="Times New Roman" w:hAnsi="Times New Roman"/>
          <w:sz w:val="28"/>
          <w:szCs w:val="28"/>
        </w:rPr>
      </w:pPr>
      <w:r w:rsidRPr="00F95D1C">
        <w:rPr>
          <w:rFonts w:ascii="Times New Roman" w:hAnsi="Times New Roman"/>
          <w:sz w:val="28"/>
          <w:szCs w:val="28"/>
        </w:rPr>
        <w:t>- HS báo cáo kết quả thực hiện nhiệm vụ học tập vào đầu giờ học sau.</w:t>
      </w:r>
    </w:p>
    <w:p w14:paraId="363655C5" w14:textId="77777777" w:rsidR="000C5E2D" w:rsidRPr="00F95D1C" w:rsidRDefault="000C5E2D" w:rsidP="00BD587E">
      <w:pPr>
        <w:rPr>
          <w:rFonts w:ascii="Times New Roman" w:hAnsi="Times New Roman"/>
          <w:b/>
          <w:kern w:val="24"/>
          <w:sz w:val="28"/>
          <w:szCs w:val="28"/>
        </w:rPr>
      </w:pPr>
      <w:r w:rsidRPr="00F95D1C">
        <w:rPr>
          <w:rFonts w:ascii="Times New Roman" w:hAnsi="Times New Roman"/>
          <w:b/>
          <w:kern w:val="24"/>
          <w:sz w:val="28"/>
          <w:szCs w:val="28"/>
        </w:rPr>
        <w:lastRenderedPageBreak/>
        <w:t>3. Dự kiến sản phẩm học tập</w:t>
      </w:r>
    </w:p>
    <w:p w14:paraId="5D853025" w14:textId="77777777" w:rsidR="000C5E2D" w:rsidRPr="00F95D1C" w:rsidRDefault="000C5E2D" w:rsidP="00BD587E">
      <w:pPr>
        <w:rPr>
          <w:rFonts w:ascii="Times New Roman" w:hAnsi="Times New Roman"/>
          <w:bCs/>
          <w:kern w:val="24"/>
          <w:sz w:val="28"/>
          <w:szCs w:val="28"/>
        </w:rPr>
      </w:pPr>
      <w:r w:rsidRPr="00F95D1C">
        <w:rPr>
          <w:rFonts w:ascii="Times New Roman" w:hAnsi="Times New Roman"/>
          <w:bCs/>
          <w:kern w:val="24"/>
          <w:sz w:val="28"/>
          <w:szCs w:val="28"/>
        </w:rPr>
        <w:t>Sản phẩm học tập dự kiến của HS là sữa chua sau khi ủ phải có độ sánh, mịn, có màu trắng sữa và có vị chua nhẹ.</w:t>
      </w:r>
    </w:p>
    <w:p w14:paraId="5994E384" w14:textId="77777777" w:rsidR="000C5E2D" w:rsidRPr="00F95D1C" w:rsidRDefault="000C5E2D" w:rsidP="00BD587E">
      <w:pPr>
        <w:rPr>
          <w:rFonts w:ascii="Times New Roman" w:hAnsi="Times New Roman"/>
          <w:b/>
          <w:kern w:val="24"/>
          <w:sz w:val="28"/>
          <w:szCs w:val="28"/>
        </w:rPr>
      </w:pPr>
      <w:r w:rsidRPr="00F95D1C">
        <w:rPr>
          <w:rFonts w:ascii="Times New Roman" w:hAnsi="Times New Roman"/>
          <w:b/>
          <w:kern w:val="24"/>
          <w:sz w:val="28"/>
          <w:szCs w:val="28"/>
        </w:rPr>
        <w:t>4. Dự kiến phương án đánh giá kết quả học tập</w:t>
      </w:r>
    </w:p>
    <w:p w14:paraId="3FE92442" w14:textId="77777777" w:rsidR="000C5E2D" w:rsidRPr="00F95D1C" w:rsidRDefault="000C5E2D" w:rsidP="00BD587E">
      <w:pPr>
        <w:spacing w:after="0" w:line="232" w:lineRule="auto"/>
        <w:ind w:left="120" w:right="446"/>
        <w:rPr>
          <w:rFonts w:ascii="Times New Roman" w:eastAsia="Times New Roman" w:hAnsi="Times New Roman"/>
          <w:i/>
          <w:sz w:val="28"/>
          <w:szCs w:val="28"/>
        </w:rPr>
      </w:pPr>
      <w:r w:rsidRPr="00F95D1C">
        <w:rPr>
          <w:rFonts w:ascii="Times New Roman" w:eastAsia="Times New Roman" w:hAnsi="Times New Roman"/>
          <w:i/>
          <w:sz w:val="28"/>
          <w:szCs w:val="28"/>
        </w:rPr>
        <w:t>Đánh giá qua quan sát sản phẩm sữa chua (50%)</w:t>
      </w:r>
    </w:p>
    <w:p w14:paraId="6E20C1A1" w14:textId="77777777" w:rsidR="000C5E2D" w:rsidRPr="00F95D1C" w:rsidRDefault="000C5E2D" w:rsidP="00BD587E">
      <w:pPr>
        <w:spacing w:after="0" w:line="232" w:lineRule="auto"/>
        <w:ind w:left="120" w:right="446"/>
        <w:rPr>
          <w:rFonts w:ascii="Times New Roman" w:eastAsia="Times New Roman" w:hAnsi="Times New Roman"/>
          <w:i/>
          <w:sz w:val="28"/>
          <w:szCs w:val="28"/>
        </w:rPr>
      </w:pPr>
      <w:r w:rsidRPr="00F95D1C">
        <w:rPr>
          <w:rFonts w:ascii="Times New Roman" w:eastAsia="Times New Roman" w:hAnsi="Times New Roman"/>
          <w:i/>
          <w:sz w:val="28"/>
          <w:szCs w:val="28"/>
        </w:rPr>
        <w:t>Đánh giá chéo của học sinh ( 50%)</w:t>
      </w:r>
    </w:p>
    <w:p w14:paraId="79B12C87" w14:textId="77777777" w:rsidR="000C5E2D" w:rsidRPr="00F95D1C" w:rsidRDefault="000C5E2D" w:rsidP="00BD587E">
      <w:pPr>
        <w:spacing w:after="0" w:line="232" w:lineRule="auto"/>
        <w:ind w:left="120" w:right="446"/>
        <w:rPr>
          <w:rFonts w:ascii="Times New Roman" w:eastAsia="Times New Roman" w:hAnsi="Times New Roman"/>
          <w:i/>
          <w:sz w:val="28"/>
          <w:szCs w:val="28"/>
        </w:rPr>
      </w:pPr>
    </w:p>
    <w:p w14:paraId="1D063EBE" w14:textId="77777777" w:rsidR="000C5E2D" w:rsidRPr="00F95D1C" w:rsidRDefault="000C5E2D" w:rsidP="000C5E2D">
      <w:pPr>
        <w:pStyle w:val="Heading1"/>
        <w:numPr>
          <w:ilvl w:val="0"/>
          <w:numId w:val="32"/>
        </w:numPr>
        <w:tabs>
          <w:tab w:val="left" w:pos="825"/>
        </w:tabs>
        <w:spacing w:before="1" w:line="321" w:lineRule="exact"/>
      </w:pPr>
      <w:r w:rsidRPr="00F95D1C">
        <w:rPr>
          <w:lang w:val="vi-VN"/>
        </w:rPr>
        <w:t>HỒ SƠ DẠYHỌC</w:t>
      </w:r>
    </w:p>
    <w:p w14:paraId="13A1B0B4" w14:textId="77777777" w:rsidR="000C5E2D" w:rsidRPr="00F95D1C" w:rsidRDefault="000C5E2D" w:rsidP="000C5E2D">
      <w:pPr>
        <w:pStyle w:val="ListParagraph"/>
        <w:widowControl w:val="0"/>
        <w:numPr>
          <w:ilvl w:val="1"/>
          <w:numId w:val="33"/>
        </w:numPr>
        <w:tabs>
          <w:tab w:val="left" w:pos="1093"/>
        </w:tabs>
        <w:autoSpaceDE w:val="0"/>
        <w:autoSpaceDN w:val="0"/>
        <w:spacing w:after="0" w:line="318" w:lineRule="exact"/>
        <w:ind w:hanging="361"/>
        <w:rPr>
          <w:rFonts w:ascii="Times New Roman" w:hAnsi="Times New Roman"/>
          <w:b/>
          <w:sz w:val="28"/>
        </w:rPr>
      </w:pPr>
      <w:r w:rsidRPr="00F95D1C">
        <w:rPr>
          <w:rFonts w:ascii="Times New Roman" w:hAnsi="Times New Roman"/>
          <w:b/>
          <w:sz w:val="28"/>
        </w:rPr>
        <w:t>Nội dung dạy học</w:t>
      </w:r>
    </w:p>
    <w:p w14:paraId="3D04AD47" w14:textId="77777777" w:rsidR="000C5E2D" w:rsidRPr="00F95D1C" w:rsidRDefault="000C5E2D" w:rsidP="000C5E2D">
      <w:pPr>
        <w:pStyle w:val="ListParagraph"/>
        <w:widowControl w:val="0"/>
        <w:numPr>
          <w:ilvl w:val="1"/>
          <w:numId w:val="33"/>
        </w:numPr>
        <w:tabs>
          <w:tab w:val="left" w:pos="1163"/>
        </w:tabs>
        <w:autoSpaceDE w:val="0"/>
        <w:autoSpaceDN w:val="0"/>
        <w:spacing w:after="0" w:line="318" w:lineRule="exact"/>
        <w:rPr>
          <w:rFonts w:ascii="Times New Roman" w:hAnsi="Times New Roman"/>
          <w:sz w:val="28"/>
        </w:rPr>
      </w:pPr>
      <w:r w:rsidRPr="00F95D1C">
        <w:rPr>
          <w:rFonts w:ascii="Times New Roman" w:hAnsi="Times New Roman"/>
          <w:sz w:val="28"/>
        </w:rPr>
        <w:t>Các hồ sơkhác:</w:t>
      </w:r>
    </w:p>
    <w:p w14:paraId="777845FF" w14:textId="77777777" w:rsidR="000C5E2D" w:rsidRPr="00F95D1C" w:rsidRDefault="000C5E2D" w:rsidP="000C5E2D">
      <w:pPr>
        <w:pStyle w:val="ListParagraph"/>
        <w:widowControl w:val="0"/>
        <w:numPr>
          <w:ilvl w:val="2"/>
          <w:numId w:val="33"/>
        </w:numPr>
        <w:tabs>
          <w:tab w:val="left" w:pos="1352"/>
        </w:tabs>
        <w:autoSpaceDE w:val="0"/>
        <w:autoSpaceDN w:val="0"/>
        <w:spacing w:after="0" w:line="318" w:lineRule="exact"/>
        <w:ind w:left="1351" w:hanging="282"/>
        <w:rPr>
          <w:rFonts w:ascii="Times New Roman" w:hAnsi="Times New Roman"/>
          <w:sz w:val="28"/>
        </w:rPr>
      </w:pPr>
      <w:r w:rsidRPr="00F95D1C">
        <w:rPr>
          <w:rFonts w:ascii="Times New Roman" w:hAnsi="Times New Roman"/>
          <w:sz w:val="28"/>
        </w:rPr>
        <w:t>Các phiếu họctập</w:t>
      </w:r>
    </w:p>
    <w:p w14:paraId="5C22333B" w14:textId="77777777" w:rsidR="000C5E2D" w:rsidRPr="00F95D1C" w:rsidRDefault="000C5E2D" w:rsidP="000C5E2D">
      <w:pPr>
        <w:pStyle w:val="ListParagraph"/>
        <w:widowControl w:val="0"/>
        <w:numPr>
          <w:ilvl w:val="2"/>
          <w:numId w:val="33"/>
        </w:numPr>
        <w:autoSpaceDE w:val="0"/>
        <w:autoSpaceDN w:val="0"/>
        <w:spacing w:after="0" w:line="321" w:lineRule="exact"/>
        <w:ind w:left="1351" w:hanging="282"/>
        <w:rPr>
          <w:rFonts w:ascii="Times New Roman" w:hAnsi="Times New Roman"/>
          <w:sz w:val="28"/>
        </w:rPr>
      </w:pPr>
      <w:r w:rsidRPr="00F95D1C">
        <w:rPr>
          <w:rFonts w:ascii="Times New Roman" w:hAnsi="Times New Roman"/>
          <w:sz w:val="28"/>
        </w:rPr>
        <w:t xml:space="preserve">Các rubric, bảng kiểm, bảng đánhgiá, sản phẩm học tập: tranh vẽ video về vi khuẩn và phòng chống bệnh do </w:t>
      </w:r>
      <w:r w:rsidRPr="00F95D1C">
        <w:rPr>
          <w:rFonts w:ascii="Times New Roman" w:hAnsi="Times New Roman"/>
          <w:sz w:val="28"/>
          <w:u w:val="dotted"/>
        </w:rPr>
        <w:t>vi khuẩn</w:t>
      </w:r>
    </w:p>
    <w:p w14:paraId="27145858" w14:textId="77777777" w:rsidR="000C5E2D" w:rsidRPr="00F95D1C" w:rsidRDefault="000C5E2D" w:rsidP="00BD587E">
      <w:pPr>
        <w:spacing w:after="0" w:line="240" w:lineRule="auto"/>
        <w:rPr>
          <w:rFonts w:ascii="Times New Roman" w:hAnsi="Times New Roman"/>
          <w:sz w:val="28"/>
        </w:rPr>
        <w:sectPr w:rsidR="000C5E2D" w:rsidRPr="00F95D1C">
          <w:pgSz w:w="11910" w:h="16840"/>
          <w:pgMar w:top="480" w:right="440" w:bottom="280" w:left="480" w:header="720" w:footer="720" w:gutter="0"/>
          <w:cols w:space="720"/>
        </w:sectPr>
      </w:pPr>
    </w:p>
    <w:p w14:paraId="528DEFC0" w14:textId="77777777" w:rsidR="000C5E2D" w:rsidRPr="00F95D1C" w:rsidRDefault="000C5E2D" w:rsidP="00BD587E">
      <w:pPr>
        <w:spacing w:after="0" w:line="232" w:lineRule="auto"/>
        <w:ind w:right="446"/>
        <w:rPr>
          <w:rFonts w:ascii="Times New Roman" w:eastAsia="Times New Roman" w:hAnsi="Times New Roman"/>
          <w:b/>
          <w:bCs/>
          <w:iCs/>
          <w:sz w:val="28"/>
          <w:szCs w:val="28"/>
        </w:rPr>
      </w:pPr>
    </w:p>
    <w:p w14:paraId="2A33730A" w14:textId="77777777" w:rsidR="000C5E2D" w:rsidRPr="00F95D1C" w:rsidRDefault="000C5E2D" w:rsidP="00BD587E">
      <w:pPr>
        <w:tabs>
          <w:tab w:val="left" w:pos="840"/>
        </w:tabs>
        <w:spacing w:after="0" w:line="0" w:lineRule="atLeast"/>
        <w:jc w:val="center"/>
        <w:rPr>
          <w:rFonts w:ascii="Times New Roman" w:eastAsia="Arial" w:hAnsi="Times New Roman"/>
          <w:b/>
          <w:sz w:val="28"/>
          <w:szCs w:val="28"/>
        </w:rPr>
      </w:pPr>
      <w:r w:rsidRPr="00F95D1C">
        <w:rPr>
          <w:rFonts w:ascii="Times New Roman" w:eastAsia="Arial" w:hAnsi="Times New Roman"/>
          <w:b/>
          <w:sz w:val="28"/>
          <w:szCs w:val="28"/>
        </w:rPr>
        <w:t>PHIẾU HỌC TẬ</w:t>
      </w:r>
      <w:r>
        <w:rPr>
          <w:rFonts w:ascii="Times New Roman" w:eastAsia="Arial" w:hAnsi="Times New Roman"/>
          <w:b/>
          <w:sz w:val="28"/>
          <w:szCs w:val="28"/>
        </w:rPr>
        <w:t>P HĐ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7"/>
        <w:gridCol w:w="3181"/>
        <w:gridCol w:w="3178"/>
      </w:tblGrid>
      <w:tr w:rsidR="000C5E2D" w:rsidRPr="00F95D1C" w14:paraId="2331400E"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12D11BC1" w14:textId="77777777" w:rsidR="000C5E2D" w:rsidRPr="00F95D1C" w:rsidRDefault="000C5E2D" w:rsidP="00694E08">
            <w:pPr>
              <w:tabs>
                <w:tab w:val="left" w:pos="840"/>
              </w:tabs>
              <w:spacing w:after="0" w:line="0" w:lineRule="atLeast"/>
              <w:jc w:val="center"/>
              <w:rPr>
                <w:rFonts w:ascii="Times New Roman" w:eastAsia="Arial" w:hAnsi="Times New Roman"/>
                <w:b/>
                <w:sz w:val="28"/>
                <w:szCs w:val="28"/>
              </w:rPr>
            </w:pPr>
            <w:r w:rsidRPr="00F95D1C">
              <w:rPr>
                <w:rFonts w:ascii="Times New Roman" w:eastAsia="Times New Roman" w:hAnsi="Times New Roman"/>
                <w:b/>
                <w:sz w:val="28"/>
                <w:szCs w:val="28"/>
              </w:rPr>
              <w:t>Tế bào</w:t>
            </w:r>
          </w:p>
        </w:tc>
        <w:tc>
          <w:tcPr>
            <w:tcW w:w="3521" w:type="dxa"/>
            <w:tcBorders>
              <w:top w:val="single" w:sz="4" w:space="0" w:color="auto"/>
              <w:left w:val="single" w:sz="4" w:space="0" w:color="auto"/>
              <w:bottom w:val="single" w:sz="4" w:space="0" w:color="auto"/>
              <w:right w:val="single" w:sz="4" w:space="0" w:color="auto"/>
            </w:tcBorders>
            <w:hideMark/>
          </w:tcPr>
          <w:p w14:paraId="7B227BC6" w14:textId="77777777" w:rsidR="000C5E2D" w:rsidRPr="00F95D1C" w:rsidRDefault="000C5E2D" w:rsidP="00694E08">
            <w:pPr>
              <w:tabs>
                <w:tab w:val="left" w:pos="840"/>
              </w:tabs>
              <w:spacing w:after="0" w:line="0" w:lineRule="atLeast"/>
              <w:jc w:val="center"/>
              <w:rPr>
                <w:rFonts w:ascii="Times New Roman" w:eastAsia="Arial" w:hAnsi="Times New Roman"/>
                <w:b/>
                <w:sz w:val="28"/>
                <w:szCs w:val="28"/>
              </w:rPr>
            </w:pPr>
            <w:r w:rsidRPr="00F95D1C">
              <w:rPr>
                <w:rFonts w:ascii="Times New Roman" w:eastAsia="Times New Roman" w:hAnsi="Times New Roman"/>
                <w:b/>
                <w:sz w:val="28"/>
                <w:szCs w:val="28"/>
              </w:rPr>
              <w:t>Hình vẽ(chú thích cấu tạo)</w:t>
            </w:r>
          </w:p>
        </w:tc>
        <w:tc>
          <w:tcPr>
            <w:tcW w:w="3522" w:type="dxa"/>
            <w:tcBorders>
              <w:top w:val="single" w:sz="4" w:space="0" w:color="auto"/>
              <w:left w:val="single" w:sz="4" w:space="0" w:color="auto"/>
              <w:bottom w:val="single" w:sz="4" w:space="0" w:color="auto"/>
              <w:right w:val="single" w:sz="4" w:space="0" w:color="auto"/>
            </w:tcBorders>
            <w:hideMark/>
          </w:tcPr>
          <w:p w14:paraId="74F351C3"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r w:rsidRPr="00F95D1C">
              <w:rPr>
                <w:rFonts w:ascii="Times New Roman" w:eastAsia="Times New Roman" w:hAnsi="Times New Roman"/>
                <w:b/>
                <w:sz w:val="28"/>
                <w:szCs w:val="28"/>
              </w:rPr>
              <w:t>Đặc điểm phân biệt</w:t>
            </w:r>
          </w:p>
          <w:p w14:paraId="3594A957" w14:textId="77777777" w:rsidR="000C5E2D" w:rsidRPr="00F95D1C" w:rsidRDefault="000C5E2D" w:rsidP="00694E08">
            <w:pPr>
              <w:tabs>
                <w:tab w:val="left" w:pos="840"/>
              </w:tabs>
              <w:spacing w:after="0" w:line="0" w:lineRule="atLeast"/>
              <w:jc w:val="center"/>
              <w:rPr>
                <w:rFonts w:ascii="Times New Roman" w:eastAsia="Arial" w:hAnsi="Times New Roman"/>
                <w:b/>
                <w:sz w:val="28"/>
                <w:szCs w:val="28"/>
              </w:rPr>
            </w:pPr>
            <w:r w:rsidRPr="00F95D1C">
              <w:rPr>
                <w:rFonts w:ascii="Times New Roman" w:eastAsia="Times New Roman" w:hAnsi="Times New Roman"/>
                <w:b/>
                <w:sz w:val="28"/>
                <w:szCs w:val="28"/>
              </w:rPr>
              <w:t>(hình dạng, kích thước, cấu tạo)</w:t>
            </w:r>
          </w:p>
        </w:tc>
      </w:tr>
      <w:tr w:rsidR="000C5E2D" w:rsidRPr="00F95D1C" w14:paraId="40981871"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33731D92" w14:textId="77777777" w:rsidR="000C5E2D" w:rsidRPr="00F95D1C" w:rsidRDefault="000C5E2D" w:rsidP="00694E08">
            <w:pPr>
              <w:spacing w:after="0" w:line="0" w:lineRule="atLeast"/>
              <w:ind w:left="360"/>
              <w:rPr>
                <w:rFonts w:ascii="Times New Roman" w:eastAsia="Times New Roman" w:hAnsi="Times New Roman"/>
                <w:b/>
                <w:sz w:val="28"/>
                <w:szCs w:val="28"/>
              </w:rPr>
            </w:pPr>
            <w:r w:rsidRPr="00F95D1C">
              <w:rPr>
                <w:rFonts w:ascii="Times New Roman" w:eastAsia="Times New Roman" w:hAnsi="Times New Roman"/>
                <w:sz w:val="28"/>
                <w:szCs w:val="28"/>
              </w:rPr>
              <w:t>Liên cầu khuẩn</w:t>
            </w:r>
          </w:p>
        </w:tc>
        <w:tc>
          <w:tcPr>
            <w:tcW w:w="3521" w:type="dxa"/>
            <w:tcBorders>
              <w:top w:val="single" w:sz="4" w:space="0" w:color="auto"/>
              <w:left w:val="single" w:sz="4" w:space="0" w:color="auto"/>
              <w:bottom w:val="single" w:sz="4" w:space="0" w:color="auto"/>
              <w:right w:val="single" w:sz="4" w:space="0" w:color="auto"/>
            </w:tcBorders>
          </w:tcPr>
          <w:p w14:paraId="624244A0"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234F9F1E"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r w:rsidR="000C5E2D" w:rsidRPr="00F95D1C" w14:paraId="7A26FAC2"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25EE7906" w14:textId="77777777" w:rsidR="000C5E2D" w:rsidRPr="00F95D1C" w:rsidRDefault="000C5E2D" w:rsidP="00694E08">
            <w:pPr>
              <w:spacing w:after="0" w:line="0" w:lineRule="atLeast"/>
              <w:ind w:left="360"/>
              <w:rPr>
                <w:rFonts w:ascii="Times New Roman" w:eastAsia="Times New Roman" w:hAnsi="Times New Roman"/>
                <w:sz w:val="28"/>
                <w:szCs w:val="28"/>
              </w:rPr>
            </w:pPr>
            <w:r w:rsidRPr="00F95D1C">
              <w:rPr>
                <w:rFonts w:ascii="Times New Roman" w:eastAsia="Times New Roman" w:hAnsi="Times New Roman"/>
                <w:sz w:val="28"/>
                <w:szCs w:val="28"/>
              </w:rPr>
              <w:t>Xoắn khuẩn</w:t>
            </w:r>
          </w:p>
        </w:tc>
        <w:tc>
          <w:tcPr>
            <w:tcW w:w="3521" w:type="dxa"/>
            <w:tcBorders>
              <w:top w:val="single" w:sz="4" w:space="0" w:color="auto"/>
              <w:left w:val="single" w:sz="4" w:space="0" w:color="auto"/>
              <w:bottom w:val="single" w:sz="4" w:space="0" w:color="auto"/>
              <w:right w:val="single" w:sz="4" w:space="0" w:color="auto"/>
            </w:tcBorders>
          </w:tcPr>
          <w:p w14:paraId="48A5AA14"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167AA55F"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r w:rsidR="000C5E2D" w:rsidRPr="00F95D1C" w14:paraId="1966031E"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446EEF18" w14:textId="77777777" w:rsidR="000C5E2D" w:rsidRPr="00F95D1C" w:rsidRDefault="000C5E2D" w:rsidP="00694E08">
            <w:pPr>
              <w:spacing w:after="0" w:line="0" w:lineRule="atLeast"/>
              <w:ind w:left="380"/>
              <w:rPr>
                <w:rFonts w:ascii="Times New Roman" w:eastAsia="Times New Roman" w:hAnsi="Times New Roman"/>
                <w:sz w:val="28"/>
                <w:szCs w:val="28"/>
              </w:rPr>
            </w:pPr>
            <w:r w:rsidRPr="00F95D1C">
              <w:rPr>
                <w:rFonts w:ascii="Times New Roman" w:eastAsia="Times New Roman" w:hAnsi="Times New Roman"/>
                <w:sz w:val="28"/>
                <w:szCs w:val="28"/>
              </w:rPr>
              <w:t>Trực khuẩn</w:t>
            </w:r>
          </w:p>
        </w:tc>
        <w:tc>
          <w:tcPr>
            <w:tcW w:w="3521" w:type="dxa"/>
            <w:tcBorders>
              <w:top w:val="single" w:sz="4" w:space="0" w:color="auto"/>
              <w:left w:val="single" w:sz="4" w:space="0" w:color="auto"/>
              <w:bottom w:val="single" w:sz="4" w:space="0" w:color="auto"/>
              <w:right w:val="single" w:sz="4" w:space="0" w:color="auto"/>
            </w:tcBorders>
          </w:tcPr>
          <w:p w14:paraId="6ED7470E"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53CDCE09"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r w:rsidR="000C5E2D" w:rsidRPr="00F95D1C" w14:paraId="298B94FC" w14:textId="77777777" w:rsidTr="00694E08">
        <w:tc>
          <w:tcPr>
            <w:tcW w:w="3521" w:type="dxa"/>
            <w:tcBorders>
              <w:top w:val="single" w:sz="4" w:space="0" w:color="auto"/>
              <w:left w:val="single" w:sz="4" w:space="0" w:color="auto"/>
              <w:bottom w:val="single" w:sz="4" w:space="0" w:color="auto"/>
              <w:right w:val="single" w:sz="4" w:space="0" w:color="auto"/>
            </w:tcBorders>
            <w:hideMark/>
          </w:tcPr>
          <w:p w14:paraId="79925330" w14:textId="77777777" w:rsidR="000C5E2D" w:rsidRPr="00F95D1C" w:rsidRDefault="000C5E2D" w:rsidP="00694E08">
            <w:pPr>
              <w:spacing w:after="0" w:line="0" w:lineRule="atLeast"/>
              <w:ind w:left="380"/>
              <w:rPr>
                <w:rFonts w:ascii="Times New Roman" w:eastAsia="Times New Roman" w:hAnsi="Times New Roman"/>
                <w:sz w:val="28"/>
                <w:szCs w:val="28"/>
              </w:rPr>
            </w:pPr>
            <w:r w:rsidRPr="00F95D1C">
              <w:rPr>
                <w:rFonts w:ascii="Times New Roman" w:eastAsia="Times New Roman" w:hAnsi="Times New Roman"/>
                <w:sz w:val="28"/>
                <w:szCs w:val="28"/>
              </w:rPr>
              <w:t>Tụ cầu khuẩn</w:t>
            </w:r>
          </w:p>
        </w:tc>
        <w:tc>
          <w:tcPr>
            <w:tcW w:w="3521" w:type="dxa"/>
            <w:tcBorders>
              <w:top w:val="single" w:sz="4" w:space="0" w:color="auto"/>
              <w:left w:val="single" w:sz="4" w:space="0" w:color="auto"/>
              <w:bottom w:val="single" w:sz="4" w:space="0" w:color="auto"/>
              <w:right w:val="single" w:sz="4" w:space="0" w:color="auto"/>
            </w:tcBorders>
          </w:tcPr>
          <w:p w14:paraId="7D8E489A"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c>
          <w:tcPr>
            <w:tcW w:w="3522" w:type="dxa"/>
            <w:tcBorders>
              <w:top w:val="single" w:sz="4" w:space="0" w:color="auto"/>
              <w:left w:val="single" w:sz="4" w:space="0" w:color="auto"/>
              <w:bottom w:val="single" w:sz="4" w:space="0" w:color="auto"/>
              <w:right w:val="single" w:sz="4" w:space="0" w:color="auto"/>
            </w:tcBorders>
          </w:tcPr>
          <w:p w14:paraId="56843900" w14:textId="77777777" w:rsidR="000C5E2D" w:rsidRPr="00F95D1C" w:rsidRDefault="000C5E2D" w:rsidP="00694E08">
            <w:pPr>
              <w:tabs>
                <w:tab w:val="left" w:pos="840"/>
              </w:tabs>
              <w:spacing w:after="0" w:line="0" w:lineRule="atLeast"/>
              <w:jc w:val="center"/>
              <w:rPr>
                <w:rFonts w:ascii="Times New Roman" w:eastAsia="Times New Roman" w:hAnsi="Times New Roman"/>
                <w:b/>
                <w:sz w:val="28"/>
                <w:szCs w:val="28"/>
              </w:rPr>
            </w:pPr>
          </w:p>
        </w:tc>
      </w:tr>
    </w:tbl>
    <w:p w14:paraId="6ADF552C"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p>
    <w:p w14:paraId="14D359B8" w14:textId="77777777" w:rsidR="000C5E2D" w:rsidRPr="000802EC" w:rsidRDefault="000C5E2D" w:rsidP="00BD587E">
      <w:pPr>
        <w:spacing w:after="0" w:line="0" w:lineRule="atLeast"/>
        <w:ind w:right="-13"/>
        <w:jc w:val="center"/>
        <w:rPr>
          <w:rFonts w:ascii="Times New Roman" w:eastAsia="Times New Roman" w:hAnsi="Times New Roman"/>
          <w:b/>
          <w:sz w:val="28"/>
          <w:szCs w:val="28"/>
        </w:rPr>
      </w:pPr>
      <w:r w:rsidRPr="00F95D1C">
        <w:rPr>
          <w:rFonts w:ascii="Times New Roman" w:eastAsia="Times New Roman" w:hAnsi="Times New Roman"/>
          <w:b/>
          <w:sz w:val="28"/>
          <w:szCs w:val="28"/>
        </w:rPr>
        <w:t xml:space="preserve">BẢNG KIỂM - ĐÁNH GIÁ HOẠT ĐỘNG </w:t>
      </w:r>
      <w:r>
        <w:rPr>
          <w:rFonts w:ascii="Times New Roman" w:eastAsia="Times New Roman" w:hAnsi="Times New Roman"/>
          <w:b/>
          <w:sz w:val="28"/>
          <w:szCs w:val="28"/>
        </w:rPr>
        <w:t>1</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667"/>
        <w:gridCol w:w="1260"/>
        <w:gridCol w:w="1620"/>
      </w:tblGrid>
      <w:tr w:rsidR="000C5E2D" w:rsidRPr="00F95D1C" w14:paraId="3F9D791B"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0B25AE81"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PC-NL</w:t>
            </w:r>
          </w:p>
        </w:tc>
        <w:tc>
          <w:tcPr>
            <w:tcW w:w="4667" w:type="dxa"/>
            <w:tcBorders>
              <w:top w:val="single" w:sz="4" w:space="0" w:color="auto"/>
              <w:left w:val="single" w:sz="4" w:space="0" w:color="auto"/>
              <w:bottom w:val="single" w:sz="4" w:space="0" w:color="auto"/>
              <w:right w:val="single" w:sz="4" w:space="0" w:color="auto"/>
            </w:tcBorders>
            <w:hideMark/>
          </w:tcPr>
          <w:p w14:paraId="3FA4495B"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Các tiêu chí</w:t>
            </w:r>
          </w:p>
        </w:tc>
        <w:tc>
          <w:tcPr>
            <w:tcW w:w="1260" w:type="dxa"/>
            <w:tcBorders>
              <w:top w:val="single" w:sz="4" w:space="0" w:color="auto"/>
              <w:left w:val="single" w:sz="4" w:space="0" w:color="auto"/>
              <w:bottom w:val="single" w:sz="4" w:space="0" w:color="auto"/>
              <w:right w:val="single" w:sz="4" w:space="0" w:color="auto"/>
            </w:tcBorders>
            <w:hideMark/>
          </w:tcPr>
          <w:p w14:paraId="1C9EEE45"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Có</w:t>
            </w:r>
          </w:p>
        </w:tc>
        <w:tc>
          <w:tcPr>
            <w:tcW w:w="1620" w:type="dxa"/>
            <w:tcBorders>
              <w:top w:val="single" w:sz="4" w:space="0" w:color="auto"/>
              <w:left w:val="single" w:sz="4" w:space="0" w:color="auto"/>
              <w:bottom w:val="single" w:sz="4" w:space="0" w:color="auto"/>
              <w:right w:val="single" w:sz="4" w:space="0" w:color="auto"/>
            </w:tcBorders>
            <w:hideMark/>
          </w:tcPr>
          <w:p w14:paraId="1827881D" w14:textId="77777777" w:rsidR="000C5E2D" w:rsidRPr="00F95D1C" w:rsidRDefault="000C5E2D" w:rsidP="00694E08">
            <w:pPr>
              <w:tabs>
                <w:tab w:val="left" w:pos="12758"/>
              </w:tabs>
              <w:spacing w:after="0" w:line="240" w:lineRule="auto"/>
              <w:jc w:val="center"/>
              <w:rPr>
                <w:rFonts w:ascii="Times New Roman" w:eastAsia="Times New Roman" w:hAnsi="Times New Roman"/>
                <w:b/>
                <w:bCs/>
                <w:kern w:val="24"/>
                <w:sz w:val="28"/>
                <w:szCs w:val="28"/>
              </w:rPr>
            </w:pPr>
            <w:r w:rsidRPr="00F95D1C">
              <w:rPr>
                <w:rFonts w:ascii="Times New Roman" w:eastAsia="Times New Roman" w:hAnsi="Times New Roman"/>
                <w:b/>
                <w:sz w:val="28"/>
                <w:szCs w:val="28"/>
              </w:rPr>
              <w:t>Không</w:t>
            </w:r>
          </w:p>
        </w:tc>
      </w:tr>
      <w:tr w:rsidR="000C5E2D" w:rsidRPr="00F95D1C" w14:paraId="67040C38" w14:textId="77777777" w:rsidTr="00694E08">
        <w:tc>
          <w:tcPr>
            <w:tcW w:w="2641" w:type="dxa"/>
            <w:tcBorders>
              <w:top w:val="single" w:sz="4" w:space="0" w:color="auto"/>
              <w:left w:val="single" w:sz="4" w:space="0" w:color="auto"/>
              <w:bottom w:val="single" w:sz="4" w:space="0" w:color="auto"/>
              <w:right w:val="single" w:sz="4" w:space="0" w:color="auto"/>
            </w:tcBorders>
          </w:tcPr>
          <w:p w14:paraId="173BDFF8"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Tìm hiểu tự nhiên</w:t>
            </w:r>
          </w:p>
          <w:p w14:paraId="6F0BFACB" w14:textId="77777777" w:rsidR="000C5E2D" w:rsidRPr="00F95D1C" w:rsidRDefault="000C5E2D" w:rsidP="00694E08">
            <w:pPr>
              <w:tabs>
                <w:tab w:val="left" w:pos="12758"/>
              </w:tabs>
              <w:spacing w:after="0" w:line="240" w:lineRule="auto"/>
              <w:rPr>
                <w:rFonts w:ascii="Times New Roman" w:eastAsia="Times New Roman" w:hAnsi="Times New Roman"/>
                <w:b/>
                <w:sz w:val="28"/>
                <w:szCs w:val="28"/>
              </w:rPr>
            </w:pPr>
          </w:p>
        </w:tc>
        <w:tc>
          <w:tcPr>
            <w:tcW w:w="4667" w:type="dxa"/>
            <w:tcBorders>
              <w:top w:val="single" w:sz="4" w:space="0" w:color="auto"/>
              <w:left w:val="single" w:sz="4" w:space="0" w:color="auto"/>
              <w:bottom w:val="single" w:sz="4" w:space="0" w:color="auto"/>
              <w:right w:val="single" w:sz="4" w:space="0" w:color="auto"/>
            </w:tcBorders>
            <w:hideMark/>
          </w:tcPr>
          <w:p w14:paraId="39A12573"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Quan sát và nêu được cấu tạo vi khuẩn.</w:t>
            </w:r>
          </w:p>
          <w:p w14:paraId="76266F3C"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Nhận diện được 4 hình dạng của vi khuẩn.</w:t>
            </w:r>
          </w:p>
          <w:p w14:paraId="3B86556C"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Chú thích được các bộ phận của vi khuẩn.</w:t>
            </w:r>
          </w:p>
          <w:p w14:paraId="2B87D731"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Kể ra được các vi khuẩn có lợi, có hại thường gặp .</w:t>
            </w:r>
          </w:p>
          <w:p w14:paraId="15574D2B" w14:textId="77777777" w:rsidR="000C5E2D" w:rsidRPr="00F95D1C" w:rsidRDefault="000C5E2D" w:rsidP="00694E08">
            <w:pPr>
              <w:tabs>
                <w:tab w:val="left" w:pos="12758"/>
              </w:tabs>
              <w:spacing w:after="0" w:line="240" w:lineRule="auto"/>
              <w:rPr>
                <w:rFonts w:ascii="Times New Roman" w:eastAsia="Times New Roman" w:hAnsi="Times New Roman"/>
                <w:b/>
                <w:sz w:val="28"/>
                <w:szCs w:val="28"/>
              </w:rPr>
            </w:pPr>
            <w:r w:rsidRPr="00F95D1C">
              <w:rPr>
                <w:rFonts w:ascii="Times New Roman" w:eastAsia="Times New Roman" w:hAnsi="Times New Roman"/>
                <w:sz w:val="28"/>
                <w:szCs w:val="28"/>
              </w:rPr>
              <w:t>- Thực hiện được các thao tác thực hành.</w:t>
            </w:r>
          </w:p>
        </w:tc>
        <w:tc>
          <w:tcPr>
            <w:tcW w:w="1260" w:type="dxa"/>
            <w:tcBorders>
              <w:top w:val="single" w:sz="4" w:space="0" w:color="auto"/>
              <w:left w:val="single" w:sz="4" w:space="0" w:color="auto"/>
              <w:bottom w:val="single" w:sz="4" w:space="0" w:color="auto"/>
              <w:right w:val="single" w:sz="4" w:space="0" w:color="auto"/>
            </w:tcBorders>
          </w:tcPr>
          <w:p w14:paraId="51382058"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713DB2DF"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r w:rsidR="000C5E2D" w:rsidRPr="00F95D1C" w14:paraId="34CE5777"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2155C040"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NL giao tiếp và hợp tác</w:t>
            </w:r>
          </w:p>
        </w:tc>
        <w:tc>
          <w:tcPr>
            <w:tcW w:w="4667" w:type="dxa"/>
            <w:tcBorders>
              <w:top w:val="single" w:sz="4" w:space="0" w:color="auto"/>
              <w:left w:val="single" w:sz="4" w:space="0" w:color="auto"/>
              <w:bottom w:val="single" w:sz="4" w:space="0" w:color="auto"/>
              <w:right w:val="single" w:sz="4" w:space="0" w:color="auto"/>
            </w:tcBorders>
            <w:hideMark/>
          </w:tcPr>
          <w:p w14:paraId="71BD0D0C"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Phối hợp hiệu quả trong làm việc nhóm.</w:t>
            </w:r>
          </w:p>
        </w:tc>
        <w:tc>
          <w:tcPr>
            <w:tcW w:w="1260" w:type="dxa"/>
            <w:tcBorders>
              <w:top w:val="single" w:sz="4" w:space="0" w:color="auto"/>
              <w:left w:val="single" w:sz="4" w:space="0" w:color="auto"/>
              <w:bottom w:val="single" w:sz="4" w:space="0" w:color="auto"/>
              <w:right w:val="single" w:sz="4" w:space="0" w:color="auto"/>
            </w:tcBorders>
          </w:tcPr>
          <w:p w14:paraId="7CAA6F3B"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317A1D99"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r w:rsidR="000C5E2D" w:rsidRPr="00F95D1C" w14:paraId="5CA6B415"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6AFE44BF"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NL Tự học và tự chủ</w:t>
            </w:r>
          </w:p>
        </w:tc>
        <w:tc>
          <w:tcPr>
            <w:tcW w:w="4667" w:type="dxa"/>
            <w:tcBorders>
              <w:top w:val="single" w:sz="4" w:space="0" w:color="auto"/>
              <w:left w:val="single" w:sz="4" w:space="0" w:color="auto"/>
              <w:bottom w:val="single" w:sz="4" w:space="0" w:color="auto"/>
              <w:right w:val="single" w:sz="4" w:space="0" w:color="auto"/>
            </w:tcBorders>
            <w:hideMark/>
          </w:tcPr>
          <w:p w14:paraId="37A04F65"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 Chuẩn bị mẫu  nước dưa chua và sữa chua.</w:t>
            </w:r>
          </w:p>
        </w:tc>
        <w:tc>
          <w:tcPr>
            <w:tcW w:w="1260" w:type="dxa"/>
            <w:tcBorders>
              <w:top w:val="single" w:sz="4" w:space="0" w:color="auto"/>
              <w:left w:val="single" w:sz="4" w:space="0" w:color="auto"/>
              <w:bottom w:val="single" w:sz="4" w:space="0" w:color="auto"/>
              <w:right w:val="single" w:sz="4" w:space="0" w:color="auto"/>
            </w:tcBorders>
          </w:tcPr>
          <w:p w14:paraId="1C12A0D9"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11B15F6E"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r w:rsidR="000C5E2D" w:rsidRPr="00F95D1C" w14:paraId="03187EE1" w14:textId="77777777" w:rsidTr="00694E08">
        <w:tc>
          <w:tcPr>
            <w:tcW w:w="2641" w:type="dxa"/>
            <w:tcBorders>
              <w:top w:val="single" w:sz="4" w:space="0" w:color="auto"/>
              <w:left w:val="single" w:sz="4" w:space="0" w:color="auto"/>
              <w:bottom w:val="single" w:sz="4" w:space="0" w:color="auto"/>
              <w:right w:val="single" w:sz="4" w:space="0" w:color="auto"/>
            </w:tcBorders>
            <w:hideMark/>
          </w:tcPr>
          <w:p w14:paraId="02578185"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Phẩm chất,  trung thực,  trách nhiệm chăm chỉ</w:t>
            </w:r>
          </w:p>
        </w:tc>
        <w:tc>
          <w:tcPr>
            <w:tcW w:w="4667" w:type="dxa"/>
            <w:tcBorders>
              <w:top w:val="single" w:sz="4" w:space="0" w:color="auto"/>
              <w:left w:val="single" w:sz="4" w:space="0" w:color="auto"/>
              <w:bottom w:val="single" w:sz="4" w:space="0" w:color="auto"/>
              <w:right w:val="single" w:sz="4" w:space="0" w:color="auto"/>
            </w:tcBorders>
            <w:hideMark/>
          </w:tcPr>
          <w:p w14:paraId="72107067" w14:textId="77777777" w:rsidR="000C5E2D" w:rsidRPr="00F95D1C" w:rsidRDefault="000C5E2D" w:rsidP="00694E08">
            <w:pPr>
              <w:tabs>
                <w:tab w:val="left" w:pos="12758"/>
              </w:tabs>
              <w:spacing w:after="0" w:line="240" w:lineRule="auto"/>
              <w:rPr>
                <w:rFonts w:ascii="Times New Roman" w:eastAsia="Times New Roman" w:hAnsi="Times New Roman"/>
                <w:sz w:val="28"/>
                <w:szCs w:val="28"/>
              </w:rPr>
            </w:pPr>
            <w:r w:rsidRPr="00F95D1C">
              <w:rPr>
                <w:rFonts w:ascii="Times New Roman" w:eastAsia="Times New Roman" w:hAnsi="Times New Roman"/>
                <w:sz w:val="28"/>
                <w:szCs w:val="28"/>
              </w:rPr>
              <w:t>Thực hiện phiếu học tập của nhóm. Giữ gìn vệ sinh, trật tự khi thực hành quan sát.</w:t>
            </w:r>
          </w:p>
        </w:tc>
        <w:tc>
          <w:tcPr>
            <w:tcW w:w="1260" w:type="dxa"/>
            <w:tcBorders>
              <w:top w:val="single" w:sz="4" w:space="0" w:color="auto"/>
              <w:left w:val="single" w:sz="4" w:space="0" w:color="auto"/>
              <w:bottom w:val="single" w:sz="4" w:space="0" w:color="auto"/>
              <w:right w:val="single" w:sz="4" w:space="0" w:color="auto"/>
            </w:tcBorders>
          </w:tcPr>
          <w:p w14:paraId="7BB51C3F"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c>
          <w:tcPr>
            <w:tcW w:w="1620" w:type="dxa"/>
            <w:tcBorders>
              <w:top w:val="single" w:sz="4" w:space="0" w:color="auto"/>
              <w:left w:val="single" w:sz="4" w:space="0" w:color="auto"/>
              <w:bottom w:val="single" w:sz="4" w:space="0" w:color="auto"/>
              <w:right w:val="single" w:sz="4" w:space="0" w:color="auto"/>
            </w:tcBorders>
          </w:tcPr>
          <w:p w14:paraId="6E09A554" w14:textId="77777777" w:rsidR="000C5E2D" w:rsidRPr="00F95D1C" w:rsidRDefault="000C5E2D" w:rsidP="00694E08">
            <w:pPr>
              <w:tabs>
                <w:tab w:val="left" w:pos="12758"/>
              </w:tabs>
              <w:spacing w:after="0" w:line="240" w:lineRule="auto"/>
              <w:jc w:val="center"/>
              <w:rPr>
                <w:rFonts w:ascii="Times New Roman" w:eastAsia="Times New Roman" w:hAnsi="Times New Roman"/>
                <w:b/>
                <w:sz w:val="28"/>
                <w:szCs w:val="28"/>
              </w:rPr>
            </w:pPr>
          </w:p>
        </w:tc>
      </w:tr>
    </w:tbl>
    <w:p w14:paraId="5DC83ED9"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p>
    <w:p w14:paraId="6620051E" w14:textId="77777777" w:rsidR="000C5E2D" w:rsidRPr="00F95D1C" w:rsidRDefault="000C5E2D" w:rsidP="00BD587E">
      <w:pPr>
        <w:spacing w:after="0" w:line="235" w:lineRule="auto"/>
        <w:ind w:left="120" w:right="1438"/>
        <w:rPr>
          <w:rFonts w:ascii="Times New Roman" w:eastAsia="Times New Roman" w:hAnsi="Times New Roman"/>
          <w:b/>
          <w:sz w:val="28"/>
          <w:szCs w:val="28"/>
        </w:rPr>
      </w:pPr>
      <w:r w:rsidRPr="00F95D1C">
        <w:rPr>
          <w:rFonts w:ascii="Times New Roman" w:eastAsia="Times New Roman" w:hAnsi="Times New Roman"/>
          <w:b/>
          <w:sz w:val="28"/>
          <w:szCs w:val="28"/>
        </w:rPr>
        <w:t>Rubric đán</w:t>
      </w:r>
      <w:r>
        <w:rPr>
          <w:rFonts w:ascii="Times New Roman" w:eastAsia="Times New Roman" w:hAnsi="Times New Roman"/>
          <w:b/>
          <w:sz w:val="28"/>
          <w:szCs w:val="28"/>
        </w:rPr>
        <w:t>h giá sản phẩm của các nhóm HĐ 2</w:t>
      </w:r>
    </w:p>
    <w:p w14:paraId="75712B28"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p>
    <w:p w14:paraId="1191A6E1"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648"/>
        <w:gridCol w:w="1643"/>
        <w:gridCol w:w="1647"/>
        <w:gridCol w:w="2292"/>
      </w:tblGrid>
      <w:tr w:rsidR="000C5E2D" w:rsidRPr="00F95D1C" w14:paraId="0B728805" w14:textId="77777777" w:rsidTr="00694E08">
        <w:tc>
          <w:tcPr>
            <w:tcW w:w="10444" w:type="dxa"/>
            <w:gridSpan w:val="5"/>
            <w:tcBorders>
              <w:top w:val="single" w:sz="4" w:space="0" w:color="auto"/>
              <w:left w:val="single" w:sz="4" w:space="0" w:color="auto"/>
              <w:bottom w:val="single" w:sz="4" w:space="0" w:color="auto"/>
              <w:right w:val="single" w:sz="4" w:space="0" w:color="auto"/>
            </w:tcBorders>
            <w:hideMark/>
          </w:tcPr>
          <w:p w14:paraId="1BBBB745" w14:textId="77777777" w:rsidR="000C5E2D" w:rsidRPr="00F95D1C" w:rsidRDefault="000C5E2D" w:rsidP="00694E08">
            <w:pPr>
              <w:spacing w:after="0" w:line="235" w:lineRule="auto"/>
              <w:ind w:right="1438"/>
              <w:rPr>
                <w:rFonts w:ascii="Times New Roman" w:eastAsia="Times New Roman" w:hAnsi="Times New Roman"/>
                <w:b/>
                <w:sz w:val="28"/>
                <w:szCs w:val="28"/>
              </w:rPr>
            </w:pPr>
            <w:r w:rsidRPr="00F95D1C">
              <w:rPr>
                <w:rFonts w:ascii="Times New Roman" w:eastAsia="Times New Roman" w:hAnsi="Times New Roman"/>
                <w:b/>
                <w:sz w:val="28"/>
                <w:szCs w:val="28"/>
              </w:rPr>
              <w:t>nhóm</w:t>
            </w:r>
          </w:p>
        </w:tc>
      </w:tr>
      <w:tr w:rsidR="000C5E2D" w:rsidRPr="00F95D1C" w14:paraId="662A056E" w14:textId="77777777" w:rsidTr="00694E08">
        <w:tc>
          <w:tcPr>
            <w:tcW w:w="2226" w:type="dxa"/>
            <w:vMerge w:val="restart"/>
            <w:tcBorders>
              <w:top w:val="single" w:sz="4" w:space="0" w:color="auto"/>
              <w:left w:val="single" w:sz="4" w:space="0" w:color="auto"/>
              <w:bottom w:val="single" w:sz="4" w:space="0" w:color="auto"/>
              <w:right w:val="single" w:sz="4" w:space="0" w:color="auto"/>
            </w:tcBorders>
            <w:hideMark/>
          </w:tcPr>
          <w:p w14:paraId="43D8D2E6" w14:textId="77777777" w:rsidR="000C5E2D" w:rsidRPr="00F95D1C" w:rsidRDefault="000C5E2D" w:rsidP="00694E08">
            <w:pPr>
              <w:tabs>
                <w:tab w:val="left" w:pos="0"/>
              </w:tabs>
              <w:spacing w:after="0" w:line="235" w:lineRule="auto"/>
              <w:ind w:right="-83"/>
              <w:jc w:val="center"/>
              <w:rPr>
                <w:rFonts w:ascii="Times New Roman" w:eastAsia="Times New Roman" w:hAnsi="Times New Roman"/>
                <w:b/>
                <w:sz w:val="28"/>
                <w:szCs w:val="28"/>
              </w:rPr>
            </w:pPr>
            <w:r w:rsidRPr="00F95D1C">
              <w:rPr>
                <w:rFonts w:ascii="Times New Roman" w:eastAsia="Times New Roman" w:hAnsi="Times New Roman"/>
                <w:b/>
                <w:sz w:val="28"/>
                <w:szCs w:val="28"/>
              </w:rPr>
              <w:t>Tiêu chí đánh giá</w:t>
            </w:r>
          </w:p>
        </w:tc>
        <w:tc>
          <w:tcPr>
            <w:tcW w:w="5926" w:type="dxa"/>
            <w:gridSpan w:val="3"/>
            <w:tcBorders>
              <w:top w:val="single" w:sz="4" w:space="0" w:color="auto"/>
              <w:left w:val="single" w:sz="4" w:space="0" w:color="auto"/>
              <w:bottom w:val="single" w:sz="4" w:space="0" w:color="auto"/>
              <w:right w:val="single" w:sz="4" w:space="0" w:color="auto"/>
            </w:tcBorders>
            <w:hideMark/>
          </w:tcPr>
          <w:p w14:paraId="701FAC66" w14:textId="77777777" w:rsidR="000C5E2D" w:rsidRPr="00F95D1C" w:rsidRDefault="000C5E2D" w:rsidP="00694E08">
            <w:pPr>
              <w:spacing w:after="0" w:line="235" w:lineRule="auto"/>
              <w:ind w:right="1438"/>
              <w:jc w:val="center"/>
              <w:rPr>
                <w:rFonts w:ascii="Times New Roman" w:eastAsia="Times New Roman" w:hAnsi="Times New Roman"/>
                <w:b/>
                <w:sz w:val="28"/>
                <w:szCs w:val="28"/>
              </w:rPr>
            </w:pPr>
            <w:r w:rsidRPr="00F95D1C">
              <w:rPr>
                <w:rFonts w:ascii="Times New Roman" w:eastAsia="Times New Roman" w:hAnsi="Times New Roman"/>
                <w:b/>
                <w:sz w:val="28"/>
                <w:szCs w:val="28"/>
              </w:rPr>
              <w:t>Mức độ đánh giá</w:t>
            </w:r>
          </w:p>
        </w:tc>
        <w:tc>
          <w:tcPr>
            <w:tcW w:w="2292" w:type="dxa"/>
            <w:vMerge w:val="restart"/>
            <w:tcBorders>
              <w:top w:val="single" w:sz="4" w:space="0" w:color="auto"/>
              <w:left w:val="single" w:sz="4" w:space="0" w:color="auto"/>
              <w:bottom w:val="single" w:sz="4" w:space="0" w:color="auto"/>
              <w:right w:val="single" w:sz="4" w:space="0" w:color="auto"/>
            </w:tcBorders>
            <w:hideMark/>
          </w:tcPr>
          <w:p w14:paraId="0A25C603" w14:textId="77777777" w:rsidR="000C5E2D" w:rsidRPr="00F95D1C" w:rsidRDefault="000C5E2D" w:rsidP="00694E08">
            <w:pPr>
              <w:spacing w:after="0" w:line="235" w:lineRule="auto"/>
              <w:ind w:right="1438"/>
              <w:jc w:val="center"/>
              <w:rPr>
                <w:rFonts w:ascii="Times New Roman" w:eastAsia="Times New Roman" w:hAnsi="Times New Roman"/>
                <w:b/>
                <w:sz w:val="28"/>
                <w:szCs w:val="28"/>
              </w:rPr>
            </w:pPr>
            <w:r w:rsidRPr="00F95D1C">
              <w:rPr>
                <w:rFonts w:ascii="Times New Roman" w:eastAsia="Times New Roman" w:hAnsi="Times New Roman"/>
                <w:b/>
                <w:sz w:val="28"/>
                <w:szCs w:val="28"/>
              </w:rPr>
              <w:t>Điểm</w:t>
            </w:r>
          </w:p>
        </w:tc>
      </w:tr>
      <w:tr w:rsidR="000C5E2D" w:rsidRPr="00F95D1C" w14:paraId="76E68B68" w14:textId="77777777" w:rsidTr="00694E08">
        <w:trPr>
          <w:trHeight w:val="40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1F2A78" w14:textId="77777777" w:rsidR="000C5E2D" w:rsidRPr="00F95D1C" w:rsidRDefault="000C5E2D" w:rsidP="00694E08">
            <w:pPr>
              <w:spacing w:after="0" w:line="240" w:lineRule="auto"/>
              <w:rPr>
                <w:rFonts w:ascii="Times New Roman" w:eastAsia="Times New Roman" w:hAnsi="Times New Roman"/>
                <w:b/>
                <w:sz w:val="28"/>
                <w:szCs w:val="28"/>
              </w:rPr>
            </w:pPr>
          </w:p>
        </w:tc>
        <w:tc>
          <w:tcPr>
            <w:tcW w:w="1976" w:type="dxa"/>
            <w:tcBorders>
              <w:top w:val="single" w:sz="4" w:space="0" w:color="auto"/>
              <w:left w:val="single" w:sz="4" w:space="0" w:color="auto"/>
              <w:bottom w:val="single" w:sz="4" w:space="0" w:color="auto"/>
              <w:right w:val="single" w:sz="4" w:space="0" w:color="auto"/>
            </w:tcBorders>
            <w:hideMark/>
          </w:tcPr>
          <w:p w14:paraId="47AD31CF" w14:textId="77777777" w:rsidR="000C5E2D" w:rsidRPr="00F95D1C" w:rsidRDefault="000C5E2D" w:rsidP="00694E08">
            <w:pPr>
              <w:spacing w:after="0" w:line="235" w:lineRule="auto"/>
              <w:ind w:right="-128"/>
              <w:rPr>
                <w:rFonts w:ascii="Times New Roman" w:eastAsia="Times New Roman" w:hAnsi="Times New Roman"/>
                <w:b/>
                <w:sz w:val="28"/>
                <w:szCs w:val="28"/>
              </w:rPr>
            </w:pPr>
            <w:r w:rsidRPr="00F95D1C">
              <w:rPr>
                <w:rFonts w:ascii="Times New Roman" w:eastAsia="Times New Roman" w:hAnsi="Times New Roman"/>
                <w:b/>
                <w:sz w:val="28"/>
                <w:szCs w:val="28"/>
              </w:rPr>
              <w:t>Mức 1(0.4)</w:t>
            </w:r>
          </w:p>
        </w:tc>
        <w:tc>
          <w:tcPr>
            <w:tcW w:w="1975" w:type="dxa"/>
            <w:tcBorders>
              <w:top w:val="single" w:sz="4" w:space="0" w:color="auto"/>
              <w:left w:val="single" w:sz="4" w:space="0" w:color="auto"/>
              <w:bottom w:val="single" w:sz="4" w:space="0" w:color="auto"/>
              <w:right w:val="single" w:sz="4" w:space="0" w:color="auto"/>
            </w:tcBorders>
            <w:hideMark/>
          </w:tcPr>
          <w:p w14:paraId="5A5CA18C" w14:textId="77777777" w:rsidR="000C5E2D" w:rsidRPr="00F95D1C" w:rsidRDefault="000C5E2D" w:rsidP="00694E08">
            <w:pPr>
              <w:spacing w:after="0" w:line="235" w:lineRule="auto"/>
              <w:ind w:right="-142"/>
              <w:rPr>
                <w:rFonts w:ascii="Times New Roman" w:eastAsia="Times New Roman" w:hAnsi="Times New Roman"/>
                <w:b/>
                <w:sz w:val="28"/>
                <w:szCs w:val="28"/>
              </w:rPr>
            </w:pPr>
            <w:r w:rsidRPr="00F95D1C">
              <w:rPr>
                <w:rFonts w:ascii="Times New Roman" w:eastAsia="Times New Roman" w:hAnsi="Times New Roman"/>
                <w:b/>
                <w:sz w:val="28"/>
                <w:szCs w:val="28"/>
              </w:rPr>
              <w:t>Mức 2(0.7)</w:t>
            </w:r>
          </w:p>
        </w:tc>
        <w:tc>
          <w:tcPr>
            <w:tcW w:w="1975" w:type="dxa"/>
            <w:tcBorders>
              <w:top w:val="single" w:sz="4" w:space="0" w:color="auto"/>
              <w:left w:val="single" w:sz="4" w:space="0" w:color="auto"/>
              <w:bottom w:val="single" w:sz="4" w:space="0" w:color="auto"/>
              <w:right w:val="single" w:sz="4" w:space="0" w:color="auto"/>
            </w:tcBorders>
            <w:hideMark/>
          </w:tcPr>
          <w:p w14:paraId="2EAE5F69" w14:textId="77777777" w:rsidR="000C5E2D" w:rsidRPr="00F95D1C" w:rsidRDefault="000C5E2D" w:rsidP="00694E08">
            <w:pPr>
              <w:spacing w:after="0" w:line="235" w:lineRule="auto"/>
              <w:ind w:right="-157"/>
              <w:rPr>
                <w:rFonts w:ascii="Times New Roman" w:eastAsia="Times New Roman" w:hAnsi="Times New Roman"/>
                <w:b/>
                <w:sz w:val="28"/>
                <w:szCs w:val="28"/>
              </w:rPr>
            </w:pPr>
            <w:r w:rsidRPr="00F95D1C">
              <w:rPr>
                <w:rFonts w:ascii="Times New Roman" w:eastAsia="Times New Roman" w:hAnsi="Times New Roman"/>
                <w:b/>
                <w:sz w:val="28"/>
                <w:szCs w:val="28"/>
              </w:rPr>
              <w:t>Mức 3(1.0)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8F1A08" w14:textId="77777777" w:rsidR="000C5E2D" w:rsidRPr="00F95D1C" w:rsidRDefault="000C5E2D" w:rsidP="00694E08">
            <w:pPr>
              <w:spacing w:after="0" w:line="240" w:lineRule="auto"/>
              <w:rPr>
                <w:rFonts w:ascii="Times New Roman" w:eastAsia="Times New Roman" w:hAnsi="Times New Roman"/>
                <w:b/>
                <w:sz w:val="28"/>
                <w:szCs w:val="28"/>
              </w:rPr>
            </w:pPr>
          </w:p>
        </w:tc>
      </w:tr>
      <w:tr w:rsidR="000C5E2D" w:rsidRPr="00F95D1C" w14:paraId="255B36A4" w14:textId="77777777" w:rsidTr="00694E08">
        <w:trPr>
          <w:trHeight w:val="404"/>
        </w:trPr>
        <w:tc>
          <w:tcPr>
            <w:tcW w:w="2226" w:type="dxa"/>
            <w:tcBorders>
              <w:top w:val="single" w:sz="4" w:space="0" w:color="auto"/>
              <w:left w:val="single" w:sz="4" w:space="0" w:color="auto"/>
              <w:bottom w:val="single" w:sz="4" w:space="0" w:color="auto"/>
              <w:right w:val="single" w:sz="4" w:space="0" w:color="auto"/>
            </w:tcBorders>
            <w:hideMark/>
          </w:tcPr>
          <w:p w14:paraId="057F0135"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Bệnh và cách phòng bệnh(4)KHTN1.4</w:t>
            </w:r>
          </w:p>
          <w:p w14:paraId="745DFB6F"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(7)KHTN3.3</w:t>
            </w:r>
          </w:p>
          <w:p w14:paraId="5483BF78"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(4 điểm)</w:t>
            </w:r>
          </w:p>
        </w:tc>
        <w:tc>
          <w:tcPr>
            <w:tcW w:w="1976" w:type="dxa"/>
            <w:tcBorders>
              <w:top w:val="single" w:sz="4" w:space="0" w:color="auto"/>
              <w:left w:val="single" w:sz="4" w:space="0" w:color="auto"/>
              <w:bottom w:val="single" w:sz="4" w:space="0" w:color="auto"/>
              <w:right w:val="single" w:sz="4" w:space="0" w:color="auto"/>
            </w:tcBorders>
          </w:tcPr>
          <w:p w14:paraId="5D553908" w14:textId="77777777" w:rsidR="000C5E2D" w:rsidRPr="00F95D1C" w:rsidRDefault="000C5E2D" w:rsidP="00694E08">
            <w:pPr>
              <w:spacing w:after="0" w:line="235" w:lineRule="auto"/>
              <w:ind w:right="-128"/>
              <w:rPr>
                <w:rFonts w:ascii="Times New Roman" w:eastAsia="Times New Roman" w:hAnsi="Times New Roman"/>
                <w:sz w:val="28"/>
                <w:szCs w:val="28"/>
              </w:rPr>
            </w:pPr>
            <w:r w:rsidRPr="00F95D1C">
              <w:rPr>
                <w:rFonts w:ascii="Times New Roman" w:eastAsia="Times New Roman" w:hAnsi="Times New Roman"/>
                <w:sz w:val="28"/>
                <w:szCs w:val="28"/>
              </w:rPr>
              <w:t>Nêu được 1 loại bệnh – cách phòng bệnh</w:t>
            </w:r>
          </w:p>
          <w:p w14:paraId="2979CAF7" w14:textId="77777777" w:rsidR="000C5E2D" w:rsidRPr="00F95D1C" w:rsidRDefault="000C5E2D" w:rsidP="00694E08">
            <w:pPr>
              <w:spacing w:after="0" w:line="235" w:lineRule="auto"/>
              <w:ind w:right="-128"/>
              <w:rPr>
                <w:rFonts w:ascii="Times New Roman" w:eastAsia="Times New Roman" w:hAnsi="Times New Roman"/>
                <w:b/>
                <w:sz w:val="28"/>
                <w:szCs w:val="28"/>
              </w:rPr>
            </w:pPr>
          </w:p>
        </w:tc>
        <w:tc>
          <w:tcPr>
            <w:tcW w:w="1975" w:type="dxa"/>
            <w:tcBorders>
              <w:top w:val="single" w:sz="4" w:space="0" w:color="auto"/>
              <w:left w:val="single" w:sz="4" w:space="0" w:color="auto"/>
              <w:bottom w:val="single" w:sz="4" w:space="0" w:color="auto"/>
              <w:right w:val="single" w:sz="4" w:space="0" w:color="auto"/>
            </w:tcBorders>
          </w:tcPr>
          <w:p w14:paraId="406C1E27"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Nêu được 2 loại bệnh – các</w:t>
            </w:r>
          </w:p>
          <w:p w14:paraId="0ECD8F65" w14:textId="77777777" w:rsidR="000C5E2D" w:rsidRPr="00F95D1C" w:rsidRDefault="000C5E2D" w:rsidP="00694E08">
            <w:pPr>
              <w:spacing w:after="0" w:line="235" w:lineRule="auto"/>
              <w:ind w:right="-142"/>
              <w:rPr>
                <w:rFonts w:ascii="Times New Roman" w:eastAsia="Times New Roman" w:hAnsi="Times New Roman"/>
                <w:w w:val="99"/>
                <w:sz w:val="28"/>
                <w:szCs w:val="28"/>
              </w:rPr>
            </w:pPr>
            <w:r w:rsidRPr="00F95D1C">
              <w:rPr>
                <w:rFonts w:ascii="Times New Roman" w:eastAsia="Times New Roman" w:hAnsi="Times New Roman"/>
                <w:sz w:val="28"/>
                <w:szCs w:val="28"/>
              </w:rPr>
              <w:t>phòng bệnh trở lên</w:t>
            </w:r>
          </w:p>
          <w:p w14:paraId="7F02C544" w14:textId="77777777" w:rsidR="000C5E2D" w:rsidRPr="00F95D1C" w:rsidRDefault="000C5E2D" w:rsidP="00694E08">
            <w:pPr>
              <w:spacing w:after="0" w:line="235" w:lineRule="auto"/>
              <w:ind w:right="-142"/>
              <w:rPr>
                <w:rFonts w:ascii="Times New Roman" w:eastAsia="Times New Roman" w:hAnsi="Times New Roman"/>
                <w:b/>
                <w:sz w:val="28"/>
                <w:szCs w:val="28"/>
              </w:rPr>
            </w:pPr>
          </w:p>
        </w:tc>
        <w:tc>
          <w:tcPr>
            <w:tcW w:w="1975" w:type="dxa"/>
            <w:tcBorders>
              <w:top w:val="single" w:sz="4" w:space="0" w:color="auto"/>
              <w:left w:val="single" w:sz="4" w:space="0" w:color="auto"/>
              <w:bottom w:val="single" w:sz="4" w:space="0" w:color="auto"/>
              <w:right w:val="single" w:sz="4" w:space="0" w:color="auto"/>
            </w:tcBorders>
            <w:hideMark/>
          </w:tcPr>
          <w:p w14:paraId="2856CF05" w14:textId="77777777" w:rsidR="000C5E2D" w:rsidRPr="00F95D1C" w:rsidRDefault="000C5E2D" w:rsidP="00694E08">
            <w:pPr>
              <w:spacing w:after="0" w:line="235" w:lineRule="auto"/>
              <w:ind w:right="-157"/>
              <w:rPr>
                <w:rFonts w:ascii="Times New Roman" w:eastAsia="Times New Roman" w:hAnsi="Times New Roman"/>
                <w:b/>
                <w:sz w:val="28"/>
                <w:szCs w:val="28"/>
              </w:rPr>
            </w:pPr>
            <w:r w:rsidRPr="00F95D1C">
              <w:rPr>
                <w:rFonts w:ascii="Times New Roman" w:eastAsia="Times New Roman" w:hAnsi="Times New Roman"/>
                <w:sz w:val="28"/>
                <w:szCs w:val="28"/>
              </w:rPr>
              <w:lastRenderedPageBreak/>
              <w:t>Nêu được 3 loại bệnh – các phòng bệnh trở lên</w:t>
            </w:r>
          </w:p>
        </w:tc>
        <w:tc>
          <w:tcPr>
            <w:tcW w:w="2292" w:type="dxa"/>
            <w:tcBorders>
              <w:top w:val="single" w:sz="4" w:space="0" w:color="auto"/>
              <w:left w:val="single" w:sz="4" w:space="0" w:color="auto"/>
              <w:bottom w:val="single" w:sz="4" w:space="0" w:color="auto"/>
              <w:right w:val="single" w:sz="4" w:space="0" w:color="auto"/>
            </w:tcBorders>
          </w:tcPr>
          <w:p w14:paraId="2550BC79" w14:textId="77777777" w:rsidR="000C5E2D" w:rsidRPr="00F95D1C" w:rsidRDefault="000C5E2D" w:rsidP="00694E08">
            <w:pPr>
              <w:spacing w:after="0" w:line="235" w:lineRule="auto"/>
              <w:ind w:right="1438"/>
              <w:rPr>
                <w:rFonts w:ascii="Times New Roman" w:eastAsia="Times New Roman" w:hAnsi="Times New Roman"/>
                <w:b/>
                <w:sz w:val="28"/>
                <w:szCs w:val="28"/>
              </w:rPr>
            </w:pPr>
          </w:p>
        </w:tc>
      </w:tr>
      <w:tr w:rsidR="000C5E2D" w:rsidRPr="00F95D1C" w14:paraId="34767DBB" w14:textId="77777777" w:rsidTr="00694E08">
        <w:trPr>
          <w:trHeight w:val="404"/>
        </w:trPr>
        <w:tc>
          <w:tcPr>
            <w:tcW w:w="2226" w:type="dxa"/>
            <w:tcBorders>
              <w:top w:val="single" w:sz="4" w:space="0" w:color="auto"/>
              <w:left w:val="single" w:sz="4" w:space="0" w:color="auto"/>
              <w:bottom w:val="single" w:sz="4" w:space="0" w:color="auto"/>
              <w:right w:val="single" w:sz="4" w:space="0" w:color="auto"/>
            </w:tcBorders>
            <w:hideMark/>
          </w:tcPr>
          <w:p w14:paraId="374BEC66"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Dựa vào hình thức sản phẩm(3 điểm)</w:t>
            </w:r>
          </w:p>
        </w:tc>
        <w:tc>
          <w:tcPr>
            <w:tcW w:w="1976" w:type="dxa"/>
            <w:tcBorders>
              <w:top w:val="single" w:sz="4" w:space="0" w:color="auto"/>
              <w:left w:val="single" w:sz="4" w:space="0" w:color="auto"/>
              <w:bottom w:val="single" w:sz="4" w:space="0" w:color="auto"/>
              <w:right w:val="single" w:sz="4" w:space="0" w:color="auto"/>
            </w:tcBorders>
            <w:hideMark/>
          </w:tcPr>
          <w:p w14:paraId="76B8CF15" w14:textId="77777777" w:rsidR="000C5E2D" w:rsidRPr="00F95D1C" w:rsidRDefault="000C5E2D" w:rsidP="00694E08">
            <w:pPr>
              <w:spacing w:after="0" w:line="235" w:lineRule="auto"/>
              <w:ind w:right="-128"/>
              <w:rPr>
                <w:rFonts w:ascii="Times New Roman" w:eastAsia="Times New Roman" w:hAnsi="Times New Roman"/>
                <w:sz w:val="28"/>
                <w:szCs w:val="28"/>
              </w:rPr>
            </w:pPr>
            <w:r w:rsidRPr="00F95D1C">
              <w:rPr>
                <w:rFonts w:ascii="Times New Roman" w:eastAsia="Times New Roman" w:hAnsi="Times New Roman"/>
                <w:sz w:val="28"/>
                <w:szCs w:val="28"/>
              </w:rPr>
              <w:t>Nộp bài không đúng hạn,</w:t>
            </w:r>
          </w:p>
          <w:p w14:paraId="2AED4427" w14:textId="77777777" w:rsidR="000C5E2D" w:rsidRPr="00F95D1C" w:rsidRDefault="000C5E2D" w:rsidP="00694E08">
            <w:pPr>
              <w:spacing w:after="0" w:line="235" w:lineRule="auto"/>
              <w:ind w:right="-128"/>
              <w:rPr>
                <w:rFonts w:ascii="Times New Roman" w:eastAsia="Times New Roman" w:hAnsi="Times New Roman"/>
                <w:sz w:val="28"/>
                <w:szCs w:val="28"/>
              </w:rPr>
            </w:pPr>
            <w:r w:rsidRPr="00F95D1C">
              <w:rPr>
                <w:rFonts w:ascii="Times New Roman" w:eastAsia="Times New Roman" w:hAnsi="Times New Roman"/>
                <w:sz w:val="28"/>
                <w:szCs w:val="28"/>
              </w:rPr>
              <w:t xml:space="preserve"> Trình bày sơsài, không minh chứng cụ thể</w:t>
            </w:r>
          </w:p>
        </w:tc>
        <w:tc>
          <w:tcPr>
            <w:tcW w:w="1975" w:type="dxa"/>
            <w:tcBorders>
              <w:top w:val="single" w:sz="4" w:space="0" w:color="auto"/>
              <w:left w:val="single" w:sz="4" w:space="0" w:color="auto"/>
              <w:bottom w:val="single" w:sz="4" w:space="0" w:color="auto"/>
              <w:right w:val="single" w:sz="4" w:space="0" w:color="auto"/>
            </w:tcBorders>
            <w:hideMark/>
          </w:tcPr>
          <w:p w14:paraId="6B5C58D1"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Nộp  bài  đúng hại</w:t>
            </w:r>
          </w:p>
          <w:p w14:paraId="50C84329"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Bài báo cáo có hình ảnh , có dẫn chứng cụ thể</w:t>
            </w:r>
          </w:p>
        </w:tc>
        <w:tc>
          <w:tcPr>
            <w:tcW w:w="1975" w:type="dxa"/>
            <w:tcBorders>
              <w:top w:val="single" w:sz="4" w:space="0" w:color="auto"/>
              <w:left w:val="single" w:sz="4" w:space="0" w:color="auto"/>
              <w:bottom w:val="single" w:sz="4" w:space="0" w:color="auto"/>
              <w:right w:val="single" w:sz="4" w:space="0" w:color="auto"/>
            </w:tcBorders>
            <w:hideMark/>
          </w:tcPr>
          <w:p w14:paraId="2DC551D7"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Nộp  bài  đúng hại</w:t>
            </w:r>
          </w:p>
          <w:p w14:paraId="05E165B3" w14:textId="77777777" w:rsidR="000C5E2D" w:rsidRPr="00F95D1C" w:rsidRDefault="000C5E2D" w:rsidP="00694E08">
            <w:pPr>
              <w:spacing w:after="0" w:line="235" w:lineRule="auto"/>
              <w:ind w:right="-157"/>
              <w:rPr>
                <w:rFonts w:ascii="Times New Roman" w:eastAsia="Times New Roman" w:hAnsi="Times New Roman"/>
                <w:sz w:val="28"/>
                <w:szCs w:val="28"/>
              </w:rPr>
            </w:pPr>
            <w:r w:rsidRPr="00F95D1C">
              <w:rPr>
                <w:rFonts w:ascii="Times New Roman" w:eastAsia="Times New Roman" w:hAnsi="Times New Roman"/>
                <w:sz w:val="28"/>
                <w:szCs w:val="28"/>
              </w:rPr>
              <w:t>Bài báo cáo đầy đủ , chi tiết, rõ ràng , trình bày lôi cuốn</w:t>
            </w:r>
          </w:p>
        </w:tc>
        <w:tc>
          <w:tcPr>
            <w:tcW w:w="2292" w:type="dxa"/>
            <w:tcBorders>
              <w:top w:val="single" w:sz="4" w:space="0" w:color="auto"/>
              <w:left w:val="single" w:sz="4" w:space="0" w:color="auto"/>
              <w:bottom w:val="single" w:sz="4" w:space="0" w:color="auto"/>
              <w:right w:val="single" w:sz="4" w:space="0" w:color="auto"/>
            </w:tcBorders>
          </w:tcPr>
          <w:p w14:paraId="3307272B" w14:textId="77777777" w:rsidR="000C5E2D" w:rsidRPr="00F95D1C" w:rsidRDefault="000C5E2D" w:rsidP="00694E08">
            <w:pPr>
              <w:spacing w:after="0" w:line="235" w:lineRule="auto"/>
              <w:ind w:right="1438"/>
              <w:rPr>
                <w:rFonts w:ascii="Times New Roman" w:eastAsia="Times New Roman" w:hAnsi="Times New Roman"/>
                <w:b/>
                <w:sz w:val="28"/>
                <w:szCs w:val="28"/>
              </w:rPr>
            </w:pPr>
          </w:p>
        </w:tc>
      </w:tr>
      <w:tr w:rsidR="000C5E2D" w:rsidRPr="00F95D1C" w14:paraId="3015B2A5" w14:textId="77777777" w:rsidTr="00694E08">
        <w:trPr>
          <w:trHeight w:val="404"/>
        </w:trPr>
        <w:tc>
          <w:tcPr>
            <w:tcW w:w="2226" w:type="dxa"/>
            <w:tcBorders>
              <w:top w:val="single" w:sz="4" w:space="0" w:color="auto"/>
              <w:left w:val="single" w:sz="4" w:space="0" w:color="auto"/>
              <w:bottom w:val="single" w:sz="4" w:space="0" w:color="auto"/>
              <w:right w:val="single" w:sz="4" w:space="0" w:color="auto"/>
            </w:tcBorders>
            <w:hideMark/>
          </w:tcPr>
          <w:p w14:paraId="40C231FF" w14:textId="77777777" w:rsidR="000C5E2D" w:rsidRPr="00F95D1C" w:rsidRDefault="000C5E2D" w:rsidP="00694E08">
            <w:pPr>
              <w:tabs>
                <w:tab w:val="left" w:pos="0"/>
              </w:tabs>
              <w:spacing w:after="0" w:line="235" w:lineRule="auto"/>
              <w:ind w:right="-83"/>
              <w:rPr>
                <w:rFonts w:ascii="Times New Roman" w:eastAsia="Times New Roman" w:hAnsi="Times New Roman"/>
                <w:b/>
                <w:sz w:val="28"/>
                <w:szCs w:val="28"/>
              </w:rPr>
            </w:pPr>
            <w:r w:rsidRPr="00F95D1C">
              <w:rPr>
                <w:rFonts w:ascii="Times New Roman" w:eastAsia="Times New Roman" w:hAnsi="Times New Roman"/>
                <w:b/>
                <w:sz w:val="28"/>
                <w:szCs w:val="28"/>
              </w:rPr>
              <w:t>Dựa vào quá trình tham gia hoạt động của nhóm(3 điểm)</w:t>
            </w:r>
          </w:p>
        </w:tc>
        <w:tc>
          <w:tcPr>
            <w:tcW w:w="1976" w:type="dxa"/>
            <w:tcBorders>
              <w:top w:val="single" w:sz="4" w:space="0" w:color="auto"/>
              <w:left w:val="single" w:sz="4" w:space="0" w:color="auto"/>
              <w:bottom w:val="single" w:sz="4" w:space="0" w:color="auto"/>
              <w:right w:val="single" w:sz="4" w:space="0" w:color="auto"/>
            </w:tcBorders>
            <w:hideMark/>
          </w:tcPr>
          <w:p w14:paraId="7504CCEA" w14:textId="77777777" w:rsidR="000C5E2D" w:rsidRPr="00F95D1C" w:rsidRDefault="000C5E2D" w:rsidP="00694E08">
            <w:pPr>
              <w:spacing w:after="0" w:line="235" w:lineRule="auto"/>
              <w:ind w:right="-128"/>
              <w:rPr>
                <w:rFonts w:ascii="Times New Roman" w:eastAsia="Times New Roman" w:hAnsi="Times New Roman"/>
                <w:sz w:val="28"/>
                <w:szCs w:val="28"/>
              </w:rPr>
            </w:pPr>
            <w:r w:rsidRPr="00F95D1C">
              <w:rPr>
                <w:rFonts w:ascii="Times New Roman" w:eastAsia="Times New Roman" w:hAnsi="Times New Roman"/>
                <w:sz w:val="28"/>
                <w:szCs w:val="28"/>
              </w:rPr>
              <w:t>Chưa tích cực Còn lo ra , mất trật tự</w:t>
            </w:r>
          </w:p>
        </w:tc>
        <w:tc>
          <w:tcPr>
            <w:tcW w:w="1975" w:type="dxa"/>
            <w:tcBorders>
              <w:top w:val="single" w:sz="4" w:space="0" w:color="auto"/>
              <w:left w:val="single" w:sz="4" w:space="0" w:color="auto"/>
              <w:bottom w:val="single" w:sz="4" w:space="0" w:color="auto"/>
              <w:right w:val="single" w:sz="4" w:space="0" w:color="auto"/>
            </w:tcBorders>
            <w:hideMark/>
          </w:tcPr>
          <w:p w14:paraId="54361F93"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Tham gia đầy đủ các hoạt động của lớp</w:t>
            </w:r>
          </w:p>
        </w:tc>
        <w:tc>
          <w:tcPr>
            <w:tcW w:w="1975" w:type="dxa"/>
            <w:tcBorders>
              <w:top w:val="single" w:sz="4" w:space="0" w:color="auto"/>
              <w:left w:val="single" w:sz="4" w:space="0" w:color="auto"/>
              <w:bottom w:val="single" w:sz="4" w:space="0" w:color="auto"/>
              <w:right w:val="single" w:sz="4" w:space="0" w:color="auto"/>
            </w:tcBorders>
            <w:hideMark/>
          </w:tcPr>
          <w:p w14:paraId="3B6619E7" w14:textId="77777777" w:rsidR="000C5E2D" w:rsidRPr="00F95D1C" w:rsidRDefault="000C5E2D" w:rsidP="00694E08">
            <w:pPr>
              <w:spacing w:after="0" w:line="235" w:lineRule="auto"/>
              <w:ind w:right="-142"/>
              <w:rPr>
                <w:rFonts w:ascii="Times New Roman" w:eastAsia="Times New Roman" w:hAnsi="Times New Roman"/>
                <w:sz w:val="28"/>
                <w:szCs w:val="28"/>
              </w:rPr>
            </w:pPr>
            <w:r w:rsidRPr="00F95D1C">
              <w:rPr>
                <w:rFonts w:ascii="Times New Roman" w:eastAsia="Times New Roman" w:hAnsi="Times New Roman"/>
                <w:sz w:val="28"/>
                <w:szCs w:val="28"/>
              </w:rPr>
              <w:t>Tham gia tốt các hoạt động của lớp Có những ý kiến hay, độc đáo</w:t>
            </w:r>
          </w:p>
        </w:tc>
        <w:tc>
          <w:tcPr>
            <w:tcW w:w="2292" w:type="dxa"/>
            <w:tcBorders>
              <w:top w:val="single" w:sz="4" w:space="0" w:color="auto"/>
              <w:left w:val="single" w:sz="4" w:space="0" w:color="auto"/>
              <w:bottom w:val="single" w:sz="4" w:space="0" w:color="auto"/>
              <w:right w:val="single" w:sz="4" w:space="0" w:color="auto"/>
            </w:tcBorders>
          </w:tcPr>
          <w:p w14:paraId="56FC820B" w14:textId="77777777" w:rsidR="000C5E2D" w:rsidRPr="00F95D1C" w:rsidRDefault="000C5E2D" w:rsidP="00694E08">
            <w:pPr>
              <w:spacing w:after="0" w:line="235" w:lineRule="auto"/>
              <w:ind w:right="1438"/>
              <w:rPr>
                <w:rFonts w:ascii="Times New Roman" w:eastAsia="Times New Roman" w:hAnsi="Times New Roman"/>
                <w:b/>
                <w:sz w:val="28"/>
                <w:szCs w:val="28"/>
              </w:rPr>
            </w:pPr>
          </w:p>
        </w:tc>
      </w:tr>
      <w:tr w:rsidR="000C5E2D" w:rsidRPr="00F95D1C" w14:paraId="1B58BE65" w14:textId="77777777" w:rsidTr="00694E08">
        <w:trPr>
          <w:trHeight w:val="404"/>
        </w:trPr>
        <w:tc>
          <w:tcPr>
            <w:tcW w:w="10444" w:type="dxa"/>
            <w:gridSpan w:val="5"/>
            <w:tcBorders>
              <w:top w:val="single" w:sz="4" w:space="0" w:color="auto"/>
              <w:left w:val="single" w:sz="4" w:space="0" w:color="auto"/>
              <w:bottom w:val="single" w:sz="4" w:space="0" w:color="auto"/>
              <w:right w:val="single" w:sz="4" w:space="0" w:color="auto"/>
            </w:tcBorders>
            <w:hideMark/>
          </w:tcPr>
          <w:p w14:paraId="4B7324D4" w14:textId="77777777" w:rsidR="000C5E2D" w:rsidRPr="00F95D1C" w:rsidRDefault="000C5E2D" w:rsidP="00694E08">
            <w:pPr>
              <w:spacing w:after="0" w:line="235" w:lineRule="auto"/>
              <w:ind w:right="1438"/>
              <w:rPr>
                <w:rFonts w:ascii="Times New Roman" w:eastAsia="Times New Roman" w:hAnsi="Times New Roman"/>
                <w:b/>
                <w:sz w:val="28"/>
                <w:szCs w:val="28"/>
              </w:rPr>
            </w:pPr>
            <w:r w:rsidRPr="00F95D1C">
              <w:rPr>
                <w:rFonts w:ascii="Times New Roman" w:eastAsia="Times New Roman" w:hAnsi="Times New Roman"/>
                <w:b/>
                <w:sz w:val="28"/>
                <w:szCs w:val="28"/>
              </w:rPr>
              <w:t>Tổng điểm:</w:t>
            </w:r>
          </w:p>
        </w:tc>
      </w:tr>
      <w:tr w:rsidR="000C5E2D" w:rsidRPr="00F95D1C" w14:paraId="59455CFC" w14:textId="77777777" w:rsidTr="00694E08">
        <w:trPr>
          <w:trHeight w:val="404"/>
        </w:trPr>
        <w:tc>
          <w:tcPr>
            <w:tcW w:w="10444" w:type="dxa"/>
            <w:gridSpan w:val="5"/>
            <w:tcBorders>
              <w:top w:val="single" w:sz="4" w:space="0" w:color="auto"/>
              <w:left w:val="single" w:sz="4" w:space="0" w:color="auto"/>
              <w:bottom w:val="single" w:sz="4" w:space="0" w:color="auto"/>
              <w:right w:val="single" w:sz="4" w:space="0" w:color="auto"/>
            </w:tcBorders>
            <w:hideMark/>
          </w:tcPr>
          <w:p w14:paraId="368CF951" w14:textId="77777777" w:rsidR="000C5E2D" w:rsidRPr="00F95D1C" w:rsidRDefault="000C5E2D" w:rsidP="00694E08">
            <w:pPr>
              <w:spacing w:after="0" w:line="235" w:lineRule="auto"/>
              <w:ind w:right="1438"/>
              <w:rPr>
                <w:rFonts w:ascii="Times New Roman" w:eastAsia="Times New Roman" w:hAnsi="Times New Roman"/>
                <w:b/>
                <w:sz w:val="28"/>
                <w:szCs w:val="28"/>
              </w:rPr>
            </w:pPr>
            <w:r w:rsidRPr="00F95D1C">
              <w:rPr>
                <w:rFonts w:ascii="Times New Roman" w:eastAsia="Times New Roman" w:hAnsi="Times New Roman"/>
                <w:b/>
                <w:sz w:val="28"/>
                <w:szCs w:val="28"/>
              </w:rPr>
              <w:t>Nhận xét:</w:t>
            </w:r>
          </w:p>
        </w:tc>
      </w:tr>
    </w:tbl>
    <w:p w14:paraId="550D111A"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p>
    <w:p w14:paraId="7155FF50"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p>
    <w:p w14:paraId="0B309D59" w14:textId="77777777" w:rsidR="000C5E2D" w:rsidRPr="00F95D1C" w:rsidRDefault="000C5E2D" w:rsidP="00BD587E">
      <w:pPr>
        <w:spacing w:after="0" w:line="232" w:lineRule="auto"/>
        <w:ind w:left="120" w:right="446"/>
        <w:rPr>
          <w:rFonts w:ascii="Times New Roman" w:eastAsia="Times New Roman" w:hAnsi="Times New Roman"/>
          <w:b/>
          <w:bCs/>
          <w:iCs/>
          <w:sz w:val="28"/>
          <w:szCs w:val="28"/>
        </w:rPr>
      </w:pPr>
      <w:r w:rsidRPr="00F95D1C">
        <w:rPr>
          <w:rFonts w:ascii="Times New Roman" w:eastAsia="Times New Roman" w:hAnsi="Times New Roman"/>
          <w:b/>
          <w:bCs/>
          <w:iCs/>
          <w:sz w:val="28"/>
          <w:szCs w:val="28"/>
        </w:rPr>
        <w:t>Rút kinh nghiệm bài học</w:t>
      </w:r>
    </w:p>
    <w:p w14:paraId="6311076B" w14:textId="77777777" w:rsidR="000C5E2D" w:rsidRPr="00F95D1C" w:rsidRDefault="000C5E2D" w:rsidP="00BD587E">
      <w:pPr>
        <w:tabs>
          <w:tab w:val="left" w:pos="2370"/>
          <w:tab w:val="left" w:pos="3885"/>
        </w:tabs>
        <w:rPr>
          <w:rFonts w:ascii="Times New Roman" w:eastAsia="Times New Roman" w:hAnsi="Times New Roman"/>
          <w:sz w:val="28"/>
          <w:szCs w:val="28"/>
        </w:rPr>
      </w:pPr>
    </w:p>
    <w:p w14:paraId="1F567488" w14:textId="77777777" w:rsidR="000C5E2D" w:rsidRDefault="000C5E2D" w:rsidP="00BD587E"/>
    <w:p w14:paraId="52C14505" w14:textId="77777777" w:rsidR="000C5E2D" w:rsidRDefault="000C5E2D" w:rsidP="008B4B16">
      <w:pPr>
        <w:tabs>
          <w:tab w:val="left" w:pos="3000"/>
        </w:tabs>
        <w:spacing w:after="0" w:line="276" w:lineRule="auto"/>
        <w:jc w:val="both"/>
        <w:rPr>
          <w:rFonts w:ascii="Times New Roman" w:eastAsia="Times New Roman" w:hAnsi="Times New Roman"/>
          <w:b/>
          <w:bCs/>
          <w:kern w:val="24"/>
          <w:sz w:val="24"/>
          <w:szCs w:val="24"/>
        </w:rPr>
      </w:pPr>
      <w:r>
        <w:rPr>
          <w:rFonts w:ascii="Times New Roman" w:eastAsia="Times New Roman" w:hAnsi="Times New Roman"/>
          <w:b/>
          <w:bCs/>
          <w:kern w:val="24"/>
          <w:sz w:val="24"/>
          <w:szCs w:val="24"/>
        </w:rPr>
        <w:t>Tài liệu này được chia sẻ tại: Group Thư Viện STEM-STEAM</w:t>
      </w:r>
    </w:p>
    <w:p w14:paraId="5B81B2D2" w14:textId="77777777" w:rsidR="000C5E2D" w:rsidRDefault="000C5E2D" w:rsidP="008B4B16">
      <w:pPr>
        <w:tabs>
          <w:tab w:val="left" w:pos="3000"/>
        </w:tabs>
        <w:spacing w:after="0" w:line="276" w:lineRule="auto"/>
        <w:jc w:val="both"/>
        <w:rPr>
          <w:rFonts w:ascii="Times New Roman" w:eastAsia="Times New Roman" w:hAnsi="Times New Roman"/>
          <w:b/>
          <w:bCs/>
          <w:kern w:val="24"/>
          <w:sz w:val="24"/>
          <w:szCs w:val="24"/>
        </w:rPr>
      </w:pPr>
      <w:r>
        <w:rPr>
          <w:rFonts w:ascii="Times New Roman" w:eastAsia="Times New Roman" w:hAnsi="Times New Roman"/>
          <w:b/>
          <w:bCs/>
          <w:kern w:val="24"/>
          <w:sz w:val="24"/>
          <w:szCs w:val="24"/>
        </w:rPr>
        <w:t xml:space="preserve"> </w:t>
      </w:r>
      <w:hyperlink r:id="rId23" w:history="1">
        <w:r w:rsidRPr="00B416AB">
          <w:rPr>
            <w:rStyle w:val="Hyperlink"/>
            <w:rFonts w:ascii="Times New Roman" w:eastAsia="Times New Roman" w:hAnsi="Times New Roman"/>
            <w:b/>
            <w:bCs/>
            <w:kern w:val="24"/>
            <w:sz w:val="24"/>
            <w:szCs w:val="24"/>
          </w:rPr>
          <w:t>https://www.facebook.com/groups/thuvienstem</w:t>
        </w:r>
      </w:hyperlink>
    </w:p>
    <w:p w14:paraId="19B6129C" w14:textId="77777777" w:rsidR="000C5E2D" w:rsidRDefault="000C5E2D">
      <w:pPr>
        <w:tabs>
          <w:tab w:val="left" w:pos="2370"/>
          <w:tab w:val="left" w:pos="3885"/>
        </w:tabs>
        <w:rPr>
          <w:rFonts w:ascii="Times New Roman" w:eastAsia="Times New Roman" w:hAnsi="Times New Roman"/>
          <w:sz w:val="28"/>
          <w:szCs w:val="28"/>
        </w:rPr>
      </w:pPr>
    </w:p>
    <w:p w14:paraId="0689DC92" w14:textId="77777777" w:rsidR="000C5E2D" w:rsidRDefault="000C5E2D">
      <w:pPr>
        <w:spacing w:before="120" w:line="276" w:lineRule="auto"/>
        <w:jc w:val="center"/>
        <w:outlineLvl w:val="0"/>
        <w:rPr>
          <w:rFonts w:ascii="Times New Roman" w:eastAsia="Times New Roman" w:hAnsi="Times New Roman"/>
          <w:b/>
          <w:bCs/>
          <w:kern w:val="24"/>
          <w:sz w:val="40"/>
          <w:szCs w:val="40"/>
        </w:rPr>
      </w:pPr>
      <w:r>
        <w:rPr>
          <w:rFonts w:ascii="Times New Roman" w:eastAsia="Times New Roman" w:hAnsi="Times New Roman"/>
          <w:b/>
          <w:bCs/>
          <w:kern w:val="24"/>
          <w:sz w:val="40"/>
          <w:szCs w:val="40"/>
        </w:rPr>
        <w:t>KẾ HOẠCH BÀI DẠY</w:t>
      </w:r>
    </w:p>
    <w:p w14:paraId="71DF8B87" w14:textId="77777777" w:rsidR="000C5E2D" w:rsidRDefault="000C5E2D">
      <w:pPr>
        <w:spacing w:before="120" w:line="276" w:lineRule="auto"/>
        <w:jc w:val="center"/>
        <w:outlineLvl w:val="0"/>
        <w:rPr>
          <w:rFonts w:ascii="Times New Roman" w:eastAsia="Times New Roman" w:hAnsi="Times New Roman"/>
          <w:b/>
          <w:bCs/>
          <w:color w:val="0546EB"/>
          <w:kern w:val="24"/>
          <w:sz w:val="36"/>
          <w:szCs w:val="36"/>
          <w:lang w:val="vi-VN"/>
        </w:rPr>
      </w:pPr>
      <w:r>
        <w:rPr>
          <w:rFonts w:ascii="Times New Roman" w:eastAsia="Times New Roman" w:hAnsi="Times New Roman"/>
          <w:b/>
          <w:bCs/>
          <w:color w:val="0546EB"/>
          <w:kern w:val="24"/>
          <w:sz w:val="36"/>
          <w:szCs w:val="36"/>
        </w:rPr>
        <w:t>KHTN LỚP 6</w:t>
      </w:r>
    </w:p>
    <w:p w14:paraId="27F8A69E" w14:textId="77777777" w:rsidR="000C5E2D" w:rsidRDefault="000C5E2D">
      <w:pPr>
        <w:jc w:val="center"/>
        <w:rPr>
          <w:rFonts w:ascii="Times New Roman" w:hAnsi="Times New Roman" w:cs="Times New Roman"/>
          <w:b/>
          <w:color w:val="FF0000"/>
          <w:sz w:val="36"/>
          <w:szCs w:val="36"/>
          <w:lang w:val="vi-VN"/>
        </w:rPr>
      </w:pPr>
      <w:r>
        <w:rPr>
          <w:rFonts w:ascii="Times New Roman" w:hAnsi="Times New Roman" w:cs="Times New Roman"/>
          <w:b/>
          <w:color w:val="FF0000"/>
          <w:sz w:val="36"/>
          <w:szCs w:val="36"/>
          <w:lang w:val="vi-VN"/>
        </w:rPr>
        <w:t>CHỦ ĐỀ 8: ĐA DẠNG THẾ GIỚI SỐNG</w:t>
      </w:r>
    </w:p>
    <w:p w14:paraId="091CB685" w14:textId="77777777" w:rsidR="000C5E2D" w:rsidRDefault="000C5E2D">
      <w:pPr>
        <w:jc w:val="center"/>
        <w:rPr>
          <w:rFonts w:ascii="Times New Roman" w:eastAsia="Arial" w:hAnsi="Times New Roman"/>
          <w:b/>
          <w:sz w:val="28"/>
          <w:szCs w:val="28"/>
        </w:rPr>
      </w:pPr>
      <w:r>
        <w:rPr>
          <w:rFonts w:ascii="Times New Roman" w:eastAsia="Arial" w:hAnsi="Times New Roman"/>
          <w:b/>
          <w:sz w:val="28"/>
          <w:szCs w:val="28"/>
        </w:rPr>
        <w:t xml:space="preserve">SỰ ĐA DẠNG CÁC NHÓM SINH VẬT </w:t>
      </w:r>
    </w:p>
    <w:p w14:paraId="2D92CBDB" w14:textId="77777777" w:rsidR="000C5E2D" w:rsidRDefault="000C5E2D">
      <w:pPr>
        <w:spacing w:before="120" w:after="120" w:line="360" w:lineRule="auto"/>
        <w:contextualSpacing/>
        <w:jc w:val="center"/>
        <w:rPr>
          <w:rFonts w:ascii="Times New Roman" w:eastAsia="Calibri" w:hAnsi="Times New Roman" w:cs="Times New Roman"/>
          <w:b/>
          <w:bCs/>
          <w:color w:val="C00000"/>
          <w:sz w:val="32"/>
          <w:szCs w:val="26"/>
        </w:rPr>
      </w:pPr>
      <w:r>
        <w:rPr>
          <w:rFonts w:ascii="Times New Roman" w:eastAsia="Calibri" w:hAnsi="Times New Roman" w:cs="Times New Roman"/>
          <w:b/>
          <w:bCs/>
          <w:color w:val="C00000"/>
          <w:sz w:val="32"/>
          <w:szCs w:val="26"/>
        </w:rPr>
        <w:t>BÀI 27: NGUYÊN SINH VẬT</w:t>
      </w:r>
    </w:p>
    <w:p w14:paraId="73A36B98" w14:textId="77777777" w:rsidR="000C5E2D" w:rsidRDefault="000C5E2D">
      <w:pPr>
        <w:spacing w:before="120" w:after="120" w:line="360" w:lineRule="auto"/>
        <w:contextualSpacing/>
        <w:rPr>
          <w:rFonts w:ascii="Times New Roman" w:eastAsia="Calibri" w:hAnsi="Times New Roman" w:cs="Times New Roman"/>
          <w:color w:val="000000"/>
          <w:sz w:val="26"/>
          <w:szCs w:val="26"/>
          <w:lang w:val="vi-VN"/>
        </w:rPr>
      </w:pPr>
      <w:r>
        <w:rPr>
          <w:rFonts w:ascii="Times New Roman" w:eastAsia="Calibri" w:hAnsi="Times New Roman" w:cs="Times New Roman"/>
          <w:b/>
          <w:bCs/>
          <w:color w:val="000000"/>
          <w:sz w:val="26"/>
          <w:szCs w:val="26"/>
          <w:lang w:val="vi-VN"/>
        </w:rPr>
        <w:t xml:space="preserve">I. Mục </w:t>
      </w:r>
      <w:r>
        <w:rPr>
          <w:rFonts w:ascii="Times New Roman" w:eastAsia="Calibri" w:hAnsi="Times New Roman" w:cs="Times New Roman"/>
          <w:b/>
          <w:bCs/>
          <w:color w:val="000000"/>
          <w:sz w:val="26"/>
          <w:szCs w:val="26"/>
        </w:rPr>
        <w:t>tiêu</w:t>
      </w:r>
    </w:p>
    <w:p w14:paraId="5F639AA8" w14:textId="77777777" w:rsidR="000C5E2D" w:rsidRDefault="000C5E2D">
      <w:pPr>
        <w:spacing w:before="120" w:after="120" w:line="360" w:lineRule="auto"/>
        <w:contextualSpacing/>
        <w:rPr>
          <w:rFonts w:ascii="Times New Roman" w:eastAsia="Calibri" w:hAnsi="Times New Roman" w:cs="Times New Roman"/>
          <w:color w:val="000000"/>
          <w:sz w:val="26"/>
          <w:szCs w:val="26"/>
          <w:lang w:val="vi-VN"/>
        </w:rPr>
      </w:pPr>
      <w:r>
        <w:rPr>
          <w:rFonts w:ascii="Times New Roman" w:eastAsia="Calibri" w:hAnsi="Times New Roman" w:cs="Times New Roman"/>
          <w:b/>
          <w:sz w:val="26"/>
          <w:szCs w:val="26"/>
          <w:lang w:val="vi-VN"/>
        </w:rPr>
        <w:t>Mục tiêu chung</w:t>
      </w:r>
      <w:r>
        <w:rPr>
          <w:rFonts w:ascii="Times New Roman" w:eastAsia="Calibri" w:hAnsi="Times New Roman" w:cs="Times New Roman"/>
          <w:sz w:val="26"/>
          <w:szCs w:val="26"/>
          <w:lang w:val="vi-VN"/>
        </w:rPr>
        <w:t>:</w:t>
      </w:r>
    </w:p>
    <w:p w14:paraId="0B31035D" w14:textId="77777777" w:rsidR="000C5E2D" w:rsidRDefault="000C5E2D" w:rsidP="000C5E2D">
      <w:pPr>
        <w:pStyle w:val="ListParagraph"/>
        <w:numPr>
          <w:ilvl w:val="0"/>
          <w:numId w:val="34"/>
        </w:numPr>
        <w:spacing w:before="120" w:after="120" w:line="360" w:lineRule="auto"/>
        <w:rPr>
          <w:rFonts w:ascii="Times New Roman" w:eastAsia="Calibri" w:hAnsi="Times New Roman" w:cs="Times New Roman"/>
          <w:b/>
          <w:bCs/>
          <w:color w:val="000000"/>
          <w:sz w:val="26"/>
          <w:szCs w:val="26"/>
          <w:lang w:val="vi-VN"/>
        </w:rPr>
      </w:pPr>
      <w:r>
        <w:rPr>
          <w:rFonts w:ascii="Times New Roman" w:eastAsia="Calibri" w:hAnsi="Times New Roman" w:cs="Times New Roman"/>
          <w:b/>
          <w:bCs/>
          <w:color w:val="000000"/>
          <w:sz w:val="26"/>
          <w:szCs w:val="26"/>
        </w:rPr>
        <w:t>Về kiến thức</w:t>
      </w:r>
      <w:r>
        <w:rPr>
          <w:rFonts w:ascii="Times New Roman" w:eastAsia="Calibri" w:hAnsi="Times New Roman" w:cs="Times New Roman"/>
          <w:b/>
          <w:bCs/>
          <w:color w:val="000000"/>
          <w:sz w:val="26"/>
          <w:szCs w:val="26"/>
          <w:lang w:val="vi-VN"/>
        </w:rPr>
        <w:t xml:space="preserve">: </w:t>
      </w:r>
    </w:p>
    <w:p w14:paraId="725AC293" w14:textId="77777777" w:rsidR="000C5E2D" w:rsidRDefault="000C5E2D">
      <w:pPr>
        <w:pStyle w:val="ListParagraph"/>
        <w:spacing w:before="120" w:after="120" w:line="360" w:lineRule="auto"/>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Nhận biết được một số đại diện nguyên sinh vật trong tự nhiên, nêu được sự đa dạng, các bệnh do nguyên sinh vật gây ra và biện pháp phòng chống bệnh</w:t>
      </w:r>
    </w:p>
    <w:p w14:paraId="1EE77FA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bCs/>
          <w:color w:val="000000"/>
          <w:sz w:val="26"/>
          <w:szCs w:val="26"/>
          <w:lang w:val="vi-VN"/>
        </w:rPr>
        <w:lastRenderedPageBreak/>
        <w:t>2. Về năng lực:</w:t>
      </w:r>
      <w:r>
        <w:rPr>
          <w:rFonts w:ascii="Times New Roman" w:eastAsia="Calibri" w:hAnsi="Times New Roman" w:cs="Times New Roman"/>
          <w:color w:val="000000"/>
          <w:sz w:val="26"/>
          <w:szCs w:val="26"/>
          <w:lang w:val="vi-VN"/>
        </w:rPr>
        <w:t xml:space="preserve"> </w:t>
      </w:r>
    </w:p>
    <w:p w14:paraId="32192C6B" w14:textId="77777777" w:rsidR="000C5E2D" w:rsidRDefault="000C5E2D">
      <w:pPr>
        <w:spacing w:before="120" w:after="120" w:line="360" w:lineRule="auto"/>
        <w:contextualSpacing/>
        <w:jc w:val="both"/>
        <w:rPr>
          <w:rFonts w:ascii="Times New Roman" w:eastAsia="Calibri" w:hAnsi="Times New Roman" w:cs="Times New Roman"/>
          <w:b/>
          <w:color w:val="000000"/>
          <w:sz w:val="26"/>
          <w:szCs w:val="26"/>
          <w:lang w:val="vi-VN"/>
        </w:rPr>
      </w:pPr>
      <w:r>
        <w:rPr>
          <w:rFonts w:ascii="Times New Roman" w:eastAsia="Calibri" w:hAnsi="Times New Roman" w:cs="Times New Roman"/>
          <w:b/>
          <w:color w:val="000000"/>
          <w:sz w:val="26"/>
          <w:szCs w:val="26"/>
          <w:lang w:val="vi-VN"/>
        </w:rPr>
        <w:t>a. Năng lực chung</w:t>
      </w:r>
    </w:p>
    <w:p w14:paraId="0AC9DD4A"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r>
        <w:rPr>
          <w:rFonts w:ascii="Times New Roman" w:eastAsia="Calibri" w:hAnsi="Times New Roman" w:cs="Times New Roman"/>
          <w:color w:val="000000"/>
          <w:sz w:val="26"/>
          <w:szCs w:val="26"/>
          <w:lang w:val="vi-VN"/>
        </w:rPr>
        <w:t xml:space="preserve">- Năng lực tự chủ và tự học: </w:t>
      </w:r>
    </w:p>
    <w:p w14:paraId="7D3B203E"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r>
        <w:rPr>
          <w:rFonts w:ascii="Times New Roman" w:eastAsia="Calibri" w:hAnsi="Times New Roman" w:cs="Times New Roman"/>
          <w:color w:val="000000"/>
          <w:sz w:val="26"/>
          <w:szCs w:val="26"/>
          <w:lang w:val="vi-VN"/>
        </w:rPr>
        <w:tab/>
        <w:t xml:space="preserve">+ Học sinh đọc trước nội dung bài </w:t>
      </w:r>
      <w:r>
        <w:rPr>
          <w:rFonts w:ascii="Times New Roman" w:eastAsia="Calibri" w:hAnsi="Times New Roman" w:cs="Times New Roman"/>
          <w:color w:val="000000"/>
          <w:sz w:val="26"/>
          <w:szCs w:val="26"/>
        </w:rPr>
        <w:t>27: Nguyên sinh vật</w:t>
      </w:r>
    </w:p>
    <w:p w14:paraId="6050EBD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r>
        <w:rPr>
          <w:rFonts w:ascii="Times New Roman" w:eastAsia="Calibri" w:hAnsi="Times New Roman" w:cs="Times New Roman"/>
          <w:color w:val="000000"/>
          <w:sz w:val="26"/>
          <w:szCs w:val="26"/>
          <w:lang w:val="vi-VN"/>
        </w:rPr>
        <w:t>- Năng lực hợp tác: Học sinh hợp tác làm việc nhóm, thảo luận, thực hiện phiếu học tập.</w:t>
      </w:r>
    </w:p>
    <w:p w14:paraId="1B74D174"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r>
        <w:rPr>
          <w:rFonts w:ascii="Times New Roman" w:eastAsia="Calibri" w:hAnsi="Times New Roman" w:cs="Times New Roman"/>
          <w:color w:val="000000"/>
          <w:sz w:val="26"/>
          <w:szCs w:val="26"/>
          <w:lang w:val="vi-VN"/>
        </w:rPr>
        <w:t xml:space="preserve">- Năng lực giải quyết vấn đề: Học sinh vận dụng kiến thức khoa học tự nhiên hoặc kinh nghiệm để trả lời các câu hỏi thực tiễn như: </w:t>
      </w:r>
    </w:p>
    <w:p w14:paraId="6B941F03" w14:textId="77777777" w:rsidR="000C5E2D" w:rsidRDefault="000C5E2D">
      <w:pPr>
        <w:spacing w:before="120" w:after="120" w:line="360" w:lineRule="auto"/>
        <w:contextualSpacing/>
        <w:jc w:val="both"/>
        <w:rPr>
          <w:rFonts w:ascii="Times New Roman" w:eastAsia="Calibri" w:hAnsi="Times New Roman" w:cs="Times New Roman"/>
          <w:iCs/>
          <w:color w:val="000000"/>
          <w:sz w:val="26"/>
          <w:szCs w:val="26"/>
          <w:lang w:val="vi-VN"/>
        </w:rPr>
      </w:pPr>
      <w:r>
        <w:rPr>
          <w:rFonts w:ascii="Times New Roman" w:eastAsia="Calibri" w:hAnsi="Times New Roman" w:cs="Times New Roman"/>
          <w:color w:val="000000"/>
          <w:sz w:val="26"/>
          <w:szCs w:val="26"/>
          <w:lang w:val="vi-VN"/>
        </w:rPr>
        <w:t xml:space="preserve">     </w:t>
      </w:r>
      <w:r>
        <w:rPr>
          <w:rFonts w:ascii="Times New Roman" w:eastAsia="Calibri" w:hAnsi="Times New Roman" w:cs="Times New Roman"/>
          <w:iCs/>
          <w:color w:val="000000"/>
          <w:sz w:val="26"/>
          <w:szCs w:val="26"/>
          <w:lang w:val="vi-VN"/>
        </w:rPr>
        <w:t>Câu 1</w:t>
      </w:r>
      <w:r>
        <w:rPr>
          <w:rFonts w:ascii="Times New Roman" w:eastAsia="Calibri" w:hAnsi="Times New Roman" w:cs="Times New Roman"/>
          <w:iCs/>
          <w:color w:val="000000"/>
          <w:sz w:val="26"/>
          <w:szCs w:val="26"/>
        </w:rPr>
        <w:t>: Những nguyên sinh vật nào có khả năng quang hợp? Tại sao?</w:t>
      </w:r>
      <w:r>
        <w:rPr>
          <w:rFonts w:ascii="Times New Roman" w:eastAsia="Calibri" w:hAnsi="Times New Roman" w:cs="Times New Roman"/>
          <w:iCs/>
          <w:color w:val="000000"/>
          <w:sz w:val="26"/>
          <w:szCs w:val="26"/>
          <w:lang w:val="vi-VN"/>
        </w:rPr>
        <w:t xml:space="preserve">  </w:t>
      </w:r>
    </w:p>
    <w:p w14:paraId="2C76A80F" w14:textId="77777777" w:rsidR="000C5E2D" w:rsidRDefault="000C5E2D">
      <w:pPr>
        <w:spacing w:before="120" w:after="120" w:line="360" w:lineRule="auto"/>
        <w:contextualSpacing/>
        <w:jc w:val="both"/>
        <w:rPr>
          <w:rFonts w:ascii="Times New Roman" w:eastAsia="Calibri" w:hAnsi="Times New Roman" w:cs="Times New Roman"/>
          <w:iCs/>
          <w:color w:val="000000"/>
          <w:sz w:val="26"/>
          <w:szCs w:val="26"/>
        </w:rPr>
      </w:pPr>
      <w:r>
        <w:rPr>
          <w:rFonts w:ascii="Times New Roman" w:eastAsia="Calibri" w:hAnsi="Times New Roman" w:cs="Times New Roman"/>
          <w:iCs/>
          <w:color w:val="000000"/>
          <w:sz w:val="26"/>
          <w:szCs w:val="26"/>
        </w:rPr>
        <w:t xml:space="preserve">     </w:t>
      </w:r>
      <w:r>
        <w:rPr>
          <w:rFonts w:ascii="Times New Roman" w:eastAsia="Calibri" w:hAnsi="Times New Roman" w:cs="Times New Roman"/>
          <w:iCs/>
          <w:color w:val="000000"/>
          <w:sz w:val="26"/>
          <w:szCs w:val="26"/>
          <w:lang w:val="vi-VN"/>
        </w:rPr>
        <w:t>Câu 2: T</w:t>
      </w:r>
      <w:r>
        <w:rPr>
          <w:rFonts w:ascii="Times New Roman" w:eastAsia="Calibri" w:hAnsi="Times New Roman" w:cs="Times New Roman"/>
          <w:iCs/>
          <w:color w:val="000000"/>
          <w:sz w:val="26"/>
          <w:szCs w:val="26"/>
        </w:rPr>
        <w:t>heo em, diệt muỗi có phải là biện pháp duy nhất phòng chống bệnh sốt rét không? Vì sao?</w:t>
      </w:r>
    </w:p>
    <w:p w14:paraId="5F1A0590" w14:textId="77777777" w:rsidR="000C5E2D" w:rsidRDefault="000C5E2D">
      <w:pPr>
        <w:spacing w:before="120" w:after="120" w:line="360" w:lineRule="auto"/>
        <w:contextualSpacing/>
        <w:jc w:val="both"/>
        <w:rPr>
          <w:rFonts w:ascii="Times New Roman" w:eastAsia="Calibri" w:hAnsi="Times New Roman" w:cs="Times New Roman"/>
          <w:sz w:val="26"/>
          <w:szCs w:val="26"/>
          <w:lang w:val="vi-VN"/>
        </w:rPr>
      </w:pPr>
      <w:r>
        <w:rPr>
          <w:rFonts w:ascii="Times New Roman" w:eastAsia="Calibri" w:hAnsi="Times New Roman" w:cs="Times New Roman"/>
          <w:b/>
          <w:sz w:val="26"/>
          <w:szCs w:val="26"/>
        </w:rPr>
        <w:t>b.</w:t>
      </w:r>
      <w:r>
        <w:rPr>
          <w:rFonts w:ascii="Times New Roman" w:eastAsia="Calibri" w:hAnsi="Times New Roman" w:cs="Times New Roman"/>
          <w:b/>
          <w:sz w:val="26"/>
          <w:szCs w:val="26"/>
          <w:lang w:val="vi-VN"/>
        </w:rPr>
        <w:t>Mục tiêu cụ thể:</w:t>
      </w:r>
      <w:r>
        <w:rPr>
          <w:rFonts w:ascii="Times New Roman" w:eastAsia="Calibri" w:hAnsi="Times New Roman" w:cs="Times New Roman"/>
          <w:sz w:val="26"/>
          <w:szCs w:val="26"/>
          <w:lang w:val="vi-VN"/>
        </w:rPr>
        <w:t xml:space="preserve"> </w:t>
      </w:r>
    </w:p>
    <w:p w14:paraId="0454556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670"/>
        <w:gridCol w:w="1782"/>
      </w:tblGrid>
      <w:tr w:rsidR="000C5E2D" w14:paraId="39B2D0EE" w14:textId="77777777">
        <w:trPr>
          <w:trHeight w:val="584"/>
        </w:trPr>
        <w:tc>
          <w:tcPr>
            <w:tcW w:w="2268" w:type="dxa"/>
          </w:tcPr>
          <w:p w14:paraId="325D466E" w14:textId="77777777" w:rsidR="000C5E2D" w:rsidRDefault="000C5E2D">
            <w:pPr>
              <w:tabs>
                <w:tab w:val="left" w:pos="12758"/>
              </w:tabs>
              <w:spacing w:after="0" w:line="360" w:lineRule="auto"/>
              <w:jc w:val="center"/>
              <w:rPr>
                <w:rFonts w:ascii="Times New Roman" w:eastAsia="Times New Roman" w:hAnsi="Times New Roman" w:cs="Times New Roman"/>
                <w:b/>
                <w:kern w:val="24"/>
                <w:sz w:val="26"/>
                <w:szCs w:val="26"/>
                <w:lang w:val="da-DK"/>
              </w:rPr>
            </w:pPr>
          </w:p>
          <w:p w14:paraId="3F63C706" w14:textId="77777777" w:rsidR="000C5E2D" w:rsidRDefault="000C5E2D">
            <w:pPr>
              <w:tabs>
                <w:tab w:val="left" w:pos="12758"/>
              </w:tabs>
              <w:spacing w:after="0" w:line="360"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NĂNG LỰC</w:t>
            </w:r>
          </w:p>
        </w:tc>
        <w:tc>
          <w:tcPr>
            <w:tcW w:w="5670" w:type="dxa"/>
          </w:tcPr>
          <w:p w14:paraId="71D6FB95" w14:textId="77777777" w:rsidR="000C5E2D" w:rsidRDefault="000C5E2D">
            <w:pPr>
              <w:tabs>
                <w:tab w:val="left" w:pos="12758"/>
              </w:tabs>
              <w:spacing w:after="0" w:line="360" w:lineRule="auto"/>
              <w:jc w:val="center"/>
              <w:rPr>
                <w:rFonts w:ascii="Times New Roman" w:eastAsia="Times New Roman" w:hAnsi="Times New Roman" w:cs="Times New Roman"/>
                <w:b/>
                <w:kern w:val="24"/>
                <w:sz w:val="26"/>
                <w:szCs w:val="26"/>
              </w:rPr>
            </w:pPr>
          </w:p>
          <w:p w14:paraId="5F7E6B21" w14:textId="77777777" w:rsidR="000C5E2D" w:rsidRDefault="000C5E2D">
            <w:pPr>
              <w:tabs>
                <w:tab w:val="left" w:pos="12758"/>
              </w:tabs>
              <w:spacing w:after="0" w:line="360"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YÊU CẦU CẦN ĐẠT</w:t>
            </w:r>
          </w:p>
        </w:tc>
        <w:tc>
          <w:tcPr>
            <w:tcW w:w="1782" w:type="dxa"/>
          </w:tcPr>
          <w:p w14:paraId="0FE0AF54" w14:textId="77777777" w:rsidR="000C5E2D" w:rsidRDefault="000C5E2D">
            <w:pPr>
              <w:tabs>
                <w:tab w:val="left" w:pos="12758"/>
              </w:tabs>
              <w:spacing w:after="0" w:line="360" w:lineRule="auto"/>
              <w:jc w:val="center"/>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MÃ HÓA YCCĐ</w:t>
            </w:r>
          </w:p>
        </w:tc>
      </w:tr>
      <w:tr w:rsidR="000C5E2D" w14:paraId="2DA4FDE8" w14:textId="77777777">
        <w:trPr>
          <w:trHeight w:val="398"/>
        </w:trPr>
        <w:tc>
          <w:tcPr>
            <w:tcW w:w="9720" w:type="dxa"/>
            <w:gridSpan w:val="3"/>
          </w:tcPr>
          <w:p w14:paraId="1C0602C5" w14:textId="77777777" w:rsidR="000C5E2D" w:rsidRDefault="000C5E2D">
            <w:pPr>
              <w:tabs>
                <w:tab w:val="left" w:pos="12758"/>
              </w:tabs>
              <w:spacing w:after="0" w:line="360" w:lineRule="auto"/>
              <w:jc w:val="both"/>
              <w:rPr>
                <w:rFonts w:ascii="Times New Roman" w:eastAsia="Times New Roman" w:hAnsi="Times New Roman" w:cs="Times New Roman"/>
                <w:kern w:val="24"/>
                <w:sz w:val="26"/>
                <w:szCs w:val="26"/>
              </w:rPr>
            </w:pPr>
            <w:r>
              <w:rPr>
                <w:rFonts w:ascii="Times New Roman" w:eastAsia="Times New Roman" w:hAnsi="Times New Roman" w:cs="Times New Roman"/>
                <w:b/>
                <w:kern w:val="24"/>
                <w:sz w:val="26"/>
                <w:szCs w:val="26"/>
              </w:rPr>
              <w:t>Năng lực khoa học tự nhiên:</w:t>
            </w:r>
          </w:p>
        </w:tc>
      </w:tr>
      <w:tr w:rsidR="000C5E2D" w14:paraId="4B6010DE" w14:textId="77777777">
        <w:tc>
          <w:tcPr>
            <w:tcW w:w="2268" w:type="dxa"/>
          </w:tcPr>
          <w:p w14:paraId="2DAD8BEB" w14:textId="77777777" w:rsidR="000C5E2D" w:rsidRDefault="000C5E2D">
            <w:pPr>
              <w:tabs>
                <w:tab w:val="left" w:pos="12758"/>
              </w:tabs>
              <w:spacing w:after="0" w:line="360" w:lineRule="auto"/>
              <w:rPr>
                <w:rFonts w:ascii="Times New Roman" w:eastAsia="Times New Roman" w:hAnsi="Times New Roman" w:cs="Times New Roman"/>
                <w:b/>
                <w:kern w:val="24"/>
                <w:sz w:val="26"/>
                <w:szCs w:val="26"/>
                <w:highlight w:val="yellow"/>
              </w:rPr>
            </w:pPr>
            <w:r>
              <w:rPr>
                <w:rFonts w:ascii="Times New Roman" w:eastAsia="Times New Roman" w:hAnsi="Times New Roman" w:cs="Times New Roman"/>
                <w:b/>
                <w:kern w:val="24"/>
                <w:sz w:val="26"/>
                <w:szCs w:val="26"/>
              </w:rPr>
              <w:t>Nhận thức khoa học tự nhiên</w:t>
            </w:r>
          </w:p>
        </w:tc>
        <w:tc>
          <w:tcPr>
            <w:tcW w:w="5670" w:type="dxa"/>
          </w:tcPr>
          <w:p w14:paraId="75DD79A7" w14:textId="77777777" w:rsidR="000C5E2D" w:rsidRDefault="000C5E2D">
            <w:pPr>
              <w:spacing w:after="0" w:line="240" w:lineRule="auto"/>
              <w:rPr>
                <w:rFonts w:ascii="Times New Roman" w:hAnsi="Times New Roman" w:cs="Times New Roman"/>
                <w:sz w:val="26"/>
                <w:szCs w:val="26"/>
                <w:lang w:val="da-DK"/>
              </w:rPr>
            </w:pPr>
            <w:r>
              <w:rPr>
                <w:rFonts w:ascii="Times New Roman" w:hAnsi="Times New Roman" w:cs="Times New Roman"/>
                <w:sz w:val="26"/>
                <w:szCs w:val="26"/>
                <w:lang w:val="da-DK"/>
              </w:rPr>
              <w:t>- Trình bày được hình dạng và đặc điểm cấu tạo của nguyên sinh vật.</w:t>
            </w:r>
          </w:p>
          <w:p w14:paraId="4C910037" w14:textId="77777777" w:rsidR="000C5E2D" w:rsidRDefault="000C5E2D">
            <w:pPr>
              <w:spacing w:after="0" w:line="240" w:lineRule="auto"/>
              <w:rPr>
                <w:rFonts w:ascii="Times New Roman" w:hAnsi="Times New Roman" w:cs="Times New Roman"/>
                <w:sz w:val="26"/>
                <w:szCs w:val="26"/>
                <w:lang w:val="da-DK"/>
              </w:rPr>
            </w:pPr>
            <w:r>
              <w:rPr>
                <w:rFonts w:ascii="Times New Roman" w:hAnsi="Times New Roman" w:cs="Times New Roman"/>
                <w:sz w:val="26"/>
                <w:szCs w:val="26"/>
                <w:lang w:val="da-DK"/>
              </w:rPr>
              <w:t>- Nêu được sự đa dạng của nguyên sinh vật</w:t>
            </w:r>
          </w:p>
          <w:p w14:paraId="71C22441" w14:textId="77777777" w:rsidR="000C5E2D" w:rsidRDefault="000C5E2D">
            <w:pPr>
              <w:spacing w:after="0" w:line="240" w:lineRule="auto"/>
              <w:rPr>
                <w:rFonts w:ascii="Times New Roman" w:hAnsi="Times New Roman" w:cs="Times New Roman"/>
                <w:sz w:val="26"/>
                <w:szCs w:val="26"/>
                <w:lang w:val="da-DK"/>
              </w:rPr>
            </w:pPr>
            <w:r>
              <w:rPr>
                <w:rFonts w:ascii="Times New Roman" w:hAnsi="Times New Roman" w:cs="Times New Roman"/>
                <w:sz w:val="26"/>
                <w:szCs w:val="26"/>
                <w:lang w:val="da-DK"/>
              </w:rPr>
              <w:t>- Nêu được một số bệnh do nguyên sinh vật gây ra</w:t>
            </w:r>
          </w:p>
          <w:p w14:paraId="3FF5CF7E" w14:textId="77777777" w:rsidR="000C5E2D" w:rsidRDefault="000C5E2D">
            <w:pPr>
              <w:spacing w:after="0" w:line="240" w:lineRule="auto"/>
              <w:rPr>
                <w:rFonts w:ascii="Times New Roman" w:hAnsi="Times New Roman" w:cs="Times New Roman"/>
                <w:sz w:val="26"/>
                <w:szCs w:val="26"/>
                <w:lang w:val="da-DK"/>
              </w:rPr>
            </w:pPr>
          </w:p>
        </w:tc>
        <w:tc>
          <w:tcPr>
            <w:tcW w:w="1782" w:type="dxa"/>
          </w:tcPr>
          <w:p w14:paraId="5425F49B" w14:textId="77777777" w:rsidR="000C5E2D" w:rsidRDefault="000C5E2D">
            <w:pPr>
              <w:tabs>
                <w:tab w:val="left" w:pos="12758"/>
              </w:tabs>
              <w:spacing w:after="0" w:line="240" w:lineRule="auto"/>
              <w:jc w:val="center"/>
              <w:rPr>
                <w:rFonts w:ascii="Times New Roman" w:eastAsia="Times New Roman" w:hAnsi="Times New Roman" w:cs="Times New Roman"/>
                <w:iCs/>
                <w:sz w:val="26"/>
                <w:szCs w:val="26"/>
              </w:rPr>
            </w:pPr>
            <w:r>
              <w:rPr>
                <w:rFonts w:ascii="Times New Roman" w:eastAsia="Times New Roman" w:hAnsi="Times New Roman" w:cs="Times New Roman"/>
                <w:iCs/>
                <w:sz w:val="26"/>
                <w:szCs w:val="26"/>
              </w:rPr>
              <w:t>(1)KHTN 1.2</w:t>
            </w:r>
          </w:p>
          <w:p w14:paraId="4F25C45C" w14:textId="77777777" w:rsidR="000C5E2D" w:rsidRDefault="000C5E2D">
            <w:pPr>
              <w:tabs>
                <w:tab w:val="left" w:pos="12758"/>
              </w:tabs>
              <w:spacing w:after="0" w:line="240" w:lineRule="auto"/>
              <w:jc w:val="center"/>
              <w:rPr>
                <w:rFonts w:ascii="Times New Roman" w:eastAsia="Times New Roman" w:hAnsi="Times New Roman" w:cs="Times New Roman"/>
                <w:iCs/>
                <w:sz w:val="26"/>
                <w:szCs w:val="26"/>
              </w:rPr>
            </w:pPr>
          </w:p>
          <w:p w14:paraId="76EAE665" w14:textId="77777777" w:rsidR="000C5E2D" w:rsidRDefault="000C5E2D">
            <w:pPr>
              <w:tabs>
                <w:tab w:val="left" w:pos="12758"/>
              </w:tabs>
              <w:spacing w:after="0" w:line="240" w:lineRule="auto"/>
              <w:jc w:val="center"/>
              <w:rPr>
                <w:rFonts w:ascii="Times New Roman" w:eastAsia="Times New Roman" w:hAnsi="Times New Roman" w:cs="Times New Roman"/>
                <w:iCs/>
                <w:sz w:val="26"/>
                <w:szCs w:val="26"/>
              </w:rPr>
            </w:pPr>
            <w:r>
              <w:rPr>
                <w:rFonts w:ascii="Times New Roman" w:eastAsia="Times New Roman" w:hAnsi="Times New Roman" w:cs="Times New Roman"/>
                <w:iCs/>
                <w:sz w:val="26"/>
                <w:szCs w:val="26"/>
              </w:rPr>
              <w:t>(2)KHTN1.1</w:t>
            </w:r>
          </w:p>
          <w:p w14:paraId="2C959CE4" w14:textId="77777777" w:rsidR="000C5E2D" w:rsidRDefault="000C5E2D">
            <w:pPr>
              <w:tabs>
                <w:tab w:val="left" w:pos="12758"/>
              </w:tabs>
              <w:spacing w:after="0" w:line="240" w:lineRule="auto"/>
              <w:jc w:val="center"/>
              <w:rPr>
                <w:rFonts w:ascii="Times New Roman" w:eastAsia="Times New Roman" w:hAnsi="Times New Roman" w:cs="Times New Roman"/>
                <w:iCs/>
                <w:sz w:val="26"/>
                <w:szCs w:val="26"/>
              </w:rPr>
            </w:pPr>
            <w:r>
              <w:rPr>
                <w:rFonts w:ascii="Times New Roman" w:eastAsia="Times New Roman" w:hAnsi="Times New Roman" w:cs="Times New Roman"/>
                <w:iCs/>
                <w:sz w:val="26"/>
                <w:szCs w:val="26"/>
              </w:rPr>
              <w:t>(3)KHTN1.1</w:t>
            </w:r>
          </w:p>
          <w:p w14:paraId="02B09566" w14:textId="77777777" w:rsidR="000C5E2D" w:rsidRDefault="000C5E2D">
            <w:pPr>
              <w:tabs>
                <w:tab w:val="left" w:pos="12758"/>
              </w:tabs>
              <w:spacing w:after="0" w:line="240" w:lineRule="auto"/>
              <w:rPr>
                <w:rFonts w:ascii="Times New Roman" w:eastAsia="Times New Roman" w:hAnsi="Times New Roman" w:cs="Times New Roman"/>
                <w:kern w:val="24"/>
                <w:sz w:val="26"/>
                <w:szCs w:val="26"/>
              </w:rPr>
            </w:pPr>
          </w:p>
        </w:tc>
      </w:tr>
      <w:tr w:rsidR="000C5E2D" w14:paraId="7E792F0B" w14:textId="77777777">
        <w:tc>
          <w:tcPr>
            <w:tcW w:w="2268" w:type="dxa"/>
          </w:tcPr>
          <w:p w14:paraId="3F73F1F0" w14:textId="77777777" w:rsidR="000C5E2D" w:rsidRDefault="000C5E2D">
            <w:pPr>
              <w:tabs>
                <w:tab w:val="left" w:pos="12758"/>
              </w:tabs>
              <w:spacing w:after="0" w:line="360" w:lineRule="auto"/>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Tìm hiểu tự nhiên</w:t>
            </w:r>
          </w:p>
        </w:tc>
        <w:tc>
          <w:tcPr>
            <w:tcW w:w="5670" w:type="dxa"/>
          </w:tcPr>
          <w:p w14:paraId="5E155422" w14:textId="77777777" w:rsidR="000C5E2D" w:rsidRDefault="000C5E2D">
            <w:pPr>
              <w:spacing w:after="0" w:line="240" w:lineRule="auto"/>
              <w:rPr>
                <w:rFonts w:ascii="Times New Roman" w:hAnsi="Times New Roman" w:cs="Times New Roman"/>
                <w:sz w:val="26"/>
                <w:szCs w:val="26"/>
                <w:lang w:val="da-DK"/>
              </w:rPr>
            </w:pPr>
            <w:r>
              <w:rPr>
                <w:rFonts w:ascii="Times New Roman" w:hAnsi="Times New Roman" w:cs="Times New Roman"/>
                <w:sz w:val="26"/>
                <w:szCs w:val="26"/>
                <w:lang w:val="da-DK"/>
              </w:rPr>
              <w:t>- Nhận biết được một số đại diện nguyên sinh vật trong tự nhiên dưạ vào hình thái</w:t>
            </w:r>
          </w:p>
          <w:p w14:paraId="73499548" w14:textId="77777777" w:rsidR="000C5E2D" w:rsidRDefault="000C5E2D">
            <w:pPr>
              <w:rPr>
                <w:rFonts w:ascii="Times New Roman" w:hAnsi="Times New Roman" w:cs="Times New Roman"/>
                <w:color w:val="0D0D0D"/>
                <w:sz w:val="26"/>
                <w:szCs w:val="26"/>
                <w:lang w:val="da-DK"/>
              </w:rPr>
            </w:pPr>
          </w:p>
        </w:tc>
        <w:tc>
          <w:tcPr>
            <w:tcW w:w="1782" w:type="dxa"/>
          </w:tcPr>
          <w:p w14:paraId="68F0F1CD" w14:textId="77777777" w:rsidR="000C5E2D" w:rsidRDefault="000C5E2D">
            <w:pPr>
              <w:tabs>
                <w:tab w:val="left" w:pos="12758"/>
              </w:tabs>
              <w:spacing w:after="0" w:line="360" w:lineRule="auto"/>
              <w:jc w:val="center"/>
              <w:rPr>
                <w:rFonts w:ascii="Times New Roman" w:eastAsia="Times New Roman" w:hAnsi="Times New Roman" w:cs="Times New Roman"/>
                <w:iCs/>
                <w:sz w:val="26"/>
                <w:szCs w:val="26"/>
              </w:rPr>
            </w:pPr>
            <w:r>
              <w:rPr>
                <w:rFonts w:ascii="Times New Roman" w:eastAsia="Times New Roman" w:hAnsi="Times New Roman" w:cs="Times New Roman"/>
                <w:iCs/>
                <w:sz w:val="26"/>
                <w:szCs w:val="26"/>
              </w:rPr>
              <w:t>(4)KHTN 2.1</w:t>
            </w:r>
          </w:p>
        </w:tc>
      </w:tr>
      <w:tr w:rsidR="000C5E2D" w14:paraId="1EC0BAA7" w14:textId="77777777">
        <w:tc>
          <w:tcPr>
            <w:tcW w:w="2268" w:type="dxa"/>
          </w:tcPr>
          <w:p w14:paraId="0A0EB694" w14:textId="77777777" w:rsidR="000C5E2D" w:rsidRDefault="000C5E2D">
            <w:pPr>
              <w:tabs>
                <w:tab w:val="left" w:pos="12758"/>
              </w:tabs>
              <w:spacing w:after="0" w:line="360" w:lineRule="auto"/>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rPr>
              <w:t>Vận dụng kiến thức, kĩ năng đã học</w:t>
            </w:r>
          </w:p>
        </w:tc>
        <w:tc>
          <w:tcPr>
            <w:tcW w:w="5670" w:type="dxa"/>
          </w:tcPr>
          <w:p w14:paraId="717F0FB9" w14:textId="77777777" w:rsidR="000C5E2D" w:rsidRDefault="000C5E2D">
            <w:pPr>
              <w:spacing w:after="0" w:line="240" w:lineRule="auto"/>
              <w:rPr>
                <w:rFonts w:ascii="Times New Roman" w:hAnsi="Times New Roman" w:cs="Times New Roman"/>
                <w:sz w:val="26"/>
                <w:szCs w:val="26"/>
                <w:lang w:val="da-DK"/>
              </w:rPr>
            </w:pPr>
            <w:r>
              <w:rPr>
                <w:rFonts w:ascii="Times New Roman" w:hAnsi="Times New Roman" w:cs="Times New Roman"/>
                <w:sz w:val="26"/>
                <w:szCs w:val="26"/>
                <w:lang w:val="da-DK"/>
              </w:rPr>
              <w:t>Nêu được các biện pháp phòng chống bệnh do các nguyên sinh vật có hại gây nên</w:t>
            </w:r>
          </w:p>
        </w:tc>
        <w:tc>
          <w:tcPr>
            <w:tcW w:w="1782" w:type="dxa"/>
          </w:tcPr>
          <w:p w14:paraId="328B22BF" w14:textId="77777777" w:rsidR="000C5E2D" w:rsidRDefault="000C5E2D">
            <w:pPr>
              <w:tabs>
                <w:tab w:val="left" w:pos="12758"/>
              </w:tabs>
              <w:spacing w:after="0" w:line="360" w:lineRule="auto"/>
              <w:jc w:val="center"/>
              <w:rPr>
                <w:rFonts w:ascii="Times New Roman" w:eastAsia="Times New Roman" w:hAnsi="Times New Roman" w:cs="Times New Roman"/>
                <w:iCs/>
                <w:sz w:val="26"/>
                <w:szCs w:val="26"/>
              </w:rPr>
            </w:pPr>
            <w:r>
              <w:rPr>
                <w:rFonts w:ascii="Times New Roman" w:eastAsia="Times New Roman" w:hAnsi="Times New Roman" w:cs="Times New Roman"/>
                <w:iCs/>
                <w:sz w:val="26"/>
                <w:szCs w:val="26"/>
              </w:rPr>
              <w:t>(5) KHTN 3.1</w:t>
            </w:r>
          </w:p>
        </w:tc>
      </w:tr>
    </w:tbl>
    <w:p w14:paraId="62C5542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bCs/>
          <w:color w:val="000000"/>
          <w:sz w:val="26"/>
          <w:szCs w:val="26"/>
          <w:lang w:val="vi-VN"/>
        </w:rPr>
        <w:t>3. Về phẩm chất:</w:t>
      </w:r>
      <w:r>
        <w:rPr>
          <w:rFonts w:ascii="Times New Roman" w:eastAsia="Calibri" w:hAnsi="Times New Roman" w:cs="Times New Roman"/>
          <w:color w:val="000000"/>
          <w:sz w:val="26"/>
          <w:szCs w:val="26"/>
          <w:lang w:val="vi-VN"/>
        </w:rPr>
        <w:t xml:space="preserve"> </w:t>
      </w:r>
    </w:p>
    <w:p w14:paraId="473A8B46"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r>
        <w:rPr>
          <w:rFonts w:ascii="Times New Roman" w:eastAsia="Calibri" w:hAnsi="Times New Roman" w:cs="Times New Roman"/>
          <w:color w:val="000000"/>
          <w:sz w:val="26"/>
          <w:szCs w:val="26"/>
        </w:rPr>
        <w:t xml:space="preserve">- </w:t>
      </w:r>
      <w:r>
        <w:rPr>
          <w:rFonts w:ascii="Times New Roman" w:eastAsia="Calibri" w:hAnsi="Times New Roman" w:cs="Times New Roman"/>
          <w:color w:val="000000"/>
          <w:sz w:val="26"/>
          <w:szCs w:val="26"/>
          <w:lang w:val="vi-VN"/>
        </w:rPr>
        <w:t>Có trách nhiệm trong việc tự chủ, tự học và hỗ trợ bạn học trong hoạt động nhóm</w:t>
      </w:r>
    </w:p>
    <w:p w14:paraId="2BFDE93A" w14:textId="77777777" w:rsidR="000C5E2D" w:rsidRDefault="000C5E2D">
      <w:pPr>
        <w:spacing w:before="120" w:after="120" w:line="360" w:lineRule="auto"/>
        <w:contextualSpacing/>
        <w:jc w:val="both"/>
        <w:rPr>
          <w:rFonts w:ascii="Times New Roman" w:eastAsia="Calibri" w:hAnsi="Times New Roman" w:cs="Times New Roman"/>
          <w:b/>
          <w:bCs/>
          <w:color w:val="000000"/>
          <w:sz w:val="26"/>
          <w:szCs w:val="26"/>
          <w:lang w:val="vi-VN"/>
        </w:rPr>
      </w:pPr>
      <w:r>
        <w:rPr>
          <w:rFonts w:ascii="Times New Roman" w:eastAsia="Calibri" w:hAnsi="Times New Roman" w:cs="Times New Roman"/>
          <w:b/>
          <w:bCs/>
          <w:color w:val="000000"/>
          <w:sz w:val="26"/>
          <w:szCs w:val="26"/>
          <w:lang w:val="vi-VN"/>
        </w:rPr>
        <w:t>II. Thiết bị dạy học và học liệu</w:t>
      </w:r>
    </w:p>
    <w:p w14:paraId="46E92605" w14:textId="77777777" w:rsidR="000C5E2D" w:rsidRDefault="000C5E2D">
      <w:pPr>
        <w:spacing w:before="120" w:after="120" w:line="360" w:lineRule="auto"/>
        <w:contextualSpacing/>
        <w:jc w:val="both"/>
        <w:rPr>
          <w:rFonts w:ascii="Times New Roman" w:eastAsia="Calibri" w:hAnsi="Times New Roman" w:cs="Times New Roman"/>
          <w:bCs/>
          <w:color w:val="000000"/>
          <w:sz w:val="26"/>
          <w:szCs w:val="26"/>
          <w:lang w:val="vi-VN"/>
        </w:rPr>
      </w:pPr>
      <w:r>
        <w:rPr>
          <w:rFonts w:ascii="Times New Roman" w:eastAsia="Calibri" w:hAnsi="Times New Roman" w:cs="Times New Roman"/>
          <w:bCs/>
          <w:color w:val="000000"/>
          <w:sz w:val="26"/>
          <w:szCs w:val="26"/>
          <w:lang w:val="vi-VN"/>
        </w:rPr>
        <w:t>- Thiết bị dạy học: Phấn, bảng, máy chiếu</w:t>
      </w:r>
    </w:p>
    <w:p w14:paraId="79646062" w14:textId="77777777" w:rsidR="000C5E2D" w:rsidRDefault="000C5E2D">
      <w:pPr>
        <w:spacing w:before="120" w:after="120" w:line="360" w:lineRule="auto"/>
        <w:contextualSpacing/>
        <w:jc w:val="both"/>
        <w:rPr>
          <w:rFonts w:ascii="Times New Roman" w:eastAsia="Calibri" w:hAnsi="Times New Roman" w:cs="Times New Roman"/>
          <w:bCs/>
          <w:color w:val="000000"/>
          <w:sz w:val="26"/>
          <w:szCs w:val="26"/>
          <w:lang w:val="vi-VN"/>
        </w:rPr>
      </w:pPr>
      <w:r>
        <w:rPr>
          <w:rFonts w:ascii="Times New Roman" w:eastAsia="Calibri" w:hAnsi="Times New Roman" w:cs="Times New Roman"/>
          <w:bCs/>
          <w:color w:val="000000"/>
          <w:sz w:val="26"/>
          <w:szCs w:val="26"/>
          <w:lang w:val="vi-VN"/>
        </w:rPr>
        <w:t xml:space="preserve">- Học liệu:  </w:t>
      </w:r>
    </w:p>
    <w:p w14:paraId="1AD29640" w14:textId="77777777" w:rsidR="000C5E2D" w:rsidRDefault="000C5E2D">
      <w:pPr>
        <w:spacing w:before="120" w:after="120" w:line="360" w:lineRule="auto"/>
        <w:contextualSpacing/>
        <w:jc w:val="both"/>
        <w:rPr>
          <w:rFonts w:ascii="Times New Roman" w:hAnsi="Times New Roman" w:cs="Times New Roman"/>
          <w:sz w:val="26"/>
          <w:szCs w:val="26"/>
          <w:lang w:val="vi-VN"/>
        </w:rPr>
      </w:pPr>
      <w:r>
        <w:rPr>
          <w:rFonts w:ascii="Times New Roman" w:hAnsi="Times New Roman" w:cs="Times New Roman"/>
          <w:sz w:val="26"/>
          <w:szCs w:val="26"/>
          <w:lang w:val="vi-VN"/>
        </w:rPr>
        <w:tab/>
        <w:t xml:space="preserve">       Giấy: SGK</w:t>
      </w:r>
    </w:p>
    <w:p w14:paraId="1BDAD877" w14:textId="77777777" w:rsidR="000C5E2D" w:rsidRDefault="000C5E2D">
      <w:pPr>
        <w:spacing w:before="120" w:after="120" w:line="360" w:lineRule="auto"/>
        <w:contextualSpacing/>
        <w:jc w:val="both"/>
        <w:rPr>
          <w:rFonts w:ascii="Times New Roman" w:hAnsi="Times New Roman" w:cs="Times New Roman"/>
          <w:sz w:val="26"/>
          <w:szCs w:val="26"/>
        </w:rPr>
      </w:pPr>
      <w:r>
        <w:rPr>
          <w:rFonts w:ascii="Times New Roman" w:hAnsi="Times New Roman" w:cs="Times New Roman"/>
          <w:sz w:val="26"/>
          <w:szCs w:val="26"/>
          <w:lang w:val="vi-VN"/>
        </w:rPr>
        <w:lastRenderedPageBreak/>
        <w:tab/>
        <w:t xml:space="preserve">       Điện tử: giáo án ppt</w:t>
      </w:r>
    </w:p>
    <w:p w14:paraId="35AEFE16" w14:textId="77777777" w:rsidR="000C5E2D" w:rsidRDefault="000C5E2D">
      <w:pPr>
        <w:snapToGrid w:val="0"/>
        <w:spacing w:before="120" w:after="120" w:line="360" w:lineRule="auto"/>
        <w:jc w:val="both"/>
        <w:rPr>
          <w:rFonts w:ascii="Times New Roman" w:eastAsia="Calibri" w:hAnsi="Times New Roman" w:cs="Times New Roman"/>
          <w:b/>
          <w:bCs/>
          <w:color w:val="000000"/>
          <w:sz w:val="26"/>
          <w:szCs w:val="26"/>
          <w:lang w:val="vi-VN"/>
        </w:rPr>
      </w:pPr>
      <w:r>
        <w:rPr>
          <w:rFonts w:ascii="Times New Roman" w:eastAsia="Calibri" w:hAnsi="Times New Roman" w:cs="Times New Roman"/>
          <w:b/>
          <w:bCs/>
          <w:color w:val="000000"/>
          <w:sz w:val="26"/>
          <w:szCs w:val="26"/>
          <w:lang w:val="vi-VN"/>
        </w:rPr>
        <w:t>III. Tiến trình dạy học</w:t>
      </w:r>
    </w:p>
    <w:p w14:paraId="155655F5" w14:textId="77777777" w:rsidR="000C5E2D" w:rsidRDefault="000C5E2D">
      <w:pPr>
        <w:snapToGrid w:val="0"/>
        <w:spacing w:before="120" w:after="120" w:line="360" w:lineRule="auto"/>
        <w:ind w:firstLine="540"/>
        <w:jc w:val="center"/>
        <w:rPr>
          <w:rFonts w:ascii="Times New Roman" w:eastAsia="Calibri" w:hAnsi="Times New Roman" w:cs="Times New Roman"/>
          <w:b/>
          <w:bCs/>
          <w:color w:val="000000"/>
          <w:sz w:val="28"/>
          <w:szCs w:val="26"/>
        </w:rPr>
      </w:pPr>
      <w:r>
        <w:rPr>
          <w:rFonts w:ascii="Times New Roman" w:eastAsia="Calibri" w:hAnsi="Times New Roman" w:cs="Times New Roman"/>
          <w:b/>
          <w:bCs/>
          <w:color w:val="000000"/>
          <w:sz w:val="28"/>
          <w:szCs w:val="26"/>
          <w:lang w:val="vi-VN"/>
        </w:rPr>
        <w:t>Hoạt động 1: Mở đầu</w:t>
      </w:r>
      <w:r>
        <w:rPr>
          <w:rFonts w:ascii="Times New Roman" w:eastAsia="Calibri" w:hAnsi="Times New Roman" w:cs="Times New Roman"/>
          <w:b/>
          <w:bCs/>
          <w:color w:val="000000"/>
          <w:sz w:val="28"/>
          <w:szCs w:val="26"/>
        </w:rPr>
        <w:t xml:space="preserve"> (2’)</w:t>
      </w:r>
    </w:p>
    <w:p w14:paraId="2C2C41D1"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bCs/>
          <w:iCs/>
          <w:color w:val="000000"/>
          <w:sz w:val="26"/>
          <w:szCs w:val="26"/>
          <w:lang w:val="vi-VN"/>
        </w:rPr>
        <w:t>a) Mục tiêu:</w:t>
      </w:r>
      <w:r>
        <w:rPr>
          <w:rFonts w:ascii="Times New Roman" w:eastAsia="Calibri" w:hAnsi="Times New Roman" w:cs="Times New Roman"/>
          <w:color w:val="000000"/>
          <w:sz w:val="26"/>
          <w:szCs w:val="26"/>
          <w:lang w:val="vi-VN"/>
        </w:rPr>
        <w:t xml:space="preserve"> Giúp học sinh có những hiểu biết ban đầu</w:t>
      </w:r>
      <w:r>
        <w:rPr>
          <w:rFonts w:ascii="Times New Roman" w:eastAsia="Calibri" w:hAnsi="Times New Roman" w:cs="Times New Roman"/>
          <w:color w:val="000000"/>
          <w:sz w:val="26"/>
          <w:szCs w:val="26"/>
        </w:rPr>
        <w:t xml:space="preserve"> nguyên sinh vật</w:t>
      </w:r>
    </w:p>
    <w:p w14:paraId="38E5B00A"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bCs/>
          <w:iCs/>
          <w:color w:val="000000"/>
          <w:sz w:val="26"/>
          <w:szCs w:val="26"/>
          <w:lang w:val="vi-VN"/>
        </w:rPr>
        <w:t>b) Nội dung:</w:t>
      </w:r>
      <w:r>
        <w:rPr>
          <w:rFonts w:ascii="Times New Roman" w:eastAsia="Calibri" w:hAnsi="Times New Roman" w:cs="Times New Roman"/>
          <w:color w:val="000000"/>
          <w:sz w:val="26"/>
          <w:szCs w:val="26"/>
          <w:lang w:val="vi-VN"/>
        </w:rPr>
        <w:t xml:space="preserve"> Giáo viên đặt câu hỏi: </w:t>
      </w:r>
      <w:r>
        <w:rPr>
          <w:rFonts w:ascii="Times New Roman" w:eastAsia="Calibri" w:hAnsi="Times New Roman" w:cs="Times New Roman"/>
          <w:color w:val="000000"/>
          <w:sz w:val="26"/>
          <w:szCs w:val="26"/>
        </w:rPr>
        <w:t>Ở bài 21, em đã quan sát được sinh vật nào trong nước ao, hồ. Những sinh vật đó có đặc điểm gì? Chúng có vai trò gì trong tự nhiên và đời sống?</w:t>
      </w:r>
    </w:p>
    <w:p w14:paraId="5E9F438D" w14:textId="77777777" w:rsidR="000C5E2D" w:rsidRDefault="000C5E2D">
      <w:pPr>
        <w:spacing w:before="120" w:after="120" w:line="360" w:lineRule="auto"/>
        <w:ind w:left="1440" w:firstLine="720"/>
        <w:contextualSpacing/>
        <w:rPr>
          <w:rFonts w:ascii="Times New Roman" w:eastAsia="Calibri" w:hAnsi="Times New Roman" w:cs="Times New Roman"/>
          <w:b/>
          <w:bCs/>
          <w:color w:val="000000"/>
          <w:sz w:val="28"/>
          <w:szCs w:val="26"/>
          <w:lang w:val="vi-VN"/>
        </w:rPr>
      </w:pPr>
      <w:r>
        <w:rPr>
          <w:rFonts w:ascii="Times New Roman" w:eastAsia="Calibri" w:hAnsi="Times New Roman" w:cs="Times New Roman"/>
          <w:b/>
          <w:bCs/>
          <w:color w:val="000000"/>
          <w:sz w:val="28"/>
          <w:szCs w:val="26"/>
          <w:lang w:val="vi-VN"/>
        </w:rPr>
        <w:t>Hoạt động 2: Hình thành kiến thức mới</w:t>
      </w:r>
    </w:p>
    <w:p w14:paraId="1EEF62D9" w14:textId="77777777" w:rsidR="000C5E2D" w:rsidRDefault="000C5E2D">
      <w:pPr>
        <w:spacing w:before="120" w:after="120" w:line="360" w:lineRule="auto"/>
        <w:contextualSpacing/>
        <w:jc w:val="center"/>
        <w:rPr>
          <w:rFonts w:ascii="Times New Roman" w:eastAsia="Calibri" w:hAnsi="Times New Roman" w:cs="Times New Roman"/>
          <w:b/>
          <w:bCs/>
          <w:color w:val="000000"/>
          <w:sz w:val="26"/>
          <w:szCs w:val="26"/>
          <w:lang w:val="vi-VN"/>
        </w:rPr>
      </w:pPr>
    </w:p>
    <w:p w14:paraId="60AFE484" w14:textId="77777777" w:rsidR="000C5E2D" w:rsidRDefault="000C5E2D">
      <w:pPr>
        <w:spacing w:before="120" w:after="120" w:line="360" w:lineRule="auto"/>
        <w:contextualSpacing/>
        <w:jc w:val="both"/>
        <w:rPr>
          <w:rFonts w:ascii="Times New Roman" w:eastAsia="Calibri" w:hAnsi="Times New Roman" w:cs="Times New Roman"/>
          <w:b/>
          <w:bCs/>
          <w:color w:val="000000"/>
          <w:sz w:val="26"/>
          <w:szCs w:val="26"/>
        </w:rPr>
      </w:pPr>
      <w:r>
        <w:rPr>
          <w:rFonts w:ascii="Times New Roman" w:eastAsia="Calibri" w:hAnsi="Times New Roman" w:cs="Times New Roman"/>
          <w:b/>
          <w:bCs/>
          <w:color w:val="000000"/>
          <w:sz w:val="26"/>
          <w:szCs w:val="26"/>
          <w:lang w:val="vi-VN"/>
        </w:rPr>
        <w:t>2.1 Tìm hiểu</w:t>
      </w:r>
      <w:r>
        <w:rPr>
          <w:rFonts w:ascii="Times New Roman" w:eastAsia="Calibri" w:hAnsi="Times New Roman" w:cs="Times New Roman"/>
          <w:b/>
          <w:bCs/>
          <w:color w:val="000000"/>
          <w:sz w:val="26"/>
          <w:szCs w:val="26"/>
        </w:rPr>
        <w:t xml:space="preserve"> hình dạng và đặc điểm cấu tạo của nguyên sinh vật</w:t>
      </w:r>
    </w:p>
    <w:p w14:paraId="56DE72F2"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lang w:val="vi-VN"/>
        </w:rPr>
      </w:pPr>
      <w:r>
        <w:rPr>
          <w:rFonts w:ascii="Times New Roman" w:eastAsia="Calibri" w:hAnsi="Times New Roman" w:cs="Times New Roman"/>
          <w:b/>
          <w:bCs/>
          <w:iCs/>
          <w:color w:val="000000"/>
          <w:sz w:val="26"/>
          <w:szCs w:val="26"/>
          <w:lang w:val="vi-VN"/>
        </w:rPr>
        <w:t>a) Mục tiêu:</w:t>
      </w:r>
      <w:r>
        <w:rPr>
          <w:rFonts w:ascii="Times New Roman" w:eastAsia="Calibri" w:hAnsi="Times New Roman" w:cs="Times New Roman"/>
          <w:color w:val="000000"/>
          <w:sz w:val="26"/>
          <w:szCs w:val="26"/>
          <w:lang w:val="vi-VN"/>
        </w:rPr>
        <w:t xml:space="preserve"> Giúp học sinh hình thành các năng lực:</w:t>
      </w:r>
    </w:p>
    <w:p w14:paraId="2EEC8355"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lang w:val="vi-VN"/>
        </w:rPr>
        <w:t xml:space="preserve">(1. ) - Nhận biết </w:t>
      </w:r>
      <w:r>
        <w:rPr>
          <w:rFonts w:ascii="Times New Roman" w:hAnsi="Times New Roman" w:cs="Times New Roman"/>
          <w:bCs/>
          <w:sz w:val="26"/>
          <w:szCs w:val="26"/>
        </w:rPr>
        <w:t>được một số đại diện nguyên sinh vật trong tự nhiên</w:t>
      </w:r>
    </w:p>
    <w:p w14:paraId="4277306A"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xml:space="preserve">(1. ) </w:t>
      </w:r>
      <w:r>
        <w:rPr>
          <w:rFonts w:ascii="Times New Roman" w:hAnsi="Times New Roman" w:cs="Times New Roman"/>
          <w:bCs/>
          <w:sz w:val="26"/>
          <w:szCs w:val="26"/>
          <w:lang w:val="vi-VN"/>
        </w:rPr>
        <w:t xml:space="preserve">– </w:t>
      </w:r>
      <w:r>
        <w:rPr>
          <w:rFonts w:ascii="Times New Roman" w:hAnsi="Times New Roman" w:cs="Times New Roman"/>
          <w:bCs/>
          <w:sz w:val="26"/>
          <w:szCs w:val="26"/>
        </w:rPr>
        <w:t>Trình bày được hình dạng và đặc điểm cấu tạo của nguyên sinh vật</w:t>
      </w:r>
    </w:p>
    <w:p w14:paraId="718938DB" w14:textId="77777777" w:rsidR="000C5E2D" w:rsidRDefault="000C5E2D">
      <w:pPr>
        <w:spacing w:before="120" w:after="120" w:line="360" w:lineRule="auto"/>
        <w:contextualSpacing/>
        <w:jc w:val="both"/>
        <w:rPr>
          <w:rFonts w:ascii="Times New Roman" w:eastAsia="Calibri" w:hAnsi="Times New Roman" w:cs="Times New Roman"/>
          <w:b/>
          <w:bCs/>
          <w:iCs/>
          <w:color w:val="000000"/>
          <w:sz w:val="26"/>
          <w:szCs w:val="26"/>
        </w:rPr>
      </w:pPr>
      <w:r>
        <w:rPr>
          <w:rFonts w:ascii="Times New Roman" w:eastAsia="Calibri" w:hAnsi="Times New Roman" w:cs="Times New Roman"/>
          <w:b/>
          <w:bCs/>
          <w:iCs/>
          <w:color w:val="000000"/>
          <w:sz w:val="26"/>
          <w:szCs w:val="26"/>
          <w:lang w:val="vi-VN"/>
        </w:rPr>
        <w:t>b) Tổ chức thực hiện:</w:t>
      </w:r>
      <w:r>
        <w:rPr>
          <w:rFonts w:ascii="Times New Roman" w:eastAsia="Calibri" w:hAnsi="Times New Roman" w:cs="Times New Roman"/>
          <w:b/>
          <w:bCs/>
          <w:iCs/>
          <w:color w:val="000000"/>
          <w:sz w:val="26"/>
          <w:szCs w:val="26"/>
        </w:rPr>
        <w:t xml:space="preserve"> (Sử dụng phương pháp trực quan)</w:t>
      </w:r>
    </w:p>
    <w:p w14:paraId="38572E68"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lang w:val="vi-VN"/>
        </w:rPr>
        <w:t xml:space="preserve">- </w:t>
      </w:r>
      <w:r>
        <w:rPr>
          <w:rFonts w:ascii="Times New Roman" w:eastAsia="Calibri" w:hAnsi="Times New Roman" w:cs="Times New Roman"/>
          <w:b/>
          <w:color w:val="000000"/>
          <w:sz w:val="26"/>
          <w:szCs w:val="26"/>
        </w:rPr>
        <w:t>Giáo viên:</w:t>
      </w:r>
      <w:r>
        <w:rPr>
          <w:rFonts w:ascii="Times New Roman" w:eastAsia="Calibri" w:hAnsi="Times New Roman" w:cs="Times New Roman"/>
          <w:color w:val="000000"/>
          <w:sz w:val="26"/>
          <w:szCs w:val="26"/>
        </w:rPr>
        <w:t xml:space="preserve"> chiếu </w:t>
      </w:r>
      <w:r>
        <w:rPr>
          <w:rFonts w:ascii="Times New Roman" w:eastAsia="Calibri" w:hAnsi="Times New Roman" w:cs="Times New Roman"/>
          <w:color w:val="000000"/>
          <w:sz w:val="26"/>
          <w:szCs w:val="26"/>
          <w:lang w:val="vi-VN"/>
        </w:rPr>
        <w:t xml:space="preserve">hình </w:t>
      </w:r>
      <w:r>
        <w:rPr>
          <w:rFonts w:ascii="Times New Roman" w:eastAsia="Calibri" w:hAnsi="Times New Roman" w:cs="Times New Roman"/>
          <w:color w:val="000000"/>
          <w:sz w:val="26"/>
          <w:szCs w:val="26"/>
        </w:rPr>
        <w:t>27.1</w:t>
      </w:r>
      <w:r>
        <w:rPr>
          <w:rFonts w:ascii="Times New Roman" w:eastAsia="Calibri" w:hAnsi="Times New Roman" w:cs="Times New Roman"/>
          <w:color w:val="000000"/>
          <w:sz w:val="26"/>
          <w:szCs w:val="26"/>
          <w:lang w:val="vi-VN"/>
        </w:rPr>
        <w:t xml:space="preserve"> </w:t>
      </w:r>
      <w:r>
        <w:rPr>
          <w:rFonts w:ascii="Times New Roman" w:eastAsia="Calibri" w:hAnsi="Times New Roman" w:cs="Times New Roman"/>
          <w:color w:val="000000"/>
          <w:sz w:val="26"/>
          <w:szCs w:val="26"/>
        </w:rPr>
        <w:t>yêu cầu học sinh quan sát hình và nhận xét hình dạng của các nguyên sinh vật</w:t>
      </w:r>
    </w:p>
    <w:p w14:paraId="039C2793"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noProof/>
        </w:rPr>
        <w:lastRenderedPageBreak/>
        <w:drawing>
          <wp:inline distT="0" distB="0" distL="0" distR="0" wp14:anchorId="59710422" wp14:editId="5FB878FF">
            <wp:extent cx="5200650" cy="41338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4"/>
                    <a:srcRect l="12950" t="24864" r="39236" b="7415"/>
                    <a:stretch>
                      <a:fillRect/>
                    </a:stretch>
                  </pic:blipFill>
                  <pic:spPr>
                    <a:xfrm>
                      <a:off x="0" y="0"/>
                      <a:ext cx="5219835" cy="4149467"/>
                    </a:xfrm>
                    <a:prstGeom prst="rect">
                      <a:avLst/>
                    </a:prstGeom>
                    <a:ln>
                      <a:noFill/>
                    </a:ln>
                  </pic:spPr>
                </pic:pic>
              </a:graphicData>
            </a:graphic>
          </wp:inline>
        </w:drawing>
      </w:r>
    </w:p>
    <w:p w14:paraId="18A6D313"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p>
    <w:p w14:paraId="52FC3ADF"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noProof/>
        </w:rPr>
        <w:drawing>
          <wp:inline distT="0" distB="0" distL="0" distR="0" wp14:anchorId="4306B703" wp14:editId="73A7C8E6">
            <wp:extent cx="5123180" cy="2124075"/>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5"/>
                    <a:srcRect l="15632" t="18045" r="40965" b="49044"/>
                    <a:stretch>
                      <a:fillRect/>
                    </a:stretch>
                  </pic:blipFill>
                  <pic:spPr>
                    <a:xfrm>
                      <a:off x="0" y="0"/>
                      <a:ext cx="5138508" cy="2130325"/>
                    </a:xfrm>
                    <a:prstGeom prst="rect">
                      <a:avLst/>
                    </a:prstGeom>
                    <a:ln>
                      <a:noFill/>
                    </a:ln>
                  </pic:spPr>
                </pic:pic>
              </a:graphicData>
            </a:graphic>
          </wp:inline>
        </w:drawing>
      </w:r>
    </w:p>
    <w:p w14:paraId="316B54FB"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Yêu cầu mỗi nhóm thực hành tự xác định các loài nguyên sinh vật quan sát được trong nước ao, hồ ở bài 21.</w:t>
      </w:r>
      <w:r>
        <w:t xml:space="preserve"> </w:t>
      </w:r>
    </w:p>
    <w:p w14:paraId="7DA7DE1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Cho HS nêu những môi trường mà nguyên sinh vật có thể sống và cho ví dụ</w:t>
      </w:r>
    </w:p>
    <w:p w14:paraId="2C0058C6"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Giáo viên bổ sung một số môi trường khác của nguyên sinh vật: kí sinh trong cơ thể người hoặc động vật, ví dụ: trùng sốt rét sống trong máu người,…</w:t>
      </w:r>
    </w:p>
    <w:p w14:paraId="245A68CA"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ab/>
      </w:r>
      <w:r>
        <w:rPr>
          <w:rFonts w:ascii="Times New Roman" w:eastAsia="Calibri" w:hAnsi="Times New Roman" w:cs="Times New Roman"/>
          <w:b/>
          <w:color w:val="000000"/>
          <w:sz w:val="26"/>
          <w:szCs w:val="26"/>
        </w:rPr>
        <w:t xml:space="preserve">Học sinh: </w:t>
      </w:r>
      <w:r>
        <w:rPr>
          <w:rFonts w:ascii="Times New Roman" w:eastAsia="Calibri" w:hAnsi="Times New Roman" w:cs="Times New Roman"/>
          <w:color w:val="000000"/>
          <w:sz w:val="26"/>
          <w:szCs w:val="26"/>
        </w:rPr>
        <w:t>quan sát, nhận xét và nêu ý kiến</w:t>
      </w:r>
    </w:p>
    <w:p w14:paraId="3B72E473"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lang w:val="vi-VN"/>
        </w:rPr>
        <w:lastRenderedPageBreak/>
        <w:t xml:space="preserve">- </w:t>
      </w:r>
      <w:r>
        <w:rPr>
          <w:rFonts w:ascii="Times New Roman" w:eastAsia="Calibri" w:hAnsi="Times New Roman" w:cs="Times New Roman"/>
          <w:b/>
          <w:color w:val="000000"/>
          <w:sz w:val="26"/>
          <w:szCs w:val="26"/>
        </w:rPr>
        <w:t xml:space="preserve">Giáo viên: </w:t>
      </w:r>
      <w:r>
        <w:rPr>
          <w:rFonts w:ascii="Times New Roman" w:eastAsia="Calibri" w:hAnsi="Times New Roman" w:cs="Times New Roman"/>
          <w:color w:val="000000"/>
          <w:sz w:val="26"/>
          <w:szCs w:val="26"/>
        </w:rPr>
        <w:t>chiếu hình 27.2 và cho HS thảo luận nhóm nhỏ (4 thành viên) gọi tên các thành phần cấu tạo được đánh số từ 1- 4</w:t>
      </w:r>
    </w:p>
    <w:p w14:paraId="41B2EC2A"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noProof/>
        </w:rPr>
        <w:drawing>
          <wp:inline distT="0" distB="0" distL="0" distR="0" wp14:anchorId="06D32575" wp14:editId="6D509D64">
            <wp:extent cx="4780915" cy="2615565"/>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5"/>
                    <a:srcRect l="15632" t="50649" r="40965" b="7119"/>
                    <a:stretch>
                      <a:fillRect/>
                    </a:stretch>
                  </pic:blipFill>
                  <pic:spPr>
                    <a:xfrm>
                      <a:off x="0" y="0"/>
                      <a:ext cx="4786517" cy="2618352"/>
                    </a:xfrm>
                    <a:prstGeom prst="rect">
                      <a:avLst/>
                    </a:prstGeom>
                    <a:ln>
                      <a:noFill/>
                    </a:ln>
                  </pic:spPr>
                </pic:pic>
              </a:graphicData>
            </a:graphic>
          </wp:inline>
        </w:drawing>
      </w:r>
    </w:p>
    <w:p w14:paraId="081ADFAD"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sym w:font="Wingdings" w:char="F0E0"/>
      </w:r>
      <w:r>
        <w:rPr>
          <w:rFonts w:ascii="Times New Roman" w:eastAsia="Calibri" w:hAnsi="Times New Roman" w:cs="Times New Roman"/>
          <w:color w:val="000000"/>
          <w:sz w:val="26"/>
          <w:szCs w:val="26"/>
        </w:rPr>
        <w:t xml:space="preserve"> Từ đó nhận xét về tổ chức cơ thể (đơn bào/ đa bào) của nguyên sinh vật. Giải thích vì sao?</w:t>
      </w:r>
    </w:p>
    <w:p w14:paraId="0A03B037"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Học sinh dựa vào cấu tạo tế bào đã được học ở bài 17 để xác định các thành phần của tạo của 2 loài nguyên sinh vật.</w:t>
      </w:r>
    </w:p>
    <w:p w14:paraId="4A8BE294"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rPr>
        <w:t>Giáo viên</w:t>
      </w:r>
      <w:r>
        <w:rPr>
          <w:rFonts w:ascii="Times New Roman" w:eastAsia="Calibri" w:hAnsi="Times New Roman" w:cs="Times New Roman"/>
          <w:color w:val="000000"/>
          <w:sz w:val="26"/>
          <w:szCs w:val="26"/>
        </w:rPr>
        <w:t>: Cho học sinh quan sát lại các loài nguyên sinh vật và hình 27.2, cho biết những nguyên sinh vật nào có khả năng quang hợp? Giải thích?</w:t>
      </w:r>
    </w:p>
    <w:p w14:paraId="7380353C"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Học sinh quan sát hình ảnh, dựa vào màu sắc kết hợp hình 27.2 cho nhận xét</w:t>
      </w:r>
    </w:p>
    <w:p w14:paraId="1887271A" w14:textId="77777777" w:rsidR="000C5E2D" w:rsidRDefault="000C5E2D">
      <w:pPr>
        <w:spacing w:before="120" w:after="120" w:line="360" w:lineRule="auto"/>
        <w:contextualSpacing/>
        <w:jc w:val="both"/>
        <w:rPr>
          <w:rFonts w:ascii="Times New Roman" w:eastAsia="Calibri" w:hAnsi="Times New Roman" w:cs="Times New Roman"/>
          <w:b/>
          <w:color w:val="000000"/>
          <w:sz w:val="26"/>
          <w:szCs w:val="26"/>
        </w:rPr>
      </w:pPr>
      <w:r>
        <w:rPr>
          <w:rFonts w:ascii="Times New Roman" w:eastAsia="Calibri" w:hAnsi="Times New Roman" w:cs="Times New Roman"/>
          <w:b/>
          <w:color w:val="000000"/>
          <w:sz w:val="26"/>
          <w:szCs w:val="26"/>
        </w:rPr>
        <w:t xml:space="preserve"> c/ Dự kiến câu trả lời</w:t>
      </w:r>
    </w:p>
    <w:p w14:paraId="13F3BDEE"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rPr>
        <w:t xml:space="preserve">Câu 1: </w:t>
      </w:r>
      <w:r>
        <w:rPr>
          <w:rFonts w:ascii="Times New Roman" w:eastAsia="Calibri" w:hAnsi="Times New Roman" w:cs="Times New Roman"/>
          <w:color w:val="000000"/>
          <w:sz w:val="26"/>
          <w:szCs w:val="26"/>
        </w:rPr>
        <w:t>Hình dạng: các nguyên sinh vật có nhiều hình dạng khác nhau, ví dụ: trùng đế giày giống đế giày, trùng roi hình thoi, trùng biến hình hình dạng không cố định, …..</w:t>
      </w:r>
    </w:p>
    <w:p w14:paraId="08CA10C2"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rPr>
        <w:t>Câu 2</w:t>
      </w:r>
      <w:r>
        <w:rPr>
          <w:rFonts w:ascii="Times New Roman" w:eastAsia="Calibri" w:hAnsi="Times New Roman" w:cs="Times New Roman"/>
          <w:color w:val="000000"/>
          <w:sz w:val="26"/>
          <w:szCs w:val="26"/>
        </w:rPr>
        <w:t>: Xác định tên các nguyên sinh vật đã quan sát được của từng nhóm ở bài 21: trùng giày hoặc trùng roi,..</w:t>
      </w:r>
    </w:p>
    <w:p w14:paraId="4AF185EB"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rPr>
        <w:t>Câu 3:</w:t>
      </w:r>
      <w:r>
        <w:rPr>
          <w:rFonts w:ascii="Times New Roman" w:eastAsia="Calibri" w:hAnsi="Times New Roman" w:cs="Times New Roman"/>
          <w:color w:val="000000"/>
          <w:sz w:val="26"/>
          <w:szCs w:val="26"/>
        </w:rPr>
        <w:t xml:space="preserve"> Môi trường sống của nguyên sinh vật: nước ao hồ, cống rãnh,…</w:t>
      </w:r>
    </w:p>
    <w:p w14:paraId="2EAB5EFD"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b/>
          <w:color w:val="000000"/>
          <w:sz w:val="26"/>
          <w:szCs w:val="26"/>
        </w:rPr>
        <w:t>Câu 4:</w:t>
      </w:r>
      <w:r>
        <w:rPr>
          <w:rFonts w:ascii="Times New Roman" w:eastAsia="Calibri" w:hAnsi="Times New Roman" w:cs="Times New Roman"/>
          <w:color w:val="000000"/>
          <w:sz w:val="26"/>
          <w:szCs w:val="26"/>
        </w:rPr>
        <w:t xml:space="preserve"> (1) Màng sinh chất</w:t>
      </w:r>
      <w:r>
        <w:rPr>
          <w:rFonts w:ascii="Times New Roman" w:eastAsia="Calibri" w:hAnsi="Times New Roman" w:cs="Times New Roman"/>
          <w:color w:val="000000"/>
          <w:sz w:val="26"/>
          <w:szCs w:val="26"/>
        </w:rPr>
        <w:tab/>
      </w:r>
      <w:r>
        <w:rPr>
          <w:rFonts w:ascii="Times New Roman" w:eastAsia="Calibri" w:hAnsi="Times New Roman" w:cs="Times New Roman"/>
          <w:color w:val="000000"/>
          <w:sz w:val="26"/>
          <w:szCs w:val="26"/>
        </w:rPr>
        <w:tab/>
        <w:t>(2) Chất tế bào</w:t>
      </w:r>
      <w:r>
        <w:rPr>
          <w:rFonts w:ascii="Times New Roman" w:eastAsia="Calibri" w:hAnsi="Times New Roman" w:cs="Times New Roman"/>
          <w:color w:val="000000"/>
          <w:sz w:val="26"/>
          <w:szCs w:val="26"/>
        </w:rPr>
        <w:tab/>
      </w:r>
      <w:r>
        <w:rPr>
          <w:rFonts w:ascii="Times New Roman" w:eastAsia="Calibri" w:hAnsi="Times New Roman" w:cs="Times New Roman"/>
          <w:color w:val="000000"/>
          <w:sz w:val="26"/>
          <w:szCs w:val="26"/>
        </w:rPr>
        <w:tab/>
        <w:t>(3) Nhân</w:t>
      </w:r>
    </w:p>
    <w:p w14:paraId="7F67E8D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tab/>
        <w:t>(4) Lục lạp</w:t>
      </w:r>
    </w:p>
    <w:p w14:paraId="505CBDF9" w14:textId="77777777" w:rsidR="000C5E2D" w:rsidRDefault="000C5E2D">
      <w:pPr>
        <w:spacing w:before="120" w:after="120" w:line="360" w:lineRule="auto"/>
        <w:contextualSpacing/>
        <w:jc w:val="both"/>
        <w:rPr>
          <w:rFonts w:ascii="Times New Roman" w:eastAsia="Calibri" w:hAnsi="Times New Roman" w:cs="Times New Roman"/>
          <w:color w:val="000000"/>
          <w:sz w:val="26"/>
          <w:szCs w:val="26"/>
        </w:rPr>
      </w:pPr>
      <w:r>
        <w:rPr>
          <w:rFonts w:ascii="Times New Roman" w:eastAsia="Calibri" w:hAnsi="Times New Roman" w:cs="Times New Roman"/>
          <w:color w:val="000000"/>
          <w:sz w:val="26"/>
          <w:szCs w:val="26"/>
        </w:rPr>
        <w:sym w:font="Wingdings" w:char="F0E0"/>
      </w:r>
      <w:r>
        <w:rPr>
          <w:rFonts w:ascii="Times New Roman" w:eastAsia="Calibri" w:hAnsi="Times New Roman" w:cs="Times New Roman"/>
          <w:color w:val="000000"/>
          <w:sz w:val="26"/>
          <w:szCs w:val="26"/>
        </w:rPr>
        <w:t xml:space="preserve"> </w:t>
      </w:r>
      <w:r>
        <w:rPr>
          <w:rFonts w:ascii="Times New Roman" w:eastAsia="Calibri" w:hAnsi="Times New Roman" w:cs="Times New Roman"/>
          <w:b/>
          <w:color w:val="000000"/>
          <w:sz w:val="26"/>
          <w:szCs w:val="26"/>
        </w:rPr>
        <w:t>Nhận xét:</w:t>
      </w:r>
      <w:r>
        <w:rPr>
          <w:rFonts w:ascii="Times New Roman" w:eastAsia="Calibri" w:hAnsi="Times New Roman" w:cs="Times New Roman"/>
          <w:color w:val="000000"/>
          <w:sz w:val="26"/>
          <w:szCs w:val="26"/>
        </w:rPr>
        <w:t xml:space="preserve"> Các nguyên sinh vật là cơ thể đơn bào, vì chỉ được cấu tạo từ 1 tế bào.</w:t>
      </w:r>
    </w:p>
    <w:p w14:paraId="10F0DE17" w14:textId="77777777" w:rsidR="000C5E2D" w:rsidRDefault="000C5E2D">
      <w:pPr>
        <w:spacing w:before="120" w:after="120" w:line="360" w:lineRule="auto"/>
        <w:contextualSpacing/>
        <w:jc w:val="both"/>
        <w:rPr>
          <w:rFonts w:ascii="Times New Roman" w:eastAsia="Calibri" w:hAnsi="Times New Roman" w:cs="Times New Roman"/>
          <w:b/>
          <w:bCs/>
          <w:iCs/>
          <w:color w:val="000000"/>
          <w:sz w:val="26"/>
          <w:szCs w:val="26"/>
          <w:lang w:val="vi-VN"/>
        </w:rPr>
      </w:pPr>
      <w:r>
        <w:rPr>
          <w:rFonts w:ascii="Times New Roman" w:eastAsia="Calibri" w:hAnsi="Times New Roman" w:cs="Times New Roman"/>
          <w:b/>
          <w:bCs/>
          <w:iCs/>
          <w:color w:val="000000"/>
          <w:sz w:val="26"/>
          <w:szCs w:val="26"/>
        </w:rPr>
        <w:t xml:space="preserve">d/ </w:t>
      </w:r>
      <w:r>
        <w:rPr>
          <w:rFonts w:ascii="Times New Roman" w:eastAsia="Calibri" w:hAnsi="Times New Roman" w:cs="Times New Roman"/>
          <w:b/>
          <w:bCs/>
          <w:iCs/>
          <w:color w:val="000000"/>
          <w:sz w:val="26"/>
          <w:szCs w:val="26"/>
          <w:lang w:val="vi-VN"/>
        </w:rPr>
        <w:t xml:space="preserve"> </w:t>
      </w:r>
      <w:r>
        <w:rPr>
          <w:rFonts w:ascii="Times New Roman" w:eastAsia="Calibri" w:hAnsi="Times New Roman" w:cs="Times New Roman"/>
          <w:b/>
          <w:bCs/>
          <w:iCs/>
          <w:color w:val="000000"/>
          <w:sz w:val="26"/>
          <w:szCs w:val="26"/>
        </w:rPr>
        <w:t>Đánh giá cá nhân</w:t>
      </w:r>
      <w:r>
        <w:rPr>
          <w:rFonts w:ascii="Times New Roman" w:eastAsia="Calibri" w:hAnsi="Times New Roman" w:cs="Times New Roman"/>
          <w:b/>
          <w:bCs/>
          <w:iCs/>
          <w:color w:val="000000"/>
          <w:sz w:val="26"/>
          <w:szCs w:val="26"/>
          <w:lang w:val="vi-VN"/>
        </w:rPr>
        <w:t>:</w:t>
      </w:r>
    </w:p>
    <w:p w14:paraId="0384C9AA"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Bảng kiểm</w:t>
      </w:r>
    </w:p>
    <w:p w14:paraId="18391FCE" w14:textId="77777777" w:rsidR="000C5E2D" w:rsidRDefault="000C5E2D">
      <w:pPr>
        <w:spacing w:before="120" w:after="120" w:line="360" w:lineRule="auto"/>
        <w:contextualSpacing/>
        <w:jc w:val="both"/>
        <w:rPr>
          <w:rFonts w:ascii="Times New Roman" w:eastAsia="Calibri" w:hAnsi="Times New Roman" w:cs="Times New Roman"/>
          <w:b/>
          <w:bCs/>
          <w:iCs/>
          <w:color w:val="000000"/>
          <w:sz w:val="26"/>
          <w:szCs w:val="26"/>
        </w:rPr>
      </w:pPr>
      <w:r>
        <w:rPr>
          <w:rFonts w:ascii="Times New Roman" w:eastAsia="Calibri" w:hAnsi="Times New Roman" w:cs="Times New Roman"/>
          <w:b/>
          <w:bCs/>
          <w:iCs/>
          <w:color w:val="000000"/>
          <w:sz w:val="26"/>
          <w:szCs w:val="26"/>
        </w:rPr>
        <w:lastRenderedPageBreak/>
        <w:t>e/ Kết luận của giáo viên</w:t>
      </w:r>
    </w:p>
    <w:p w14:paraId="6285D948"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Nguyên sinh vật là nhóm sinh vật có cấu tạo tế bào nhân thực, kích thước hiển vi.</w:t>
      </w:r>
    </w:p>
    <w:p w14:paraId="43ED88E1"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Đa số cơ thể chỉ gồm 1 tế bào nhưng đảm nhận đầy đủ các chức năng của một cơ thể sống</w:t>
      </w:r>
    </w:p>
    <w:p w14:paraId="0AA904E5"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Một số sinh vật có khả năng quang hợp: tảo lục, trùng roi,..</w:t>
      </w:r>
    </w:p>
    <w:p w14:paraId="112D80EA"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Nguyên sinh vật đa dạng về hình dạng (hình cầu, hình thoi, hình giày,..) một số hình dạng không xác định (trùng biến hình,..)</w:t>
      </w:r>
    </w:p>
    <w:p w14:paraId="19B73B92" w14:textId="77777777" w:rsidR="000C5E2D" w:rsidRDefault="000C5E2D">
      <w:pPr>
        <w:spacing w:before="120" w:after="120" w:line="360" w:lineRule="auto"/>
        <w:contextualSpacing/>
        <w:jc w:val="both"/>
        <w:rPr>
          <w:rFonts w:ascii="Times New Roman" w:eastAsia="Calibri" w:hAnsi="Times New Roman" w:cs="Times New Roman"/>
          <w:b/>
          <w:bCs/>
          <w:color w:val="000000"/>
          <w:sz w:val="26"/>
          <w:szCs w:val="26"/>
        </w:rPr>
      </w:pPr>
      <w:r>
        <w:rPr>
          <w:rFonts w:ascii="Times New Roman" w:eastAsia="Calibri" w:hAnsi="Times New Roman" w:cs="Times New Roman"/>
          <w:b/>
          <w:bCs/>
          <w:color w:val="000000"/>
          <w:sz w:val="26"/>
          <w:szCs w:val="26"/>
          <w:lang w:val="vi-VN"/>
        </w:rPr>
        <w:t xml:space="preserve">2.2 Tìm hiểu </w:t>
      </w:r>
      <w:r>
        <w:rPr>
          <w:rFonts w:ascii="Times New Roman" w:eastAsia="Calibri" w:hAnsi="Times New Roman" w:cs="Times New Roman"/>
          <w:b/>
          <w:bCs/>
          <w:color w:val="000000"/>
          <w:sz w:val="26"/>
          <w:szCs w:val="26"/>
        </w:rPr>
        <w:t>bệnh do nguyên sinh vật gây nên và một số biện pháp phòng chống bệnh do nguyên sinh vật</w:t>
      </w:r>
    </w:p>
    <w:p w14:paraId="25750A1C" w14:textId="77777777" w:rsidR="000C5E2D" w:rsidRDefault="000C5E2D">
      <w:pPr>
        <w:spacing w:before="120" w:after="120" w:line="360" w:lineRule="auto"/>
        <w:contextualSpacing/>
        <w:jc w:val="both"/>
        <w:rPr>
          <w:rFonts w:ascii="Times New Roman" w:eastAsia="Calibri" w:hAnsi="Times New Roman" w:cs="Times New Roman"/>
          <w:b/>
          <w:bCs/>
          <w:iCs/>
          <w:color w:val="000000"/>
          <w:sz w:val="26"/>
          <w:szCs w:val="26"/>
          <w:lang w:val="vi-VN"/>
        </w:rPr>
      </w:pPr>
      <w:r>
        <w:rPr>
          <w:rFonts w:ascii="Times New Roman" w:eastAsia="Calibri" w:hAnsi="Times New Roman" w:cs="Times New Roman"/>
          <w:b/>
          <w:bCs/>
          <w:iCs/>
          <w:color w:val="000000"/>
          <w:sz w:val="26"/>
          <w:szCs w:val="26"/>
          <w:lang w:val="vi-VN"/>
        </w:rPr>
        <w:t xml:space="preserve">a) Mục tiêu: </w:t>
      </w:r>
    </w:p>
    <w:p w14:paraId="1611A53F"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(KHTN 1.1) Nêu được một số bệnh do nguyên sinh vật gây nên</w:t>
      </w:r>
    </w:p>
    <w:p w14:paraId="3DFD29E5" w14:textId="77777777" w:rsidR="000C5E2D" w:rsidRDefault="000C5E2D">
      <w:pPr>
        <w:spacing w:before="120" w:after="120" w:line="360" w:lineRule="auto"/>
        <w:contextualSpacing/>
        <w:jc w:val="both"/>
        <w:rPr>
          <w:rFonts w:ascii="Times New Roman" w:hAnsi="Times New Roman" w:cs="Times New Roman"/>
          <w:color w:val="0D0D0D"/>
          <w:sz w:val="26"/>
          <w:szCs w:val="26"/>
          <w:lang w:val="da-DK"/>
        </w:rPr>
      </w:pPr>
      <w:r>
        <w:rPr>
          <w:rFonts w:ascii="Times New Roman" w:eastAsia="Calibri" w:hAnsi="Times New Roman" w:cs="Times New Roman"/>
          <w:bCs/>
          <w:iCs/>
          <w:color w:val="000000"/>
          <w:sz w:val="26"/>
          <w:szCs w:val="26"/>
        </w:rPr>
        <w:t xml:space="preserve">(KHTN 1.1) </w:t>
      </w:r>
      <w:r>
        <w:rPr>
          <w:rFonts w:ascii="Times New Roman" w:hAnsi="Times New Roman" w:cs="Times New Roman"/>
          <w:sz w:val="26"/>
          <w:szCs w:val="26"/>
          <w:lang w:val="da-DK"/>
        </w:rPr>
        <w:t xml:space="preserve">Trình bày </w:t>
      </w:r>
      <w:r>
        <w:rPr>
          <w:rFonts w:ascii="Times New Roman" w:hAnsi="Times New Roman" w:cs="Times New Roman"/>
          <w:color w:val="0D0D0D"/>
          <w:sz w:val="26"/>
          <w:szCs w:val="26"/>
          <w:lang w:val="da-DK"/>
        </w:rPr>
        <w:t>được các biện pháp phòng chống bệnh do nguyên sinh vật gây ra.</w:t>
      </w:r>
    </w:p>
    <w:p w14:paraId="343CFF0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iCs/>
          <w:sz w:val="26"/>
          <w:szCs w:val="26"/>
          <w:lang w:val="vi-VN"/>
        </w:rPr>
        <w:t>b) Tổ chức thực hiện</w:t>
      </w:r>
      <w:r>
        <w:rPr>
          <w:rFonts w:ascii="Times New Roman" w:hAnsi="Times New Roman" w:cs="Times New Roman"/>
          <w:bCs/>
          <w:sz w:val="26"/>
          <w:szCs w:val="26"/>
        </w:rPr>
        <w:t xml:space="preserve"> (Sử dụng phương pháp </w:t>
      </w:r>
    </w:p>
    <w:p w14:paraId="231051F0"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Giáo viên tổ chức cho học sinh thành các nhóm nhỏ để hoàn thành phiếu học tập (6 học sinh/ nhóm) thảo luận tại lớp trong 10 phút</w:t>
      </w:r>
    </w:p>
    <w:tbl>
      <w:tblPr>
        <w:tblStyle w:val="TableGrid"/>
        <w:tblW w:w="10260" w:type="dxa"/>
        <w:tblInd w:w="-635" w:type="dxa"/>
        <w:tblLook w:val="04A0" w:firstRow="1" w:lastRow="0" w:firstColumn="1" w:lastColumn="0" w:noHBand="0" w:noVBand="1"/>
      </w:tblPr>
      <w:tblGrid>
        <w:gridCol w:w="10260"/>
      </w:tblGrid>
      <w:tr w:rsidR="000C5E2D" w14:paraId="731DE60F" w14:textId="77777777">
        <w:tc>
          <w:tcPr>
            <w:tcW w:w="10260" w:type="dxa"/>
          </w:tcPr>
          <w:p w14:paraId="442425FA" w14:textId="77777777" w:rsidR="000C5E2D" w:rsidRDefault="000C5E2D">
            <w:pPr>
              <w:spacing w:before="120" w:after="120" w:line="360" w:lineRule="auto"/>
              <w:contextualSpacing/>
              <w:jc w:val="both"/>
              <w:rPr>
                <w:rFonts w:ascii="Times New Roman" w:hAnsi="Times New Roman" w:cs="Times New Roman"/>
                <w:b/>
                <w:bCs/>
                <w:sz w:val="26"/>
                <w:szCs w:val="26"/>
              </w:rPr>
            </w:pP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
                <w:bCs/>
                <w:sz w:val="26"/>
                <w:szCs w:val="26"/>
              </w:rPr>
              <w:t xml:space="preserve">PHIẾU HỌC TẬP </w:t>
            </w:r>
          </w:p>
          <w:p w14:paraId="39D1ADBB" w14:textId="77777777" w:rsidR="000C5E2D" w:rsidRDefault="000C5E2D">
            <w:pPr>
              <w:spacing w:before="120" w:after="120" w:line="360" w:lineRule="auto"/>
              <w:contextualSpacing/>
              <w:jc w:val="both"/>
              <w:rPr>
                <w:rFonts w:ascii="Times New Roman" w:hAnsi="Times New Roman" w:cs="Times New Roman"/>
                <w:b/>
                <w:bCs/>
                <w:sz w:val="26"/>
                <w:szCs w:val="26"/>
              </w:rPr>
            </w:pPr>
            <w:r>
              <w:rPr>
                <w:rFonts w:ascii="Times New Roman" w:hAnsi="Times New Roman" w:cs="Times New Roman"/>
                <w:b/>
                <w:bCs/>
                <w:sz w:val="26"/>
                <w:szCs w:val="26"/>
              </w:rPr>
              <w:t>Câu 1:</w:t>
            </w:r>
          </w:p>
          <w:tbl>
            <w:tblPr>
              <w:tblStyle w:val="TableGrid"/>
              <w:tblW w:w="0" w:type="auto"/>
              <w:tblLook w:val="04A0" w:firstRow="1" w:lastRow="0" w:firstColumn="1" w:lastColumn="0" w:noHBand="0" w:noVBand="1"/>
            </w:tblPr>
            <w:tblGrid>
              <w:gridCol w:w="2257"/>
              <w:gridCol w:w="2267"/>
              <w:gridCol w:w="2255"/>
              <w:gridCol w:w="2255"/>
            </w:tblGrid>
            <w:tr w:rsidR="000C5E2D" w14:paraId="3E60D56C" w14:textId="77777777">
              <w:tc>
                <w:tcPr>
                  <w:tcW w:w="2257" w:type="dxa"/>
                </w:tcPr>
                <w:p w14:paraId="3C02A478"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Tên bệnh</w:t>
                  </w:r>
                </w:p>
              </w:tc>
              <w:tc>
                <w:tcPr>
                  <w:tcW w:w="2267" w:type="dxa"/>
                </w:tcPr>
                <w:p w14:paraId="4C6C58A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Nguyên nhân</w:t>
                  </w:r>
                </w:p>
              </w:tc>
              <w:tc>
                <w:tcPr>
                  <w:tcW w:w="2255" w:type="dxa"/>
                </w:tcPr>
                <w:p w14:paraId="7391B5F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Biểu hiện</w:t>
                  </w:r>
                </w:p>
              </w:tc>
              <w:tc>
                <w:tcPr>
                  <w:tcW w:w="2255" w:type="dxa"/>
                </w:tcPr>
                <w:p w14:paraId="37FEA085"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Biện pháp</w:t>
                  </w:r>
                </w:p>
              </w:tc>
            </w:tr>
            <w:tr w:rsidR="000C5E2D" w14:paraId="300E1C20" w14:textId="77777777">
              <w:tc>
                <w:tcPr>
                  <w:tcW w:w="2257" w:type="dxa"/>
                </w:tcPr>
                <w:p w14:paraId="23E87889"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kiết lị</w:t>
                  </w:r>
                </w:p>
              </w:tc>
              <w:tc>
                <w:tcPr>
                  <w:tcW w:w="2267" w:type="dxa"/>
                </w:tcPr>
                <w:p w14:paraId="2864F39E" w14:textId="77777777" w:rsidR="000C5E2D" w:rsidRDefault="000C5E2D">
                  <w:pPr>
                    <w:spacing w:before="120" w:after="120" w:line="360" w:lineRule="auto"/>
                    <w:contextualSpacing/>
                    <w:jc w:val="both"/>
                    <w:rPr>
                      <w:rFonts w:ascii="Times New Roman" w:hAnsi="Times New Roman" w:cs="Times New Roman"/>
                      <w:bCs/>
                      <w:sz w:val="26"/>
                      <w:szCs w:val="26"/>
                    </w:rPr>
                  </w:pPr>
                </w:p>
                <w:p w14:paraId="43E2B1B1" w14:textId="77777777" w:rsidR="000C5E2D" w:rsidRDefault="000C5E2D">
                  <w:pPr>
                    <w:spacing w:before="120" w:after="120" w:line="360" w:lineRule="auto"/>
                    <w:contextualSpacing/>
                    <w:jc w:val="both"/>
                    <w:rPr>
                      <w:rFonts w:ascii="Times New Roman" w:hAnsi="Times New Roman" w:cs="Times New Roman"/>
                      <w:bCs/>
                      <w:sz w:val="26"/>
                      <w:szCs w:val="26"/>
                    </w:rPr>
                  </w:pPr>
                </w:p>
                <w:p w14:paraId="6AC79D1A" w14:textId="77777777" w:rsidR="000C5E2D" w:rsidRDefault="000C5E2D">
                  <w:pPr>
                    <w:spacing w:before="120" w:after="120" w:line="360" w:lineRule="auto"/>
                    <w:contextualSpacing/>
                    <w:jc w:val="both"/>
                    <w:rPr>
                      <w:rFonts w:ascii="Times New Roman" w:hAnsi="Times New Roman" w:cs="Times New Roman"/>
                      <w:bCs/>
                      <w:sz w:val="26"/>
                      <w:szCs w:val="26"/>
                    </w:rPr>
                  </w:pPr>
                </w:p>
                <w:p w14:paraId="06E2EB6E"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2255" w:type="dxa"/>
                </w:tcPr>
                <w:p w14:paraId="4A6E8D8A"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2255" w:type="dxa"/>
                </w:tcPr>
                <w:p w14:paraId="0E38B1EA" w14:textId="77777777" w:rsidR="000C5E2D" w:rsidRDefault="000C5E2D">
                  <w:pPr>
                    <w:spacing w:before="120" w:after="120" w:line="360" w:lineRule="auto"/>
                    <w:contextualSpacing/>
                    <w:jc w:val="both"/>
                    <w:rPr>
                      <w:rFonts w:ascii="Times New Roman" w:hAnsi="Times New Roman" w:cs="Times New Roman"/>
                      <w:bCs/>
                      <w:sz w:val="26"/>
                      <w:szCs w:val="26"/>
                    </w:rPr>
                  </w:pPr>
                </w:p>
              </w:tc>
            </w:tr>
            <w:tr w:rsidR="000C5E2D" w14:paraId="2147DADA" w14:textId="77777777">
              <w:tc>
                <w:tcPr>
                  <w:tcW w:w="2257" w:type="dxa"/>
                </w:tcPr>
                <w:p w14:paraId="2859C15B"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sốt rét</w:t>
                  </w:r>
                </w:p>
              </w:tc>
              <w:tc>
                <w:tcPr>
                  <w:tcW w:w="2267" w:type="dxa"/>
                </w:tcPr>
                <w:p w14:paraId="165B8FB6" w14:textId="77777777" w:rsidR="000C5E2D" w:rsidRDefault="000C5E2D">
                  <w:pPr>
                    <w:spacing w:before="120" w:after="120" w:line="360" w:lineRule="auto"/>
                    <w:contextualSpacing/>
                    <w:jc w:val="both"/>
                    <w:rPr>
                      <w:rFonts w:ascii="Times New Roman" w:hAnsi="Times New Roman" w:cs="Times New Roman"/>
                      <w:bCs/>
                      <w:sz w:val="26"/>
                      <w:szCs w:val="26"/>
                    </w:rPr>
                  </w:pPr>
                </w:p>
                <w:p w14:paraId="51A4EFD0" w14:textId="77777777" w:rsidR="000C5E2D" w:rsidRDefault="000C5E2D">
                  <w:pPr>
                    <w:spacing w:before="120" w:after="120" w:line="360" w:lineRule="auto"/>
                    <w:contextualSpacing/>
                    <w:jc w:val="both"/>
                    <w:rPr>
                      <w:rFonts w:ascii="Times New Roman" w:hAnsi="Times New Roman" w:cs="Times New Roman"/>
                      <w:bCs/>
                      <w:sz w:val="26"/>
                      <w:szCs w:val="26"/>
                    </w:rPr>
                  </w:pPr>
                </w:p>
                <w:p w14:paraId="3F90EF54" w14:textId="77777777" w:rsidR="000C5E2D" w:rsidRDefault="000C5E2D">
                  <w:pPr>
                    <w:spacing w:before="120" w:after="120" w:line="360" w:lineRule="auto"/>
                    <w:contextualSpacing/>
                    <w:jc w:val="both"/>
                    <w:rPr>
                      <w:rFonts w:ascii="Times New Roman" w:hAnsi="Times New Roman" w:cs="Times New Roman"/>
                      <w:bCs/>
                      <w:sz w:val="26"/>
                      <w:szCs w:val="26"/>
                    </w:rPr>
                  </w:pPr>
                </w:p>
                <w:p w14:paraId="363A5184"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2255" w:type="dxa"/>
                </w:tcPr>
                <w:p w14:paraId="76561349"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2255" w:type="dxa"/>
                </w:tcPr>
                <w:p w14:paraId="5F2ECBA8" w14:textId="77777777" w:rsidR="000C5E2D" w:rsidRDefault="000C5E2D">
                  <w:pPr>
                    <w:spacing w:before="120" w:after="120" w:line="360" w:lineRule="auto"/>
                    <w:contextualSpacing/>
                    <w:jc w:val="both"/>
                    <w:rPr>
                      <w:rFonts w:ascii="Times New Roman" w:hAnsi="Times New Roman" w:cs="Times New Roman"/>
                      <w:bCs/>
                      <w:sz w:val="26"/>
                      <w:szCs w:val="26"/>
                    </w:rPr>
                  </w:pPr>
                </w:p>
              </w:tc>
            </w:tr>
          </w:tbl>
          <w:p w14:paraId="5CA3A979"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bCs/>
                <w:sz w:val="26"/>
                <w:szCs w:val="26"/>
              </w:rPr>
              <w:t>Câu 2:</w:t>
            </w:r>
            <w:r>
              <w:rPr>
                <w:rFonts w:ascii="Times New Roman" w:hAnsi="Times New Roman" w:cs="Times New Roman"/>
                <w:bCs/>
                <w:sz w:val="26"/>
                <w:szCs w:val="26"/>
              </w:rPr>
              <w:t xml:space="preserve"> Đề ra một số biện pháp để phòng chống bệnh do các loài nguyên sinh vật gây hại gây nên</w:t>
            </w:r>
          </w:p>
          <w:p w14:paraId="0DA95D5A" w14:textId="77777777" w:rsidR="000C5E2D" w:rsidRDefault="000C5E2D">
            <w:pPr>
              <w:spacing w:before="120" w:after="120" w:line="360" w:lineRule="auto"/>
              <w:contextualSpacing/>
              <w:jc w:val="both"/>
              <w:rPr>
                <w:rFonts w:ascii="Times New Roman" w:hAnsi="Times New Roman" w:cs="Times New Roman"/>
                <w:bCs/>
                <w:sz w:val="26"/>
                <w:szCs w:val="26"/>
              </w:rPr>
            </w:pPr>
          </w:p>
          <w:p w14:paraId="356F09BB" w14:textId="77777777" w:rsidR="000C5E2D" w:rsidRDefault="000C5E2D">
            <w:pPr>
              <w:spacing w:before="120" w:after="120" w:line="360" w:lineRule="auto"/>
              <w:contextualSpacing/>
              <w:jc w:val="both"/>
              <w:rPr>
                <w:rFonts w:ascii="Times New Roman" w:hAnsi="Times New Roman" w:cs="Times New Roman"/>
                <w:bCs/>
                <w:sz w:val="26"/>
                <w:szCs w:val="26"/>
              </w:rPr>
            </w:pPr>
          </w:p>
          <w:p w14:paraId="7FD52212" w14:textId="77777777" w:rsidR="000C5E2D" w:rsidRDefault="000C5E2D">
            <w:pPr>
              <w:spacing w:before="120" w:after="120" w:line="360" w:lineRule="auto"/>
              <w:contextualSpacing/>
              <w:jc w:val="both"/>
              <w:rPr>
                <w:rFonts w:ascii="Times New Roman" w:hAnsi="Times New Roman" w:cs="Times New Roman"/>
                <w:bCs/>
                <w:sz w:val="26"/>
                <w:szCs w:val="26"/>
              </w:rPr>
            </w:pPr>
          </w:p>
          <w:p w14:paraId="2E891642" w14:textId="77777777" w:rsidR="000C5E2D" w:rsidRDefault="000C5E2D">
            <w:pPr>
              <w:spacing w:before="120" w:after="120" w:line="360" w:lineRule="auto"/>
              <w:contextualSpacing/>
              <w:jc w:val="both"/>
              <w:rPr>
                <w:rFonts w:ascii="Times New Roman" w:hAnsi="Times New Roman" w:cs="Times New Roman"/>
                <w:bCs/>
                <w:sz w:val="26"/>
                <w:szCs w:val="26"/>
              </w:rPr>
            </w:pPr>
          </w:p>
          <w:p w14:paraId="5C27B66B" w14:textId="77777777" w:rsidR="000C5E2D" w:rsidRDefault="000C5E2D">
            <w:pPr>
              <w:spacing w:before="120" w:after="120" w:line="360" w:lineRule="auto"/>
              <w:contextualSpacing/>
              <w:jc w:val="both"/>
              <w:rPr>
                <w:rFonts w:ascii="Times New Roman" w:hAnsi="Times New Roman" w:cs="Times New Roman"/>
                <w:bCs/>
                <w:sz w:val="26"/>
                <w:szCs w:val="26"/>
              </w:rPr>
            </w:pPr>
          </w:p>
          <w:p w14:paraId="7A8E1BE8" w14:textId="77777777" w:rsidR="000C5E2D" w:rsidRDefault="000C5E2D">
            <w:pPr>
              <w:spacing w:before="120" w:after="120" w:line="360" w:lineRule="auto"/>
              <w:contextualSpacing/>
              <w:jc w:val="both"/>
              <w:rPr>
                <w:rFonts w:ascii="Times New Roman" w:hAnsi="Times New Roman" w:cs="Times New Roman"/>
                <w:bCs/>
                <w:sz w:val="26"/>
                <w:szCs w:val="26"/>
              </w:rPr>
            </w:pPr>
          </w:p>
          <w:p w14:paraId="38D188D8" w14:textId="77777777" w:rsidR="000C5E2D" w:rsidRDefault="000C5E2D">
            <w:pPr>
              <w:spacing w:before="120" w:after="120" w:line="360" w:lineRule="auto"/>
              <w:contextualSpacing/>
              <w:jc w:val="both"/>
              <w:rPr>
                <w:rFonts w:ascii="Times New Roman" w:hAnsi="Times New Roman" w:cs="Times New Roman"/>
                <w:bCs/>
                <w:sz w:val="26"/>
                <w:szCs w:val="26"/>
              </w:rPr>
            </w:pPr>
          </w:p>
          <w:p w14:paraId="597BA028"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bCs/>
                <w:sz w:val="26"/>
                <w:szCs w:val="26"/>
              </w:rPr>
              <w:t>Câu 3</w:t>
            </w:r>
            <w:r>
              <w:rPr>
                <w:rFonts w:ascii="Times New Roman" w:hAnsi="Times New Roman" w:cs="Times New Roman"/>
                <w:bCs/>
                <w:sz w:val="26"/>
                <w:szCs w:val="26"/>
              </w:rPr>
              <w:t>: Diệt muỗi có phải là biện pháp duy nhất phòng chống bệnh sốt rét không? Vì sao?</w:t>
            </w:r>
          </w:p>
          <w:p w14:paraId="76BC08A0" w14:textId="77777777" w:rsidR="000C5E2D" w:rsidRDefault="000C5E2D">
            <w:pPr>
              <w:spacing w:before="120" w:after="120" w:line="360" w:lineRule="auto"/>
              <w:contextualSpacing/>
              <w:jc w:val="both"/>
              <w:rPr>
                <w:rFonts w:ascii="Times New Roman" w:hAnsi="Times New Roman" w:cs="Times New Roman"/>
                <w:bCs/>
                <w:sz w:val="26"/>
                <w:szCs w:val="26"/>
              </w:rPr>
            </w:pPr>
          </w:p>
          <w:p w14:paraId="26A3EA1F" w14:textId="77777777" w:rsidR="000C5E2D" w:rsidRDefault="000C5E2D">
            <w:pPr>
              <w:spacing w:before="120" w:after="120" w:line="360" w:lineRule="auto"/>
              <w:contextualSpacing/>
              <w:jc w:val="both"/>
              <w:rPr>
                <w:rFonts w:ascii="Times New Roman" w:hAnsi="Times New Roman" w:cs="Times New Roman"/>
                <w:bCs/>
                <w:sz w:val="26"/>
                <w:szCs w:val="26"/>
              </w:rPr>
            </w:pPr>
          </w:p>
          <w:p w14:paraId="795974CF" w14:textId="77777777" w:rsidR="000C5E2D" w:rsidRDefault="000C5E2D">
            <w:pPr>
              <w:spacing w:before="120" w:after="120" w:line="360" w:lineRule="auto"/>
              <w:contextualSpacing/>
              <w:jc w:val="both"/>
              <w:rPr>
                <w:rFonts w:ascii="Times New Roman" w:hAnsi="Times New Roman" w:cs="Times New Roman"/>
                <w:bCs/>
                <w:sz w:val="26"/>
                <w:szCs w:val="26"/>
              </w:rPr>
            </w:pPr>
          </w:p>
          <w:p w14:paraId="77E32953"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bCs/>
                <w:sz w:val="26"/>
                <w:szCs w:val="26"/>
              </w:rPr>
              <w:t>Câu 4</w:t>
            </w:r>
            <w:r>
              <w:rPr>
                <w:rFonts w:ascii="Times New Roman" w:hAnsi="Times New Roman" w:cs="Times New Roman"/>
                <w:bCs/>
                <w:sz w:val="26"/>
                <w:szCs w:val="26"/>
              </w:rPr>
              <w:t>: Những lợi ích của nguyên sinh vật? Cho ví dụ</w:t>
            </w:r>
          </w:p>
          <w:p w14:paraId="60B5465E" w14:textId="77777777" w:rsidR="000C5E2D" w:rsidRDefault="000C5E2D">
            <w:pPr>
              <w:spacing w:before="120" w:after="120" w:line="360" w:lineRule="auto"/>
              <w:contextualSpacing/>
              <w:jc w:val="both"/>
              <w:rPr>
                <w:rFonts w:ascii="Times New Roman" w:hAnsi="Times New Roman" w:cs="Times New Roman"/>
                <w:bCs/>
                <w:sz w:val="26"/>
                <w:szCs w:val="26"/>
              </w:rPr>
            </w:pPr>
          </w:p>
          <w:p w14:paraId="25596FAC" w14:textId="77777777" w:rsidR="000C5E2D" w:rsidRDefault="000C5E2D">
            <w:pPr>
              <w:spacing w:before="120" w:after="120" w:line="360" w:lineRule="auto"/>
              <w:contextualSpacing/>
              <w:jc w:val="both"/>
              <w:rPr>
                <w:rFonts w:ascii="Times New Roman" w:hAnsi="Times New Roman" w:cs="Times New Roman"/>
                <w:bCs/>
                <w:sz w:val="26"/>
                <w:szCs w:val="26"/>
              </w:rPr>
            </w:pPr>
          </w:p>
        </w:tc>
      </w:tr>
    </w:tbl>
    <w:p w14:paraId="5D0FBFB7" w14:textId="77777777" w:rsidR="000C5E2D" w:rsidRDefault="000C5E2D">
      <w:pPr>
        <w:spacing w:before="120" w:after="120" w:line="360" w:lineRule="auto"/>
        <w:contextualSpacing/>
        <w:jc w:val="both"/>
        <w:rPr>
          <w:rFonts w:ascii="Times New Roman" w:hAnsi="Times New Roman" w:cs="Times New Roman"/>
          <w:bCs/>
          <w:sz w:val="26"/>
          <w:szCs w:val="26"/>
        </w:rPr>
      </w:pPr>
    </w:p>
    <w:p w14:paraId="403AA978"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Học sinh nghiên cứu SGK mục 2 hoàn thành phiếu học tập</w:t>
      </w:r>
    </w:p>
    <w:p w14:paraId="25844034"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Giáo viên yêu cầu các nhóm báo cáo kết quả phiếu học tập, sau đó GV yêu cầu các nhóm còn lại  nhận xét và bổ sung.</w:t>
      </w:r>
    </w:p>
    <w:p w14:paraId="5D9FDC09"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GV cung cấp thêm thông tin về trùng Amip ăn não và khái niệm kí sinh trùng</w:t>
      </w:r>
    </w:p>
    <w:p w14:paraId="58C93A9B"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c/ Dự kiến câu trả lời</w:t>
      </w:r>
    </w:p>
    <w:tbl>
      <w:tblPr>
        <w:tblStyle w:val="TableGrid"/>
        <w:tblW w:w="10260" w:type="dxa"/>
        <w:tblInd w:w="-635" w:type="dxa"/>
        <w:tblLook w:val="04A0" w:firstRow="1" w:lastRow="0" w:firstColumn="1" w:lastColumn="0" w:noHBand="0" w:noVBand="1"/>
      </w:tblPr>
      <w:tblGrid>
        <w:gridCol w:w="10260"/>
      </w:tblGrid>
      <w:tr w:rsidR="000C5E2D" w14:paraId="65CB6F6C" w14:textId="77777777">
        <w:tc>
          <w:tcPr>
            <w:tcW w:w="10260" w:type="dxa"/>
          </w:tcPr>
          <w:p w14:paraId="3ADA3762" w14:textId="77777777" w:rsidR="000C5E2D" w:rsidRDefault="000C5E2D">
            <w:pPr>
              <w:spacing w:before="120" w:after="120" w:line="360" w:lineRule="auto"/>
              <w:contextualSpacing/>
              <w:jc w:val="both"/>
              <w:rPr>
                <w:rFonts w:ascii="Times New Roman" w:hAnsi="Times New Roman" w:cs="Times New Roman"/>
                <w:b/>
                <w:bCs/>
                <w:sz w:val="26"/>
                <w:szCs w:val="26"/>
              </w:rPr>
            </w:pP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Cs/>
                <w:sz w:val="26"/>
                <w:szCs w:val="26"/>
              </w:rPr>
              <w:tab/>
            </w:r>
            <w:r>
              <w:rPr>
                <w:rFonts w:ascii="Times New Roman" w:hAnsi="Times New Roman" w:cs="Times New Roman"/>
                <w:b/>
                <w:bCs/>
                <w:sz w:val="26"/>
                <w:szCs w:val="26"/>
              </w:rPr>
              <w:t>PHIẾU HỌC TẬP 1:</w:t>
            </w:r>
          </w:p>
          <w:p w14:paraId="608B73BB" w14:textId="77777777" w:rsidR="000C5E2D" w:rsidRDefault="000C5E2D">
            <w:pPr>
              <w:spacing w:before="120" w:after="120" w:line="360" w:lineRule="auto"/>
              <w:contextualSpacing/>
              <w:jc w:val="both"/>
              <w:rPr>
                <w:rFonts w:ascii="Times New Roman" w:hAnsi="Times New Roman" w:cs="Times New Roman"/>
                <w:b/>
                <w:bCs/>
                <w:sz w:val="26"/>
                <w:szCs w:val="26"/>
              </w:rPr>
            </w:pPr>
            <w:r>
              <w:rPr>
                <w:rFonts w:ascii="Times New Roman" w:hAnsi="Times New Roman" w:cs="Times New Roman"/>
                <w:b/>
                <w:bCs/>
                <w:sz w:val="26"/>
                <w:szCs w:val="26"/>
              </w:rPr>
              <w:t>Câu 1:</w:t>
            </w:r>
          </w:p>
          <w:tbl>
            <w:tblPr>
              <w:tblStyle w:val="TableGrid"/>
              <w:tblW w:w="0" w:type="auto"/>
              <w:tblLook w:val="04A0" w:firstRow="1" w:lastRow="0" w:firstColumn="1" w:lastColumn="0" w:noHBand="0" w:noVBand="1"/>
            </w:tblPr>
            <w:tblGrid>
              <w:gridCol w:w="2257"/>
              <w:gridCol w:w="1683"/>
              <w:gridCol w:w="2839"/>
              <w:gridCol w:w="3191"/>
            </w:tblGrid>
            <w:tr w:rsidR="000C5E2D" w14:paraId="5882457B" w14:textId="77777777">
              <w:tc>
                <w:tcPr>
                  <w:tcW w:w="2257" w:type="dxa"/>
                </w:tcPr>
                <w:p w14:paraId="60E3B190"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Tên bệnh</w:t>
                  </w:r>
                </w:p>
              </w:tc>
              <w:tc>
                <w:tcPr>
                  <w:tcW w:w="1683" w:type="dxa"/>
                </w:tcPr>
                <w:p w14:paraId="1A1FB8FB"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Nguyên nhân</w:t>
                  </w:r>
                </w:p>
              </w:tc>
              <w:tc>
                <w:tcPr>
                  <w:tcW w:w="2839" w:type="dxa"/>
                </w:tcPr>
                <w:p w14:paraId="4E083C97"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Biểu hiện</w:t>
                  </w:r>
                </w:p>
              </w:tc>
              <w:tc>
                <w:tcPr>
                  <w:tcW w:w="3191" w:type="dxa"/>
                </w:tcPr>
                <w:p w14:paraId="2D094AAB"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Biện pháp</w:t>
                  </w:r>
                </w:p>
              </w:tc>
            </w:tr>
            <w:tr w:rsidR="000C5E2D" w14:paraId="4DC2B4EE" w14:textId="77777777">
              <w:tc>
                <w:tcPr>
                  <w:tcW w:w="2257" w:type="dxa"/>
                </w:tcPr>
                <w:p w14:paraId="18B064D7"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kiết lị</w:t>
                  </w:r>
                </w:p>
              </w:tc>
              <w:tc>
                <w:tcPr>
                  <w:tcW w:w="1683" w:type="dxa"/>
                </w:tcPr>
                <w:p w14:paraId="421947D3"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Do trùng kiết lị gây nên</w:t>
                  </w:r>
                </w:p>
                <w:p w14:paraId="5EE53A93"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2839" w:type="dxa"/>
                </w:tcPr>
                <w:p w14:paraId="1B04F9D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Đau bụng, tiêu chảy, phân có lẫn máu, có thể sốt</w:t>
                  </w:r>
                </w:p>
              </w:tc>
              <w:tc>
                <w:tcPr>
                  <w:tcW w:w="3191" w:type="dxa"/>
                </w:tcPr>
                <w:p w14:paraId="28F157D1"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Ăn uống hợp vệ sinh, ăn chín uống sôi,…</w:t>
                  </w:r>
                </w:p>
              </w:tc>
            </w:tr>
            <w:tr w:rsidR="000C5E2D" w14:paraId="41F77D9F" w14:textId="77777777">
              <w:tc>
                <w:tcPr>
                  <w:tcW w:w="2257" w:type="dxa"/>
                </w:tcPr>
                <w:p w14:paraId="41A3FDA8"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sốt rét</w:t>
                  </w:r>
                </w:p>
              </w:tc>
              <w:tc>
                <w:tcPr>
                  <w:tcW w:w="1683" w:type="dxa"/>
                </w:tcPr>
                <w:p w14:paraId="4B46DEC9"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Do trùng sốt rét gây nên</w:t>
                  </w:r>
                </w:p>
                <w:p w14:paraId="78DDAD2B" w14:textId="77777777" w:rsidR="000C5E2D" w:rsidRDefault="000C5E2D">
                  <w:pPr>
                    <w:spacing w:before="120" w:after="120" w:line="360" w:lineRule="auto"/>
                    <w:contextualSpacing/>
                    <w:jc w:val="both"/>
                    <w:rPr>
                      <w:rFonts w:ascii="Times New Roman" w:hAnsi="Times New Roman" w:cs="Times New Roman"/>
                      <w:bCs/>
                      <w:sz w:val="26"/>
                      <w:szCs w:val="26"/>
                    </w:rPr>
                  </w:pPr>
                </w:p>
                <w:p w14:paraId="6B4936E4"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2839" w:type="dxa"/>
                </w:tcPr>
                <w:p w14:paraId="72CBB4C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Sốt cao, rét run, mệt mỏi, nôn mửa</w:t>
                  </w:r>
                </w:p>
              </w:tc>
              <w:tc>
                <w:tcPr>
                  <w:tcW w:w="3191" w:type="dxa"/>
                </w:tcPr>
                <w:p w14:paraId="0BE3EC93"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Diệt muỗi, vệ sinh môi trường,…</w:t>
                  </w:r>
                </w:p>
              </w:tc>
            </w:tr>
          </w:tbl>
          <w:p w14:paraId="4E9B1BC5"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bCs/>
                <w:sz w:val="26"/>
                <w:szCs w:val="26"/>
              </w:rPr>
              <w:lastRenderedPageBreak/>
              <w:t>Câu 2</w:t>
            </w:r>
            <w:r>
              <w:rPr>
                <w:rFonts w:ascii="Times New Roman" w:hAnsi="Times New Roman" w:cs="Times New Roman"/>
                <w:bCs/>
                <w:sz w:val="26"/>
                <w:szCs w:val="26"/>
              </w:rPr>
              <w:t>: Đề ra một số biện pháp để phòng chống bệnh do các loài nguyên sinh vật gây hại gây nên</w:t>
            </w:r>
          </w:p>
          <w:p w14:paraId="2F853AB2"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Vệ sinh an toàn thực phẩm</w:t>
            </w:r>
          </w:p>
          <w:p w14:paraId="2529883F"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Vệ sinh cá nhân và môi trường sống</w:t>
            </w:r>
          </w:p>
          <w:p w14:paraId="455C9A99"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Diệt muỗi, lăng quăng</w:t>
            </w:r>
          </w:p>
          <w:p w14:paraId="0CA3C4E3"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Ăn uống hợp vệ sinh</w:t>
            </w:r>
          </w:p>
          <w:p w14:paraId="01C50220"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Tuyên truyền vệ sinh môi trường</w:t>
            </w:r>
          </w:p>
          <w:p w14:paraId="7DEF27F0"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w:t>
            </w:r>
          </w:p>
          <w:p w14:paraId="5ADC29B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bCs/>
                <w:sz w:val="26"/>
                <w:szCs w:val="26"/>
              </w:rPr>
              <w:t>Câu 3</w:t>
            </w:r>
            <w:r>
              <w:rPr>
                <w:rFonts w:ascii="Times New Roman" w:hAnsi="Times New Roman" w:cs="Times New Roman"/>
                <w:bCs/>
                <w:sz w:val="26"/>
                <w:szCs w:val="26"/>
              </w:rPr>
              <w:t>: Diệt muỗi có phải là biện pháp duy nhất phòng chống bệnh sốt rét không? Vì sao?</w:t>
            </w:r>
          </w:p>
          <w:p w14:paraId="4B39F254"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Không, vì ngoài biện pháp diệt muỗi để phòng chống bệnh sốt rét chúng ta còn có thể thực hiện một số biện pháp: ngủ màn, vệ sinh môi trường xung quanh nhà ở, diệt lăng quăng,…</w:t>
            </w:r>
          </w:p>
          <w:p w14:paraId="091262FA"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
                <w:bCs/>
                <w:sz w:val="26"/>
                <w:szCs w:val="26"/>
              </w:rPr>
              <w:t>Câu 4</w:t>
            </w:r>
            <w:r>
              <w:rPr>
                <w:rFonts w:ascii="Times New Roman" w:hAnsi="Times New Roman" w:cs="Times New Roman"/>
                <w:bCs/>
                <w:sz w:val="26"/>
                <w:szCs w:val="26"/>
              </w:rPr>
              <w:t>: Những lợi ích của nguyên sinh vật? Cho vi dụ</w:t>
            </w:r>
          </w:p>
          <w:p w14:paraId="216BB7D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Làm thức ăn cho sinh vật dưới nước: trùng roi, trùng giày,…</w:t>
            </w:r>
          </w:p>
          <w:p w14:paraId="3C793EC0" w14:textId="77777777" w:rsidR="000C5E2D" w:rsidRDefault="000C5E2D">
            <w:pPr>
              <w:spacing w:before="120" w:after="120" w:line="360" w:lineRule="auto"/>
              <w:contextualSpacing/>
              <w:jc w:val="both"/>
              <w:rPr>
                <w:rFonts w:ascii="Times New Roman" w:hAnsi="Times New Roman" w:cs="Times New Roman"/>
                <w:bCs/>
                <w:sz w:val="26"/>
                <w:szCs w:val="26"/>
              </w:rPr>
            </w:pPr>
          </w:p>
          <w:p w14:paraId="12691EB3" w14:textId="77777777" w:rsidR="000C5E2D" w:rsidRDefault="000C5E2D">
            <w:pPr>
              <w:spacing w:before="120" w:after="120" w:line="360" w:lineRule="auto"/>
              <w:contextualSpacing/>
              <w:jc w:val="both"/>
              <w:rPr>
                <w:rFonts w:ascii="Times New Roman" w:hAnsi="Times New Roman" w:cs="Times New Roman"/>
                <w:bCs/>
                <w:sz w:val="26"/>
                <w:szCs w:val="26"/>
              </w:rPr>
            </w:pPr>
          </w:p>
        </w:tc>
      </w:tr>
    </w:tbl>
    <w:p w14:paraId="487E7D7E" w14:textId="77777777" w:rsidR="000C5E2D" w:rsidRDefault="000C5E2D">
      <w:pPr>
        <w:spacing w:before="120" w:after="120" w:line="360" w:lineRule="auto"/>
        <w:contextualSpacing/>
        <w:rPr>
          <w:rFonts w:ascii="Times New Roman" w:hAnsi="Times New Roman" w:cs="Times New Roman"/>
          <w:b/>
          <w:bCs/>
          <w:sz w:val="26"/>
          <w:szCs w:val="26"/>
        </w:rPr>
      </w:pPr>
    </w:p>
    <w:p w14:paraId="37A11CE5" w14:textId="77777777" w:rsidR="000C5E2D" w:rsidRDefault="000C5E2D">
      <w:pPr>
        <w:spacing w:before="120" w:after="120" w:line="360" w:lineRule="auto"/>
        <w:contextualSpacing/>
        <w:rPr>
          <w:rFonts w:ascii="Times New Roman" w:hAnsi="Times New Roman" w:cs="Times New Roman"/>
          <w:b/>
          <w:bCs/>
          <w:sz w:val="26"/>
          <w:szCs w:val="26"/>
        </w:rPr>
      </w:pPr>
    </w:p>
    <w:p w14:paraId="3ADE5A07" w14:textId="77777777" w:rsidR="000C5E2D" w:rsidRDefault="000C5E2D">
      <w:pPr>
        <w:spacing w:before="120" w:after="120" w:line="360" w:lineRule="auto"/>
        <w:contextualSpacing/>
        <w:rPr>
          <w:rFonts w:ascii="Times New Roman" w:hAnsi="Times New Roman" w:cs="Times New Roman"/>
          <w:b/>
          <w:bCs/>
          <w:sz w:val="26"/>
          <w:szCs w:val="26"/>
        </w:rPr>
      </w:pPr>
    </w:p>
    <w:p w14:paraId="7F309A67" w14:textId="77777777" w:rsidR="000C5E2D" w:rsidRDefault="000C5E2D">
      <w:pPr>
        <w:spacing w:before="120" w:after="120" w:line="360" w:lineRule="auto"/>
        <w:contextualSpacing/>
        <w:rPr>
          <w:rFonts w:ascii="Times New Roman" w:hAnsi="Times New Roman" w:cs="Times New Roman"/>
          <w:b/>
          <w:bCs/>
          <w:sz w:val="26"/>
          <w:szCs w:val="26"/>
        </w:rPr>
      </w:pPr>
    </w:p>
    <w:p w14:paraId="06A055C9" w14:textId="77777777" w:rsidR="000C5E2D" w:rsidRDefault="000C5E2D">
      <w:pPr>
        <w:spacing w:before="120" w:after="120" w:line="360" w:lineRule="auto"/>
        <w:contextualSpacing/>
        <w:rPr>
          <w:rFonts w:ascii="Times New Roman" w:hAnsi="Times New Roman" w:cs="Times New Roman"/>
          <w:b/>
          <w:bCs/>
          <w:sz w:val="26"/>
          <w:szCs w:val="26"/>
        </w:rPr>
      </w:pPr>
    </w:p>
    <w:p w14:paraId="5007B6F1" w14:textId="77777777" w:rsidR="000C5E2D" w:rsidRDefault="000C5E2D">
      <w:pPr>
        <w:spacing w:before="120" w:after="120" w:line="360" w:lineRule="auto"/>
        <w:contextualSpacing/>
        <w:rPr>
          <w:rFonts w:ascii="Times New Roman" w:hAnsi="Times New Roman" w:cs="Times New Roman"/>
          <w:b/>
          <w:bCs/>
          <w:sz w:val="26"/>
          <w:szCs w:val="26"/>
        </w:rPr>
      </w:pPr>
    </w:p>
    <w:p w14:paraId="53021ADC"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 xml:space="preserve">d/ Đánh giá </w:t>
      </w:r>
    </w:p>
    <w:p w14:paraId="12CD4590"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Bảng kiểm</w:t>
      </w:r>
    </w:p>
    <w:p w14:paraId="67F25E68"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e/ Kết luận của giáo viên</w:t>
      </w:r>
    </w:p>
    <w:p w14:paraId="581CA55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 Bệnh do nguyên sinh vật gây nên:</w:t>
      </w:r>
    </w:p>
    <w:tbl>
      <w:tblPr>
        <w:tblStyle w:val="TableGrid"/>
        <w:tblW w:w="9370" w:type="dxa"/>
        <w:tblLook w:val="04A0" w:firstRow="1" w:lastRow="0" w:firstColumn="1" w:lastColumn="0" w:noHBand="0" w:noVBand="1"/>
      </w:tblPr>
      <w:tblGrid>
        <w:gridCol w:w="2257"/>
        <w:gridCol w:w="2508"/>
        <w:gridCol w:w="4605"/>
      </w:tblGrid>
      <w:tr w:rsidR="000C5E2D" w14:paraId="6B2E19FE" w14:textId="77777777">
        <w:tc>
          <w:tcPr>
            <w:tcW w:w="2257" w:type="dxa"/>
          </w:tcPr>
          <w:p w14:paraId="5E006B4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Tên bệnh</w:t>
            </w:r>
          </w:p>
        </w:tc>
        <w:tc>
          <w:tcPr>
            <w:tcW w:w="2508" w:type="dxa"/>
          </w:tcPr>
          <w:p w14:paraId="512046C1"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Nguyên nhân</w:t>
            </w:r>
          </w:p>
        </w:tc>
        <w:tc>
          <w:tcPr>
            <w:tcW w:w="4605" w:type="dxa"/>
          </w:tcPr>
          <w:p w14:paraId="5E472A49"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Biểu hiện</w:t>
            </w:r>
          </w:p>
        </w:tc>
      </w:tr>
      <w:tr w:rsidR="000C5E2D" w14:paraId="234C8727" w14:textId="77777777">
        <w:tc>
          <w:tcPr>
            <w:tcW w:w="2257" w:type="dxa"/>
          </w:tcPr>
          <w:p w14:paraId="62A81F8E"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kiết lị</w:t>
            </w:r>
          </w:p>
        </w:tc>
        <w:tc>
          <w:tcPr>
            <w:tcW w:w="2508" w:type="dxa"/>
          </w:tcPr>
          <w:p w14:paraId="66CF7535"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Do trùng kiết lị gây nên</w:t>
            </w:r>
          </w:p>
          <w:p w14:paraId="3FD05E4D"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4605" w:type="dxa"/>
          </w:tcPr>
          <w:p w14:paraId="37BE86F7"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Đau bụng, tiêu chảy, phân có lẫn máu, có thể sốt</w:t>
            </w:r>
          </w:p>
        </w:tc>
      </w:tr>
      <w:tr w:rsidR="000C5E2D" w14:paraId="22285C20" w14:textId="77777777">
        <w:trPr>
          <w:trHeight w:val="1232"/>
        </w:trPr>
        <w:tc>
          <w:tcPr>
            <w:tcW w:w="2257" w:type="dxa"/>
          </w:tcPr>
          <w:p w14:paraId="49E99957"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lastRenderedPageBreak/>
              <w:t>Bệnh sốt rét</w:t>
            </w:r>
          </w:p>
        </w:tc>
        <w:tc>
          <w:tcPr>
            <w:tcW w:w="2508" w:type="dxa"/>
          </w:tcPr>
          <w:p w14:paraId="21AC84F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Do trùng sốt rét gây nên</w:t>
            </w:r>
          </w:p>
        </w:tc>
        <w:tc>
          <w:tcPr>
            <w:tcW w:w="4605" w:type="dxa"/>
          </w:tcPr>
          <w:p w14:paraId="7275897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Sốt cao, rét run, mệt mỏi, nôn mửa</w:t>
            </w:r>
          </w:p>
        </w:tc>
      </w:tr>
    </w:tbl>
    <w:p w14:paraId="0162F7B1" w14:textId="77777777" w:rsidR="000C5E2D" w:rsidRDefault="000C5E2D">
      <w:pPr>
        <w:spacing w:before="120" w:after="120" w:line="360" w:lineRule="auto"/>
        <w:contextualSpacing/>
        <w:rPr>
          <w:rFonts w:ascii="Times New Roman" w:hAnsi="Times New Roman" w:cs="Times New Roman"/>
          <w:bCs/>
          <w:sz w:val="26"/>
          <w:szCs w:val="26"/>
        </w:rPr>
      </w:pPr>
    </w:p>
    <w:p w14:paraId="4CC50064"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 Biện pháp phòng chống bệnh do nguyên sinh vật:</w:t>
      </w:r>
    </w:p>
    <w:p w14:paraId="3CACD3E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Vệ sinh an toàn thực phẩm</w:t>
      </w:r>
    </w:p>
    <w:p w14:paraId="4D4AD0A3"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Vệ sinh cá nhân và môi trường sống</w:t>
      </w:r>
    </w:p>
    <w:p w14:paraId="4A32D721"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+Diệt muỗi, lăng quăng</w:t>
      </w:r>
    </w:p>
    <w:p w14:paraId="1B73E5A2"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Ăn uống hợp vệ sinh</w:t>
      </w:r>
    </w:p>
    <w:p w14:paraId="483D26C2"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Tuyên truyền vệ sinh môi trường</w:t>
      </w:r>
    </w:p>
    <w:p w14:paraId="6D04AF13"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 Ngoài những tác hại, trong tự nhiên nguyên sinh vật cũng đóng vai trò là thức ăn của nhiều sinh vật dưới nước và có ý nghĩa bảo vệ môi trường</w:t>
      </w:r>
    </w:p>
    <w:p w14:paraId="67BD5A7F"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Hoạt động 3: Củng cố</w:t>
      </w:r>
    </w:p>
    <w:p w14:paraId="664597DF"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a/ Mục tiêu</w:t>
      </w:r>
    </w:p>
    <w:p w14:paraId="16E028C5"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b/ Tổ chức hoạt đồng</w:t>
      </w:r>
    </w:p>
    <w:p w14:paraId="3088D07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
          <w:bCs/>
          <w:sz w:val="26"/>
          <w:szCs w:val="26"/>
        </w:rPr>
        <w:t xml:space="preserve">GV </w:t>
      </w:r>
      <w:r>
        <w:rPr>
          <w:rFonts w:ascii="Times New Roman" w:hAnsi="Times New Roman" w:cs="Times New Roman"/>
          <w:bCs/>
          <w:sz w:val="26"/>
          <w:szCs w:val="26"/>
        </w:rPr>
        <w:t xml:space="preserve">yêu cầu HS vận dụng kiến thức đã được học hoàn thành 2 bài tập sau theo nhóm </w:t>
      </w:r>
    </w:p>
    <w:p w14:paraId="0BB2BA08"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(4 HS/nhóm)</w:t>
      </w:r>
    </w:p>
    <w:p w14:paraId="629772FC" w14:textId="77777777" w:rsidR="000C5E2D" w:rsidRDefault="000C5E2D">
      <w:pPr>
        <w:spacing w:before="120" w:after="120" w:line="360" w:lineRule="auto"/>
        <w:contextualSpacing/>
        <w:rPr>
          <w:rFonts w:ascii="Times New Roman" w:hAnsi="Times New Roman" w:cs="Times New Roman"/>
          <w:bCs/>
          <w:sz w:val="26"/>
          <w:szCs w:val="26"/>
        </w:rPr>
      </w:pPr>
    </w:p>
    <w:p w14:paraId="67232295" w14:textId="77777777" w:rsidR="000C5E2D" w:rsidRDefault="000C5E2D">
      <w:pPr>
        <w:spacing w:before="120" w:after="120" w:line="360" w:lineRule="auto"/>
        <w:contextualSpacing/>
        <w:rPr>
          <w:rFonts w:ascii="Times New Roman" w:hAnsi="Times New Roman" w:cs="Times New Roman"/>
          <w:bCs/>
          <w:sz w:val="26"/>
          <w:szCs w:val="26"/>
        </w:rPr>
      </w:pPr>
    </w:p>
    <w:p w14:paraId="49F2A3B1" w14:textId="77777777" w:rsidR="000C5E2D" w:rsidRDefault="000C5E2D">
      <w:pPr>
        <w:spacing w:before="120" w:after="120" w:line="360" w:lineRule="auto"/>
        <w:contextualSpacing/>
        <w:rPr>
          <w:rFonts w:ascii="Times New Roman" w:hAnsi="Times New Roman" w:cs="Times New Roman"/>
          <w:bCs/>
          <w:sz w:val="26"/>
          <w:szCs w:val="26"/>
        </w:rPr>
      </w:pPr>
    </w:p>
    <w:p w14:paraId="7C7E96E9" w14:textId="77777777" w:rsidR="000C5E2D" w:rsidRDefault="000C5E2D">
      <w:pPr>
        <w:spacing w:before="120" w:after="120" w:line="360" w:lineRule="auto"/>
        <w:contextualSpacing/>
        <w:rPr>
          <w:rFonts w:ascii="Times New Roman" w:hAnsi="Times New Roman" w:cs="Times New Roman"/>
          <w:bCs/>
          <w:sz w:val="26"/>
          <w:szCs w:val="26"/>
        </w:rPr>
      </w:pPr>
    </w:p>
    <w:p w14:paraId="1F707224" w14:textId="77777777" w:rsidR="000C5E2D" w:rsidRDefault="000C5E2D">
      <w:pPr>
        <w:spacing w:before="120" w:after="120" w:line="360" w:lineRule="auto"/>
        <w:contextualSpacing/>
        <w:rPr>
          <w:rFonts w:ascii="Times New Roman" w:hAnsi="Times New Roman" w:cs="Times New Roman"/>
          <w:bCs/>
          <w:sz w:val="26"/>
          <w:szCs w:val="26"/>
        </w:rPr>
      </w:pPr>
    </w:p>
    <w:p w14:paraId="37D78E8B" w14:textId="77777777" w:rsidR="000C5E2D" w:rsidRDefault="000C5E2D">
      <w:pPr>
        <w:spacing w:before="120" w:after="120" w:line="360" w:lineRule="auto"/>
        <w:contextualSpacing/>
        <w:rPr>
          <w:rFonts w:ascii="Times New Roman" w:hAnsi="Times New Roman" w:cs="Times New Roman"/>
          <w:bCs/>
          <w:sz w:val="26"/>
          <w:szCs w:val="26"/>
        </w:rPr>
      </w:pPr>
    </w:p>
    <w:p w14:paraId="63843E90" w14:textId="77777777" w:rsidR="000C5E2D" w:rsidRDefault="000C5E2D">
      <w:pPr>
        <w:spacing w:before="120" w:after="120" w:line="360" w:lineRule="auto"/>
        <w:contextualSpacing/>
        <w:rPr>
          <w:rFonts w:ascii="Times New Roman" w:hAnsi="Times New Roman" w:cs="Times New Roman"/>
          <w:bCs/>
          <w:sz w:val="26"/>
          <w:szCs w:val="26"/>
        </w:rPr>
      </w:pPr>
    </w:p>
    <w:p w14:paraId="636112DF" w14:textId="77777777" w:rsidR="000C5E2D" w:rsidRDefault="000C5E2D">
      <w:pPr>
        <w:spacing w:before="120" w:after="120" w:line="360" w:lineRule="auto"/>
        <w:contextualSpacing/>
        <w:rPr>
          <w:rFonts w:ascii="Times New Roman" w:hAnsi="Times New Roman" w:cs="Times New Roman"/>
          <w:bCs/>
          <w:sz w:val="26"/>
          <w:szCs w:val="26"/>
        </w:rPr>
      </w:pPr>
    </w:p>
    <w:p w14:paraId="1E1DD8D2" w14:textId="77777777" w:rsidR="000C5E2D" w:rsidRDefault="000C5E2D">
      <w:pPr>
        <w:spacing w:before="120" w:after="120" w:line="360" w:lineRule="auto"/>
        <w:contextualSpacing/>
        <w:rPr>
          <w:rFonts w:ascii="Times New Roman" w:hAnsi="Times New Roman" w:cs="Times New Roman"/>
          <w:bCs/>
          <w:sz w:val="26"/>
          <w:szCs w:val="26"/>
        </w:rPr>
      </w:pPr>
    </w:p>
    <w:p w14:paraId="7A13A1AA" w14:textId="77777777" w:rsidR="000C5E2D" w:rsidRDefault="000C5E2D">
      <w:pPr>
        <w:spacing w:before="120" w:after="120" w:line="360" w:lineRule="auto"/>
        <w:contextualSpacing/>
        <w:rPr>
          <w:rFonts w:ascii="Times New Roman" w:hAnsi="Times New Roman" w:cs="Times New Roman"/>
          <w:bCs/>
          <w:sz w:val="26"/>
          <w:szCs w:val="26"/>
        </w:rPr>
      </w:pPr>
    </w:p>
    <w:p w14:paraId="5E2DEB7F"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Cs/>
          <w:noProof/>
          <w:sz w:val="26"/>
          <w:szCs w:val="26"/>
        </w:rPr>
        <mc:AlternateContent>
          <mc:Choice Requires="wps">
            <w:drawing>
              <wp:anchor distT="0" distB="0" distL="114300" distR="114300" simplePos="0" relativeHeight="251661312" behindDoc="0" locked="0" layoutInCell="1" allowOverlap="1" wp14:anchorId="48B305C1" wp14:editId="16F0A3D8">
                <wp:simplePos x="0" y="0"/>
                <wp:positionH relativeFrom="margin">
                  <wp:posOffset>-285750</wp:posOffset>
                </wp:positionH>
                <wp:positionV relativeFrom="paragraph">
                  <wp:posOffset>9525</wp:posOffset>
                </wp:positionV>
                <wp:extent cx="6448425" cy="5676900"/>
                <wp:effectExtent l="0" t="0" r="28575" b="19050"/>
                <wp:wrapNone/>
                <wp:docPr id="47" name="Rectangle 47"/>
                <wp:cNvGraphicFramePr/>
                <a:graphic xmlns:a="http://schemas.openxmlformats.org/drawingml/2006/main">
                  <a:graphicData uri="http://schemas.microsoft.com/office/word/2010/wordprocessingShape">
                    <wps:wsp>
                      <wps:cNvSpPr/>
                      <wps:spPr>
                        <a:xfrm>
                          <a:off x="0" y="0"/>
                          <a:ext cx="6448425" cy="567690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163B351" id="Rectangle 47" o:spid="_x0000_s1026" style="position:absolute;margin-left:-22.5pt;margin-top:.75pt;width:507.75pt;height:447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" filled="f" strokecolor="#70ad47 [3209]" strokeweight="1pt">
                <w10:wrap anchorx="margin"/>
              </v:rect>
            </w:pict>
          </mc:Fallback>
        </mc:AlternateContent>
      </w:r>
      <w:r>
        <w:rPr>
          <w:rFonts w:ascii="Times New Roman" w:hAnsi="Times New Roman" w:cs="Times New Roman"/>
          <w:b/>
          <w:bCs/>
          <w:sz w:val="26"/>
          <w:szCs w:val="26"/>
        </w:rPr>
        <w:tab/>
      </w:r>
      <w:r>
        <w:rPr>
          <w:rFonts w:ascii="Times New Roman" w:hAnsi="Times New Roman" w:cs="Times New Roman"/>
          <w:b/>
          <w:bCs/>
          <w:sz w:val="26"/>
          <w:szCs w:val="26"/>
        </w:rPr>
        <w:tab/>
      </w:r>
      <w:r>
        <w:rPr>
          <w:rFonts w:ascii="Times New Roman" w:hAnsi="Times New Roman" w:cs="Times New Roman"/>
          <w:b/>
          <w:bCs/>
          <w:sz w:val="26"/>
          <w:szCs w:val="26"/>
        </w:rPr>
        <w:tab/>
      </w:r>
      <w:r>
        <w:rPr>
          <w:rFonts w:ascii="Times New Roman" w:hAnsi="Times New Roman" w:cs="Times New Roman"/>
          <w:b/>
          <w:bCs/>
          <w:sz w:val="26"/>
          <w:szCs w:val="26"/>
        </w:rPr>
        <w:tab/>
      </w:r>
      <w:r>
        <w:rPr>
          <w:rFonts w:ascii="Times New Roman" w:hAnsi="Times New Roman" w:cs="Times New Roman"/>
          <w:b/>
          <w:bCs/>
          <w:sz w:val="26"/>
          <w:szCs w:val="26"/>
        </w:rPr>
        <w:tab/>
      </w:r>
    </w:p>
    <w:p w14:paraId="22B040FA" w14:textId="77777777" w:rsidR="000C5E2D" w:rsidRDefault="000C5E2D">
      <w:pPr>
        <w:spacing w:before="120" w:after="120" w:line="360" w:lineRule="auto"/>
        <w:ind w:left="3600"/>
        <w:contextualSpacing/>
        <w:rPr>
          <w:rFonts w:ascii="Times New Roman" w:hAnsi="Times New Roman" w:cs="Times New Roman"/>
          <w:b/>
          <w:bCs/>
          <w:sz w:val="26"/>
          <w:szCs w:val="26"/>
        </w:rPr>
      </w:pPr>
      <w:r>
        <w:rPr>
          <w:rFonts w:ascii="Times New Roman" w:hAnsi="Times New Roman" w:cs="Times New Roman"/>
          <w:b/>
          <w:bCs/>
          <w:sz w:val="26"/>
          <w:szCs w:val="26"/>
        </w:rPr>
        <w:t>PHIẾU HỌC TẬP 2:</w:t>
      </w:r>
    </w:p>
    <w:p w14:paraId="5EB9887E"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
          <w:bCs/>
          <w:sz w:val="26"/>
          <w:szCs w:val="26"/>
        </w:rPr>
        <w:lastRenderedPageBreak/>
        <w:t xml:space="preserve">Bài 1: </w:t>
      </w:r>
      <w:r>
        <w:rPr>
          <w:rFonts w:ascii="Times New Roman" w:hAnsi="Times New Roman" w:cs="Times New Roman"/>
          <w:bCs/>
          <w:sz w:val="26"/>
          <w:szCs w:val="26"/>
        </w:rPr>
        <w:t xml:space="preserve">Sử dụng các từ gợi ý: </w:t>
      </w:r>
      <w:r>
        <w:rPr>
          <w:rFonts w:ascii="Times New Roman" w:hAnsi="Times New Roman" w:cs="Times New Roman"/>
          <w:bCs/>
          <w:i/>
          <w:sz w:val="26"/>
          <w:szCs w:val="26"/>
        </w:rPr>
        <w:t xml:space="preserve">sinh vật, đơn bào, đa bào, tự dưỡng, dị dưỡng, nhân thực, nguyên sinh, tế bào, phân bố </w:t>
      </w:r>
      <w:r>
        <w:rPr>
          <w:rFonts w:ascii="Times New Roman" w:hAnsi="Times New Roman" w:cs="Times New Roman"/>
          <w:bCs/>
          <w:sz w:val="26"/>
          <w:szCs w:val="26"/>
        </w:rPr>
        <w:t>để hoàn thành đoạn thông tin sau:</w:t>
      </w:r>
    </w:p>
    <w:p w14:paraId="0EB6232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Nguyên sinh vật có cơ thể cấu tạo chỉ gồm một (1)…….. Chúng xuất hiện sớm nhất trên hành tinh của chúng ta. Nguyên sinh vật (2)………….ở khắp nơi: trong đất, trong nước, trong không khí và đặc biệt là trên cơ thể (3)…………..khác.</w:t>
      </w:r>
    </w:p>
    <w:p w14:paraId="7C6FD07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Nguyên sinh vật thuộc Giới (4)……………là những sinh vật (5)……………..,đơn bào, sống (6)………</w:t>
      </w:r>
    </w:p>
    <w:p w14:paraId="689DF0CC"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Tảo thuộc Giới Nguyên sinh là những sinh vật nhân thực (7)……….hoặc (8) ………….. sống (9)………………..</w:t>
      </w:r>
    </w:p>
    <w:p w14:paraId="0E2BB487" w14:textId="77777777" w:rsidR="000C5E2D" w:rsidRDefault="000C5E2D">
      <w:pPr>
        <w:spacing w:before="120" w:after="120" w:line="360" w:lineRule="auto"/>
        <w:contextualSpacing/>
        <w:rPr>
          <w:rFonts w:ascii="Times New Roman" w:hAnsi="Times New Roman" w:cs="Times New Roman"/>
          <w:bCs/>
          <w:sz w:val="26"/>
          <w:szCs w:val="26"/>
        </w:rPr>
      </w:pPr>
    </w:p>
    <w:p w14:paraId="3DB96088" w14:textId="77777777" w:rsidR="000C5E2D" w:rsidRDefault="000C5E2D">
      <w:pPr>
        <w:spacing w:before="120" w:after="120" w:line="360" w:lineRule="auto"/>
        <w:contextualSpacing/>
        <w:rPr>
          <w:rFonts w:ascii="Times New Roman" w:hAnsi="Times New Roman" w:cs="Times New Roman"/>
          <w:bCs/>
          <w:sz w:val="26"/>
          <w:szCs w:val="26"/>
        </w:rPr>
      </w:pPr>
    </w:p>
    <w:p w14:paraId="0BB911CF"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
          <w:bCs/>
          <w:sz w:val="26"/>
          <w:szCs w:val="26"/>
        </w:rPr>
        <w:t>Bài 2</w:t>
      </w:r>
      <w:r>
        <w:rPr>
          <w:rFonts w:ascii="Times New Roman" w:hAnsi="Times New Roman" w:cs="Times New Roman"/>
          <w:bCs/>
          <w:sz w:val="26"/>
          <w:szCs w:val="26"/>
        </w:rPr>
        <w:t>: Hoàn thành bảng sau:</w:t>
      </w:r>
    </w:p>
    <w:tbl>
      <w:tblPr>
        <w:tblStyle w:val="TableGrid"/>
        <w:tblpPr w:leftFromText="180" w:rightFromText="180" w:vertAnchor="text" w:horzAnchor="margin" w:tblpXSpec="center" w:tblpY="5"/>
        <w:tblW w:w="0" w:type="auto"/>
        <w:tblLook w:val="04A0" w:firstRow="1" w:lastRow="0" w:firstColumn="1" w:lastColumn="0" w:noHBand="0" w:noVBand="1"/>
      </w:tblPr>
      <w:tblGrid>
        <w:gridCol w:w="1075"/>
        <w:gridCol w:w="3600"/>
        <w:gridCol w:w="4203"/>
      </w:tblGrid>
      <w:tr w:rsidR="000C5E2D" w14:paraId="589FE5C9" w14:textId="77777777">
        <w:tc>
          <w:tcPr>
            <w:tcW w:w="1075" w:type="dxa"/>
          </w:tcPr>
          <w:p w14:paraId="55ECE1DA"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STT</w:t>
            </w:r>
          </w:p>
        </w:tc>
        <w:tc>
          <w:tcPr>
            <w:tcW w:w="3600" w:type="dxa"/>
          </w:tcPr>
          <w:p w14:paraId="7BA1561D"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Vai trò thực tiễn</w:t>
            </w:r>
          </w:p>
        </w:tc>
        <w:tc>
          <w:tcPr>
            <w:tcW w:w="4203" w:type="dxa"/>
          </w:tcPr>
          <w:p w14:paraId="77718247"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Tên sinh vật</w:t>
            </w:r>
          </w:p>
        </w:tc>
      </w:tr>
      <w:tr w:rsidR="000C5E2D" w14:paraId="292DF376" w14:textId="77777777">
        <w:tc>
          <w:tcPr>
            <w:tcW w:w="1075" w:type="dxa"/>
          </w:tcPr>
          <w:p w14:paraId="093F43F0"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1</w:t>
            </w:r>
          </w:p>
        </w:tc>
        <w:tc>
          <w:tcPr>
            <w:tcW w:w="3600" w:type="dxa"/>
          </w:tcPr>
          <w:p w14:paraId="5B1E0196"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Làm thức ăn cho động vật khác</w:t>
            </w:r>
          </w:p>
        </w:tc>
        <w:tc>
          <w:tcPr>
            <w:tcW w:w="4203" w:type="dxa"/>
          </w:tcPr>
          <w:p w14:paraId="292FC890" w14:textId="77777777" w:rsidR="000C5E2D" w:rsidRDefault="000C5E2D">
            <w:pPr>
              <w:spacing w:before="120" w:after="120" w:line="360" w:lineRule="auto"/>
              <w:contextualSpacing/>
              <w:rPr>
                <w:rFonts w:ascii="Times New Roman" w:hAnsi="Times New Roman" w:cs="Times New Roman"/>
                <w:bCs/>
                <w:sz w:val="26"/>
                <w:szCs w:val="26"/>
              </w:rPr>
            </w:pPr>
          </w:p>
        </w:tc>
      </w:tr>
      <w:tr w:rsidR="000C5E2D" w14:paraId="4D5891B1" w14:textId="77777777">
        <w:tc>
          <w:tcPr>
            <w:tcW w:w="1075" w:type="dxa"/>
          </w:tcPr>
          <w:p w14:paraId="62E1C3B7"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2</w:t>
            </w:r>
          </w:p>
        </w:tc>
        <w:tc>
          <w:tcPr>
            <w:tcW w:w="3600" w:type="dxa"/>
          </w:tcPr>
          <w:p w14:paraId="0A1E391F"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Gây bệnh cho người</w:t>
            </w:r>
          </w:p>
        </w:tc>
        <w:tc>
          <w:tcPr>
            <w:tcW w:w="4203" w:type="dxa"/>
          </w:tcPr>
          <w:p w14:paraId="4482147B" w14:textId="77777777" w:rsidR="000C5E2D" w:rsidRDefault="000C5E2D">
            <w:pPr>
              <w:spacing w:before="120" w:after="120" w:line="360" w:lineRule="auto"/>
              <w:contextualSpacing/>
              <w:rPr>
                <w:rFonts w:ascii="Times New Roman" w:hAnsi="Times New Roman" w:cs="Times New Roman"/>
                <w:bCs/>
                <w:sz w:val="26"/>
                <w:szCs w:val="26"/>
              </w:rPr>
            </w:pPr>
          </w:p>
        </w:tc>
      </w:tr>
      <w:tr w:rsidR="000C5E2D" w14:paraId="1342FE8F" w14:textId="77777777">
        <w:tc>
          <w:tcPr>
            <w:tcW w:w="1075" w:type="dxa"/>
          </w:tcPr>
          <w:p w14:paraId="59DA196D"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3</w:t>
            </w:r>
          </w:p>
        </w:tc>
        <w:tc>
          <w:tcPr>
            <w:tcW w:w="3600" w:type="dxa"/>
          </w:tcPr>
          <w:p w14:paraId="1F0E5A8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Có ý nghĩa bảo vệ môi trường</w:t>
            </w:r>
          </w:p>
        </w:tc>
        <w:tc>
          <w:tcPr>
            <w:tcW w:w="4203" w:type="dxa"/>
          </w:tcPr>
          <w:p w14:paraId="04B44836" w14:textId="77777777" w:rsidR="000C5E2D" w:rsidRDefault="000C5E2D">
            <w:pPr>
              <w:spacing w:before="120" w:after="120" w:line="360" w:lineRule="auto"/>
              <w:contextualSpacing/>
              <w:rPr>
                <w:rFonts w:ascii="Times New Roman" w:hAnsi="Times New Roman" w:cs="Times New Roman"/>
                <w:bCs/>
                <w:sz w:val="26"/>
                <w:szCs w:val="26"/>
              </w:rPr>
            </w:pPr>
          </w:p>
        </w:tc>
      </w:tr>
      <w:tr w:rsidR="000C5E2D" w14:paraId="6EEC24BF" w14:textId="77777777">
        <w:tc>
          <w:tcPr>
            <w:tcW w:w="1075" w:type="dxa"/>
          </w:tcPr>
          <w:p w14:paraId="0C2C7D9B" w14:textId="77777777" w:rsidR="000C5E2D" w:rsidRDefault="000C5E2D">
            <w:pPr>
              <w:spacing w:before="120" w:after="120" w:line="360" w:lineRule="auto"/>
              <w:contextualSpacing/>
              <w:rPr>
                <w:rFonts w:ascii="Times New Roman" w:hAnsi="Times New Roman" w:cs="Times New Roman"/>
                <w:bCs/>
                <w:sz w:val="26"/>
                <w:szCs w:val="26"/>
              </w:rPr>
            </w:pPr>
          </w:p>
        </w:tc>
        <w:tc>
          <w:tcPr>
            <w:tcW w:w="3600" w:type="dxa"/>
          </w:tcPr>
          <w:p w14:paraId="21DB6BFE" w14:textId="77777777" w:rsidR="000C5E2D" w:rsidRDefault="000C5E2D">
            <w:pPr>
              <w:spacing w:before="120" w:after="120" w:line="360" w:lineRule="auto"/>
              <w:contextualSpacing/>
              <w:rPr>
                <w:rFonts w:ascii="Times New Roman" w:hAnsi="Times New Roman" w:cs="Times New Roman"/>
                <w:bCs/>
                <w:sz w:val="26"/>
                <w:szCs w:val="26"/>
              </w:rPr>
            </w:pPr>
          </w:p>
        </w:tc>
        <w:tc>
          <w:tcPr>
            <w:tcW w:w="4203" w:type="dxa"/>
          </w:tcPr>
          <w:p w14:paraId="79CAAA17" w14:textId="77777777" w:rsidR="000C5E2D" w:rsidRDefault="000C5E2D">
            <w:pPr>
              <w:spacing w:before="120" w:after="120" w:line="360" w:lineRule="auto"/>
              <w:contextualSpacing/>
              <w:rPr>
                <w:rFonts w:ascii="Times New Roman" w:hAnsi="Times New Roman" w:cs="Times New Roman"/>
                <w:bCs/>
                <w:sz w:val="26"/>
                <w:szCs w:val="26"/>
              </w:rPr>
            </w:pPr>
          </w:p>
        </w:tc>
      </w:tr>
    </w:tbl>
    <w:p w14:paraId="744A9EE8" w14:textId="77777777" w:rsidR="000C5E2D" w:rsidRDefault="000C5E2D">
      <w:pPr>
        <w:spacing w:before="120" w:after="120" w:line="360" w:lineRule="auto"/>
        <w:contextualSpacing/>
        <w:rPr>
          <w:rFonts w:ascii="Times New Roman" w:hAnsi="Times New Roman" w:cs="Times New Roman"/>
          <w:bCs/>
          <w:sz w:val="26"/>
          <w:szCs w:val="26"/>
        </w:rPr>
      </w:pPr>
    </w:p>
    <w:p w14:paraId="6DBF1D4B"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c/Dự kiến câu trả lời:</w:t>
      </w:r>
    </w:p>
    <w:p w14:paraId="57D3BF8E"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
          <w:bCs/>
          <w:sz w:val="26"/>
          <w:szCs w:val="26"/>
        </w:rPr>
        <w:t xml:space="preserve">Bài 1: </w:t>
      </w:r>
      <w:r>
        <w:rPr>
          <w:rFonts w:ascii="Times New Roman" w:hAnsi="Times New Roman" w:cs="Times New Roman"/>
          <w:bCs/>
          <w:sz w:val="26"/>
          <w:szCs w:val="26"/>
        </w:rPr>
        <w:t>1- tế bào</w:t>
      </w:r>
      <w:r>
        <w:rPr>
          <w:rFonts w:ascii="Times New Roman" w:hAnsi="Times New Roman" w:cs="Times New Roman"/>
          <w:bCs/>
          <w:sz w:val="26"/>
          <w:szCs w:val="26"/>
        </w:rPr>
        <w:tab/>
        <w:t>2- phân bố</w:t>
      </w:r>
      <w:r>
        <w:rPr>
          <w:rFonts w:ascii="Times New Roman" w:hAnsi="Times New Roman" w:cs="Times New Roman"/>
          <w:bCs/>
          <w:sz w:val="26"/>
          <w:szCs w:val="26"/>
        </w:rPr>
        <w:tab/>
        <w:t>3- sinh vật</w:t>
      </w:r>
      <w:r>
        <w:rPr>
          <w:rFonts w:ascii="Times New Roman" w:hAnsi="Times New Roman" w:cs="Times New Roman"/>
          <w:bCs/>
          <w:sz w:val="26"/>
          <w:szCs w:val="26"/>
        </w:rPr>
        <w:tab/>
        <w:t xml:space="preserve">4-nguyên sinh </w:t>
      </w:r>
      <w:r>
        <w:rPr>
          <w:rFonts w:ascii="Times New Roman" w:hAnsi="Times New Roman" w:cs="Times New Roman"/>
          <w:bCs/>
          <w:sz w:val="26"/>
          <w:szCs w:val="26"/>
        </w:rPr>
        <w:tab/>
        <w:t>5- nhân thực</w:t>
      </w:r>
    </w:p>
    <w:p w14:paraId="7168876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6-dị dưỡng</w:t>
      </w:r>
      <w:r>
        <w:rPr>
          <w:rFonts w:ascii="Times New Roman" w:hAnsi="Times New Roman" w:cs="Times New Roman"/>
          <w:bCs/>
          <w:sz w:val="26"/>
          <w:szCs w:val="26"/>
        </w:rPr>
        <w:tab/>
        <w:t xml:space="preserve"> </w:t>
      </w:r>
      <w:r>
        <w:rPr>
          <w:rFonts w:ascii="Times New Roman" w:hAnsi="Times New Roman" w:cs="Times New Roman"/>
          <w:bCs/>
          <w:sz w:val="26"/>
          <w:szCs w:val="26"/>
        </w:rPr>
        <w:tab/>
        <w:t xml:space="preserve">7- đơn bào </w:t>
      </w:r>
      <w:r>
        <w:rPr>
          <w:rFonts w:ascii="Times New Roman" w:hAnsi="Times New Roman" w:cs="Times New Roman"/>
          <w:bCs/>
          <w:sz w:val="26"/>
          <w:szCs w:val="26"/>
        </w:rPr>
        <w:tab/>
        <w:t>8- đa bào</w:t>
      </w:r>
      <w:r>
        <w:rPr>
          <w:rFonts w:ascii="Times New Roman" w:hAnsi="Times New Roman" w:cs="Times New Roman"/>
          <w:bCs/>
          <w:sz w:val="26"/>
          <w:szCs w:val="26"/>
        </w:rPr>
        <w:tab/>
        <w:t>9- tự dưỡng</w:t>
      </w:r>
    </w:p>
    <w:p w14:paraId="52201618"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 xml:space="preserve">Bài 2: </w:t>
      </w:r>
    </w:p>
    <w:tbl>
      <w:tblPr>
        <w:tblStyle w:val="TableGrid"/>
        <w:tblpPr w:leftFromText="180" w:rightFromText="180" w:vertAnchor="text" w:horzAnchor="margin" w:tblpXSpec="center" w:tblpY="5"/>
        <w:tblW w:w="0" w:type="auto"/>
        <w:tblLook w:val="04A0" w:firstRow="1" w:lastRow="0" w:firstColumn="1" w:lastColumn="0" w:noHBand="0" w:noVBand="1"/>
      </w:tblPr>
      <w:tblGrid>
        <w:gridCol w:w="1075"/>
        <w:gridCol w:w="3600"/>
        <w:gridCol w:w="4203"/>
      </w:tblGrid>
      <w:tr w:rsidR="000C5E2D" w14:paraId="2207AEA8" w14:textId="77777777">
        <w:tc>
          <w:tcPr>
            <w:tcW w:w="1075" w:type="dxa"/>
          </w:tcPr>
          <w:p w14:paraId="33FC8B3C"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STT</w:t>
            </w:r>
          </w:p>
        </w:tc>
        <w:tc>
          <w:tcPr>
            <w:tcW w:w="3600" w:type="dxa"/>
          </w:tcPr>
          <w:p w14:paraId="7A764194"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Vai trò thực tiễn</w:t>
            </w:r>
          </w:p>
        </w:tc>
        <w:tc>
          <w:tcPr>
            <w:tcW w:w="4203" w:type="dxa"/>
          </w:tcPr>
          <w:p w14:paraId="25BEC13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Tên sinh vật</w:t>
            </w:r>
          </w:p>
        </w:tc>
      </w:tr>
      <w:tr w:rsidR="000C5E2D" w14:paraId="1B4EDA22" w14:textId="77777777">
        <w:tc>
          <w:tcPr>
            <w:tcW w:w="1075" w:type="dxa"/>
          </w:tcPr>
          <w:p w14:paraId="1BC41BAE"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1</w:t>
            </w:r>
          </w:p>
        </w:tc>
        <w:tc>
          <w:tcPr>
            <w:tcW w:w="3600" w:type="dxa"/>
          </w:tcPr>
          <w:p w14:paraId="4D66A1F9"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Làm thức ăn cho động vật khác</w:t>
            </w:r>
          </w:p>
        </w:tc>
        <w:tc>
          <w:tcPr>
            <w:tcW w:w="4203" w:type="dxa"/>
          </w:tcPr>
          <w:p w14:paraId="7560BD66"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eastAsia="Times New Roman" w:hAnsi="Times New Roman" w:cs="Times New Roman"/>
                <w:color w:val="000000"/>
                <w:sz w:val="24"/>
                <w:szCs w:val="24"/>
              </w:rPr>
              <w:t>Trùng giày, trùng roi, trùng biến hình</w:t>
            </w:r>
          </w:p>
        </w:tc>
      </w:tr>
      <w:tr w:rsidR="000C5E2D" w14:paraId="757E0FF7" w14:textId="77777777">
        <w:tc>
          <w:tcPr>
            <w:tcW w:w="1075" w:type="dxa"/>
          </w:tcPr>
          <w:p w14:paraId="3B13095E"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2</w:t>
            </w:r>
          </w:p>
        </w:tc>
        <w:tc>
          <w:tcPr>
            <w:tcW w:w="3600" w:type="dxa"/>
          </w:tcPr>
          <w:p w14:paraId="645B2BC5"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Gây bệnh cho người</w:t>
            </w:r>
          </w:p>
        </w:tc>
        <w:tc>
          <w:tcPr>
            <w:tcW w:w="4203" w:type="dxa"/>
          </w:tcPr>
          <w:p w14:paraId="18AB0F7E"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eastAsia="Times New Roman" w:hAnsi="Times New Roman" w:cs="Times New Roman"/>
                <w:color w:val="000000"/>
                <w:sz w:val="24"/>
                <w:szCs w:val="24"/>
              </w:rPr>
              <w:t>Trùng kiết lị, trùng sốt rét, trùng Amip</w:t>
            </w:r>
          </w:p>
        </w:tc>
      </w:tr>
      <w:tr w:rsidR="000C5E2D" w14:paraId="0287EA3C" w14:textId="77777777">
        <w:tc>
          <w:tcPr>
            <w:tcW w:w="1075" w:type="dxa"/>
          </w:tcPr>
          <w:p w14:paraId="0037639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3</w:t>
            </w:r>
          </w:p>
        </w:tc>
        <w:tc>
          <w:tcPr>
            <w:tcW w:w="3600" w:type="dxa"/>
          </w:tcPr>
          <w:p w14:paraId="67F4E1EF"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Có ý nghĩa bảo vệ môi trường</w:t>
            </w:r>
          </w:p>
        </w:tc>
        <w:tc>
          <w:tcPr>
            <w:tcW w:w="4203" w:type="dxa"/>
          </w:tcPr>
          <w:p w14:paraId="388C899C"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eastAsia="Times New Roman" w:hAnsi="Times New Roman" w:cs="Times New Roman"/>
                <w:color w:val="000000"/>
                <w:sz w:val="24"/>
                <w:szCs w:val="24"/>
              </w:rPr>
              <w:t>Trùng lỗ</w:t>
            </w:r>
          </w:p>
        </w:tc>
      </w:tr>
    </w:tbl>
    <w:p w14:paraId="3331BAFE"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d/ Đánh giá cá nhân</w:t>
      </w:r>
    </w:p>
    <w:p w14:paraId="15DF68C9"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Bảng kiểm</w:t>
      </w:r>
    </w:p>
    <w:p w14:paraId="36C3AE94" w14:textId="77777777" w:rsidR="000C5E2D" w:rsidRDefault="000C5E2D">
      <w:pPr>
        <w:spacing w:before="120" w:after="120" w:line="360" w:lineRule="auto"/>
        <w:contextualSpacing/>
        <w:rPr>
          <w:rFonts w:ascii="Times New Roman" w:hAnsi="Times New Roman" w:cs="Times New Roman"/>
          <w:b/>
          <w:bCs/>
          <w:sz w:val="26"/>
          <w:szCs w:val="26"/>
        </w:rPr>
      </w:pPr>
    </w:p>
    <w:p w14:paraId="0C0D2927" w14:textId="77777777" w:rsidR="000C5E2D" w:rsidRDefault="000C5E2D">
      <w:pPr>
        <w:spacing w:before="120" w:after="120" w:line="360" w:lineRule="auto"/>
        <w:contextualSpacing/>
        <w:rPr>
          <w:rFonts w:ascii="Times New Roman" w:hAnsi="Times New Roman" w:cs="Times New Roman"/>
          <w:b/>
          <w:bCs/>
          <w:sz w:val="26"/>
          <w:szCs w:val="26"/>
        </w:rPr>
      </w:pPr>
    </w:p>
    <w:p w14:paraId="6FF07849" w14:textId="77777777" w:rsidR="000C5E2D" w:rsidRDefault="000C5E2D">
      <w:pPr>
        <w:spacing w:before="120" w:after="120" w:line="360" w:lineRule="auto"/>
        <w:contextualSpacing/>
        <w:rPr>
          <w:rFonts w:ascii="Times New Roman" w:hAnsi="Times New Roman" w:cs="Times New Roman"/>
          <w:b/>
          <w:bCs/>
          <w:sz w:val="26"/>
          <w:szCs w:val="26"/>
        </w:rPr>
      </w:pPr>
    </w:p>
    <w:p w14:paraId="77436E6B" w14:textId="77777777" w:rsidR="000C5E2D" w:rsidRDefault="000C5E2D">
      <w:pPr>
        <w:spacing w:before="120" w:after="120" w:line="360" w:lineRule="auto"/>
        <w:contextualSpacing/>
        <w:rPr>
          <w:rFonts w:ascii="Times New Roman" w:hAnsi="Times New Roman" w:cs="Times New Roman"/>
          <w:b/>
          <w:bCs/>
          <w:sz w:val="26"/>
          <w:szCs w:val="26"/>
        </w:rPr>
      </w:pPr>
    </w:p>
    <w:p w14:paraId="70F00045" w14:textId="77777777" w:rsidR="000C5E2D" w:rsidRDefault="000C5E2D">
      <w:pPr>
        <w:spacing w:before="120" w:after="120" w:line="360" w:lineRule="auto"/>
        <w:contextualSpacing/>
        <w:rPr>
          <w:rFonts w:ascii="Times New Roman" w:hAnsi="Times New Roman" w:cs="Times New Roman"/>
          <w:b/>
          <w:bCs/>
          <w:sz w:val="26"/>
          <w:szCs w:val="26"/>
        </w:rPr>
      </w:pPr>
    </w:p>
    <w:p w14:paraId="42474B95"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t>IV. Hồ sơ dạy học</w:t>
      </w:r>
    </w:p>
    <w:p w14:paraId="442B57FD" w14:textId="77777777" w:rsidR="000C5E2D" w:rsidRDefault="000C5E2D">
      <w:pPr>
        <w:spacing w:before="120" w:after="120" w:line="360" w:lineRule="auto"/>
        <w:ind w:left="360"/>
        <w:rPr>
          <w:rFonts w:ascii="Times New Roman" w:hAnsi="Times New Roman" w:cs="Times New Roman"/>
          <w:b/>
          <w:bCs/>
          <w:sz w:val="26"/>
          <w:szCs w:val="26"/>
        </w:rPr>
      </w:pPr>
      <w:r>
        <w:rPr>
          <w:rFonts w:ascii="Times New Roman" w:hAnsi="Times New Roman" w:cs="Times New Roman"/>
          <w:b/>
          <w:bCs/>
          <w:sz w:val="26"/>
          <w:szCs w:val="26"/>
        </w:rPr>
        <w:t>A/ Nội dung cốt lõi:</w:t>
      </w:r>
    </w:p>
    <w:p w14:paraId="4DDB5BFA" w14:textId="77777777" w:rsidR="000C5E2D" w:rsidRDefault="000C5E2D">
      <w:pPr>
        <w:spacing w:before="120" w:after="120" w:line="360" w:lineRule="auto"/>
        <w:rPr>
          <w:rFonts w:ascii="Times New Roman" w:hAnsi="Times New Roman" w:cs="Times New Roman"/>
          <w:b/>
          <w:bCs/>
          <w:sz w:val="26"/>
          <w:szCs w:val="26"/>
        </w:rPr>
      </w:pPr>
      <w:r>
        <w:rPr>
          <w:rFonts w:ascii="Times New Roman" w:hAnsi="Times New Roman" w:cs="Times New Roman"/>
          <w:b/>
          <w:bCs/>
          <w:sz w:val="26"/>
          <w:szCs w:val="26"/>
        </w:rPr>
        <w:t>1/ Nguyên sinh vật là gì?</w:t>
      </w:r>
    </w:p>
    <w:p w14:paraId="73646234"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Nguyên sinh vật là nhóm sinh vật có cấu tạo tế bào nhân thực, kích thước hiển vi.</w:t>
      </w:r>
    </w:p>
    <w:p w14:paraId="6D1863AB"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Đa số cơ thể chỉ gồm 1 tế bào nhưng đảm nhận đầy đủ các chức năng của một cơ thể sống</w:t>
      </w:r>
    </w:p>
    <w:p w14:paraId="5BB47DD9"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Một số sinh vật có khả năng quang hợp: tảo lục, trùng roi,..</w:t>
      </w:r>
    </w:p>
    <w:p w14:paraId="364CC8DF" w14:textId="77777777" w:rsidR="000C5E2D" w:rsidRDefault="000C5E2D">
      <w:pPr>
        <w:spacing w:before="120" w:after="120" w:line="360" w:lineRule="auto"/>
        <w:contextualSpacing/>
        <w:jc w:val="both"/>
        <w:rPr>
          <w:rFonts w:ascii="Times New Roman" w:eastAsia="Calibri" w:hAnsi="Times New Roman" w:cs="Times New Roman"/>
          <w:bCs/>
          <w:iCs/>
          <w:color w:val="000000"/>
          <w:sz w:val="26"/>
          <w:szCs w:val="26"/>
        </w:rPr>
      </w:pPr>
      <w:r>
        <w:rPr>
          <w:rFonts w:ascii="Times New Roman" w:eastAsia="Calibri" w:hAnsi="Times New Roman" w:cs="Times New Roman"/>
          <w:bCs/>
          <w:iCs/>
          <w:color w:val="000000"/>
          <w:sz w:val="26"/>
          <w:szCs w:val="26"/>
        </w:rPr>
        <w:t>- Nguyên sinh vật đa dạng về hình dạng (hình cầu, hình thoi, hình giày,..) một số hình dạng không xác định (trùng biến hình,..)</w:t>
      </w:r>
    </w:p>
    <w:p w14:paraId="3AC2E116" w14:textId="77777777" w:rsidR="000C5E2D" w:rsidRDefault="000C5E2D">
      <w:pPr>
        <w:spacing w:before="120" w:after="120" w:line="360" w:lineRule="auto"/>
        <w:rPr>
          <w:rFonts w:ascii="Times New Roman" w:hAnsi="Times New Roman" w:cs="Times New Roman"/>
          <w:b/>
          <w:sz w:val="26"/>
          <w:szCs w:val="26"/>
        </w:rPr>
      </w:pPr>
      <w:r>
        <w:rPr>
          <w:rFonts w:ascii="Times New Roman" w:hAnsi="Times New Roman" w:cs="Times New Roman"/>
          <w:b/>
          <w:sz w:val="26"/>
          <w:szCs w:val="26"/>
        </w:rPr>
        <w:t>2/ Bệnh do nguyên sinh vật gây nên và biện pháp phòng chống</w:t>
      </w:r>
    </w:p>
    <w:p w14:paraId="6141ED2B"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 Bệnh do nguyên sinh vật gây nên:</w:t>
      </w:r>
    </w:p>
    <w:tbl>
      <w:tblPr>
        <w:tblStyle w:val="TableGrid"/>
        <w:tblW w:w="9370" w:type="dxa"/>
        <w:tblLook w:val="04A0" w:firstRow="1" w:lastRow="0" w:firstColumn="1" w:lastColumn="0" w:noHBand="0" w:noVBand="1"/>
      </w:tblPr>
      <w:tblGrid>
        <w:gridCol w:w="2257"/>
        <w:gridCol w:w="2508"/>
        <w:gridCol w:w="4605"/>
      </w:tblGrid>
      <w:tr w:rsidR="000C5E2D" w14:paraId="59364A83" w14:textId="77777777">
        <w:tc>
          <w:tcPr>
            <w:tcW w:w="2257" w:type="dxa"/>
          </w:tcPr>
          <w:p w14:paraId="39348534"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Tên bệnh</w:t>
            </w:r>
          </w:p>
        </w:tc>
        <w:tc>
          <w:tcPr>
            <w:tcW w:w="2508" w:type="dxa"/>
          </w:tcPr>
          <w:p w14:paraId="2EE6FC06"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Nguyên nhân</w:t>
            </w:r>
          </w:p>
        </w:tc>
        <w:tc>
          <w:tcPr>
            <w:tcW w:w="4605" w:type="dxa"/>
          </w:tcPr>
          <w:p w14:paraId="6E5F4DBD"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Biểu hiện</w:t>
            </w:r>
          </w:p>
        </w:tc>
      </w:tr>
      <w:tr w:rsidR="000C5E2D" w14:paraId="70FC9FA7" w14:textId="77777777">
        <w:tc>
          <w:tcPr>
            <w:tcW w:w="2257" w:type="dxa"/>
          </w:tcPr>
          <w:p w14:paraId="12D5715D"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kiết lị</w:t>
            </w:r>
          </w:p>
        </w:tc>
        <w:tc>
          <w:tcPr>
            <w:tcW w:w="2508" w:type="dxa"/>
          </w:tcPr>
          <w:p w14:paraId="216AB43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Do trùng kiết lị gây nên</w:t>
            </w:r>
          </w:p>
          <w:p w14:paraId="15912529" w14:textId="77777777" w:rsidR="000C5E2D" w:rsidRDefault="000C5E2D">
            <w:pPr>
              <w:spacing w:before="120" w:after="120" w:line="360" w:lineRule="auto"/>
              <w:contextualSpacing/>
              <w:jc w:val="both"/>
              <w:rPr>
                <w:rFonts w:ascii="Times New Roman" w:hAnsi="Times New Roman" w:cs="Times New Roman"/>
                <w:bCs/>
                <w:sz w:val="26"/>
                <w:szCs w:val="26"/>
              </w:rPr>
            </w:pPr>
          </w:p>
        </w:tc>
        <w:tc>
          <w:tcPr>
            <w:tcW w:w="4605" w:type="dxa"/>
          </w:tcPr>
          <w:p w14:paraId="7C4B54AE"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Đau bụng, tiêu chảy, phân có lẫn máu, có thể sốt</w:t>
            </w:r>
          </w:p>
        </w:tc>
      </w:tr>
      <w:tr w:rsidR="000C5E2D" w14:paraId="5C66D6EB" w14:textId="77777777">
        <w:trPr>
          <w:trHeight w:val="1232"/>
        </w:trPr>
        <w:tc>
          <w:tcPr>
            <w:tcW w:w="2257" w:type="dxa"/>
          </w:tcPr>
          <w:p w14:paraId="2685C108"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Bệnh sốt rét</w:t>
            </w:r>
          </w:p>
        </w:tc>
        <w:tc>
          <w:tcPr>
            <w:tcW w:w="2508" w:type="dxa"/>
          </w:tcPr>
          <w:p w14:paraId="744B1104"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Do trùng sốt rét gây nên</w:t>
            </w:r>
          </w:p>
        </w:tc>
        <w:tc>
          <w:tcPr>
            <w:tcW w:w="4605" w:type="dxa"/>
          </w:tcPr>
          <w:p w14:paraId="7ED8C0B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Sốt cao, rét run, mệt mỏi, nôn mửa</w:t>
            </w:r>
          </w:p>
        </w:tc>
      </w:tr>
    </w:tbl>
    <w:p w14:paraId="704FE17D" w14:textId="77777777" w:rsidR="000C5E2D" w:rsidRDefault="000C5E2D">
      <w:pPr>
        <w:spacing w:before="120" w:after="120" w:line="360" w:lineRule="auto"/>
        <w:contextualSpacing/>
        <w:rPr>
          <w:rFonts w:ascii="Times New Roman" w:hAnsi="Times New Roman" w:cs="Times New Roman"/>
          <w:bCs/>
          <w:sz w:val="26"/>
          <w:szCs w:val="26"/>
        </w:rPr>
      </w:pPr>
      <w:r>
        <w:rPr>
          <w:rFonts w:ascii="Times New Roman" w:hAnsi="Times New Roman" w:cs="Times New Roman"/>
          <w:bCs/>
          <w:sz w:val="26"/>
          <w:szCs w:val="26"/>
        </w:rPr>
        <w:t>- Biện pháp phòng chống bệnh do nguyên sinh vật:</w:t>
      </w:r>
    </w:p>
    <w:p w14:paraId="438A7CBC"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Vệ sinh an toàn thực phẩm</w:t>
      </w:r>
    </w:p>
    <w:p w14:paraId="32E009BF"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Vệ sinh cá nhân và môi trường sống</w:t>
      </w:r>
    </w:p>
    <w:p w14:paraId="57E2A8DF"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Diệt muỗi, lăng quăng</w:t>
      </w:r>
    </w:p>
    <w:p w14:paraId="2D754D9A"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Ăn uống hợp vệ sinh</w:t>
      </w:r>
    </w:p>
    <w:p w14:paraId="082ED794" w14:textId="77777777" w:rsidR="000C5E2D" w:rsidRDefault="000C5E2D">
      <w:pPr>
        <w:spacing w:before="120" w:after="120" w:line="360" w:lineRule="auto"/>
        <w:contextualSpacing/>
        <w:jc w:val="both"/>
        <w:rPr>
          <w:rFonts w:ascii="Times New Roman" w:hAnsi="Times New Roman" w:cs="Times New Roman"/>
          <w:bCs/>
          <w:sz w:val="26"/>
          <w:szCs w:val="26"/>
        </w:rPr>
      </w:pPr>
      <w:r>
        <w:rPr>
          <w:rFonts w:ascii="Times New Roman" w:hAnsi="Times New Roman" w:cs="Times New Roman"/>
          <w:bCs/>
          <w:sz w:val="26"/>
          <w:szCs w:val="26"/>
        </w:rPr>
        <w:t>+ Tuyên truyền vệ sinh môi trường</w:t>
      </w:r>
    </w:p>
    <w:p w14:paraId="0810F8F3" w14:textId="77777777" w:rsidR="000C5E2D" w:rsidRDefault="000C5E2D">
      <w:pPr>
        <w:spacing w:before="120" w:after="120" w:line="360" w:lineRule="auto"/>
        <w:contextualSpacing/>
        <w:rPr>
          <w:rFonts w:ascii="Times New Roman" w:hAnsi="Times New Roman" w:cs="Times New Roman"/>
          <w:b/>
          <w:bCs/>
          <w:sz w:val="26"/>
          <w:szCs w:val="26"/>
        </w:rPr>
      </w:pPr>
      <w:r>
        <w:rPr>
          <w:rFonts w:ascii="Times New Roman" w:hAnsi="Times New Roman" w:cs="Times New Roman"/>
          <w:b/>
          <w:bCs/>
          <w:sz w:val="26"/>
          <w:szCs w:val="26"/>
        </w:rPr>
        <w:lastRenderedPageBreak/>
        <w:t>- Ngoài những tác hại, trong tự nhiên nguyên sinh vật cũng đóng vai trò là thức ăn của nhiều sinh vật dưới nước và có ý nghĩa bảo vệ môi trường</w:t>
      </w:r>
    </w:p>
    <w:p w14:paraId="0E2B2DE4" w14:textId="77777777" w:rsidR="000C5E2D" w:rsidRDefault="000C5E2D">
      <w:pPr>
        <w:spacing w:before="120" w:after="120" w:line="360" w:lineRule="auto"/>
        <w:rPr>
          <w:rFonts w:ascii="Times New Roman" w:hAnsi="Times New Roman" w:cs="Times New Roman"/>
          <w:b/>
          <w:bCs/>
          <w:sz w:val="26"/>
          <w:szCs w:val="26"/>
        </w:rPr>
      </w:pPr>
      <w:r>
        <w:rPr>
          <w:rFonts w:ascii="Times New Roman" w:hAnsi="Times New Roman" w:cs="Times New Roman"/>
          <w:sz w:val="26"/>
          <w:szCs w:val="26"/>
        </w:rPr>
        <w:t xml:space="preserve">2. </w:t>
      </w:r>
      <w:r>
        <w:rPr>
          <w:rFonts w:ascii="Times New Roman" w:hAnsi="Times New Roman" w:cs="Times New Roman"/>
          <w:b/>
          <w:bCs/>
          <w:sz w:val="26"/>
          <w:szCs w:val="26"/>
        </w:rPr>
        <w:t xml:space="preserve">Hồ sơ khác:                 </w:t>
      </w:r>
      <w:r>
        <w:rPr>
          <w:rFonts w:ascii="Times New Roman" w:hAnsi="Times New Roman" w:cs="Times New Roman"/>
          <w:b/>
          <w:bCs/>
          <w:iCs/>
          <w:sz w:val="26"/>
          <w:szCs w:val="26"/>
        </w:rPr>
        <w:t>Bảng kiểm</w:t>
      </w:r>
    </w:p>
    <w:tbl>
      <w:tblPr>
        <w:tblStyle w:val="TableGrid"/>
        <w:tblW w:w="7380" w:type="dxa"/>
        <w:tblInd w:w="-95" w:type="dxa"/>
        <w:tblLook w:val="04A0" w:firstRow="1" w:lastRow="0" w:firstColumn="1" w:lastColumn="0" w:noHBand="0" w:noVBand="1"/>
      </w:tblPr>
      <w:tblGrid>
        <w:gridCol w:w="4860"/>
        <w:gridCol w:w="1440"/>
        <w:gridCol w:w="1080"/>
      </w:tblGrid>
      <w:tr w:rsidR="000C5E2D" w14:paraId="0CE38286" w14:textId="77777777">
        <w:tc>
          <w:tcPr>
            <w:tcW w:w="4860" w:type="dxa"/>
          </w:tcPr>
          <w:p w14:paraId="298C2C5E" w14:textId="77777777" w:rsidR="000C5E2D" w:rsidRDefault="000C5E2D">
            <w:pPr>
              <w:spacing w:line="360" w:lineRule="auto"/>
              <w:rPr>
                <w:rFonts w:ascii="Times New Roman" w:hAnsi="Times New Roman" w:cs="Times New Roman"/>
                <w:b/>
                <w:bCs/>
                <w:iCs/>
                <w:sz w:val="26"/>
                <w:szCs w:val="26"/>
              </w:rPr>
            </w:pPr>
            <w:r>
              <w:rPr>
                <w:rFonts w:ascii="Times New Roman" w:hAnsi="Times New Roman" w:cs="Times New Roman"/>
                <w:b/>
                <w:bCs/>
                <w:iCs/>
                <w:sz w:val="26"/>
                <w:szCs w:val="26"/>
              </w:rPr>
              <w:t>Tiêu chí</w:t>
            </w:r>
          </w:p>
        </w:tc>
        <w:tc>
          <w:tcPr>
            <w:tcW w:w="1440" w:type="dxa"/>
          </w:tcPr>
          <w:p w14:paraId="018ECFE5" w14:textId="77777777" w:rsidR="000C5E2D" w:rsidRDefault="000C5E2D">
            <w:pPr>
              <w:spacing w:line="360" w:lineRule="auto"/>
              <w:rPr>
                <w:rFonts w:ascii="Times New Roman" w:hAnsi="Times New Roman" w:cs="Times New Roman"/>
                <w:b/>
                <w:bCs/>
                <w:iCs/>
                <w:sz w:val="26"/>
                <w:szCs w:val="26"/>
              </w:rPr>
            </w:pPr>
            <w:r>
              <w:rPr>
                <w:rFonts w:ascii="Times New Roman" w:hAnsi="Times New Roman" w:cs="Times New Roman"/>
                <w:b/>
                <w:bCs/>
                <w:iCs/>
                <w:sz w:val="26"/>
                <w:szCs w:val="26"/>
              </w:rPr>
              <w:t xml:space="preserve">Có </w:t>
            </w:r>
          </w:p>
        </w:tc>
        <w:tc>
          <w:tcPr>
            <w:tcW w:w="1080" w:type="dxa"/>
          </w:tcPr>
          <w:p w14:paraId="5ECA2B14" w14:textId="77777777" w:rsidR="000C5E2D" w:rsidRDefault="000C5E2D">
            <w:pPr>
              <w:spacing w:line="360" w:lineRule="auto"/>
              <w:rPr>
                <w:rFonts w:ascii="Times New Roman" w:hAnsi="Times New Roman" w:cs="Times New Roman"/>
                <w:b/>
                <w:bCs/>
                <w:iCs/>
                <w:sz w:val="26"/>
                <w:szCs w:val="26"/>
              </w:rPr>
            </w:pPr>
            <w:r>
              <w:rPr>
                <w:rFonts w:ascii="Times New Roman" w:hAnsi="Times New Roman" w:cs="Times New Roman"/>
                <w:b/>
                <w:bCs/>
                <w:iCs/>
                <w:sz w:val="26"/>
                <w:szCs w:val="26"/>
              </w:rPr>
              <w:t>Không</w:t>
            </w:r>
          </w:p>
        </w:tc>
      </w:tr>
      <w:tr w:rsidR="000C5E2D" w14:paraId="562D190E" w14:textId="77777777">
        <w:tc>
          <w:tcPr>
            <w:tcW w:w="4860" w:type="dxa"/>
          </w:tcPr>
          <w:p w14:paraId="0F130EF9" w14:textId="77777777" w:rsidR="000C5E2D" w:rsidRDefault="000C5E2D">
            <w:pPr>
              <w:spacing w:line="360" w:lineRule="auto"/>
              <w:rPr>
                <w:rFonts w:ascii="Times New Roman" w:hAnsi="Times New Roman" w:cs="Times New Roman"/>
                <w:b/>
                <w:bCs/>
                <w:iCs/>
                <w:sz w:val="26"/>
                <w:szCs w:val="26"/>
              </w:rPr>
            </w:pPr>
            <w:r>
              <w:rPr>
                <w:rFonts w:ascii="Times New Roman" w:hAnsi="Times New Roman" w:cs="Times New Roman"/>
                <w:b/>
                <w:bCs/>
                <w:iCs/>
                <w:sz w:val="26"/>
                <w:szCs w:val="26"/>
              </w:rPr>
              <w:t>Các thành viên cùng tham gia thảo luận</w:t>
            </w:r>
          </w:p>
        </w:tc>
        <w:tc>
          <w:tcPr>
            <w:tcW w:w="1440" w:type="dxa"/>
          </w:tcPr>
          <w:p w14:paraId="69321416" w14:textId="77777777" w:rsidR="000C5E2D" w:rsidRDefault="000C5E2D">
            <w:pPr>
              <w:spacing w:line="360" w:lineRule="auto"/>
              <w:rPr>
                <w:rFonts w:ascii="Times New Roman" w:hAnsi="Times New Roman" w:cs="Times New Roman"/>
                <w:b/>
                <w:bCs/>
                <w:iCs/>
                <w:sz w:val="26"/>
                <w:szCs w:val="26"/>
              </w:rPr>
            </w:pPr>
          </w:p>
        </w:tc>
        <w:tc>
          <w:tcPr>
            <w:tcW w:w="1080" w:type="dxa"/>
          </w:tcPr>
          <w:p w14:paraId="41398195" w14:textId="77777777" w:rsidR="000C5E2D" w:rsidRDefault="000C5E2D">
            <w:pPr>
              <w:spacing w:line="360" w:lineRule="auto"/>
              <w:rPr>
                <w:rFonts w:ascii="Times New Roman" w:hAnsi="Times New Roman" w:cs="Times New Roman"/>
                <w:b/>
                <w:bCs/>
                <w:iCs/>
                <w:sz w:val="26"/>
                <w:szCs w:val="26"/>
              </w:rPr>
            </w:pPr>
          </w:p>
        </w:tc>
      </w:tr>
      <w:tr w:rsidR="000C5E2D" w14:paraId="13A2348A" w14:textId="77777777">
        <w:tc>
          <w:tcPr>
            <w:tcW w:w="4860" w:type="dxa"/>
          </w:tcPr>
          <w:p w14:paraId="1B270574" w14:textId="77777777" w:rsidR="000C5E2D" w:rsidRDefault="000C5E2D">
            <w:pPr>
              <w:spacing w:line="360" w:lineRule="auto"/>
              <w:rPr>
                <w:rFonts w:ascii="Times New Roman" w:hAnsi="Times New Roman" w:cs="Times New Roman"/>
                <w:b/>
                <w:bCs/>
                <w:iCs/>
                <w:sz w:val="26"/>
                <w:szCs w:val="26"/>
              </w:rPr>
            </w:pPr>
            <w:r>
              <w:rPr>
                <w:rFonts w:ascii="Times New Roman" w:hAnsi="Times New Roman" w:cs="Times New Roman"/>
                <w:b/>
                <w:bCs/>
                <w:iCs/>
                <w:sz w:val="26"/>
                <w:szCs w:val="26"/>
              </w:rPr>
              <w:t>Hoàn thành tốt nội dung cần thảo luận</w:t>
            </w:r>
          </w:p>
        </w:tc>
        <w:tc>
          <w:tcPr>
            <w:tcW w:w="1440" w:type="dxa"/>
          </w:tcPr>
          <w:p w14:paraId="4309050A" w14:textId="77777777" w:rsidR="000C5E2D" w:rsidRDefault="000C5E2D">
            <w:pPr>
              <w:spacing w:line="360" w:lineRule="auto"/>
              <w:rPr>
                <w:rFonts w:ascii="Times New Roman" w:hAnsi="Times New Roman" w:cs="Times New Roman"/>
                <w:b/>
                <w:bCs/>
                <w:iCs/>
                <w:sz w:val="26"/>
                <w:szCs w:val="26"/>
              </w:rPr>
            </w:pPr>
          </w:p>
        </w:tc>
        <w:tc>
          <w:tcPr>
            <w:tcW w:w="1080" w:type="dxa"/>
          </w:tcPr>
          <w:p w14:paraId="4C131890" w14:textId="77777777" w:rsidR="000C5E2D" w:rsidRDefault="000C5E2D">
            <w:pPr>
              <w:spacing w:line="360" w:lineRule="auto"/>
              <w:rPr>
                <w:rFonts w:ascii="Times New Roman" w:hAnsi="Times New Roman" w:cs="Times New Roman"/>
                <w:b/>
                <w:bCs/>
                <w:iCs/>
                <w:sz w:val="26"/>
                <w:szCs w:val="26"/>
              </w:rPr>
            </w:pPr>
          </w:p>
        </w:tc>
      </w:tr>
      <w:tr w:rsidR="000C5E2D" w14:paraId="5E10AC62" w14:textId="77777777">
        <w:tc>
          <w:tcPr>
            <w:tcW w:w="4860" w:type="dxa"/>
          </w:tcPr>
          <w:p w14:paraId="50C65F02" w14:textId="77777777" w:rsidR="000C5E2D" w:rsidRDefault="000C5E2D">
            <w:pPr>
              <w:spacing w:line="360" w:lineRule="auto"/>
              <w:rPr>
                <w:rFonts w:ascii="Times New Roman" w:hAnsi="Times New Roman" w:cs="Times New Roman"/>
                <w:b/>
                <w:bCs/>
                <w:iCs/>
                <w:sz w:val="26"/>
                <w:szCs w:val="26"/>
              </w:rPr>
            </w:pPr>
            <w:r>
              <w:rPr>
                <w:rFonts w:ascii="Times New Roman" w:hAnsi="Times New Roman" w:cs="Times New Roman"/>
                <w:b/>
                <w:bCs/>
                <w:iCs/>
                <w:sz w:val="26"/>
                <w:szCs w:val="26"/>
              </w:rPr>
              <w:t>Báo cáo trôi chảy. rõ ràng</w:t>
            </w:r>
          </w:p>
        </w:tc>
        <w:tc>
          <w:tcPr>
            <w:tcW w:w="1440" w:type="dxa"/>
          </w:tcPr>
          <w:p w14:paraId="6537B780" w14:textId="77777777" w:rsidR="000C5E2D" w:rsidRDefault="000C5E2D">
            <w:pPr>
              <w:spacing w:line="360" w:lineRule="auto"/>
              <w:rPr>
                <w:rFonts w:ascii="Times New Roman" w:hAnsi="Times New Roman" w:cs="Times New Roman"/>
                <w:b/>
                <w:bCs/>
                <w:iCs/>
                <w:sz w:val="26"/>
                <w:szCs w:val="26"/>
              </w:rPr>
            </w:pPr>
          </w:p>
        </w:tc>
        <w:tc>
          <w:tcPr>
            <w:tcW w:w="1080" w:type="dxa"/>
          </w:tcPr>
          <w:p w14:paraId="2587994C" w14:textId="77777777" w:rsidR="000C5E2D" w:rsidRDefault="000C5E2D">
            <w:pPr>
              <w:spacing w:line="360" w:lineRule="auto"/>
              <w:rPr>
                <w:rFonts w:ascii="Times New Roman" w:hAnsi="Times New Roman" w:cs="Times New Roman"/>
                <w:b/>
                <w:bCs/>
                <w:iCs/>
                <w:sz w:val="26"/>
                <w:szCs w:val="26"/>
              </w:rPr>
            </w:pPr>
          </w:p>
        </w:tc>
      </w:tr>
    </w:tbl>
    <w:p w14:paraId="40B21926" w14:textId="77777777" w:rsidR="000C5E2D" w:rsidRDefault="000C5E2D" w:rsidP="004E6431">
      <w:pPr>
        <w:tabs>
          <w:tab w:val="left" w:pos="3000"/>
        </w:tabs>
        <w:spacing w:after="0" w:line="276" w:lineRule="auto"/>
        <w:jc w:val="both"/>
        <w:rPr>
          <w:rFonts w:ascii="Times New Roman" w:eastAsia="Times New Roman" w:hAnsi="Times New Roman"/>
          <w:b/>
          <w:bCs/>
          <w:kern w:val="24"/>
          <w:sz w:val="24"/>
          <w:szCs w:val="24"/>
        </w:rPr>
      </w:pPr>
      <w:r>
        <w:rPr>
          <w:rFonts w:ascii="Times New Roman" w:eastAsia="Times New Roman" w:hAnsi="Times New Roman"/>
          <w:b/>
          <w:bCs/>
          <w:kern w:val="24"/>
          <w:sz w:val="24"/>
          <w:szCs w:val="24"/>
        </w:rPr>
        <w:t>Tài liệu này được chia sẻ tại: Group Thư Viện STEM-STEAM</w:t>
      </w:r>
    </w:p>
    <w:p w14:paraId="0B7B8FB7" w14:textId="77777777" w:rsidR="000C5E2D" w:rsidRDefault="000C5E2D" w:rsidP="004E6431">
      <w:pPr>
        <w:tabs>
          <w:tab w:val="left" w:pos="3000"/>
        </w:tabs>
        <w:spacing w:after="0" w:line="276" w:lineRule="auto"/>
        <w:jc w:val="both"/>
        <w:rPr>
          <w:rFonts w:ascii="Times New Roman" w:eastAsia="Times New Roman" w:hAnsi="Times New Roman"/>
          <w:b/>
          <w:bCs/>
          <w:kern w:val="24"/>
          <w:sz w:val="24"/>
          <w:szCs w:val="24"/>
        </w:rPr>
      </w:pPr>
      <w:r>
        <w:rPr>
          <w:rFonts w:ascii="Times New Roman" w:eastAsia="Times New Roman" w:hAnsi="Times New Roman"/>
          <w:b/>
          <w:bCs/>
          <w:kern w:val="24"/>
          <w:sz w:val="24"/>
          <w:szCs w:val="24"/>
        </w:rPr>
        <w:t xml:space="preserve"> </w:t>
      </w:r>
      <w:hyperlink r:id="rId26" w:history="1">
        <w:r w:rsidRPr="00B416AB">
          <w:rPr>
            <w:rStyle w:val="Hyperlink"/>
            <w:kern w:val="24"/>
            <w:sz w:val="24"/>
            <w:szCs w:val="24"/>
          </w:rPr>
          <w:t>https://www.facebook.com/groups/thuvienstem</w:t>
        </w:r>
      </w:hyperlink>
    </w:p>
    <w:p w14:paraId="1E4508D8" w14:textId="77777777" w:rsidR="000C5E2D" w:rsidRDefault="000C5E2D">
      <w:pPr>
        <w:spacing w:line="360" w:lineRule="auto"/>
        <w:jc w:val="both"/>
        <w:rPr>
          <w:rFonts w:ascii="Times New Roman" w:hAnsi="Times New Roman" w:cs="Times New Roman"/>
          <w:b/>
          <w:bCs/>
          <w:iCs/>
          <w:sz w:val="26"/>
          <w:szCs w:val="26"/>
        </w:rPr>
      </w:pPr>
    </w:p>
    <w:p w14:paraId="2F832DD9" w14:textId="77777777" w:rsidR="000C5E2D" w:rsidRDefault="000C5E2D">
      <w:pPr>
        <w:spacing w:before="120" w:line="276" w:lineRule="auto"/>
        <w:jc w:val="center"/>
        <w:outlineLvl w:val="0"/>
        <w:rPr>
          <w:b/>
          <w:bCs/>
          <w:kern w:val="24"/>
          <w:sz w:val="40"/>
          <w:szCs w:val="40"/>
        </w:rPr>
      </w:pPr>
      <w:r>
        <w:rPr>
          <w:b/>
          <w:bCs/>
          <w:kern w:val="24"/>
          <w:sz w:val="40"/>
          <w:szCs w:val="40"/>
        </w:rPr>
        <w:t>KẾ HOẠCH BÀI DẠY</w:t>
      </w:r>
    </w:p>
    <w:p w14:paraId="5682B1FA" w14:textId="77777777" w:rsidR="000C5E2D" w:rsidRDefault="000C5E2D">
      <w:pPr>
        <w:spacing w:before="120" w:line="276" w:lineRule="auto"/>
        <w:jc w:val="center"/>
        <w:outlineLvl w:val="0"/>
        <w:rPr>
          <w:b/>
          <w:bCs/>
          <w:color w:val="0546EB"/>
          <w:kern w:val="24"/>
          <w:sz w:val="36"/>
          <w:szCs w:val="36"/>
          <w:lang w:val="vi-VN"/>
        </w:rPr>
      </w:pPr>
      <w:r>
        <w:rPr>
          <w:b/>
          <w:bCs/>
          <w:color w:val="0546EB"/>
          <w:kern w:val="24"/>
          <w:sz w:val="36"/>
          <w:szCs w:val="36"/>
        </w:rPr>
        <w:t>KHTN LỚP 6</w:t>
      </w:r>
    </w:p>
    <w:p w14:paraId="6EF29CFC" w14:textId="77777777" w:rsidR="000C5E2D" w:rsidRDefault="000C5E2D">
      <w:pPr>
        <w:jc w:val="center"/>
        <w:rPr>
          <w:b/>
          <w:color w:val="FF0000"/>
          <w:sz w:val="36"/>
          <w:szCs w:val="36"/>
          <w:lang w:val="vi-VN"/>
        </w:rPr>
      </w:pPr>
      <w:r>
        <w:rPr>
          <w:b/>
          <w:color w:val="FF0000"/>
          <w:sz w:val="36"/>
          <w:szCs w:val="36"/>
          <w:lang w:val="vi-VN"/>
        </w:rPr>
        <w:t>CHỦ ĐỀ 8: ĐA DẠNG THẾ GIỚI SỐNG</w:t>
      </w:r>
    </w:p>
    <w:p w14:paraId="6C7D4F3A" w14:textId="77777777" w:rsidR="000C5E2D" w:rsidRDefault="000C5E2D">
      <w:pPr>
        <w:spacing w:before="158" w:line="242" w:lineRule="auto"/>
        <w:ind w:left="484" w:right="375"/>
        <w:jc w:val="center"/>
        <w:rPr>
          <w:b/>
          <w:color w:val="0546EB"/>
          <w:sz w:val="28"/>
        </w:rPr>
      </w:pPr>
      <w:r>
        <w:rPr>
          <w:b/>
          <w:color w:val="0546EB"/>
          <w:sz w:val="28"/>
        </w:rPr>
        <w:t xml:space="preserve"> SỰ ĐA DẠNG CÁC NHÓM SINH VẬT </w:t>
      </w:r>
    </w:p>
    <w:p w14:paraId="1E5562A0" w14:textId="77777777" w:rsidR="000C5E2D" w:rsidRDefault="000C5E2D">
      <w:pPr>
        <w:spacing w:before="158" w:line="242" w:lineRule="auto"/>
        <w:ind w:left="484" w:right="375"/>
        <w:jc w:val="center"/>
        <w:rPr>
          <w:b/>
          <w:color w:val="FF0000"/>
          <w:sz w:val="36"/>
          <w:szCs w:val="36"/>
        </w:rPr>
      </w:pPr>
      <w:r>
        <w:rPr>
          <w:b/>
          <w:color w:val="FF0000"/>
          <w:sz w:val="36"/>
          <w:szCs w:val="36"/>
        </w:rPr>
        <w:t xml:space="preserve"> ĐA DẠNG NẤM</w:t>
      </w:r>
    </w:p>
    <w:p w14:paraId="4CB56605" w14:textId="77777777" w:rsidR="000C5E2D" w:rsidRDefault="000C5E2D">
      <w:pPr>
        <w:pStyle w:val="BodyText"/>
        <w:spacing w:before="10"/>
        <w:rPr>
          <w:b/>
          <w:sz w:val="25"/>
        </w:rPr>
      </w:pPr>
    </w:p>
    <w:p w14:paraId="6617BC1C" w14:textId="77777777" w:rsidR="000C5E2D" w:rsidRDefault="000C5E2D" w:rsidP="000C5E2D">
      <w:pPr>
        <w:pStyle w:val="ListParagraph"/>
        <w:widowControl w:val="0"/>
        <w:numPr>
          <w:ilvl w:val="0"/>
          <w:numId w:val="35"/>
        </w:numPr>
        <w:tabs>
          <w:tab w:val="left" w:pos="622"/>
        </w:tabs>
        <w:autoSpaceDE w:val="0"/>
        <w:autoSpaceDN w:val="0"/>
        <w:spacing w:after="0" w:line="240" w:lineRule="auto"/>
        <w:contextualSpacing w:val="0"/>
        <w:rPr>
          <w:b/>
          <w:sz w:val="28"/>
        </w:rPr>
      </w:pPr>
      <w:r>
        <w:rPr>
          <w:b/>
          <w:sz w:val="28"/>
        </w:rPr>
        <w:t>MỤC TIÊU DẠY</w:t>
      </w:r>
      <w:r>
        <w:rPr>
          <w:b/>
          <w:spacing w:val="-18"/>
          <w:sz w:val="28"/>
        </w:rPr>
        <w:t xml:space="preserve"> </w:t>
      </w:r>
      <w:r>
        <w:rPr>
          <w:b/>
          <w:sz w:val="28"/>
        </w:rPr>
        <w:t>HỌC</w:t>
      </w:r>
    </w:p>
    <w:tbl>
      <w:tblPr>
        <w:tblW w:w="0" w:type="auto"/>
        <w:tblInd w:w="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02"/>
        <w:gridCol w:w="5955"/>
        <w:gridCol w:w="850"/>
        <w:gridCol w:w="1699"/>
      </w:tblGrid>
      <w:tr w:rsidR="000C5E2D" w14:paraId="11A1C4DE" w14:textId="77777777">
        <w:trPr>
          <w:trHeight w:val="1026"/>
        </w:trPr>
        <w:tc>
          <w:tcPr>
            <w:tcW w:w="1702" w:type="dxa"/>
            <w:vMerge w:val="restart"/>
          </w:tcPr>
          <w:p w14:paraId="37986666" w14:textId="77777777" w:rsidR="000C5E2D" w:rsidRDefault="000C5E2D">
            <w:pPr>
              <w:pStyle w:val="TableParagraph"/>
              <w:ind w:right="211"/>
              <w:rPr>
                <w:b/>
                <w:sz w:val="28"/>
              </w:rPr>
            </w:pPr>
            <w:r>
              <w:rPr>
                <w:b/>
                <w:sz w:val="28"/>
              </w:rPr>
              <w:t>Phẩm chất, năng lực</w:t>
            </w:r>
          </w:p>
        </w:tc>
        <w:tc>
          <w:tcPr>
            <w:tcW w:w="5955" w:type="dxa"/>
            <w:vMerge w:val="restart"/>
          </w:tcPr>
          <w:p w14:paraId="6C9D23EE" w14:textId="77777777" w:rsidR="000C5E2D" w:rsidRDefault="000C5E2D">
            <w:pPr>
              <w:pStyle w:val="TableParagraph"/>
              <w:ind w:left="1670"/>
              <w:rPr>
                <w:b/>
                <w:sz w:val="28"/>
              </w:rPr>
            </w:pPr>
            <w:r>
              <w:rPr>
                <w:b/>
                <w:sz w:val="28"/>
              </w:rPr>
              <w:t>YÊU CẦU CẦN ĐẠT</w:t>
            </w:r>
          </w:p>
        </w:tc>
        <w:tc>
          <w:tcPr>
            <w:tcW w:w="2549" w:type="dxa"/>
            <w:gridSpan w:val="2"/>
          </w:tcPr>
          <w:p w14:paraId="6378493C" w14:textId="77777777" w:rsidR="000C5E2D" w:rsidRDefault="000C5E2D">
            <w:pPr>
              <w:pStyle w:val="TableParagraph"/>
              <w:spacing w:before="21"/>
              <w:ind w:left="184" w:right="178"/>
              <w:jc w:val="center"/>
              <w:rPr>
                <w:b/>
                <w:sz w:val="28"/>
              </w:rPr>
            </w:pPr>
            <w:r>
              <w:rPr>
                <w:b/>
                <w:sz w:val="28"/>
              </w:rPr>
              <w:t>(STT) của YCCĐ</w:t>
            </w:r>
          </w:p>
          <w:p w14:paraId="189E72AB" w14:textId="77777777" w:rsidR="000C5E2D" w:rsidRDefault="000C5E2D">
            <w:pPr>
              <w:pStyle w:val="TableParagraph"/>
              <w:spacing w:before="19"/>
              <w:ind w:left="187" w:right="178"/>
              <w:jc w:val="center"/>
              <w:rPr>
                <w:b/>
                <w:sz w:val="28"/>
              </w:rPr>
            </w:pPr>
            <w:r>
              <w:rPr>
                <w:b/>
                <w:sz w:val="28"/>
              </w:rPr>
              <w:t>hoặc dạng mã hoá của YCCĐ</w:t>
            </w:r>
          </w:p>
        </w:tc>
      </w:tr>
      <w:tr w:rsidR="000C5E2D" w14:paraId="5E04AB3E" w14:textId="77777777">
        <w:trPr>
          <w:trHeight w:val="643"/>
        </w:trPr>
        <w:tc>
          <w:tcPr>
            <w:tcW w:w="1702" w:type="dxa"/>
            <w:vMerge/>
            <w:tcBorders>
              <w:top w:val="nil"/>
            </w:tcBorders>
          </w:tcPr>
          <w:p w14:paraId="060A3BB7" w14:textId="77777777" w:rsidR="000C5E2D" w:rsidRDefault="000C5E2D">
            <w:pPr>
              <w:rPr>
                <w:sz w:val="2"/>
                <w:szCs w:val="2"/>
              </w:rPr>
            </w:pPr>
          </w:p>
        </w:tc>
        <w:tc>
          <w:tcPr>
            <w:tcW w:w="5955" w:type="dxa"/>
            <w:vMerge/>
            <w:tcBorders>
              <w:top w:val="nil"/>
            </w:tcBorders>
          </w:tcPr>
          <w:p w14:paraId="51A17E65" w14:textId="77777777" w:rsidR="000C5E2D" w:rsidRDefault="000C5E2D">
            <w:pPr>
              <w:rPr>
                <w:sz w:val="2"/>
                <w:szCs w:val="2"/>
              </w:rPr>
            </w:pPr>
          </w:p>
        </w:tc>
        <w:tc>
          <w:tcPr>
            <w:tcW w:w="850" w:type="dxa"/>
          </w:tcPr>
          <w:p w14:paraId="3B7ADB42" w14:textId="77777777" w:rsidR="000C5E2D" w:rsidRDefault="000C5E2D">
            <w:pPr>
              <w:pStyle w:val="TableParagraph"/>
              <w:spacing w:line="322" w:lineRule="exact"/>
              <w:ind w:left="91" w:right="86"/>
              <w:jc w:val="center"/>
              <w:rPr>
                <w:b/>
                <w:sz w:val="28"/>
              </w:rPr>
            </w:pPr>
            <w:r>
              <w:rPr>
                <w:b/>
                <w:sz w:val="28"/>
              </w:rPr>
              <w:t>(STT</w:t>
            </w:r>
          </w:p>
          <w:p w14:paraId="733A4266" w14:textId="77777777" w:rsidR="000C5E2D" w:rsidRDefault="000C5E2D">
            <w:pPr>
              <w:pStyle w:val="TableParagraph"/>
              <w:spacing w:line="301" w:lineRule="exact"/>
              <w:ind w:left="3"/>
              <w:jc w:val="center"/>
              <w:rPr>
                <w:b/>
                <w:sz w:val="28"/>
              </w:rPr>
            </w:pPr>
            <w:r>
              <w:rPr>
                <w:b/>
                <w:sz w:val="28"/>
              </w:rPr>
              <w:t>)</w:t>
            </w:r>
          </w:p>
        </w:tc>
        <w:tc>
          <w:tcPr>
            <w:tcW w:w="1699" w:type="dxa"/>
          </w:tcPr>
          <w:p w14:paraId="1D123194" w14:textId="77777777" w:rsidR="000C5E2D" w:rsidRDefault="000C5E2D">
            <w:pPr>
              <w:pStyle w:val="TableParagraph"/>
              <w:spacing w:before="4" w:line="322" w:lineRule="exact"/>
              <w:ind w:left="629" w:right="282" w:hanging="324"/>
              <w:rPr>
                <w:b/>
                <w:sz w:val="28"/>
              </w:rPr>
            </w:pPr>
            <w:r>
              <w:rPr>
                <w:b/>
                <w:sz w:val="28"/>
              </w:rPr>
              <w:t>Dạng mã hoá</w:t>
            </w:r>
          </w:p>
        </w:tc>
      </w:tr>
      <w:tr w:rsidR="000C5E2D" w14:paraId="176695EE" w14:textId="77777777">
        <w:trPr>
          <w:trHeight w:val="318"/>
        </w:trPr>
        <w:tc>
          <w:tcPr>
            <w:tcW w:w="10206" w:type="dxa"/>
            <w:gridSpan w:val="4"/>
          </w:tcPr>
          <w:p w14:paraId="742A575E" w14:textId="77777777" w:rsidR="000C5E2D" w:rsidRDefault="000C5E2D">
            <w:pPr>
              <w:pStyle w:val="TableParagraph"/>
              <w:spacing w:line="299" w:lineRule="exact"/>
              <w:ind w:left="2780" w:right="2768"/>
              <w:jc w:val="center"/>
              <w:rPr>
                <w:b/>
                <w:sz w:val="28"/>
              </w:rPr>
            </w:pPr>
            <w:r>
              <w:rPr>
                <w:b/>
                <w:sz w:val="28"/>
              </w:rPr>
              <w:t>NĂNG LỰC KHOA HỌC TỰ NHIÊN</w:t>
            </w:r>
          </w:p>
        </w:tc>
      </w:tr>
      <w:tr w:rsidR="000C5E2D" w14:paraId="5B484CCE" w14:textId="77777777">
        <w:trPr>
          <w:trHeight w:val="1125"/>
        </w:trPr>
        <w:tc>
          <w:tcPr>
            <w:tcW w:w="1702" w:type="dxa"/>
            <w:vMerge w:val="restart"/>
          </w:tcPr>
          <w:p w14:paraId="55928AC6" w14:textId="77777777" w:rsidR="000C5E2D" w:rsidRDefault="000C5E2D">
            <w:pPr>
              <w:pStyle w:val="TableParagraph"/>
              <w:ind w:left="436" w:right="192" w:hanging="221"/>
              <w:rPr>
                <w:b/>
                <w:sz w:val="28"/>
              </w:rPr>
            </w:pPr>
            <w:r>
              <w:rPr>
                <w:b/>
                <w:sz w:val="28"/>
              </w:rPr>
              <w:t>Nhận thức KHTN</w:t>
            </w:r>
          </w:p>
        </w:tc>
        <w:tc>
          <w:tcPr>
            <w:tcW w:w="5955" w:type="dxa"/>
          </w:tcPr>
          <w:p w14:paraId="71E2BA6C" w14:textId="77777777" w:rsidR="000C5E2D" w:rsidRDefault="000C5E2D">
            <w:pPr>
              <w:pStyle w:val="TableParagraph"/>
              <w:ind w:left="105" w:right="316"/>
              <w:jc w:val="both"/>
              <w:rPr>
                <w:sz w:val="28"/>
              </w:rPr>
            </w:pPr>
            <w:r>
              <w:rPr>
                <w:sz w:val="28"/>
              </w:rPr>
              <w:t xml:space="preserve">– Nhận biết được </w:t>
            </w:r>
            <w:r>
              <w:rPr>
                <w:spacing w:val="-2"/>
                <w:sz w:val="28"/>
              </w:rPr>
              <w:t xml:space="preserve">một </w:t>
            </w:r>
            <w:r>
              <w:rPr>
                <w:sz w:val="28"/>
              </w:rPr>
              <w:t>số đại diện nấm thông qua quan</w:t>
            </w:r>
            <w:r>
              <w:rPr>
                <w:spacing w:val="-7"/>
                <w:sz w:val="28"/>
              </w:rPr>
              <w:t xml:space="preserve"> </w:t>
            </w:r>
            <w:r>
              <w:rPr>
                <w:sz w:val="28"/>
              </w:rPr>
              <w:t>sát</w:t>
            </w:r>
            <w:r>
              <w:rPr>
                <w:spacing w:val="-7"/>
                <w:sz w:val="28"/>
              </w:rPr>
              <w:t xml:space="preserve"> </w:t>
            </w:r>
            <w:r>
              <w:rPr>
                <w:sz w:val="28"/>
              </w:rPr>
              <w:t>hình</w:t>
            </w:r>
            <w:r>
              <w:rPr>
                <w:spacing w:val="-8"/>
                <w:sz w:val="28"/>
              </w:rPr>
              <w:t xml:space="preserve"> </w:t>
            </w:r>
            <w:r>
              <w:rPr>
                <w:sz w:val="28"/>
              </w:rPr>
              <w:t>ảnh,</w:t>
            </w:r>
            <w:r>
              <w:rPr>
                <w:spacing w:val="-8"/>
                <w:sz w:val="28"/>
              </w:rPr>
              <w:t xml:space="preserve"> </w:t>
            </w:r>
            <w:r>
              <w:rPr>
                <w:sz w:val="28"/>
              </w:rPr>
              <w:t>mẫu</w:t>
            </w:r>
            <w:r>
              <w:rPr>
                <w:spacing w:val="-7"/>
                <w:sz w:val="28"/>
              </w:rPr>
              <w:t xml:space="preserve"> </w:t>
            </w:r>
            <w:r>
              <w:rPr>
                <w:sz w:val="28"/>
              </w:rPr>
              <w:t>vật</w:t>
            </w:r>
            <w:r>
              <w:rPr>
                <w:spacing w:val="-6"/>
                <w:sz w:val="28"/>
              </w:rPr>
              <w:t xml:space="preserve"> </w:t>
            </w:r>
            <w:r>
              <w:rPr>
                <w:sz w:val="28"/>
              </w:rPr>
              <w:t>(nấm</w:t>
            </w:r>
            <w:r>
              <w:rPr>
                <w:spacing w:val="-8"/>
                <w:sz w:val="28"/>
              </w:rPr>
              <w:t xml:space="preserve"> </w:t>
            </w:r>
            <w:r>
              <w:rPr>
                <w:sz w:val="28"/>
              </w:rPr>
              <w:t>đơn</w:t>
            </w:r>
            <w:r>
              <w:rPr>
                <w:spacing w:val="-5"/>
                <w:sz w:val="28"/>
              </w:rPr>
              <w:t xml:space="preserve"> </w:t>
            </w:r>
            <w:r>
              <w:rPr>
                <w:sz w:val="28"/>
              </w:rPr>
              <w:t>bào,</w:t>
            </w:r>
            <w:r>
              <w:rPr>
                <w:spacing w:val="-2"/>
                <w:sz w:val="28"/>
              </w:rPr>
              <w:t xml:space="preserve"> </w:t>
            </w:r>
            <w:r>
              <w:rPr>
                <w:sz w:val="28"/>
              </w:rPr>
              <w:t>đa</w:t>
            </w:r>
            <w:r>
              <w:rPr>
                <w:spacing w:val="-6"/>
                <w:sz w:val="28"/>
              </w:rPr>
              <w:t xml:space="preserve"> </w:t>
            </w:r>
            <w:r>
              <w:rPr>
                <w:sz w:val="28"/>
              </w:rPr>
              <w:t>bào. Một số đại diện phổ biến: nấm đảm, nấm túi,</w:t>
            </w:r>
            <w:r>
              <w:rPr>
                <w:spacing w:val="-16"/>
                <w:sz w:val="28"/>
              </w:rPr>
              <w:t xml:space="preserve"> </w:t>
            </w:r>
            <w:r>
              <w:rPr>
                <w:sz w:val="28"/>
              </w:rPr>
              <w:t>...).</w:t>
            </w:r>
          </w:p>
        </w:tc>
        <w:tc>
          <w:tcPr>
            <w:tcW w:w="850" w:type="dxa"/>
          </w:tcPr>
          <w:p w14:paraId="2216C20A" w14:textId="77777777" w:rsidR="000C5E2D" w:rsidRDefault="000C5E2D">
            <w:pPr>
              <w:pStyle w:val="TableParagraph"/>
              <w:ind w:left="91" w:right="84"/>
              <w:jc w:val="center"/>
              <w:rPr>
                <w:sz w:val="28"/>
              </w:rPr>
            </w:pPr>
            <w:r>
              <w:rPr>
                <w:sz w:val="28"/>
              </w:rPr>
              <w:t>(1)</w:t>
            </w:r>
          </w:p>
        </w:tc>
        <w:tc>
          <w:tcPr>
            <w:tcW w:w="1699" w:type="dxa"/>
          </w:tcPr>
          <w:p w14:paraId="5E1EB666" w14:textId="77777777" w:rsidR="000C5E2D" w:rsidRDefault="000C5E2D">
            <w:pPr>
              <w:pStyle w:val="TableParagraph"/>
              <w:ind w:left="250"/>
              <w:rPr>
                <w:sz w:val="28"/>
              </w:rPr>
            </w:pPr>
            <w:r>
              <w:rPr>
                <w:sz w:val="28"/>
              </w:rPr>
              <w:t>KHTN 1.1</w:t>
            </w:r>
          </w:p>
        </w:tc>
      </w:tr>
      <w:tr w:rsidR="000C5E2D" w14:paraId="2711C322" w14:textId="77777777">
        <w:trPr>
          <w:trHeight w:val="803"/>
        </w:trPr>
        <w:tc>
          <w:tcPr>
            <w:tcW w:w="1702" w:type="dxa"/>
            <w:vMerge/>
            <w:tcBorders>
              <w:top w:val="nil"/>
            </w:tcBorders>
          </w:tcPr>
          <w:p w14:paraId="7FB76E4C" w14:textId="77777777" w:rsidR="000C5E2D" w:rsidRDefault="000C5E2D">
            <w:pPr>
              <w:rPr>
                <w:sz w:val="2"/>
                <w:szCs w:val="2"/>
              </w:rPr>
            </w:pPr>
          </w:p>
        </w:tc>
        <w:tc>
          <w:tcPr>
            <w:tcW w:w="5955" w:type="dxa"/>
          </w:tcPr>
          <w:p w14:paraId="3B0F564A" w14:textId="77777777" w:rsidR="000C5E2D" w:rsidRDefault="000C5E2D">
            <w:pPr>
              <w:pStyle w:val="TableParagraph"/>
              <w:ind w:left="105" w:right="131"/>
              <w:rPr>
                <w:sz w:val="28"/>
              </w:rPr>
            </w:pPr>
            <w:r>
              <w:rPr>
                <w:sz w:val="28"/>
              </w:rPr>
              <w:t>- Dựa vào hình thái, trình bày được sự đa dạng của nấm.</w:t>
            </w:r>
          </w:p>
        </w:tc>
        <w:tc>
          <w:tcPr>
            <w:tcW w:w="850" w:type="dxa"/>
          </w:tcPr>
          <w:p w14:paraId="566E3850" w14:textId="77777777" w:rsidR="000C5E2D" w:rsidRDefault="000C5E2D">
            <w:pPr>
              <w:pStyle w:val="TableParagraph"/>
              <w:ind w:left="91" w:right="84"/>
              <w:jc w:val="center"/>
              <w:rPr>
                <w:sz w:val="28"/>
              </w:rPr>
            </w:pPr>
            <w:r>
              <w:rPr>
                <w:sz w:val="28"/>
              </w:rPr>
              <w:t>(2)</w:t>
            </w:r>
          </w:p>
        </w:tc>
        <w:tc>
          <w:tcPr>
            <w:tcW w:w="1699" w:type="dxa"/>
          </w:tcPr>
          <w:p w14:paraId="5D733053" w14:textId="77777777" w:rsidR="000C5E2D" w:rsidRDefault="000C5E2D">
            <w:pPr>
              <w:pStyle w:val="TableParagraph"/>
              <w:ind w:left="250"/>
              <w:rPr>
                <w:sz w:val="28"/>
              </w:rPr>
            </w:pPr>
            <w:r>
              <w:rPr>
                <w:sz w:val="28"/>
              </w:rPr>
              <w:t>KHTN 1.2</w:t>
            </w:r>
          </w:p>
        </w:tc>
      </w:tr>
      <w:tr w:rsidR="000C5E2D" w14:paraId="6501F9A1" w14:textId="77777777">
        <w:trPr>
          <w:trHeight w:val="1125"/>
        </w:trPr>
        <w:tc>
          <w:tcPr>
            <w:tcW w:w="1702" w:type="dxa"/>
            <w:vMerge/>
            <w:tcBorders>
              <w:top w:val="nil"/>
            </w:tcBorders>
          </w:tcPr>
          <w:p w14:paraId="6F77C72A" w14:textId="77777777" w:rsidR="000C5E2D" w:rsidRDefault="000C5E2D">
            <w:pPr>
              <w:rPr>
                <w:sz w:val="2"/>
                <w:szCs w:val="2"/>
              </w:rPr>
            </w:pPr>
          </w:p>
        </w:tc>
        <w:tc>
          <w:tcPr>
            <w:tcW w:w="5955" w:type="dxa"/>
          </w:tcPr>
          <w:p w14:paraId="612091F6" w14:textId="77777777" w:rsidR="000C5E2D" w:rsidRDefault="000C5E2D">
            <w:pPr>
              <w:pStyle w:val="TableParagraph"/>
              <w:ind w:left="105" w:right="109"/>
              <w:jc w:val="both"/>
              <w:rPr>
                <w:sz w:val="28"/>
              </w:rPr>
            </w:pPr>
            <w:r>
              <w:rPr>
                <w:sz w:val="28"/>
              </w:rPr>
              <w:t>– Trình bày được vai trò của nấm trong tự nhiên</w:t>
            </w:r>
            <w:r>
              <w:rPr>
                <w:spacing w:val="-23"/>
                <w:sz w:val="28"/>
              </w:rPr>
              <w:t xml:space="preserve"> </w:t>
            </w:r>
            <w:r>
              <w:rPr>
                <w:sz w:val="28"/>
              </w:rPr>
              <w:t>và trong thực tiễn (nấm được trồng làm thức ăn, dùng làm thuốc,</w:t>
            </w:r>
            <w:r>
              <w:rPr>
                <w:spacing w:val="-2"/>
                <w:sz w:val="28"/>
              </w:rPr>
              <w:t xml:space="preserve"> </w:t>
            </w:r>
            <w:r>
              <w:rPr>
                <w:sz w:val="28"/>
              </w:rPr>
              <w:t>...).</w:t>
            </w:r>
          </w:p>
        </w:tc>
        <w:tc>
          <w:tcPr>
            <w:tcW w:w="850" w:type="dxa"/>
          </w:tcPr>
          <w:p w14:paraId="398C8660" w14:textId="77777777" w:rsidR="000C5E2D" w:rsidRDefault="000C5E2D">
            <w:pPr>
              <w:pStyle w:val="TableParagraph"/>
              <w:ind w:left="91" w:right="84"/>
              <w:jc w:val="center"/>
              <w:rPr>
                <w:sz w:val="28"/>
              </w:rPr>
            </w:pPr>
            <w:r>
              <w:rPr>
                <w:sz w:val="28"/>
              </w:rPr>
              <w:t>(3)</w:t>
            </w:r>
          </w:p>
        </w:tc>
        <w:tc>
          <w:tcPr>
            <w:tcW w:w="1699" w:type="dxa"/>
          </w:tcPr>
          <w:p w14:paraId="5F0BDBF4" w14:textId="77777777" w:rsidR="000C5E2D" w:rsidRDefault="000C5E2D">
            <w:pPr>
              <w:pStyle w:val="TableParagraph"/>
              <w:ind w:left="250"/>
              <w:rPr>
                <w:sz w:val="28"/>
              </w:rPr>
            </w:pPr>
            <w:r>
              <w:rPr>
                <w:sz w:val="28"/>
              </w:rPr>
              <w:t>KHTN 1.2</w:t>
            </w:r>
          </w:p>
        </w:tc>
      </w:tr>
      <w:tr w:rsidR="000C5E2D" w14:paraId="30D2856E" w14:textId="77777777">
        <w:trPr>
          <w:trHeight w:val="803"/>
        </w:trPr>
        <w:tc>
          <w:tcPr>
            <w:tcW w:w="1702" w:type="dxa"/>
            <w:vMerge/>
            <w:tcBorders>
              <w:top w:val="nil"/>
            </w:tcBorders>
          </w:tcPr>
          <w:p w14:paraId="17D27519" w14:textId="77777777" w:rsidR="000C5E2D" w:rsidRDefault="000C5E2D">
            <w:pPr>
              <w:rPr>
                <w:sz w:val="2"/>
                <w:szCs w:val="2"/>
              </w:rPr>
            </w:pPr>
          </w:p>
        </w:tc>
        <w:tc>
          <w:tcPr>
            <w:tcW w:w="5955" w:type="dxa"/>
          </w:tcPr>
          <w:p w14:paraId="7FE3113A" w14:textId="77777777" w:rsidR="000C5E2D" w:rsidRDefault="000C5E2D">
            <w:pPr>
              <w:pStyle w:val="TableParagraph"/>
              <w:spacing w:before="2"/>
              <w:ind w:left="105"/>
              <w:rPr>
                <w:sz w:val="28"/>
              </w:rPr>
            </w:pPr>
            <w:r>
              <w:rPr>
                <w:sz w:val="28"/>
              </w:rPr>
              <w:t>– Nêu được một số bệnh do nấm gây ra.</w:t>
            </w:r>
          </w:p>
        </w:tc>
        <w:tc>
          <w:tcPr>
            <w:tcW w:w="850" w:type="dxa"/>
          </w:tcPr>
          <w:p w14:paraId="4518D368" w14:textId="77777777" w:rsidR="000C5E2D" w:rsidRDefault="000C5E2D">
            <w:pPr>
              <w:pStyle w:val="TableParagraph"/>
              <w:spacing w:before="2"/>
              <w:ind w:left="91" w:right="84"/>
              <w:jc w:val="center"/>
              <w:rPr>
                <w:sz w:val="28"/>
              </w:rPr>
            </w:pPr>
            <w:r>
              <w:rPr>
                <w:sz w:val="28"/>
              </w:rPr>
              <w:t>(4)</w:t>
            </w:r>
          </w:p>
        </w:tc>
        <w:tc>
          <w:tcPr>
            <w:tcW w:w="1699" w:type="dxa"/>
          </w:tcPr>
          <w:p w14:paraId="64732800" w14:textId="77777777" w:rsidR="000C5E2D" w:rsidRDefault="000C5E2D">
            <w:pPr>
              <w:pStyle w:val="TableParagraph"/>
              <w:spacing w:before="2"/>
              <w:ind w:left="250"/>
              <w:rPr>
                <w:sz w:val="28"/>
              </w:rPr>
            </w:pPr>
            <w:r>
              <w:rPr>
                <w:sz w:val="28"/>
              </w:rPr>
              <w:t>KHTN 1.1</w:t>
            </w:r>
          </w:p>
        </w:tc>
      </w:tr>
      <w:tr w:rsidR="000C5E2D" w14:paraId="7CDA91C1" w14:textId="77777777">
        <w:trPr>
          <w:trHeight w:val="805"/>
        </w:trPr>
        <w:tc>
          <w:tcPr>
            <w:tcW w:w="1702" w:type="dxa"/>
            <w:vMerge/>
            <w:tcBorders>
              <w:top w:val="nil"/>
            </w:tcBorders>
          </w:tcPr>
          <w:p w14:paraId="1755A95A" w14:textId="77777777" w:rsidR="000C5E2D" w:rsidRDefault="000C5E2D">
            <w:pPr>
              <w:rPr>
                <w:sz w:val="2"/>
                <w:szCs w:val="2"/>
              </w:rPr>
            </w:pPr>
          </w:p>
        </w:tc>
        <w:tc>
          <w:tcPr>
            <w:tcW w:w="5955" w:type="dxa"/>
          </w:tcPr>
          <w:p w14:paraId="4C4E93BF" w14:textId="77777777" w:rsidR="000C5E2D" w:rsidRDefault="000C5E2D">
            <w:pPr>
              <w:pStyle w:val="TableParagraph"/>
              <w:spacing w:before="2"/>
              <w:ind w:left="105" w:right="520"/>
              <w:rPr>
                <w:sz w:val="28"/>
              </w:rPr>
            </w:pPr>
            <w:r>
              <w:rPr>
                <w:sz w:val="28"/>
              </w:rPr>
              <w:t>- Trình bày được cách phòng và chống bệnh do nấm gây ra.</w:t>
            </w:r>
          </w:p>
        </w:tc>
        <w:tc>
          <w:tcPr>
            <w:tcW w:w="850" w:type="dxa"/>
          </w:tcPr>
          <w:p w14:paraId="7D86ED1C" w14:textId="77777777" w:rsidR="000C5E2D" w:rsidRDefault="000C5E2D">
            <w:pPr>
              <w:pStyle w:val="TableParagraph"/>
              <w:spacing w:before="2"/>
              <w:ind w:left="91" w:right="84"/>
              <w:jc w:val="center"/>
              <w:rPr>
                <w:sz w:val="28"/>
              </w:rPr>
            </w:pPr>
            <w:r>
              <w:rPr>
                <w:sz w:val="28"/>
              </w:rPr>
              <w:t>(5)</w:t>
            </w:r>
          </w:p>
        </w:tc>
        <w:tc>
          <w:tcPr>
            <w:tcW w:w="1699" w:type="dxa"/>
          </w:tcPr>
          <w:p w14:paraId="3C434C80" w14:textId="77777777" w:rsidR="000C5E2D" w:rsidRDefault="000C5E2D">
            <w:pPr>
              <w:pStyle w:val="TableParagraph"/>
              <w:spacing w:before="2"/>
              <w:ind w:left="250"/>
              <w:rPr>
                <w:sz w:val="28"/>
              </w:rPr>
            </w:pPr>
            <w:r>
              <w:rPr>
                <w:sz w:val="28"/>
              </w:rPr>
              <w:t>KHTN 1.2</w:t>
            </w:r>
          </w:p>
        </w:tc>
      </w:tr>
      <w:tr w:rsidR="000C5E2D" w14:paraId="09112D0C" w14:textId="77777777">
        <w:trPr>
          <w:trHeight w:val="962"/>
        </w:trPr>
        <w:tc>
          <w:tcPr>
            <w:tcW w:w="1702" w:type="dxa"/>
          </w:tcPr>
          <w:p w14:paraId="68168F59" w14:textId="77777777" w:rsidR="000C5E2D" w:rsidRDefault="000C5E2D">
            <w:pPr>
              <w:pStyle w:val="TableParagraph"/>
              <w:ind w:left="307"/>
              <w:rPr>
                <w:b/>
                <w:sz w:val="28"/>
              </w:rPr>
            </w:pPr>
            <w:r>
              <w:rPr>
                <w:b/>
                <w:sz w:val="28"/>
              </w:rPr>
              <w:t>Tìm</w:t>
            </w:r>
            <w:r>
              <w:rPr>
                <w:b/>
                <w:spacing w:val="2"/>
                <w:sz w:val="28"/>
              </w:rPr>
              <w:t xml:space="preserve"> </w:t>
            </w:r>
            <w:r>
              <w:rPr>
                <w:b/>
                <w:sz w:val="28"/>
              </w:rPr>
              <w:t>hiểu</w:t>
            </w:r>
          </w:p>
          <w:p w14:paraId="44863B73" w14:textId="77777777" w:rsidR="000C5E2D" w:rsidRDefault="000C5E2D">
            <w:pPr>
              <w:pStyle w:val="TableParagraph"/>
              <w:spacing w:before="160"/>
              <w:ind w:left="350"/>
              <w:rPr>
                <w:b/>
                <w:sz w:val="28"/>
              </w:rPr>
            </w:pPr>
            <w:r>
              <w:rPr>
                <w:b/>
                <w:sz w:val="28"/>
              </w:rPr>
              <w:t>tự</w:t>
            </w:r>
            <w:r>
              <w:rPr>
                <w:b/>
                <w:spacing w:val="1"/>
                <w:sz w:val="28"/>
              </w:rPr>
              <w:t xml:space="preserve"> </w:t>
            </w:r>
            <w:r>
              <w:rPr>
                <w:b/>
                <w:sz w:val="28"/>
              </w:rPr>
              <w:t>nhiên</w:t>
            </w:r>
          </w:p>
        </w:tc>
        <w:tc>
          <w:tcPr>
            <w:tcW w:w="5955" w:type="dxa"/>
          </w:tcPr>
          <w:p w14:paraId="6CA376C1" w14:textId="77777777" w:rsidR="000C5E2D" w:rsidRDefault="000C5E2D">
            <w:pPr>
              <w:pStyle w:val="TableParagraph"/>
              <w:ind w:left="105"/>
              <w:rPr>
                <w:sz w:val="28"/>
              </w:rPr>
            </w:pPr>
            <w:r>
              <w:rPr>
                <w:sz w:val="28"/>
              </w:rPr>
              <w:t>– Thông qua thực hành, quan sát và vẽ được hình nấm (quan sát bằng mắt thường hoặc kính lúp).</w:t>
            </w:r>
          </w:p>
        </w:tc>
        <w:tc>
          <w:tcPr>
            <w:tcW w:w="850" w:type="dxa"/>
          </w:tcPr>
          <w:p w14:paraId="560FAAFF" w14:textId="77777777" w:rsidR="000C5E2D" w:rsidRDefault="000C5E2D">
            <w:pPr>
              <w:pStyle w:val="TableParagraph"/>
              <w:ind w:left="91" w:right="83"/>
              <w:jc w:val="center"/>
              <w:rPr>
                <w:sz w:val="28"/>
              </w:rPr>
            </w:pPr>
            <w:r>
              <w:rPr>
                <w:sz w:val="28"/>
              </w:rPr>
              <w:t>(6)</w:t>
            </w:r>
          </w:p>
        </w:tc>
        <w:tc>
          <w:tcPr>
            <w:tcW w:w="1699" w:type="dxa"/>
          </w:tcPr>
          <w:p w14:paraId="321FCD3B" w14:textId="77777777" w:rsidR="000C5E2D" w:rsidRDefault="000C5E2D">
            <w:pPr>
              <w:pStyle w:val="TableParagraph"/>
              <w:ind w:left="250"/>
              <w:rPr>
                <w:sz w:val="28"/>
              </w:rPr>
            </w:pPr>
            <w:r>
              <w:rPr>
                <w:sz w:val="28"/>
              </w:rPr>
              <w:t>KHTN 2.5</w:t>
            </w:r>
          </w:p>
        </w:tc>
      </w:tr>
      <w:tr w:rsidR="000C5E2D" w14:paraId="3236DF00" w14:textId="77777777">
        <w:trPr>
          <w:trHeight w:val="1449"/>
        </w:trPr>
        <w:tc>
          <w:tcPr>
            <w:tcW w:w="1702" w:type="dxa"/>
          </w:tcPr>
          <w:p w14:paraId="72F9EC50" w14:textId="77777777" w:rsidR="000C5E2D" w:rsidRDefault="000C5E2D">
            <w:pPr>
              <w:pStyle w:val="TableParagraph"/>
              <w:spacing w:before="2"/>
              <w:ind w:left="186" w:right="179" w:firstLine="3"/>
              <w:jc w:val="center"/>
              <w:rPr>
                <w:b/>
                <w:sz w:val="28"/>
              </w:rPr>
            </w:pPr>
            <w:r>
              <w:rPr>
                <w:b/>
                <w:sz w:val="28"/>
              </w:rPr>
              <w:t>Vận dụng kiến thức kỹ năng đã học</w:t>
            </w:r>
          </w:p>
        </w:tc>
        <w:tc>
          <w:tcPr>
            <w:tcW w:w="5955" w:type="dxa"/>
          </w:tcPr>
          <w:p w14:paraId="78EBB9C9" w14:textId="77777777" w:rsidR="000C5E2D" w:rsidRDefault="000C5E2D">
            <w:pPr>
              <w:pStyle w:val="TableParagraph"/>
              <w:spacing w:before="2"/>
              <w:ind w:left="105" w:right="357"/>
              <w:rPr>
                <w:sz w:val="28"/>
              </w:rPr>
            </w:pPr>
            <w:r>
              <w:rPr>
                <w:sz w:val="28"/>
              </w:rPr>
              <w:t>– Vận dụng được hiểu biết về nấm vào giải thích một số hiện tượng trong đời sống như kĩ thuật trồng nấm, nấm ăn được, nấm độc, ...</w:t>
            </w:r>
          </w:p>
        </w:tc>
        <w:tc>
          <w:tcPr>
            <w:tcW w:w="850" w:type="dxa"/>
          </w:tcPr>
          <w:p w14:paraId="064356A0" w14:textId="77777777" w:rsidR="000C5E2D" w:rsidRDefault="000C5E2D">
            <w:pPr>
              <w:pStyle w:val="TableParagraph"/>
              <w:spacing w:before="2"/>
              <w:ind w:left="91" w:right="83"/>
              <w:jc w:val="center"/>
              <w:rPr>
                <w:sz w:val="28"/>
              </w:rPr>
            </w:pPr>
            <w:r>
              <w:rPr>
                <w:sz w:val="28"/>
              </w:rPr>
              <w:t>(7)</w:t>
            </w:r>
          </w:p>
        </w:tc>
        <w:tc>
          <w:tcPr>
            <w:tcW w:w="1699" w:type="dxa"/>
          </w:tcPr>
          <w:p w14:paraId="605EDC50" w14:textId="77777777" w:rsidR="000C5E2D" w:rsidRDefault="000C5E2D">
            <w:pPr>
              <w:pStyle w:val="TableParagraph"/>
              <w:spacing w:before="2"/>
              <w:ind w:left="250"/>
              <w:rPr>
                <w:sz w:val="28"/>
              </w:rPr>
            </w:pPr>
            <w:r>
              <w:rPr>
                <w:sz w:val="28"/>
              </w:rPr>
              <w:t>KHTN 3.1</w:t>
            </w:r>
          </w:p>
        </w:tc>
      </w:tr>
      <w:tr w:rsidR="000C5E2D" w14:paraId="27363C3F" w14:textId="77777777">
        <w:trPr>
          <w:trHeight w:val="321"/>
        </w:trPr>
        <w:tc>
          <w:tcPr>
            <w:tcW w:w="10206" w:type="dxa"/>
            <w:gridSpan w:val="4"/>
          </w:tcPr>
          <w:p w14:paraId="7E15D917" w14:textId="77777777" w:rsidR="000C5E2D" w:rsidRDefault="000C5E2D">
            <w:pPr>
              <w:pStyle w:val="TableParagraph"/>
              <w:spacing w:line="301" w:lineRule="exact"/>
              <w:ind w:left="2779" w:right="2768"/>
              <w:jc w:val="center"/>
              <w:rPr>
                <w:b/>
                <w:sz w:val="28"/>
              </w:rPr>
            </w:pPr>
            <w:r>
              <w:rPr>
                <w:b/>
                <w:sz w:val="28"/>
              </w:rPr>
              <w:t>NĂNG LỰC CHUNG</w:t>
            </w:r>
          </w:p>
        </w:tc>
      </w:tr>
      <w:tr w:rsidR="000C5E2D" w14:paraId="2251DDE4" w14:textId="77777777">
        <w:trPr>
          <w:trHeight w:val="966"/>
        </w:trPr>
        <w:tc>
          <w:tcPr>
            <w:tcW w:w="1702" w:type="dxa"/>
            <w:vMerge w:val="restart"/>
          </w:tcPr>
          <w:p w14:paraId="66B1FE26" w14:textId="77777777" w:rsidR="000C5E2D" w:rsidRDefault="000C5E2D">
            <w:pPr>
              <w:pStyle w:val="TableParagraph"/>
              <w:spacing w:line="242" w:lineRule="auto"/>
              <w:ind w:left="641" w:right="144" w:hanging="469"/>
              <w:rPr>
                <w:b/>
                <w:sz w:val="28"/>
              </w:rPr>
            </w:pPr>
            <w:r>
              <w:rPr>
                <w:b/>
                <w:sz w:val="28"/>
              </w:rPr>
              <w:t>Tự chủ - tự học</w:t>
            </w:r>
          </w:p>
        </w:tc>
        <w:tc>
          <w:tcPr>
            <w:tcW w:w="5955" w:type="dxa"/>
          </w:tcPr>
          <w:p w14:paraId="556FD9A9" w14:textId="77777777" w:rsidR="000C5E2D" w:rsidRDefault="000C5E2D">
            <w:pPr>
              <w:pStyle w:val="TableParagraph"/>
              <w:ind w:left="105"/>
              <w:rPr>
                <w:sz w:val="28"/>
              </w:rPr>
            </w:pPr>
            <w:r>
              <w:rPr>
                <w:sz w:val="28"/>
              </w:rPr>
              <w:t>Biết chủ động, tích cực thực hiện những công việc</w:t>
            </w:r>
          </w:p>
          <w:p w14:paraId="3EFE0AC7" w14:textId="77777777" w:rsidR="000C5E2D" w:rsidRDefault="000C5E2D">
            <w:pPr>
              <w:pStyle w:val="TableParagraph"/>
              <w:spacing w:before="6" w:line="322" w:lineRule="exact"/>
              <w:ind w:left="105" w:right="86"/>
              <w:rPr>
                <w:sz w:val="28"/>
              </w:rPr>
            </w:pPr>
            <w:r>
              <w:rPr>
                <w:sz w:val="28"/>
              </w:rPr>
              <w:t>của</w:t>
            </w:r>
            <w:r>
              <w:rPr>
                <w:spacing w:val="-26"/>
                <w:sz w:val="28"/>
              </w:rPr>
              <w:t xml:space="preserve"> </w:t>
            </w:r>
            <w:r>
              <w:rPr>
                <w:sz w:val="28"/>
              </w:rPr>
              <w:t>bản</w:t>
            </w:r>
            <w:r>
              <w:rPr>
                <w:spacing w:val="-27"/>
                <w:sz w:val="28"/>
              </w:rPr>
              <w:t xml:space="preserve"> </w:t>
            </w:r>
            <w:r>
              <w:rPr>
                <w:sz w:val="28"/>
              </w:rPr>
              <w:t>thân</w:t>
            </w:r>
            <w:r>
              <w:rPr>
                <w:spacing w:val="-26"/>
                <w:sz w:val="28"/>
              </w:rPr>
              <w:t xml:space="preserve"> </w:t>
            </w:r>
            <w:r>
              <w:rPr>
                <w:sz w:val="28"/>
              </w:rPr>
              <w:t>trong</w:t>
            </w:r>
            <w:r>
              <w:rPr>
                <w:spacing w:val="-28"/>
                <w:sz w:val="28"/>
              </w:rPr>
              <w:t xml:space="preserve"> </w:t>
            </w:r>
            <w:r>
              <w:rPr>
                <w:sz w:val="28"/>
              </w:rPr>
              <w:t>học</w:t>
            </w:r>
            <w:r>
              <w:rPr>
                <w:spacing w:val="-27"/>
                <w:sz w:val="28"/>
              </w:rPr>
              <w:t xml:space="preserve"> </w:t>
            </w:r>
            <w:r>
              <w:rPr>
                <w:sz w:val="28"/>
              </w:rPr>
              <w:t>tập</w:t>
            </w:r>
            <w:r>
              <w:rPr>
                <w:spacing w:val="-27"/>
                <w:sz w:val="28"/>
              </w:rPr>
              <w:t xml:space="preserve"> </w:t>
            </w:r>
            <w:r>
              <w:rPr>
                <w:sz w:val="28"/>
              </w:rPr>
              <w:t>và</w:t>
            </w:r>
            <w:r>
              <w:rPr>
                <w:spacing w:val="-28"/>
                <w:sz w:val="28"/>
              </w:rPr>
              <w:t xml:space="preserve"> </w:t>
            </w:r>
            <w:r>
              <w:rPr>
                <w:sz w:val="28"/>
              </w:rPr>
              <w:t>trong</w:t>
            </w:r>
            <w:r>
              <w:rPr>
                <w:spacing w:val="-27"/>
                <w:sz w:val="28"/>
              </w:rPr>
              <w:t xml:space="preserve"> </w:t>
            </w:r>
            <w:r>
              <w:rPr>
                <w:sz w:val="28"/>
              </w:rPr>
              <w:t>cuộc</w:t>
            </w:r>
            <w:r>
              <w:rPr>
                <w:spacing w:val="-26"/>
                <w:sz w:val="28"/>
              </w:rPr>
              <w:t xml:space="preserve"> </w:t>
            </w:r>
            <w:r>
              <w:rPr>
                <w:sz w:val="28"/>
              </w:rPr>
              <w:t>sống;</w:t>
            </w:r>
            <w:r>
              <w:rPr>
                <w:spacing w:val="-27"/>
                <w:sz w:val="28"/>
              </w:rPr>
              <w:t xml:space="preserve"> </w:t>
            </w:r>
            <w:r>
              <w:rPr>
                <w:sz w:val="28"/>
              </w:rPr>
              <w:t>không đồng</w:t>
            </w:r>
            <w:r>
              <w:rPr>
                <w:spacing w:val="-17"/>
                <w:sz w:val="28"/>
              </w:rPr>
              <w:t xml:space="preserve"> </w:t>
            </w:r>
            <w:r>
              <w:rPr>
                <w:sz w:val="28"/>
              </w:rPr>
              <w:t>tình</w:t>
            </w:r>
            <w:r>
              <w:rPr>
                <w:spacing w:val="-17"/>
                <w:sz w:val="28"/>
              </w:rPr>
              <w:t xml:space="preserve"> </w:t>
            </w:r>
            <w:r>
              <w:rPr>
                <w:sz w:val="28"/>
              </w:rPr>
              <w:t>với</w:t>
            </w:r>
            <w:r>
              <w:rPr>
                <w:spacing w:val="-17"/>
                <w:sz w:val="28"/>
              </w:rPr>
              <w:t xml:space="preserve"> </w:t>
            </w:r>
            <w:r>
              <w:rPr>
                <w:sz w:val="28"/>
              </w:rPr>
              <w:t>những</w:t>
            </w:r>
            <w:r>
              <w:rPr>
                <w:spacing w:val="-17"/>
                <w:sz w:val="28"/>
              </w:rPr>
              <w:t xml:space="preserve"> </w:t>
            </w:r>
            <w:r>
              <w:rPr>
                <w:sz w:val="28"/>
              </w:rPr>
              <w:t>hành</w:t>
            </w:r>
            <w:r>
              <w:rPr>
                <w:spacing w:val="-17"/>
                <w:sz w:val="28"/>
              </w:rPr>
              <w:t xml:space="preserve"> </w:t>
            </w:r>
            <w:r>
              <w:rPr>
                <w:sz w:val="28"/>
              </w:rPr>
              <w:t>vi</w:t>
            </w:r>
            <w:r>
              <w:rPr>
                <w:spacing w:val="-16"/>
                <w:sz w:val="28"/>
              </w:rPr>
              <w:t xml:space="preserve"> </w:t>
            </w:r>
            <w:r>
              <w:rPr>
                <w:sz w:val="28"/>
              </w:rPr>
              <w:t>sống</w:t>
            </w:r>
            <w:r>
              <w:rPr>
                <w:spacing w:val="-12"/>
                <w:sz w:val="28"/>
              </w:rPr>
              <w:t xml:space="preserve"> </w:t>
            </w:r>
            <w:r>
              <w:rPr>
                <w:sz w:val="28"/>
              </w:rPr>
              <w:t>dựa</w:t>
            </w:r>
            <w:r>
              <w:rPr>
                <w:spacing w:val="-15"/>
                <w:sz w:val="28"/>
              </w:rPr>
              <w:t xml:space="preserve"> </w:t>
            </w:r>
            <w:r>
              <w:rPr>
                <w:sz w:val="28"/>
              </w:rPr>
              <w:t>dẫm,</w:t>
            </w:r>
            <w:r>
              <w:rPr>
                <w:spacing w:val="-17"/>
                <w:sz w:val="28"/>
              </w:rPr>
              <w:t xml:space="preserve"> </w:t>
            </w:r>
            <w:r>
              <w:rPr>
                <w:sz w:val="28"/>
              </w:rPr>
              <w:t>ỷ</w:t>
            </w:r>
            <w:r>
              <w:rPr>
                <w:spacing w:val="-12"/>
                <w:sz w:val="28"/>
              </w:rPr>
              <w:t xml:space="preserve"> </w:t>
            </w:r>
            <w:r>
              <w:rPr>
                <w:sz w:val="28"/>
              </w:rPr>
              <w:t>lại.</w:t>
            </w:r>
          </w:p>
        </w:tc>
        <w:tc>
          <w:tcPr>
            <w:tcW w:w="850" w:type="dxa"/>
          </w:tcPr>
          <w:p w14:paraId="32F03ABA" w14:textId="77777777" w:rsidR="000C5E2D" w:rsidRDefault="000C5E2D">
            <w:pPr>
              <w:pStyle w:val="TableParagraph"/>
              <w:ind w:left="91" w:right="83"/>
              <w:jc w:val="center"/>
              <w:rPr>
                <w:sz w:val="28"/>
              </w:rPr>
            </w:pPr>
            <w:r>
              <w:rPr>
                <w:sz w:val="28"/>
              </w:rPr>
              <w:t>(8)</w:t>
            </w:r>
          </w:p>
        </w:tc>
        <w:tc>
          <w:tcPr>
            <w:tcW w:w="1699" w:type="dxa"/>
          </w:tcPr>
          <w:p w14:paraId="4509C185" w14:textId="77777777" w:rsidR="000C5E2D" w:rsidRDefault="000C5E2D">
            <w:pPr>
              <w:pStyle w:val="TableParagraph"/>
              <w:ind w:left="238"/>
              <w:rPr>
                <w:sz w:val="28"/>
              </w:rPr>
            </w:pPr>
            <w:r>
              <w:rPr>
                <w:sz w:val="28"/>
              </w:rPr>
              <w:t>TC TH 1.1</w:t>
            </w:r>
          </w:p>
        </w:tc>
      </w:tr>
      <w:tr w:rsidR="000C5E2D" w14:paraId="5AF3D9E9" w14:textId="77777777">
        <w:trPr>
          <w:trHeight w:val="959"/>
        </w:trPr>
        <w:tc>
          <w:tcPr>
            <w:tcW w:w="1702" w:type="dxa"/>
            <w:vMerge/>
            <w:tcBorders>
              <w:top w:val="nil"/>
            </w:tcBorders>
          </w:tcPr>
          <w:p w14:paraId="39BA2DC0" w14:textId="77777777" w:rsidR="000C5E2D" w:rsidRDefault="000C5E2D">
            <w:pPr>
              <w:rPr>
                <w:sz w:val="2"/>
                <w:szCs w:val="2"/>
              </w:rPr>
            </w:pPr>
          </w:p>
        </w:tc>
        <w:tc>
          <w:tcPr>
            <w:tcW w:w="5955" w:type="dxa"/>
          </w:tcPr>
          <w:p w14:paraId="3679E1E3" w14:textId="77777777" w:rsidR="000C5E2D" w:rsidRDefault="000C5E2D">
            <w:pPr>
              <w:pStyle w:val="TableParagraph"/>
              <w:ind w:left="105" w:right="131"/>
              <w:rPr>
                <w:sz w:val="28"/>
              </w:rPr>
            </w:pPr>
            <w:r>
              <w:rPr>
                <w:sz w:val="28"/>
              </w:rPr>
              <w:t>Vận dụng được một cách linh hoạt những kiến thức, kĩ năng đã học hoặc kinh nghiệm đã có để</w:t>
            </w:r>
          </w:p>
          <w:p w14:paraId="7CDB91B6" w14:textId="77777777" w:rsidR="000C5E2D" w:rsidRDefault="000C5E2D">
            <w:pPr>
              <w:pStyle w:val="TableParagraph"/>
              <w:spacing w:line="300" w:lineRule="exact"/>
              <w:ind w:left="105"/>
              <w:rPr>
                <w:sz w:val="28"/>
              </w:rPr>
            </w:pPr>
            <w:r>
              <w:rPr>
                <w:sz w:val="28"/>
              </w:rPr>
              <w:t>giải quyết vấn đề trong những tình huống mới.</w:t>
            </w:r>
          </w:p>
        </w:tc>
        <w:tc>
          <w:tcPr>
            <w:tcW w:w="850" w:type="dxa"/>
          </w:tcPr>
          <w:p w14:paraId="0E71E191" w14:textId="77777777" w:rsidR="000C5E2D" w:rsidRDefault="000C5E2D">
            <w:pPr>
              <w:pStyle w:val="TableParagraph"/>
              <w:spacing w:line="317" w:lineRule="exact"/>
              <w:ind w:left="91" w:right="84"/>
              <w:jc w:val="center"/>
              <w:rPr>
                <w:sz w:val="28"/>
              </w:rPr>
            </w:pPr>
            <w:r>
              <w:rPr>
                <w:sz w:val="28"/>
              </w:rPr>
              <w:t>(9)</w:t>
            </w:r>
          </w:p>
        </w:tc>
        <w:tc>
          <w:tcPr>
            <w:tcW w:w="1699" w:type="dxa"/>
          </w:tcPr>
          <w:p w14:paraId="41E72143" w14:textId="77777777" w:rsidR="000C5E2D" w:rsidRDefault="000C5E2D">
            <w:pPr>
              <w:pStyle w:val="TableParagraph"/>
              <w:spacing w:line="317" w:lineRule="exact"/>
              <w:ind w:left="238"/>
              <w:rPr>
                <w:sz w:val="28"/>
              </w:rPr>
            </w:pPr>
            <w:r>
              <w:rPr>
                <w:sz w:val="28"/>
              </w:rPr>
              <w:t>TC TH 4.1</w:t>
            </w:r>
          </w:p>
        </w:tc>
      </w:tr>
      <w:tr w:rsidR="000C5E2D" w14:paraId="7708BA89" w14:textId="77777777">
        <w:trPr>
          <w:trHeight w:val="484"/>
        </w:trPr>
        <w:tc>
          <w:tcPr>
            <w:tcW w:w="1702" w:type="dxa"/>
          </w:tcPr>
          <w:p w14:paraId="57FB9FED" w14:textId="77777777" w:rsidR="000C5E2D" w:rsidRDefault="000C5E2D">
            <w:pPr>
              <w:pStyle w:val="TableParagraph"/>
              <w:spacing w:before="2"/>
              <w:ind w:left="371"/>
              <w:rPr>
                <w:b/>
                <w:sz w:val="28"/>
              </w:rPr>
            </w:pPr>
            <w:r>
              <w:rPr>
                <w:b/>
                <w:sz w:val="28"/>
              </w:rPr>
              <w:t>Hợp tác</w:t>
            </w:r>
          </w:p>
        </w:tc>
        <w:tc>
          <w:tcPr>
            <w:tcW w:w="5955" w:type="dxa"/>
          </w:tcPr>
          <w:p w14:paraId="6B333098" w14:textId="77777777" w:rsidR="000C5E2D" w:rsidRDefault="000C5E2D">
            <w:pPr>
              <w:pStyle w:val="TableParagraph"/>
              <w:spacing w:before="2"/>
              <w:ind w:left="105"/>
              <w:rPr>
                <w:sz w:val="28"/>
              </w:rPr>
            </w:pPr>
            <w:r>
              <w:rPr>
                <w:sz w:val="28"/>
              </w:rPr>
              <w:t>Biết lắng nghe và có phản hồi tích cực trong giao</w:t>
            </w:r>
          </w:p>
        </w:tc>
        <w:tc>
          <w:tcPr>
            <w:tcW w:w="850" w:type="dxa"/>
          </w:tcPr>
          <w:p w14:paraId="25DC2DD5" w14:textId="77777777" w:rsidR="000C5E2D" w:rsidRDefault="000C5E2D">
            <w:pPr>
              <w:pStyle w:val="TableParagraph"/>
              <w:spacing w:before="2"/>
              <w:ind w:left="91" w:right="84"/>
              <w:jc w:val="center"/>
              <w:rPr>
                <w:sz w:val="28"/>
              </w:rPr>
            </w:pPr>
            <w:r>
              <w:rPr>
                <w:sz w:val="28"/>
              </w:rPr>
              <w:t>(10)</w:t>
            </w:r>
          </w:p>
        </w:tc>
        <w:tc>
          <w:tcPr>
            <w:tcW w:w="1699" w:type="dxa"/>
          </w:tcPr>
          <w:p w14:paraId="0AD70C8A" w14:textId="77777777" w:rsidR="000C5E2D" w:rsidRDefault="000C5E2D">
            <w:pPr>
              <w:pStyle w:val="TableParagraph"/>
              <w:spacing w:before="2"/>
              <w:ind w:left="218"/>
              <w:rPr>
                <w:sz w:val="28"/>
              </w:rPr>
            </w:pPr>
            <w:r>
              <w:rPr>
                <w:sz w:val="28"/>
              </w:rPr>
              <w:t>GT-HT.1.5</w:t>
            </w:r>
          </w:p>
        </w:tc>
      </w:tr>
    </w:tbl>
    <w:p w14:paraId="24E900A6" w14:textId="77777777" w:rsidR="000C5E2D" w:rsidRDefault="000C5E2D">
      <w:pPr>
        <w:rPr>
          <w:sz w:val="28"/>
        </w:rPr>
        <w:sectPr w:rsidR="000C5E2D" w:rsidSect="00B94ECC">
          <w:pgSz w:w="12240" w:h="15840"/>
          <w:pgMar w:top="990" w:right="1440" w:bottom="1440" w:left="1440" w:header="720" w:footer="720" w:gutter="0"/>
          <w:cols w:space="720"/>
          <w:docGrid w:linePitch="360"/>
        </w:sectPr>
      </w:pPr>
    </w:p>
    <w:tbl>
      <w:tblPr>
        <w:tblW w:w="0" w:type="auto"/>
        <w:tblInd w:w="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02"/>
        <w:gridCol w:w="5955"/>
        <w:gridCol w:w="850"/>
        <w:gridCol w:w="1699"/>
      </w:tblGrid>
      <w:tr w:rsidR="000C5E2D" w14:paraId="08165D85" w14:textId="77777777">
        <w:trPr>
          <w:trHeight w:val="803"/>
        </w:trPr>
        <w:tc>
          <w:tcPr>
            <w:tcW w:w="1702" w:type="dxa"/>
            <w:vMerge w:val="restart"/>
          </w:tcPr>
          <w:p w14:paraId="19CAA2EB" w14:textId="77777777" w:rsidR="000C5E2D" w:rsidRDefault="000C5E2D">
            <w:pPr>
              <w:pStyle w:val="TableParagraph"/>
              <w:ind w:left="0"/>
              <w:rPr>
                <w:sz w:val="28"/>
              </w:rPr>
            </w:pPr>
          </w:p>
        </w:tc>
        <w:tc>
          <w:tcPr>
            <w:tcW w:w="5955" w:type="dxa"/>
          </w:tcPr>
          <w:p w14:paraId="0DD8D735" w14:textId="77777777" w:rsidR="000C5E2D" w:rsidRDefault="000C5E2D">
            <w:pPr>
              <w:pStyle w:val="TableParagraph"/>
              <w:spacing w:line="242" w:lineRule="auto"/>
              <w:ind w:left="105" w:right="131"/>
              <w:rPr>
                <w:sz w:val="28"/>
              </w:rPr>
            </w:pPr>
            <w:r>
              <w:rPr>
                <w:sz w:val="28"/>
              </w:rPr>
              <w:t>tiếp; nhận biết được ngữ cảnh giao tiếp và đặc điểm, thái độ của đối tượng giao tiếp.</w:t>
            </w:r>
          </w:p>
        </w:tc>
        <w:tc>
          <w:tcPr>
            <w:tcW w:w="850" w:type="dxa"/>
          </w:tcPr>
          <w:p w14:paraId="52C4CAD1" w14:textId="77777777" w:rsidR="000C5E2D" w:rsidRDefault="000C5E2D">
            <w:pPr>
              <w:pStyle w:val="TableParagraph"/>
              <w:ind w:left="0"/>
              <w:rPr>
                <w:sz w:val="28"/>
              </w:rPr>
            </w:pPr>
          </w:p>
        </w:tc>
        <w:tc>
          <w:tcPr>
            <w:tcW w:w="1699" w:type="dxa"/>
          </w:tcPr>
          <w:p w14:paraId="62A5A777" w14:textId="77777777" w:rsidR="000C5E2D" w:rsidRDefault="000C5E2D">
            <w:pPr>
              <w:pStyle w:val="TableParagraph"/>
              <w:ind w:left="0"/>
              <w:rPr>
                <w:sz w:val="28"/>
              </w:rPr>
            </w:pPr>
          </w:p>
        </w:tc>
      </w:tr>
      <w:tr w:rsidR="000C5E2D" w14:paraId="10CE955E" w14:textId="77777777">
        <w:trPr>
          <w:trHeight w:val="1128"/>
        </w:trPr>
        <w:tc>
          <w:tcPr>
            <w:tcW w:w="1702" w:type="dxa"/>
            <w:vMerge/>
            <w:tcBorders>
              <w:top w:val="nil"/>
            </w:tcBorders>
          </w:tcPr>
          <w:p w14:paraId="5D0E7043" w14:textId="77777777" w:rsidR="000C5E2D" w:rsidRDefault="000C5E2D">
            <w:pPr>
              <w:rPr>
                <w:sz w:val="2"/>
                <w:szCs w:val="2"/>
              </w:rPr>
            </w:pPr>
          </w:p>
        </w:tc>
        <w:tc>
          <w:tcPr>
            <w:tcW w:w="5955" w:type="dxa"/>
          </w:tcPr>
          <w:p w14:paraId="0DF595FB" w14:textId="77777777" w:rsidR="000C5E2D" w:rsidRDefault="000C5E2D">
            <w:pPr>
              <w:pStyle w:val="TableParagraph"/>
              <w:spacing w:before="2"/>
              <w:ind w:left="105" w:right="348"/>
              <w:rPr>
                <w:sz w:val="28"/>
              </w:rPr>
            </w:pPr>
            <w:r>
              <w:rPr>
                <w:sz w:val="28"/>
              </w:rPr>
              <w:t>Hiểu rõ nhiệm vụ của nhóm; đánh giá được khả năng của mình và tự nhận công việc phù hợp với bản thân.</w:t>
            </w:r>
          </w:p>
        </w:tc>
        <w:tc>
          <w:tcPr>
            <w:tcW w:w="850" w:type="dxa"/>
          </w:tcPr>
          <w:p w14:paraId="21877748" w14:textId="77777777" w:rsidR="000C5E2D" w:rsidRDefault="000C5E2D">
            <w:pPr>
              <w:pStyle w:val="TableParagraph"/>
              <w:spacing w:before="2"/>
              <w:ind w:left="189"/>
              <w:rPr>
                <w:sz w:val="28"/>
              </w:rPr>
            </w:pPr>
            <w:r>
              <w:rPr>
                <w:sz w:val="28"/>
              </w:rPr>
              <w:t>(11)</w:t>
            </w:r>
          </w:p>
        </w:tc>
        <w:tc>
          <w:tcPr>
            <w:tcW w:w="1699" w:type="dxa"/>
          </w:tcPr>
          <w:p w14:paraId="64F7C85D" w14:textId="77777777" w:rsidR="000C5E2D" w:rsidRDefault="000C5E2D">
            <w:pPr>
              <w:pStyle w:val="TableParagraph"/>
              <w:spacing w:before="2"/>
              <w:ind w:left="304" w:right="295"/>
              <w:jc w:val="center"/>
              <w:rPr>
                <w:sz w:val="28"/>
              </w:rPr>
            </w:pPr>
            <w:r>
              <w:rPr>
                <w:sz w:val="28"/>
              </w:rPr>
              <w:t>GT-HT.4</w:t>
            </w:r>
          </w:p>
        </w:tc>
      </w:tr>
      <w:tr w:rsidR="000C5E2D" w14:paraId="49375080" w14:textId="77777777">
        <w:trPr>
          <w:trHeight w:val="1125"/>
        </w:trPr>
        <w:tc>
          <w:tcPr>
            <w:tcW w:w="1702" w:type="dxa"/>
          </w:tcPr>
          <w:p w14:paraId="6044FB1B" w14:textId="77777777" w:rsidR="000C5E2D" w:rsidRDefault="000C5E2D">
            <w:pPr>
              <w:pStyle w:val="TableParagraph"/>
              <w:ind w:left="280" w:right="212" w:hanging="58"/>
              <w:jc w:val="both"/>
              <w:rPr>
                <w:b/>
                <w:sz w:val="28"/>
              </w:rPr>
            </w:pPr>
            <w:r>
              <w:rPr>
                <w:b/>
                <w:sz w:val="28"/>
              </w:rPr>
              <w:t>Giải quyết vấn đề và sáng tạo</w:t>
            </w:r>
          </w:p>
        </w:tc>
        <w:tc>
          <w:tcPr>
            <w:tcW w:w="5955" w:type="dxa"/>
          </w:tcPr>
          <w:p w14:paraId="51623158" w14:textId="77777777" w:rsidR="000C5E2D" w:rsidRDefault="000C5E2D">
            <w:pPr>
              <w:pStyle w:val="TableParagraph"/>
              <w:ind w:left="105" w:right="131"/>
              <w:rPr>
                <w:sz w:val="28"/>
              </w:rPr>
            </w:pPr>
            <w:r>
              <w:rPr>
                <w:sz w:val="28"/>
              </w:rPr>
              <w:t>Phân tích được tình huống trong học tập; phát hiện và nêu được tình huống có vấn đề trong học tập.</w:t>
            </w:r>
          </w:p>
        </w:tc>
        <w:tc>
          <w:tcPr>
            <w:tcW w:w="850" w:type="dxa"/>
          </w:tcPr>
          <w:p w14:paraId="3F0BE472" w14:textId="77777777" w:rsidR="000C5E2D" w:rsidRDefault="000C5E2D">
            <w:pPr>
              <w:pStyle w:val="TableParagraph"/>
              <w:ind w:left="189"/>
              <w:rPr>
                <w:sz w:val="28"/>
              </w:rPr>
            </w:pPr>
            <w:r>
              <w:rPr>
                <w:sz w:val="28"/>
              </w:rPr>
              <w:t>(12)</w:t>
            </w:r>
          </w:p>
        </w:tc>
        <w:tc>
          <w:tcPr>
            <w:tcW w:w="1699" w:type="dxa"/>
          </w:tcPr>
          <w:p w14:paraId="4647BD55" w14:textId="77777777" w:rsidR="000C5E2D" w:rsidRDefault="000C5E2D">
            <w:pPr>
              <w:pStyle w:val="TableParagraph"/>
              <w:ind w:left="304" w:right="295"/>
              <w:jc w:val="center"/>
              <w:rPr>
                <w:sz w:val="28"/>
              </w:rPr>
            </w:pPr>
            <w:r>
              <w:rPr>
                <w:sz w:val="28"/>
              </w:rPr>
              <w:t>GQ-ST.2</w:t>
            </w:r>
          </w:p>
        </w:tc>
      </w:tr>
      <w:tr w:rsidR="000C5E2D" w14:paraId="3C2513DA" w14:textId="77777777">
        <w:trPr>
          <w:trHeight w:val="321"/>
        </w:trPr>
        <w:tc>
          <w:tcPr>
            <w:tcW w:w="10206" w:type="dxa"/>
            <w:gridSpan w:val="4"/>
          </w:tcPr>
          <w:p w14:paraId="6A182A8B" w14:textId="77777777" w:rsidR="000C5E2D" w:rsidRDefault="000C5E2D">
            <w:pPr>
              <w:pStyle w:val="TableParagraph"/>
              <w:spacing w:line="301" w:lineRule="exact"/>
              <w:ind w:left="2777" w:right="2768"/>
              <w:jc w:val="center"/>
              <w:rPr>
                <w:b/>
                <w:sz w:val="28"/>
              </w:rPr>
            </w:pPr>
            <w:r>
              <w:rPr>
                <w:b/>
                <w:sz w:val="28"/>
              </w:rPr>
              <w:t>PHẨM CHẤT CHỦ YẾU</w:t>
            </w:r>
          </w:p>
        </w:tc>
      </w:tr>
      <w:tr w:rsidR="000C5E2D" w14:paraId="5768065D" w14:textId="77777777">
        <w:trPr>
          <w:trHeight w:val="2577"/>
        </w:trPr>
        <w:tc>
          <w:tcPr>
            <w:tcW w:w="1702" w:type="dxa"/>
          </w:tcPr>
          <w:p w14:paraId="7577679C" w14:textId="77777777" w:rsidR="000C5E2D" w:rsidRDefault="000C5E2D">
            <w:pPr>
              <w:pStyle w:val="TableParagraph"/>
              <w:ind w:left="271"/>
              <w:rPr>
                <w:b/>
                <w:sz w:val="28"/>
              </w:rPr>
            </w:pPr>
            <w:r>
              <w:rPr>
                <w:b/>
                <w:sz w:val="28"/>
              </w:rPr>
              <w:t>Chăm chỉ</w:t>
            </w:r>
          </w:p>
        </w:tc>
        <w:tc>
          <w:tcPr>
            <w:tcW w:w="5955" w:type="dxa"/>
          </w:tcPr>
          <w:p w14:paraId="00CECE93" w14:textId="77777777" w:rsidR="000C5E2D" w:rsidRDefault="000C5E2D">
            <w:pPr>
              <w:pStyle w:val="TableParagraph"/>
              <w:ind w:left="105"/>
              <w:rPr>
                <w:b/>
                <w:sz w:val="28"/>
              </w:rPr>
            </w:pPr>
            <w:r>
              <w:rPr>
                <w:b/>
                <w:sz w:val="28"/>
              </w:rPr>
              <w:t>Ham học:</w:t>
            </w:r>
          </w:p>
          <w:p w14:paraId="18D79D78" w14:textId="77777777" w:rsidR="000C5E2D" w:rsidRDefault="000C5E2D" w:rsidP="000C5E2D">
            <w:pPr>
              <w:pStyle w:val="TableParagraph"/>
              <w:numPr>
                <w:ilvl w:val="0"/>
                <w:numId w:val="36"/>
              </w:numPr>
              <w:tabs>
                <w:tab w:val="left" w:pos="269"/>
              </w:tabs>
              <w:spacing w:before="2"/>
              <w:ind w:right="275" w:firstLine="0"/>
              <w:rPr>
                <w:sz w:val="28"/>
              </w:rPr>
            </w:pPr>
            <w:r>
              <w:rPr>
                <w:sz w:val="28"/>
              </w:rPr>
              <w:t>Luôn cố gắng vươn lên đạt kết quả tốt trong</w:t>
            </w:r>
            <w:r>
              <w:rPr>
                <w:spacing w:val="-23"/>
                <w:sz w:val="28"/>
              </w:rPr>
              <w:t xml:space="preserve"> </w:t>
            </w:r>
            <w:r>
              <w:rPr>
                <w:sz w:val="28"/>
              </w:rPr>
              <w:t>học tập.</w:t>
            </w:r>
          </w:p>
          <w:p w14:paraId="22C0C3B0" w14:textId="77777777" w:rsidR="000C5E2D" w:rsidRDefault="000C5E2D" w:rsidP="000C5E2D">
            <w:pPr>
              <w:pStyle w:val="TableParagraph"/>
              <w:numPr>
                <w:ilvl w:val="0"/>
                <w:numId w:val="36"/>
              </w:numPr>
              <w:tabs>
                <w:tab w:val="left" w:pos="269"/>
              </w:tabs>
              <w:ind w:right="939" w:firstLine="0"/>
              <w:rPr>
                <w:sz w:val="28"/>
              </w:rPr>
            </w:pPr>
            <w:r>
              <w:rPr>
                <w:sz w:val="28"/>
              </w:rPr>
              <w:t>Thích đọc sách, báo, tìm tư liệu trên</w:t>
            </w:r>
            <w:r>
              <w:rPr>
                <w:spacing w:val="-24"/>
                <w:sz w:val="28"/>
              </w:rPr>
              <w:t xml:space="preserve"> </w:t>
            </w:r>
            <w:r>
              <w:rPr>
                <w:sz w:val="28"/>
              </w:rPr>
              <w:t>mạng Internet để mở rộng hiểu</w:t>
            </w:r>
            <w:r>
              <w:rPr>
                <w:spacing w:val="-9"/>
                <w:sz w:val="28"/>
              </w:rPr>
              <w:t xml:space="preserve"> </w:t>
            </w:r>
            <w:r>
              <w:rPr>
                <w:sz w:val="28"/>
              </w:rPr>
              <w:t>biết.</w:t>
            </w:r>
          </w:p>
          <w:p w14:paraId="581FF3AA" w14:textId="77777777" w:rsidR="000C5E2D" w:rsidRDefault="000C5E2D" w:rsidP="000C5E2D">
            <w:pPr>
              <w:pStyle w:val="TableParagraph"/>
              <w:numPr>
                <w:ilvl w:val="0"/>
                <w:numId w:val="36"/>
              </w:numPr>
              <w:tabs>
                <w:tab w:val="left" w:pos="269"/>
              </w:tabs>
              <w:ind w:right="275" w:firstLine="0"/>
              <w:rPr>
                <w:sz w:val="28"/>
              </w:rPr>
            </w:pPr>
            <w:r>
              <w:rPr>
                <w:sz w:val="28"/>
              </w:rPr>
              <w:t>Có ý thức vận dụng kiến thức, kĩ năng học</w:t>
            </w:r>
            <w:r>
              <w:rPr>
                <w:spacing w:val="-23"/>
                <w:sz w:val="28"/>
              </w:rPr>
              <w:t xml:space="preserve"> </w:t>
            </w:r>
            <w:r>
              <w:rPr>
                <w:sz w:val="28"/>
              </w:rPr>
              <w:t>được ở nhà trường, trong sách báo và từ các nguồn</w:t>
            </w:r>
            <w:r>
              <w:rPr>
                <w:spacing w:val="-19"/>
                <w:sz w:val="28"/>
              </w:rPr>
              <w:t xml:space="preserve"> </w:t>
            </w:r>
            <w:r>
              <w:rPr>
                <w:sz w:val="28"/>
              </w:rPr>
              <w:t>tin</w:t>
            </w:r>
          </w:p>
          <w:p w14:paraId="5CD3B635" w14:textId="77777777" w:rsidR="000C5E2D" w:rsidRDefault="000C5E2D">
            <w:pPr>
              <w:pStyle w:val="TableParagraph"/>
              <w:spacing w:line="301" w:lineRule="exact"/>
              <w:ind w:left="105"/>
              <w:rPr>
                <w:sz w:val="28"/>
              </w:rPr>
            </w:pPr>
            <w:r>
              <w:rPr>
                <w:sz w:val="28"/>
              </w:rPr>
              <w:t>cậy khác vào học tập và đời sống hằng ngày.</w:t>
            </w:r>
          </w:p>
        </w:tc>
        <w:tc>
          <w:tcPr>
            <w:tcW w:w="850" w:type="dxa"/>
          </w:tcPr>
          <w:p w14:paraId="4101F18F" w14:textId="77777777" w:rsidR="000C5E2D" w:rsidRDefault="000C5E2D">
            <w:pPr>
              <w:pStyle w:val="TableParagraph"/>
              <w:ind w:left="189"/>
              <w:rPr>
                <w:sz w:val="28"/>
              </w:rPr>
            </w:pPr>
            <w:r>
              <w:rPr>
                <w:sz w:val="28"/>
              </w:rPr>
              <w:t>(13)</w:t>
            </w:r>
          </w:p>
        </w:tc>
        <w:tc>
          <w:tcPr>
            <w:tcW w:w="1699" w:type="dxa"/>
          </w:tcPr>
          <w:p w14:paraId="029CE0C8" w14:textId="77777777" w:rsidR="000C5E2D" w:rsidRDefault="000C5E2D">
            <w:pPr>
              <w:pStyle w:val="TableParagraph"/>
              <w:ind w:left="304" w:right="294"/>
              <w:jc w:val="center"/>
              <w:rPr>
                <w:sz w:val="28"/>
              </w:rPr>
            </w:pPr>
            <w:r>
              <w:rPr>
                <w:sz w:val="28"/>
              </w:rPr>
              <w:t>CC.1</w:t>
            </w:r>
          </w:p>
        </w:tc>
      </w:tr>
      <w:tr w:rsidR="000C5E2D" w14:paraId="40763703" w14:textId="77777777">
        <w:trPr>
          <w:trHeight w:val="803"/>
        </w:trPr>
        <w:tc>
          <w:tcPr>
            <w:tcW w:w="1702" w:type="dxa"/>
          </w:tcPr>
          <w:p w14:paraId="4CC8EFFC" w14:textId="77777777" w:rsidR="000C5E2D" w:rsidRDefault="000C5E2D">
            <w:pPr>
              <w:pStyle w:val="TableParagraph"/>
              <w:ind w:left="477" w:right="448" w:firstLine="4"/>
              <w:rPr>
                <w:b/>
                <w:sz w:val="28"/>
              </w:rPr>
            </w:pPr>
            <w:r>
              <w:rPr>
                <w:b/>
                <w:sz w:val="28"/>
              </w:rPr>
              <w:t>Trách nhiệm</w:t>
            </w:r>
          </w:p>
        </w:tc>
        <w:tc>
          <w:tcPr>
            <w:tcW w:w="5955" w:type="dxa"/>
          </w:tcPr>
          <w:p w14:paraId="53AB6AFD" w14:textId="77777777" w:rsidR="000C5E2D" w:rsidRDefault="000C5E2D">
            <w:pPr>
              <w:pStyle w:val="TableParagraph"/>
              <w:ind w:left="105"/>
              <w:rPr>
                <w:sz w:val="28"/>
              </w:rPr>
            </w:pPr>
            <w:r>
              <w:rPr>
                <w:sz w:val="28"/>
              </w:rPr>
              <w:t>Có thói quen giữ gìn vệ sinh, rèn luyện thân thể, chăm sóc sức khoẻ.</w:t>
            </w:r>
          </w:p>
        </w:tc>
        <w:tc>
          <w:tcPr>
            <w:tcW w:w="850" w:type="dxa"/>
          </w:tcPr>
          <w:p w14:paraId="723460F2" w14:textId="77777777" w:rsidR="000C5E2D" w:rsidRDefault="000C5E2D">
            <w:pPr>
              <w:pStyle w:val="TableParagraph"/>
              <w:ind w:left="189"/>
              <w:rPr>
                <w:sz w:val="28"/>
              </w:rPr>
            </w:pPr>
            <w:r>
              <w:rPr>
                <w:sz w:val="28"/>
              </w:rPr>
              <w:t>(14)</w:t>
            </w:r>
          </w:p>
        </w:tc>
        <w:tc>
          <w:tcPr>
            <w:tcW w:w="1699" w:type="dxa"/>
          </w:tcPr>
          <w:p w14:paraId="5E78197A" w14:textId="77777777" w:rsidR="000C5E2D" w:rsidRDefault="000C5E2D">
            <w:pPr>
              <w:pStyle w:val="TableParagraph"/>
              <w:ind w:left="304" w:right="295"/>
              <w:jc w:val="center"/>
              <w:rPr>
                <w:sz w:val="28"/>
              </w:rPr>
            </w:pPr>
            <w:r>
              <w:rPr>
                <w:sz w:val="28"/>
              </w:rPr>
              <w:t>TN.1.1</w:t>
            </w:r>
          </w:p>
        </w:tc>
      </w:tr>
    </w:tbl>
    <w:p w14:paraId="122931D4" w14:textId="77777777" w:rsidR="000C5E2D" w:rsidRDefault="000C5E2D">
      <w:pPr>
        <w:pStyle w:val="BodyText"/>
        <w:spacing w:before="11"/>
        <w:rPr>
          <w:b/>
          <w:sz w:val="20"/>
        </w:rPr>
      </w:pPr>
    </w:p>
    <w:p w14:paraId="51694D48" w14:textId="77777777" w:rsidR="000C5E2D" w:rsidRDefault="000C5E2D" w:rsidP="000C5E2D">
      <w:pPr>
        <w:pStyle w:val="ListParagraph"/>
        <w:widowControl w:val="0"/>
        <w:numPr>
          <w:ilvl w:val="0"/>
          <w:numId w:val="35"/>
        </w:numPr>
        <w:tabs>
          <w:tab w:val="left" w:pos="727"/>
        </w:tabs>
        <w:autoSpaceDE w:val="0"/>
        <w:autoSpaceDN w:val="0"/>
        <w:spacing w:before="89" w:after="0" w:line="240" w:lineRule="auto"/>
        <w:ind w:left="726" w:hanging="355"/>
        <w:contextualSpacing w:val="0"/>
        <w:rPr>
          <w:b/>
          <w:sz w:val="28"/>
        </w:rPr>
      </w:pPr>
      <w:r>
        <w:rPr>
          <w:b/>
          <w:sz w:val="28"/>
        </w:rPr>
        <w:t>THIẾT BỊ DẠY HỌC VÀ HỌC</w:t>
      </w:r>
      <w:r>
        <w:rPr>
          <w:b/>
          <w:spacing w:val="-26"/>
          <w:sz w:val="28"/>
        </w:rPr>
        <w:t xml:space="preserve"> </w:t>
      </w:r>
      <w:r>
        <w:rPr>
          <w:b/>
          <w:sz w:val="28"/>
        </w:rPr>
        <w:t>LIỆU</w:t>
      </w: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22"/>
        <w:gridCol w:w="3521"/>
        <w:gridCol w:w="3524"/>
      </w:tblGrid>
      <w:tr w:rsidR="000C5E2D" w14:paraId="62533AF0" w14:textId="77777777">
        <w:trPr>
          <w:trHeight w:val="323"/>
        </w:trPr>
        <w:tc>
          <w:tcPr>
            <w:tcW w:w="3522" w:type="dxa"/>
          </w:tcPr>
          <w:p w14:paraId="4FC6B6FF" w14:textId="77777777" w:rsidR="000C5E2D" w:rsidRDefault="000C5E2D">
            <w:pPr>
              <w:pStyle w:val="TableParagraph"/>
              <w:spacing w:before="2" w:line="301" w:lineRule="exact"/>
              <w:rPr>
                <w:b/>
                <w:sz w:val="28"/>
              </w:rPr>
            </w:pPr>
            <w:r>
              <w:rPr>
                <w:b/>
                <w:sz w:val="28"/>
              </w:rPr>
              <w:t>Hoạt động</w:t>
            </w:r>
          </w:p>
        </w:tc>
        <w:tc>
          <w:tcPr>
            <w:tcW w:w="3521" w:type="dxa"/>
          </w:tcPr>
          <w:p w14:paraId="1567276F" w14:textId="77777777" w:rsidR="000C5E2D" w:rsidRDefault="000C5E2D">
            <w:pPr>
              <w:pStyle w:val="TableParagraph"/>
              <w:spacing w:before="2" w:line="301" w:lineRule="exact"/>
              <w:rPr>
                <w:b/>
                <w:sz w:val="28"/>
              </w:rPr>
            </w:pPr>
            <w:r>
              <w:rPr>
                <w:b/>
                <w:sz w:val="28"/>
              </w:rPr>
              <w:t>Giáo viên</w:t>
            </w:r>
          </w:p>
        </w:tc>
        <w:tc>
          <w:tcPr>
            <w:tcW w:w="3524" w:type="dxa"/>
          </w:tcPr>
          <w:p w14:paraId="31609C26" w14:textId="77777777" w:rsidR="000C5E2D" w:rsidRDefault="000C5E2D">
            <w:pPr>
              <w:pStyle w:val="TableParagraph"/>
              <w:spacing w:before="2" w:line="301" w:lineRule="exact"/>
              <w:rPr>
                <w:b/>
                <w:sz w:val="28"/>
              </w:rPr>
            </w:pPr>
            <w:r>
              <w:rPr>
                <w:b/>
                <w:sz w:val="28"/>
              </w:rPr>
              <w:t>Học sinh</w:t>
            </w:r>
          </w:p>
        </w:tc>
      </w:tr>
      <w:tr w:rsidR="000C5E2D" w14:paraId="29FD24B8" w14:textId="77777777">
        <w:trPr>
          <w:trHeight w:val="964"/>
        </w:trPr>
        <w:tc>
          <w:tcPr>
            <w:tcW w:w="3522" w:type="dxa"/>
          </w:tcPr>
          <w:p w14:paraId="2E0900ED" w14:textId="77777777" w:rsidR="000C5E2D" w:rsidRDefault="000C5E2D">
            <w:pPr>
              <w:pStyle w:val="TableParagraph"/>
              <w:ind w:left="1519" w:right="259" w:hanging="1234"/>
              <w:rPr>
                <w:sz w:val="28"/>
              </w:rPr>
            </w:pPr>
            <w:r>
              <w:rPr>
                <w:b/>
                <w:i/>
                <w:sz w:val="28"/>
              </w:rPr>
              <w:t>Hoạt động 1</w:t>
            </w:r>
            <w:r>
              <w:rPr>
                <w:sz w:val="28"/>
              </w:rPr>
              <w:t>: khái quát về nấm</w:t>
            </w:r>
          </w:p>
        </w:tc>
        <w:tc>
          <w:tcPr>
            <w:tcW w:w="3521" w:type="dxa"/>
          </w:tcPr>
          <w:p w14:paraId="2A75419E" w14:textId="77777777" w:rsidR="000C5E2D" w:rsidRDefault="000C5E2D">
            <w:pPr>
              <w:pStyle w:val="TableParagraph"/>
              <w:rPr>
                <w:sz w:val="28"/>
              </w:rPr>
            </w:pPr>
            <w:r>
              <w:rPr>
                <w:sz w:val="28"/>
              </w:rPr>
              <w:t>Máy chiếu, máy tính, file</w:t>
            </w:r>
          </w:p>
          <w:p w14:paraId="6F6302BE" w14:textId="77777777" w:rsidR="000C5E2D" w:rsidRDefault="000C5E2D">
            <w:pPr>
              <w:pStyle w:val="TableParagraph"/>
              <w:spacing w:before="4" w:line="322" w:lineRule="exact"/>
              <w:rPr>
                <w:b/>
                <w:sz w:val="28"/>
              </w:rPr>
            </w:pPr>
            <w:r>
              <w:rPr>
                <w:sz w:val="28"/>
              </w:rPr>
              <w:t xml:space="preserve">hình ảnh về 1 số loại nấm và file </w:t>
            </w:r>
            <w:r>
              <w:rPr>
                <w:b/>
                <w:sz w:val="28"/>
              </w:rPr>
              <w:t>Bảng KWL lớn</w:t>
            </w:r>
          </w:p>
        </w:tc>
        <w:tc>
          <w:tcPr>
            <w:tcW w:w="3524" w:type="dxa"/>
          </w:tcPr>
          <w:p w14:paraId="446D23A4" w14:textId="77777777" w:rsidR="000C5E2D" w:rsidRDefault="000C5E2D">
            <w:pPr>
              <w:pStyle w:val="TableParagraph"/>
              <w:tabs>
                <w:tab w:val="left" w:pos="941"/>
                <w:tab w:val="left" w:pos="2299"/>
                <w:tab w:val="left" w:pos="3117"/>
              </w:tabs>
              <w:ind w:right="98"/>
              <w:rPr>
                <w:b/>
                <w:sz w:val="28"/>
              </w:rPr>
            </w:pPr>
            <w:r>
              <w:rPr>
                <w:b/>
                <w:sz w:val="28"/>
              </w:rPr>
              <w:t>Bảng</w:t>
            </w:r>
            <w:r>
              <w:rPr>
                <w:b/>
                <w:sz w:val="28"/>
              </w:rPr>
              <w:tab/>
              <w:t xml:space="preserve">KWL </w:t>
            </w:r>
            <w:r>
              <w:rPr>
                <w:b/>
                <w:spacing w:val="55"/>
                <w:sz w:val="28"/>
              </w:rPr>
              <w:t xml:space="preserve"> </w:t>
            </w:r>
            <w:r>
              <w:rPr>
                <w:b/>
                <w:sz w:val="28"/>
              </w:rPr>
              <w:t>cá</w:t>
            </w:r>
            <w:r>
              <w:rPr>
                <w:b/>
                <w:sz w:val="28"/>
              </w:rPr>
              <w:tab/>
              <w:t>nhân</w:t>
            </w:r>
            <w:r>
              <w:rPr>
                <w:b/>
                <w:sz w:val="28"/>
              </w:rPr>
              <w:tab/>
            </w:r>
            <w:r>
              <w:rPr>
                <w:b/>
                <w:spacing w:val="-9"/>
                <w:sz w:val="28"/>
              </w:rPr>
              <w:t xml:space="preserve">đã </w:t>
            </w:r>
            <w:r>
              <w:rPr>
                <w:b/>
                <w:sz w:val="28"/>
              </w:rPr>
              <w:t>chuẩn bị bằng</w:t>
            </w:r>
            <w:r>
              <w:rPr>
                <w:b/>
                <w:spacing w:val="-3"/>
                <w:sz w:val="28"/>
              </w:rPr>
              <w:t xml:space="preserve"> </w:t>
            </w:r>
            <w:r>
              <w:rPr>
                <w:b/>
                <w:sz w:val="28"/>
              </w:rPr>
              <w:t>giấy</w:t>
            </w:r>
          </w:p>
        </w:tc>
      </w:tr>
      <w:tr w:rsidR="000C5E2D" w14:paraId="1F0EB596" w14:textId="77777777">
        <w:trPr>
          <w:trHeight w:val="1926"/>
        </w:trPr>
        <w:tc>
          <w:tcPr>
            <w:tcW w:w="3522" w:type="dxa"/>
          </w:tcPr>
          <w:p w14:paraId="6F766E06" w14:textId="77777777" w:rsidR="000C5E2D" w:rsidRDefault="000C5E2D">
            <w:pPr>
              <w:pStyle w:val="TableParagraph"/>
              <w:spacing w:line="242" w:lineRule="auto"/>
              <w:ind w:left="583" w:hanging="435"/>
              <w:rPr>
                <w:sz w:val="28"/>
              </w:rPr>
            </w:pPr>
            <w:r>
              <w:rPr>
                <w:b/>
                <w:i/>
                <w:sz w:val="28"/>
              </w:rPr>
              <w:t>Hoạt động 2</w:t>
            </w:r>
            <w:r>
              <w:rPr>
                <w:sz w:val="28"/>
              </w:rPr>
              <w:t>: Thực hành tìm hiểu một số loại nấm</w:t>
            </w:r>
          </w:p>
        </w:tc>
        <w:tc>
          <w:tcPr>
            <w:tcW w:w="3521" w:type="dxa"/>
          </w:tcPr>
          <w:p w14:paraId="2D67CB73" w14:textId="77777777" w:rsidR="000C5E2D" w:rsidRDefault="000C5E2D">
            <w:pPr>
              <w:pStyle w:val="TableParagraph"/>
              <w:ind w:right="93"/>
              <w:jc w:val="both"/>
              <w:rPr>
                <w:sz w:val="28"/>
              </w:rPr>
            </w:pPr>
            <w:r>
              <w:rPr>
                <w:sz w:val="28"/>
              </w:rPr>
              <w:t>Tranh ảnh 1 số loại nấm, kính hiển vi, kính lúp, bộ dụng cụ thực hành KHTN 6, giấy</w:t>
            </w:r>
            <w:r>
              <w:rPr>
                <w:spacing w:val="-3"/>
                <w:sz w:val="28"/>
              </w:rPr>
              <w:t xml:space="preserve"> </w:t>
            </w:r>
            <w:r>
              <w:rPr>
                <w:sz w:val="28"/>
              </w:rPr>
              <w:t>A</w:t>
            </w:r>
            <w:r>
              <w:rPr>
                <w:sz w:val="28"/>
                <w:vertAlign w:val="subscript"/>
              </w:rPr>
              <w:t>0</w:t>
            </w:r>
          </w:p>
        </w:tc>
        <w:tc>
          <w:tcPr>
            <w:tcW w:w="3524" w:type="dxa"/>
          </w:tcPr>
          <w:p w14:paraId="01F4CA95" w14:textId="77777777" w:rsidR="000C5E2D" w:rsidRDefault="000C5E2D">
            <w:pPr>
              <w:pStyle w:val="TableParagraph"/>
              <w:ind w:right="167"/>
              <w:rPr>
                <w:sz w:val="28"/>
              </w:rPr>
            </w:pPr>
            <w:r>
              <w:rPr>
                <w:sz w:val="28"/>
              </w:rPr>
              <w:t>Tranh ảnh 1 số loại nấm. Mẫu vật: 1 số loài nấm có ở địa phương(mốc trắng, nấm bào ngư, nấm rơm, mốc</w:t>
            </w:r>
            <w:r>
              <w:rPr>
                <w:spacing w:val="41"/>
                <w:sz w:val="28"/>
              </w:rPr>
              <w:t xml:space="preserve"> </w:t>
            </w:r>
            <w:r>
              <w:rPr>
                <w:sz w:val="28"/>
              </w:rPr>
              <w:t>từ</w:t>
            </w:r>
          </w:p>
          <w:p w14:paraId="270C5467" w14:textId="77777777" w:rsidR="000C5E2D" w:rsidRDefault="000C5E2D">
            <w:pPr>
              <w:pStyle w:val="TableParagraph"/>
              <w:tabs>
                <w:tab w:val="left" w:pos="1313"/>
                <w:tab w:val="left" w:pos="2188"/>
                <w:tab w:val="left" w:pos="2867"/>
              </w:tabs>
              <w:spacing w:line="322" w:lineRule="exact"/>
              <w:ind w:right="97"/>
              <w:rPr>
                <w:sz w:val="28"/>
              </w:rPr>
            </w:pPr>
            <w:r>
              <w:rPr>
                <w:sz w:val="28"/>
              </w:rPr>
              <w:t>cơm,…)</w:t>
            </w:r>
            <w:r>
              <w:rPr>
                <w:sz w:val="28"/>
              </w:rPr>
              <w:tab/>
              <w:t>Găng</w:t>
            </w:r>
            <w:r>
              <w:rPr>
                <w:sz w:val="28"/>
              </w:rPr>
              <w:tab/>
              <w:t>tay,</w:t>
            </w:r>
            <w:r>
              <w:rPr>
                <w:sz w:val="28"/>
              </w:rPr>
              <w:tab/>
            </w:r>
            <w:r>
              <w:rPr>
                <w:spacing w:val="-5"/>
                <w:sz w:val="28"/>
              </w:rPr>
              <w:t xml:space="preserve">khẩu </w:t>
            </w:r>
            <w:r>
              <w:rPr>
                <w:sz w:val="28"/>
              </w:rPr>
              <w:t>trang cá nhân.</w:t>
            </w:r>
          </w:p>
        </w:tc>
      </w:tr>
      <w:tr w:rsidR="000C5E2D" w14:paraId="565302E6" w14:textId="77777777">
        <w:trPr>
          <w:trHeight w:val="1927"/>
        </w:trPr>
        <w:tc>
          <w:tcPr>
            <w:tcW w:w="3522" w:type="dxa"/>
          </w:tcPr>
          <w:p w14:paraId="1258EE85" w14:textId="77777777" w:rsidR="000C5E2D" w:rsidRDefault="000C5E2D">
            <w:pPr>
              <w:pStyle w:val="TableParagraph"/>
              <w:rPr>
                <w:sz w:val="28"/>
              </w:rPr>
            </w:pPr>
            <w:r>
              <w:rPr>
                <w:b/>
                <w:i/>
                <w:sz w:val="28"/>
              </w:rPr>
              <w:t>Hoạt động 3</w:t>
            </w:r>
            <w:r>
              <w:rPr>
                <w:sz w:val="28"/>
              </w:rPr>
              <w:t>: Tìm hiểu sự đa dạng của nấm</w:t>
            </w:r>
          </w:p>
        </w:tc>
        <w:tc>
          <w:tcPr>
            <w:tcW w:w="3521" w:type="dxa"/>
          </w:tcPr>
          <w:p w14:paraId="78C3328A" w14:textId="77777777" w:rsidR="000C5E2D" w:rsidRDefault="000C5E2D">
            <w:pPr>
              <w:pStyle w:val="TableParagraph"/>
              <w:ind w:right="96"/>
              <w:jc w:val="both"/>
              <w:rPr>
                <w:b/>
                <w:sz w:val="28"/>
              </w:rPr>
            </w:pPr>
            <w:r>
              <w:rPr>
                <w:b/>
                <w:sz w:val="28"/>
              </w:rPr>
              <w:t>Máy tính, máy chiếu, bộ dụng cụ thực hành KHTN 6</w:t>
            </w:r>
          </w:p>
        </w:tc>
        <w:tc>
          <w:tcPr>
            <w:tcW w:w="3524" w:type="dxa"/>
          </w:tcPr>
          <w:p w14:paraId="7376CA3F" w14:textId="77777777" w:rsidR="000C5E2D" w:rsidRDefault="000C5E2D">
            <w:pPr>
              <w:pStyle w:val="TableParagraph"/>
              <w:tabs>
                <w:tab w:val="left" w:pos="1312"/>
                <w:tab w:val="left" w:pos="2188"/>
                <w:tab w:val="left" w:pos="2866"/>
              </w:tabs>
              <w:ind w:right="94"/>
              <w:rPr>
                <w:sz w:val="28"/>
              </w:rPr>
            </w:pPr>
            <w:r>
              <w:rPr>
                <w:sz w:val="28"/>
              </w:rPr>
              <w:t>Tranh ảnh 1 số loại nấm. Mẫu vật: 1 số loài nấm có ở địa phương(mốc trắng, nấm bào ngư, nấm rơm, mốc từ cơm,…)</w:t>
            </w:r>
            <w:r>
              <w:rPr>
                <w:sz w:val="28"/>
              </w:rPr>
              <w:tab/>
              <w:t>Găng</w:t>
            </w:r>
            <w:r>
              <w:rPr>
                <w:sz w:val="28"/>
              </w:rPr>
              <w:tab/>
              <w:t>tay,</w:t>
            </w:r>
            <w:r>
              <w:rPr>
                <w:sz w:val="28"/>
              </w:rPr>
              <w:tab/>
            </w:r>
            <w:r>
              <w:rPr>
                <w:spacing w:val="-3"/>
                <w:sz w:val="28"/>
              </w:rPr>
              <w:t>khẩu</w:t>
            </w:r>
          </w:p>
          <w:p w14:paraId="2F39C54E" w14:textId="77777777" w:rsidR="000C5E2D" w:rsidRDefault="000C5E2D">
            <w:pPr>
              <w:pStyle w:val="TableParagraph"/>
              <w:spacing w:line="300" w:lineRule="exact"/>
              <w:rPr>
                <w:sz w:val="28"/>
              </w:rPr>
            </w:pPr>
            <w:r>
              <w:rPr>
                <w:sz w:val="28"/>
              </w:rPr>
              <w:t>trang cá nhân.</w:t>
            </w:r>
          </w:p>
        </w:tc>
      </w:tr>
      <w:tr w:rsidR="000C5E2D" w14:paraId="5AAC05E1" w14:textId="77777777">
        <w:trPr>
          <w:trHeight w:val="1288"/>
        </w:trPr>
        <w:tc>
          <w:tcPr>
            <w:tcW w:w="3522" w:type="dxa"/>
          </w:tcPr>
          <w:p w14:paraId="49A308EC" w14:textId="77777777" w:rsidR="000C5E2D" w:rsidRDefault="000C5E2D">
            <w:pPr>
              <w:pStyle w:val="TableParagraph"/>
              <w:spacing w:before="2"/>
              <w:ind w:left="352" w:right="343" w:hanging="2"/>
              <w:jc w:val="center"/>
              <w:rPr>
                <w:sz w:val="28"/>
              </w:rPr>
            </w:pPr>
            <w:r>
              <w:rPr>
                <w:b/>
                <w:i/>
                <w:sz w:val="28"/>
              </w:rPr>
              <w:t>Hoạt động 4</w:t>
            </w:r>
            <w:r>
              <w:rPr>
                <w:sz w:val="28"/>
              </w:rPr>
              <w:t xml:space="preserve">: </w:t>
            </w:r>
            <w:r>
              <w:rPr>
                <w:spacing w:val="-12"/>
                <w:sz w:val="28"/>
              </w:rPr>
              <w:t xml:space="preserve">Vai </w:t>
            </w:r>
            <w:r>
              <w:rPr>
                <w:sz w:val="28"/>
              </w:rPr>
              <w:t>trò của nấm và cách phòng tránh bệnh do nấm gây ra</w:t>
            </w:r>
          </w:p>
        </w:tc>
        <w:tc>
          <w:tcPr>
            <w:tcW w:w="3521" w:type="dxa"/>
          </w:tcPr>
          <w:p w14:paraId="0E9A17A2" w14:textId="77777777" w:rsidR="000C5E2D" w:rsidRDefault="000C5E2D">
            <w:pPr>
              <w:pStyle w:val="TableParagraph"/>
              <w:spacing w:before="2"/>
              <w:rPr>
                <w:sz w:val="28"/>
              </w:rPr>
            </w:pPr>
            <w:r>
              <w:rPr>
                <w:sz w:val="28"/>
              </w:rPr>
              <w:t>Phiếu học tập</w:t>
            </w:r>
          </w:p>
        </w:tc>
        <w:tc>
          <w:tcPr>
            <w:tcW w:w="3524" w:type="dxa"/>
          </w:tcPr>
          <w:p w14:paraId="488969C8" w14:textId="77777777" w:rsidR="000C5E2D" w:rsidRDefault="000C5E2D">
            <w:pPr>
              <w:pStyle w:val="TableParagraph"/>
              <w:spacing w:before="2"/>
              <w:rPr>
                <w:b/>
                <w:sz w:val="28"/>
              </w:rPr>
            </w:pPr>
            <w:r>
              <w:rPr>
                <w:b/>
                <w:sz w:val="28"/>
              </w:rPr>
              <w:t>Tranh về 1 số loài nấm, tranh bệnh về nấm</w:t>
            </w:r>
          </w:p>
        </w:tc>
      </w:tr>
      <w:tr w:rsidR="000C5E2D" w14:paraId="674EFD3A" w14:textId="77777777">
        <w:trPr>
          <w:trHeight w:val="645"/>
        </w:trPr>
        <w:tc>
          <w:tcPr>
            <w:tcW w:w="3522" w:type="dxa"/>
          </w:tcPr>
          <w:p w14:paraId="146A7BFB" w14:textId="77777777" w:rsidR="000C5E2D" w:rsidRDefault="000C5E2D">
            <w:pPr>
              <w:pStyle w:val="TableParagraph"/>
              <w:ind w:left="414"/>
              <w:rPr>
                <w:sz w:val="28"/>
              </w:rPr>
            </w:pPr>
            <w:r>
              <w:rPr>
                <w:b/>
                <w:i/>
                <w:sz w:val="28"/>
              </w:rPr>
              <w:t xml:space="preserve">Hoạt động 5: </w:t>
            </w:r>
            <w:r>
              <w:rPr>
                <w:sz w:val="28"/>
              </w:rPr>
              <w:t>Vận dụng</w:t>
            </w:r>
          </w:p>
        </w:tc>
        <w:tc>
          <w:tcPr>
            <w:tcW w:w="3521" w:type="dxa"/>
          </w:tcPr>
          <w:p w14:paraId="54230D98" w14:textId="77777777" w:rsidR="000C5E2D" w:rsidRDefault="000C5E2D">
            <w:pPr>
              <w:pStyle w:val="TableParagraph"/>
              <w:rPr>
                <w:b/>
                <w:sz w:val="28"/>
              </w:rPr>
            </w:pPr>
            <w:r>
              <w:rPr>
                <w:b/>
                <w:sz w:val="28"/>
              </w:rPr>
              <w:t>máy chiếu, máy tính</w:t>
            </w:r>
          </w:p>
        </w:tc>
        <w:tc>
          <w:tcPr>
            <w:tcW w:w="3524" w:type="dxa"/>
          </w:tcPr>
          <w:p w14:paraId="5FCD7003" w14:textId="77777777" w:rsidR="000C5E2D" w:rsidRDefault="000C5E2D">
            <w:pPr>
              <w:pStyle w:val="TableParagraph"/>
              <w:tabs>
                <w:tab w:val="left" w:pos="906"/>
                <w:tab w:val="left" w:pos="1686"/>
                <w:tab w:val="left" w:pos="2117"/>
                <w:tab w:val="left" w:pos="2883"/>
              </w:tabs>
              <w:spacing w:before="2" w:line="324" w:lineRule="exact"/>
              <w:ind w:right="99"/>
              <w:rPr>
                <w:b/>
                <w:sz w:val="28"/>
              </w:rPr>
            </w:pPr>
            <w:r>
              <w:rPr>
                <w:b/>
                <w:sz w:val="28"/>
              </w:rPr>
              <w:t>Sách</w:t>
            </w:r>
            <w:r>
              <w:rPr>
                <w:b/>
                <w:sz w:val="28"/>
              </w:rPr>
              <w:tab/>
              <w:t>khtn</w:t>
            </w:r>
            <w:r>
              <w:rPr>
                <w:b/>
                <w:sz w:val="28"/>
              </w:rPr>
              <w:tab/>
              <w:t>6,</w:t>
            </w:r>
            <w:r>
              <w:rPr>
                <w:b/>
                <w:sz w:val="28"/>
              </w:rPr>
              <w:tab/>
              <w:t>Phôi</w:t>
            </w:r>
            <w:r>
              <w:rPr>
                <w:b/>
                <w:sz w:val="28"/>
              </w:rPr>
              <w:tab/>
            </w:r>
            <w:r>
              <w:rPr>
                <w:b/>
                <w:spacing w:val="-7"/>
                <w:sz w:val="28"/>
              </w:rPr>
              <w:t xml:space="preserve">nấm </w:t>
            </w:r>
            <w:r>
              <w:rPr>
                <w:b/>
                <w:sz w:val="28"/>
              </w:rPr>
              <w:t>rơm, bài thuyết</w:t>
            </w:r>
            <w:r>
              <w:rPr>
                <w:b/>
                <w:spacing w:val="-3"/>
                <w:sz w:val="28"/>
              </w:rPr>
              <w:t xml:space="preserve"> </w:t>
            </w:r>
            <w:r>
              <w:rPr>
                <w:b/>
                <w:sz w:val="28"/>
              </w:rPr>
              <w:t>trình.</w:t>
            </w:r>
          </w:p>
        </w:tc>
      </w:tr>
    </w:tbl>
    <w:p w14:paraId="5C55879D" w14:textId="77777777" w:rsidR="000C5E2D" w:rsidRDefault="000C5E2D">
      <w:pPr>
        <w:pStyle w:val="BodyText"/>
        <w:spacing w:before="4"/>
        <w:rPr>
          <w:b/>
          <w:sz w:val="38"/>
        </w:rPr>
      </w:pPr>
    </w:p>
    <w:p w14:paraId="5840814D" w14:textId="77777777" w:rsidR="000C5E2D" w:rsidRDefault="000C5E2D" w:rsidP="000C5E2D">
      <w:pPr>
        <w:pStyle w:val="ListParagraph"/>
        <w:widowControl w:val="0"/>
        <w:numPr>
          <w:ilvl w:val="0"/>
          <w:numId w:val="35"/>
        </w:numPr>
        <w:tabs>
          <w:tab w:val="left" w:pos="835"/>
        </w:tabs>
        <w:autoSpaceDE w:val="0"/>
        <w:autoSpaceDN w:val="0"/>
        <w:spacing w:after="0" w:line="240" w:lineRule="auto"/>
        <w:ind w:left="834" w:hanging="463"/>
        <w:contextualSpacing w:val="0"/>
        <w:rPr>
          <w:b/>
          <w:sz w:val="28"/>
        </w:rPr>
      </w:pPr>
      <w:r>
        <w:rPr>
          <w:b/>
          <w:sz w:val="28"/>
        </w:rPr>
        <w:t>TIẾN TRÌNH DẠY</w:t>
      </w:r>
      <w:r>
        <w:rPr>
          <w:b/>
          <w:spacing w:val="-15"/>
          <w:sz w:val="28"/>
        </w:rPr>
        <w:t xml:space="preserve"> </w:t>
      </w:r>
      <w:r>
        <w:rPr>
          <w:b/>
          <w:sz w:val="28"/>
        </w:rPr>
        <w:t>HỌC</w:t>
      </w:r>
    </w:p>
    <w:p w14:paraId="3DAD5D0F" w14:textId="77777777" w:rsidR="000C5E2D" w:rsidRDefault="000C5E2D">
      <w:pPr>
        <w:rPr>
          <w:sz w:val="28"/>
        </w:rPr>
        <w:sectPr w:rsidR="000C5E2D">
          <w:pgSz w:w="11910" w:h="16840"/>
          <w:pgMar w:top="540" w:right="440" w:bottom="280" w:left="480" w:header="720" w:footer="720" w:gutter="0"/>
          <w:cols w:space="720"/>
        </w:sectPr>
      </w:pPr>
    </w:p>
    <w:p w14:paraId="3ED7EC7B" w14:textId="77777777" w:rsidR="000C5E2D" w:rsidRDefault="000C5E2D" w:rsidP="000C5E2D">
      <w:pPr>
        <w:pStyle w:val="ListParagraph"/>
        <w:widowControl w:val="0"/>
        <w:numPr>
          <w:ilvl w:val="0"/>
          <w:numId w:val="37"/>
        </w:numPr>
        <w:tabs>
          <w:tab w:val="left" w:pos="716"/>
        </w:tabs>
        <w:autoSpaceDE w:val="0"/>
        <w:autoSpaceDN w:val="0"/>
        <w:spacing w:before="68" w:after="0" w:line="240" w:lineRule="auto"/>
        <w:contextualSpacing w:val="0"/>
        <w:rPr>
          <w:b/>
          <w:sz w:val="28"/>
        </w:rPr>
      </w:pPr>
      <w:r>
        <w:rPr>
          <w:b/>
          <w:sz w:val="28"/>
        </w:rPr>
        <w:lastRenderedPageBreak/>
        <w:t>TIẾN TRÌNH DẠY</w:t>
      </w:r>
      <w:r>
        <w:rPr>
          <w:b/>
          <w:spacing w:val="-15"/>
          <w:sz w:val="28"/>
        </w:rPr>
        <w:t xml:space="preserve"> </w:t>
      </w:r>
      <w:r>
        <w:rPr>
          <w:b/>
          <w:sz w:val="28"/>
        </w:rPr>
        <w:t>HỌC</w:t>
      </w:r>
    </w:p>
    <w:p w14:paraId="7C97F0F7" w14:textId="77777777" w:rsidR="000C5E2D" w:rsidRDefault="000C5E2D">
      <w:pPr>
        <w:pStyle w:val="BodyText"/>
        <w:spacing w:before="4"/>
        <w:rPr>
          <w:b/>
          <w:sz w:val="10"/>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844"/>
        <w:gridCol w:w="708"/>
        <w:gridCol w:w="1664"/>
        <w:gridCol w:w="2341"/>
        <w:gridCol w:w="1561"/>
        <w:gridCol w:w="1276"/>
        <w:gridCol w:w="995"/>
      </w:tblGrid>
      <w:tr w:rsidR="000C5E2D" w14:paraId="4D723E0B" w14:textId="77777777">
        <w:trPr>
          <w:trHeight w:val="381"/>
        </w:trPr>
        <w:tc>
          <w:tcPr>
            <w:tcW w:w="1844" w:type="dxa"/>
            <w:vMerge w:val="restart"/>
          </w:tcPr>
          <w:p w14:paraId="6C041C1A" w14:textId="77777777" w:rsidR="000C5E2D" w:rsidRDefault="000C5E2D">
            <w:pPr>
              <w:pStyle w:val="TableParagraph"/>
              <w:spacing w:before="2"/>
              <w:ind w:left="708" w:right="272" w:hanging="419"/>
              <w:rPr>
                <w:b/>
                <w:sz w:val="28"/>
              </w:rPr>
            </w:pPr>
            <w:r>
              <w:rPr>
                <w:b/>
                <w:sz w:val="28"/>
              </w:rPr>
              <w:t>Hoạt động học</w:t>
            </w:r>
          </w:p>
          <w:p w14:paraId="74B712B2" w14:textId="77777777" w:rsidR="000C5E2D" w:rsidRDefault="000C5E2D">
            <w:pPr>
              <w:pStyle w:val="TableParagraph"/>
              <w:spacing w:line="322" w:lineRule="exact"/>
              <w:ind w:left="292"/>
              <w:rPr>
                <w:b/>
                <w:sz w:val="28"/>
              </w:rPr>
            </w:pPr>
            <w:r>
              <w:rPr>
                <w:b/>
                <w:sz w:val="28"/>
              </w:rPr>
              <w:t>(thời gian)</w:t>
            </w:r>
          </w:p>
        </w:tc>
        <w:tc>
          <w:tcPr>
            <w:tcW w:w="2372" w:type="dxa"/>
            <w:gridSpan w:val="2"/>
          </w:tcPr>
          <w:p w14:paraId="2E551D3E" w14:textId="77777777" w:rsidR="000C5E2D" w:rsidRDefault="000C5E2D">
            <w:pPr>
              <w:pStyle w:val="TableParagraph"/>
              <w:spacing w:before="2"/>
              <w:ind w:left="649"/>
              <w:rPr>
                <w:b/>
                <w:sz w:val="28"/>
              </w:rPr>
            </w:pPr>
            <w:r>
              <w:rPr>
                <w:b/>
                <w:sz w:val="28"/>
              </w:rPr>
              <w:t>Mục tiêu</w:t>
            </w:r>
          </w:p>
        </w:tc>
        <w:tc>
          <w:tcPr>
            <w:tcW w:w="2341" w:type="dxa"/>
            <w:vMerge w:val="restart"/>
          </w:tcPr>
          <w:p w14:paraId="124FA0A1" w14:textId="77777777" w:rsidR="000C5E2D" w:rsidRDefault="000C5E2D">
            <w:pPr>
              <w:pStyle w:val="TableParagraph"/>
              <w:spacing w:before="2"/>
              <w:ind w:left="572" w:right="98" w:hanging="452"/>
              <w:rPr>
                <w:b/>
                <w:sz w:val="28"/>
              </w:rPr>
            </w:pPr>
            <w:r>
              <w:rPr>
                <w:b/>
                <w:sz w:val="28"/>
              </w:rPr>
              <w:t>Nội dung dạy học trọng tâm</w:t>
            </w:r>
          </w:p>
        </w:tc>
        <w:tc>
          <w:tcPr>
            <w:tcW w:w="1561" w:type="dxa"/>
            <w:vMerge w:val="restart"/>
          </w:tcPr>
          <w:p w14:paraId="13D1F072" w14:textId="77777777" w:rsidR="000C5E2D" w:rsidRDefault="000C5E2D">
            <w:pPr>
              <w:pStyle w:val="TableParagraph"/>
              <w:spacing w:before="2" w:line="322" w:lineRule="exact"/>
              <w:ind w:left="154"/>
              <w:rPr>
                <w:b/>
                <w:sz w:val="28"/>
              </w:rPr>
            </w:pPr>
            <w:r>
              <w:rPr>
                <w:b/>
                <w:sz w:val="28"/>
              </w:rPr>
              <w:t>PP/KTDH</w:t>
            </w:r>
          </w:p>
          <w:p w14:paraId="7802027A" w14:textId="77777777" w:rsidR="000C5E2D" w:rsidRDefault="000C5E2D">
            <w:pPr>
              <w:pStyle w:val="TableParagraph"/>
              <w:ind w:left="308"/>
              <w:rPr>
                <w:b/>
                <w:sz w:val="28"/>
              </w:rPr>
            </w:pPr>
            <w:r>
              <w:rPr>
                <w:b/>
                <w:sz w:val="28"/>
              </w:rPr>
              <w:t>chủ đạo</w:t>
            </w:r>
          </w:p>
        </w:tc>
        <w:tc>
          <w:tcPr>
            <w:tcW w:w="2271" w:type="dxa"/>
            <w:gridSpan w:val="2"/>
            <w:vMerge w:val="restart"/>
          </w:tcPr>
          <w:p w14:paraId="002603F3" w14:textId="77777777" w:rsidR="000C5E2D" w:rsidRDefault="000C5E2D">
            <w:pPr>
              <w:pStyle w:val="TableParagraph"/>
              <w:spacing w:before="2"/>
              <w:ind w:left="610" w:right="456" w:hanging="137"/>
              <w:rPr>
                <w:b/>
                <w:sz w:val="28"/>
              </w:rPr>
            </w:pPr>
            <w:r>
              <w:rPr>
                <w:b/>
                <w:sz w:val="28"/>
              </w:rPr>
              <w:t>Phương án đánh giá</w:t>
            </w:r>
          </w:p>
        </w:tc>
      </w:tr>
      <w:tr w:rsidR="000C5E2D" w14:paraId="03970F06" w14:textId="77777777">
        <w:trPr>
          <w:trHeight w:val="321"/>
        </w:trPr>
        <w:tc>
          <w:tcPr>
            <w:tcW w:w="1844" w:type="dxa"/>
            <w:vMerge/>
            <w:tcBorders>
              <w:top w:val="nil"/>
            </w:tcBorders>
          </w:tcPr>
          <w:p w14:paraId="32C311C0" w14:textId="77777777" w:rsidR="000C5E2D" w:rsidRDefault="000C5E2D">
            <w:pPr>
              <w:rPr>
                <w:sz w:val="2"/>
                <w:szCs w:val="2"/>
              </w:rPr>
            </w:pPr>
          </w:p>
        </w:tc>
        <w:tc>
          <w:tcPr>
            <w:tcW w:w="708" w:type="dxa"/>
            <w:vMerge w:val="restart"/>
          </w:tcPr>
          <w:p w14:paraId="008CCE3E" w14:textId="77777777" w:rsidR="000C5E2D" w:rsidRDefault="000C5E2D">
            <w:pPr>
              <w:pStyle w:val="TableParagraph"/>
              <w:ind w:left="248" w:right="164" w:hanging="77"/>
              <w:rPr>
                <w:b/>
                <w:sz w:val="28"/>
              </w:rPr>
            </w:pPr>
            <w:r>
              <w:rPr>
                <w:b/>
                <w:sz w:val="28"/>
              </w:rPr>
              <w:t>ST T</w:t>
            </w:r>
          </w:p>
        </w:tc>
        <w:tc>
          <w:tcPr>
            <w:tcW w:w="1664" w:type="dxa"/>
            <w:vMerge w:val="restart"/>
          </w:tcPr>
          <w:p w14:paraId="34D0CBAF" w14:textId="77777777" w:rsidR="000C5E2D" w:rsidRDefault="000C5E2D">
            <w:pPr>
              <w:pStyle w:val="TableParagraph"/>
              <w:ind w:left="366"/>
              <w:rPr>
                <w:b/>
                <w:sz w:val="28"/>
              </w:rPr>
            </w:pPr>
            <w:r>
              <w:rPr>
                <w:b/>
                <w:sz w:val="28"/>
              </w:rPr>
              <w:t>Mã hóa</w:t>
            </w:r>
          </w:p>
        </w:tc>
        <w:tc>
          <w:tcPr>
            <w:tcW w:w="2341" w:type="dxa"/>
            <w:vMerge/>
            <w:tcBorders>
              <w:top w:val="nil"/>
            </w:tcBorders>
          </w:tcPr>
          <w:p w14:paraId="4922C407" w14:textId="77777777" w:rsidR="000C5E2D" w:rsidRDefault="000C5E2D">
            <w:pPr>
              <w:rPr>
                <w:sz w:val="2"/>
                <w:szCs w:val="2"/>
              </w:rPr>
            </w:pPr>
          </w:p>
        </w:tc>
        <w:tc>
          <w:tcPr>
            <w:tcW w:w="1561" w:type="dxa"/>
            <w:vMerge/>
            <w:tcBorders>
              <w:top w:val="nil"/>
            </w:tcBorders>
          </w:tcPr>
          <w:p w14:paraId="55C72283" w14:textId="77777777" w:rsidR="000C5E2D" w:rsidRDefault="000C5E2D">
            <w:pPr>
              <w:rPr>
                <w:sz w:val="2"/>
                <w:szCs w:val="2"/>
              </w:rPr>
            </w:pPr>
          </w:p>
        </w:tc>
        <w:tc>
          <w:tcPr>
            <w:tcW w:w="2271" w:type="dxa"/>
            <w:gridSpan w:val="2"/>
            <w:vMerge/>
            <w:tcBorders>
              <w:top w:val="nil"/>
            </w:tcBorders>
          </w:tcPr>
          <w:p w14:paraId="5383D534" w14:textId="77777777" w:rsidR="000C5E2D" w:rsidRDefault="000C5E2D">
            <w:pPr>
              <w:rPr>
                <w:sz w:val="2"/>
                <w:szCs w:val="2"/>
              </w:rPr>
            </w:pPr>
          </w:p>
        </w:tc>
      </w:tr>
      <w:tr w:rsidR="000C5E2D" w14:paraId="1029C62B" w14:textId="77777777">
        <w:trPr>
          <w:trHeight w:val="750"/>
        </w:trPr>
        <w:tc>
          <w:tcPr>
            <w:tcW w:w="1844" w:type="dxa"/>
            <w:vMerge/>
            <w:tcBorders>
              <w:top w:val="nil"/>
            </w:tcBorders>
          </w:tcPr>
          <w:p w14:paraId="55281891" w14:textId="77777777" w:rsidR="000C5E2D" w:rsidRDefault="000C5E2D">
            <w:pPr>
              <w:rPr>
                <w:sz w:val="2"/>
                <w:szCs w:val="2"/>
              </w:rPr>
            </w:pPr>
          </w:p>
        </w:tc>
        <w:tc>
          <w:tcPr>
            <w:tcW w:w="708" w:type="dxa"/>
            <w:vMerge/>
            <w:tcBorders>
              <w:top w:val="nil"/>
            </w:tcBorders>
          </w:tcPr>
          <w:p w14:paraId="7E436623" w14:textId="77777777" w:rsidR="000C5E2D" w:rsidRDefault="000C5E2D">
            <w:pPr>
              <w:rPr>
                <w:sz w:val="2"/>
                <w:szCs w:val="2"/>
              </w:rPr>
            </w:pPr>
          </w:p>
        </w:tc>
        <w:tc>
          <w:tcPr>
            <w:tcW w:w="1664" w:type="dxa"/>
            <w:vMerge/>
            <w:tcBorders>
              <w:top w:val="nil"/>
            </w:tcBorders>
          </w:tcPr>
          <w:p w14:paraId="7AB24964" w14:textId="77777777" w:rsidR="000C5E2D" w:rsidRDefault="000C5E2D">
            <w:pPr>
              <w:rPr>
                <w:sz w:val="2"/>
                <w:szCs w:val="2"/>
              </w:rPr>
            </w:pPr>
          </w:p>
        </w:tc>
        <w:tc>
          <w:tcPr>
            <w:tcW w:w="2341" w:type="dxa"/>
            <w:vMerge/>
            <w:tcBorders>
              <w:top w:val="nil"/>
            </w:tcBorders>
          </w:tcPr>
          <w:p w14:paraId="24B68B20" w14:textId="77777777" w:rsidR="000C5E2D" w:rsidRDefault="000C5E2D">
            <w:pPr>
              <w:rPr>
                <w:sz w:val="2"/>
                <w:szCs w:val="2"/>
              </w:rPr>
            </w:pPr>
          </w:p>
        </w:tc>
        <w:tc>
          <w:tcPr>
            <w:tcW w:w="1561" w:type="dxa"/>
            <w:vMerge/>
            <w:tcBorders>
              <w:top w:val="nil"/>
            </w:tcBorders>
          </w:tcPr>
          <w:p w14:paraId="0A03FF9A" w14:textId="77777777" w:rsidR="000C5E2D" w:rsidRDefault="000C5E2D">
            <w:pPr>
              <w:rPr>
                <w:sz w:val="2"/>
                <w:szCs w:val="2"/>
              </w:rPr>
            </w:pPr>
          </w:p>
        </w:tc>
        <w:tc>
          <w:tcPr>
            <w:tcW w:w="1276" w:type="dxa"/>
          </w:tcPr>
          <w:p w14:paraId="56717A88" w14:textId="77777777" w:rsidR="000C5E2D" w:rsidRDefault="000C5E2D">
            <w:pPr>
              <w:pStyle w:val="TableParagraph"/>
              <w:spacing w:line="242" w:lineRule="auto"/>
              <w:ind w:left="360" w:right="176" w:hanging="166"/>
              <w:rPr>
                <w:sz w:val="28"/>
              </w:rPr>
            </w:pPr>
            <w:r>
              <w:rPr>
                <w:sz w:val="28"/>
              </w:rPr>
              <w:t>Phương pháp</w:t>
            </w:r>
          </w:p>
        </w:tc>
        <w:tc>
          <w:tcPr>
            <w:tcW w:w="995" w:type="dxa"/>
          </w:tcPr>
          <w:p w14:paraId="5A76871A" w14:textId="77777777" w:rsidR="000C5E2D" w:rsidRDefault="000C5E2D">
            <w:pPr>
              <w:pStyle w:val="TableParagraph"/>
              <w:spacing w:line="242" w:lineRule="auto"/>
              <w:ind w:left="358" w:right="173" w:hanging="173"/>
              <w:rPr>
                <w:sz w:val="28"/>
              </w:rPr>
            </w:pPr>
            <w:r>
              <w:rPr>
                <w:sz w:val="28"/>
              </w:rPr>
              <w:t>Công cụ</w:t>
            </w:r>
          </w:p>
        </w:tc>
      </w:tr>
      <w:tr w:rsidR="000C5E2D" w14:paraId="48DE3E44" w14:textId="77777777">
        <w:trPr>
          <w:trHeight w:val="1610"/>
        </w:trPr>
        <w:tc>
          <w:tcPr>
            <w:tcW w:w="1844" w:type="dxa"/>
          </w:tcPr>
          <w:p w14:paraId="2DA40B4E" w14:textId="77777777" w:rsidR="000C5E2D" w:rsidRDefault="000C5E2D">
            <w:pPr>
              <w:pStyle w:val="TableParagraph"/>
              <w:spacing w:before="2"/>
              <w:ind w:left="155" w:right="150"/>
              <w:jc w:val="center"/>
              <w:rPr>
                <w:sz w:val="28"/>
              </w:rPr>
            </w:pPr>
            <w:r>
              <w:rPr>
                <w:b/>
                <w:i/>
                <w:sz w:val="28"/>
              </w:rPr>
              <w:t>Hoạt động 1</w:t>
            </w:r>
            <w:r>
              <w:rPr>
                <w:sz w:val="28"/>
              </w:rPr>
              <w:t>: khái quát về nấm</w:t>
            </w:r>
          </w:p>
          <w:p w14:paraId="09528535" w14:textId="77777777" w:rsidR="000C5E2D" w:rsidRDefault="000C5E2D">
            <w:pPr>
              <w:pStyle w:val="TableParagraph"/>
              <w:spacing w:line="321" w:lineRule="exact"/>
              <w:ind w:left="155" w:right="80"/>
              <w:jc w:val="center"/>
              <w:rPr>
                <w:sz w:val="28"/>
              </w:rPr>
            </w:pPr>
            <w:r>
              <w:rPr>
                <w:sz w:val="28"/>
              </w:rPr>
              <w:t>(5 phút)</w:t>
            </w:r>
          </w:p>
        </w:tc>
        <w:tc>
          <w:tcPr>
            <w:tcW w:w="708" w:type="dxa"/>
          </w:tcPr>
          <w:p w14:paraId="3DCCFBE0" w14:textId="77777777" w:rsidR="000C5E2D" w:rsidRDefault="000C5E2D">
            <w:pPr>
              <w:pStyle w:val="TableParagraph"/>
              <w:ind w:left="0"/>
              <w:rPr>
                <w:sz w:val="28"/>
              </w:rPr>
            </w:pPr>
          </w:p>
        </w:tc>
        <w:tc>
          <w:tcPr>
            <w:tcW w:w="1664" w:type="dxa"/>
          </w:tcPr>
          <w:p w14:paraId="7BE78DFF" w14:textId="77777777" w:rsidR="000C5E2D" w:rsidRDefault="000C5E2D">
            <w:pPr>
              <w:pStyle w:val="TableParagraph"/>
              <w:spacing w:before="2"/>
              <w:ind w:left="90"/>
              <w:rPr>
                <w:sz w:val="28"/>
              </w:rPr>
            </w:pPr>
            <w:r>
              <w:rPr>
                <w:sz w:val="28"/>
              </w:rPr>
              <w:t>KHTN1.1</w:t>
            </w:r>
          </w:p>
        </w:tc>
        <w:tc>
          <w:tcPr>
            <w:tcW w:w="2341" w:type="dxa"/>
          </w:tcPr>
          <w:p w14:paraId="7D3F76BB" w14:textId="77777777" w:rsidR="000C5E2D" w:rsidRDefault="000C5E2D">
            <w:pPr>
              <w:pStyle w:val="TableParagraph"/>
              <w:spacing w:before="6" w:line="322" w:lineRule="exact"/>
              <w:ind w:left="25" w:right="334"/>
              <w:rPr>
                <w:sz w:val="28"/>
              </w:rPr>
            </w:pPr>
            <w:r>
              <w:rPr>
                <w:sz w:val="28"/>
              </w:rPr>
              <w:t>Kiến thức liên quan đến các loài nấm mà học sinh đã biết trong tự nhiên</w:t>
            </w:r>
          </w:p>
        </w:tc>
        <w:tc>
          <w:tcPr>
            <w:tcW w:w="1561" w:type="dxa"/>
          </w:tcPr>
          <w:p w14:paraId="06BAD0F5" w14:textId="77777777" w:rsidR="000C5E2D" w:rsidRDefault="000C5E2D">
            <w:pPr>
              <w:pStyle w:val="TableParagraph"/>
              <w:spacing w:before="2"/>
              <w:ind w:left="32"/>
              <w:rPr>
                <w:sz w:val="28"/>
              </w:rPr>
            </w:pPr>
            <w:r>
              <w:rPr>
                <w:sz w:val="28"/>
              </w:rPr>
              <w:t>KT: KWL</w:t>
            </w:r>
          </w:p>
        </w:tc>
        <w:tc>
          <w:tcPr>
            <w:tcW w:w="1276" w:type="dxa"/>
          </w:tcPr>
          <w:p w14:paraId="47EF0592" w14:textId="77777777" w:rsidR="000C5E2D" w:rsidRDefault="000C5E2D">
            <w:pPr>
              <w:pStyle w:val="TableParagraph"/>
              <w:spacing w:before="2"/>
              <w:ind w:left="103" w:right="513"/>
              <w:rPr>
                <w:sz w:val="28"/>
              </w:rPr>
            </w:pPr>
            <w:r>
              <w:rPr>
                <w:sz w:val="28"/>
              </w:rPr>
              <w:t>Hỏi – đáp</w:t>
            </w:r>
          </w:p>
        </w:tc>
        <w:tc>
          <w:tcPr>
            <w:tcW w:w="995" w:type="dxa"/>
          </w:tcPr>
          <w:p w14:paraId="37B57F37" w14:textId="77777777" w:rsidR="000C5E2D" w:rsidRDefault="000C5E2D">
            <w:pPr>
              <w:pStyle w:val="TableParagraph"/>
              <w:spacing w:before="2"/>
              <w:ind w:left="313" w:right="248" w:hanging="48"/>
              <w:rPr>
                <w:sz w:val="28"/>
              </w:rPr>
            </w:pPr>
            <w:r>
              <w:rPr>
                <w:sz w:val="28"/>
              </w:rPr>
              <w:t>Câu hỏi</w:t>
            </w:r>
          </w:p>
        </w:tc>
      </w:tr>
      <w:tr w:rsidR="000C5E2D" w14:paraId="222D01AF" w14:textId="77777777">
        <w:trPr>
          <w:trHeight w:val="2893"/>
        </w:trPr>
        <w:tc>
          <w:tcPr>
            <w:tcW w:w="1844" w:type="dxa"/>
          </w:tcPr>
          <w:p w14:paraId="11079604" w14:textId="77777777" w:rsidR="000C5E2D" w:rsidRDefault="000C5E2D">
            <w:pPr>
              <w:pStyle w:val="TableParagraph"/>
              <w:ind w:left="155" w:right="150"/>
              <w:jc w:val="center"/>
              <w:rPr>
                <w:sz w:val="28"/>
              </w:rPr>
            </w:pPr>
            <w:r>
              <w:rPr>
                <w:b/>
                <w:i/>
                <w:sz w:val="28"/>
              </w:rPr>
              <w:t>Hoạt động 2</w:t>
            </w:r>
            <w:r>
              <w:rPr>
                <w:sz w:val="28"/>
              </w:rPr>
              <w:t>: Thực hành tìm hiểu một số loại nấm (40 phút)</w:t>
            </w:r>
          </w:p>
        </w:tc>
        <w:tc>
          <w:tcPr>
            <w:tcW w:w="708" w:type="dxa"/>
          </w:tcPr>
          <w:p w14:paraId="6B12CCBA" w14:textId="77777777" w:rsidR="000C5E2D" w:rsidRDefault="000C5E2D">
            <w:pPr>
              <w:pStyle w:val="TableParagraph"/>
              <w:spacing w:line="318" w:lineRule="exact"/>
              <w:ind w:left="186"/>
              <w:rPr>
                <w:sz w:val="28"/>
              </w:rPr>
            </w:pPr>
            <w:r>
              <w:rPr>
                <w:sz w:val="28"/>
              </w:rPr>
              <w:t>(6)</w:t>
            </w:r>
          </w:p>
        </w:tc>
        <w:tc>
          <w:tcPr>
            <w:tcW w:w="1664" w:type="dxa"/>
          </w:tcPr>
          <w:p w14:paraId="4B44DB07" w14:textId="77777777" w:rsidR="000C5E2D" w:rsidRDefault="000C5E2D">
            <w:pPr>
              <w:pStyle w:val="TableParagraph"/>
              <w:ind w:right="302"/>
              <w:rPr>
                <w:sz w:val="28"/>
              </w:rPr>
            </w:pPr>
            <w:r>
              <w:rPr>
                <w:sz w:val="28"/>
              </w:rPr>
              <w:t xml:space="preserve">KHTN2.5 </w:t>
            </w:r>
            <w:r>
              <w:rPr>
                <w:spacing w:val="-1"/>
                <w:sz w:val="28"/>
              </w:rPr>
              <w:t>TC-TH.1.1</w:t>
            </w:r>
          </w:p>
          <w:p w14:paraId="2B938545" w14:textId="77777777" w:rsidR="000C5E2D" w:rsidRDefault="000C5E2D">
            <w:pPr>
              <w:pStyle w:val="TableParagraph"/>
              <w:spacing w:line="321" w:lineRule="exact"/>
              <w:rPr>
                <w:sz w:val="28"/>
              </w:rPr>
            </w:pPr>
            <w:r>
              <w:rPr>
                <w:sz w:val="28"/>
              </w:rPr>
              <w:t>TC-TH.4.1</w:t>
            </w:r>
          </w:p>
          <w:p w14:paraId="556C66DB" w14:textId="77777777" w:rsidR="000C5E2D" w:rsidRDefault="000C5E2D">
            <w:pPr>
              <w:pStyle w:val="TableParagraph"/>
              <w:spacing w:line="322" w:lineRule="exact"/>
              <w:rPr>
                <w:sz w:val="28"/>
              </w:rPr>
            </w:pPr>
            <w:r>
              <w:rPr>
                <w:sz w:val="28"/>
              </w:rPr>
              <w:t>GT-HT.1.5</w:t>
            </w:r>
          </w:p>
          <w:p w14:paraId="3AB2C1A4" w14:textId="77777777" w:rsidR="000C5E2D" w:rsidRDefault="000C5E2D">
            <w:pPr>
              <w:pStyle w:val="TableParagraph"/>
              <w:ind w:right="267"/>
              <w:rPr>
                <w:sz w:val="28"/>
              </w:rPr>
            </w:pPr>
            <w:r>
              <w:rPr>
                <w:sz w:val="28"/>
              </w:rPr>
              <w:t>GT-HT.1.4 CC.1</w:t>
            </w:r>
          </w:p>
        </w:tc>
        <w:tc>
          <w:tcPr>
            <w:tcW w:w="2341" w:type="dxa"/>
          </w:tcPr>
          <w:p w14:paraId="76BB817F" w14:textId="77777777" w:rsidR="000C5E2D" w:rsidRDefault="000C5E2D">
            <w:pPr>
              <w:pStyle w:val="TableParagraph"/>
              <w:ind w:right="252"/>
              <w:rPr>
                <w:sz w:val="28"/>
              </w:rPr>
            </w:pPr>
            <w:r>
              <w:rPr>
                <w:sz w:val="28"/>
              </w:rPr>
              <w:t>Quan sát và vẽ được một số loại nấm (đơn bào, đa bào)</w:t>
            </w:r>
          </w:p>
        </w:tc>
        <w:tc>
          <w:tcPr>
            <w:tcW w:w="1561" w:type="dxa"/>
          </w:tcPr>
          <w:p w14:paraId="1263EBF0" w14:textId="77777777" w:rsidR="000C5E2D" w:rsidRDefault="000C5E2D" w:rsidP="000C5E2D">
            <w:pPr>
              <w:pStyle w:val="TableParagraph"/>
              <w:numPr>
                <w:ilvl w:val="0"/>
                <w:numId w:val="38"/>
              </w:numPr>
              <w:tabs>
                <w:tab w:val="left" w:pos="270"/>
              </w:tabs>
              <w:spacing w:line="318" w:lineRule="exact"/>
              <w:rPr>
                <w:sz w:val="28"/>
              </w:rPr>
            </w:pPr>
            <w:r>
              <w:rPr>
                <w:sz w:val="28"/>
              </w:rPr>
              <w:t>PPDH:</w:t>
            </w:r>
          </w:p>
          <w:p w14:paraId="1E5F00F9" w14:textId="77777777" w:rsidR="000C5E2D" w:rsidRDefault="000C5E2D">
            <w:pPr>
              <w:pStyle w:val="TableParagraph"/>
              <w:ind w:left="248" w:firstLine="57"/>
              <w:rPr>
                <w:sz w:val="28"/>
              </w:rPr>
            </w:pPr>
            <w:r>
              <w:rPr>
                <w:sz w:val="28"/>
              </w:rPr>
              <w:t>Dạy học trực</w:t>
            </w:r>
            <w:r>
              <w:rPr>
                <w:spacing w:val="6"/>
                <w:sz w:val="28"/>
              </w:rPr>
              <w:t xml:space="preserve"> </w:t>
            </w:r>
            <w:r>
              <w:rPr>
                <w:spacing w:val="-6"/>
                <w:sz w:val="28"/>
              </w:rPr>
              <w:t>quan</w:t>
            </w:r>
          </w:p>
          <w:p w14:paraId="3DB51F6F" w14:textId="77777777" w:rsidR="000C5E2D" w:rsidRDefault="000C5E2D" w:rsidP="000C5E2D">
            <w:pPr>
              <w:pStyle w:val="TableParagraph"/>
              <w:numPr>
                <w:ilvl w:val="0"/>
                <w:numId w:val="38"/>
              </w:numPr>
              <w:tabs>
                <w:tab w:val="left" w:pos="270"/>
              </w:tabs>
              <w:rPr>
                <w:sz w:val="28"/>
              </w:rPr>
            </w:pPr>
            <w:r>
              <w:rPr>
                <w:sz w:val="28"/>
              </w:rPr>
              <w:t>KTDH:</w:t>
            </w:r>
          </w:p>
        </w:tc>
        <w:tc>
          <w:tcPr>
            <w:tcW w:w="1276" w:type="dxa"/>
          </w:tcPr>
          <w:p w14:paraId="6883AA08" w14:textId="77777777" w:rsidR="000C5E2D" w:rsidRDefault="000C5E2D">
            <w:pPr>
              <w:pStyle w:val="TableParagraph"/>
              <w:ind w:left="103" w:right="155"/>
              <w:rPr>
                <w:sz w:val="28"/>
              </w:rPr>
            </w:pPr>
            <w:r>
              <w:rPr>
                <w:sz w:val="28"/>
              </w:rPr>
              <w:t>Quan sát qua sản phẩm học tập</w:t>
            </w:r>
          </w:p>
        </w:tc>
        <w:tc>
          <w:tcPr>
            <w:tcW w:w="995" w:type="dxa"/>
          </w:tcPr>
          <w:p w14:paraId="1E1EE467" w14:textId="77777777" w:rsidR="000C5E2D" w:rsidRDefault="000C5E2D">
            <w:pPr>
              <w:pStyle w:val="TableParagraph"/>
              <w:ind w:left="104" w:right="286"/>
              <w:jc w:val="both"/>
              <w:rPr>
                <w:sz w:val="28"/>
              </w:rPr>
            </w:pPr>
            <w:r>
              <w:rPr>
                <w:sz w:val="28"/>
              </w:rPr>
              <w:t>Bảng kiểm 10%</w:t>
            </w:r>
          </w:p>
        </w:tc>
      </w:tr>
      <w:tr w:rsidR="000C5E2D" w14:paraId="788301BB" w14:textId="77777777">
        <w:trPr>
          <w:trHeight w:val="5796"/>
        </w:trPr>
        <w:tc>
          <w:tcPr>
            <w:tcW w:w="1844" w:type="dxa"/>
          </w:tcPr>
          <w:p w14:paraId="33A66E3E" w14:textId="77777777" w:rsidR="000C5E2D" w:rsidRDefault="000C5E2D">
            <w:pPr>
              <w:pStyle w:val="TableParagraph"/>
              <w:ind w:left="155" w:right="150"/>
              <w:jc w:val="center"/>
              <w:rPr>
                <w:sz w:val="28"/>
              </w:rPr>
            </w:pPr>
            <w:r>
              <w:rPr>
                <w:b/>
                <w:i/>
                <w:sz w:val="28"/>
              </w:rPr>
              <w:t>Hoạt động 3</w:t>
            </w:r>
            <w:r>
              <w:rPr>
                <w:sz w:val="28"/>
              </w:rPr>
              <w:t>: Tìm hiểu sự đa dạng của nấm</w:t>
            </w:r>
          </w:p>
          <w:p w14:paraId="12E007EF" w14:textId="77777777" w:rsidR="000C5E2D" w:rsidRDefault="000C5E2D">
            <w:pPr>
              <w:pStyle w:val="TableParagraph"/>
              <w:spacing w:before="1"/>
              <w:ind w:left="152" w:right="150"/>
              <w:jc w:val="center"/>
              <w:rPr>
                <w:sz w:val="28"/>
              </w:rPr>
            </w:pPr>
            <w:r>
              <w:rPr>
                <w:sz w:val="28"/>
              </w:rPr>
              <w:t>(45 phút)</w:t>
            </w:r>
          </w:p>
        </w:tc>
        <w:tc>
          <w:tcPr>
            <w:tcW w:w="708" w:type="dxa"/>
          </w:tcPr>
          <w:p w14:paraId="379D1346" w14:textId="77777777" w:rsidR="000C5E2D" w:rsidRDefault="000C5E2D">
            <w:pPr>
              <w:pStyle w:val="TableParagraph"/>
              <w:spacing w:line="322" w:lineRule="exact"/>
              <w:ind w:left="186"/>
              <w:rPr>
                <w:sz w:val="28"/>
              </w:rPr>
            </w:pPr>
            <w:r>
              <w:rPr>
                <w:sz w:val="28"/>
              </w:rPr>
              <w:t>(1)</w:t>
            </w:r>
          </w:p>
          <w:p w14:paraId="1FF927CB" w14:textId="77777777" w:rsidR="000C5E2D" w:rsidRDefault="000C5E2D">
            <w:pPr>
              <w:pStyle w:val="TableParagraph"/>
              <w:ind w:left="186"/>
              <w:rPr>
                <w:sz w:val="28"/>
              </w:rPr>
            </w:pPr>
            <w:r>
              <w:rPr>
                <w:sz w:val="28"/>
              </w:rPr>
              <w:t>(2)</w:t>
            </w:r>
          </w:p>
        </w:tc>
        <w:tc>
          <w:tcPr>
            <w:tcW w:w="1664" w:type="dxa"/>
          </w:tcPr>
          <w:p w14:paraId="34785589" w14:textId="77777777" w:rsidR="000C5E2D" w:rsidRDefault="000C5E2D">
            <w:pPr>
              <w:pStyle w:val="TableParagraph"/>
              <w:ind w:right="300"/>
              <w:rPr>
                <w:sz w:val="28"/>
              </w:rPr>
            </w:pPr>
            <w:r>
              <w:rPr>
                <w:sz w:val="28"/>
              </w:rPr>
              <w:t>KHTN1.1 KHTN1.2 TC-TH.1 TC-TH.4.1</w:t>
            </w:r>
          </w:p>
          <w:p w14:paraId="07764ADB" w14:textId="77777777" w:rsidR="000C5E2D" w:rsidRDefault="000C5E2D">
            <w:pPr>
              <w:pStyle w:val="TableParagraph"/>
              <w:spacing w:before="1"/>
              <w:ind w:right="283"/>
              <w:rPr>
                <w:sz w:val="28"/>
              </w:rPr>
            </w:pPr>
            <w:r>
              <w:rPr>
                <w:sz w:val="28"/>
              </w:rPr>
              <w:t>GT-HT.1.5 GT-HT.4 CC.1</w:t>
            </w:r>
          </w:p>
        </w:tc>
        <w:tc>
          <w:tcPr>
            <w:tcW w:w="2341" w:type="dxa"/>
          </w:tcPr>
          <w:p w14:paraId="60225E1E" w14:textId="77777777" w:rsidR="000C5E2D" w:rsidRDefault="000C5E2D" w:rsidP="000C5E2D">
            <w:pPr>
              <w:pStyle w:val="TableParagraph"/>
              <w:numPr>
                <w:ilvl w:val="0"/>
                <w:numId w:val="39"/>
              </w:numPr>
              <w:tabs>
                <w:tab w:val="left" w:pos="271"/>
              </w:tabs>
              <w:ind w:right="183" w:firstLine="0"/>
              <w:rPr>
                <w:sz w:val="28"/>
              </w:rPr>
            </w:pPr>
            <w:r>
              <w:rPr>
                <w:sz w:val="28"/>
              </w:rPr>
              <w:t xml:space="preserve">Một số đại diện nấm thông qua quan sát hình ảnh, mẫu vật (nấm </w:t>
            </w:r>
            <w:r>
              <w:rPr>
                <w:spacing w:val="-6"/>
                <w:sz w:val="28"/>
              </w:rPr>
              <w:t xml:space="preserve">đơn </w:t>
            </w:r>
            <w:r>
              <w:rPr>
                <w:sz w:val="28"/>
              </w:rPr>
              <w:t>bào, đa bào. Một số đại diện phổ biến: nấm đảm, nấm túi,</w:t>
            </w:r>
            <w:r>
              <w:rPr>
                <w:spacing w:val="-5"/>
                <w:sz w:val="28"/>
              </w:rPr>
              <w:t xml:space="preserve"> </w:t>
            </w:r>
            <w:r>
              <w:rPr>
                <w:sz w:val="28"/>
              </w:rPr>
              <w:t>...).</w:t>
            </w:r>
          </w:p>
          <w:p w14:paraId="21818555" w14:textId="77777777" w:rsidR="000C5E2D" w:rsidRDefault="000C5E2D" w:rsidP="000C5E2D">
            <w:pPr>
              <w:pStyle w:val="TableParagraph"/>
              <w:numPr>
                <w:ilvl w:val="0"/>
                <w:numId w:val="39"/>
              </w:numPr>
              <w:tabs>
                <w:tab w:val="left" w:pos="271"/>
              </w:tabs>
              <w:spacing w:before="160"/>
              <w:ind w:right="343" w:firstLine="0"/>
              <w:rPr>
                <w:sz w:val="28"/>
              </w:rPr>
            </w:pPr>
            <w:r>
              <w:rPr>
                <w:sz w:val="28"/>
              </w:rPr>
              <w:t xml:space="preserve">Sự đa dạng </w:t>
            </w:r>
            <w:r>
              <w:rPr>
                <w:spacing w:val="-6"/>
                <w:sz w:val="28"/>
              </w:rPr>
              <w:t xml:space="preserve">của </w:t>
            </w:r>
            <w:r>
              <w:rPr>
                <w:sz w:val="28"/>
              </w:rPr>
              <w:t>nấm thông qua hình thái.</w:t>
            </w:r>
          </w:p>
        </w:tc>
        <w:tc>
          <w:tcPr>
            <w:tcW w:w="1561" w:type="dxa"/>
          </w:tcPr>
          <w:p w14:paraId="00E4DEF5" w14:textId="77777777" w:rsidR="000C5E2D" w:rsidRDefault="000C5E2D">
            <w:pPr>
              <w:pStyle w:val="TableParagraph"/>
              <w:spacing w:line="322" w:lineRule="exact"/>
              <w:ind w:left="106"/>
              <w:rPr>
                <w:sz w:val="28"/>
              </w:rPr>
            </w:pPr>
            <w:r>
              <w:rPr>
                <w:sz w:val="28"/>
              </w:rPr>
              <w:t>- PPDH:</w:t>
            </w:r>
          </w:p>
          <w:p w14:paraId="6749FEA5" w14:textId="77777777" w:rsidR="000C5E2D" w:rsidRDefault="000C5E2D">
            <w:pPr>
              <w:pStyle w:val="TableParagraph"/>
              <w:tabs>
                <w:tab w:val="left" w:pos="783"/>
              </w:tabs>
              <w:ind w:left="106" w:right="236"/>
              <w:rPr>
                <w:sz w:val="28"/>
              </w:rPr>
            </w:pPr>
            <w:r>
              <w:rPr>
                <w:sz w:val="28"/>
              </w:rPr>
              <w:t>Dạy</w:t>
            </w:r>
            <w:r>
              <w:rPr>
                <w:sz w:val="28"/>
              </w:rPr>
              <w:tab/>
              <w:t xml:space="preserve">học trực quan(sử dụng </w:t>
            </w:r>
            <w:r>
              <w:rPr>
                <w:spacing w:val="-4"/>
                <w:sz w:val="28"/>
              </w:rPr>
              <w:t xml:space="preserve">tranh </w:t>
            </w:r>
            <w:r>
              <w:rPr>
                <w:sz w:val="28"/>
              </w:rPr>
              <w:t>ảnh,</w:t>
            </w:r>
            <w:r>
              <w:rPr>
                <w:spacing w:val="-2"/>
                <w:sz w:val="28"/>
              </w:rPr>
              <w:t xml:space="preserve"> </w:t>
            </w:r>
            <w:r>
              <w:rPr>
                <w:sz w:val="28"/>
              </w:rPr>
              <w:t>vật</w:t>
            </w:r>
          </w:p>
          <w:p w14:paraId="1CBAEF23" w14:textId="77777777" w:rsidR="000C5E2D" w:rsidRDefault="000C5E2D">
            <w:pPr>
              <w:pStyle w:val="TableParagraph"/>
              <w:ind w:left="106" w:right="110"/>
              <w:rPr>
                <w:sz w:val="28"/>
              </w:rPr>
            </w:pPr>
            <w:r>
              <w:rPr>
                <w:sz w:val="28"/>
              </w:rPr>
              <w:t>mẫu, video, quan sát ngoài thiên nhiên).</w:t>
            </w:r>
          </w:p>
          <w:p w14:paraId="4A74E5EF" w14:textId="77777777" w:rsidR="000C5E2D" w:rsidRDefault="000C5E2D">
            <w:pPr>
              <w:pStyle w:val="TableParagraph"/>
              <w:spacing w:before="1"/>
              <w:ind w:left="106" w:right="484"/>
              <w:rPr>
                <w:sz w:val="28"/>
              </w:rPr>
            </w:pPr>
            <w:r>
              <w:rPr>
                <w:sz w:val="28"/>
              </w:rPr>
              <w:t>Dạy học hợp tác.</w:t>
            </w:r>
          </w:p>
          <w:p w14:paraId="01A5E1F6" w14:textId="77777777" w:rsidR="000C5E2D" w:rsidRDefault="000C5E2D">
            <w:pPr>
              <w:pStyle w:val="TableParagraph"/>
              <w:spacing w:line="321" w:lineRule="exact"/>
              <w:ind w:left="106"/>
              <w:rPr>
                <w:sz w:val="28"/>
              </w:rPr>
            </w:pPr>
            <w:r>
              <w:rPr>
                <w:sz w:val="28"/>
              </w:rPr>
              <w:t>- KTDH:</w:t>
            </w:r>
          </w:p>
          <w:p w14:paraId="53DA4F91" w14:textId="77777777" w:rsidR="000C5E2D" w:rsidRDefault="000C5E2D">
            <w:pPr>
              <w:pStyle w:val="TableParagraph"/>
              <w:ind w:left="106" w:right="375"/>
              <w:rPr>
                <w:sz w:val="28"/>
              </w:rPr>
            </w:pPr>
            <w:r>
              <w:rPr>
                <w:sz w:val="28"/>
              </w:rPr>
              <w:t>Khăn trải bàn</w:t>
            </w:r>
          </w:p>
          <w:p w14:paraId="792B462A" w14:textId="77777777" w:rsidR="000C5E2D" w:rsidRDefault="000C5E2D">
            <w:pPr>
              <w:pStyle w:val="TableParagraph"/>
              <w:spacing w:line="321" w:lineRule="exact"/>
              <w:ind w:left="106"/>
              <w:rPr>
                <w:sz w:val="28"/>
              </w:rPr>
            </w:pPr>
            <w:r>
              <w:rPr>
                <w:sz w:val="28"/>
              </w:rPr>
              <w:t>Sơ đồ</w:t>
            </w:r>
            <w:r>
              <w:rPr>
                <w:spacing w:val="66"/>
                <w:sz w:val="28"/>
              </w:rPr>
              <w:t xml:space="preserve"> </w:t>
            </w:r>
            <w:r>
              <w:rPr>
                <w:sz w:val="28"/>
              </w:rPr>
              <w:t>tư</w:t>
            </w:r>
          </w:p>
          <w:p w14:paraId="0C2FB26C" w14:textId="77777777" w:rsidR="000C5E2D" w:rsidRDefault="000C5E2D">
            <w:pPr>
              <w:pStyle w:val="TableParagraph"/>
              <w:spacing w:before="7" w:line="322" w:lineRule="exact"/>
              <w:ind w:left="106" w:right="787"/>
              <w:rPr>
                <w:sz w:val="28"/>
              </w:rPr>
            </w:pPr>
            <w:r>
              <w:rPr>
                <w:sz w:val="28"/>
              </w:rPr>
              <w:t>duy KWL</w:t>
            </w:r>
          </w:p>
        </w:tc>
        <w:tc>
          <w:tcPr>
            <w:tcW w:w="1276" w:type="dxa"/>
          </w:tcPr>
          <w:p w14:paraId="1CDC81C6" w14:textId="77777777" w:rsidR="000C5E2D" w:rsidRDefault="000C5E2D">
            <w:pPr>
              <w:pStyle w:val="TableParagraph"/>
              <w:ind w:left="103" w:right="155"/>
              <w:rPr>
                <w:sz w:val="28"/>
              </w:rPr>
            </w:pPr>
            <w:r>
              <w:rPr>
                <w:sz w:val="28"/>
              </w:rPr>
              <w:t>Quan sát Qua sản phẩm học sinh</w:t>
            </w:r>
          </w:p>
        </w:tc>
        <w:tc>
          <w:tcPr>
            <w:tcW w:w="995" w:type="dxa"/>
          </w:tcPr>
          <w:p w14:paraId="526B46AB" w14:textId="77777777" w:rsidR="000C5E2D" w:rsidRDefault="000C5E2D">
            <w:pPr>
              <w:pStyle w:val="TableParagraph"/>
              <w:ind w:left="104" w:right="200" w:firstLine="69"/>
              <w:rPr>
                <w:sz w:val="28"/>
              </w:rPr>
            </w:pPr>
            <w:r>
              <w:rPr>
                <w:sz w:val="28"/>
              </w:rPr>
              <w:t>Bảng kiểm 10%</w:t>
            </w:r>
          </w:p>
        </w:tc>
      </w:tr>
    </w:tbl>
    <w:p w14:paraId="54E66D8D" w14:textId="77777777" w:rsidR="000C5E2D" w:rsidRDefault="000C5E2D">
      <w:pPr>
        <w:rPr>
          <w:sz w:val="28"/>
        </w:rPr>
        <w:sectPr w:rsidR="000C5E2D">
          <w:pgSz w:w="11910" w:h="16840"/>
          <w:pgMar w:top="480" w:right="440" w:bottom="280" w:left="480" w:header="720" w:footer="720"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844"/>
        <w:gridCol w:w="708"/>
        <w:gridCol w:w="1664"/>
        <w:gridCol w:w="2341"/>
        <w:gridCol w:w="1561"/>
        <w:gridCol w:w="1276"/>
        <w:gridCol w:w="995"/>
      </w:tblGrid>
      <w:tr w:rsidR="000C5E2D" w14:paraId="45F3A6F9" w14:textId="77777777">
        <w:trPr>
          <w:trHeight w:val="3847"/>
        </w:trPr>
        <w:tc>
          <w:tcPr>
            <w:tcW w:w="1844" w:type="dxa"/>
          </w:tcPr>
          <w:p w14:paraId="27059590" w14:textId="77777777" w:rsidR="000C5E2D" w:rsidRDefault="000C5E2D">
            <w:pPr>
              <w:pStyle w:val="TableParagraph"/>
              <w:ind w:left="155" w:right="150"/>
              <w:jc w:val="center"/>
              <w:rPr>
                <w:sz w:val="28"/>
              </w:rPr>
            </w:pPr>
            <w:r>
              <w:rPr>
                <w:b/>
                <w:i/>
                <w:sz w:val="28"/>
              </w:rPr>
              <w:lastRenderedPageBreak/>
              <w:t xml:space="preserve">Hoạt động 4: </w:t>
            </w:r>
            <w:r>
              <w:rPr>
                <w:sz w:val="28"/>
              </w:rPr>
              <w:t>Vai trò của nấm và cách phòng tránh bệnh do nấm gây ra</w:t>
            </w:r>
          </w:p>
          <w:p w14:paraId="1C4778E6" w14:textId="77777777" w:rsidR="000C5E2D" w:rsidRDefault="000C5E2D">
            <w:pPr>
              <w:pStyle w:val="TableParagraph"/>
              <w:ind w:left="152" w:right="150"/>
              <w:jc w:val="center"/>
              <w:rPr>
                <w:sz w:val="28"/>
              </w:rPr>
            </w:pPr>
            <w:r>
              <w:rPr>
                <w:sz w:val="28"/>
              </w:rPr>
              <w:t>(45 phút)</w:t>
            </w:r>
          </w:p>
        </w:tc>
        <w:tc>
          <w:tcPr>
            <w:tcW w:w="708" w:type="dxa"/>
          </w:tcPr>
          <w:p w14:paraId="7CF5E33F" w14:textId="77777777" w:rsidR="000C5E2D" w:rsidRDefault="000C5E2D">
            <w:pPr>
              <w:pStyle w:val="TableParagraph"/>
              <w:ind w:left="186"/>
              <w:rPr>
                <w:sz w:val="28"/>
              </w:rPr>
            </w:pPr>
            <w:r>
              <w:rPr>
                <w:sz w:val="28"/>
              </w:rPr>
              <w:t>(3)</w:t>
            </w:r>
          </w:p>
          <w:p w14:paraId="001BE3F9" w14:textId="77777777" w:rsidR="000C5E2D" w:rsidRDefault="000C5E2D">
            <w:pPr>
              <w:pStyle w:val="TableParagraph"/>
              <w:spacing w:before="2" w:line="322" w:lineRule="exact"/>
              <w:ind w:left="186"/>
              <w:rPr>
                <w:sz w:val="28"/>
              </w:rPr>
            </w:pPr>
            <w:r>
              <w:rPr>
                <w:sz w:val="28"/>
              </w:rPr>
              <w:t>(4)</w:t>
            </w:r>
          </w:p>
          <w:p w14:paraId="49057324" w14:textId="77777777" w:rsidR="000C5E2D" w:rsidRDefault="000C5E2D">
            <w:pPr>
              <w:pStyle w:val="TableParagraph"/>
              <w:ind w:left="186"/>
              <w:rPr>
                <w:sz w:val="28"/>
              </w:rPr>
            </w:pPr>
            <w:r>
              <w:rPr>
                <w:sz w:val="28"/>
              </w:rPr>
              <w:t>(5)</w:t>
            </w:r>
          </w:p>
        </w:tc>
        <w:tc>
          <w:tcPr>
            <w:tcW w:w="1664" w:type="dxa"/>
          </w:tcPr>
          <w:p w14:paraId="711F01F2" w14:textId="77777777" w:rsidR="000C5E2D" w:rsidRDefault="000C5E2D">
            <w:pPr>
              <w:pStyle w:val="TableParagraph"/>
              <w:ind w:right="300"/>
              <w:rPr>
                <w:sz w:val="28"/>
              </w:rPr>
            </w:pPr>
            <w:r>
              <w:rPr>
                <w:sz w:val="28"/>
              </w:rPr>
              <w:t>KHTN1.2 KHTN1.1 KHTN1.2 TC-TH.1 TC-TH.4.1</w:t>
            </w:r>
          </w:p>
          <w:p w14:paraId="4D9A8F48" w14:textId="77777777" w:rsidR="000C5E2D" w:rsidRDefault="000C5E2D">
            <w:pPr>
              <w:pStyle w:val="TableParagraph"/>
              <w:spacing w:before="1"/>
              <w:ind w:right="283"/>
              <w:rPr>
                <w:sz w:val="28"/>
              </w:rPr>
            </w:pPr>
            <w:r>
              <w:rPr>
                <w:sz w:val="28"/>
              </w:rPr>
              <w:t>GT-HT.1.5 GT-HT.4 CC.1</w:t>
            </w:r>
          </w:p>
        </w:tc>
        <w:tc>
          <w:tcPr>
            <w:tcW w:w="2341" w:type="dxa"/>
          </w:tcPr>
          <w:p w14:paraId="3D77AC6D" w14:textId="77777777" w:rsidR="000C5E2D" w:rsidRDefault="000C5E2D" w:rsidP="000C5E2D">
            <w:pPr>
              <w:pStyle w:val="TableParagraph"/>
              <w:numPr>
                <w:ilvl w:val="0"/>
                <w:numId w:val="40"/>
              </w:numPr>
              <w:tabs>
                <w:tab w:val="left" w:pos="319"/>
              </w:tabs>
              <w:ind w:right="203" w:firstLine="0"/>
              <w:rPr>
                <w:sz w:val="28"/>
              </w:rPr>
            </w:pPr>
            <w:r>
              <w:rPr>
                <w:sz w:val="28"/>
              </w:rPr>
              <w:t>Vai trò của nấm trong tự nhiên và trong thực tiễn (nấm được trồng thức ăn, dùng làm thuốc,</w:t>
            </w:r>
            <w:r>
              <w:rPr>
                <w:spacing w:val="-2"/>
                <w:sz w:val="28"/>
              </w:rPr>
              <w:t xml:space="preserve"> </w:t>
            </w:r>
            <w:r>
              <w:rPr>
                <w:sz w:val="28"/>
              </w:rPr>
              <w:t>...).</w:t>
            </w:r>
          </w:p>
          <w:p w14:paraId="331EA153" w14:textId="77777777" w:rsidR="000C5E2D" w:rsidRDefault="000C5E2D" w:rsidP="000C5E2D">
            <w:pPr>
              <w:pStyle w:val="TableParagraph"/>
              <w:numPr>
                <w:ilvl w:val="0"/>
                <w:numId w:val="40"/>
              </w:numPr>
              <w:tabs>
                <w:tab w:val="left" w:pos="319"/>
              </w:tabs>
              <w:spacing w:line="242" w:lineRule="auto"/>
              <w:ind w:right="260" w:firstLine="0"/>
              <w:rPr>
                <w:sz w:val="28"/>
              </w:rPr>
            </w:pPr>
            <w:r>
              <w:rPr>
                <w:sz w:val="28"/>
              </w:rPr>
              <w:t>Một số bệnh do nấm gây</w:t>
            </w:r>
            <w:r>
              <w:rPr>
                <w:spacing w:val="-2"/>
                <w:sz w:val="28"/>
              </w:rPr>
              <w:t xml:space="preserve"> </w:t>
            </w:r>
            <w:r>
              <w:rPr>
                <w:sz w:val="28"/>
              </w:rPr>
              <w:t>ra.</w:t>
            </w:r>
          </w:p>
          <w:p w14:paraId="391FAAD2" w14:textId="77777777" w:rsidR="000C5E2D" w:rsidRDefault="000C5E2D">
            <w:pPr>
              <w:pStyle w:val="TableParagraph"/>
              <w:ind w:right="541"/>
              <w:jc w:val="both"/>
              <w:rPr>
                <w:sz w:val="28"/>
              </w:rPr>
            </w:pPr>
            <w:r>
              <w:rPr>
                <w:sz w:val="28"/>
              </w:rPr>
              <w:t xml:space="preserve">Cách phòng </w:t>
            </w:r>
            <w:r>
              <w:rPr>
                <w:spacing w:val="-6"/>
                <w:sz w:val="28"/>
              </w:rPr>
              <w:t xml:space="preserve">và </w:t>
            </w:r>
            <w:r>
              <w:rPr>
                <w:sz w:val="28"/>
              </w:rPr>
              <w:t>chống bệnh do nấm gây</w:t>
            </w:r>
            <w:r>
              <w:rPr>
                <w:spacing w:val="-2"/>
                <w:sz w:val="28"/>
              </w:rPr>
              <w:t xml:space="preserve"> </w:t>
            </w:r>
            <w:r>
              <w:rPr>
                <w:sz w:val="28"/>
              </w:rPr>
              <w:t>ra.</w:t>
            </w:r>
          </w:p>
        </w:tc>
        <w:tc>
          <w:tcPr>
            <w:tcW w:w="1561" w:type="dxa"/>
          </w:tcPr>
          <w:p w14:paraId="0EE90093" w14:textId="77777777" w:rsidR="000C5E2D" w:rsidRDefault="000C5E2D" w:rsidP="000C5E2D">
            <w:pPr>
              <w:pStyle w:val="TableParagraph"/>
              <w:numPr>
                <w:ilvl w:val="0"/>
                <w:numId w:val="41"/>
              </w:numPr>
              <w:tabs>
                <w:tab w:val="left" w:pos="270"/>
              </w:tabs>
              <w:rPr>
                <w:sz w:val="28"/>
              </w:rPr>
            </w:pPr>
            <w:r>
              <w:rPr>
                <w:sz w:val="28"/>
              </w:rPr>
              <w:t>PPDH:</w:t>
            </w:r>
          </w:p>
          <w:p w14:paraId="1BC7C96B" w14:textId="77777777" w:rsidR="000C5E2D" w:rsidRDefault="000C5E2D">
            <w:pPr>
              <w:pStyle w:val="TableParagraph"/>
              <w:spacing w:before="2"/>
              <w:ind w:left="106" w:right="484"/>
              <w:rPr>
                <w:sz w:val="28"/>
              </w:rPr>
            </w:pPr>
            <w:r>
              <w:rPr>
                <w:sz w:val="28"/>
              </w:rPr>
              <w:t>Dạy học hợp tác</w:t>
            </w:r>
          </w:p>
          <w:p w14:paraId="5A86C252" w14:textId="77777777" w:rsidR="000C5E2D" w:rsidRDefault="000C5E2D" w:rsidP="000C5E2D">
            <w:pPr>
              <w:pStyle w:val="TableParagraph"/>
              <w:numPr>
                <w:ilvl w:val="0"/>
                <w:numId w:val="41"/>
              </w:numPr>
              <w:tabs>
                <w:tab w:val="left" w:pos="270"/>
              </w:tabs>
              <w:spacing w:line="321" w:lineRule="exact"/>
              <w:rPr>
                <w:sz w:val="28"/>
              </w:rPr>
            </w:pPr>
            <w:r>
              <w:rPr>
                <w:sz w:val="28"/>
              </w:rPr>
              <w:t>KTDH:</w:t>
            </w:r>
          </w:p>
          <w:p w14:paraId="7ED9A352" w14:textId="77777777" w:rsidR="000C5E2D" w:rsidRDefault="000C5E2D">
            <w:pPr>
              <w:pStyle w:val="TableParagraph"/>
              <w:ind w:left="106"/>
              <w:rPr>
                <w:sz w:val="28"/>
              </w:rPr>
            </w:pPr>
            <w:r>
              <w:rPr>
                <w:sz w:val="28"/>
              </w:rPr>
              <w:t xml:space="preserve">Chia </w:t>
            </w:r>
            <w:r>
              <w:rPr>
                <w:spacing w:val="-4"/>
                <w:sz w:val="28"/>
              </w:rPr>
              <w:t xml:space="preserve">nhóm. </w:t>
            </w:r>
            <w:r>
              <w:rPr>
                <w:sz w:val="28"/>
              </w:rPr>
              <w:t>Mảnh</w:t>
            </w:r>
            <w:r>
              <w:rPr>
                <w:spacing w:val="-4"/>
                <w:sz w:val="28"/>
              </w:rPr>
              <w:t xml:space="preserve"> </w:t>
            </w:r>
            <w:r>
              <w:rPr>
                <w:sz w:val="28"/>
              </w:rPr>
              <w:t>ghép</w:t>
            </w:r>
          </w:p>
        </w:tc>
        <w:tc>
          <w:tcPr>
            <w:tcW w:w="1276" w:type="dxa"/>
          </w:tcPr>
          <w:p w14:paraId="7E5B7154" w14:textId="77777777" w:rsidR="000C5E2D" w:rsidRDefault="000C5E2D">
            <w:pPr>
              <w:pStyle w:val="TableParagraph"/>
              <w:ind w:left="103" w:right="124"/>
              <w:rPr>
                <w:sz w:val="28"/>
              </w:rPr>
            </w:pPr>
            <w:r>
              <w:rPr>
                <w:sz w:val="28"/>
              </w:rPr>
              <w:t>Đánh giá qua SP học tập</w:t>
            </w:r>
          </w:p>
        </w:tc>
        <w:tc>
          <w:tcPr>
            <w:tcW w:w="995" w:type="dxa"/>
          </w:tcPr>
          <w:p w14:paraId="15179D21" w14:textId="77777777" w:rsidR="000C5E2D" w:rsidRDefault="000C5E2D">
            <w:pPr>
              <w:pStyle w:val="TableParagraph"/>
              <w:spacing w:line="242" w:lineRule="auto"/>
              <w:ind w:left="104" w:right="98"/>
              <w:rPr>
                <w:sz w:val="28"/>
              </w:rPr>
            </w:pPr>
            <w:r>
              <w:rPr>
                <w:sz w:val="28"/>
              </w:rPr>
              <w:t>Rubric 10%</w:t>
            </w:r>
          </w:p>
        </w:tc>
      </w:tr>
      <w:tr w:rsidR="000C5E2D" w14:paraId="7CCEA219" w14:textId="77777777">
        <w:trPr>
          <w:trHeight w:val="2899"/>
        </w:trPr>
        <w:tc>
          <w:tcPr>
            <w:tcW w:w="1844" w:type="dxa"/>
          </w:tcPr>
          <w:p w14:paraId="2F5969D6" w14:textId="77777777" w:rsidR="000C5E2D" w:rsidRDefault="000C5E2D">
            <w:pPr>
              <w:pStyle w:val="TableParagraph"/>
              <w:spacing w:before="2"/>
              <w:ind w:left="162" w:right="158"/>
              <w:jc w:val="center"/>
              <w:rPr>
                <w:sz w:val="28"/>
              </w:rPr>
            </w:pPr>
            <w:r>
              <w:rPr>
                <w:b/>
                <w:i/>
                <w:sz w:val="28"/>
              </w:rPr>
              <w:t xml:space="preserve">Hoạt động </w:t>
            </w:r>
            <w:r>
              <w:rPr>
                <w:b/>
                <w:i/>
                <w:spacing w:val="-6"/>
                <w:sz w:val="28"/>
              </w:rPr>
              <w:t xml:space="preserve">5: </w:t>
            </w:r>
            <w:r>
              <w:rPr>
                <w:sz w:val="28"/>
              </w:rPr>
              <w:t>Vận dụng (45</w:t>
            </w:r>
            <w:r>
              <w:rPr>
                <w:spacing w:val="-3"/>
                <w:sz w:val="28"/>
              </w:rPr>
              <w:t xml:space="preserve"> </w:t>
            </w:r>
            <w:r>
              <w:rPr>
                <w:sz w:val="28"/>
              </w:rPr>
              <w:t>phút)</w:t>
            </w:r>
          </w:p>
        </w:tc>
        <w:tc>
          <w:tcPr>
            <w:tcW w:w="708" w:type="dxa"/>
          </w:tcPr>
          <w:p w14:paraId="143E063E" w14:textId="77777777" w:rsidR="000C5E2D" w:rsidRDefault="000C5E2D">
            <w:pPr>
              <w:pStyle w:val="TableParagraph"/>
              <w:spacing w:before="2"/>
              <w:ind w:left="186"/>
              <w:rPr>
                <w:sz w:val="28"/>
              </w:rPr>
            </w:pPr>
            <w:r>
              <w:rPr>
                <w:sz w:val="28"/>
              </w:rPr>
              <w:t>(7)</w:t>
            </w:r>
          </w:p>
        </w:tc>
        <w:tc>
          <w:tcPr>
            <w:tcW w:w="1664" w:type="dxa"/>
          </w:tcPr>
          <w:p w14:paraId="2A8247A6" w14:textId="77777777" w:rsidR="000C5E2D" w:rsidRDefault="000C5E2D">
            <w:pPr>
              <w:pStyle w:val="TableParagraph"/>
              <w:spacing w:before="2"/>
              <w:ind w:right="300"/>
              <w:rPr>
                <w:sz w:val="28"/>
              </w:rPr>
            </w:pPr>
            <w:r>
              <w:rPr>
                <w:sz w:val="28"/>
              </w:rPr>
              <w:t>KHTN3.1 TC-TH.1 TC-TH.4.1</w:t>
            </w:r>
          </w:p>
          <w:p w14:paraId="63037DF3" w14:textId="77777777" w:rsidR="000C5E2D" w:rsidRDefault="000C5E2D">
            <w:pPr>
              <w:pStyle w:val="TableParagraph"/>
              <w:ind w:right="283"/>
              <w:rPr>
                <w:sz w:val="28"/>
              </w:rPr>
            </w:pPr>
            <w:r>
              <w:rPr>
                <w:sz w:val="28"/>
              </w:rPr>
              <w:t>GT-HT.1.5 GT-HT.4 CC.1 TN.1.1</w:t>
            </w:r>
          </w:p>
        </w:tc>
        <w:tc>
          <w:tcPr>
            <w:tcW w:w="2341" w:type="dxa"/>
          </w:tcPr>
          <w:p w14:paraId="1803BA88" w14:textId="77777777" w:rsidR="000C5E2D" w:rsidRDefault="000C5E2D">
            <w:pPr>
              <w:pStyle w:val="TableParagraph"/>
              <w:tabs>
                <w:tab w:val="left" w:pos="750"/>
                <w:tab w:val="left" w:pos="1177"/>
              </w:tabs>
              <w:spacing w:before="2"/>
              <w:ind w:right="121"/>
              <w:rPr>
                <w:sz w:val="28"/>
              </w:rPr>
            </w:pPr>
            <w:r>
              <w:rPr>
                <w:sz w:val="28"/>
              </w:rPr>
              <w:t>– Giải thích một số hiện tượng trong đời sống như</w:t>
            </w:r>
            <w:r>
              <w:rPr>
                <w:sz w:val="28"/>
              </w:rPr>
              <w:tab/>
              <w:t>kĩ</w:t>
            </w:r>
            <w:r>
              <w:rPr>
                <w:sz w:val="28"/>
              </w:rPr>
              <w:tab/>
              <w:t xml:space="preserve">thuật trồng nấm, nấm </w:t>
            </w:r>
            <w:r>
              <w:rPr>
                <w:spacing w:val="-9"/>
                <w:sz w:val="28"/>
              </w:rPr>
              <w:t xml:space="preserve">ăn </w:t>
            </w:r>
            <w:r>
              <w:rPr>
                <w:sz w:val="28"/>
              </w:rPr>
              <w:t>được, nấm độc,</w:t>
            </w:r>
            <w:r>
              <w:rPr>
                <w:spacing w:val="-6"/>
                <w:sz w:val="28"/>
              </w:rPr>
              <w:t xml:space="preserve"> </w:t>
            </w:r>
            <w:r>
              <w:rPr>
                <w:sz w:val="28"/>
              </w:rPr>
              <w:t>...</w:t>
            </w:r>
          </w:p>
        </w:tc>
        <w:tc>
          <w:tcPr>
            <w:tcW w:w="1561" w:type="dxa"/>
          </w:tcPr>
          <w:p w14:paraId="6217B26B" w14:textId="77777777" w:rsidR="000C5E2D" w:rsidRDefault="000C5E2D">
            <w:pPr>
              <w:pStyle w:val="TableParagraph"/>
              <w:spacing w:before="2" w:line="322" w:lineRule="exact"/>
              <w:ind w:left="106"/>
              <w:rPr>
                <w:sz w:val="28"/>
              </w:rPr>
            </w:pPr>
            <w:r>
              <w:rPr>
                <w:sz w:val="28"/>
              </w:rPr>
              <w:t>PPDH:</w:t>
            </w:r>
          </w:p>
          <w:p w14:paraId="4224A9DB" w14:textId="77777777" w:rsidR="000C5E2D" w:rsidRDefault="000C5E2D">
            <w:pPr>
              <w:pStyle w:val="TableParagraph"/>
              <w:ind w:left="106" w:right="236"/>
              <w:rPr>
                <w:sz w:val="28"/>
              </w:rPr>
            </w:pPr>
            <w:r>
              <w:rPr>
                <w:sz w:val="28"/>
              </w:rPr>
              <w:t xml:space="preserve">Dạy </w:t>
            </w:r>
            <w:r>
              <w:rPr>
                <w:spacing w:val="-7"/>
                <w:sz w:val="28"/>
              </w:rPr>
              <w:t xml:space="preserve">học </w:t>
            </w:r>
            <w:r>
              <w:rPr>
                <w:sz w:val="28"/>
              </w:rPr>
              <w:t>hợp</w:t>
            </w:r>
            <w:r>
              <w:rPr>
                <w:spacing w:val="1"/>
                <w:sz w:val="28"/>
              </w:rPr>
              <w:t xml:space="preserve"> </w:t>
            </w:r>
            <w:r>
              <w:rPr>
                <w:sz w:val="28"/>
              </w:rPr>
              <w:t>tác</w:t>
            </w:r>
          </w:p>
          <w:p w14:paraId="1395217C" w14:textId="77777777" w:rsidR="000C5E2D" w:rsidRDefault="000C5E2D">
            <w:pPr>
              <w:pStyle w:val="TableParagraph"/>
              <w:spacing w:line="322" w:lineRule="exact"/>
              <w:ind w:left="106"/>
              <w:rPr>
                <w:sz w:val="28"/>
              </w:rPr>
            </w:pPr>
            <w:r>
              <w:rPr>
                <w:sz w:val="28"/>
              </w:rPr>
              <w:t>- KTDH:</w:t>
            </w:r>
          </w:p>
          <w:p w14:paraId="5B324D3D" w14:textId="77777777" w:rsidR="000C5E2D" w:rsidRDefault="000C5E2D">
            <w:pPr>
              <w:pStyle w:val="TableParagraph"/>
              <w:ind w:left="106" w:right="118"/>
              <w:rPr>
                <w:sz w:val="28"/>
              </w:rPr>
            </w:pPr>
            <w:r>
              <w:rPr>
                <w:sz w:val="28"/>
              </w:rPr>
              <w:t>Chia nhóm. Mảnh ghép</w:t>
            </w:r>
          </w:p>
        </w:tc>
        <w:tc>
          <w:tcPr>
            <w:tcW w:w="1276" w:type="dxa"/>
          </w:tcPr>
          <w:p w14:paraId="33CA0A08" w14:textId="77777777" w:rsidR="000C5E2D" w:rsidRDefault="000C5E2D">
            <w:pPr>
              <w:pStyle w:val="TableParagraph"/>
              <w:spacing w:before="2"/>
              <w:ind w:left="103" w:right="155"/>
              <w:rPr>
                <w:sz w:val="28"/>
              </w:rPr>
            </w:pPr>
            <w:r>
              <w:rPr>
                <w:sz w:val="28"/>
              </w:rPr>
              <w:t>Quan sát qua sản phẩm học sinh Hồ sơ học tập</w:t>
            </w:r>
          </w:p>
        </w:tc>
        <w:tc>
          <w:tcPr>
            <w:tcW w:w="995" w:type="dxa"/>
          </w:tcPr>
          <w:p w14:paraId="68EFABD2" w14:textId="77777777" w:rsidR="000C5E2D" w:rsidRDefault="000C5E2D">
            <w:pPr>
              <w:pStyle w:val="TableParagraph"/>
              <w:spacing w:before="2"/>
              <w:ind w:left="104" w:right="286"/>
              <w:jc w:val="both"/>
              <w:rPr>
                <w:sz w:val="28"/>
              </w:rPr>
            </w:pPr>
            <w:r>
              <w:rPr>
                <w:sz w:val="28"/>
              </w:rPr>
              <w:t>Bảng kiểm 10%</w:t>
            </w:r>
          </w:p>
          <w:p w14:paraId="4D9F8C1A" w14:textId="77777777" w:rsidR="000C5E2D" w:rsidRDefault="000C5E2D">
            <w:pPr>
              <w:pStyle w:val="TableParagraph"/>
              <w:ind w:left="104" w:right="238"/>
              <w:rPr>
                <w:sz w:val="28"/>
              </w:rPr>
            </w:pPr>
            <w:r>
              <w:rPr>
                <w:sz w:val="28"/>
              </w:rPr>
              <w:t>Sản phẩm học tập 20%</w:t>
            </w:r>
          </w:p>
        </w:tc>
      </w:tr>
    </w:tbl>
    <w:p w14:paraId="1E2DA56D" w14:textId="77777777" w:rsidR="000C5E2D" w:rsidRDefault="000C5E2D">
      <w:pPr>
        <w:pStyle w:val="BodyText"/>
        <w:rPr>
          <w:b/>
          <w:sz w:val="20"/>
        </w:rPr>
      </w:pPr>
    </w:p>
    <w:p w14:paraId="58300250" w14:textId="77777777" w:rsidR="000C5E2D" w:rsidRDefault="000C5E2D" w:rsidP="000C5E2D">
      <w:pPr>
        <w:pStyle w:val="ListParagraph"/>
        <w:widowControl w:val="0"/>
        <w:numPr>
          <w:ilvl w:val="0"/>
          <w:numId w:val="37"/>
        </w:numPr>
        <w:tabs>
          <w:tab w:val="left" w:pos="699"/>
        </w:tabs>
        <w:autoSpaceDE w:val="0"/>
        <w:autoSpaceDN w:val="0"/>
        <w:spacing w:before="220" w:after="0" w:line="322" w:lineRule="exact"/>
        <w:ind w:left="698" w:hanging="327"/>
        <w:contextualSpacing w:val="0"/>
        <w:rPr>
          <w:b/>
          <w:sz w:val="28"/>
        </w:rPr>
      </w:pPr>
      <w:r>
        <w:rPr>
          <w:b/>
          <w:sz w:val="28"/>
        </w:rPr>
        <w:t>CÁC HOẠT ĐỘNG</w:t>
      </w:r>
      <w:r>
        <w:rPr>
          <w:b/>
          <w:spacing w:val="-8"/>
          <w:sz w:val="28"/>
        </w:rPr>
        <w:t xml:space="preserve"> </w:t>
      </w:r>
      <w:r>
        <w:rPr>
          <w:b/>
          <w:sz w:val="28"/>
        </w:rPr>
        <w:t>HỌC</w:t>
      </w:r>
    </w:p>
    <w:p w14:paraId="44D5AE59" w14:textId="77777777" w:rsidR="000C5E2D" w:rsidRDefault="000C5E2D">
      <w:pPr>
        <w:ind w:left="1699"/>
        <w:rPr>
          <w:sz w:val="28"/>
        </w:rPr>
      </w:pPr>
      <w:r>
        <w:rPr>
          <w:b/>
          <w:sz w:val="28"/>
        </w:rPr>
        <w:t>Hoạt động 1: Khởi động</w:t>
      </w:r>
      <w:r>
        <w:rPr>
          <w:sz w:val="28"/>
        </w:rPr>
        <w:t>.(5’)</w:t>
      </w:r>
    </w:p>
    <w:p w14:paraId="548E6CC4" w14:textId="77777777" w:rsidR="000C5E2D" w:rsidRDefault="000C5E2D" w:rsidP="000C5E2D">
      <w:pPr>
        <w:pStyle w:val="ListParagraph"/>
        <w:widowControl w:val="0"/>
        <w:numPr>
          <w:ilvl w:val="1"/>
          <w:numId w:val="37"/>
        </w:numPr>
        <w:tabs>
          <w:tab w:val="left" w:pos="1093"/>
        </w:tabs>
        <w:autoSpaceDE w:val="0"/>
        <w:autoSpaceDN w:val="0"/>
        <w:spacing w:before="160" w:after="0" w:line="240" w:lineRule="auto"/>
        <w:ind w:hanging="361"/>
        <w:contextualSpacing w:val="0"/>
        <w:rPr>
          <w:b/>
          <w:sz w:val="28"/>
        </w:rPr>
      </w:pPr>
      <w:r>
        <w:rPr>
          <w:b/>
          <w:sz w:val="28"/>
        </w:rPr>
        <w:t>Mục tiêu hoạt</w:t>
      </w:r>
      <w:r>
        <w:rPr>
          <w:b/>
          <w:spacing w:val="-1"/>
          <w:sz w:val="28"/>
        </w:rPr>
        <w:t xml:space="preserve"> </w:t>
      </w:r>
      <w:r>
        <w:rPr>
          <w:b/>
          <w:sz w:val="28"/>
        </w:rPr>
        <w:t>động</w:t>
      </w:r>
    </w:p>
    <w:p w14:paraId="76EF6C46" w14:textId="77777777" w:rsidR="000C5E2D" w:rsidRDefault="000C5E2D">
      <w:pPr>
        <w:pStyle w:val="BodyText"/>
        <w:spacing w:before="3" w:line="480" w:lineRule="atLeast"/>
        <w:ind w:left="1121" w:right="8616" w:hanging="29"/>
      </w:pPr>
      <w:r>
        <w:t>KHTN1.1 TC-TH.4.1</w:t>
      </w:r>
    </w:p>
    <w:p w14:paraId="5A19A7CC" w14:textId="77777777" w:rsidR="000C5E2D" w:rsidRDefault="000C5E2D" w:rsidP="000C5E2D">
      <w:pPr>
        <w:pStyle w:val="Heading1"/>
        <w:numPr>
          <w:ilvl w:val="1"/>
          <w:numId w:val="37"/>
        </w:numPr>
        <w:tabs>
          <w:tab w:val="left" w:pos="1093"/>
        </w:tabs>
        <w:spacing w:before="2" w:line="322" w:lineRule="exact"/>
        <w:ind w:hanging="361"/>
      </w:pPr>
      <w:r>
        <w:t>Tổ chức hoạt động</w:t>
      </w:r>
    </w:p>
    <w:p w14:paraId="25472C61" w14:textId="77777777" w:rsidR="000C5E2D" w:rsidRDefault="000C5E2D" w:rsidP="000C5E2D">
      <w:pPr>
        <w:pStyle w:val="ListParagraph"/>
        <w:widowControl w:val="0"/>
        <w:numPr>
          <w:ilvl w:val="0"/>
          <w:numId w:val="42"/>
        </w:numPr>
        <w:tabs>
          <w:tab w:val="left" w:pos="605"/>
        </w:tabs>
        <w:autoSpaceDE w:val="0"/>
        <w:autoSpaceDN w:val="0"/>
        <w:spacing w:after="0" w:line="240" w:lineRule="auto"/>
        <w:ind w:right="323" w:firstLine="0"/>
        <w:contextualSpacing w:val="0"/>
        <w:rPr>
          <w:sz w:val="28"/>
        </w:rPr>
      </w:pPr>
      <w:r>
        <w:rPr>
          <w:sz w:val="28"/>
        </w:rPr>
        <w:t>Yêu cầu HS dựa vào những hiểu biết của mình về nấm, các nhóm hoàn thành phiếu KWL trong thời gian 5</w:t>
      </w:r>
      <w:r>
        <w:rPr>
          <w:spacing w:val="1"/>
          <w:sz w:val="28"/>
        </w:rPr>
        <w:t xml:space="preserve"> </w:t>
      </w:r>
      <w:r>
        <w:rPr>
          <w:sz w:val="28"/>
        </w:rPr>
        <w:t>phút.</w:t>
      </w:r>
    </w:p>
    <w:p w14:paraId="367E54F7" w14:textId="77777777" w:rsidR="000C5E2D" w:rsidRDefault="000C5E2D">
      <w:pPr>
        <w:pStyle w:val="BodyText"/>
        <w:spacing w:before="10"/>
        <w:rPr>
          <w:sz w:val="13"/>
        </w:rPr>
      </w:pP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22"/>
        <w:gridCol w:w="3521"/>
        <w:gridCol w:w="3524"/>
      </w:tblGrid>
      <w:tr w:rsidR="000C5E2D" w14:paraId="436F6736" w14:textId="77777777">
        <w:trPr>
          <w:trHeight w:val="1286"/>
        </w:trPr>
        <w:tc>
          <w:tcPr>
            <w:tcW w:w="3522" w:type="dxa"/>
          </w:tcPr>
          <w:p w14:paraId="278E4566" w14:textId="77777777" w:rsidR="000C5E2D" w:rsidRDefault="000C5E2D">
            <w:pPr>
              <w:pStyle w:val="TableParagraph"/>
              <w:ind w:right="83"/>
              <w:rPr>
                <w:sz w:val="28"/>
              </w:rPr>
            </w:pPr>
            <w:r>
              <w:rPr>
                <w:sz w:val="28"/>
              </w:rPr>
              <w:t>K (Know): những điều em đã biết về nấm.</w:t>
            </w:r>
          </w:p>
        </w:tc>
        <w:tc>
          <w:tcPr>
            <w:tcW w:w="3521" w:type="dxa"/>
          </w:tcPr>
          <w:p w14:paraId="18092057" w14:textId="77777777" w:rsidR="000C5E2D" w:rsidRDefault="000C5E2D">
            <w:pPr>
              <w:pStyle w:val="TableParagraph"/>
              <w:ind w:right="433"/>
              <w:rPr>
                <w:sz w:val="28"/>
              </w:rPr>
            </w:pPr>
            <w:r>
              <w:rPr>
                <w:sz w:val="28"/>
              </w:rPr>
              <w:t>W (Want): những điều em muốn biết về nấm.</w:t>
            </w:r>
          </w:p>
        </w:tc>
        <w:tc>
          <w:tcPr>
            <w:tcW w:w="3524" w:type="dxa"/>
          </w:tcPr>
          <w:p w14:paraId="312A6B9E" w14:textId="77777777" w:rsidR="000C5E2D" w:rsidRDefault="000C5E2D">
            <w:pPr>
              <w:pStyle w:val="TableParagraph"/>
              <w:ind w:right="167"/>
              <w:rPr>
                <w:sz w:val="28"/>
              </w:rPr>
            </w:pPr>
            <w:r>
              <w:rPr>
                <w:sz w:val="28"/>
              </w:rPr>
              <w:t>L (Learn): những điều HS tự giải đáp/ trả lời.</w:t>
            </w:r>
          </w:p>
        </w:tc>
      </w:tr>
      <w:tr w:rsidR="000C5E2D" w14:paraId="74B4414B" w14:textId="77777777">
        <w:trPr>
          <w:trHeight w:val="482"/>
        </w:trPr>
        <w:tc>
          <w:tcPr>
            <w:tcW w:w="3522" w:type="dxa"/>
          </w:tcPr>
          <w:p w14:paraId="23D76227" w14:textId="77777777" w:rsidR="000C5E2D" w:rsidRDefault="000C5E2D">
            <w:pPr>
              <w:pStyle w:val="TableParagraph"/>
              <w:ind w:left="0"/>
              <w:rPr>
                <w:sz w:val="28"/>
              </w:rPr>
            </w:pPr>
          </w:p>
        </w:tc>
        <w:tc>
          <w:tcPr>
            <w:tcW w:w="3521" w:type="dxa"/>
          </w:tcPr>
          <w:p w14:paraId="18DD3C5A" w14:textId="77777777" w:rsidR="000C5E2D" w:rsidRDefault="000C5E2D">
            <w:pPr>
              <w:pStyle w:val="TableParagraph"/>
              <w:ind w:left="0"/>
              <w:rPr>
                <w:sz w:val="28"/>
              </w:rPr>
            </w:pPr>
          </w:p>
        </w:tc>
        <w:tc>
          <w:tcPr>
            <w:tcW w:w="3524" w:type="dxa"/>
          </w:tcPr>
          <w:p w14:paraId="7A60F56D" w14:textId="77777777" w:rsidR="000C5E2D" w:rsidRDefault="000C5E2D">
            <w:pPr>
              <w:pStyle w:val="TableParagraph"/>
              <w:ind w:left="0"/>
              <w:rPr>
                <w:sz w:val="28"/>
              </w:rPr>
            </w:pPr>
          </w:p>
        </w:tc>
      </w:tr>
    </w:tbl>
    <w:p w14:paraId="4239CD43" w14:textId="77777777" w:rsidR="000C5E2D" w:rsidRDefault="000C5E2D" w:rsidP="000C5E2D">
      <w:pPr>
        <w:pStyle w:val="Heading1"/>
        <w:numPr>
          <w:ilvl w:val="1"/>
          <w:numId w:val="37"/>
        </w:numPr>
        <w:tabs>
          <w:tab w:val="left" w:pos="1093"/>
        </w:tabs>
        <w:ind w:hanging="361"/>
      </w:pPr>
      <w:r>
        <w:t>Sản phẩm hoạt</w:t>
      </w:r>
      <w:r>
        <w:rPr>
          <w:spacing w:val="-2"/>
        </w:rPr>
        <w:t xml:space="preserve"> </w:t>
      </w:r>
      <w:r>
        <w:t>động:</w:t>
      </w:r>
    </w:p>
    <w:p w14:paraId="3E845649" w14:textId="77777777" w:rsidR="000C5E2D" w:rsidRDefault="000C5E2D">
      <w:pPr>
        <w:pStyle w:val="BodyText"/>
        <w:spacing w:before="160"/>
        <w:ind w:left="1092"/>
      </w:pPr>
      <w:r>
        <w:t>Bảng KWL hs đã hoàn thành</w:t>
      </w:r>
    </w:p>
    <w:p w14:paraId="75EF0B47" w14:textId="77777777" w:rsidR="000C5E2D" w:rsidRDefault="000C5E2D">
      <w:pPr>
        <w:pStyle w:val="BodyText"/>
        <w:spacing w:before="161"/>
        <w:ind w:left="732" w:right="315"/>
      </w:pPr>
      <w:r>
        <w:t>Sau khi HS hoàn thành xong phiếu này, GV thu lại và tìm hiểu xem HS thắc mắc điều gì về nấm để giải thích cho HS trong quá trình dạy học.</w:t>
      </w:r>
    </w:p>
    <w:p w14:paraId="6E909E0C" w14:textId="77777777" w:rsidR="000C5E2D" w:rsidRDefault="000C5E2D" w:rsidP="000C5E2D">
      <w:pPr>
        <w:pStyle w:val="Heading1"/>
        <w:numPr>
          <w:ilvl w:val="1"/>
          <w:numId w:val="37"/>
        </w:numPr>
        <w:tabs>
          <w:tab w:val="left" w:pos="1093"/>
        </w:tabs>
        <w:spacing w:before="160"/>
        <w:ind w:hanging="361"/>
      </w:pPr>
      <w:r>
        <w:t>Phương án đánh</w:t>
      </w:r>
      <w:r>
        <w:rPr>
          <w:spacing w:val="-11"/>
        </w:rPr>
        <w:t xml:space="preserve"> </w:t>
      </w:r>
      <w:r>
        <w:t>giá:</w:t>
      </w:r>
    </w:p>
    <w:p w14:paraId="3D0C2AEB" w14:textId="77777777" w:rsidR="000C5E2D" w:rsidRDefault="000C5E2D" w:rsidP="000C5E2D">
      <w:pPr>
        <w:pStyle w:val="ListParagraph"/>
        <w:widowControl w:val="0"/>
        <w:numPr>
          <w:ilvl w:val="1"/>
          <w:numId w:val="42"/>
        </w:numPr>
        <w:tabs>
          <w:tab w:val="left" w:pos="1092"/>
          <w:tab w:val="left" w:pos="1093"/>
        </w:tabs>
        <w:autoSpaceDE w:val="0"/>
        <w:autoSpaceDN w:val="0"/>
        <w:spacing w:before="160" w:after="0" w:line="240" w:lineRule="auto"/>
        <w:ind w:hanging="361"/>
        <w:contextualSpacing w:val="0"/>
        <w:rPr>
          <w:sz w:val="28"/>
        </w:rPr>
      </w:pPr>
      <w:r>
        <w:rPr>
          <w:sz w:val="28"/>
        </w:rPr>
        <w:t>Phương pháp: hỏi</w:t>
      </w:r>
      <w:r>
        <w:rPr>
          <w:spacing w:val="-9"/>
          <w:sz w:val="28"/>
        </w:rPr>
        <w:t xml:space="preserve"> </w:t>
      </w:r>
      <w:r>
        <w:rPr>
          <w:sz w:val="28"/>
        </w:rPr>
        <w:t>đáp</w:t>
      </w:r>
    </w:p>
    <w:p w14:paraId="16D75D41" w14:textId="77777777" w:rsidR="000C5E2D" w:rsidRDefault="000C5E2D" w:rsidP="000C5E2D">
      <w:pPr>
        <w:pStyle w:val="ListParagraph"/>
        <w:widowControl w:val="0"/>
        <w:numPr>
          <w:ilvl w:val="1"/>
          <w:numId w:val="42"/>
        </w:numPr>
        <w:tabs>
          <w:tab w:val="left" w:pos="1092"/>
          <w:tab w:val="left" w:pos="1093"/>
        </w:tabs>
        <w:autoSpaceDE w:val="0"/>
        <w:autoSpaceDN w:val="0"/>
        <w:spacing w:before="161" w:after="0" w:line="240" w:lineRule="auto"/>
        <w:ind w:hanging="361"/>
        <w:contextualSpacing w:val="0"/>
        <w:rPr>
          <w:sz w:val="28"/>
        </w:rPr>
      </w:pPr>
      <w:r>
        <w:rPr>
          <w:sz w:val="28"/>
        </w:rPr>
        <w:t>Công cụ: Câu</w:t>
      </w:r>
      <w:r>
        <w:rPr>
          <w:spacing w:val="-1"/>
          <w:sz w:val="28"/>
        </w:rPr>
        <w:t xml:space="preserve"> </w:t>
      </w:r>
      <w:r>
        <w:rPr>
          <w:sz w:val="28"/>
        </w:rPr>
        <w:t>hỏi.</w:t>
      </w:r>
    </w:p>
    <w:p w14:paraId="5F213EF5" w14:textId="77777777" w:rsidR="000C5E2D" w:rsidRDefault="000C5E2D">
      <w:pPr>
        <w:rPr>
          <w:sz w:val="28"/>
        </w:rPr>
        <w:sectPr w:rsidR="000C5E2D">
          <w:pgSz w:w="11910" w:h="16840"/>
          <w:pgMar w:top="540" w:right="440" w:bottom="280" w:left="480" w:header="720" w:footer="720" w:gutter="0"/>
          <w:cols w:space="720"/>
        </w:sectPr>
      </w:pPr>
    </w:p>
    <w:p w14:paraId="19792DA0" w14:textId="77777777" w:rsidR="000C5E2D" w:rsidRDefault="000C5E2D">
      <w:pPr>
        <w:pStyle w:val="Heading1"/>
        <w:spacing w:before="69"/>
        <w:ind w:left="482" w:right="375"/>
        <w:jc w:val="center"/>
        <w:rPr>
          <w:b w:val="0"/>
        </w:rPr>
      </w:pPr>
      <w:r>
        <w:lastRenderedPageBreak/>
        <w:t xml:space="preserve">Hoạt động 2: Thực hành: quan sát một số loại nấm </w:t>
      </w:r>
      <w:r>
        <w:rPr>
          <w:b w:val="0"/>
        </w:rPr>
        <w:t>(40 phút)</w:t>
      </w:r>
    </w:p>
    <w:p w14:paraId="58D806D3" w14:textId="77777777" w:rsidR="000C5E2D" w:rsidRDefault="000C5E2D" w:rsidP="000C5E2D">
      <w:pPr>
        <w:pStyle w:val="ListParagraph"/>
        <w:widowControl w:val="0"/>
        <w:numPr>
          <w:ilvl w:val="0"/>
          <w:numId w:val="43"/>
        </w:numPr>
        <w:tabs>
          <w:tab w:val="left" w:pos="774"/>
        </w:tabs>
        <w:autoSpaceDE w:val="0"/>
        <w:autoSpaceDN w:val="0"/>
        <w:spacing w:before="3" w:after="0" w:line="240" w:lineRule="auto"/>
        <w:ind w:hanging="290"/>
        <w:contextualSpacing w:val="0"/>
        <w:rPr>
          <w:b/>
          <w:sz w:val="28"/>
        </w:rPr>
      </w:pPr>
      <w:r>
        <w:rPr>
          <w:b/>
          <w:sz w:val="28"/>
        </w:rPr>
        <w:t>Mục tiêu hoạt</w:t>
      </w:r>
      <w:r>
        <w:rPr>
          <w:b/>
          <w:spacing w:val="-1"/>
          <w:sz w:val="28"/>
        </w:rPr>
        <w:t xml:space="preserve"> </w:t>
      </w:r>
      <w:r>
        <w:rPr>
          <w:b/>
          <w:sz w:val="28"/>
        </w:rPr>
        <w:t>động</w:t>
      </w:r>
    </w:p>
    <w:p w14:paraId="728AB33A" w14:textId="77777777" w:rsidR="000C5E2D" w:rsidRDefault="000C5E2D">
      <w:pPr>
        <w:pStyle w:val="BodyText"/>
        <w:ind w:left="492" w:right="9248"/>
      </w:pPr>
      <w:r>
        <w:t>KHTN2.5 TC-TH.1 TC-TH.4.1</w:t>
      </w:r>
    </w:p>
    <w:p w14:paraId="4E0AAB76" w14:textId="77777777" w:rsidR="000C5E2D" w:rsidRDefault="000C5E2D">
      <w:pPr>
        <w:pStyle w:val="BodyText"/>
        <w:ind w:left="492" w:right="9230"/>
      </w:pPr>
      <w:r>
        <w:t>GT-HT.1.5 GT-HT.4 CC.1</w:t>
      </w:r>
    </w:p>
    <w:p w14:paraId="0A609D38" w14:textId="77777777" w:rsidR="000C5E2D" w:rsidRDefault="000C5E2D" w:rsidP="000C5E2D">
      <w:pPr>
        <w:pStyle w:val="Heading1"/>
        <w:numPr>
          <w:ilvl w:val="0"/>
          <w:numId w:val="43"/>
        </w:numPr>
        <w:tabs>
          <w:tab w:val="left" w:pos="774"/>
        </w:tabs>
        <w:spacing w:line="322" w:lineRule="exact"/>
        <w:ind w:hanging="290"/>
      </w:pPr>
      <w:r>
        <w:t>Tổ chức hoạt động</w:t>
      </w:r>
    </w:p>
    <w:p w14:paraId="377C2E88" w14:textId="77777777" w:rsidR="000C5E2D" w:rsidRDefault="000C5E2D" w:rsidP="000C5E2D">
      <w:pPr>
        <w:pStyle w:val="ListParagraph"/>
        <w:widowControl w:val="0"/>
        <w:numPr>
          <w:ilvl w:val="0"/>
          <w:numId w:val="44"/>
        </w:numPr>
        <w:tabs>
          <w:tab w:val="left" w:pos="704"/>
        </w:tabs>
        <w:autoSpaceDE w:val="0"/>
        <w:autoSpaceDN w:val="0"/>
        <w:spacing w:after="0" w:line="322" w:lineRule="exact"/>
        <w:contextualSpacing w:val="0"/>
        <w:rPr>
          <w:b/>
          <w:sz w:val="28"/>
        </w:rPr>
      </w:pPr>
      <w:r>
        <w:rPr>
          <w:b/>
          <w:sz w:val="28"/>
        </w:rPr>
        <w:t>Chuẩn</w:t>
      </w:r>
      <w:r>
        <w:rPr>
          <w:b/>
          <w:spacing w:val="-1"/>
          <w:sz w:val="28"/>
        </w:rPr>
        <w:t xml:space="preserve"> </w:t>
      </w:r>
      <w:r>
        <w:rPr>
          <w:b/>
          <w:sz w:val="28"/>
        </w:rPr>
        <w:t>bị:</w:t>
      </w:r>
    </w:p>
    <w:p w14:paraId="3211F24C" w14:textId="77777777" w:rsidR="000C5E2D" w:rsidRDefault="000C5E2D">
      <w:pPr>
        <w:pStyle w:val="BodyText"/>
        <w:spacing w:line="322" w:lineRule="exact"/>
        <w:ind w:left="492"/>
      </w:pPr>
      <w:r>
        <w:t>Giáo viên</w:t>
      </w:r>
    </w:p>
    <w:p w14:paraId="75890DBF" w14:textId="77777777" w:rsidR="000C5E2D" w:rsidRDefault="000C5E2D">
      <w:pPr>
        <w:pStyle w:val="BodyText"/>
        <w:spacing w:line="322" w:lineRule="exact"/>
        <w:ind w:left="492"/>
      </w:pPr>
      <w:r>
        <w:t>+ Hướng dẫn HS chuẩn bị mẫu.</w:t>
      </w:r>
    </w:p>
    <w:p w14:paraId="25E144CF" w14:textId="77777777" w:rsidR="000C5E2D" w:rsidRDefault="000C5E2D">
      <w:pPr>
        <w:pStyle w:val="BodyText"/>
        <w:ind w:left="492"/>
      </w:pPr>
      <w:r>
        <w:t>+ Kính lúp, dụng cụ thực hành…</w:t>
      </w:r>
    </w:p>
    <w:p w14:paraId="4E198CBE" w14:textId="77777777" w:rsidR="000C5E2D" w:rsidRDefault="000C5E2D">
      <w:pPr>
        <w:pStyle w:val="BodyText"/>
        <w:ind w:left="492"/>
      </w:pPr>
      <w:r>
        <w:t>+ Tranh nấm đơn bào và đa bào</w:t>
      </w:r>
    </w:p>
    <w:p w14:paraId="4539432B" w14:textId="77777777" w:rsidR="000C5E2D" w:rsidRDefault="000C5E2D">
      <w:pPr>
        <w:pStyle w:val="BodyText"/>
        <w:spacing w:before="2"/>
        <w:ind w:left="492" w:right="8655"/>
      </w:pPr>
      <w:r>
        <w:t>+ Phiếu học tập. Học sinh</w:t>
      </w:r>
    </w:p>
    <w:p w14:paraId="40D2A2E9" w14:textId="77777777" w:rsidR="000C5E2D" w:rsidRDefault="000C5E2D">
      <w:pPr>
        <w:pStyle w:val="BodyText"/>
        <w:spacing w:line="321" w:lineRule="exact"/>
        <w:ind w:left="492"/>
      </w:pPr>
      <w:r>
        <w:t>Chuẩn bị mẫu trước 1 tuần lên lớp: nấm mốc, nấm men, nấm bào ngư.</w:t>
      </w:r>
    </w:p>
    <w:p w14:paraId="6BC099C3" w14:textId="77777777" w:rsidR="000C5E2D" w:rsidRDefault="000C5E2D">
      <w:pPr>
        <w:pStyle w:val="BodyText"/>
        <w:ind w:left="492"/>
        <w:rPr>
          <w:sz w:val="20"/>
        </w:rPr>
      </w:pPr>
      <w:r>
        <w:rPr>
          <w:noProof/>
          <w:sz w:val="20"/>
        </w:rPr>
        <w:drawing>
          <wp:inline distT="0" distB="0" distL="0" distR="0" wp14:anchorId="78A7AB01" wp14:editId="535838D4">
            <wp:extent cx="6092190" cy="2385695"/>
            <wp:effectExtent l="0" t="0" r="0" b="0"/>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27" cstate="print"/>
                    <a:stretch>
                      <a:fillRect/>
                    </a:stretch>
                  </pic:blipFill>
                  <pic:spPr>
                    <a:xfrm>
                      <a:off x="0" y="0"/>
                      <a:ext cx="6092666" cy="2385917"/>
                    </a:xfrm>
                    <a:prstGeom prst="rect">
                      <a:avLst/>
                    </a:prstGeom>
                  </pic:spPr>
                </pic:pic>
              </a:graphicData>
            </a:graphic>
          </wp:inline>
        </w:drawing>
      </w:r>
    </w:p>
    <w:p w14:paraId="56D7B4DD" w14:textId="77777777" w:rsidR="000C5E2D" w:rsidRDefault="000C5E2D">
      <w:pPr>
        <w:pStyle w:val="BodyText"/>
        <w:spacing w:before="6"/>
        <w:rPr>
          <w:sz w:val="31"/>
        </w:rPr>
      </w:pPr>
    </w:p>
    <w:p w14:paraId="2C427933" w14:textId="77777777" w:rsidR="000C5E2D" w:rsidRDefault="000C5E2D">
      <w:pPr>
        <w:pStyle w:val="Heading1"/>
        <w:spacing w:line="322" w:lineRule="exact"/>
        <w:ind w:left="492"/>
      </w:pPr>
      <w:r>
        <w:t>Bước 1: Chuyển giao nhiệm vụ học tập:</w:t>
      </w:r>
    </w:p>
    <w:p w14:paraId="0D30571F" w14:textId="77777777" w:rsidR="000C5E2D" w:rsidRDefault="000C5E2D">
      <w:pPr>
        <w:spacing w:line="322" w:lineRule="exact"/>
        <w:ind w:left="492"/>
        <w:rPr>
          <w:b/>
          <w:sz w:val="28"/>
        </w:rPr>
      </w:pPr>
      <w:r>
        <w:rPr>
          <w:b/>
          <w:sz w:val="28"/>
        </w:rPr>
        <w:t>GV yêu cầu HS:</w:t>
      </w:r>
    </w:p>
    <w:p w14:paraId="128AFF94" w14:textId="77777777" w:rsidR="000C5E2D" w:rsidRDefault="000C5E2D" w:rsidP="000C5E2D">
      <w:pPr>
        <w:pStyle w:val="ListParagraph"/>
        <w:widowControl w:val="0"/>
        <w:numPr>
          <w:ilvl w:val="1"/>
          <w:numId w:val="44"/>
        </w:numPr>
        <w:tabs>
          <w:tab w:val="left" w:pos="1212"/>
          <w:tab w:val="left" w:pos="1213"/>
        </w:tabs>
        <w:autoSpaceDE w:val="0"/>
        <w:autoSpaceDN w:val="0"/>
        <w:spacing w:after="0" w:line="322" w:lineRule="exact"/>
        <w:contextualSpacing w:val="0"/>
        <w:rPr>
          <w:sz w:val="28"/>
        </w:rPr>
      </w:pPr>
      <w:r>
        <w:rPr>
          <w:sz w:val="28"/>
        </w:rPr>
        <w:t>Làm việc theo</w:t>
      </w:r>
      <w:r>
        <w:rPr>
          <w:spacing w:val="-3"/>
          <w:sz w:val="28"/>
        </w:rPr>
        <w:t xml:space="preserve"> </w:t>
      </w:r>
      <w:r>
        <w:rPr>
          <w:sz w:val="28"/>
        </w:rPr>
        <w:t>nhóm:</w:t>
      </w:r>
    </w:p>
    <w:p w14:paraId="797B96E5" w14:textId="77777777" w:rsidR="000C5E2D" w:rsidRDefault="000C5E2D" w:rsidP="000C5E2D">
      <w:pPr>
        <w:pStyle w:val="ListParagraph"/>
        <w:widowControl w:val="0"/>
        <w:numPr>
          <w:ilvl w:val="1"/>
          <w:numId w:val="44"/>
        </w:numPr>
        <w:tabs>
          <w:tab w:val="left" w:pos="1212"/>
          <w:tab w:val="left" w:pos="1213"/>
        </w:tabs>
        <w:autoSpaceDE w:val="0"/>
        <w:autoSpaceDN w:val="0"/>
        <w:spacing w:after="0" w:line="322" w:lineRule="exact"/>
        <w:contextualSpacing w:val="0"/>
        <w:rPr>
          <w:sz w:val="28"/>
        </w:rPr>
      </w:pPr>
      <w:r>
        <w:rPr>
          <w:sz w:val="28"/>
        </w:rPr>
        <w:t>Quan sát hình và xác định các bộ phận của từng loại</w:t>
      </w:r>
      <w:r>
        <w:rPr>
          <w:spacing w:val="-8"/>
          <w:sz w:val="28"/>
        </w:rPr>
        <w:t xml:space="preserve"> </w:t>
      </w:r>
      <w:r>
        <w:rPr>
          <w:sz w:val="28"/>
        </w:rPr>
        <w:t>nấm.</w:t>
      </w:r>
    </w:p>
    <w:p w14:paraId="1558CFFF" w14:textId="77777777" w:rsidR="000C5E2D" w:rsidRDefault="000C5E2D" w:rsidP="000C5E2D">
      <w:pPr>
        <w:pStyle w:val="ListParagraph"/>
        <w:widowControl w:val="0"/>
        <w:numPr>
          <w:ilvl w:val="1"/>
          <w:numId w:val="44"/>
        </w:numPr>
        <w:tabs>
          <w:tab w:val="left" w:pos="1212"/>
          <w:tab w:val="left" w:pos="1213"/>
        </w:tabs>
        <w:autoSpaceDE w:val="0"/>
        <w:autoSpaceDN w:val="0"/>
        <w:spacing w:after="0" w:line="240" w:lineRule="auto"/>
        <w:contextualSpacing w:val="0"/>
        <w:rPr>
          <w:sz w:val="28"/>
        </w:rPr>
      </w:pPr>
      <w:r>
        <w:rPr>
          <w:sz w:val="28"/>
        </w:rPr>
        <w:t>Quan sát mẫu vật, đối chiếu với hình ảnh để tìm ra được cấu tạo của</w:t>
      </w:r>
      <w:r>
        <w:rPr>
          <w:spacing w:val="-17"/>
          <w:sz w:val="28"/>
        </w:rPr>
        <w:t xml:space="preserve"> </w:t>
      </w:r>
      <w:r>
        <w:rPr>
          <w:sz w:val="28"/>
        </w:rPr>
        <w:t>nấm</w:t>
      </w:r>
    </w:p>
    <w:p w14:paraId="0B302668" w14:textId="77777777" w:rsidR="000C5E2D" w:rsidRDefault="000C5E2D">
      <w:pPr>
        <w:pStyle w:val="Heading1"/>
        <w:ind w:left="372"/>
      </w:pPr>
      <w:r>
        <w:t>Bước 2: HS thực hiện nhiệm vụ.</w:t>
      </w:r>
    </w:p>
    <w:p w14:paraId="513E232B" w14:textId="77777777" w:rsidR="000C5E2D" w:rsidRDefault="000C5E2D">
      <w:pPr>
        <w:pStyle w:val="BodyText"/>
        <w:spacing w:before="2" w:line="322" w:lineRule="exact"/>
        <w:ind w:left="372"/>
      </w:pPr>
      <w:r>
        <w:t>Nhận nhiệm vụ</w:t>
      </w:r>
    </w:p>
    <w:p w14:paraId="57D81C16" w14:textId="77777777" w:rsidR="000C5E2D" w:rsidRDefault="000C5E2D">
      <w:pPr>
        <w:pStyle w:val="BodyText"/>
        <w:ind w:left="372" w:right="4244"/>
      </w:pPr>
      <w:r>
        <w:t>Tiến hành hoạt động động: quan sát hình ảnh và mẫu vật Thảo luận và hoàn thành phiếu học tập.</w:t>
      </w:r>
    </w:p>
    <w:p w14:paraId="18BA4E50" w14:textId="77777777" w:rsidR="000C5E2D" w:rsidRDefault="000C5E2D">
      <w:pPr>
        <w:pStyle w:val="BodyText"/>
        <w:spacing w:line="317" w:lineRule="exact"/>
        <w:ind w:left="372"/>
      </w:pPr>
      <w:r>
        <w:t>Các nhóm quan sát, báo cáo kết quả quan sát được và trưng bày hình vẽ quan sát được.</w:t>
      </w:r>
    </w:p>
    <w:p w14:paraId="3E5B1021" w14:textId="77777777" w:rsidR="000C5E2D" w:rsidRDefault="000C5E2D" w:rsidP="000C5E2D">
      <w:pPr>
        <w:pStyle w:val="ListParagraph"/>
        <w:widowControl w:val="0"/>
        <w:numPr>
          <w:ilvl w:val="0"/>
          <w:numId w:val="45"/>
        </w:numPr>
        <w:tabs>
          <w:tab w:val="left" w:pos="656"/>
        </w:tabs>
        <w:autoSpaceDE w:val="0"/>
        <w:autoSpaceDN w:val="0"/>
        <w:spacing w:before="1" w:after="0" w:line="235" w:lineRule="auto"/>
        <w:ind w:right="817" w:hanging="8"/>
        <w:contextualSpacing w:val="0"/>
        <w:rPr>
          <w:i/>
          <w:sz w:val="28"/>
        </w:rPr>
      </w:pPr>
      <w:r>
        <w:rPr>
          <w:i/>
          <w:sz w:val="28"/>
        </w:rPr>
        <w:t>GV theo dõi, quan sát, hướng dẫn các nhóm quan sát mẫu vật bằng kính lúp và</w:t>
      </w:r>
      <w:r>
        <w:rPr>
          <w:i/>
          <w:spacing w:val="-40"/>
          <w:sz w:val="28"/>
        </w:rPr>
        <w:t xml:space="preserve"> </w:t>
      </w:r>
      <w:r>
        <w:rPr>
          <w:i/>
          <w:sz w:val="28"/>
        </w:rPr>
        <w:t>hoàn thành phiếu học</w:t>
      </w:r>
      <w:r>
        <w:rPr>
          <w:i/>
          <w:spacing w:val="-6"/>
          <w:sz w:val="28"/>
        </w:rPr>
        <w:t xml:space="preserve"> </w:t>
      </w:r>
      <w:r>
        <w:rPr>
          <w:i/>
          <w:sz w:val="28"/>
        </w:rPr>
        <w:t>tập.</w:t>
      </w:r>
    </w:p>
    <w:p w14:paraId="46869D40" w14:textId="77777777" w:rsidR="000C5E2D" w:rsidRDefault="000C5E2D" w:rsidP="000C5E2D">
      <w:pPr>
        <w:pStyle w:val="ListParagraph"/>
        <w:widowControl w:val="0"/>
        <w:numPr>
          <w:ilvl w:val="0"/>
          <w:numId w:val="45"/>
        </w:numPr>
        <w:tabs>
          <w:tab w:val="left" w:pos="653"/>
        </w:tabs>
        <w:autoSpaceDE w:val="0"/>
        <w:autoSpaceDN w:val="0"/>
        <w:spacing w:before="3" w:after="0" w:line="322" w:lineRule="exact"/>
        <w:ind w:left="652" w:hanging="169"/>
        <w:contextualSpacing w:val="0"/>
        <w:rPr>
          <w:sz w:val="28"/>
        </w:rPr>
      </w:pPr>
      <w:r>
        <w:rPr>
          <w:sz w:val="28"/>
        </w:rPr>
        <w:t>Hs báo cáo: nhận xét hình dạng, kích thước, cấu tạo của 3 loại</w:t>
      </w:r>
      <w:r>
        <w:rPr>
          <w:spacing w:val="-14"/>
          <w:sz w:val="28"/>
        </w:rPr>
        <w:t xml:space="preserve"> </w:t>
      </w:r>
      <w:r>
        <w:rPr>
          <w:sz w:val="28"/>
        </w:rPr>
        <w:t>nấm.</w:t>
      </w:r>
    </w:p>
    <w:p w14:paraId="354B833B" w14:textId="77777777" w:rsidR="000C5E2D" w:rsidRDefault="000C5E2D">
      <w:pPr>
        <w:pStyle w:val="Heading1"/>
        <w:spacing w:line="322" w:lineRule="exact"/>
        <w:ind w:left="482" w:right="375"/>
        <w:jc w:val="center"/>
      </w:pPr>
      <w:r>
        <w:t>PHIẾU HỌC TẬP</w:t>
      </w: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22"/>
        <w:gridCol w:w="3521"/>
        <w:gridCol w:w="3524"/>
      </w:tblGrid>
      <w:tr w:rsidR="000C5E2D" w14:paraId="7548829F" w14:textId="77777777">
        <w:trPr>
          <w:trHeight w:val="967"/>
        </w:trPr>
        <w:tc>
          <w:tcPr>
            <w:tcW w:w="3522" w:type="dxa"/>
          </w:tcPr>
          <w:p w14:paraId="2CF64640" w14:textId="77777777" w:rsidR="000C5E2D" w:rsidRDefault="000C5E2D">
            <w:pPr>
              <w:pStyle w:val="TableParagraph"/>
              <w:ind w:left="1331" w:right="1324"/>
              <w:jc w:val="center"/>
              <w:rPr>
                <w:b/>
                <w:sz w:val="28"/>
              </w:rPr>
            </w:pPr>
            <w:r>
              <w:rPr>
                <w:b/>
                <w:sz w:val="28"/>
              </w:rPr>
              <w:t>Tế bào</w:t>
            </w:r>
          </w:p>
        </w:tc>
        <w:tc>
          <w:tcPr>
            <w:tcW w:w="3521" w:type="dxa"/>
          </w:tcPr>
          <w:p w14:paraId="7EF1DA97" w14:textId="77777777" w:rsidR="000C5E2D" w:rsidRDefault="000C5E2D">
            <w:pPr>
              <w:pStyle w:val="TableParagraph"/>
              <w:ind w:left="172"/>
              <w:rPr>
                <w:b/>
                <w:sz w:val="28"/>
              </w:rPr>
            </w:pPr>
            <w:r>
              <w:rPr>
                <w:b/>
                <w:sz w:val="28"/>
              </w:rPr>
              <w:t>Hình vẽ(chú thích cấu tạo)</w:t>
            </w:r>
          </w:p>
        </w:tc>
        <w:tc>
          <w:tcPr>
            <w:tcW w:w="3524" w:type="dxa"/>
          </w:tcPr>
          <w:p w14:paraId="1F5BCECA" w14:textId="77777777" w:rsidR="000C5E2D" w:rsidRDefault="000C5E2D">
            <w:pPr>
              <w:pStyle w:val="TableParagraph"/>
              <w:ind w:left="119" w:right="95" w:firstLine="477"/>
              <w:rPr>
                <w:b/>
                <w:sz w:val="28"/>
              </w:rPr>
            </w:pPr>
            <w:r>
              <w:rPr>
                <w:b/>
                <w:sz w:val="28"/>
              </w:rPr>
              <w:t>Đặc điểm phân biệt (hình dạng, kích thước, cấu</w:t>
            </w:r>
          </w:p>
          <w:p w14:paraId="2018DFA5" w14:textId="77777777" w:rsidR="000C5E2D" w:rsidRDefault="000C5E2D">
            <w:pPr>
              <w:pStyle w:val="TableParagraph"/>
              <w:spacing w:line="303" w:lineRule="exact"/>
              <w:ind w:left="1529"/>
              <w:rPr>
                <w:b/>
                <w:sz w:val="28"/>
              </w:rPr>
            </w:pPr>
            <w:r>
              <w:rPr>
                <w:b/>
                <w:sz w:val="28"/>
              </w:rPr>
              <w:t>tạo)</w:t>
            </w:r>
          </w:p>
        </w:tc>
      </w:tr>
    </w:tbl>
    <w:p w14:paraId="79C80B1D" w14:textId="77777777" w:rsidR="000C5E2D" w:rsidRDefault="000C5E2D">
      <w:pPr>
        <w:spacing w:line="303" w:lineRule="exact"/>
        <w:rPr>
          <w:sz w:val="28"/>
        </w:rPr>
        <w:sectPr w:rsidR="000C5E2D">
          <w:pgSz w:w="11910" w:h="16840"/>
          <w:pgMar w:top="800" w:right="440" w:bottom="280" w:left="480" w:header="720" w:footer="720" w:gutter="0"/>
          <w:cols w:space="720"/>
        </w:sectPr>
      </w:pP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22"/>
        <w:gridCol w:w="3521"/>
        <w:gridCol w:w="3524"/>
      </w:tblGrid>
      <w:tr w:rsidR="000C5E2D" w14:paraId="6258D86C" w14:textId="77777777">
        <w:trPr>
          <w:trHeight w:val="323"/>
        </w:trPr>
        <w:tc>
          <w:tcPr>
            <w:tcW w:w="3522" w:type="dxa"/>
          </w:tcPr>
          <w:p w14:paraId="0A5F5365" w14:textId="77777777" w:rsidR="000C5E2D" w:rsidRDefault="000C5E2D">
            <w:pPr>
              <w:pStyle w:val="TableParagraph"/>
              <w:spacing w:line="304" w:lineRule="exact"/>
              <w:ind w:left="468"/>
              <w:rPr>
                <w:sz w:val="28"/>
              </w:rPr>
            </w:pPr>
            <w:r>
              <w:rPr>
                <w:sz w:val="28"/>
              </w:rPr>
              <w:lastRenderedPageBreak/>
              <w:t>Nấm men</w:t>
            </w:r>
          </w:p>
        </w:tc>
        <w:tc>
          <w:tcPr>
            <w:tcW w:w="3521" w:type="dxa"/>
          </w:tcPr>
          <w:p w14:paraId="060F06E9" w14:textId="77777777" w:rsidR="000C5E2D" w:rsidRDefault="000C5E2D">
            <w:pPr>
              <w:pStyle w:val="TableParagraph"/>
              <w:ind w:left="0"/>
              <w:rPr>
                <w:sz w:val="24"/>
              </w:rPr>
            </w:pPr>
          </w:p>
        </w:tc>
        <w:tc>
          <w:tcPr>
            <w:tcW w:w="3524" w:type="dxa"/>
          </w:tcPr>
          <w:p w14:paraId="0988DB7C" w14:textId="77777777" w:rsidR="000C5E2D" w:rsidRDefault="000C5E2D">
            <w:pPr>
              <w:pStyle w:val="TableParagraph"/>
              <w:ind w:left="0"/>
              <w:rPr>
                <w:sz w:val="24"/>
              </w:rPr>
            </w:pPr>
          </w:p>
        </w:tc>
      </w:tr>
      <w:tr w:rsidR="000C5E2D" w14:paraId="3CDD4586" w14:textId="77777777">
        <w:trPr>
          <w:trHeight w:val="321"/>
        </w:trPr>
        <w:tc>
          <w:tcPr>
            <w:tcW w:w="3522" w:type="dxa"/>
          </w:tcPr>
          <w:p w14:paraId="05737FCE" w14:textId="77777777" w:rsidR="000C5E2D" w:rsidRDefault="000C5E2D">
            <w:pPr>
              <w:pStyle w:val="TableParagraph"/>
              <w:spacing w:line="301" w:lineRule="exact"/>
              <w:ind w:left="468"/>
              <w:rPr>
                <w:sz w:val="28"/>
              </w:rPr>
            </w:pPr>
            <w:r>
              <w:rPr>
                <w:sz w:val="28"/>
              </w:rPr>
              <w:t>Nấm mốc</w:t>
            </w:r>
          </w:p>
        </w:tc>
        <w:tc>
          <w:tcPr>
            <w:tcW w:w="3521" w:type="dxa"/>
          </w:tcPr>
          <w:p w14:paraId="3AFAA9C6" w14:textId="77777777" w:rsidR="000C5E2D" w:rsidRDefault="000C5E2D">
            <w:pPr>
              <w:pStyle w:val="TableParagraph"/>
              <w:ind w:left="0"/>
              <w:rPr>
                <w:sz w:val="24"/>
              </w:rPr>
            </w:pPr>
          </w:p>
        </w:tc>
        <w:tc>
          <w:tcPr>
            <w:tcW w:w="3524" w:type="dxa"/>
          </w:tcPr>
          <w:p w14:paraId="3D4FE3A7" w14:textId="77777777" w:rsidR="000C5E2D" w:rsidRDefault="000C5E2D">
            <w:pPr>
              <w:pStyle w:val="TableParagraph"/>
              <w:ind w:left="0"/>
              <w:rPr>
                <w:sz w:val="24"/>
              </w:rPr>
            </w:pPr>
          </w:p>
        </w:tc>
      </w:tr>
      <w:tr w:rsidR="000C5E2D" w14:paraId="09B42546" w14:textId="77777777">
        <w:trPr>
          <w:trHeight w:val="321"/>
        </w:trPr>
        <w:tc>
          <w:tcPr>
            <w:tcW w:w="3522" w:type="dxa"/>
          </w:tcPr>
          <w:p w14:paraId="0FC106F1" w14:textId="77777777" w:rsidR="000C5E2D" w:rsidRDefault="000C5E2D">
            <w:pPr>
              <w:pStyle w:val="TableParagraph"/>
              <w:spacing w:line="301" w:lineRule="exact"/>
              <w:ind w:left="487"/>
              <w:rPr>
                <w:sz w:val="28"/>
              </w:rPr>
            </w:pPr>
            <w:r>
              <w:rPr>
                <w:sz w:val="28"/>
              </w:rPr>
              <w:t>Nấm Bào</w:t>
            </w:r>
            <w:r>
              <w:rPr>
                <w:spacing w:val="69"/>
                <w:sz w:val="28"/>
              </w:rPr>
              <w:t xml:space="preserve"> </w:t>
            </w:r>
            <w:r>
              <w:rPr>
                <w:sz w:val="28"/>
              </w:rPr>
              <w:t>ngư</w:t>
            </w:r>
          </w:p>
        </w:tc>
        <w:tc>
          <w:tcPr>
            <w:tcW w:w="3521" w:type="dxa"/>
          </w:tcPr>
          <w:p w14:paraId="7B33F62F" w14:textId="77777777" w:rsidR="000C5E2D" w:rsidRDefault="000C5E2D">
            <w:pPr>
              <w:pStyle w:val="TableParagraph"/>
              <w:ind w:left="0"/>
              <w:rPr>
                <w:sz w:val="24"/>
              </w:rPr>
            </w:pPr>
          </w:p>
        </w:tc>
        <w:tc>
          <w:tcPr>
            <w:tcW w:w="3524" w:type="dxa"/>
          </w:tcPr>
          <w:p w14:paraId="1378507A" w14:textId="77777777" w:rsidR="000C5E2D" w:rsidRDefault="000C5E2D">
            <w:pPr>
              <w:pStyle w:val="TableParagraph"/>
              <w:ind w:left="0"/>
              <w:rPr>
                <w:sz w:val="24"/>
              </w:rPr>
            </w:pPr>
          </w:p>
        </w:tc>
      </w:tr>
    </w:tbl>
    <w:p w14:paraId="5F06B6CF" w14:textId="77777777" w:rsidR="000C5E2D" w:rsidRDefault="000C5E2D">
      <w:pPr>
        <w:pStyle w:val="BodyText"/>
        <w:spacing w:before="2"/>
        <w:rPr>
          <w:b/>
          <w:sz w:val="21"/>
        </w:rPr>
      </w:pPr>
    </w:p>
    <w:p w14:paraId="1FA00EE0" w14:textId="77777777" w:rsidR="000C5E2D" w:rsidRDefault="000C5E2D" w:rsidP="000C5E2D">
      <w:pPr>
        <w:pStyle w:val="ListParagraph"/>
        <w:widowControl w:val="0"/>
        <w:numPr>
          <w:ilvl w:val="1"/>
          <w:numId w:val="45"/>
        </w:numPr>
        <w:tabs>
          <w:tab w:val="left" w:pos="1212"/>
          <w:tab w:val="left" w:pos="1213"/>
        </w:tabs>
        <w:autoSpaceDE w:val="0"/>
        <w:autoSpaceDN w:val="0"/>
        <w:spacing w:before="89" w:after="0" w:line="322" w:lineRule="exact"/>
        <w:contextualSpacing w:val="0"/>
        <w:rPr>
          <w:sz w:val="28"/>
        </w:rPr>
      </w:pPr>
      <w:r>
        <w:rPr>
          <w:sz w:val="28"/>
        </w:rPr>
        <w:t>HS nêu nhận xét, bổ</w:t>
      </w:r>
      <w:r>
        <w:rPr>
          <w:spacing w:val="-11"/>
          <w:sz w:val="28"/>
        </w:rPr>
        <w:t xml:space="preserve"> </w:t>
      </w:r>
      <w:r>
        <w:rPr>
          <w:sz w:val="28"/>
        </w:rPr>
        <w:t>sung.</w:t>
      </w:r>
    </w:p>
    <w:p w14:paraId="5A675B86" w14:textId="77777777" w:rsidR="000C5E2D" w:rsidRDefault="000C5E2D" w:rsidP="000C5E2D">
      <w:pPr>
        <w:pStyle w:val="ListParagraph"/>
        <w:widowControl w:val="0"/>
        <w:numPr>
          <w:ilvl w:val="1"/>
          <w:numId w:val="45"/>
        </w:numPr>
        <w:tabs>
          <w:tab w:val="left" w:pos="1212"/>
          <w:tab w:val="left" w:pos="1213"/>
        </w:tabs>
        <w:autoSpaceDE w:val="0"/>
        <w:autoSpaceDN w:val="0"/>
        <w:spacing w:after="0" w:line="240" w:lineRule="auto"/>
        <w:contextualSpacing w:val="0"/>
        <w:rPr>
          <w:sz w:val="28"/>
        </w:rPr>
      </w:pPr>
      <w:r>
        <w:rPr>
          <w:sz w:val="28"/>
        </w:rPr>
        <w:t>HS rút ra kiến thức</w:t>
      </w:r>
      <w:r>
        <w:rPr>
          <w:spacing w:val="-11"/>
          <w:sz w:val="28"/>
        </w:rPr>
        <w:t xml:space="preserve"> </w:t>
      </w:r>
      <w:r>
        <w:rPr>
          <w:sz w:val="28"/>
        </w:rPr>
        <w:t>chung:</w:t>
      </w:r>
    </w:p>
    <w:p w14:paraId="4A2F0DB4" w14:textId="77777777" w:rsidR="000C5E2D" w:rsidRDefault="000C5E2D">
      <w:pPr>
        <w:pStyle w:val="BodyText"/>
        <w:spacing w:before="10"/>
        <w:rPr>
          <w:sz w:val="27"/>
        </w:rPr>
      </w:pPr>
    </w:p>
    <w:p w14:paraId="0A2D8D0F" w14:textId="77777777" w:rsidR="000C5E2D" w:rsidRDefault="000C5E2D">
      <w:pPr>
        <w:pStyle w:val="Heading1"/>
        <w:ind w:left="3365"/>
      </w:pPr>
      <w:r>
        <w:rPr>
          <w:b w:val="0"/>
        </w:rPr>
        <w:t xml:space="preserve">+ </w:t>
      </w:r>
      <w:r>
        <w:t>Nấm đơn bào: nấm men</w:t>
      </w:r>
    </w:p>
    <w:p w14:paraId="108923B0" w14:textId="77777777" w:rsidR="000C5E2D" w:rsidRDefault="000C5E2D">
      <w:pPr>
        <w:spacing w:before="120"/>
        <w:ind w:left="492" w:right="2837" w:firstLine="2888"/>
        <w:rPr>
          <w:b/>
          <w:sz w:val="28"/>
        </w:rPr>
      </w:pPr>
      <w:r>
        <w:rPr>
          <w:b/>
          <w:sz w:val="28"/>
        </w:rPr>
        <w:t>+ Nấm đa bào: nấm mốc, nấm Bào ngư. Bước 3: Đánh giá kết quả thực hiện nhiệm vụ học tập hoạt động</w:t>
      </w:r>
    </w:p>
    <w:p w14:paraId="782AC2FE" w14:textId="77777777" w:rsidR="000C5E2D" w:rsidRDefault="000C5E2D" w:rsidP="000C5E2D">
      <w:pPr>
        <w:pStyle w:val="ListParagraph"/>
        <w:widowControl w:val="0"/>
        <w:numPr>
          <w:ilvl w:val="1"/>
          <w:numId w:val="45"/>
        </w:numPr>
        <w:tabs>
          <w:tab w:val="left" w:pos="1212"/>
          <w:tab w:val="left" w:pos="1213"/>
        </w:tabs>
        <w:autoSpaceDE w:val="0"/>
        <w:autoSpaceDN w:val="0"/>
        <w:spacing w:before="2" w:after="0" w:line="322" w:lineRule="exact"/>
        <w:contextualSpacing w:val="0"/>
        <w:rPr>
          <w:b/>
          <w:sz w:val="28"/>
        </w:rPr>
      </w:pPr>
      <w:r>
        <w:rPr>
          <w:b/>
          <w:sz w:val="28"/>
        </w:rPr>
        <w:t>Đánh giá đồng đẳng</w:t>
      </w:r>
    </w:p>
    <w:p w14:paraId="1B8782FC" w14:textId="77777777" w:rsidR="000C5E2D" w:rsidRDefault="000C5E2D" w:rsidP="000C5E2D">
      <w:pPr>
        <w:pStyle w:val="ListParagraph"/>
        <w:widowControl w:val="0"/>
        <w:numPr>
          <w:ilvl w:val="1"/>
          <w:numId w:val="45"/>
        </w:numPr>
        <w:tabs>
          <w:tab w:val="left" w:pos="1212"/>
          <w:tab w:val="left" w:pos="1213"/>
        </w:tabs>
        <w:autoSpaceDE w:val="0"/>
        <w:autoSpaceDN w:val="0"/>
        <w:spacing w:after="0" w:line="240" w:lineRule="auto"/>
        <w:contextualSpacing w:val="0"/>
        <w:rPr>
          <w:sz w:val="28"/>
        </w:rPr>
      </w:pPr>
      <w:r>
        <w:rPr>
          <w:b/>
          <w:sz w:val="28"/>
        </w:rPr>
        <w:t xml:space="preserve">PP đánh giá: </w:t>
      </w:r>
      <w:r>
        <w:rPr>
          <w:sz w:val="28"/>
        </w:rPr>
        <w:t>Quan sát &amp; qua sản phẩm học</w:t>
      </w:r>
      <w:r>
        <w:rPr>
          <w:spacing w:val="-13"/>
          <w:sz w:val="28"/>
        </w:rPr>
        <w:t xml:space="preserve"> </w:t>
      </w:r>
      <w:r>
        <w:rPr>
          <w:sz w:val="28"/>
        </w:rPr>
        <w:t>tập.</w:t>
      </w:r>
    </w:p>
    <w:p w14:paraId="38B8C900" w14:textId="77777777" w:rsidR="000C5E2D" w:rsidRDefault="000C5E2D" w:rsidP="000C5E2D">
      <w:pPr>
        <w:pStyle w:val="ListParagraph"/>
        <w:widowControl w:val="0"/>
        <w:numPr>
          <w:ilvl w:val="1"/>
          <w:numId w:val="45"/>
        </w:numPr>
        <w:tabs>
          <w:tab w:val="left" w:pos="1212"/>
          <w:tab w:val="left" w:pos="1213"/>
        </w:tabs>
        <w:autoSpaceDE w:val="0"/>
        <w:autoSpaceDN w:val="0"/>
        <w:spacing w:before="2" w:after="0" w:line="322" w:lineRule="exact"/>
        <w:contextualSpacing w:val="0"/>
        <w:rPr>
          <w:sz w:val="28"/>
        </w:rPr>
      </w:pPr>
      <w:r>
        <w:rPr>
          <w:b/>
          <w:sz w:val="28"/>
        </w:rPr>
        <w:t>Công cụ đánh giá</w:t>
      </w:r>
      <w:r>
        <w:rPr>
          <w:sz w:val="28"/>
        </w:rPr>
        <w:t>: Bảng kiểm (10% điểm chủ</w:t>
      </w:r>
      <w:r>
        <w:rPr>
          <w:spacing w:val="-7"/>
          <w:sz w:val="28"/>
        </w:rPr>
        <w:t xml:space="preserve"> </w:t>
      </w:r>
      <w:r>
        <w:rPr>
          <w:sz w:val="28"/>
        </w:rPr>
        <w:t>đề)</w:t>
      </w:r>
    </w:p>
    <w:p w14:paraId="2403DB78" w14:textId="77777777" w:rsidR="000C5E2D" w:rsidRDefault="000C5E2D">
      <w:pPr>
        <w:pStyle w:val="Heading1"/>
        <w:ind w:left="484"/>
      </w:pPr>
      <w:r>
        <w:rPr>
          <w:b w:val="0"/>
        </w:rPr>
        <w:t xml:space="preserve">* </w:t>
      </w:r>
      <w:r>
        <w:t>Dự kiến phương án đánh giá mức độ đạt được của mục tiêu</w:t>
      </w:r>
    </w:p>
    <w:p w14:paraId="43075599" w14:textId="77777777" w:rsidR="000C5E2D" w:rsidRDefault="000C5E2D" w:rsidP="000C5E2D">
      <w:pPr>
        <w:pStyle w:val="ListParagraph"/>
        <w:widowControl w:val="0"/>
        <w:numPr>
          <w:ilvl w:val="0"/>
          <w:numId w:val="45"/>
        </w:numPr>
        <w:tabs>
          <w:tab w:val="left" w:pos="653"/>
        </w:tabs>
        <w:autoSpaceDE w:val="0"/>
        <w:autoSpaceDN w:val="0"/>
        <w:spacing w:after="0" w:line="240" w:lineRule="auto"/>
        <w:ind w:right="1930" w:hanging="8"/>
        <w:contextualSpacing w:val="0"/>
        <w:rPr>
          <w:sz w:val="28"/>
        </w:rPr>
      </w:pPr>
      <w:r>
        <w:rPr>
          <w:sz w:val="28"/>
        </w:rPr>
        <w:t>GV đánh giá mức độ đạt được các mục tiêu thông qua bảng kiểm liên quan đến hoạt</w:t>
      </w:r>
      <w:r>
        <w:rPr>
          <w:spacing w:val="-2"/>
          <w:sz w:val="28"/>
        </w:rPr>
        <w:t xml:space="preserve"> </w:t>
      </w:r>
      <w:r>
        <w:rPr>
          <w:sz w:val="28"/>
        </w:rPr>
        <w:t>động.</w:t>
      </w:r>
    </w:p>
    <w:p w14:paraId="0B6BA19B" w14:textId="77777777" w:rsidR="000C5E2D" w:rsidRDefault="000C5E2D">
      <w:pPr>
        <w:pStyle w:val="Heading1"/>
        <w:spacing w:line="321" w:lineRule="exact"/>
        <w:ind w:left="484" w:right="364"/>
        <w:jc w:val="center"/>
      </w:pPr>
      <w:r>
        <w:t>BẢNG KIỂM - ĐÁNH GIÁ HOẠT ĐỘNG 2</w:t>
      </w: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640"/>
        <w:gridCol w:w="4669"/>
        <w:gridCol w:w="1261"/>
        <w:gridCol w:w="1620"/>
      </w:tblGrid>
      <w:tr w:rsidR="000C5E2D" w14:paraId="28C46881" w14:textId="77777777">
        <w:trPr>
          <w:trHeight w:val="323"/>
        </w:trPr>
        <w:tc>
          <w:tcPr>
            <w:tcW w:w="2640" w:type="dxa"/>
          </w:tcPr>
          <w:p w14:paraId="3B2374AD" w14:textId="77777777" w:rsidR="000C5E2D" w:rsidRDefault="000C5E2D">
            <w:pPr>
              <w:pStyle w:val="TableParagraph"/>
              <w:spacing w:before="2" w:line="301" w:lineRule="exact"/>
              <w:ind w:left="872" w:right="861"/>
              <w:jc w:val="center"/>
              <w:rPr>
                <w:b/>
                <w:sz w:val="28"/>
              </w:rPr>
            </w:pPr>
            <w:r>
              <w:rPr>
                <w:b/>
                <w:sz w:val="28"/>
              </w:rPr>
              <w:t>PC-NL</w:t>
            </w:r>
          </w:p>
        </w:tc>
        <w:tc>
          <w:tcPr>
            <w:tcW w:w="4669" w:type="dxa"/>
          </w:tcPr>
          <w:p w14:paraId="5A3FE19E" w14:textId="77777777" w:rsidR="000C5E2D" w:rsidRDefault="000C5E2D">
            <w:pPr>
              <w:pStyle w:val="TableParagraph"/>
              <w:spacing w:before="2" w:line="301" w:lineRule="exact"/>
              <w:ind w:left="1606" w:right="1597"/>
              <w:jc w:val="center"/>
              <w:rPr>
                <w:b/>
                <w:sz w:val="28"/>
              </w:rPr>
            </w:pPr>
            <w:r>
              <w:rPr>
                <w:b/>
                <w:sz w:val="28"/>
              </w:rPr>
              <w:t>Các tiêu chí</w:t>
            </w:r>
          </w:p>
        </w:tc>
        <w:tc>
          <w:tcPr>
            <w:tcW w:w="1261" w:type="dxa"/>
          </w:tcPr>
          <w:p w14:paraId="5FBF6342" w14:textId="77777777" w:rsidR="000C5E2D" w:rsidRDefault="000C5E2D">
            <w:pPr>
              <w:pStyle w:val="TableParagraph"/>
              <w:spacing w:before="2" w:line="301" w:lineRule="exact"/>
              <w:ind w:left="439" w:right="428"/>
              <w:jc w:val="center"/>
              <w:rPr>
                <w:b/>
                <w:sz w:val="28"/>
              </w:rPr>
            </w:pPr>
            <w:r>
              <w:rPr>
                <w:b/>
                <w:sz w:val="28"/>
              </w:rPr>
              <w:t>Có</w:t>
            </w:r>
          </w:p>
        </w:tc>
        <w:tc>
          <w:tcPr>
            <w:tcW w:w="1620" w:type="dxa"/>
          </w:tcPr>
          <w:p w14:paraId="4C4FB44A" w14:textId="77777777" w:rsidR="000C5E2D" w:rsidRDefault="000C5E2D">
            <w:pPr>
              <w:pStyle w:val="TableParagraph"/>
              <w:spacing w:before="2" w:line="301" w:lineRule="exact"/>
              <w:ind w:left="405"/>
              <w:rPr>
                <w:b/>
                <w:sz w:val="28"/>
              </w:rPr>
            </w:pPr>
            <w:r>
              <w:rPr>
                <w:b/>
                <w:sz w:val="28"/>
              </w:rPr>
              <w:t>Không</w:t>
            </w:r>
          </w:p>
        </w:tc>
      </w:tr>
      <w:tr w:rsidR="000C5E2D" w14:paraId="0B017C0A" w14:textId="77777777">
        <w:trPr>
          <w:trHeight w:val="2575"/>
        </w:trPr>
        <w:tc>
          <w:tcPr>
            <w:tcW w:w="2640" w:type="dxa"/>
          </w:tcPr>
          <w:p w14:paraId="11E9ECBD" w14:textId="77777777" w:rsidR="000C5E2D" w:rsidRDefault="000C5E2D">
            <w:pPr>
              <w:pStyle w:val="TableParagraph"/>
              <w:rPr>
                <w:sz w:val="28"/>
              </w:rPr>
            </w:pPr>
            <w:r>
              <w:rPr>
                <w:sz w:val="28"/>
              </w:rPr>
              <w:t>Tìm hiểu tự nhiên</w:t>
            </w:r>
          </w:p>
        </w:tc>
        <w:tc>
          <w:tcPr>
            <w:tcW w:w="4669" w:type="dxa"/>
          </w:tcPr>
          <w:p w14:paraId="562BDA43" w14:textId="77777777" w:rsidR="000C5E2D" w:rsidRDefault="000C5E2D" w:rsidP="000C5E2D">
            <w:pPr>
              <w:pStyle w:val="TableParagraph"/>
              <w:numPr>
                <w:ilvl w:val="0"/>
                <w:numId w:val="46"/>
              </w:numPr>
              <w:tabs>
                <w:tab w:val="left" w:pos="272"/>
              </w:tabs>
              <w:ind w:right="1163" w:firstLine="0"/>
              <w:rPr>
                <w:sz w:val="28"/>
              </w:rPr>
            </w:pPr>
            <w:r>
              <w:rPr>
                <w:sz w:val="28"/>
              </w:rPr>
              <w:t>Quan sát và nêu được các</w:t>
            </w:r>
            <w:r>
              <w:rPr>
                <w:spacing w:val="-8"/>
                <w:sz w:val="28"/>
              </w:rPr>
              <w:t xml:space="preserve"> </w:t>
            </w:r>
            <w:r>
              <w:rPr>
                <w:sz w:val="28"/>
              </w:rPr>
              <w:t>bộ phận của</w:t>
            </w:r>
            <w:r>
              <w:rPr>
                <w:spacing w:val="-3"/>
                <w:sz w:val="28"/>
              </w:rPr>
              <w:t xml:space="preserve"> </w:t>
            </w:r>
            <w:r>
              <w:rPr>
                <w:sz w:val="28"/>
              </w:rPr>
              <w:t>nấm.</w:t>
            </w:r>
          </w:p>
          <w:p w14:paraId="6B6120BE" w14:textId="77777777" w:rsidR="000C5E2D" w:rsidRDefault="000C5E2D" w:rsidP="000C5E2D">
            <w:pPr>
              <w:pStyle w:val="TableParagraph"/>
              <w:numPr>
                <w:ilvl w:val="0"/>
                <w:numId w:val="46"/>
              </w:numPr>
              <w:tabs>
                <w:tab w:val="left" w:pos="272"/>
              </w:tabs>
              <w:spacing w:line="321" w:lineRule="exact"/>
              <w:ind w:left="271"/>
              <w:rPr>
                <w:sz w:val="28"/>
              </w:rPr>
            </w:pPr>
            <w:r>
              <w:rPr>
                <w:sz w:val="28"/>
              </w:rPr>
              <w:t>Vẽ hình cấu tạo của 3 loại</w:t>
            </w:r>
            <w:r>
              <w:rPr>
                <w:spacing w:val="-4"/>
                <w:sz w:val="28"/>
              </w:rPr>
              <w:t xml:space="preserve"> </w:t>
            </w:r>
            <w:r>
              <w:rPr>
                <w:sz w:val="28"/>
              </w:rPr>
              <w:t>nấm.</w:t>
            </w:r>
          </w:p>
          <w:p w14:paraId="08320227" w14:textId="77777777" w:rsidR="000C5E2D" w:rsidRDefault="000C5E2D" w:rsidP="000C5E2D">
            <w:pPr>
              <w:pStyle w:val="TableParagraph"/>
              <w:numPr>
                <w:ilvl w:val="0"/>
                <w:numId w:val="46"/>
              </w:numPr>
              <w:tabs>
                <w:tab w:val="left" w:pos="272"/>
              </w:tabs>
              <w:ind w:left="271"/>
              <w:rPr>
                <w:sz w:val="28"/>
              </w:rPr>
            </w:pPr>
            <w:r>
              <w:rPr>
                <w:sz w:val="28"/>
              </w:rPr>
              <w:t>Chú thích được các bộ phận của</w:t>
            </w:r>
            <w:r>
              <w:rPr>
                <w:spacing w:val="-15"/>
                <w:sz w:val="28"/>
              </w:rPr>
              <w:t xml:space="preserve"> </w:t>
            </w:r>
            <w:r>
              <w:rPr>
                <w:sz w:val="28"/>
              </w:rPr>
              <w:t>nấm.</w:t>
            </w:r>
          </w:p>
          <w:p w14:paraId="01893FA7" w14:textId="77777777" w:rsidR="000C5E2D" w:rsidRDefault="000C5E2D" w:rsidP="000C5E2D">
            <w:pPr>
              <w:pStyle w:val="TableParagraph"/>
              <w:numPr>
                <w:ilvl w:val="0"/>
                <w:numId w:val="46"/>
              </w:numPr>
              <w:tabs>
                <w:tab w:val="left" w:pos="272"/>
              </w:tabs>
              <w:spacing w:before="2"/>
              <w:ind w:right="118" w:firstLine="0"/>
              <w:rPr>
                <w:sz w:val="28"/>
              </w:rPr>
            </w:pPr>
            <w:r>
              <w:rPr>
                <w:sz w:val="28"/>
              </w:rPr>
              <w:t>Phân biệt nấm đơn bào và nấm đa</w:t>
            </w:r>
            <w:r>
              <w:rPr>
                <w:spacing w:val="-16"/>
                <w:sz w:val="28"/>
              </w:rPr>
              <w:t xml:space="preserve"> </w:t>
            </w:r>
            <w:r>
              <w:rPr>
                <w:sz w:val="28"/>
              </w:rPr>
              <w:t>bào qua hình ảnh.</w:t>
            </w:r>
          </w:p>
          <w:p w14:paraId="095BA6F7" w14:textId="77777777" w:rsidR="000C5E2D" w:rsidRDefault="000C5E2D" w:rsidP="000C5E2D">
            <w:pPr>
              <w:pStyle w:val="TableParagraph"/>
              <w:numPr>
                <w:ilvl w:val="0"/>
                <w:numId w:val="46"/>
              </w:numPr>
              <w:tabs>
                <w:tab w:val="left" w:pos="272"/>
              </w:tabs>
              <w:spacing w:before="3" w:line="322" w:lineRule="exact"/>
              <w:ind w:right="656" w:firstLine="0"/>
              <w:rPr>
                <w:sz w:val="28"/>
              </w:rPr>
            </w:pPr>
            <w:r>
              <w:rPr>
                <w:sz w:val="28"/>
              </w:rPr>
              <w:t>Thực hiện được các thao tác thực hành.</w:t>
            </w:r>
          </w:p>
        </w:tc>
        <w:tc>
          <w:tcPr>
            <w:tcW w:w="1261" w:type="dxa"/>
          </w:tcPr>
          <w:p w14:paraId="1C20F52D" w14:textId="77777777" w:rsidR="000C5E2D" w:rsidRDefault="000C5E2D">
            <w:pPr>
              <w:pStyle w:val="TableParagraph"/>
              <w:ind w:left="0"/>
              <w:rPr>
                <w:sz w:val="28"/>
              </w:rPr>
            </w:pPr>
          </w:p>
        </w:tc>
        <w:tc>
          <w:tcPr>
            <w:tcW w:w="1620" w:type="dxa"/>
          </w:tcPr>
          <w:p w14:paraId="376A7B1B" w14:textId="77777777" w:rsidR="000C5E2D" w:rsidRDefault="000C5E2D">
            <w:pPr>
              <w:pStyle w:val="TableParagraph"/>
              <w:ind w:left="0"/>
              <w:rPr>
                <w:sz w:val="28"/>
              </w:rPr>
            </w:pPr>
          </w:p>
        </w:tc>
      </w:tr>
      <w:tr w:rsidR="000C5E2D" w14:paraId="52DD93DD" w14:textId="77777777">
        <w:trPr>
          <w:trHeight w:val="640"/>
        </w:trPr>
        <w:tc>
          <w:tcPr>
            <w:tcW w:w="2640" w:type="dxa"/>
          </w:tcPr>
          <w:p w14:paraId="5300307F" w14:textId="77777777" w:rsidR="000C5E2D" w:rsidRDefault="000C5E2D">
            <w:pPr>
              <w:pStyle w:val="TableParagraph"/>
              <w:spacing w:line="317" w:lineRule="exact"/>
              <w:rPr>
                <w:sz w:val="28"/>
              </w:rPr>
            </w:pPr>
            <w:r>
              <w:rPr>
                <w:sz w:val="28"/>
              </w:rPr>
              <w:t>NL giao tiếp và hợp</w:t>
            </w:r>
          </w:p>
          <w:p w14:paraId="49516010" w14:textId="77777777" w:rsidR="000C5E2D" w:rsidRDefault="000C5E2D">
            <w:pPr>
              <w:pStyle w:val="TableParagraph"/>
              <w:spacing w:line="303" w:lineRule="exact"/>
              <w:rPr>
                <w:sz w:val="28"/>
              </w:rPr>
            </w:pPr>
            <w:r>
              <w:rPr>
                <w:sz w:val="28"/>
              </w:rPr>
              <w:t>tác</w:t>
            </w:r>
          </w:p>
        </w:tc>
        <w:tc>
          <w:tcPr>
            <w:tcW w:w="4669" w:type="dxa"/>
          </w:tcPr>
          <w:p w14:paraId="51DF1D2E" w14:textId="77777777" w:rsidR="000C5E2D" w:rsidRDefault="000C5E2D">
            <w:pPr>
              <w:pStyle w:val="TableParagraph"/>
              <w:spacing w:line="317" w:lineRule="exact"/>
              <w:ind w:left="108"/>
              <w:rPr>
                <w:sz w:val="28"/>
              </w:rPr>
            </w:pPr>
            <w:r>
              <w:rPr>
                <w:sz w:val="28"/>
              </w:rPr>
              <w:t>- Phối hợp hiệu quả trong làm việc</w:t>
            </w:r>
          </w:p>
          <w:p w14:paraId="776F3F9B" w14:textId="77777777" w:rsidR="000C5E2D" w:rsidRDefault="000C5E2D">
            <w:pPr>
              <w:pStyle w:val="TableParagraph"/>
              <w:spacing w:line="303" w:lineRule="exact"/>
              <w:ind w:left="108"/>
              <w:rPr>
                <w:sz w:val="28"/>
              </w:rPr>
            </w:pPr>
            <w:r>
              <w:rPr>
                <w:sz w:val="28"/>
              </w:rPr>
              <w:t>nhóm.</w:t>
            </w:r>
          </w:p>
        </w:tc>
        <w:tc>
          <w:tcPr>
            <w:tcW w:w="1261" w:type="dxa"/>
          </w:tcPr>
          <w:p w14:paraId="01E80B9B" w14:textId="77777777" w:rsidR="000C5E2D" w:rsidRDefault="000C5E2D">
            <w:pPr>
              <w:pStyle w:val="TableParagraph"/>
              <w:ind w:left="0"/>
              <w:rPr>
                <w:sz w:val="28"/>
              </w:rPr>
            </w:pPr>
          </w:p>
        </w:tc>
        <w:tc>
          <w:tcPr>
            <w:tcW w:w="1620" w:type="dxa"/>
          </w:tcPr>
          <w:p w14:paraId="3E11FB2C" w14:textId="77777777" w:rsidR="000C5E2D" w:rsidRDefault="000C5E2D">
            <w:pPr>
              <w:pStyle w:val="TableParagraph"/>
              <w:ind w:left="0"/>
              <w:rPr>
                <w:sz w:val="28"/>
              </w:rPr>
            </w:pPr>
          </w:p>
        </w:tc>
      </w:tr>
      <w:tr w:rsidR="000C5E2D" w14:paraId="2D5E8E69" w14:textId="77777777">
        <w:trPr>
          <w:trHeight w:val="642"/>
        </w:trPr>
        <w:tc>
          <w:tcPr>
            <w:tcW w:w="2640" w:type="dxa"/>
          </w:tcPr>
          <w:p w14:paraId="197E5DB4" w14:textId="77777777" w:rsidR="000C5E2D" w:rsidRDefault="000C5E2D">
            <w:pPr>
              <w:pStyle w:val="TableParagraph"/>
              <w:rPr>
                <w:sz w:val="28"/>
              </w:rPr>
            </w:pPr>
            <w:r>
              <w:rPr>
                <w:sz w:val="28"/>
              </w:rPr>
              <w:t>NL Tự học và tự chủ</w:t>
            </w:r>
          </w:p>
        </w:tc>
        <w:tc>
          <w:tcPr>
            <w:tcW w:w="4669" w:type="dxa"/>
          </w:tcPr>
          <w:p w14:paraId="1FDD82C2" w14:textId="77777777" w:rsidR="000C5E2D" w:rsidRDefault="000C5E2D" w:rsidP="000C5E2D">
            <w:pPr>
              <w:pStyle w:val="TableParagraph"/>
              <w:numPr>
                <w:ilvl w:val="0"/>
                <w:numId w:val="47"/>
              </w:numPr>
              <w:tabs>
                <w:tab w:val="left" w:pos="272"/>
              </w:tabs>
              <w:spacing w:line="322" w:lineRule="exact"/>
              <w:rPr>
                <w:sz w:val="28"/>
              </w:rPr>
            </w:pPr>
            <w:r>
              <w:rPr>
                <w:sz w:val="28"/>
              </w:rPr>
              <w:t>Chuẩn bị mẫu mốc</w:t>
            </w:r>
            <w:r>
              <w:rPr>
                <w:spacing w:val="-6"/>
                <w:sz w:val="28"/>
              </w:rPr>
              <w:t xml:space="preserve"> </w:t>
            </w:r>
            <w:r>
              <w:rPr>
                <w:sz w:val="28"/>
              </w:rPr>
              <w:t>trắng.</w:t>
            </w:r>
          </w:p>
          <w:p w14:paraId="0FEE0114" w14:textId="77777777" w:rsidR="000C5E2D" w:rsidRDefault="000C5E2D" w:rsidP="000C5E2D">
            <w:pPr>
              <w:pStyle w:val="TableParagraph"/>
              <w:numPr>
                <w:ilvl w:val="0"/>
                <w:numId w:val="47"/>
              </w:numPr>
              <w:tabs>
                <w:tab w:val="left" w:pos="272"/>
              </w:tabs>
              <w:spacing w:line="301" w:lineRule="exact"/>
              <w:rPr>
                <w:sz w:val="28"/>
              </w:rPr>
            </w:pPr>
            <w:r>
              <w:rPr>
                <w:sz w:val="28"/>
              </w:rPr>
              <w:t>Chuẩn bị mẫu nấm Bào</w:t>
            </w:r>
            <w:r>
              <w:rPr>
                <w:spacing w:val="-11"/>
                <w:sz w:val="28"/>
              </w:rPr>
              <w:t xml:space="preserve"> </w:t>
            </w:r>
            <w:r>
              <w:rPr>
                <w:sz w:val="28"/>
              </w:rPr>
              <w:t>ngư</w:t>
            </w:r>
          </w:p>
        </w:tc>
        <w:tc>
          <w:tcPr>
            <w:tcW w:w="1261" w:type="dxa"/>
          </w:tcPr>
          <w:p w14:paraId="38AC2360" w14:textId="77777777" w:rsidR="000C5E2D" w:rsidRDefault="000C5E2D">
            <w:pPr>
              <w:pStyle w:val="TableParagraph"/>
              <w:ind w:left="0"/>
              <w:rPr>
                <w:sz w:val="28"/>
              </w:rPr>
            </w:pPr>
          </w:p>
        </w:tc>
        <w:tc>
          <w:tcPr>
            <w:tcW w:w="1620" w:type="dxa"/>
          </w:tcPr>
          <w:p w14:paraId="3ED5DBD0" w14:textId="77777777" w:rsidR="000C5E2D" w:rsidRDefault="000C5E2D">
            <w:pPr>
              <w:pStyle w:val="TableParagraph"/>
              <w:ind w:left="0"/>
              <w:rPr>
                <w:sz w:val="28"/>
              </w:rPr>
            </w:pPr>
          </w:p>
        </w:tc>
      </w:tr>
      <w:tr w:rsidR="000C5E2D" w14:paraId="00181903" w14:textId="77777777">
        <w:trPr>
          <w:trHeight w:val="966"/>
        </w:trPr>
        <w:tc>
          <w:tcPr>
            <w:tcW w:w="2640" w:type="dxa"/>
          </w:tcPr>
          <w:p w14:paraId="1F8A0F70" w14:textId="77777777" w:rsidR="000C5E2D" w:rsidRDefault="000C5E2D">
            <w:pPr>
              <w:pStyle w:val="TableParagraph"/>
              <w:ind w:right="74"/>
              <w:rPr>
                <w:sz w:val="28"/>
              </w:rPr>
            </w:pPr>
            <w:r>
              <w:rPr>
                <w:sz w:val="28"/>
              </w:rPr>
              <w:t>Phẩm chất, trung thực, trách nhiệm</w:t>
            </w:r>
          </w:p>
          <w:p w14:paraId="0E7F057F" w14:textId="77777777" w:rsidR="000C5E2D" w:rsidRDefault="000C5E2D">
            <w:pPr>
              <w:pStyle w:val="TableParagraph"/>
              <w:spacing w:before="1" w:line="301" w:lineRule="exact"/>
              <w:rPr>
                <w:sz w:val="28"/>
              </w:rPr>
            </w:pPr>
            <w:r>
              <w:rPr>
                <w:sz w:val="28"/>
              </w:rPr>
              <w:t>chăm chỉ</w:t>
            </w:r>
          </w:p>
        </w:tc>
        <w:tc>
          <w:tcPr>
            <w:tcW w:w="4669" w:type="dxa"/>
          </w:tcPr>
          <w:p w14:paraId="3A028964" w14:textId="77777777" w:rsidR="000C5E2D" w:rsidRDefault="000C5E2D" w:rsidP="000C5E2D">
            <w:pPr>
              <w:pStyle w:val="TableParagraph"/>
              <w:numPr>
                <w:ilvl w:val="0"/>
                <w:numId w:val="48"/>
              </w:numPr>
              <w:tabs>
                <w:tab w:val="left" w:pos="272"/>
              </w:tabs>
              <w:spacing w:line="322" w:lineRule="exact"/>
              <w:rPr>
                <w:sz w:val="28"/>
              </w:rPr>
            </w:pPr>
            <w:r>
              <w:rPr>
                <w:sz w:val="28"/>
              </w:rPr>
              <w:t>Thực hiện phiếu học tập của</w:t>
            </w:r>
            <w:r>
              <w:rPr>
                <w:spacing w:val="-10"/>
                <w:sz w:val="28"/>
              </w:rPr>
              <w:t xml:space="preserve"> </w:t>
            </w:r>
            <w:r>
              <w:rPr>
                <w:sz w:val="28"/>
              </w:rPr>
              <w:t>nhóm.</w:t>
            </w:r>
          </w:p>
          <w:p w14:paraId="0E5D9A45" w14:textId="77777777" w:rsidR="000C5E2D" w:rsidRDefault="000C5E2D" w:rsidP="000C5E2D">
            <w:pPr>
              <w:pStyle w:val="TableParagraph"/>
              <w:numPr>
                <w:ilvl w:val="0"/>
                <w:numId w:val="48"/>
              </w:numPr>
              <w:tabs>
                <w:tab w:val="left" w:pos="272"/>
              </w:tabs>
              <w:rPr>
                <w:sz w:val="28"/>
              </w:rPr>
            </w:pPr>
            <w:r>
              <w:rPr>
                <w:sz w:val="28"/>
              </w:rPr>
              <w:t>Giữ gìn vệ sinh, trật tự khi thực</w:t>
            </w:r>
            <w:r>
              <w:rPr>
                <w:spacing w:val="-10"/>
                <w:sz w:val="28"/>
              </w:rPr>
              <w:t xml:space="preserve"> </w:t>
            </w:r>
            <w:r>
              <w:rPr>
                <w:sz w:val="28"/>
              </w:rPr>
              <w:t>hành.</w:t>
            </w:r>
          </w:p>
        </w:tc>
        <w:tc>
          <w:tcPr>
            <w:tcW w:w="1261" w:type="dxa"/>
          </w:tcPr>
          <w:p w14:paraId="37F413D8" w14:textId="77777777" w:rsidR="000C5E2D" w:rsidRDefault="000C5E2D">
            <w:pPr>
              <w:pStyle w:val="TableParagraph"/>
              <w:ind w:left="0"/>
              <w:rPr>
                <w:sz w:val="28"/>
              </w:rPr>
            </w:pPr>
          </w:p>
        </w:tc>
        <w:tc>
          <w:tcPr>
            <w:tcW w:w="1620" w:type="dxa"/>
          </w:tcPr>
          <w:p w14:paraId="29AA29F3" w14:textId="77777777" w:rsidR="000C5E2D" w:rsidRDefault="000C5E2D">
            <w:pPr>
              <w:pStyle w:val="TableParagraph"/>
              <w:ind w:left="0"/>
              <w:rPr>
                <w:sz w:val="28"/>
              </w:rPr>
            </w:pPr>
          </w:p>
        </w:tc>
      </w:tr>
    </w:tbl>
    <w:p w14:paraId="37843160" w14:textId="77777777" w:rsidR="000C5E2D" w:rsidRDefault="000C5E2D">
      <w:pPr>
        <w:pStyle w:val="Heading2"/>
        <w:spacing w:line="321" w:lineRule="exact"/>
        <w:ind w:left="1092" w:firstLine="0"/>
      </w:pPr>
      <w:r>
        <w:t>Ghi chú: Hoàn thành 1 mức: 1 đ</w:t>
      </w:r>
    </w:p>
    <w:p w14:paraId="65670CEF" w14:textId="77777777" w:rsidR="000C5E2D" w:rsidRDefault="000C5E2D">
      <w:pPr>
        <w:spacing w:line="360" w:lineRule="auto"/>
        <w:ind w:left="372" w:right="5357"/>
        <w:rPr>
          <w:b/>
          <w:sz w:val="28"/>
        </w:rPr>
      </w:pPr>
      <w:r>
        <w:rPr>
          <w:spacing w:val="-71"/>
          <w:sz w:val="28"/>
          <w:u w:val="thick"/>
        </w:rPr>
        <w:t xml:space="preserve"> </w:t>
      </w:r>
      <w:r>
        <w:rPr>
          <w:b/>
          <w:sz w:val="28"/>
          <w:u w:val="thick"/>
        </w:rPr>
        <w:t>Hoạt động 3</w:t>
      </w:r>
      <w:r>
        <w:rPr>
          <w:b/>
          <w:sz w:val="28"/>
        </w:rPr>
        <w:t xml:space="preserve"> : Tìm hiểu sự đa dạng của nấm 1 Mục tiêu:</w:t>
      </w:r>
    </w:p>
    <w:p w14:paraId="3D682B3B" w14:textId="77777777" w:rsidR="000C5E2D" w:rsidRDefault="000C5E2D" w:rsidP="000C5E2D">
      <w:pPr>
        <w:pStyle w:val="ListParagraph"/>
        <w:widowControl w:val="0"/>
        <w:numPr>
          <w:ilvl w:val="0"/>
          <w:numId w:val="49"/>
        </w:numPr>
        <w:tabs>
          <w:tab w:val="left" w:pos="536"/>
        </w:tabs>
        <w:autoSpaceDE w:val="0"/>
        <w:autoSpaceDN w:val="0"/>
        <w:spacing w:after="0" w:line="321" w:lineRule="exact"/>
        <w:ind w:left="535"/>
        <w:contextualSpacing w:val="0"/>
        <w:rPr>
          <w:sz w:val="28"/>
        </w:rPr>
      </w:pPr>
      <w:r>
        <w:rPr>
          <w:sz w:val="28"/>
        </w:rPr>
        <w:t>Nhận biết được một số đại diện nấm (KHTN</w:t>
      </w:r>
      <w:r>
        <w:rPr>
          <w:spacing w:val="-15"/>
          <w:sz w:val="28"/>
        </w:rPr>
        <w:t xml:space="preserve"> </w:t>
      </w:r>
      <w:r>
        <w:rPr>
          <w:sz w:val="28"/>
        </w:rPr>
        <w:t>1.1).</w:t>
      </w:r>
    </w:p>
    <w:p w14:paraId="604F3A51" w14:textId="77777777" w:rsidR="000C5E2D" w:rsidRDefault="000C5E2D" w:rsidP="000C5E2D">
      <w:pPr>
        <w:pStyle w:val="ListParagraph"/>
        <w:widowControl w:val="0"/>
        <w:numPr>
          <w:ilvl w:val="0"/>
          <w:numId w:val="49"/>
        </w:numPr>
        <w:tabs>
          <w:tab w:val="left" w:pos="536"/>
        </w:tabs>
        <w:autoSpaceDE w:val="0"/>
        <w:autoSpaceDN w:val="0"/>
        <w:spacing w:before="158" w:after="0" w:line="242" w:lineRule="auto"/>
        <w:ind w:right="1020" w:firstLine="0"/>
        <w:contextualSpacing w:val="0"/>
        <w:rPr>
          <w:sz w:val="28"/>
        </w:rPr>
      </w:pPr>
      <w:r>
        <w:rPr>
          <w:sz w:val="28"/>
        </w:rPr>
        <w:t>Trình bày được sự đa dạng của nấm về kích thước, màu sắc, hình dạng, cấu tạo,</w:t>
      </w:r>
      <w:r>
        <w:rPr>
          <w:spacing w:val="-38"/>
          <w:sz w:val="28"/>
        </w:rPr>
        <w:t xml:space="preserve"> </w:t>
      </w:r>
      <w:r>
        <w:rPr>
          <w:sz w:val="28"/>
        </w:rPr>
        <w:t>môi trường sống (KHTN</w:t>
      </w:r>
      <w:r>
        <w:rPr>
          <w:spacing w:val="-6"/>
          <w:sz w:val="28"/>
        </w:rPr>
        <w:t xml:space="preserve"> </w:t>
      </w:r>
      <w:r>
        <w:rPr>
          <w:sz w:val="28"/>
        </w:rPr>
        <w:t>1.2).</w:t>
      </w:r>
    </w:p>
    <w:p w14:paraId="5A7D24FE" w14:textId="77777777" w:rsidR="000C5E2D" w:rsidRDefault="000C5E2D" w:rsidP="000C5E2D">
      <w:pPr>
        <w:pStyle w:val="ListParagraph"/>
        <w:widowControl w:val="0"/>
        <w:numPr>
          <w:ilvl w:val="0"/>
          <w:numId w:val="49"/>
        </w:numPr>
        <w:tabs>
          <w:tab w:val="left" w:pos="536"/>
        </w:tabs>
        <w:autoSpaceDE w:val="0"/>
        <w:autoSpaceDN w:val="0"/>
        <w:spacing w:before="153" w:after="0" w:line="242" w:lineRule="auto"/>
        <w:ind w:right="696" w:firstLine="0"/>
        <w:contextualSpacing w:val="0"/>
        <w:rPr>
          <w:sz w:val="28"/>
        </w:rPr>
      </w:pPr>
      <w:r>
        <w:rPr>
          <w:sz w:val="28"/>
        </w:rPr>
        <w:t>Cách phân biệt được các loại nấm độc trong tự nhiên với các loại nấm ăn được (KHTN 1.3).</w:t>
      </w:r>
    </w:p>
    <w:p w14:paraId="0E010FE0" w14:textId="77777777" w:rsidR="000C5E2D" w:rsidRDefault="000C5E2D">
      <w:pPr>
        <w:pStyle w:val="Heading1"/>
        <w:spacing w:before="154"/>
        <w:ind w:left="441"/>
      </w:pPr>
      <w:r>
        <w:t>2 Tổ chức hoạt động:</w:t>
      </w:r>
    </w:p>
    <w:p w14:paraId="59CAB18E" w14:textId="77777777" w:rsidR="000C5E2D" w:rsidRDefault="000C5E2D" w:rsidP="000C5E2D">
      <w:pPr>
        <w:pStyle w:val="ListParagraph"/>
        <w:widowControl w:val="0"/>
        <w:numPr>
          <w:ilvl w:val="0"/>
          <w:numId w:val="50"/>
        </w:numPr>
        <w:tabs>
          <w:tab w:val="left" w:pos="1093"/>
        </w:tabs>
        <w:autoSpaceDE w:val="0"/>
        <w:autoSpaceDN w:val="0"/>
        <w:spacing w:before="160" w:after="0" w:line="240" w:lineRule="auto"/>
        <w:ind w:hanging="361"/>
        <w:contextualSpacing w:val="0"/>
        <w:jc w:val="left"/>
        <w:rPr>
          <w:b/>
          <w:sz w:val="28"/>
        </w:rPr>
      </w:pPr>
      <w:r>
        <w:rPr>
          <w:b/>
          <w:sz w:val="28"/>
        </w:rPr>
        <w:t>Tìm hiểu sự đa dạng của</w:t>
      </w:r>
      <w:r>
        <w:rPr>
          <w:b/>
          <w:spacing w:val="-6"/>
          <w:sz w:val="28"/>
        </w:rPr>
        <w:t xml:space="preserve"> </w:t>
      </w:r>
      <w:r>
        <w:rPr>
          <w:b/>
          <w:sz w:val="28"/>
        </w:rPr>
        <w:t>Nấm.</w:t>
      </w:r>
    </w:p>
    <w:p w14:paraId="500A82BB" w14:textId="77777777" w:rsidR="000C5E2D" w:rsidRDefault="000C5E2D">
      <w:pPr>
        <w:rPr>
          <w:sz w:val="28"/>
        </w:rPr>
        <w:sectPr w:rsidR="000C5E2D">
          <w:pgSz w:w="11910" w:h="16840"/>
          <w:pgMar w:top="540" w:right="440" w:bottom="280" w:left="480" w:header="720" w:footer="720" w:gutter="0"/>
          <w:cols w:space="720"/>
        </w:sectPr>
      </w:pPr>
    </w:p>
    <w:p w14:paraId="3E461A39" w14:textId="77777777" w:rsidR="000C5E2D" w:rsidRDefault="00A751E3">
      <w:pPr>
        <w:spacing w:before="68"/>
        <w:ind w:left="372" w:right="644"/>
        <w:rPr>
          <w:b/>
          <w:sz w:val="28"/>
        </w:rPr>
      </w:pPr>
      <w:r>
        <w:lastRenderedPageBreak/>
        <w:pict w14:anchorId="2448456A">
          <v:group id="_x0000_s1053" style="position:absolute;left:0;text-align:left;margin-left:134.35pt;margin-top:43.55pt;width:317.3pt;height:104.3pt;z-index:-251651072;mso-position-horizontal-relative:page" coordorigin="2688,871" coordsize="6346,2086">
            <v:shape id="_x0000_s1054" type="#_x0000_t75" alt="A picture containing decorated  Description automatically generated" style="position:absolute;left:2688;top:1097;width:2880;height:1860">
              <v:imagedata r:id="rId28" o:title=""/>
            </v:shape>
            <v:shape id="_x0000_s1055" type="#_x0000_t75" alt="A picture containing several  Description automatically generated" style="position:absolute;left:5568;top:871;width:3466;height:2086">
              <v:imagedata r:id="rId29" o:title=""/>
            </v:shape>
            <w10:wrap anchorx="page"/>
          </v:group>
        </w:pict>
      </w:r>
      <w:r w:rsidR="000C5E2D">
        <w:rPr>
          <w:b/>
          <w:sz w:val="28"/>
        </w:rPr>
        <w:t>GV yêu cầu HS quan sát Hình 18.1, các em có nhận xét gì về hình dạng, kích thước, màu sắc của các loại nấm.</w:t>
      </w:r>
    </w:p>
    <w:p w14:paraId="2268D1D4" w14:textId="77777777" w:rsidR="000C5E2D" w:rsidRDefault="000C5E2D">
      <w:pPr>
        <w:pStyle w:val="BodyText"/>
        <w:rPr>
          <w:b/>
          <w:sz w:val="30"/>
        </w:rPr>
      </w:pPr>
    </w:p>
    <w:p w14:paraId="2A4672AE" w14:textId="77777777" w:rsidR="000C5E2D" w:rsidRDefault="000C5E2D">
      <w:pPr>
        <w:pStyle w:val="BodyText"/>
        <w:rPr>
          <w:b/>
          <w:sz w:val="30"/>
        </w:rPr>
      </w:pPr>
    </w:p>
    <w:p w14:paraId="6BAA4DAE" w14:textId="77777777" w:rsidR="000C5E2D" w:rsidRDefault="000C5E2D">
      <w:pPr>
        <w:pStyle w:val="BodyText"/>
        <w:rPr>
          <w:b/>
          <w:sz w:val="30"/>
        </w:rPr>
      </w:pPr>
    </w:p>
    <w:p w14:paraId="7F730F8F" w14:textId="77777777" w:rsidR="000C5E2D" w:rsidRDefault="000C5E2D">
      <w:pPr>
        <w:pStyle w:val="BodyText"/>
        <w:rPr>
          <w:b/>
          <w:sz w:val="30"/>
        </w:rPr>
      </w:pPr>
    </w:p>
    <w:p w14:paraId="7C28CAD2" w14:textId="77777777" w:rsidR="000C5E2D" w:rsidRDefault="000C5E2D">
      <w:pPr>
        <w:pStyle w:val="BodyText"/>
        <w:rPr>
          <w:b/>
          <w:sz w:val="30"/>
        </w:rPr>
      </w:pPr>
    </w:p>
    <w:p w14:paraId="43F9CD74" w14:textId="77777777" w:rsidR="000C5E2D" w:rsidRDefault="000C5E2D">
      <w:pPr>
        <w:tabs>
          <w:tab w:val="left" w:pos="8625"/>
        </w:tabs>
        <w:spacing w:before="259"/>
        <w:ind w:left="372"/>
        <w:rPr>
          <w:b/>
          <w:sz w:val="28"/>
        </w:rPr>
      </w:pPr>
      <w:r>
        <w:rPr>
          <w:b/>
          <w:sz w:val="28"/>
        </w:rPr>
        <w:t>Nấm</w:t>
      </w:r>
      <w:r>
        <w:rPr>
          <w:b/>
          <w:spacing w:val="-1"/>
          <w:sz w:val="28"/>
        </w:rPr>
        <w:t xml:space="preserve"> </w:t>
      </w:r>
      <w:r>
        <w:rPr>
          <w:b/>
          <w:sz w:val="28"/>
        </w:rPr>
        <w:t>kim</w:t>
      </w:r>
      <w:r>
        <w:rPr>
          <w:b/>
          <w:spacing w:val="-1"/>
          <w:sz w:val="28"/>
        </w:rPr>
        <w:t xml:space="preserve"> </w:t>
      </w:r>
      <w:r>
        <w:rPr>
          <w:b/>
          <w:sz w:val="28"/>
        </w:rPr>
        <w:t>châm</w:t>
      </w:r>
      <w:r>
        <w:rPr>
          <w:b/>
          <w:sz w:val="28"/>
        </w:rPr>
        <w:tab/>
        <w:t>Nấm</w:t>
      </w:r>
      <w:r>
        <w:rPr>
          <w:b/>
          <w:spacing w:val="-1"/>
          <w:sz w:val="28"/>
        </w:rPr>
        <w:t xml:space="preserve"> </w:t>
      </w:r>
      <w:r>
        <w:rPr>
          <w:b/>
          <w:sz w:val="28"/>
        </w:rPr>
        <w:t>men</w:t>
      </w:r>
    </w:p>
    <w:p w14:paraId="614BBC05" w14:textId="77777777" w:rsidR="000C5E2D" w:rsidRDefault="000C5E2D">
      <w:pPr>
        <w:pStyle w:val="BodyText"/>
        <w:rPr>
          <w:b/>
          <w:sz w:val="30"/>
        </w:rPr>
      </w:pPr>
    </w:p>
    <w:p w14:paraId="317906B3" w14:textId="77777777" w:rsidR="000C5E2D" w:rsidRDefault="000C5E2D">
      <w:pPr>
        <w:pStyle w:val="BodyText"/>
        <w:spacing w:before="10"/>
        <w:rPr>
          <w:b/>
          <w:sz w:val="25"/>
        </w:rPr>
      </w:pPr>
    </w:p>
    <w:p w14:paraId="0B02D6AD" w14:textId="77777777" w:rsidR="000C5E2D" w:rsidRDefault="000C5E2D">
      <w:pPr>
        <w:ind w:left="722"/>
        <w:rPr>
          <w:b/>
          <w:sz w:val="28"/>
        </w:rPr>
      </w:pPr>
      <w:r>
        <w:rPr>
          <w:b/>
          <w:sz w:val="28"/>
        </w:rPr>
        <w:t xml:space="preserve">Nấm mốc </w:t>
      </w:r>
      <w:r>
        <w:rPr>
          <w:b/>
          <w:noProof/>
          <w:spacing w:val="-3"/>
          <w:sz w:val="28"/>
        </w:rPr>
        <w:drawing>
          <wp:inline distT="0" distB="0" distL="0" distR="0" wp14:anchorId="7A88F368" wp14:editId="72EEC72D">
            <wp:extent cx="2222500" cy="1467485"/>
            <wp:effectExtent l="0" t="0" r="0" b="0"/>
            <wp:docPr id="5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jpeg"/>
                    <pic:cNvPicPr>
                      <a:picLocks noChangeAspect="1"/>
                    </pic:cNvPicPr>
                  </pic:nvPicPr>
                  <pic:blipFill>
                    <a:blip r:embed="rId30" cstate="print"/>
                    <a:stretch>
                      <a:fillRect/>
                    </a:stretch>
                  </pic:blipFill>
                  <pic:spPr>
                    <a:xfrm>
                      <a:off x="0" y="0"/>
                      <a:ext cx="2222500" cy="1467485"/>
                    </a:xfrm>
                    <a:prstGeom prst="rect">
                      <a:avLst/>
                    </a:prstGeom>
                  </pic:spPr>
                </pic:pic>
              </a:graphicData>
            </a:graphic>
          </wp:inline>
        </w:drawing>
      </w:r>
      <w:r>
        <w:rPr>
          <w:spacing w:val="-3"/>
          <w:sz w:val="28"/>
        </w:rPr>
        <w:t xml:space="preserve">    </w:t>
      </w:r>
      <w:r>
        <w:rPr>
          <w:spacing w:val="-7"/>
          <w:sz w:val="28"/>
        </w:rPr>
        <w:t xml:space="preserve"> </w:t>
      </w:r>
      <w:r>
        <w:rPr>
          <w:noProof/>
          <w:spacing w:val="-7"/>
          <w:sz w:val="28"/>
        </w:rPr>
        <w:drawing>
          <wp:inline distT="0" distB="0" distL="0" distR="0" wp14:anchorId="4D5C06DA" wp14:editId="5E7FBCA0">
            <wp:extent cx="2171700" cy="1589405"/>
            <wp:effectExtent l="0" t="0" r="0" b="0"/>
            <wp:docPr id="53" name="image5.jpeg" descr="A picture containing fungus, tre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jpeg" descr="A picture containing fungus, tree  Description automatically generated"/>
                    <pic:cNvPicPr>
                      <a:picLocks noChangeAspect="1"/>
                    </pic:cNvPicPr>
                  </pic:nvPicPr>
                  <pic:blipFill>
                    <a:blip r:embed="rId31" cstate="print"/>
                    <a:stretch>
                      <a:fillRect/>
                    </a:stretch>
                  </pic:blipFill>
                  <pic:spPr>
                    <a:xfrm>
                      <a:off x="0" y="0"/>
                      <a:ext cx="2171700" cy="1589405"/>
                    </a:xfrm>
                    <a:prstGeom prst="rect">
                      <a:avLst/>
                    </a:prstGeom>
                  </pic:spPr>
                </pic:pic>
              </a:graphicData>
            </a:graphic>
          </wp:inline>
        </w:drawing>
      </w:r>
      <w:r>
        <w:rPr>
          <w:spacing w:val="9"/>
          <w:sz w:val="28"/>
        </w:rPr>
        <w:t xml:space="preserve"> </w:t>
      </w:r>
      <w:r>
        <w:rPr>
          <w:b/>
          <w:sz w:val="28"/>
        </w:rPr>
        <w:t>Nấm</w:t>
      </w:r>
      <w:r>
        <w:rPr>
          <w:b/>
          <w:spacing w:val="-8"/>
          <w:sz w:val="28"/>
        </w:rPr>
        <w:t xml:space="preserve"> </w:t>
      </w:r>
      <w:r>
        <w:rPr>
          <w:b/>
          <w:sz w:val="28"/>
        </w:rPr>
        <w:t>linh</w:t>
      </w:r>
    </w:p>
    <w:p w14:paraId="06F24F91" w14:textId="77777777" w:rsidR="000C5E2D" w:rsidRDefault="000C5E2D">
      <w:pPr>
        <w:pStyle w:val="Heading1"/>
        <w:spacing w:before="161"/>
        <w:ind w:left="3163"/>
      </w:pPr>
      <w:r>
        <w:t>Hãy kể tên một số loại nấm khác mà em</w:t>
      </w:r>
    </w:p>
    <w:p w14:paraId="18E3214E" w14:textId="77777777" w:rsidR="000C5E2D" w:rsidRDefault="000C5E2D">
      <w:pPr>
        <w:pStyle w:val="BodyText"/>
        <w:spacing w:before="160"/>
        <w:ind w:left="372"/>
      </w:pPr>
      <w:r>
        <w:t>GV yêu cầu HS hoàn thành phiếu học tập tìm hiểu sự đa dạng của nấm:</w:t>
      </w:r>
    </w:p>
    <w:p w14:paraId="5C816694" w14:textId="77777777" w:rsidR="000C5E2D" w:rsidRDefault="000C5E2D" w:rsidP="000C5E2D">
      <w:pPr>
        <w:pStyle w:val="ListParagraph"/>
        <w:widowControl w:val="0"/>
        <w:numPr>
          <w:ilvl w:val="0"/>
          <w:numId w:val="51"/>
        </w:numPr>
        <w:tabs>
          <w:tab w:val="left" w:pos="1092"/>
          <w:tab w:val="left" w:pos="1093"/>
        </w:tabs>
        <w:autoSpaceDE w:val="0"/>
        <w:autoSpaceDN w:val="0"/>
        <w:spacing w:before="159" w:after="0" w:line="342" w:lineRule="exact"/>
        <w:ind w:hanging="361"/>
        <w:contextualSpacing w:val="0"/>
        <w:rPr>
          <w:sz w:val="28"/>
        </w:rPr>
      </w:pPr>
      <w:r>
        <w:rPr>
          <w:sz w:val="28"/>
        </w:rPr>
        <w:t>Hoạt động cá</w:t>
      </w:r>
      <w:r>
        <w:rPr>
          <w:spacing w:val="-3"/>
          <w:sz w:val="28"/>
        </w:rPr>
        <w:t xml:space="preserve"> </w:t>
      </w:r>
      <w:r>
        <w:rPr>
          <w:sz w:val="28"/>
        </w:rPr>
        <w:t>nhân:</w:t>
      </w:r>
    </w:p>
    <w:p w14:paraId="6B493346" w14:textId="77777777" w:rsidR="000C5E2D" w:rsidRDefault="000C5E2D">
      <w:pPr>
        <w:pStyle w:val="BodyText"/>
        <w:ind w:left="372" w:right="315"/>
      </w:pPr>
      <w:r>
        <w:t>GV phát cho mỗi cá nhân một phiếu học tập (phiếu nhỏ), yêu cầu HS hoàn thành trong 3 phút.</w:t>
      </w:r>
    </w:p>
    <w:p w14:paraId="7240F9C4" w14:textId="77777777" w:rsidR="000C5E2D" w:rsidRDefault="000C5E2D" w:rsidP="000C5E2D">
      <w:pPr>
        <w:pStyle w:val="ListParagraph"/>
        <w:widowControl w:val="0"/>
        <w:numPr>
          <w:ilvl w:val="0"/>
          <w:numId w:val="51"/>
        </w:numPr>
        <w:tabs>
          <w:tab w:val="left" w:pos="1092"/>
          <w:tab w:val="left" w:pos="1093"/>
        </w:tabs>
        <w:autoSpaceDE w:val="0"/>
        <w:autoSpaceDN w:val="0"/>
        <w:spacing w:before="162" w:after="0" w:line="342" w:lineRule="exact"/>
        <w:ind w:hanging="361"/>
        <w:contextualSpacing w:val="0"/>
        <w:rPr>
          <w:sz w:val="28"/>
        </w:rPr>
      </w:pPr>
      <w:r>
        <w:rPr>
          <w:sz w:val="28"/>
        </w:rPr>
        <w:t>Hoạt động</w:t>
      </w:r>
      <w:r>
        <w:rPr>
          <w:spacing w:val="-2"/>
          <w:sz w:val="28"/>
        </w:rPr>
        <w:t xml:space="preserve"> </w:t>
      </w:r>
      <w:r>
        <w:rPr>
          <w:sz w:val="28"/>
        </w:rPr>
        <w:t>nhóm:</w:t>
      </w:r>
    </w:p>
    <w:p w14:paraId="41BABF6D" w14:textId="77777777" w:rsidR="000C5E2D" w:rsidRDefault="000C5E2D">
      <w:pPr>
        <w:pStyle w:val="BodyText"/>
        <w:spacing w:line="357" w:lineRule="auto"/>
        <w:ind w:left="372" w:right="1483"/>
      </w:pPr>
      <w:r>
        <w:t>GV chia lớp thành 6 nhóm, mỗi nhóm nhận một phiếu học tập lớn (khổ giấy A0). Mỗi nhóm sẽ hoàn thành nội dung trong phiếu học tập trong vòng 5 phút.</w:t>
      </w:r>
    </w:p>
    <w:p w14:paraId="344E8FBE" w14:textId="77777777" w:rsidR="000C5E2D" w:rsidRDefault="000C5E2D">
      <w:pPr>
        <w:pStyle w:val="BodyText"/>
        <w:spacing w:before="2"/>
        <w:ind w:left="372" w:right="315"/>
      </w:pPr>
      <w:r>
        <w:rPr>
          <w:w w:val="105"/>
        </w:rPr>
        <w:t>Sau</w:t>
      </w:r>
      <w:r>
        <w:rPr>
          <w:spacing w:val="-30"/>
          <w:w w:val="105"/>
        </w:rPr>
        <w:t xml:space="preserve"> </w:t>
      </w:r>
      <w:r>
        <w:rPr>
          <w:w w:val="105"/>
        </w:rPr>
        <w:t>khi</w:t>
      </w:r>
      <w:r>
        <w:rPr>
          <w:spacing w:val="-30"/>
          <w:w w:val="105"/>
        </w:rPr>
        <w:t xml:space="preserve"> </w:t>
      </w:r>
      <w:r>
        <w:rPr>
          <w:w w:val="105"/>
        </w:rPr>
        <w:t>hoàn</w:t>
      </w:r>
      <w:r>
        <w:rPr>
          <w:spacing w:val="-30"/>
          <w:w w:val="105"/>
        </w:rPr>
        <w:t xml:space="preserve"> </w:t>
      </w:r>
      <w:r>
        <w:rPr>
          <w:w w:val="105"/>
        </w:rPr>
        <w:t>thành</w:t>
      </w:r>
      <w:r>
        <w:rPr>
          <w:spacing w:val="-32"/>
          <w:w w:val="105"/>
        </w:rPr>
        <w:t xml:space="preserve"> </w:t>
      </w:r>
      <w:r>
        <w:rPr>
          <w:w w:val="105"/>
        </w:rPr>
        <w:t>phiếu,</w:t>
      </w:r>
      <w:r>
        <w:rPr>
          <w:spacing w:val="-31"/>
          <w:w w:val="105"/>
        </w:rPr>
        <w:t xml:space="preserve"> </w:t>
      </w:r>
      <w:r>
        <w:rPr>
          <w:w w:val="105"/>
        </w:rPr>
        <w:t>các</w:t>
      </w:r>
      <w:r>
        <w:rPr>
          <w:spacing w:val="-33"/>
          <w:w w:val="105"/>
        </w:rPr>
        <w:t xml:space="preserve"> </w:t>
      </w:r>
      <w:r>
        <w:rPr>
          <w:w w:val="105"/>
        </w:rPr>
        <w:t>nhóm</w:t>
      </w:r>
      <w:r>
        <w:rPr>
          <w:spacing w:val="-32"/>
          <w:w w:val="105"/>
        </w:rPr>
        <w:t xml:space="preserve"> </w:t>
      </w:r>
      <w:r>
        <w:rPr>
          <w:w w:val="105"/>
        </w:rPr>
        <w:t>chuyền</w:t>
      </w:r>
      <w:r>
        <w:rPr>
          <w:spacing w:val="-30"/>
          <w:w w:val="105"/>
        </w:rPr>
        <w:t xml:space="preserve"> </w:t>
      </w:r>
      <w:r>
        <w:rPr>
          <w:w w:val="105"/>
        </w:rPr>
        <w:t>phiếu</w:t>
      </w:r>
      <w:r>
        <w:rPr>
          <w:spacing w:val="-31"/>
          <w:w w:val="105"/>
        </w:rPr>
        <w:t xml:space="preserve"> </w:t>
      </w:r>
      <w:r>
        <w:rPr>
          <w:w w:val="105"/>
        </w:rPr>
        <w:t>lớn</w:t>
      </w:r>
      <w:r>
        <w:rPr>
          <w:spacing w:val="-30"/>
          <w:w w:val="105"/>
        </w:rPr>
        <w:t xml:space="preserve"> </w:t>
      </w:r>
      <w:r>
        <w:rPr>
          <w:w w:val="105"/>
        </w:rPr>
        <w:t>cho</w:t>
      </w:r>
      <w:r>
        <w:rPr>
          <w:spacing w:val="-32"/>
          <w:w w:val="105"/>
        </w:rPr>
        <w:t xml:space="preserve"> </w:t>
      </w:r>
      <w:r>
        <w:rPr>
          <w:w w:val="105"/>
        </w:rPr>
        <w:t>nhóm</w:t>
      </w:r>
      <w:r>
        <w:rPr>
          <w:spacing w:val="-33"/>
          <w:w w:val="105"/>
        </w:rPr>
        <w:t xml:space="preserve"> </w:t>
      </w:r>
      <w:r>
        <w:rPr>
          <w:w w:val="105"/>
        </w:rPr>
        <w:t>bạn</w:t>
      </w:r>
      <w:r>
        <w:rPr>
          <w:spacing w:val="-31"/>
          <w:w w:val="105"/>
        </w:rPr>
        <w:t xml:space="preserve"> </w:t>
      </w:r>
      <w:r>
        <w:rPr>
          <w:w w:val="105"/>
        </w:rPr>
        <w:t>kiểm</w:t>
      </w:r>
      <w:r>
        <w:rPr>
          <w:spacing w:val="-31"/>
          <w:w w:val="105"/>
        </w:rPr>
        <w:t xml:space="preserve"> </w:t>
      </w:r>
      <w:r>
        <w:rPr>
          <w:w w:val="105"/>
        </w:rPr>
        <w:t>tra</w:t>
      </w:r>
      <w:r>
        <w:rPr>
          <w:spacing w:val="-30"/>
          <w:w w:val="105"/>
        </w:rPr>
        <w:t xml:space="preserve"> </w:t>
      </w:r>
      <w:r>
        <w:rPr>
          <w:w w:val="105"/>
        </w:rPr>
        <w:t>và</w:t>
      </w:r>
      <w:r>
        <w:rPr>
          <w:spacing w:val="-32"/>
          <w:w w:val="105"/>
        </w:rPr>
        <w:t xml:space="preserve"> </w:t>
      </w:r>
      <w:r>
        <w:rPr>
          <w:w w:val="105"/>
        </w:rPr>
        <w:t>nhận</w:t>
      </w:r>
      <w:r>
        <w:rPr>
          <w:spacing w:val="-32"/>
          <w:w w:val="105"/>
        </w:rPr>
        <w:t xml:space="preserve"> </w:t>
      </w:r>
      <w:r>
        <w:rPr>
          <w:w w:val="105"/>
        </w:rPr>
        <w:t xml:space="preserve">xét </w:t>
      </w:r>
      <w:r>
        <w:t>th</w:t>
      </w:r>
      <w:r>
        <w:rPr>
          <w:spacing w:val="-3"/>
        </w:rPr>
        <w:t>e</w:t>
      </w:r>
      <w:r>
        <w:t>o</w:t>
      </w:r>
      <w:r>
        <w:rPr>
          <w:spacing w:val="-3"/>
        </w:rPr>
        <w:t xml:space="preserve"> </w:t>
      </w:r>
      <w:r>
        <w:t>tr</w:t>
      </w:r>
      <w:r>
        <w:rPr>
          <w:spacing w:val="-2"/>
        </w:rPr>
        <w:t>ìn</w:t>
      </w:r>
      <w:r>
        <w:t>h</w:t>
      </w:r>
      <w:r>
        <w:rPr>
          <w:spacing w:val="1"/>
        </w:rPr>
        <w:t xml:space="preserve"> </w:t>
      </w:r>
      <w:r>
        <w:t>tự:</w:t>
      </w:r>
      <w:r>
        <w:rPr>
          <w:spacing w:val="-2"/>
        </w:rPr>
        <w:t xml:space="preserve"> </w:t>
      </w:r>
      <w:r>
        <w:t>1</w:t>
      </w:r>
      <w:r>
        <w:rPr>
          <w:spacing w:val="2"/>
        </w:rPr>
        <w:t xml:space="preserve"> </w:t>
      </w:r>
      <w:r>
        <w:rPr>
          <w:rFonts w:ascii="Wingdings" w:hAnsi="Wingdings"/>
          <w:w w:val="268"/>
        </w:rPr>
        <w:t>→</w:t>
      </w:r>
      <w:r>
        <w:rPr>
          <w:spacing w:val="-2"/>
        </w:rPr>
        <w:t xml:space="preserve"> </w:t>
      </w:r>
      <w:r>
        <w:t>2</w:t>
      </w:r>
      <w:r>
        <w:rPr>
          <w:spacing w:val="1"/>
        </w:rPr>
        <w:t xml:space="preserve"> </w:t>
      </w:r>
      <w:r>
        <w:t>;</w:t>
      </w:r>
      <w:r>
        <w:rPr>
          <w:spacing w:val="-3"/>
        </w:rPr>
        <w:t xml:space="preserve"> </w:t>
      </w:r>
      <w:r>
        <w:rPr>
          <w:spacing w:val="1"/>
        </w:rPr>
        <w:t>2</w:t>
      </w:r>
      <w:r>
        <w:rPr>
          <w:rFonts w:ascii="Wingdings" w:hAnsi="Wingdings"/>
          <w:w w:val="268"/>
        </w:rPr>
        <w:t>→</w:t>
      </w:r>
      <w:r>
        <w:rPr>
          <w:spacing w:val="-2"/>
        </w:rPr>
        <w:t xml:space="preserve"> </w:t>
      </w:r>
      <w:r>
        <w:t>3;</w:t>
      </w:r>
      <w:r>
        <w:rPr>
          <w:spacing w:val="-3"/>
        </w:rPr>
        <w:t xml:space="preserve"> </w:t>
      </w:r>
      <w:r>
        <w:t>3</w:t>
      </w:r>
      <w:r>
        <w:rPr>
          <w:spacing w:val="1"/>
        </w:rPr>
        <w:t xml:space="preserve"> </w:t>
      </w:r>
      <w:r>
        <w:rPr>
          <w:rFonts w:ascii="Wingdings" w:hAnsi="Wingdings"/>
          <w:w w:val="268"/>
        </w:rPr>
        <w:t>→</w:t>
      </w:r>
      <w:r>
        <w:rPr>
          <w:spacing w:val="-2"/>
        </w:rPr>
        <w:t xml:space="preserve"> 4</w:t>
      </w:r>
      <w:r>
        <w:t>;</w:t>
      </w:r>
      <w:r>
        <w:rPr>
          <w:spacing w:val="1"/>
        </w:rPr>
        <w:t xml:space="preserve"> </w:t>
      </w:r>
      <w:r>
        <w:t>4</w:t>
      </w:r>
      <w:r>
        <w:rPr>
          <w:spacing w:val="-2"/>
        </w:rPr>
        <w:t xml:space="preserve"> </w:t>
      </w:r>
      <w:r>
        <w:rPr>
          <w:rFonts w:ascii="Wingdings" w:hAnsi="Wingdings"/>
          <w:w w:val="268"/>
        </w:rPr>
        <w:t>→</w:t>
      </w:r>
      <w:r>
        <w:t xml:space="preserve"> </w:t>
      </w:r>
      <w:r>
        <w:rPr>
          <w:spacing w:val="-2"/>
        </w:rPr>
        <w:t>5</w:t>
      </w:r>
      <w:r>
        <w:t>;</w:t>
      </w:r>
      <w:r>
        <w:rPr>
          <w:spacing w:val="-3"/>
        </w:rPr>
        <w:t xml:space="preserve"> </w:t>
      </w:r>
      <w:r>
        <w:t>5</w:t>
      </w:r>
      <w:r>
        <w:rPr>
          <w:spacing w:val="1"/>
        </w:rPr>
        <w:t xml:space="preserve"> </w:t>
      </w:r>
      <w:r>
        <w:rPr>
          <w:rFonts w:ascii="Wingdings" w:hAnsi="Wingdings"/>
          <w:w w:val="268"/>
        </w:rPr>
        <w:t>→</w:t>
      </w:r>
      <w:r>
        <w:rPr>
          <w:spacing w:val="-2"/>
        </w:rPr>
        <w:t xml:space="preserve"> </w:t>
      </w:r>
      <w:r>
        <w:t>6;</w:t>
      </w:r>
      <w:r>
        <w:rPr>
          <w:spacing w:val="-3"/>
        </w:rPr>
        <w:t xml:space="preserve"> </w:t>
      </w:r>
      <w:r>
        <w:t>6</w:t>
      </w:r>
      <w:r>
        <w:rPr>
          <w:spacing w:val="1"/>
        </w:rPr>
        <w:t xml:space="preserve"> </w:t>
      </w:r>
      <w:r>
        <w:rPr>
          <w:rFonts w:ascii="Wingdings" w:hAnsi="Wingdings"/>
          <w:w w:val="268"/>
        </w:rPr>
        <w:t>→</w:t>
      </w:r>
      <w:r>
        <w:rPr>
          <w:spacing w:val="-2"/>
        </w:rPr>
        <w:t xml:space="preserve"> </w:t>
      </w:r>
      <w:r>
        <w:rPr>
          <w:spacing w:val="1"/>
        </w:rPr>
        <w:t>1.</w:t>
      </w:r>
    </w:p>
    <w:p w14:paraId="44ED2904" w14:textId="77777777" w:rsidR="000C5E2D" w:rsidRDefault="000C5E2D">
      <w:pPr>
        <w:pStyle w:val="BodyText"/>
        <w:spacing w:before="160" w:line="360" w:lineRule="auto"/>
        <w:ind w:left="372" w:right="3715"/>
      </w:pPr>
      <w:r>
        <w:t>GV mời đại diện một nhóm lên bảng gắn đáp án và trình bày. GV gọi một nhóm đại diện nhận xét và bổ sung.</w:t>
      </w:r>
    </w:p>
    <w:p w14:paraId="594B52BF" w14:textId="77777777" w:rsidR="000C5E2D" w:rsidRDefault="000C5E2D">
      <w:pPr>
        <w:pStyle w:val="BodyText"/>
        <w:spacing w:line="321" w:lineRule="exact"/>
        <w:ind w:left="372"/>
      </w:pPr>
      <w:r>
        <w:t>GV nhận xét và chốt nội dung bảng.</w:t>
      </w:r>
    </w:p>
    <w:p w14:paraId="39B2507D" w14:textId="77777777" w:rsidR="000C5E2D" w:rsidRDefault="000C5E2D">
      <w:pPr>
        <w:pStyle w:val="Heading1"/>
        <w:spacing w:before="161"/>
        <w:ind w:left="480" w:right="375"/>
        <w:jc w:val="center"/>
      </w:pPr>
      <w:r>
        <w:t>PHIẾU HỌC TẬP</w:t>
      </w:r>
    </w:p>
    <w:p w14:paraId="08C6A2DB" w14:textId="77777777" w:rsidR="000C5E2D" w:rsidRDefault="000C5E2D">
      <w:pPr>
        <w:pStyle w:val="BodyText"/>
        <w:spacing w:before="11"/>
        <w:rPr>
          <w:b/>
          <w:sz w:val="13"/>
        </w:rPr>
      </w:pP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293"/>
        <w:gridCol w:w="5067"/>
      </w:tblGrid>
      <w:tr w:rsidR="000C5E2D" w14:paraId="7D5E6F5C" w14:textId="77777777">
        <w:trPr>
          <w:trHeight w:val="794"/>
        </w:trPr>
        <w:tc>
          <w:tcPr>
            <w:tcW w:w="5293" w:type="dxa"/>
          </w:tcPr>
          <w:p w14:paraId="47625E0F" w14:textId="77777777" w:rsidR="000C5E2D" w:rsidRDefault="000C5E2D">
            <w:pPr>
              <w:pStyle w:val="TableParagraph"/>
              <w:ind w:left="4"/>
              <w:rPr>
                <w:b/>
                <w:sz w:val="28"/>
              </w:rPr>
            </w:pPr>
            <w:r>
              <w:rPr>
                <w:b/>
                <w:sz w:val="28"/>
              </w:rPr>
              <w:t>Cấu tạo tế bào</w:t>
            </w:r>
          </w:p>
        </w:tc>
        <w:tc>
          <w:tcPr>
            <w:tcW w:w="5067" w:type="dxa"/>
          </w:tcPr>
          <w:p w14:paraId="23BF4FA0" w14:textId="77777777" w:rsidR="000C5E2D" w:rsidRDefault="000C5E2D">
            <w:pPr>
              <w:pStyle w:val="TableParagraph"/>
              <w:ind w:left="0"/>
              <w:rPr>
                <w:sz w:val="28"/>
              </w:rPr>
            </w:pPr>
          </w:p>
        </w:tc>
      </w:tr>
      <w:tr w:rsidR="000C5E2D" w14:paraId="6528066C" w14:textId="77777777">
        <w:trPr>
          <w:trHeight w:val="849"/>
        </w:trPr>
        <w:tc>
          <w:tcPr>
            <w:tcW w:w="5293" w:type="dxa"/>
          </w:tcPr>
          <w:p w14:paraId="2AE30C24" w14:textId="77777777" w:rsidR="000C5E2D" w:rsidRDefault="000C5E2D">
            <w:pPr>
              <w:pStyle w:val="TableParagraph"/>
              <w:ind w:left="4"/>
              <w:rPr>
                <w:b/>
                <w:sz w:val="28"/>
              </w:rPr>
            </w:pPr>
            <w:r>
              <w:rPr>
                <w:b/>
                <w:sz w:val="28"/>
              </w:rPr>
              <w:t>Dinh dưỡng</w:t>
            </w:r>
          </w:p>
        </w:tc>
        <w:tc>
          <w:tcPr>
            <w:tcW w:w="5067" w:type="dxa"/>
          </w:tcPr>
          <w:p w14:paraId="63559452" w14:textId="77777777" w:rsidR="000C5E2D" w:rsidRDefault="000C5E2D">
            <w:pPr>
              <w:pStyle w:val="TableParagraph"/>
              <w:ind w:left="0"/>
              <w:rPr>
                <w:sz w:val="28"/>
              </w:rPr>
            </w:pPr>
          </w:p>
        </w:tc>
      </w:tr>
      <w:tr w:rsidR="000C5E2D" w14:paraId="3E224D15" w14:textId="77777777">
        <w:trPr>
          <w:trHeight w:val="793"/>
        </w:trPr>
        <w:tc>
          <w:tcPr>
            <w:tcW w:w="5293" w:type="dxa"/>
          </w:tcPr>
          <w:p w14:paraId="4B8B4802" w14:textId="77777777" w:rsidR="000C5E2D" w:rsidRDefault="000C5E2D">
            <w:pPr>
              <w:pStyle w:val="TableParagraph"/>
              <w:ind w:left="4"/>
              <w:rPr>
                <w:b/>
                <w:sz w:val="28"/>
              </w:rPr>
            </w:pPr>
            <w:r>
              <w:rPr>
                <w:b/>
                <w:sz w:val="28"/>
              </w:rPr>
              <w:t>Hình dạng – kích thước</w:t>
            </w:r>
          </w:p>
        </w:tc>
        <w:tc>
          <w:tcPr>
            <w:tcW w:w="5067" w:type="dxa"/>
          </w:tcPr>
          <w:p w14:paraId="39564859" w14:textId="77777777" w:rsidR="000C5E2D" w:rsidRDefault="000C5E2D">
            <w:pPr>
              <w:pStyle w:val="TableParagraph"/>
              <w:ind w:left="0"/>
              <w:rPr>
                <w:sz w:val="28"/>
              </w:rPr>
            </w:pPr>
          </w:p>
        </w:tc>
      </w:tr>
    </w:tbl>
    <w:p w14:paraId="44F3F4CC" w14:textId="77777777" w:rsidR="000C5E2D" w:rsidRDefault="000C5E2D">
      <w:pPr>
        <w:rPr>
          <w:sz w:val="28"/>
        </w:rPr>
        <w:sectPr w:rsidR="000C5E2D">
          <w:pgSz w:w="11910" w:h="16840"/>
          <w:pgMar w:top="480" w:right="440" w:bottom="280" w:left="480" w:header="720" w:footer="720" w:gutter="0"/>
          <w:cols w:space="720"/>
        </w:sectPr>
      </w:pP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293"/>
        <w:gridCol w:w="5067"/>
      </w:tblGrid>
      <w:tr w:rsidR="000C5E2D" w14:paraId="125B7C03" w14:textId="77777777">
        <w:trPr>
          <w:trHeight w:val="604"/>
        </w:trPr>
        <w:tc>
          <w:tcPr>
            <w:tcW w:w="5293" w:type="dxa"/>
          </w:tcPr>
          <w:p w14:paraId="5E030B9A" w14:textId="77777777" w:rsidR="000C5E2D" w:rsidRDefault="000C5E2D">
            <w:pPr>
              <w:pStyle w:val="TableParagraph"/>
              <w:ind w:left="4"/>
              <w:rPr>
                <w:b/>
                <w:sz w:val="28"/>
              </w:rPr>
            </w:pPr>
            <w:r>
              <w:rPr>
                <w:b/>
                <w:sz w:val="28"/>
              </w:rPr>
              <w:lastRenderedPageBreak/>
              <w:t>Môi trường sống</w:t>
            </w:r>
          </w:p>
        </w:tc>
        <w:tc>
          <w:tcPr>
            <w:tcW w:w="5067" w:type="dxa"/>
          </w:tcPr>
          <w:p w14:paraId="35E0F673" w14:textId="77777777" w:rsidR="000C5E2D" w:rsidRDefault="000C5E2D">
            <w:pPr>
              <w:pStyle w:val="TableParagraph"/>
              <w:ind w:left="0"/>
              <w:rPr>
                <w:sz w:val="28"/>
              </w:rPr>
            </w:pPr>
          </w:p>
        </w:tc>
      </w:tr>
      <w:tr w:rsidR="000C5E2D" w14:paraId="48E70465" w14:textId="77777777">
        <w:trPr>
          <w:trHeight w:val="547"/>
        </w:trPr>
        <w:tc>
          <w:tcPr>
            <w:tcW w:w="5293" w:type="dxa"/>
            <w:vMerge w:val="restart"/>
          </w:tcPr>
          <w:p w14:paraId="5AB13796" w14:textId="77777777" w:rsidR="000C5E2D" w:rsidRDefault="000C5E2D">
            <w:pPr>
              <w:pStyle w:val="TableParagraph"/>
              <w:ind w:left="4"/>
              <w:rPr>
                <w:b/>
                <w:sz w:val="28"/>
              </w:rPr>
            </w:pPr>
            <w:r>
              <w:rPr>
                <w:b/>
                <w:sz w:val="28"/>
              </w:rPr>
              <w:t>Phân loại (dựa vào cấu tạo của cơ quan tạo bào tử)</w:t>
            </w:r>
          </w:p>
        </w:tc>
        <w:tc>
          <w:tcPr>
            <w:tcW w:w="5067" w:type="dxa"/>
          </w:tcPr>
          <w:p w14:paraId="5BAE4DAE" w14:textId="77777777" w:rsidR="000C5E2D" w:rsidRDefault="000C5E2D">
            <w:pPr>
              <w:pStyle w:val="TableParagraph"/>
              <w:ind w:left="0"/>
              <w:rPr>
                <w:sz w:val="28"/>
              </w:rPr>
            </w:pPr>
          </w:p>
        </w:tc>
      </w:tr>
      <w:tr w:rsidR="000C5E2D" w14:paraId="16DBC3FA" w14:textId="77777777">
        <w:trPr>
          <w:trHeight w:val="546"/>
        </w:trPr>
        <w:tc>
          <w:tcPr>
            <w:tcW w:w="5293" w:type="dxa"/>
            <w:vMerge/>
            <w:tcBorders>
              <w:top w:val="nil"/>
            </w:tcBorders>
          </w:tcPr>
          <w:p w14:paraId="61A07E04" w14:textId="77777777" w:rsidR="000C5E2D" w:rsidRDefault="000C5E2D">
            <w:pPr>
              <w:rPr>
                <w:sz w:val="2"/>
                <w:szCs w:val="2"/>
              </w:rPr>
            </w:pPr>
          </w:p>
        </w:tc>
        <w:tc>
          <w:tcPr>
            <w:tcW w:w="5067" w:type="dxa"/>
          </w:tcPr>
          <w:p w14:paraId="650F4BCC" w14:textId="77777777" w:rsidR="000C5E2D" w:rsidRDefault="000C5E2D">
            <w:pPr>
              <w:pStyle w:val="TableParagraph"/>
              <w:ind w:left="0"/>
              <w:rPr>
                <w:sz w:val="28"/>
              </w:rPr>
            </w:pPr>
          </w:p>
        </w:tc>
      </w:tr>
      <w:tr w:rsidR="000C5E2D" w14:paraId="7DDF0E11" w14:textId="77777777">
        <w:trPr>
          <w:trHeight w:val="481"/>
        </w:trPr>
        <w:tc>
          <w:tcPr>
            <w:tcW w:w="5293" w:type="dxa"/>
            <w:vMerge/>
            <w:tcBorders>
              <w:top w:val="nil"/>
            </w:tcBorders>
          </w:tcPr>
          <w:p w14:paraId="07FA12C2" w14:textId="77777777" w:rsidR="000C5E2D" w:rsidRDefault="000C5E2D">
            <w:pPr>
              <w:rPr>
                <w:sz w:val="2"/>
                <w:szCs w:val="2"/>
              </w:rPr>
            </w:pPr>
          </w:p>
        </w:tc>
        <w:tc>
          <w:tcPr>
            <w:tcW w:w="5067" w:type="dxa"/>
          </w:tcPr>
          <w:p w14:paraId="1FAE5427" w14:textId="77777777" w:rsidR="000C5E2D" w:rsidRDefault="000C5E2D">
            <w:pPr>
              <w:pStyle w:val="TableParagraph"/>
              <w:ind w:left="0"/>
              <w:rPr>
                <w:sz w:val="28"/>
              </w:rPr>
            </w:pPr>
          </w:p>
        </w:tc>
      </w:tr>
    </w:tbl>
    <w:p w14:paraId="712BA154" w14:textId="77777777" w:rsidR="000C5E2D" w:rsidRDefault="000C5E2D">
      <w:pPr>
        <w:pStyle w:val="BodyText"/>
        <w:rPr>
          <w:b/>
          <w:sz w:val="20"/>
        </w:rPr>
      </w:pPr>
    </w:p>
    <w:p w14:paraId="31D8F6CC" w14:textId="77777777" w:rsidR="000C5E2D" w:rsidRDefault="000C5E2D">
      <w:pPr>
        <w:spacing w:before="260"/>
        <w:ind w:left="479" w:right="375"/>
        <w:jc w:val="center"/>
        <w:rPr>
          <w:b/>
          <w:sz w:val="28"/>
        </w:rPr>
      </w:pPr>
      <w:r>
        <w:rPr>
          <w:b/>
          <w:sz w:val="28"/>
        </w:rPr>
        <w:t>Dự kiến sản phẩm phiếu học tập của HS:</w:t>
      </w:r>
    </w:p>
    <w:p w14:paraId="6B80BD82" w14:textId="77777777" w:rsidR="000C5E2D" w:rsidRDefault="000C5E2D">
      <w:pPr>
        <w:pStyle w:val="BodyText"/>
        <w:spacing w:before="11"/>
        <w:rPr>
          <w:b/>
          <w:sz w:val="13"/>
        </w:rPr>
      </w:pP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825"/>
        <w:gridCol w:w="5535"/>
      </w:tblGrid>
      <w:tr w:rsidR="000C5E2D" w14:paraId="414403B0" w14:textId="77777777">
        <w:trPr>
          <w:trHeight w:val="505"/>
        </w:trPr>
        <w:tc>
          <w:tcPr>
            <w:tcW w:w="4825" w:type="dxa"/>
          </w:tcPr>
          <w:p w14:paraId="44F3166B" w14:textId="77777777" w:rsidR="000C5E2D" w:rsidRDefault="000C5E2D">
            <w:pPr>
              <w:pStyle w:val="TableParagraph"/>
              <w:ind w:left="4"/>
              <w:rPr>
                <w:sz w:val="28"/>
              </w:rPr>
            </w:pPr>
            <w:r>
              <w:rPr>
                <w:sz w:val="28"/>
              </w:rPr>
              <w:t>Cấu tạo tế bào</w:t>
            </w:r>
          </w:p>
        </w:tc>
        <w:tc>
          <w:tcPr>
            <w:tcW w:w="5535" w:type="dxa"/>
          </w:tcPr>
          <w:p w14:paraId="3CAFD9D1" w14:textId="77777777" w:rsidR="000C5E2D" w:rsidRDefault="000C5E2D">
            <w:pPr>
              <w:pStyle w:val="TableParagraph"/>
              <w:ind w:left="705" w:right="226"/>
              <w:jc w:val="center"/>
              <w:rPr>
                <w:sz w:val="28"/>
              </w:rPr>
            </w:pPr>
            <w:r>
              <w:rPr>
                <w:sz w:val="28"/>
              </w:rPr>
              <w:t>Sinh vật nhân thực, đơn bào hoặc đa bào</w:t>
            </w:r>
          </w:p>
        </w:tc>
      </w:tr>
      <w:tr w:rsidR="000C5E2D" w14:paraId="0F469757" w14:textId="77777777">
        <w:trPr>
          <w:trHeight w:val="508"/>
        </w:trPr>
        <w:tc>
          <w:tcPr>
            <w:tcW w:w="4825" w:type="dxa"/>
          </w:tcPr>
          <w:p w14:paraId="694E4BD4" w14:textId="77777777" w:rsidR="000C5E2D" w:rsidRDefault="000C5E2D">
            <w:pPr>
              <w:pStyle w:val="TableParagraph"/>
              <w:ind w:left="4"/>
              <w:rPr>
                <w:sz w:val="28"/>
              </w:rPr>
            </w:pPr>
            <w:r>
              <w:rPr>
                <w:sz w:val="28"/>
              </w:rPr>
              <w:t>Dinh dưỡng</w:t>
            </w:r>
          </w:p>
        </w:tc>
        <w:tc>
          <w:tcPr>
            <w:tcW w:w="5535" w:type="dxa"/>
          </w:tcPr>
          <w:p w14:paraId="7BBFFC7F" w14:textId="77777777" w:rsidR="000C5E2D" w:rsidRDefault="000C5E2D">
            <w:pPr>
              <w:pStyle w:val="TableParagraph"/>
              <w:ind w:left="633"/>
              <w:rPr>
                <w:sz w:val="28"/>
              </w:rPr>
            </w:pPr>
            <w:r>
              <w:rPr>
                <w:sz w:val="28"/>
              </w:rPr>
              <w:t>Dị dưỡng</w:t>
            </w:r>
          </w:p>
        </w:tc>
      </w:tr>
      <w:tr w:rsidR="000C5E2D" w14:paraId="105A0B4E" w14:textId="77777777">
        <w:trPr>
          <w:trHeight w:val="854"/>
        </w:trPr>
        <w:tc>
          <w:tcPr>
            <w:tcW w:w="4825" w:type="dxa"/>
          </w:tcPr>
          <w:p w14:paraId="22289A2E" w14:textId="77777777" w:rsidR="000C5E2D" w:rsidRDefault="000C5E2D">
            <w:pPr>
              <w:pStyle w:val="TableParagraph"/>
              <w:ind w:left="4"/>
              <w:rPr>
                <w:sz w:val="28"/>
              </w:rPr>
            </w:pPr>
            <w:r>
              <w:rPr>
                <w:sz w:val="28"/>
              </w:rPr>
              <w:t>Hình dạng – kích thước</w:t>
            </w:r>
          </w:p>
        </w:tc>
        <w:tc>
          <w:tcPr>
            <w:tcW w:w="5535" w:type="dxa"/>
          </w:tcPr>
          <w:p w14:paraId="0AAFABAF" w14:textId="77777777" w:rsidR="000C5E2D" w:rsidRDefault="000C5E2D">
            <w:pPr>
              <w:pStyle w:val="TableParagraph"/>
              <w:spacing w:line="259" w:lineRule="auto"/>
              <w:ind w:left="4" w:right="147" w:firstLine="629"/>
              <w:rPr>
                <w:sz w:val="28"/>
              </w:rPr>
            </w:pPr>
            <w:r>
              <w:rPr>
                <w:sz w:val="28"/>
              </w:rPr>
              <w:t>Đa dạng, có thể quan sát bằng mắt thường hoặc quan sát bằng kính hiển vi</w:t>
            </w:r>
          </w:p>
        </w:tc>
      </w:tr>
      <w:tr w:rsidR="000C5E2D" w14:paraId="6B157DD3" w14:textId="77777777">
        <w:trPr>
          <w:trHeight w:val="1230"/>
        </w:trPr>
        <w:tc>
          <w:tcPr>
            <w:tcW w:w="4825" w:type="dxa"/>
          </w:tcPr>
          <w:p w14:paraId="697061B0" w14:textId="77777777" w:rsidR="000C5E2D" w:rsidRDefault="000C5E2D">
            <w:pPr>
              <w:pStyle w:val="TableParagraph"/>
              <w:ind w:left="4"/>
              <w:rPr>
                <w:sz w:val="28"/>
              </w:rPr>
            </w:pPr>
            <w:r>
              <w:rPr>
                <w:sz w:val="28"/>
              </w:rPr>
              <w:t>Môi trường sống</w:t>
            </w:r>
          </w:p>
        </w:tc>
        <w:tc>
          <w:tcPr>
            <w:tcW w:w="5535" w:type="dxa"/>
          </w:tcPr>
          <w:p w14:paraId="1760792D" w14:textId="77777777" w:rsidR="000C5E2D" w:rsidRDefault="000C5E2D">
            <w:pPr>
              <w:pStyle w:val="TableParagraph"/>
              <w:spacing w:line="259" w:lineRule="auto"/>
              <w:ind w:left="4" w:right="138" w:firstLine="629"/>
              <w:rPr>
                <w:sz w:val="28"/>
              </w:rPr>
            </w:pPr>
            <w:r>
              <w:rPr>
                <w:sz w:val="28"/>
              </w:rPr>
              <w:t>Ở nhiều loại môi trường khác nhau, chủ yếu là nơi nóng ẩm, giàu dinh dưỡng, một số có thể sống ở điều kiện vô cùng khắc nghiệt.</w:t>
            </w:r>
          </w:p>
        </w:tc>
      </w:tr>
      <w:tr w:rsidR="000C5E2D" w14:paraId="3E5D23D7" w14:textId="77777777">
        <w:trPr>
          <w:trHeight w:val="856"/>
        </w:trPr>
        <w:tc>
          <w:tcPr>
            <w:tcW w:w="4825" w:type="dxa"/>
            <w:vMerge w:val="restart"/>
          </w:tcPr>
          <w:p w14:paraId="3288F69F" w14:textId="77777777" w:rsidR="000C5E2D" w:rsidRDefault="000C5E2D">
            <w:pPr>
              <w:pStyle w:val="TableParagraph"/>
              <w:spacing w:line="259" w:lineRule="auto"/>
              <w:ind w:left="2013" w:right="190" w:hanging="1798"/>
              <w:rPr>
                <w:sz w:val="28"/>
              </w:rPr>
            </w:pPr>
            <w:r>
              <w:rPr>
                <w:sz w:val="28"/>
              </w:rPr>
              <w:t>Phân loại (dựa vào cấu tạo của cơ quan bào tử)</w:t>
            </w:r>
          </w:p>
        </w:tc>
        <w:tc>
          <w:tcPr>
            <w:tcW w:w="5535" w:type="dxa"/>
          </w:tcPr>
          <w:p w14:paraId="4B6A0C0D" w14:textId="77777777" w:rsidR="000C5E2D" w:rsidRDefault="000C5E2D">
            <w:pPr>
              <w:pStyle w:val="TableParagraph"/>
              <w:spacing w:line="259" w:lineRule="auto"/>
              <w:ind w:left="4" w:right="38" w:firstLine="629"/>
              <w:rPr>
                <w:sz w:val="28"/>
              </w:rPr>
            </w:pPr>
            <w:r>
              <w:rPr>
                <w:sz w:val="28"/>
              </w:rPr>
              <w:t>Nấm túi: sinh sản bằng bào tử túi. Vd: nấm mốc đen bánh mì, nấm men rượu...</w:t>
            </w:r>
          </w:p>
        </w:tc>
      </w:tr>
      <w:tr w:rsidR="000C5E2D" w14:paraId="3497C9A4" w14:textId="77777777">
        <w:trPr>
          <w:trHeight w:val="853"/>
        </w:trPr>
        <w:tc>
          <w:tcPr>
            <w:tcW w:w="4825" w:type="dxa"/>
            <w:vMerge/>
            <w:tcBorders>
              <w:top w:val="nil"/>
            </w:tcBorders>
          </w:tcPr>
          <w:p w14:paraId="1634D622" w14:textId="77777777" w:rsidR="000C5E2D" w:rsidRDefault="000C5E2D">
            <w:pPr>
              <w:rPr>
                <w:sz w:val="2"/>
                <w:szCs w:val="2"/>
              </w:rPr>
            </w:pPr>
          </w:p>
        </w:tc>
        <w:tc>
          <w:tcPr>
            <w:tcW w:w="5535" w:type="dxa"/>
          </w:tcPr>
          <w:p w14:paraId="0407A6D4" w14:textId="77777777" w:rsidR="000C5E2D" w:rsidRDefault="000C5E2D">
            <w:pPr>
              <w:pStyle w:val="TableParagraph"/>
              <w:spacing w:line="259" w:lineRule="auto"/>
              <w:ind w:left="4" w:right="148" w:firstLine="698"/>
              <w:rPr>
                <w:sz w:val="28"/>
              </w:rPr>
            </w:pPr>
            <w:r>
              <w:rPr>
                <w:sz w:val="28"/>
              </w:rPr>
              <w:t>Nấm đảm: sinh sản bằng bào tử đảm. Vd: nấm rơm, nấm hương, nấm sò, nấm linh chi...</w:t>
            </w:r>
          </w:p>
        </w:tc>
      </w:tr>
      <w:tr w:rsidR="000C5E2D" w14:paraId="7C95B493" w14:textId="77777777">
        <w:trPr>
          <w:trHeight w:val="1202"/>
        </w:trPr>
        <w:tc>
          <w:tcPr>
            <w:tcW w:w="4825" w:type="dxa"/>
            <w:vMerge/>
            <w:tcBorders>
              <w:top w:val="nil"/>
            </w:tcBorders>
          </w:tcPr>
          <w:p w14:paraId="3E1F5C04" w14:textId="77777777" w:rsidR="000C5E2D" w:rsidRDefault="000C5E2D">
            <w:pPr>
              <w:rPr>
                <w:sz w:val="2"/>
                <w:szCs w:val="2"/>
              </w:rPr>
            </w:pPr>
          </w:p>
        </w:tc>
        <w:tc>
          <w:tcPr>
            <w:tcW w:w="5535" w:type="dxa"/>
          </w:tcPr>
          <w:p w14:paraId="5419CB36" w14:textId="77777777" w:rsidR="000C5E2D" w:rsidRDefault="000C5E2D">
            <w:pPr>
              <w:pStyle w:val="TableParagraph"/>
              <w:spacing w:line="259" w:lineRule="auto"/>
              <w:ind w:left="4" w:right="251" w:firstLine="698"/>
              <w:rPr>
                <w:sz w:val="28"/>
              </w:rPr>
            </w:pPr>
            <w:r>
              <w:rPr>
                <w:sz w:val="28"/>
              </w:rPr>
              <w:t>Nấm tiếp hợp: các loại nấm mốc sinh trưởng nhanh gây ra sự ôi thiu của thức ăn như bánh mì, đào, dâu, khoai lang...</w:t>
            </w:r>
          </w:p>
        </w:tc>
      </w:tr>
    </w:tbl>
    <w:p w14:paraId="163D6311" w14:textId="77777777" w:rsidR="000C5E2D" w:rsidRDefault="000C5E2D">
      <w:pPr>
        <w:pStyle w:val="BodyText"/>
        <w:ind w:left="372"/>
      </w:pPr>
      <w:r>
        <w:t>GV yêu cầu HS rút ra kết luận sự đa dạng của nấm.</w:t>
      </w:r>
    </w:p>
    <w:p w14:paraId="4C0E39CC" w14:textId="77777777" w:rsidR="000C5E2D" w:rsidRDefault="000C5E2D">
      <w:pPr>
        <w:pStyle w:val="Heading1"/>
        <w:spacing w:before="187"/>
      </w:pPr>
      <w:r>
        <w:t>Dự kiến đáp án:</w:t>
      </w:r>
    </w:p>
    <w:p w14:paraId="58CC30E8" w14:textId="77777777" w:rsidR="000C5E2D" w:rsidRDefault="000C5E2D">
      <w:pPr>
        <w:pStyle w:val="BodyText"/>
        <w:spacing w:before="184" w:line="259" w:lineRule="auto"/>
        <w:ind w:left="372" w:right="293" w:firstLine="720"/>
      </w:pPr>
      <w:r>
        <w:t>Nấm gồm nhiều loại, có nhiều hình dạng khác nhau, chúng là những sinh vật đơn bào hoặc đa bào nhân thực, sống ở nhiều loại môi trường khác nhau, dựa vào cấu tạo cơ quan sinh sản chia làm 3 nhóm: nấm túi, nấm đảm và nấm tiếp hợp.</w:t>
      </w:r>
    </w:p>
    <w:p w14:paraId="2C7D2067" w14:textId="77777777" w:rsidR="000C5E2D" w:rsidRDefault="000C5E2D" w:rsidP="000C5E2D">
      <w:pPr>
        <w:pStyle w:val="Heading1"/>
        <w:numPr>
          <w:ilvl w:val="0"/>
          <w:numId w:val="50"/>
        </w:numPr>
        <w:tabs>
          <w:tab w:val="left" w:pos="1093"/>
        </w:tabs>
        <w:spacing w:before="159"/>
        <w:ind w:hanging="361"/>
        <w:jc w:val="left"/>
      </w:pPr>
      <w:r>
        <w:t>Phân biệt nấm đơn bào và nấm đa</w:t>
      </w:r>
      <w:r>
        <w:rPr>
          <w:spacing w:val="-8"/>
        </w:rPr>
        <w:t xml:space="preserve"> </w:t>
      </w:r>
      <w:r>
        <w:t>bào:</w:t>
      </w:r>
    </w:p>
    <w:p w14:paraId="5750ED60" w14:textId="77777777" w:rsidR="000C5E2D" w:rsidRDefault="000C5E2D">
      <w:pPr>
        <w:pStyle w:val="BodyText"/>
        <w:spacing w:before="1"/>
        <w:ind w:left="1092"/>
      </w:pPr>
      <w:r>
        <w:t>GV trình chiếu cho HS xem hình nấm đơn bào và nấm đa bào.</w:t>
      </w:r>
    </w:p>
    <w:p w14:paraId="56AF7389" w14:textId="77777777" w:rsidR="000C5E2D" w:rsidRDefault="000C5E2D">
      <w:pPr>
        <w:pStyle w:val="BodyText"/>
        <w:spacing w:before="26"/>
        <w:ind w:left="1092"/>
      </w:pPr>
      <w:r>
        <w:t>GV yêu cầu HS cho biết cách xác định nấm đơn bào và nấm đa bào.</w:t>
      </w:r>
    </w:p>
    <w:p w14:paraId="23F02BAF" w14:textId="77777777" w:rsidR="000C5E2D" w:rsidRDefault="000C5E2D">
      <w:pPr>
        <w:sectPr w:rsidR="000C5E2D">
          <w:pgSz w:w="11910" w:h="16840"/>
          <w:pgMar w:top="540" w:right="440" w:bottom="280" w:left="480" w:header="720" w:footer="720" w:gutter="0"/>
          <w:cols w:space="720"/>
        </w:sectPr>
      </w:pPr>
    </w:p>
    <w:p w14:paraId="4FC8950A" w14:textId="77777777" w:rsidR="000C5E2D" w:rsidRDefault="000C5E2D">
      <w:pPr>
        <w:pStyle w:val="BodyText"/>
        <w:ind w:left="1092"/>
        <w:rPr>
          <w:sz w:val="20"/>
        </w:rPr>
      </w:pPr>
      <w:r>
        <w:rPr>
          <w:noProof/>
          <w:sz w:val="20"/>
        </w:rPr>
        <w:lastRenderedPageBreak/>
        <w:drawing>
          <wp:inline distT="0" distB="0" distL="0" distR="0" wp14:anchorId="65742163" wp14:editId="3331B5F2">
            <wp:extent cx="5277485" cy="1952625"/>
            <wp:effectExtent l="0" t="0" r="0" b="0"/>
            <wp:docPr id="5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png"/>
                    <pic:cNvPicPr>
                      <a:picLocks noChangeAspect="1"/>
                    </pic:cNvPicPr>
                  </pic:nvPicPr>
                  <pic:blipFill>
                    <a:blip r:embed="rId32" cstate="print"/>
                    <a:stretch>
                      <a:fillRect/>
                    </a:stretch>
                  </pic:blipFill>
                  <pic:spPr>
                    <a:xfrm>
                      <a:off x="0" y="0"/>
                      <a:ext cx="5277536" cy="1952625"/>
                    </a:xfrm>
                    <a:prstGeom prst="rect">
                      <a:avLst/>
                    </a:prstGeom>
                  </pic:spPr>
                </pic:pic>
              </a:graphicData>
            </a:graphic>
          </wp:inline>
        </w:drawing>
      </w:r>
    </w:p>
    <w:p w14:paraId="5D0A90E0" w14:textId="77777777" w:rsidR="000C5E2D" w:rsidRDefault="000C5E2D">
      <w:pPr>
        <w:pStyle w:val="BodyText"/>
        <w:tabs>
          <w:tab w:val="left" w:pos="6481"/>
        </w:tabs>
        <w:spacing w:before="41"/>
        <w:ind w:left="1092"/>
      </w:pPr>
      <w:r>
        <w:t>Nấm men</w:t>
      </w:r>
      <w:r>
        <w:rPr>
          <w:spacing w:val="-5"/>
        </w:rPr>
        <w:t xml:space="preserve"> </w:t>
      </w:r>
      <w:r>
        <w:t>đơn</w:t>
      </w:r>
      <w:r>
        <w:rPr>
          <w:spacing w:val="1"/>
        </w:rPr>
        <w:t xml:space="preserve"> </w:t>
      </w:r>
      <w:r>
        <w:t>bào</w:t>
      </w:r>
      <w:r>
        <w:tab/>
        <w:t>Nấm kim</w:t>
      </w:r>
      <w:r>
        <w:rPr>
          <w:spacing w:val="-2"/>
        </w:rPr>
        <w:t xml:space="preserve"> </w:t>
      </w:r>
      <w:r>
        <w:t>châm</w:t>
      </w:r>
    </w:p>
    <w:p w14:paraId="7964BEF5" w14:textId="77777777" w:rsidR="000C5E2D" w:rsidRDefault="000C5E2D">
      <w:pPr>
        <w:pStyle w:val="BodyText"/>
        <w:rPr>
          <w:sz w:val="30"/>
        </w:rPr>
      </w:pPr>
    </w:p>
    <w:p w14:paraId="28FEB830" w14:textId="77777777" w:rsidR="000C5E2D" w:rsidRDefault="000C5E2D">
      <w:pPr>
        <w:pStyle w:val="BodyText"/>
        <w:spacing w:before="2"/>
      </w:pPr>
    </w:p>
    <w:p w14:paraId="4EECD497" w14:textId="77777777" w:rsidR="000C5E2D" w:rsidRDefault="000C5E2D" w:rsidP="000C5E2D">
      <w:pPr>
        <w:pStyle w:val="Heading1"/>
        <w:numPr>
          <w:ilvl w:val="0"/>
          <w:numId w:val="50"/>
        </w:numPr>
        <w:tabs>
          <w:tab w:val="left" w:pos="1016"/>
        </w:tabs>
        <w:spacing w:before="1"/>
        <w:ind w:left="1015" w:hanging="361"/>
        <w:jc w:val="left"/>
      </w:pPr>
      <w:r>
        <w:t>Cách nhận biết nấm</w:t>
      </w:r>
      <w:r>
        <w:rPr>
          <w:spacing w:val="-5"/>
        </w:rPr>
        <w:t xml:space="preserve"> </w:t>
      </w:r>
      <w:r>
        <w:t>độc:</w:t>
      </w:r>
    </w:p>
    <w:p w14:paraId="6EA485CF" w14:textId="77777777" w:rsidR="000C5E2D" w:rsidRDefault="000C5E2D">
      <w:pPr>
        <w:pStyle w:val="BodyText"/>
        <w:spacing w:line="256" w:lineRule="auto"/>
        <w:ind w:left="1092" w:right="425"/>
      </w:pPr>
      <w:r>
        <w:t>GV cho HS xem hình ảnh nấm độc, yêu cầu HS nghiên cứu thông tin SGK và trả lời câu hỏi:</w:t>
      </w:r>
    </w:p>
    <w:p w14:paraId="38AE580D" w14:textId="77777777" w:rsidR="000C5E2D" w:rsidRDefault="000C5E2D">
      <w:pPr>
        <w:pStyle w:val="BodyText"/>
        <w:spacing w:before="165"/>
        <w:ind w:left="1092"/>
      </w:pPr>
      <w:r>
        <w:t>Làm thế nào để nhận biết được một số loại nấm độc?</w:t>
      </w:r>
    </w:p>
    <w:p w14:paraId="1374BC53" w14:textId="77777777" w:rsidR="000C5E2D" w:rsidRDefault="000C5E2D">
      <w:pPr>
        <w:pStyle w:val="BodyText"/>
        <w:spacing w:before="8"/>
        <w:rPr>
          <w:sz w:val="12"/>
        </w:rPr>
      </w:pPr>
      <w:r>
        <w:rPr>
          <w:noProof/>
        </w:rPr>
        <w:drawing>
          <wp:anchor distT="0" distB="0" distL="0" distR="0" simplePos="0" relativeHeight="251663360" behindDoc="0" locked="0" layoutInCell="1" allowOverlap="1" wp14:anchorId="151DDCBC" wp14:editId="35A9C747">
            <wp:simplePos x="0" y="0"/>
            <wp:positionH relativeFrom="page">
              <wp:posOffset>1673225</wp:posOffset>
            </wp:positionH>
            <wp:positionV relativeFrom="paragraph">
              <wp:posOffset>117475</wp:posOffset>
            </wp:positionV>
            <wp:extent cx="4767580" cy="3457575"/>
            <wp:effectExtent l="0" t="0" r="0" b="0"/>
            <wp:wrapTopAndBottom/>
            <wp:docPr id="55" name="image7.jpeg" descr="A picture containing fungus, grass, outdoor, agaric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jpeg" descr="A picture containing fungus, grass, outdoor, agaric  Description automatically generated"/>
                    <pic:cNvPicPr>
                      <a:picLocks noChangeAspect="1"/>
                    </pic:cNvPicPr>
                  </pic:nvPicPr>
                  <pic:blipFill>
                    <a:blip r:embed="rId33" cstate="print"/>
                    <a:stretch>
                      <a:fillRect/>
                    </a:stretch>
                  </pic:blipFill>
                  <pic:spPr>
                    <a:xfrm>
                      <a:off x="0" y="0"/>
                      <a:ext cx="4767753" cy="3457575"/>
                    </a:xfrm>
                    <a:prstGeom prst="rect">
                      <a:avLst/>
                    </a:prstGeom>
                  </pic:spPr>
                </pic:pic>
              </a:graphicData>
            </a:graphic>
          </wp:anchor>
        </w:drawing>
      </w:r>
    </w:p>
    <w:p w14:paraId="00696837" w14:textId="77777777" w:rsidR="000C5E2D" w:rsidRDefault="000C5E2D">
      <w:pPr>
        <w:pStyle w:val="BodyText"/>
        <w:rPr>
          <w:sz w:val="30"/>
        </w:rPr>
      </w:pPr>
    </w:p>
    <w:p w14:paraId="66CFB1F6" w14:textId="77777777" w:rsidR="000C5E2D" w:rsidRDefault="000C5E2D">
      <w:pPr>
        <w:pStyle w:val="BodyText"/>
        <w:spacing w:before="5"/>
        <w:rPr>
          <w:sz w:val="27"/>
        </w:rPr>
      </w:pPr>
    </w:p>
    <w:p w14:paraId="48EB1C1C" w14:textId="77777777" w:rsidR="000C5E2D" w:rsidRDefault="000C5E2D">
      <w:pPr>
        <w:pStyle w:val="BodyText"/>
        <w:spacing w:line="256" w:lineRule="auto"/>
        <w:ind w:left="372" w:right="669" w:firstLine="720"/>
      </w:pPr>
      <w:r>
        <w:rPr>
          <w:b/>
        </w:rPr>
        <w:t xml:space="preserve">Dự kiến đáp án: </w:t>
      </w:r>
      <w:r>
        <w:t>nấm độc thường có màu sắc sặc sỡ, có mùi hấp dẫn, vết cắt có rỉ chất trắng như sữa. Nấm độc có thể gây ngộ độc, thậm chỉ tử vong khi ăn.</w:t>
      </w:r>
    </w:p>
    <w:p w14:paraId="7EA23C0E" w14:textId="77777777" w:rsidR="000C5E2D" w:rsidRDefault="000C5E2D">
      <w:pPr>
        <w:pStyle w:val="BodyText"/>
        <w:spacing w:before="165" w:line="259" w:lineRule="auto"/>
        <w:ind w:left="372" w:right="281" w:firstLine="720"/>
      </w:pPr>
      <w:r>
        <w:t>GV giới thiệu thêm bài viết về “10 loài nấm độc nguy hiểm nhất thế giới” giúp HS có thêm kiến thức</w:t>
      </w:r>
    </w:p>
    <w:p w14:paraId="30E6D5C8" w14:textId="77777777" w:rsidR="000C5E2D" w:rsidRDefault="000C5E2D">
      <w:pPr>
        <w:pStyle w:val="Heading1"/>
        <w:spacing w:before="159"/>
        <w:ind w:left="484" w:right="374"/>
        <w:jc w:val="center"/>
      </w:pPr>
      <w:r>
        <w:t>RUBRIC ĐÁNH GIÁ SẢN PHẨM PHIẾU HỌC TẬP HOẠT ĐỘNG 3</w:t>
      </w:r>
    </w:p>
    <w:p w14:paraId="22A41454" w14:textId="77777777" w:rsidR="000C5E2D" w:rsidRDefault="000C5E2D">
      <w:pPr>
        <w:pStyle w:val="BodyText"/>
        <w:rPr>
          <w:b/>
          <w:sz w:val="16"/>
        </w:rPr>
      </w:pP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580"/>
        <w:gridCol w:w="2599"/>
        <w:gridCol w:w="2589"/>
        <w:gridCol w:w="2589"/>
      </w:tblGrid>
      <w:tr w:rsidR="000C5E2D" w14:paraId="554820BB" w14:textId="77777777">
        <w:trPr>
          <w:trHeight w:val="508"/>
        </w:trPr>
        <w:tc>
          <w:tcPr>
            <w:tcW w:w="2580" w:type="dxa"/>
            <w:vMerge w:val="restart"/>
          </w:tcPr>
          <w:p w14:paraId="0BAC969D" w14:textId="77777777" w:rsidR="000C5E2D" w:rsidRDefault="000C5E2D">
            <w:pPr>
              <w:pStyle w:val="TableParagraph"/>
              <w:ind w:left="0"/>
              <w:rPr>
                <w:sz w:val="28"/>
              </w:rPr>
            </w:pPr>
          </w:p>
        </w:tc>
        <w:tc>
          <w:tcPr>
            <w:tcW w:w="7777" w:type="dxa"/>
            <w:gridSpan w:val="3"/>
          </w:tcPr>
          <w:p w14:paraId="771AAC12" w14:textId="77777777" w:rsidR="000C5E2D" w:rsidRDefault="000C5E2D">
            <w:pPr>
              <w:pStyle w:val="TableParagraph"/>
              <w:spacing w:before="2"/>
              <w:ind w:left="2854" w:right="2845"/>
              <w:jc w:val="center"/>
              <w:rPr>
                <w:b/>
                <w:sz w:val="28"/>
              </w:rPr>
            </w:pPr>
            <w:r>
              <w:rPr>
                <w:b/>
                <w:sz w:val="28"/>
              </w:rPr>
              <w:t>Mức độ đánh giá</w:t>
            </w:r>
          </w:p>
        </w:tc>
      </w:tr>
      <w:tr w:rsidR="000C5E2D" w14:paraId="73F3E365" w14:textId="77777777">
        <w:trPr>
          <w:trHeight w:val="508"/>
        </w:trPr>
        <w:tc>
          <w:tcPr>
            <w:tcW w:w="2580" w:type="dxa"/>
            <w:vMerge/>
            <w:tcBorders>
              <w:top w:val="nil"/>
            </w:tcBorders>
          </w:tcPr>
          <w:p w14:paraId="4B1C78E1" w14:textId="77777777" w:rsidR="000C5E2D" w:rsidRDefault="000C5E2D">
            <w:pPr>
              <w:rPr>
                <w:sz w:val="2"/>
                <w:szCs w:val="2"/>
              </w:rPr>
            </w:pPr>
          </w:p>
        </w:tc>
        <w:tc>
          <w:tcPr>
            <w:tcW w:w="2599" w:type="dxa"/>
          </w:tcPr>
          <w:p w14:paraId="1E562C80" w14:textId="77777777" w:rsidR="000C5E2D" w:rsidRDefault="000C5E2D">
            <w:pPr>
              <w:pStyle w:val="TableParagraph"/>
              <w:ind w:left="897" w:right="884"/>
              <w:jc w:val="center"/>
              <w:rPr>
                <w:b/>
                <w:sz w:val="28"/>
              </w:rPr>
            </w:pPr>
            <w:r>
              <w:rPr>
                <w:b/>
                <w:sz w:val="28"/>
              </w:rPr>
              <w:t>Mức 3</w:t>
            </w:r>
          </w:p>
        </w:tc>
        <w:tc>
          <w:tcPr>
            <w:tcW w:w="2589" w:type="dxa"/>
          </w:tcPr>
          <w:p w14:paraId="6AF5FF64" w14:textId="77777777" w:rsidR="000C5E2D" w:rsidRDefault="000C5E2D">
            <w:pPr>
              <w:pStyle w:val="TableParagraph"/>
              <w:ind w:left="892" w:right="877"/>
              <w:jc w:val="center"/>
              <w:rPr>
                <w:b/>
                <w:sz w:val="28"/>
              </w:rPr>
            </w:pPr>
            <w:r>
              <w:rPr>
                <w:b/>
                <w:sz w:val="28"/>
              </w:rPr>
              <w:t>Mức 2</w:t>
            </w:r>
          </w:p>
        </w:tc>
        <w:tc>
          <w:tcPr>
            <w:tcW w:w="2589" w:type="dxa"/>
          </w:tcPr>
          <w:p w14:paraId="7A5397CF" w14:textId="77777777" w:rsidR="000C5E2D" w:rsidRDefault="000C5E2D">
            <w:pPr>
              <w:pStyle w:val="TableParagraph"/>
              <w:ind w:left="893" w:right="876"/>
              <w:jc w:val="center"/>
              <w:rPr>
                <w:b/>
                <w:sz w:val="28"/>
              </w:rPr>
            </w:pPr>
            <w:r>
              <w:rPr>
                <w:b/>
                <w:sz w:val="28"/>
              </w:rPr>
              <w:t>Mức 1</w:t>
            </w:r>
          </w:p>
        </w:tc>
      </w:tr>
    </w:tbl>
    <w:p w14:paraId="6E679BFD" w14:textId="77777777" w:rsidR="000C5E2D" w:rsidRDefault="000C5E2D">
      <w:pPr>
        <w:jc w:val="center"/>
        <w:rPr>
          <w:sz w:val="28"/>
        </w:rPr>
        <w:sectPr w:rsidR="000C5E2D">
          <w:pgSz w:w="11910" w:h="16840"/>
          <w:pgMar w:top="540" w:right="440" w:bottom="280" w:left="480" w:header="720" w:footer="720" w:gutter="0"/>
          <w:cols w:space="720"/>
        </w:sectPr>
      </w:pP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580"/>
        <w:gridCol w:w="2599"/>
        <w:gridCol w:w="2589"/>
        <w:gridCol w:w="2589"/>
      </w:tblGrid>
      <w:tr w:rsidR="000C5E2D" w14:paraId="56403E35" w14:textId="77777777">
        <w:trPr>
          <w:trHeight w:val="1014"/>
        </w:trPr>
        <w:tc>
          <w:tcPr>
            <w:tcW w:w="2580" w:type="dxa"/>
          </w:tcPr>
          <w:p w14:paraId="17D83452" w14:textId="77777777" w:rsidR="000C5E2D" w:rsidRDefault="000C5E2D">
            <w:pPr>
              <w:pStyle w:val="TableParagraph"/>
              <w:spacing w:before="2"/>
              <w:ind w:left="0"/>
              <w:rPr>
                <w:b/>
                <w:sz w:val="44"/>
              </w:rPr>
            </w:pPr>
          </w:p>
          <w:p w14:paraId="5C5BE78F" w14:textId="77777777" w:rsidR="000C5E2D" w:rsidRDefault="000C5E2D">
            <w:pPr>
              <w:pStyle w:val="TableParagraph"/>
              <w:spacing w:before="1"/>
              <w:ind w:left="249"/>
              <w:rPr>
                <w:b/>
                <w:sz w:val="28"/>
              </w:rPr>
            </w:pPr>
            <w:r>
              <w:rPr>
                <w:b/>
                <w:sz w:val="28"/>
              </w:rPr>
              <w:t>Tiêu chí đánh giá</w:t>
            </w:r>
          </w:p>
        </w:tc>
        <w:tc>
          <w:tcPr>
            <w:tcW w:w="2599" w:type="dxa"/>
          </w:tcPr>
          <w:p w14:paraId="4CCF3483" w14:textId="77777777" w:rsidR="000C5E2D" w:rsidRDefault="000C5E2D">
            <w:pPr>
              <w:pStyle w:val="TableParagraph"/>
              <w:ind w:left="0"/>
              <w:rPr>
                <w:sz w:val="28"/>
              </w:rPr>
            </w:pPr>
          </w:p>
        </w:tc>
        <w:tc>
          <w:tcPr>
            <w:tcW w:w="2589" w:type="dxa"/>
          </w:tcPr>
          <w:p w14:paraId="441E5E15" w14:textId="77777777" w:rsidR="000C5E2D" w:rsidRDefault="000C5E2D">
            <w:pPr>
              <w:pStyle w:val="TableParagraph"/>
              <w:ind w:left="0"/>
              <w:rPr>
                <w:sz w:val="28"/>
              </w:rPr>
            </w:pPr>
          </w:p>
        </w:tc>
        <w:tc>
          <w:tcPr>
            <w:tcW w:w="2589" w:type="dxa"/>
          </w:tcPr>
          <w:p w14:paraId="5C0C12F6" w14:textId="77777777" w:rsidR="000C5E2D" w:rsidRDefault="000C5E2D">
            <w:pPr>
              <w:pStyle w:val="TableParagraph"/>
              <w:ind w:left="0"/>
              <w:rPr>
                <w:sz w:val="28"/>
              </w:rPr>
            </w:pPr>
          </w:p>
        </w:tc>
      </w:tr>
      <w:tr w:rsidR="000C5E2D" w14:paraId="4C1014A6" w14:textId="77777777">
        <w:trPr>
          <w:trHeight w:val="1204"/>
        </w:trPr>
        <w:tc>
          <w:tcPr>
            <w:tcW w:w="2580" w:type="dxa"/>
          </w:tcPr>
          <w:p w14:paraId="799F6518" w14:textId="77777777" w:rsidR="000C5E2D" w:rsidRDefault="000C5E2D">
            <w:pPr>
              <w:pStyle w:val="TableParagraph"/>
              <w:spacing w:line="259" w:lineRule="auto"/>
              <w:ind w:left="4" w:right="158"/>
              <w:rPr>
                <w:sz w:val="28"/>
              </w:rPr>
            </w:pPr>
            <w:r>
              <w:rPr>
                <w:sz w:val="28"/>
              </w:rPr>
              <w:t>Hoàn thành các nội dung trong phiếu học tập</w:t>
            </w:r>
          </w:p>
        </w:tc>
        <w:tc>
          <w:tcPr>
            <w:tcW w:w="2599" w:type="dxa"/>
          </w:tcPr>
          <w:p w14:paraId="72F654DC" w14:textId="77777777" w:rsidR="000C5E2D" w:rsidRDefault="000C5E2D">
            <w:pPr>
              <w:pStyle w:val="TableParagraph"/>
              <w:spacing w:line="259" w:lineRule="auto"/>
              <w:ind w:left="5" w:right="91"/>
              <w:rPr>
                <w:sz w:val="28"/>
              </w:rPr>
            </w:pPr>
            <w:r>
              <w:rPr>
                <w:sz w:val="28"/>
              </w:rPr>
              <w:t>Hoàn thành đúng tất cả nội dung phiếu học tập (5/5 nội dung)</w:t>
            </w:r>
          </w:p>
        </w:tc>
        <w:tc>
          <w:tcPr>
            <w:tcW w:w="2589" w:type="dxa"/>
          </w:tcPr>
          <w:p w14:paraId="6F226199" w14:textId="77777777" w:rsidR="000C5E2D" w:rsidRDefault="000C5E2D">
            <w:pPr>
              <w:pStyle w:val="TableParagraph"/>
              <w:spacing w:line="259" w:lineRule="auto"/>
              <w:ind w:left="5" w:right="-13"/>
              <w:rPr>
                <w:sz w:val="28"/>
              </w:rPr>
            </w:pPr>
            <w:r>
              <w:rPr>
                <w:sz w:val="28"/>
              </w:rPr>
              <w:t>Hoàn thành đúng 4/5 nội dung phiếu học tập</w:t>
            </w:r>
          </w:p>
        </w:tc>
        <w:tc>
          <w:tcPr>
            <w:tcW w:w="2589" w:type="dxa"/>
          </w:tcPr>
          <w:p w14:paraId="15071728" w14:textId="77777777" w:rsidR="000C5E2D" w:rsidRDefault="000C5E2D">
            <w:pPr>
              <w:pStyle w:val="TableParagraph"/>
              <w:spacing w:line="259" w:lineRule="auto"/>
              <w:ind w:left="6" w:right="-14"/>
              <w:rPr>
                <w:sz w:val="28"/>
              </w:rPr>
            </w:pPr>
            <w:r>
              <w:rPr>
                <w:sz w:val="28"/>
              </w:rPr>
              <w:t>Hoàn thành đúng 3/5 nội dung phiếu học tập</w:t>
            </w:r>
          </w:p>
        </w:tc>
      </w:tr>
    </w:tbl>
    <w:p w14:paraId="1FF50A36" w14:textId="77777777" w:rsidR="000C5E2D" w:rsidRDefault="000C5E2D">
      <w:pPr>
        <w:pStyle w:val="BodyText"/>
        <w:rPr>
          <w:b/>
          <w:sz w:val="20"/>
        </w:rPr>
      </w:pPr>
    </w:p>
    <w:p w14:paraId="16956E4B" w14:textId="77777777" w:rsidR="000C5E2D" w:rsidRDefault="000C5E2D">
      <w:pPr>
        <w:pStyle w:val="BodyText"/>
        <w:spacing w:before="10"/>
        <w:rPr>
          <w:b/>
        </w:rPr>
      </w:pPr>
    </w:p>
    <w:p w14:paraId="7DB50151" w14:textId="77777777" w:rsidR="000C5E2D" w:rsidRDefault="000C5E2D">
      <w:pPr>
        <w:spacing w:before="89"/>
        <w:ind w:left="372" w:right="731" w:firstLine="120"/>
        <w:rPr>
          <w:b/>
          <w:sz w:val="28"/>
        </w:rPr>
      </w:pPr>
      <w:r>
        <w:rPr>
          <w:b/>
          <w:sz w:val="28"/>
        </w:rPr>
        <w:t>Hoạt động 4: Vai trò của nấm và cách phòng chống bệnh do nấm gây ra (45 phút) Mục tiêu hoạt động:</w:t>
      </w:r>
    </w:p>
    <w:p w14:paraId="24008AF8" w14:textId="77777777" w:rsidR="000C5E2D" w:rsidRDefault="000C5E2D">
      <w:pPr>
        <w:pStyle w:val="BodyText"/>
        <w:ind w:left="372" w:right="9368"/>
      </w:pPr>
      <w:r>
        <w:t>KHTN1.2 KHTN1.1 KHTN1.2 TC-TH.1 TC-TH.4.1</w:t>
      </w:r>
    </w:p>
    <w:p w14:paraId="43E02063" w14:textId="77777777" w:rsidR="000C5E2D" w:rsidRDefault="000C5E2D">
      <w:pPr>
        <w:pStyle w:val="BodyText"/>
        <w:spacing w:before="1"/>
        <w:ind w:left="372" w:right="9350"/>
      </w:pPr>
      <w:r>
        <w:t>GT-HT.1.5 GT-HT.4 CC.1</w:t>
      </w:r>
    </w:p>
    <w:p w14:paraId="08475D12" w14:textId="77777777" w:rsidR="000C5E2D" w:rsidRDefault="000C5E2D">
      <w:pPr>
        <w:pStyle w:val="Heading1"/>
        <w:spacing w:line="321" w:lineRule="exact"/>
        <w:ind w:left="372"/>
        <w:rPr>
          <w:b w:val="0"/>
        </w:rPr>
      </w:pPr>
      <w:r>
        <w:t>Tổ chức hoạt động</w:t>
      </w:r>
      <w:r>
        <w:rPr>
          <w:b w:val="0"/>
        </w:rPr>
        <w:t>:</w:t>
      </w:r>
    </w:p>
    <w:p w14:paraId="34CA2C9E" w14:textId="77777777" w:rsidR="000C5E2D" w:rsidRDefault="000C5E2D">
      <w:pPr>
        <w:pStyle w:val="BodyText"/>
        <w:spacing w:before="2" w:line="322" w:lineRule="exact"/>
        <w:ind w:left="372"/>
      </w:pPr>
      <w:r>
        <w:t>Giai đoạn chuẩn bị:</w:t>
      </w:r>
    </w:p>
    <w:p w14:paraId="4B1E8243" w14:textId="77777777" w:rsidR="000C5E2D" w:rsidRDefault="000C5E2D">
      <w:pPr>
        <w:pStyle w:val="BodyText"/>
        <w:ind w:left="372"/>
      </w:pPr>
      <w:r>
        <w:t>Giáo viên: Hướng dẫn HS chuẩn bị</w:t>
      </w:r>
    </w:p>
    <w:p w14:paraId="6C782E83" w14:textId="77777777" w:rsidR="000C5E2D" w:rsidRDefault="000C5E2D">
      <w:pPr>
        <w:pStyle w:val="BodyText"/>
        <w:spacing w:before="119"/>
        <w:ind w:left="372"/>
      </w:pPr>
      <w:r>
        <w:t>Chia nhóm, Chuyển giao nhiệm vụ học tập.</w:t>
      </w:r>
    </w:p>
    <w:p w14:paraId="599D4030" w14:textId="77777777" w:rsidR="000C5E2D" w:rsidRDefault="000C5E2D">
      <w:pPr>
        <w:pStyle w:val="BodyText"/>
        <w:spacing w:before="120"/>
        <w:ind w:left="372" w:right="359"/>
      </w:pPr>
      <w:r>
        <w:t>Học sinh: Chuẩn bị và xây dựng báo cáo thời gian chuẩn bị: 2 buổi ( trước khi lên lớp, thực hiện ngoài lớp học)</w:t>
      </w:r>
    </w:p>
    <w:p w14:paraId="00B46129" w14:textId="77777777" w:rsidR="000C5E2D" w:rsidRDefault="000C5E2D">
      <w:pPr>
        <w:pStyle w:val="BodyText"/>
        <w:spacing w:before="119"/>
        <w:ind w:left="372"/>
      </w:pPr>
      <w:r>
        <w:t>Poster</w:t>
      </w:r>
    </w:p>
    <w:p w14:paraId="23000EB4" w14:textId="77777777" w:rsidR="000C5E2D" w:rsidRDefault="000C5E2D">
      <w:pPr>
        <w:pStyle w:val="BodyText"/>
        <w:spacing w:before="122"/>
        <w:ind w:left="372"/>
      </w:pPr>
      <w:r>
        <w:t>Bài thuyết trình (8-10 phút)</w:t>
      </w:r>
    </w:p>
    <w:p w14:paraId="5440DAB2" w14:textId="77777777" w:rsidR="000C5E2D" w:rsidRDefault="000C5E2D">
      <w:pPr>
        <w:pStyle w:val="Heading1"/>
        <w:spacing w:before="120" w:line="322" w:lineRule="exact"/>
        <w:ind w:left="372"/>
      </w:pPr>
      <w:r>
        <w:t>Bước 1 : Giao nhiệm vụ học tập</w:t>
      </w:r>
    </w:p>
    <w:p w14:paraId="5712B2B2" w14:textId="77777777" w:rsidR="000C5E2D" w:rsidRDefault="000C5E2D">
      <w:pPr>
        <w:pStyle w:val="BodyText"/>
        <w:spacing w:line="322" w:lineRule="exact"/>
        <w:ind w:left="372"/>
      </w:pPr>
      <w:r>
        <w:t>Nhiệm vụ của các nhóm:</w:t>
      </w:r>
    </w:p>
    <w:p w14:paraId="035E3886" w14:textId="77777777" w:rsidR="000C5E2D" w:rsidRDefault="000C5E2D">
      <w:pPr>
        <w:pStyle w:val="BodyText"/>
        <w:ind w:left="372" w:right="2736"/>
      </w:pPr>
      <w:r>
        <w:t>Nhóm 1-2 : tìm hiểu vai trò của nấm trong tự nhiên và trong thực tiễn. Nhóm 3-4: Tìm hiểu các bệnh do nấm gây ra và cách phòng bệnh.</w:t>
      </w:r>
    </w:p>
    <w:p w14:paraId="50AB28B2" w14:textId="77777777" w:rsidR="000C5E2D" w:rsidRDefault="000C5E2D">
      <w:pPr>
        <w:pStyle w:val="Heading1"/>
        <w:spacing w:line="321" w:lineRule="exact"/>
        <w:ind w:left="372"/>
      </w:pPr>
      <w:r>
        <w:t>Bước 2: Thực hiện nhiệm vụ có sự hợp tác</w:t>
      </w: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22"/>
        <w:gridCol w:w="3521"/>
        <w:gridCol w:w="3524"/>
      </w:tblGrid>
      <w:tr w:rsidR="000C5E2D" w14:paraId="22998F6C" w14:textId="77777777">
        <w:trPr>
          <w:trHeight w:val="321"/>
        </w:trPr>
        <w:tc>
          <w:tcPr>
            <w:tcW w:w="3522" w:type="dxa"/>
          </w:tcPr>
          <w:p w14:paraId="51452176" w14:textId="77777777" w:rsidR="000C5E2D" w:rsidRDefault="000C5E2D">
            <w:pPr>
              <w:pStyle w:val="TableParagraph"/>
              <w:spacing w:line="301" w:lineRule="exact"/>
              <w:ind w:left="1181"/>
              <w:rPr>
                <w:b/>
                <w:sz w:val="28"/>
              </w:rPr>
            </w:pPr>
            <w:r>
              <w:rPr>
                <w:b/>
                <w:sz w:val="28"/>
              </w:rPr>
              <w:t>Nhiệm vụ</w:t>
            </w:r>
          </w:p>
        </w:tc>
        <w:tc>
          <w:tcPr>
            <w:tcW w:w="3521" w:type="dxa"/>
          </w:tcPr>
          <w:p w14:paraId="64217BD0" w14:textId="77777777" w:rsidR="000C5E2D" w:rsidRDefault="000C5E2D">
            <w:pPr>
              <w:pStyle w:val="TableParagraph"/>
              <w:spacing w:line="301" w:lineRule="exact"/>
              <w:ind w:left="369"/>
              <w:rPr>
                <w:b/>
                <w:sz w:val="28"/>
              </w:rPr>
            </w:pPr>
            <w:r>
              <w:rPr>
                <w:b/>
                <w:sz w:val="28"/>
              </w:rPr>
              <w:t>Nội dung cần thực hiện</w:t>
            </w:r>
          </w:p>
        </w:tc>
        <w:tc>
          <w:tcPr>
            <w:tcW w:w="3524" w:type="dxa"/>
          </w:tcPr>
          <w:p w14:paraId="7397D37E" w14:textId="77777777" w:rsidR="000C5E2D" w:rsidRDefault="000C5E2D">
            <w:pPr>
              <w:pStyle w:val="TableParagraph"/>
              <w:spacing w:line="301" w:lineRule="exact"/>
              <w:ind w:left="1157"/>
              <w:rPr>
                <w:b/>
                <w:sz w:val="28"/>
              </w:rPr>
            </w:pPr>
            <w:r>
              <w:rPr>
                <w:b/>
                <w:sz w:val="28"/>
              </w:rPr>
              <w:t>Sản phẩm</w:t>
            </w:r>
          </w:p>
        </w:tc>
      </w:tr>
      <w:tr w:rsidR="000C5E2D" w14:paraId="4E787766" w14:textId="77777777">
        <w:trPr>
          <w:trHeight w:val="3542"/>
        </w:trPr>
        <w:tc>
          <w:tcPr>
            <w:tcW w:w="3522" w:type="dxa"/>
          </w:tcPr>
          <w:p w14:paraId="781FE571" w14:textId="77777777" w:rsidR="000C5E2D" w:rsidRDefault="000C5E2D">
            <w:pPr>
              <w:pStyle w:val="TableParagraph"/>
              <w:ind w:right="195"/>
              <w:jc w:val="both"/>
              <w:rPr>
                <w:sz w:val="28"/>
              </w:rPr>
            </w:pPr>
            <w:r>
              <w:rPr>
                <w:sz w:val="28"/>
              </w:rPr>
              <w:t>Nhóm 1-2 : tìm hiểu vai trò của nấm trong tự nhiên và trong thực tiễn.</w:t>
            </w:r>
          </w:p>
        </w:tc>
        <w:tc>
          <w:tcPr>
            <w:tcW w:w="3521" w:type="dxa"/>
          </w:tcPr>
          <w:p w14:paraId="7AB21DA1" w14:textId="77777777" w:rsidR="000C5E2D" w:rsidRDefault="000C5E2D">
            <w:pPr>
              <w:pStyle w:val="TableParagraph"/>
              <w:ind w:right="433"/>
              <w:rPr>
                <w:sz w:val="28"/>
              </w:rPr>
            </w:pPr>
            <w:r>
              <w:rPr>
                <w:sz w:val="28"/>
              </w:rPr>
              <w:t>Các nhóm tìm hiểu nhiệm vụ được giao tìm tài liệu , xây dựng sản phẩm.</w:t>
            </w:r>
          </w:p>
          <w:p w14:paraId="1E2793D0" w14:textId="77777777" w:rsidR="000C5E2D" w:rsidRDefault="000C5E2D">
            <w:pPr>
              <w:pStyle w:val="TableParagraph"/>
              <w:ind w:right="397"/>
              <w:rPr>
                <w:sz w:val="28"/>
              </w:rPr>
            </w:pPr>
            <w:r>
              <w:rPr>
                <w:sz w:val="28"/>
              </w:rPr>
              <w:t>Các nhóm thuyết trình báo cáo, theo các nội dung: Nấm có lợi ( thực phẩm, dược liệu…)</w:t>
            </w:r>
          </w:p>
          <w:p w14:paraId="6F5E62CF" w14:textId="77777777" w:rsidR="000C5E2D" w:rsidRDefault="000C5E2D">
            <w:pPr>
              <w:pStyle w:val="TableParagraph"/>
              <w:ind w:right="433"/>
              <w:rPr>
                <w:sz w:val="28"/>
              </w:rPr>
            </w:pPr>
            <w:r>
              <w:rPr>
                <w:sz w:val="28"/>
              </w:rPr>
              <w:t>Nấm có hại ( nấm độc, những dấu hiệu nhận biết về nấm độc)</w:t>
            </w:r>
          </w:p>
          <w:p w14:paraId="13018DA6" w14:textId="77777777" w:rsidR="000C5E2D" w:rsidRDefault="000C5E2D">
            <w:pPr>
              <w:pStyle w:val="TableParagraph"/>
              <w:spacing w:before="1" w:line="301" w:lineRule="exact"/>
              <w:rPr>
                <w:sz w:val="28"/>
              </w:rPr>
            </w:pPr>
            <w:r>
              <w:rPr>
                <w:sz w:val="28"/>
              </w:rPr>
              <w:t>Các nhóm nhận xét , bổ sung</w:t>
            </w:r>
          </w:p>
        </w:tc>
        <w:tc>
          <w:tcPr>
            <w:tcW w:w="3524" w:type="dxa"/>
          </w:tcPr>
          <w:p w14:paraId="3DA3C2E4" w14:textId="77777777" w:rsidR="000C5E2D" w:rsidRDefault="000C5E2D">
            <w:pPr>
              <w:pStyle w:val="TableParagraph"/>
              <w:rPr>
                <w:sz w:val="28"/>
              </w:rPr>
            </w:pPr>
            <w:r>
              <w:rPr>
                <w:sz w:val="28"/>
              </w:rPr>
              <w:t>Bài thuyết trình PP</w:t>
            </w:r>
          </w:p>
        </w:tc>
      </w:tr>
      <w:tr w:rsidR="000C5E2D" w14:paraId="5B98EA96" w14:textId="77777777">
        <w:trPr>
          <w:trHeight w:val="321"/>
        </w:trPr>
        <w:tc>
          <w:tcPr>
            <w:tcW w:w="3522" w:type="dxa"/>
          </w:tcPr>
          <w:p w14:paraId="7E896456" w14:textId="77777777" w:rsidR="000C5E2D" w:rsidRDefault="000C5E2D">
            <w:pPr>
              <w:pStyle w:val="TableParagraph"/>
              <w:spacing w:line="301" w:lineRule="exact"/>
              <w:rPr>
                <w:sz w:val="28"/>
              </w:rPr>
            </w:pPr>
            <w:r>
              <w:rPr>
                <w:sz w:val="28"/>
              </w:rPr>
              <w:t>Nhóm 3-4: Tìm hiểu các</w:t>
            </w:r>
          </w:p>
        </w:tc>
        <w:tc>
          <w:tcPr>
            <w:tcW w:w="3521" w:type="dxa"/>
          </w:tcPr>
          <w:p w14:paraId="77DB20BD" w14:textId="77777777" w:rsidR="000C5E2D" w:rsidRDefault="000C5E2D">
            <w:pPr>
              <w:pStyle w:val="TableParagraph"/>
              <w:spacing w:line="301" w:lineRule="exact"/>
              <w:rPr>
                <w:sz w:val="28"/>
              </w:rPr>
            </w:pPr>
            <w:r>
              <w:rPr>
                <w:sz w:val="28"/>
              </w:rPr>
              <w:t>Các nhóm tìm hiểu nhiệm</w:t>
            </w:r>
          </w:p>
        </w:tc>
        <w:tc>
          <w:tcPr>
            <w:tcW w:w="3524" w:type="dxa"/>
          </w:tcPr>
          <w:p w14:paraId="2C83E946" w14:textId="77777777" w:rsidR="000C5E2D" w:rsidRDefault="000C5E2D">
            <w:pPr>
              <w:pStyle w:val="TableParagraph"/>
              <w:spacing w:line="301" w:lineRule="exact"/>
              <w:rPr>
                <w:sz w:val="28"/>
              </w:rPr>
            </w:pPr>
            <w:r>
              <w:rPr>
                <w:sz w:val="28"/>
              </w:rPr>
              <w:t>Bài thuyết trình, báo cáo PP</w:t>
            </w:r>
          </w:p>
        </w:tc>
      </w:tr>
    </w:tbl>
    <w:p w14:paraId="146C5343" w14:textId="77777777" w:rsidR="000C5E2D" w:rsidRDefault="000C5E2D">
      <w:pPr>
        <w:spacing w:line="301" w:lineRule="exact"/>
        <w:rPr>
          <w:sz w:val="28"/>
        </w:rPr>
        <w:sectPr w:rsidR="000C5E2D">
          <w:pgSz w:w="11910" w:h="16840"/>
          <w:pgMar w:top="540" w:right="440" w:bottom="280" w:left="480" w:header="720" w:footer="720" w:gutter="0"/>
          <w:cols w:space="720"/>
        </w:sectPr>
      </w:pP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22"/>
        <w:gridCol w:w="3521"/>
        <w:gridCol w:w="3524"/>
      </w:tblGrid>
      <w:tr w:rsidR="000C5E2D" w14:paraId="14019F77" w14:textId="77777777">
        <w:trPr>
          <w:trHeight w:val="2899"/>
        </w:trPr>
        <w:tc>
          <w:tcPr>
            <w:tcW w:w="3522" w:type="dxa"/>
          </w:tcPr>
          <w:p w14:paraId="1AC2F1DB" w14:textId="77777777" w:rsidR="000C5E2D" w:rsidRDefault="000C5E2D">
            <w:pPr>
              <w:pStyle w:val="TableParagraph"/>
              <w:tabs>
                <w:tab w:val="left" w:pos="2378"/>
                <w:tab w:val="left" w:pos="2803"/>
              </w:tabs>
              <w:spacing w:line="242" w:lineRule="auto"/>
              <w:ind w:right="441"/>
              <w:rPr>
                <w:sz w:val="28"/>
              </w:rPr>
            </w:pPr>
            <w:r>
              <w:rPr>
                <w:sz w:val="28"/>
              </w:rPr>
              <w:lastRenderedPageBreak/>
              <w:t>bệnh  do</w:t>
            </w:r>
            <w:r>
              <w:rPr>
                <w:spacing w:val="63"/>
                <w:sz w:val="28"/>
              </w:rPr>
              <w:t xml:space="preserve"> </w:t>
            </w:r>
            <w:r>
              <w:rPr>
                <w:sz w:val="28"/>
              </w:rPr>
              <w:t>nấm gây</w:t>
            </w:r>
            <w:r>
              <w:rPr>
                <w:sz w:val="28"/>
              </w:rPr>
              <w:tab/>
              <w:t>ra</w:t>
            </w:r>
            <w:r>
              <w:rPr>
                <w:sz w:val="28"/>
              </w:rPr>
              <w:tab/>
            </w:r>
            <w:r>
              <w:rPr>
                <w:spacing w:val="-9"/>
                <w:sz w:val="28"/>
              </w:rPr>
              <w:t xml:space="preserve">và </w:t>
            </w:r>
            <w:r>
              <w:rPr>
                <w:sz w:val="28"/>
              </w:rPr>
              <w:t>cách phòng</w:t>
            </w:r>
            <w:r>
              <w:rPr>
                <w:spacing w:val="-6"/>
                <w:sz w:val="28"/>
              </w:rPr>
              <w:t xml:space="preserve"> </w:t>
            </w:r>
            <w:r>
              <w:rPr>
                <w:sz w:val="28"/>
              </w:rPr>
              <w:t>bệnh.</w:t>
            </w:r>
          </w:p>
        </w:tc>
        <w:tc>
          <w:tcPr>
            <w:tcW w:w="3521" w:type="dxa"/>
          </w:tcPr>
          <w:p w14:paraId="43C52118" w14:textId="77777777" w:rsidR="000C5E2D" w:rsidRDefault="000C5E2D">
            <w:pPr>
              <w:pStyle w:val="TableParagraph"/>
              <w:spacing w:line="242" w:lineRule="auto"/>
              <w:ind w:right="358"/>
              <w:rPr>
                <w:sz w:val="28"/>
              </w:rPr>
            </w:pPr>
            <w:r>
              <w:rPr>
                <w:sz w:val="28"/>
              </w:rPr>
              <w:t>vụ được giao xây dựng sản phẩm.</w:t>
            </w:r>
          </w:p>
          <w:p w14:paraId="7C937AF2" w14:textId="77777777" w:rsidR="000C5E2D" w:rsidRDefault="000C5E2D">
            <w:pPr>
              <w:pStyle w:val="TableParagraph"/>
              <w:ind w:right="313"/>
              <w:rPr>
                <w:sz w:val="28"/>
              </w:rPr>
            </w:pPr>
            <w:r>
              <w:rPr>
                <w:sz w:val="28"/>
              </w:rPr>
              <w:t>Các nhóm báo cáo theo các nội dung</w:t>
            </w:r>
          </w:p>
          <w:p w14:paraId="40E07EF7" w14:textId="77777777" w:rsidR="000C5E2D" w:rsidRDefault="000C5E2D">
            <w:pPr>
              <w:pStyle w:val="TableParagraph"/>
              <w:ind w:right="90"/>
              <w:rPr>
                <w:sz w:val="28"/>
              </w:rPr>
            </w:pPr>
            <w:r>
              <w:rPr>
                <w:sz w:val="28"/>
              </w:rPr>
              <w:t>Các bệnh thường gặp do nấm gây ra</w:t>
            </w:r>
          </w:p>
          <w:p w14:paraId="7F7396AE" w14:textId="77777777" w:rsidR="000C5E2D" w:rsidRDefault="000C5E2D">
            <w:pPr>
              <w:pStyle w:val="TableParagraph"/>
              <w:spacing w:line="242" w:lineRule="auto"/>
              <w:ind w:right="195"/>
              <w:rPr>
                <w:sz w:val="28"/>
              </w:rPr>
            </w:pPr>
            <w:r>
              <w:rPr>
                <w:sz w:val="28"/>
              </w:rPr>
              <w:t>Nêu được cách phòng bệnh. Các nhóm nhận xét, bổ sung</w:t>
            </w:r>
          </w:p>
        </w:tc>
        <w:tc>
          <w:tcPr>
            <w:tcW w:w="3524" w:type="dxa"/>
          </w:tcPr>
          <w:p w14:paraId="10687FF5" w14:textId="77777777" w:rsidR="000C5E2D" w:rsidRDefault="000C5E2D">
            <w:pPr>
              <w:pStyle w:val="TableParagraph"/>
              <w:ind w:left="0"/>
              <w:rPr>
                <w:sz w:val="28"/>
              </w:rPr>
            </w:pPr>
          </w:p>
        </w:tc>
      </w:tr>
    </w:tbl>
    <w:p w14:paraId="1D4F5A52" w14:textId="77777777" w:rsidR="000C5E2D" w:rsidRDefault="000C5E2D">
      <w:pPr>
        <w:spacing w:before="8" w:line="322" w:lineRule="exact"/>
        <w:ind w:left="492"/>
        <w:jc w:val="both"/>
        <w:rPr>
          <w:b/>
          <w:sz w:val="28"/>
        </w:rPr>
      </w:pPr>
      <w:r>
        <w:rPr>
          <w:b/>
          <w:sz w:val="28"/>
        </w:rPr>
        <w:t>Bước 3 : Trình bày – đánh giá kết quả</w:t>
      </w:r>
    </w:p>
    <w:p w14:paraId="0848B736" w14:textId="77777777" w:rsidR="000C5E2D" w:rsidRDefault="000C5E2D">
      <w:pPr>
        <w:pStyle w:val="BodyText"/>
        <w:ind w:left="492"/>
        <w:jc w:val="both"/>
      </w:pPr>
      <w:r>
        <w:t>GV đưa ra các tiêu chí đánh giá trong rubric cho các nhóm.</w:t>
      </w:r>
    </w:p>
    <w:p w14:paraId="68A947AA" w14:textId="77777777" w:rsidR="000C5E2D" w:rsidRDefault="000C5E2D">
      <w:pPr>
        <w:pStyle w:val="BodyText"/>
        <w:spacing w:before="14" w:line="235" w:lineRule="auto"/>
        <w:ind w:left="492" w:right="859"/>
        <w:jc w:val="both"/>
      </w:pPr>
      <w:r>
        <w:t>Các nhóm sẽ thực hiện báo cáo theo kế hoạch đã thực hiện, được công bố dưới dạng bài trình diễn PowerPoint… Các sản phẩm vật chất kèm theo là những video, tập san, tiểu phẩm…</w:t>
      </w:r>
    </w:p>
    <w:p w14:paraId="412F35AD" w14:textId="77777777" w:rsidR="000C5E2D" w:rsidRDefault="000C5E2D">
      <w:pPr>
        <w:spacing w:line="237" w:lineRule="auto"/>
        <w:ind w:left="492" w:right="5613"/>
        <w:rPr>
          <w:sz w:val="28"/>
        </w:rPr>
      </w:pPr>
      <w:r>
        <w:rPr>
          <w:b/>
          <w:sz w:val="28"/>
        </w:rPr>
        <w:t xml:space="preserve">Bước 4 : Đánh giá kết quả thực hiện : </w:t>
      </w:r>
      <w:r>
        <w:rPr>
          <w:sz w:val="28"/>
        </w:rPr>
        <w:t>Đại diện nhóm trình bày kết quả trước lớp . HS nhận xét phản hồi</w:t>
      </w:r>
    </w:p>
    <w:p w14:paraId="4B2AFD6C" w14:textId="77777777" w:rsidR="000C5E2D" w:rsidRDefault="000C5E2D">
      <w:pPr>
        <w:pStyle w:val="Heading1"/>
        <w:spacing w:line="318" w:lineRule="exact"/>
        <w:ind w:left="492"/>
      </w:pPr>
      <w:r>
        <w:t>Rubric đánh giá sản phẩm của các nhóm.</w:t>
      </w:r>
    </w:p>
    <w:p w14:paraId="4B48EE54" w14:textId="77777777" w:rsidR="000C5E2D" w:rsidRDefault="000C5E2D">
      <w:pPr>
        <w:pStyle w:val="BodyText"/>
        <w:spacing w:before="8"/>
        <w:rPr>
          <w:b/>
          <w:sz w:val="27"/>
        </w:rPr>
      </w:pPr>
    </w:p>
    <w:tbl>
      <w:tblPr>
        <w:tblW w:w="0" w:type="auto"/>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036"/>
        <w:gridCol w:w="2041"/>
        <w:gridCol w:w="2041"/>
        <w:gridCol w:w="2039"/>
        <w:gridCol w:w="2293"/>
      </w:tblGrid>
      <w:tr w:rsidR="000C5E2D" w14:paraId="3E3EF642" w14:textId="77777777">
        <w:trPr>
          <w:trHeight w:val="318"/>
        </w:trPr>
        <w:tc>
          <w:tcPr>
            <w:tcW w:w="10450" w:type="dxa"/>
            <w:gridSpan w:val="5"/>
          </w:tcPr>
          <w:p w14:paraId="47EBDB0A" w14:textId="77777777" w:rsidR="000C5E2D" w:rsidRDefault="000C5E2D">
            <w:pPr>
              <w:pStyle w:val="TableParagraph"/>
              <w:spacing w:line="299" w:lineRule="exact"/>
              <w:rPr>
                <w:b/>
                <w:sz w:val="28"/>
              </w:rPr>
            </w:pPr>
            <w:r>
              <w:rPr>
                <w:b/>
                <w:sz w:val="28"/>
              </w:rPr>
              <w:t>Nhóm 3,4 đánh giá nhóm 1,2</w:t>
            </w:r>
          </w:p>
        </w:tc>
      </w:tr>
      <w:tr w:rsidR="000C5E2D" w14:paraId="28739461" w14:textId="77777777">
        <w:trPr>
          <w:trHeight w:val="316"/>
        </w:trPr>
        <w:tc>
          <w:tcPr>
            <w:tcW w:w="2036" w:type="dxa"/>
            <w:vMerge w:val="restart"/>
          </w:tcPr>
          <w:p w14:paraId="107A23D6" w14:textId="77777777" w:rsidR="000C5E2D" w:rsidRDefault="000C5E2D">
            <w:pPr>
              <w:pStyle w:val="TableParagraph"/>
              <w:spacing w:line="235" w:lineRule="auto"/>
              <w:ind w:left="881" w:right="124" w:hanging="649"/>
              <w:rPr>
                <w:b/>
                <w:sz w:val="28"/>
              </w:rPr>
            </w:pPr>
            <w:r>
              <w:rPr>
                <w:b/>
                <w:sz w:val="28"/>
              </w:rPr>
              <w:t>Tiêu chí đánh giá</w:t>
            </w:r>
          </w:p>
        </w:tc>
        <w:tc>
          <w:tcPr>
            <w:tcW w:w="6121" w:type="dxa"/>
            <w:gridSpan w:val="3"/>
          </w:tcPr>
          <w:p w14:paraId="38BD84C3" w14:textId="77777777" w:rsidR="000C5E2D" w:rsidRDefault="000C5E2D">
            <w:pPr>
              <w:pStyle w:val="TableParagraph"/>
              <w:spacing w:line="296" w:lineRule="exact"/>
              <w:ind w:left="1324"/>
              <w:rPr>
                <w:b/>
                <w:sz w:val="28"/>
              </w:rPr>
            </w:pPr>
            <w:r>
              <w:rPr>
                <w:b/>
                <w:sz w:val="28"/>
              </w:rPr>
              <w:t>Mức độ đánh giá</w:t>
            </w:r>
          </w:p>
        </w:tc>
        <w:tc>
          <w:tcPr>
            <w:tcW w:w="2293" w:type="dxa"/>
            <w:vMerge w:val="restart"/>
          </w:tcPr>
          <w:p w14:paraId="599AF345" w14:textId="77777777" w:rsidR="000C5E2D" w:rsidRDefault="000C5E2D">
            <w:pPr>
              <w:pStyle w:val="TableParagraph"/>
              <w:spacing w:line="317" w:lineRule="exact"/>
              <w:ind w:left="103"/>
              <w:rPr>
                <w:b/>
                <w:sz w:val="28"/>
              </w:rPr>
            </w:pPr>
            <w:r>
              <w:rPr>
                <w:b/>
                <w:sz w:val="28"/>
              </w:rPr>
              <w:t>Điểm</w:t>
            </w:r>
          </w:p>
        </w:tc>
      </w:tr>
      <w:tr w:rsidR="000C5E2D" w14:paraId="5227C8CC" w14:textId="77777777">
        <w:trPr>
          <w:trHeight w:val="405"/>
        </w:trPr>
        <w:tc>
          <w:tcPr>
            <w:tcW w:w="2036" w:type="dxa"/>
            <w:vMerge/>
            <w:tcBorders>
              <w:top w:val="nil"/>
            </w:tcBorders>
          </w:tcPr>
          <w:p w14:paraId="75101FCE" w14:textId="77777777" w:rsidR="000C5E2D" w:rsidRDefault="000C5E2D">
            <w:pPr>
              <w:rPr>
                <w:sz w:val="2"/>
                <w:szCs w:val="2"/>
              </w:rPr>
            </w:pPr>
          </w:p>
        </w:tc>
        <w:tc>
          <w:tcPr>
            <w:tcW w:w="2041" w:type="dxa"/>
          </w:tcPr>
          <w:p w14:paraId="06A1287C" w14:textId="77777777" w:rsidR="000C5E2D" w:rsidRDefault="000C5E2D">
            <w:pPr>
              <w:pStyle w:val="TableParagraph"/>
              <w:spacing w:line="317" w:lineRule="exact"/>
              <w:rPr>
                <w:b/>
                <w:sz w:val="28"/>
              </w:rPr>
            </w:pPr>
            <w:r>
              <w:rPr>
                <w:b/>
                <w:sz w:val="28"/>
              </w:rPr>
              <w:t>Mức 1(0.4)</w:t>
            </w:r>
          </w:p>
        </w:tc>
        <w:tc>
          <w:tcPr>
            <w:tcW w:w="2041" w:type="dxa"/>
          </w:tcPr>
          <w:p w14:paraId="6F9AE041" w14:textId="77777777" w:rsidR="000C5E2D" w:rsidRDefault="000C5E2D">
            <w:pPr>
              <w:pStyle w:val="TableParagraph"/>
              <w:spacing w:line="317" w:lineRule="exact"/>
              <w:ind w:left="106"/>
              <w:rPr>
                <w:b/>
                <w:sz w:val="28"/>
              </w:rPr>
            </w:pPr>
            <w:r>
              <w:rPr>
                <w:b/>
                <w:sz w:val="28"/>
              </w:rPr>
              <w:t>Mức 2(0.7)</w:t>
            </w:r>
          </w:p>
        </w:tc>
        <w:tc>
          <w:tcPr>
            <w:tcW w:w="2039" w:type="dxa"/>
          </w:tcPr>
          <w:p w14:paraId="239A1B32" w14:textId="77777777" w:rsidR="000C5E2D" w:rsidRDefault="000C5E2D">
            <w:pPr>
              <w:pStyle w:val="TableParagraph"/>
              <w:spacing w:line="317" w:lineRule="exact"/>
              <w:ind w:left="103"/>
              <w:rPr>
                <w:b/>
                <w:sz w:val="28"/>
              </w:rPr>
            </w:pPr>
            <w:r>
              <w:rPr>
                <w:b/>
                <w:sz w:val="28"/>
              </w:rPr>
              <w:t>Mức 3(1.0)</w:t>
            </w:r>
          </w:p>
        </w:tc>
        <w:tc>
          <w:tcPr>
            <w:tcW w:w="2293" w:type="dxa"/>
            <w:vMerge/>
            <w:tcBorders>
              <w:top w:val="nil"/>
            </w:tcBorders>
          </w:tcPr>
          <w:p w14:paraId="6A12111F" w14:textId="77777777" w:rsidR="000C5E2D" w:rsidRDefault="000C5E2D">
            <w:pPr>
              <w:rPr>
                <w:sz w:val="2"/>
                <w:szCs w:val="2"/>
              </w:rPr>
            </w:pPr>
          </w:p>
        </w:tc>
      </w:tr>
      <w:tr w:rsidR="000C5E2D" w14:paraId="354DDB05" w14:textId="77777777">
        <w:trPr>
          <w:trHeight w:val="1272"/>
        </w:trPr>
        <w:tc>
          <w:tcPr>
            <w:tcW w:w="2036" w:type="dxa"/>
          </w:tcPr>
          <w:p w14:paraId="5B4F2196" w14:textId="77777777" w:rsidR="000C5E2D" w:rsidRDefault="000C5E2D">
            <w:pPr>
              <w:pStyle w:val="TableParagraph"/>
              <w:spacing w:line="237" w:lineRule="auto"/>
              <w:ind w:right="180"/>
              <w:rPr>
                <w:b/>
                <w:sz w:val="28"/>
              </w:rPr>
            </w:pPr>
            <w:r>
              <w:rPr>
                <w:b/>
                <w:sz w:val="28"/>
              </w:rPr>
              <w:t>Liệt kê các vai trò của nấm (3)KHTN1.2</w:t>
            </w:r>
          </w:p>
          <w:p w14:paraId="05C84B6A" w14:textId="77777777" w:rsidR="000C5E2D" w:rsidRDefault="000C5E2D">
            <w:pPr>
              <w:pStyle w:val="TableParagraph"/>
              <w:spacing w:line="298" w:lineRule="exact"/>
              <w:rPr>
                <w:b/>
                <w:sz w:val="28"/>
              </w:rPr>
            </w:pPr>
            <w:r>
              <w:rPr>
                <w:b/>
                <w:sz w:val="28"/>
              </w:rPr>
              <w:t>(4 điểm)</w:t>
            </w:r>
          </w:p>
        </w:tc>
        <w:tc>
          <w:tcPr>
            <w:tcW w:w="2041" w:type="dxa"/>
          </w:tcPr>
          <w:p w14:paraId="7001E5C4" w14:textId="77777777" w:rsidR="000C5E2D" w:rsidRDefault="000C5E2D">
            <w:pPr>
              <w:pStyle w:val="TableParagraph"/>
              <w:spacing w:line="237" w:lineRule="auto"/>
              <w:ind w:right="-17"/>
              <w:rPr>
                <w:sz w:val="28"/>
              </w:rPr>
            </w:pPr>
            <w:r>
              <w:rPr>
                <w:sz w:val="28"/>
              </w:rPr>
              <w:t>Nêu được 1 loại vai trò: có lợi/ có hại.</w:t>
            </w:r>
          </w:p>
        </w:tc>
        <w:tc>
          <w:tcPr>
            <w:tcW w:w="2041" w:type="dxa"/>
          </w:tcPr>
          <w:p w14:paraId="13D87C41" w14:textId="77777777" w:rsidR="000C5E2D" w:rsidRDefault="000C5E2D">
            <w:pPr>
              <w:pStyle w:val="TableParagraph"/>
              <w:spacing w:line="237" w:lineRule="auto"/>
              <w:ind w:left="106" w:right="145"/>
              <w:jc w:val="both"/>
              <w:rPr>
                <w:sz w:val="28"/>
              </w:rPr>
            </w:pPr>
            <w:r>
              <w:rPr>
                <w:sz w:val="28"/>
              </w:rPr>
              <w:t>Nêu được 2</w:t>
            </w:r>
            <w:r>
              <w:rPr>
                <w:spacing w:val="-27"/>
                <w:sz w:val="28"/>
              </w:rPr>
              <w:t xml:space="preserve"> </w:t>
            </w:r>
            <w:r>
              <w:rPr>
                <w:spacing w:val="-3"/>
                <w:sz w:val="28"/>
              </w:rPr>
              <w:t xml:space="preserve">loại </w:t>
            </w:r>
            <w:r>
              <w:rPr>
                <w:sz w:val="28"/>
              </w:rPr>
              <w:t>vai trò có lợi và có hại</w:t>
            </w:r>
          </w:p>
        </w:tc>
        <w:tc>
          <w:tcPr>
            <w:tcW w:w="2039" w:type="dxa"/>
          </w:tcPr>
          <w:p w14:paraId="73237A64" w14:textId="77777777" w:rsidR="000C5E2D" w:rsidRDefault="000C5E2D">
            <w:pPr>
              <w:pStyle w:val="TableParagraph"/>
              <w:spacing w:line="237" w:lineRule="auto"/>
              <w:ind w:left="103" w:right="65"/>
              <w:jc w:val="both"/>
              <w:rPr>
                <w:sz w:val="28"/>
              </w:rPr>
            </w:pPr>
            <w:r>
              <w:rPr>
                <w:sz w:val="28"/>
              </w:rPr>
              <w:t>Nêu được 3 loại trở lên vai trò có lợi và có hại</w:t>
            </w:r>
          </w:p>
        </w:tc>
        <w:tc>
          <w:tcPr>
            <w:tcW w:w="2293" w:type="dxa"/>
          </w:tcPr>
          <w:p w14:paraId="331B31AF" w14:textId="77777777" w:rsidR="000C5E2D" w:rsidRDefault="000C5E2D">
            <w:pPr>
              <w:pStyle w:val="TableParagraph"/>
              <w:ind w:left="0"/>
              <w:rPr>
                <w:sz w:val="28"/>
              </w:rPr>
            </w:pPr>
          </w:p>
        </w:tc>
      </w:tr>
      <w:tr w:rsidR="000C5E2D" w14:paraId="27643C13" w14:textId="77777777">
        <w:trPr>
          <w:trHeight w:val="1907"/>
        </w:trPr>
        <w:tc>
          <w:tcPr>
            <w:tcW w:w="2036" w:type="dxa"/>
          </w:tcPr>
          <w:p w14:paraId="06D81D7F" w14:textId="77777777" w:rsidR="000C5E2D" w:rsidRDefault="000C5E2D">
            <w:pPr>
              <w:pStyle w:val="TableParagraph"/>
              <w:spacing w:line="237" w:lineRule="auto"/>
              <w:ind w:right="226"/>
              <w:rPr>
                <w:b/>
                <w:sz w:val="28"/>
              </w:rPr>
            </w:pPr>
            <w:r>
              <w:rPr>
                <w:b/>
                <w:sz w:val="28"/>
              </w:rPr>
              <w:t>Dựa vào hình thức sản phẩm(3 điểm)</w:t>
            </w:r>
          </w:p>
        </w:tc>
        <w:tc>
          <w:tcPr>
            <w:tcW w:w="2041" w:type="dxa"/>
          </w:tcPr>
          <w:p w14:paraId="2BF039F9" w14:textId="77777777" w:rsidR="000C5E2D" w:rsidRDefault="000C5E2D">
            <w:pPr>
              <w:pStyle w:val="TableParagraph"/>
              <w:spacing w:line="237" w:lineRule="auto"/>
              <w:ind w:right="107"/>
              <w:rPr>
                <w:sz w:val="28"/>
              </w:rPr>
            </w:pPr>
            <w:r>
              <w:rPr>
                <w:sz w:val="28"/>
              </w:rPr>
              <w:t>Nộp bài không đúng hạn, Trình bày sơ sài, không minh</w:t>
            </w:r>
          </w:p>
          <w:p w14:paraId="39ECDF12" w14:textId="77777777" w:rsidR="000C5E2D" w:rsidRDefault="000C5E2D">
            <w:pPr>
              <w:pStyle w:val="TableParagraph"/>
              <w:spacing w:line="316" w:lineRule="exact"/>
              <w:rPr>
                <w:sz w:val="28"/>
              </w:rPr>
            </w:pPr>
            <w:r>
              <w:rPr>
                <w:sz w:val="28"/>
              </w:rPr>
              <w:t>chứng cụ thể</w:t>
            </w:r>
          </w:p>
        </w:tc>
        <w:tc>
          <w:tcPr>
            <w:tcW w:w="2041" w:type="dxa"/>
          </w:tcPr>
          <w:p w14:paraId="4F3698AB" w14:textId="77777777" w:rsidR="000C5E2D" w:rsidRDefault="000C5E2D">
            <w:pPr>
              <w:pStyle w:val="TableParagraph"/>
              <w:spacing w:line="235" w:lineRule="auto"/>
              <w:ind w:left="106" w:right="107"/>
              <w:rPr>
                <w:sz w:val="28"/>
              </w:rPr>
            </w:pPr>
            <w:r>
              <w:rPr>
                <w:sz w:val="28"/>
              </w:rPr>
              <w:t>Nộp bài đúng hại</w:t>
            </w:r>
          </w:p>
          <w:p w14:paraId="7C8BBDDF" w14:textId="77777777" w:rsidR="000C5E2D" w:rsidRDefault="000C5E2D">
            <w:pPr>
              <w:pStyle w:val="TableParagraph"/>
              <w:spacing w:before="2" w:line="237" w:lineRule="auto"/>
              <w:ind w:left="106" w:right="-16"/>
              <w:rPr>
                <w:sz w:val="28"/>
              </w:rPr>
            </w:pPr>
            <w:r>
              <w:rPr>
                <w:sz w:val="28"/>
              </w:rPr>
              <w:t>Bài báo cáo có hình ảnh , có dẫn chứng cụ thể</w:t>
            </w:r>
          </w:p>
        </w:tc>
        <w:tc>
          <w:tcPr>
            <w:tcW w:w="2039" w:type="dxa"/>
          </w:tcPr>
          <w:p w14:paraId="1800077B" w14:textId="77777777" w:rsidR="000C5E2D" w:rsidRDefault="000C5E2D">
            <w:pPr>
              <w:pStyle w:val="TableParagraph"/>
              <w:spacing w:line="235" w:lineRule="auto"/>
              <w:ind w:left="103" w:right="110"/>
              <w:rPr>
                <w:sz w:val="28"/>
              </w:rPr>
            </w:pPr>
            <w:r>
              <w:rPr>
                <w:sz w:val="28"/>
              </w:rPr>
              <w:t>Nộp bài đúng hại</w:t>
            </w:r>
          </w:p>
          <w:p w14:paraId="542BA9B6" w14:textId="77777777" w:rsidR="000C5E2D" w:rsidRDefault="000C5E2D">
            <w:pPr>
              <w:pStyle w:val="TableParagraph"/>
              <w:spacing w:before="2" w:line="237" w:lineRule="auto"/>
              <w:ind w:left="103" w:right="110"/>
              <w:rPr>
                <w:sz w:val="28"/>
              </w:rPr>
            </w:pPr>
            <w:r>
              <w:rPr>
                <w:sz w:val="28"/>
              </w:rPr>
              <w:t>Bài báo cáo đầy đủ , chi tiết, rõ ràng , trình bày</w:t>
            </w:r>
          </w:p>
          <w:p w14:paraId="2A1A9584" w14:textId="77777777" w:rsidR="000C5E2D" w:rsidRDefault="000C5E2D">
            <w:pPr>
              <w:pStyle w:val="TableParagraph"/>
              <w:spacing w:line="298" w:lineRule="exact"/>
              <w:ind w:left="103"/>
              <w:rPr>
                <w:sz w:val="28"/>
              </w:rPr>
            </w:pPr>
            <w:r>
              <w:rPr>
                <w:sz w:val="28"/>
              </w:rPr>
              <w:t>lôi cuốn</w:t>
            </w:r>
          </w:p>
        </w:tc>
        <w:tc>
          <w:tcPr>
            <w:tcW w:w="2293" w:type="dxa"/>
          </w:tcPr>
          <w:p w14:paraId="58E6C018" w14:textId="77777777" w:rsidR="000C5E2D" w:rsidRDefault="000C5E2D">
            <w:pPr>
              <w:pStyle w:val="TableParagraph"/>
              <w:ind w:left="0"/>
              <w:rPr>
                <w:sz w:val="28"/>
              </w:rPr>
            </w:pPr>
          </w:p>
        </w:tc>
      </w:tr>
      <w:tr w:rsidR="000C5E2D" w14:paraId="40251B8E" w14:textId="77777777">
        <w:trPr>
          <w:trHeight w:val="1588"/>
        </w:trPr>
        <w:tc>
          <w:tcPr>
            <w:tcW w:w="2036" w:type="dxa"/>
          </w:tcPr>
          <w:p w14:paraId="4B617932" w14:textId="77777777" w:rsidR="000C5E2D" w:rsidRDefault="000C5E2D">
            <w:pPr>
              <w:pStyle w:val="TableParagraph"/>
              <w:spacing w:line="237" w:lineRule="auto"/>
              <w:ind w:right="172"/>
              <w:rPr>
                <w:b/>
                <w:sz w:val="28"/>
              </w:rPr>
            </w:pPr>
            <w:r>
              <w:rPr>
                <w:b/>
                <w:sz w:val="28"/>
              </w:rPr>
              <w:t>Dựa vào quá trình tham gia hoạt động của nhóm(3 điểm)</w:t>
            </w:r>
          </w:p>
        </w:tc>
        <w:tc>
          <w:tcPr>
            <w:tcW w:w="2041" w:type="dxa"/>
          </w:tcPr>
          <w:p w14:paraId="75735A43" w14:textId="77777777" w:rsidR="000C5E2D" w:rsidRDefault="000C5E2D">
            <w:pPr>
              <w:pStyle w:val="TableParagraph"/>
              <w:spacing w:line="237" w:lineRule="auto"/>
              <w:ind w:right="232"/>
              <w:rPr>
                <w:sz w:val="28"/>
              </w:rPr>
            </w:pPr>
            <w:r>
              <w:rPr>
                <w:sz w:val="28"/>
              </w:rPr>
              <w:t>Chưa tích cực Còn lo ra , mất trật tự</w:t>
            </w:r>
          </w:p>
        </w:tc>
        <w:tc>
          <w:tcPr>
            <w:tcW w:w="2041" w:type="dxa"/>
          </w:tcPr>
          <w:p w14:paraId="655ABA24" w14:textId="77777777" w:rsidR="000C5E2D" w:rsidRDefault="000C5E2D">
            <w:pPr>
              <w:pStyle w:val="TableParagraph"/>
              <w:spacing w:line="235" w:lineRule="auto"/>
              <w:ind w:left="106" w:right="15"/>
              <w:rPr>
                <w:sz w:val="28"/>
              </w:rPr>
            </w:pPr>
            <w:r>
              <w:rPr>
                <w:sz w:val="28"/>
              </w:rPr>
              <w:t>Tham gia đầy đủ các hoạt động</w:t>
            </w:r>
          </w:p>
          <w:p w14:paraId="64A3F661" w14:textId="77777777" w:rsidR="000C5E2D" w:rsidRDefault="000C5E2D">
            <w:pPr>
              <w:pStyle w:val="TableParagraph"/>
              <w:spacing w:line="322" w:lineRule="exact"/>
              <w:ind w:left="106"/>
              <w:rPr>
                <w:sz w:val="28"/>
              </w:rPr>
            </w:pPr>
            <w:r>
              <w:rPr>
                <w:sz w:val="28"/>
              </w:rPr>
              <w:t>của lớp</w:t>
            </w:r>
          </w:p>
        </w:tc>
        <w:tc>
          <w:tcPr>
            <w:tcW w:w="2039" w:type="dxa"/>
          </w:tcPr>
          <w:p w14:paraId="012FD862" w14:textId="77777777" w:rsidR="000C5E2D" w:rsidRDefault="000C5E2D">
            <w:pPr>
              <w:pStyle w:val="TableParagraph"/>
              <w:spacing w:line="237" w:lineRule="auto"/>
              <w:ind w:left="103" w:right="32"/>
              <w:rPr>
                <w:sz w:val="28"/>
              </w:rPr>
            </w:pPr>
            <w:r>
              <w:rPr>
                <w:sz w:val="28"/>
              </w:rPr>
              <w:t>Tham gia tốt các hoạt động của lớp Có những ý kiến hay, độc</w:t>
            </w:r>
          </w:p>
          <w:p w14:paraId="238CE5B8" w14:textId="77777777" w:rsidR="000C5E2D" w:rsidRDefault="000C5E2D">
            <w:pPr>
              <w:pStyle w:val="TableParagraph"/>
              <w:spacing w:line="296" w:lineRule="exact"/>
              <w:ind w:left="103"/>
              <w:rPr>
                <w:sz w:val="28"/>
              </w:rPr>
            </w:pPr>
            <w:r>
              <w:rPr>
                <w:sz w:val="28"/>
              </w:rPr>
              <w:t>đáo</w:t>
            </w:r>
          </w:p>
        </w:tc>
        <w:tc>
          <w:tcPr>
            <w:tcW w:w="2293" w:type="dxa"/>
          </w:tcPr>
          <w:p w14:paraId="6F558D92" w14:textId="77777777" w:rsidR="000C5E2D" w:rsidRDefault="000C5E2D">
            <w:pPr>
              <w:pStyle w:val="TableParagraph"/>
              <w:ind w:left="0"/>
              <w:rPr>
                <w:sz w:val="28"/>
              </w:rPr>
            </w:pPr>
          </w:p>
        </w:tc>
      </w:tr>
      <w:tr w:rsidR="000C5E2D" w14:paraId="6B6C7A72" w14:textId="77777777">
        <w:trPr>
          <w:trHeight w:val="405"/>
        </w:trPr>
        <w:tc>
          <w:tcPr>
            <w:tcW w:w="10450" w:type="dxa"/>
            <w:gridSpan w:val="5"/>
          </w:tcPr>
          <w:p w14:paraId="6A9EDC0B" w14:textId="77777777" w:rsidR="000C5E2D" w:rsidRDefault="000C5E2D">
            <w:pPr>
              <w:pStyle w:val="TableParagraph"/>
              <w:spacing w:line="320" w:lineRule="exact"/>
              <w:rPr>
                <w:b/>
                <w:sz w:val="28"/>
              </w:rPr>
            </w:pPr>
            <w:r>
              <w:rPr>
                <w:b/>
                <w:sz w:val="28"/>
              </w:rPr>
              <w:t>Tổng điểm:</w:t>
            </w:r>
          </w:p>
        </w:tc>
      </w:tr>
      <w:tr w:rsidR="000C5E2D" w14:paraId="5BDEDEA6" w14:textId="77777777">
        <w:trPr>
          <w:trHeight w:val="402"/>
        </w:trPr>
        <w:tc>
          <w:tcPr>
            <w:tcW w:w="10450" w:type="dxa"/>
            <w:gridSpan w:val="5"/>
          </w:tcPr>
          <w:p w14:paraId="3BA24932" w14:textId="77777777" w:rsidR="000C5E2D" w:rsidRDefault="000C5E2D">
            <w:pPr>
              <w:pStyle w:val="TableParagraph"/>
              <w:spacing w:line="317" w:lineRule="exact"/>
              <w:rPr>
                <w:b/>
                <w:sz w:val="28"/>
              </w:rPr>
            </w:pPr>
            <w:r>
              <w:rPr>
                <w:b/>
                <w:sz w:val="28"/>
              </w:rPr>
              <w:t>Nhận xét:</w:t>
            </w:r>
          </w:p>
        </w:tc>
      </w:tr>
    </w:tbl>
    <w:p w14:paraId="10107E31" w14:textId="77777777" w:rsidR="000C5E2D" w:rsidRDefault="000C5E2D">
      <w:pPr>
        <w:ind w:left="492"/>
        <w:jc w:val="both"/>
        <w:rPr>
          <w:b/>
          <w:sz w:val="28"/>
        </w:rPr>
      </w:pPr>
      <w:r>
        <w:rPr>
          <w:b/>
          <w:sz w:val="28"/>
        </w:rPr>
        <w:t>Nhóm 1,2 đánh giá nhóm 3,4</w:t>
      </w:r>
    </w:p>
    <w:tbl>
      <w:tblPr>
        <w:tblW w:w="0" w:type="auto"/>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28"/>
        <w:gridCol w:w="1976"/>
        <w:gridCol w:w="1976"/>
        <w:gridCol w:w="1976"/>
        <w:gridCol w:w="2293"/>
      </w:tblGrid>
      <w:tr w:rsidR="000C5E2D" w14:paraId="3A923915" w14:textId="77777777">
        <w:trPr>
          <w:trHeight w:val="318"/>
        </w:trPr>
        <w:tc>
          <w:tcPr>
            <w:tcW w:w="10449" w:type="dxa"/>
            <w:gridSpan w:val="5"/>
          </w:tcPr>
          <w:p w14:paraId="63C5E940" w14:textId="77777777" w:rsidR="000C5E2D" w:rsidRDefault="000C5E2D">
            <w:pPr>
              <w:pStyle w:val="TableParagraph"/>
              <w:spacing w:line="299" w:lineRule="exact"/>
              <w:rPr>
                <w:b/>
                <w:sz w:val="28"/>
              </w:rPr>
            </w:pPr>
            <w:r>
              <w:rPr>
                <w:b/>
                <w:sz w:val="28"/>
              </w:rPr>
              <w:t>nhóm</w:t>
            </w:r>
          </w:p>
        </w:tc>
      </w:tr>
      <w:tr w:rsidR="000C5E2D" w14:paraId="464479CC" w14:textId="77777777">
        <w:trPr>
          <w:trHeight w:val="316"/>
        </w:trPr>
        <w:tc>
          <w:tcPr>
            <w:tcW w:w="2228" w:type="dxa"/>
            <w:vMerge w:val="restart"/>
          </w:tcPr>
          <w:p w14:paraId="16A4A5A3" w14:textId="77777777" w:rsidR="000C5E2D" w:rsidRDefault="000C5E2D">
            <w:pPr>
              <w:pStyle w:val="TableParagraph"/>
              <w:spacing w:line="317" w:lineRule="exact"/>
              <w:ind w:left="114"/>
              <w:rPr>
                <w:b/>
                <w:sz w:val="28"/>
              </w:rPr>
            </w:pPr>
            <w:r>
              <w:rPr>
                <w:b/>
                <w:sz w:val="28"/>
              </w:rPr>
              <w:t>Tiêu chí đánh giá</w:t>
            </w:r>
          </w:p>
        </w:tc>
        <w:tc>
          <w:tcPr>
            <w:tcW w:w="5928" w:type="dxa"/>
            <w:gridSpan w:val="3"/>
          </w:tcPr>
          <w:p w14:paraId="45730ADF" w14:textId="77777777" w:rsidR="000C5E2D" w:rsidRDefault="000C5E2D">
            <w:pPr>
              <w:pStyle w:val="TableParagraph"/>
              <w:spacing w:line="296" w:lineRule="exact"/>
              <w:ind w:left="1226"/>
              <w:rPr>
                <w:b/>
                <w:sz w:val="28"/>
              </w:rPr>
            </w:pPr>
            <w:r>
              <w:rPr>
                <w:b/>
                <w:sz w:val="28"/>
              </w:rPr>
              <w:t>Mức độ đánh giá</w:t>
            </w:r>
          </w:p>
        </w:tc>
        <w:tc>
          <w:tcPr>
            <w:tcW w:w="2293" w:type="dxa"/>
            <w:vMerge w:val="restart"/>
          </w:tcPr>
          <w:p w14:paraId="6974F0BD" w14:textId="77777777" w:rsidR="000C5E2D" w:rsidRDefault="000C5E2D">
            <w:pPr>
              <w:pStyle w:val="TableParagraph"/>
              <w:spacing w:line="317" w:lineRule="exact"/>
              <w:ind w:left="104"/>
              <w:rPr>
                <w:b/>
                <w:sz w:val="28"/>
              </w:rPr>
            </w:pPr>
            <w:r>
              <w:rPr>
                <w:b/>
                <w:sz w:val="28"/>
              </w:rPr>
              <w:t>Điểm</w:t>
            </w:r>
          </w:p>
        </w:tc>
      </w:tr>
      <w:tr w:rsidR="000C5E2D" w14:paraId="0D1FF72F" w14:textId="77777777">
        <w:trPr>
          <w:trHeight w:val="405"/>
        </w:trPr>
        <w:tc>
          <w:tcPr>
            <w:tcW w:w="2228" w:type="dxa"/>
            <w:vMerge/>
            <w:tcBorders>
              <w:top w:val="nil"/>
            </w:tcBorders>
          </w:tcPr>
          <w:p w14:paraId="4C01599B" w14:textId="77777777" w:rsidR="000C5E2D" w:rsidRDefault="000C5E2D">
            <w:pPr>
              <w:rPr>
                <w:sz w:val="2"/>
                <w:szCs w:val="2"/>
              </w:rPr>
            </w:pPr>
          </w:p>
        </w:tc>
        <w:tc>
          <w:tcPr>
            <w:tcW w:w="1976" w:type="dxa"/>
          </w:tcPr>
          <w:p w14:paraId="6AD7689F" w14:textId="77777777" w:rsidR="000C5E2D" w:rsidRDefault="000C5E2D">
            <w:pPr>
              <w:pStyle w:val="TableParagraph"/>
              <w:spacing w:line="317" w:lineRule="exact"/>
              <w:ind w:left="105"/>
              <w:rPr>
                <w:b/>
                <w:sz w:val="28"/>
              </w:rPr>
            </w:pPr>
            <w:r>
              <w:rPr>
                <w:b/>
                <w:sz w:val="28"/>
              </w:rPr>
              <w:t>Mức 1(0.4)</w:t>
            </w:r>
          </w:p>
        </w:tc>
        <w:tc>
          <w:tcPr>
            <w:tcW w:w="1976" w:type="dxa"/>
          </w:tcPr>
          <w:p w14:paraId="64D58961" w14:textId="77777777" w:rsidR="000C5E2D" w:rsidRDefault="000C5E2D">
            <w:pPr>
              <w:pStyle w:val="TableParagraph"/>
              <w:spacing w:line="317" w:lineRule="exact"/>
              <w:ind w:left="104"/>
              <w:rPr>
                <w:b/>
                <w:sz w:val="28"/>
              </w:rPr>
            </w:pPr>
            <w:r>
              <w:rPr>
                <w:b/>
                <w:sz w:val="28"/>
              </w:rPr>
              <w:t>Mức 2(0.7)</w:t>
            </w:r>
          </w:p>
        </w:tc>
        <w:tc>
          <w:tcPr>
            <w:tcW w:w="1976" w:type="dxa"/>
          </w:tcPr>
          <w:p w14:paraId="6F04448C" w14:textId="77777777" w:rsidR="000C5E2D" w:rsidRDefault="000C5E2D">
            <w:pPr>
              <w:pStyle w:val="TableParagraph"/>
              <w:spacing w:line="317" w:lineRule="exact"/>
              <w:ind w:left="104"/>
              <w:rPr>
                <w:b/>
                <w:sz w:val="28"/>
              </w:rPr>
            </w:pPr>
            <w:r>
              <w:rPr>
                <w:b/>
                <w:sz w:val="28"/>
              </w:rPr>
              <w:t>Mức 3(1.0)</w:t>
            </w:r>
          </w:p>
        </w:tc>
        <w:tc>
          <w:tcPr>
            <w:tcW w:w="2293" w:type="dxa"/>
            <w:vMerge/>
            <w:tcBorders>
              <w:top w:val="nil"/>
            </w:tcBorders>
          </w:tcPr>
          <w:p w14:paraId="11C6A7CC" w14:textId="77777777" w:rsidR="000C5E2D" w:rsidRDefault="000C5E2D">
            <w:pPr>
              <w:rPr>
                <w:sz w:val="2"/>
                <w:szCs w:val="2"/>
              </w:rPr>
            </w:pPr>
          </w:p>
        </w:tc>
      </w:tr>
      <w:tr w:rsidR="000C5E2D" w14:paraId="198B4AC4" w14:textId="77777777">
        <w:trPr>
          <w:trHeight w:val="954"/>
        </w:trPr>
        <w:tc>
          <w:tcPr>
            <w:tcW w:w="2228" w:type="dxa"/>
          </w:tcPr>
          <w:p w14:paraId="1E5A70C9" w14:textId="77777777" w:rsidR="000C5E2D" w:rsidRDefault="000C5E2D">
            <w:pPr>
              <w:pStyle w:val="TableParagraph"/>
              <w:spacing w:line="235" w:lineRule="auto"/>
              <w:ind w:right="504"/>
              <w:rPr>
                <w:b/>
                <w:sz w:val="28"/>
              </w:rPr>
            </w:pPr>
            <w:r>
              <w:rPr>
                <w:b/>
                <w:sz w:val="28"/>
              </w:rPr>
              <w:t>Bệnh và cách phòng</w:t>
            </w:r>
          </w:p>
          <w:p w14:paraId="0EA59707" w14:textId="77777777" w:rsidR="000C5E2D" w:rsidRDefault="000C5E2D">
            <w:pPr>
              <w:pStyle w:val="TableParagraph"/>
              <w:spacing w:line="303" w:lineRule="exact"/>
              <w:rPr>
                <w:b/>
                <w:sz w:val="28"/>
              </w:rPr>
            </w:pPr>
            <w:r>
              <w:rPr>
                <w:b/>
                <w:sz w:val="28"/>
              </w:rPr>
              <w:t>bệnh(4)KHTN1.1</w:t>
            </w:r>
          </w:p>
        </w:tc>
        <w:tc>
          <w:tcPr>
            <w:tcW w:w="1976" w:type="dxa"/>
          </w:tcPr>
          <w:p w14:paraId="019FB061" w14:textId="77777777" w:rsidR="000C5E2D" w:rsidRDefault="000C5E2D">
            <w:pPr>
              <w:pStyle w:val="TableParagraph"/>
              <w:spacing w:line="235" w:lineRule="auto"/>
              <w:ind w:left="105"/>
              <w:rPr>
                <w:sz w:val="28"/>
              </w:rPr>
            </w:pPr>
            <w:r>
              <w:rPr>
                <w:sz w:val="28"/>
              </w:rPr>
              <w:t xml:space="preserve">Nêu được 1 </w:t>
            </w:r>
            <w:r>
              <w:rPr>
                <w:spacing w:val="-6"/>
                <w:sz w:val="28"/>
              </w:rPr>
              <w:t xml:space="preserve">loại </w:t>
            </w:r>
            <w:r>
              <w:rPr>
                <w:sz w:val="28"/>
              </w:rPr>
              <w:t>bệnh –</w:t>
            </w:r>
            <w:r>
              <w:rPr>
                <w:spacing w:val="-2"/>
                <w:sz w:val="28"/>
              </w:rPr>
              <w:t xml:space="preserve"> </w:t>
            </w:r>
            <w:r>
              <w:rPr>
                <w:sz w:val="28"/>
              </w:rPr>
              <w:t>cách</w:t>
            </w:r>
          </w:p>
          <w:p w14:paraId="663E1BA1" w14:textId="77777777" w:rsidR="000C5E2D" w:rsidRDefault="000C5E2D">
            <w:pPr>
              <w:pStyle w:val="TableParagraph"/>
              <w:spacing w:line="303" w:lineRule="exact"/>
              <w:ind w:left="105"/>
              <w:rPr>
                <w:sz w:val="28"/>
              </w:rPr>
            </w:pPr>
            <w:r>
              <w:rPr>
                <w:sz w:val="28"/>
              </w:rPr>
              <w:t>phòng</w:t>
            </w:r>
            <w:r>
              <w:rPr>
                <w:spacing w:val="-7"/>
                <w:sz w:val="28"/>
              </w:rPr>
              <w:t xml:space="preserve"> </w:t>
            </w:r>
            <w:r>
              <w:rPr>
                <w:sz w:val="28"/>
              </w:rPr>
              <w:t>bệnh</w:t>
            </w:r>
          </w:p>
        </w:tc>
        <w:tc>
          <w:tcPr>
            <w:tcW w:w="1976" w:type="dxa"/>
          </w:tcPr>
          <w:p w14:paraId="77B6D7A3" w14:textId="77777777" w:rsidR="000C5E2D" w:rsidRDefault="000C5E2D">
            <w:pPr>
              <w:pStyle w:val="TableParagraph"/>
              <w:spacing w:line="235" w:lineRule="auto"/>
              <w:ind w:left="104" w:right="41"/>
              <w:rPr>
                <w:sz w:val="28"/>
              </w:rPr>
            </w:pPr>
            <w:r>
              <w:rPr>
                <w:sz w:val="28"/>
              </w:rPr>
              <w:t>Nêu được 2 loại bệnh – các</w:t>
            </w:r>
          </w:p>
          <w:p w14:paraId="3C7B7FF3" w14:textId="77777777" w:rsidR="000C5E2D" w:rsidRDefault="000C5E2D">
            <w:pPr>
              <w:pStyle w:val="TableParagraph"/>
              <w:spacing w:line="303" w:lineRule="exact"/>
              <w:ind w:left="104"/>
              <w:rPr>
                <w:sz w:val="28"/>
              </w:rPr>
            </w:pPr>
            <w:r>
              <w:rPr>
                <w:sz w:val="28"/>
              </w:rPr>
              <w:t>phòng bệnh trở</w:t>
            </w:r>
          </w:p>
        </w:tc>
        <w:tc>
          <w:tcPr>
            <w:tcW w:w="1976" w:type="dxa"/>
          </w:tcPr>
          <w:p w14:paraId="68E8714E" w14:textId="77777777" w:rsidR="000C5E2D" w:rsidRDefault="000C5E2D">
            <w:pPr>
              <w:pStyle w:val="TableParagraph"/>
              <w:spacing w:line="235" w:lineRule="auto"/>
              <w:ind w:left="104" w:right="41"/>
              <w:rPr>
                <w:sz w:val="28"/>
              </w:rPr>
            </w:pPr>
            <w:r>
              <w:rPr>
                <w:sz w:val="28"/>
              </w:rPr>
              <w:t>Nêu được 3 loại bệnh – các</w:t>
            </w:r>
          </w:p>
          <w:p w14:paraId="384FA9FC" w14:textId="77777777" w:rsidR="000C5E2D" w:rsidRDefault="000C5E2D">
            <w:pPr>
              <w:pStyle w:val="TableParagraph"/>
              <w:spacing w:line="303" w:lineRule="exact"/>
              <w:ind w:left="104"/>
              <w:rPr>
                <w:sz w:val="28"/>
              </w:rPr>
            </w:pPr>
            <w:r>
              <w:rPr>
                <w:sz w:val="28"/>
              </w:rPr>
              <w:t>phòng bệnh trở</w:t>
            </w:r>
          </w:p>
        </w:tc>
        <w:tc>
          <w:tcPr>
            <w:tcW w:w="2293" w:type="dxa"/>
          </w:tcPr>
          <w:p w14:paraId="6338EA8F" w14:textId="77777777" w:rsidR="000C5E2D" w:rsidRDefault="000C5E2D">
            <w:pPr>
              <w:pStyle w:val="TableParagraph"/>
              <w:ind w:left="0"/>
              <w:rPr>
                <w:sz w:val="28"/>
              </w:rPr>
            </w:pPr>
          </w:p>
        </w:tc>
      </w:tr>
    </w:tbl>
    <w:p w14:paraId="0FBFFA60" w14:textId="77777777" w:rsidR="000C5E2D" w:rsidRDefault="000C5E2D">
      <w:pPr>
        <w:rPr>
          <w:sz w:val="28"/>
        </w:rPr>
        <w:sectPr w:rsidR="000C5E2D">
          <w:pgSz w:w="11910" w:h="16840"/>
          <w:pgMar w:top="540" w:right="440" w:bottom="280" w:left="480" w:header="720" w:footer="720" w:gutter="0"/>
          <w:cols w:space="720"/>
        </w:sectPr>
      </w:pPr>
    </w:p>
    <w:tbl>
      <w:tblPr>
        <w:tblW w:w="0" w:type="auto"/>
        <w:tblInd w:w="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28"/>
        <w:gridCol w:w="1976"/>
        <w:gridCol w:w="1976"/>
        <w:gridCol w:w="1976"/>
        <w:gridCol w:w="2293"/>
      </w:tblGrid>
      <w:tr w:rsidR="000C5E2D" w14:paraId="5EDE0793" w14:textId="77777777">
        <w:trPr>
          <w:trHeight w:val="635"/>
        </w:trPr>
        <w:tc>
          <w:tcPr>
            <w:tcW w:w="2228" w:type="dxa"/>
          </w:tcPr>
          <w:p w14:paraId="52F4FF0E" w14:textId="77777777" w:rsidR="000C5E2D" w:rsidRDefault="000C5E2D">
            <w:pPr>
              <w:pStyle w:val="TableParagraph"/>
              <w:spacing w:line="316" w:lineRule="exact"/>
              <w:rPr>
                <w:b/>
                <w:sz w:val="28"/>
              </w:rPr>
            </w:pPr>
            <w:r>
              <w:rPr>
                <w:b/>
                <w:sz w:val="28"/>
              </w:rPr>
              <w:lastRenderedPageBreak/>
              <w:t>(5)KHTN1.2</w:t>
            </w:r>
          </w:p>
          <w:p w14:paraId="1BE98F2F" w14:textId="77777777" w:rsidR="000C5E2D" w:rsidRDefault="000C5E2D">
            <w:pPr>
              <w:pStyle w:val="TableParagraph"/>
              <w:spacing w:line="300" w:lineRule="exact"/>
              <w:rPr>
                <w:b/>
                <w:sz w:val="28"/>
              </w:rPr>
            </w:pPr>
            <w:r>
              <w:rPr>
                <w:b/>
                <w:sz w:val="28"/>
              </w:rPr>
              <w:t>(4 điểm)</w:t>
            </w:r>
          </w:p>
        </w:tc>
        <w:tc>
          <w:tcPr>
            <w:tcW w:w="1976" w:type="dxa"/>
          </w:tcPr>
          <w:p w14:paraId="6A26C268" w14:textId="77777777" w:rsidR="000C5E2D" w:rsidRDefault="000C5E2D">
            <w:pPr>
              <w:pStyle w:val="TableParagraph"/>
              <w:ind w:left="0"/>
              <w:rPr>
                <w:sz w:val="28"/>
              </w:rPr>
            </w:pPr>
          </w:p>
        </w:tc>
        <w:tc>
          <w:tcPr>
            <w:tcW w:w="1976" w:type="dxa"/>
          </w:tcPr>
          <w:p w14:paraId="6BFD02CB" w14:textId="77777777" w:rsidR="000C5E2D" w:rsidRDefault="000C5E2D">
            <w:pPr>
              <w:pStyle w:val="TableParagraph"/>
              <w:spacing w:line="317" w:lineRule="exact"/>
              <w:ind w:left="104"/>
              <w:rPr>
                <w:sz w:val="28"/>
              </w:rPr>
            </w:pPr>
            <w:r>
              <w:rPr>
                <w:sz w:val="28"/>
              </w:rPr>
              <w:t>lên</w:t>
            </w:r>
          </w:p>
        </w:tc>
        <w:tc>
          <w:tcPr>
            <w:tcW w:w="1976" w:type="dxa"/>
          </w:tcPr>
          <w:p w14:paraId="64611EFA" w14:textId="77777777" w:rsidR="000C5E2D" w:rsidRDefault="000C5E2D">
            <w:pPr>
              <w:pStyle w:val="TableParagraph"/>
              <w:spacing w:line="317" w:lineRule="exact"/>
              <w:ind w:left="104"/>
              <w:rPr>
                <w:sz w:val="28"/>
              </w:rPr>
            </w:pPr>
            <w:r>
              <w:rPr>
                <w:sz w:val="28"/>
              </w:rPr>
              <w:t>lên</w:t>
            </w:r>
          </w:p>
        </w:tc>
        <w:tc>
          <w:tcPr>
            <w:tcW w:w="2293" w:type="dxa"/>
          </w:tcPr>
          <w:p w14:paraId="7CEE591F" w14:textId="77777777" w:rsidR="000C5E2D" w:rsidRDefault="000C5E2D">
            <w:pPr>
              <w:pStyle w:val="TableParagraph"/>
              <w:ind w:left="0"/>
              <w:rPr>
                <w:sz w:val="28"/>
              </w:rPr>
            </w:pPr>
          </w:p>
        </w:tc>
      </w:tr>
      <w:tr w:rsidR="000C5E2D" w14:paraId="442DD590" w14:textId="77777777">
        <w:trPr>
          <w:trHeight w:val="1907"/>
        </w:trPr>
        <w:tc>
          <w:tcPr>
            <w:tcW w:w="2228" w:type="dxa"/>
          </w:tcPr>
          <w:p w14:paraId="06D5826D" w14:textId="77777777" w:rsidR="000C5E2D" w:rsidRDefault="000C5E2D">
            <w:pPr>
              <w:pStyle w:val="TableParagraph"/>
              <w:spacing w:before="3" w:line="235" w:lineRule="auto"/>
              <w:ind w:right="87"/>
              <w:rPr>
                <w:b/>
                <w:sz w:val="28"/>
              </w:rPr>
            </w:pPr>
            <w:r>
              <w:rPr>
                <w:b/>
                <w:sz w:val="28"/>
              </w:rPr>
              <w:t>Dựa vào hình thức sản phẩm(3 điểm)</w:t>
            </w:r>
          </w:p>
        </w:tc>
        <w:tc>
          <w:tcPr>
            <w:tcW w:w="1976" w:type="dxa"/>
          </w:tcPr>
          <w:p w14:paraId="47F931EA" w14:textId="77777777" w:rsidR="000C5E2D" w:rsidRDefault="000C5E2D">
            <w:pPr>
              <w:pStyle w:val="TableParagraph"/>
              <w:spacing w:line="237" w:lineRule="auto"/>
              <w:ind w:left="105" w:right="62"/>
              <w:rPr>
                <w:sz w:val="28"/>
              </w:rPr>
            </w:pPr>
            <w:r>
              <w:rPr>
                <w:sz w:val="28"/>
              </w:rPr>
              <w:t>Nộp bài không đúng  hạn, Trình bày sơ sài, không minh chứng cụ thể</w:t>
            </w:r>
          </w:p>
        </w:tc>
        <w:tc>
          <w:tcPr>
            <w:tcW w:w="1976" w:type="dxa"/>
          </w:tcPr>
          <w:p w14:paraId="3DFCBF31" w14:textId="77777777" w:rsidR="000C5E2D" w:rsidRDefault="000C5E2D">
            <w:pPr>
              <w:pStyle w:val="TableParagraph"/>
              <w:spacing w:line="237" w:lineRule="auto"/>
              <w:ind w:left="104" w:right="41"/>
              <w:rPr>
                <w:sz w:val="28"/>
              </w:rPr>
            </w:pPr>
            <w:r>
              <w:rPr>
                <w:sz w:val="28"/>
              </w:rPr>
              <w:t>Nộp bài đúng hại</w:t>
            </w:r>
          </w:p>
          <w:p w14:paraId="243F84D5" w14:textId="77777777" w:rsidR="000C5E2D" w:rsidRDefault="000C5E2D">
            <w:pPr>
              <w:pStyle w:val="TableParagraph"/>
              <w:spacing w:line="237" w:lineRule="auto"/>
              <w:ind w:left="104" w:right="186"/>
              <w:rPr>
                <w:sz w:val="28"/>
              </w:rPr>
            </w:pPr>
            <w:r>
              <w:rPr>
                <w:sz w:val="28"/>
              </w:rPr>
              <w:t>Bài báo cáo có hình ảnh , có dẫn chứng cụ</w:t>
            </w:r>
          </w:p>
          <w:p w14:paraId="33D7A48A" w14:textId="77777777" w:rsidR="000C5E2D" w:rsidRDefault="000C5E2D">
            <w:pPr>
              <w:pStyle w:val="TableParagraph"/>
              <w:spacing w:line="298" w:lineRule="exact"/>
              <w:ind w:left="104"/>
              <w:rPr>
                <w:sz w:val="28"/>
              </w:rPr>
            </w:pPr>
            <w:r>
              <w:rPr>
                <w:sz w:val="28"/>
              </w:rPr>
              <w:t>thể</w:t>
            </w:r>
          </w:p>
        </w:tc>
        <w:tc>
          <w:tcPr>
            <w:tcW w:w="1976" w:type="dxa"/>
          </w:tcPr>
          <w:p w14:paraId="72D00EB5" w14:textId="77777777" w:rsidR="000C5E2D" w:rsidRDefault="000C5E2D">
            <w:pPr>
              <w:pStyle w:val="TableParagraph"/>
              <w:spacing w:line="237" w:lineRule="auto"/>
              <w:ind w:left="104" w:right="41"/>
              <w:rPr>
                <w:sz w:val="28"/>
              </w:rPr>
            </w:pPr>
            <w:r>
              <w:rPr>
                <w:sz w:val="28"/>
              </w:rPr>
              <w:t>Nộp bài đúng hại</w:t>
            </w:r>
          </w:p>
          <w:p w14:paraId="32D12805" w14:textId="77777777" w:rsidR="000C5E2D" w:rsidRDefault="000C5E2D">
            <w:pPr>
              <w:pStyle w:val="TableParagraph"/>
              <w:spacing w:line="237" w:lineRule="auto"/>
              <w:ind w:left="104" w:right="46"/>
              <w:rPr>
                <w:sz w:val="28"/>
              </w:rPr>
            </w:pPr>
            <w:r>
              <w:rPr>
                <w:sz w:val="28"/>
              </w:rPr>
              <w:t>Bài báo cáo đầy đủ , chi tiết, rõ ràng , trình bày</w:t>
            </w:r>
          </w:p>
          <w:p w14:paraId="1CF921CF" w14:textId="77777777" w:rsidR="000C5E2D" w:rsidRDefault="000C5E2D">
            <w:pPr>
              <w:pStyle w:val="TableParagraph"/>
              <w:spacing w:line="298" w:lineRule="exact"/>
              <w:ind w:left="104"/>
              <w:rPr>
                <w:sz w:val="28"/>
              </w:rPr>
            </w:pPr>
            <w:r>
              <w:rPr>
                <w:sz w:val="28"/>
              </w:rPr>
              <w:t>lôi cuốn</w:t>
            </w:r>
          </w:p>
        </w:tc>
        <w:tc>
          <w:tcPr>
            <w:tcW w:w="2293" w:type="dxa"/>
          </w:tcPr>
          <w:p w14:paraId="1C92BB72" w14:textId="77777777" w:rsidR="000C5E2D" w:rsidRDefault="000C5E2D">
            <w:pPr>
              <w:pStyle w:val="TableParagraph"/>
              <w:ind w:left="0"/>
              <w:rPr>
                <w:sz w:val="28"/>
              </w:rPr>
            </w:pPr>
          </w:p>
        </w:tc>
      </w:tr>
      <w:tr w:rsidR="000C5E2D" w14:paraId="1BEE22A1" w14:textId="77777777">
        <w:trPr>
          <w:trHeight w:val="1590"/>
        </w:trPr>
        <w:tc>
          <w:tcPr>
            <w:tcW w:w="2228" w:type="dxa"/>
          </w:tcPr>
          <w:p w14:paraId="2D66C44A" w14:textId="77777777" w:rsidR="000C5E2D" w:rsidRDefault="000C5E2D">
            <w:pPr>
              <w:pStyle w:val="TableParagraph"/>
              <w:spacing w:line="237" w:lineRule="auto"/>
              <w:ind w:right="364"/>
              <w:rPr>
                <w:b/>
                <w:sz w:val="28"/>
              </w:rPr>
            </w:pPr>
            <w:r>
              <w:rPr>
                <w:b/>
                <w:sz w:val="28"/>
              </w:rPr>
              <w:t>Dựa vào quá trình tham gia hoạt động của nhóm(3 điểm)</w:t>
            </w:r>
          </w:p>
        </w:tc>
        <w:tc>
          <w:tcPr>
            <w:tcW w:w="1976" w:type="dxa"/>
          </w:tcPr>
          <w:p w14:paraId="5A850F97" w14:textId="77777777" w:rsidR="000C5E2D" w:rsidRDefault="000C5E2D">
            <w:pPr>
              <w:pStyle w:val="TableParagraph"/>
              <w:spacing w:line="237" w:lineRule="auto"/>
              <w:ind w:left="105" w:right="169"/>
              <w:rPr>
                <w:sz w:val="28"/>
              </w:rPr>
            </w:pPr>
            <w:r>
              <w:rPr>
                <w:sz w:val="28"/>
              </w:rPr>
              <w:t>Chưa tích cực Còn lo ra , mất trật tự</w:t>
            </w:r>
          </w:p>
        </w:tc>
        <w:tc>
          <w:tcPr>
            <w:tcW w:w="1976" w:type="dxa"/>
          </w:tcPr>
          <w:p w14:paraId="3DB40359" w14:textId="77777777" w:rsidR="000C5E2D" w:rsidRDefault="000C5E2D">
            <w:pPr>
              <w:pStyle w:val="TableParagraph"/>
              <w:spacing w:before="3" w:line="235" w:lineRule="auto"/>
              <w:ind w:left="104" w:right="-32"/>
              <w:rPr>
                <w:sz w:val="28"/>
              </w:rPr>
            </w:pPr>
            <w:r>
              <w:rPr>
                <w:sz w:val="28"/>
              </w:rPr>
              <w:t xml:space="preserve">Tham gia đầy </w:t>
            </w:r>
            <w:r>
              <w:rPr>
                <w:spacing w:val="-8"/>
                <w:sz w:val="28"/>
              </w:rPr>
              <w:t xml:space="preserve">đủ </w:t>
            </w:r>
            <w:r>
              <w:rPr>
                <w:sz w:val="28"/>
              </w:rPr>
              <w:t>các hoạt</w:t>
            </w:r>
            <w:r>
              <w:rPr>
                <w:spacing w:val="-1"/>
                <w:sz w:val="28"/>
              </w:rPr>
              <w:t xml:space="preserve"> </w:t>
            </w:r>
            <w:r>
              <w:rPr>
                <w:sz w:val="28"/>
              </w:rPr>
              <w:t>động</w:t>
            </w:r>
          </w:p>
          <w:p w14:paraId="3DF151F6" w14:textId="77777777" w:rsidR="000C5E2D" w:rsidRDefault="000C5E2D">
            <w:pPr>
              <w:pStyle w:val="TableParagraph"/>
              <w:spacing w:line="322" w:lineRule="exact"/>
              <w:ind w:left="104"/>
              <w:rPr>
                <w:sz w:val="28"/>
              </w:rPr>
            </w:pPr>
            <w:r>
              <w:rPr>
                <w:sz w:val="28"/>
              </w:rPr>
              <w:t>của lớp</w:t>
            </w:r>
          </w:p>
        </w:tc>
        <w:tc>
          <w:tcPr>
            <w:tcW w:w="1976" w:type="dxa"/>
          </w:tcPr>
          <w:p w14:paraId="6DE22208" w14:textId="77777777" w:rsidR="000C5E2D" w:rsidRDefault="000C5E2D">
            <w:pPr>
              <w:pStyle w:val="TableParagraph"/>
              <w:spacing w:line="237" w:lineRule="auto"/>
              <w:ind w:left="104" w:right="-32"/>
              <w:rPr>
                <w:sz w:val="28"/>
              </w:rPr>
            </w:pPr>
            <w:r>
              <w:rPr>
                <w:sz w:val="28"/>
              </w:rPr>
              <w:t>Tham gia tốt các hoạt động của lớp Có những ý kiến hay,</w:t>
            </w:r>
            <w:r>
              <w:rPr>
                <w:spacing w:val="-8"/>
                <w:sz w:val="28"/>
              </w:rPr>
              <w:t xml:space="preserve"> </w:t>
            </w:r>
            <w:r>
              <w:rPr>
                <w:sz w:val="28"/>
              </w:rPr>
              <w:t>độc</w:t>
            </w:r>
          </w:p>
          <w:p w14:paraId="17407AAE" w14:textId="77777777" w:rsidR="000C5E2D" w:rsidRDefault="000C5E2D">
            <w:pPr>
              <w:pStyle w:val="TableParagraph"/>
              <w:spacing w:line="296" w:lineRule="exact"/>
              <w:ind w:left="104"/>
              <w:rPr>
                <w:sz w:val="28"/>
              </w:rPr>
            </w:pPr>
            <w:r>
              <w:rPr>
                <w:sz w:val="28"/>
              </w:rPr>
              <w:t>đáo</w:t>
            </w:r>
          </w:p>
        </w:tc>
        <w:tc>
          <w:tcPr>
            <w:tcW w:w="2293" w:type="dxa"/>
          </w:tcPr>
          <w:p w14:paraId="1FAF1CBC" w14:textId="77777777" w:rsidR="000C5E2D" w:rsidRDefault="000C5E2D">
            <w:pPr>
              <w:pStyle w:val="TableParagraph"/>
              <w:ind w:left="0"/>
              <w:rPr>
                <w:sz w:val="28"/>
              </w:rPr>
            </w:pPr>
          </w:p>
        </w:tc>
      </w:tr>
      <w:tr w:rsidR="000C5E2D" w14:paraId="0B0B21FE" w14:textId="77777777">
        <w:trPr>
          <w:trHeight w:val="402"/>
        </w:trPr>
        <w:tc>
          <w:tcPr>
            <w:tcW w:w="10449" w:type="dxa"/>
            <w:gridSpan w:val="5"/>
          </w:tcPr>
          <w:p w14:paraId="19B33529" w14:textId="77777777" w:rsidR="000C5E2D" w:rsidRDefault="000C5E2D">
            <w:pPr>
              <w:pStyle w:val="TableParagraph"/>
              <w:spacing w:line="317" w:lineRule="exact"/>
              <w:rPr>
                <w:b/>
                <w:sz w:val="28"/>
              </w:rPr>
            </w:pPr>
            <w:r>
              <w:rPr>
                <w:b/>
                <w:sz w:val="28"/>
              </w:rPr>
              <w:t>Tổng điểm:</w:t>
            </w:r>
          </w:p>
        </w:tc>
      </w:tr>
      <w:tr w:rsidR="000C5E2D" w14:paraId="05C92CE5" w14:textId="77777777">
        <w:trPr>
          <w:trHeight w:val="405"/>
        </w:trPr>
        <w:tc>
          <w:tcPr>
            <w:tcW w:w="10449" w:type="dxa"/>
            <w:gridSpan w:val="5"/>
          </w:tcPr>
          <w:p w14:paraId="4523B450" w14:textId="77777777" w:rsidR="000C5E2D" w:rsidRDefault="000C5E2D">
            <w:pPr>
              <w:pStyle w:val="TableParagraph"/>
              <w:spacing w:line="320" w:lineRule="exact"/>
              <w:rPr>
                <w:b/>
                <w:sz w:val="28"/>
              </w:rPr>
            </w:pPr>
            <w:r>
              <w:rPr>
                <w:b/>
                <w:sz w:val="28"/>
              </w:rPr>
              <w:t>Nhận xét:</w:t>
            </w:r>
          </w:p>
        </w:tc>
      </w:tr>
    </w:tbl>
    <w:p w14:paraId="11CBF9C7" w14:textId="77777777" w:rsidR="000C5E2D" w:rsidRDefault="000C5E2D">
      <w:pPr>
        <w:spacing w:before="8" w:line="322" w:lineRule="exact"/>
        <w:ind w:left="480" w:right="375"/>
        <w:jc w:val="center"/>
        <w:rPr>
          <w:b/>
          <w:sz w:val="28"/>
        </w:rPr>
      </w:pPr>
      <w:r>
        <w:rPr>
          <w:b/>
          <w:sz w:val="28"/>
        </w:rPr>
        <w:t>HOẠT ĐỘNG 5. VẬN DỤNG (45 PHÚT)</w:t>
      </w:r>
    </w:p>
    <w:p w14:paraId="5939FDB1" w14:textId="77777777" w:rsidR="000C5E2D" w:rsidRDefault="000C5E2D" w:rsidP="000C5E2D">
      <w:pPr>
        <w:pStyle w:val="ListParagraph"/>
        <w:widowControl w:val="0"/>
        <w:numPr>
          <w:ilvl w:val="0"/>
          <w:numId w:val="52"/>
        </w:numPr>
        <w:tabs>
          <w:tab w:val="left" w:pos="773"/>
        </w:tabs>
        <w:autoSpaceDE w:val="0"/>
        <w:autoSpaceDN w:val="0"/>
        <w:spacing w:after="0" w:line="322" w:lineRule="exact"/>
        <w:contextualSpacing w:val="0"/>
        <w:rPr>
          <w:b/>
          <w:sz w:val="28"/>
        </w:rPr>
      </w:pPr>
      <w:r>
        <w:rPr>
          <w:b/>
          <w:sz w:val="28"/>
        </w:rPr>
        <w:t>Mục tiêu hoạt</w:t>
      </w:r>
      <w:r>
        <w:rPr>
          <w:b/>
          <w:spacing w:val="-1"/>
          <w:sz w:val="28"/>
        </w:rPr>
        <w:t xml:space="preserve"> </w:t>
      </w:r>
      <w:r>
        <w:rPr>
          <w:b/>
          <w:sz w:val="28"/>
        </w:rPr>
        <w:t>động</w:t>
      </w:r>
    </w:p>
    <w:p w14:paraId="20C64432" w14:textId="77777777" w:rsidR="000C5E2D" w:rsidRDefault="000C5E2D">
      <w:pPr>
        <w:pStyle w:val="BodyText"/>
        <w:spacing w:line="318" w:lineRule="exact"/>
        <w:ind w:left="492"/>
      </w:pPr>
      <w:r>
        <w:t>(7)KHTN3.1, TC-TH.1, TC-TH.4.1, GT-HT.1.5, GT-HT.4, CC.1, TN.1.1</w:t>
      </w:r>
    </w:p>
    <w:p w14:paraId="71330448" w14:textId="77777777" w:rsidR="000C5E2D" w:rsidRDefault="000C5E2D" w:rsidP="000C5E2D">
      <w:pPr>
        <w:pStyle w:val="Heading1"/>
        <w:numPr>
          <w:ilvl w:val="0"/>
          <w:numId w:val="52"/>
        </w:numPr>
        <w:tabs>
          <w:tab w:val="left" w:pos="774"/>
        </w:tabs>
        <w:spacing w:line="314" w:lineRule="exact"/>
        <w:ind w:left="773" w:hanging="290"/>
      </w:pPr>
      <w:r>
        <w:t>Tổ chức hoạt động</w:t>
      </w:r>
    </w:p>
    <w:p w14:paraId="4D38415B" w14:textId="77777777" w:rsidR="000C5E2D" w:rsidRDefault="000C5E2D" w:rsidP="000C5E2D">
      <w:pPr>
        <w:pStyle w:val="Heading2"/>
        <w:numPr>
          <w:ilvl w:val="1"/>
          <w:numId w:val="52"/>
        </w:numPr>
        <w:tabs>
          <w:tab w:val="left" w:pos="774"/>
        </w:tabs>
        <w:jc w:val="left"/>
      </w:pPr>
      <w:r>
        <w:t>Chuẩn</w:t>
      </w:r>
      <w:r>
        <w:rPr>
          <w:spacing w:val="-3"/>
        </w:rPr>
        <w:t xml:space="preserve"> </w:t>
      </w:r>
      <w:r>
        <w:t>bị:</w:t>
      </w:r>
    </w:p>
    <w:p w14:paraId="02301C00" w14:textId="77777777" w:rsidR="000C5E2D" w:rsidRDefault="000C5E2D" w:rsidP="000C5E2D">
      <w:pPr>
        <w:pStyle w:val="ListParagraph"/>
        <w:widowControl w:val="0"/>
        <w:numPr>
          <w:ilvl w:val="1"/>
          <w:numId w:val="49"/>
        </w:numPr>
        <w:tabs>
          <w:tab w:val="left" w:pos="774"/>
        </w:tabs>
        <w:autoSpaceDE w:val="0"/>
        <w:autoSpaceDN w:val="0"/>
        <w:spacing w:after="0" w:line="335" w:lineRule="exact"/>
        <w:ind w:left="773"/>
        <w:contextualSpacing w:val="0"/>
        <w:rPr>
          <w:b/>
          <w:i/>
          <w:sz w:val="28"/>
        </w:rPr>
      </w:pPr>
      <w:r>
        <w:rPr>
          <w:sz w:val="28"/>
        </w:rPr>
        <w:t xml:space="preserve">GV: </w:t>
      </w:r>
      <w:r>
        <w:rPr>
          <w:b/>
          <w:i/>
          <w:sz w:val="28"/>
        </w:rPr>
        <w:t>(đã chuẩn bị trước bài học 10</w:t>
      </w:r>
      <w:r>
        <w:rPr>
          <w:b/>
          <w:i/>
          <w:spacing w:val="-7"/>
          <w:sz w:val="28"/>
        </w:rPr>
        <w:t xml:space="preserve"> </w:t>
      </w:r>
      <w:r>
        <w:rPr>
          <w:b/>
          <w:i/>
          <w:sz w:val="28"/>
        </w:rPr>
        <w:t>ngày)</w:t>
      </w:r>
    </w:p>
    <w:p w14:paraId="0AAEDA9C" w14:textId="77777777" w:rsidR="000C5E2D" w:rsidRDefault="000C5E2D">
      <w:pPr>
        <w:pStyle w:val="BodyText"/>
        <w:spacing w:line="314" w:lineRule="exact"/>
        <w:ind w:left="852"/>
      </w:pPr>
      <w:r>
        <w:t>- chia lớp thành 4 nhóm, mỗi nhóm có 1 nhóm trưởng và 1 thư kí.</w:t>
      </w:r>
    </w:p>
    <w:p w14:paraId="71054566" w14:textId="77777777" w:rsidR="000C5E2D" w:rsidRDefault="000C5E2D" w:rsidP="000C5E2D">
      <w:pPr>
        <w:pStyle w:val="ListParagraph"/>
        <w:widowControl w:val="0"/>
        <w:numPr>
          <w:ilvl w:val="0"/>
          <w:numId w:val="53"/>
        </w:numPr>
        <w:tabs>
          <w:tab w:val="left" w:pos="774"/>
        </w:tabs>
        <w:autoSpaceDE w:val="0"/>
        <w:autoSpaceDN w:val="0"/>
        <w:spacing w:after="0" w:line="314" w:lineRule="exact"/>
        <w:ind w:left="773"/>
        <w:contextualSpacing w:val="0"/>
        <w:rPr>
          <w:sz w:val="28"/>
        </w:rPr>
      </w:pPr>
      <w:r>
        <w:rPr>
          <w:sz w:val="28"/>
        </w:rPr>
        <w:t xml:space="preserve">Giao </w:t>
      </w:r>
      <w:r>
        <w:rPr>
          <w:spacing w:val="-2"/>
          <w:sz w:val="28"/>
        </w:rPr>
        <w:t xml:space="preserve">mỗi </w:t>
      </w:r>
      <w:r>
        <w:rPr>
          <w:sz w:val="28"/>
        </w:rPr>
        <w:t>nhóm 2 phôi nấm(nấm rơm hoặc nấm bào ngư tùy điều kiện địa</w:t>
      </w:r>
      <w:r>
        <w:rPr>
          <w:spacing w:val="-18"/>
          <w:sz w:val="28"/>
        </w:rPr>
        <w:t xml:space="preserve"> </w:t>
      </w:r>
      <w:r>
        <w:rPr>
          <w:sz w:val="28"/>
        </w:rPr>
        <w:t>phương)</w:t>
      </w:r>
    </w:p>
    <w:p w14:paraId="724449C3" w14:textId="77777777" w:rsidR="000C5E2D" w:rsidRDefault="000C5E2D" w:rsidP="000C5E2D">
      <w:pPr>
        <w:pStyle w:val="ListParagraph"/>
        <w:widowControl w:val="0"/>
        <w:numPr>
          <w:ilvl w:val="1"/>
          <w:numId w:val="49"/>
        </w:numPr>
        <w:tabs>
          <w:tab w:val="left" w:pos="774"/>
        </w:tabs>
        <w:autoSpaceDE w:val="0"/>
        <w:autoSpaceDN w:val="0"/>
        <w:spacing w:before="4" w:after="0" w:line="232" w:lineRule="auto"/>
        <w:ind w:right="1898" w:hanging="769"/>
        <w:contextualSpacing w:val="0"/>
        <w:rPr>
          <w:sz w:val="28"/>
        </w:rPr>
      </w:pPr>
      <w:r>
        <w:rPr>
          <w:sz w:val="28"/>
        </w:rPr>
        <w:t xml:space="preserve">Nhóm HS: </w:t>
      </w:r>
      <w:r>
        <w:rPr>
          <w:b/>
          <w:i/>
          <w:sz w:val="28"/>
        </w:rPr>
        <w:t xml:space="preserve">(tại tiết học) </w:t>
      </w:r>
      <w:r>
        <w:rPr>
          <w:sz w:val="28"/>
        </w:rPr>
        <w:t>Sản phẩm: Phôi nấm đã phát triển thành cây nấm. Bài thuyết trình về quá trình trồng</w:t>
      </w:r>
      <w:r>
        <w:rPr>
          <w:spacing w:val="-6"/>
          <w:sz w:val="28"/>
        </w:rPr>
        <w:t xml:space="preserve"> </w:t>
      </w:r>
      <w:r>
        <w:rPr>
          <w:sz w:val="28"/>
        </w:rPr>
        <w:t>nấm.</w:t>
      </w:r>
    </w:p>
    <w:p w14:paraId="40CEA82A" w14:textId="77777777" w:rsidR="000C5E2D" w:rsidRDefault="000C5E2D" w:rsidP="000C5E2D">
      <w:pPr>
        <w:pStyle w:val="Heading2"/>
        <w:numPr>
          <w:ilvl w:val="1"/>
          <w:numId w:val="52"/>
        </w:numPr>
        <w:tabs>
          <w:tab w:val="left" w:pos="843"/>
        </w:tabs>
        <w:ind w:left="842" w:hanging="351"/>
        <w:jc w:val="left"/>
      </w:pPr>
      <w:r>
        <w:t>Chuyển giao nhiệm vụ học</w:t>
      </w:r>
      <w:r>
        <w:rPr>
          <w:spacing w:val="-6"/>
        </w:rPr>
        <w:t xml:space="preserve"> </w:t>
      </w:r>
      <w:r>
        <w:t>tập:</w:t>
      </w:r>
    </w:p>
    <w:p w14:paraId="53162381" w14:textId="77777777" w:rsidR="000C5E2D" w:rsidRDefault="000C5E2D" w:rsidP="000C5E2D">
      <w:pPr>
        <w:pStyle w:val="ListParagraph"/>
        <w:widowControl w:val="0"/>
        <w:numPr>
          <w:ilvl w:val="0"/>
          <w:numId w:val="53"/>
        </w:numPr>
        <w:tabs>
          <w:tab w:val="left" w:pos="774"/>
        </w:tabs>
        <w:autoSpaceDE w:val="0"/>
        <w:autoSpaceDN w:val="0"/>
        <w:spacing w:before="4" w:after="0" w:line="232" w:lineRule="auto"/>
        <w:ind w:right="676" w:firstLine="0"/>
        <w:contextualSpacing w:val="0"/>
        <w:rPr>
          <w:sz w:val="28"/>
        </w:rPr>
      </w:pPr>
      <w:r>
        <w:rPr>
          <w:sz w:val="28"/>
        </w:rPr>
        <w:t>Các nhóm tìm kiếm thông tin từ sách báo, mạng internet,..tìm hiểu về quy trình trồng nấm và làm Bài thuyết trình về quy trình trồng nấm( trên powepoinrt,</w:t>
      </w:r>
      <w:r>
        <w:rPr>
          <w:spacing w:val="-20"/>
          <w:sz w:val="28"/>
        </w:rPr>
        <w:t xml:space="preserve"> </w:t>
      </w:r>
      <w:r>
        <w:rPr>
          <w:sz w:val="28"/>
        </w:rPr>
        <w:t>...)</w:t>
      </w:r>
    </w:p>
    <w:p w14:paraId="135CFA50" w14:textId="77777777" w:rsidR="000C5E2D" w:rsidRDefault="000C5E2D" w:rsidP="000C5E2D">
      <w:pPr>
        <w:pStyle w:val="ListParagraph"/>
        <w:widowControl w:val="0"/>
        <w:numPr>
          <w:ilvl w:val="0"/>
          <w:numId w:val="53"/>
        </w:numPr>
        <w:tabs>
          <w:tab w:val="left" w:pos="774"/>
        </w:tabs>
        <w:autoSpaceDE w:val="0"/>
        <w:autoSpaceDN w:val="0"/>
        <w:spacing w:after="0" w:line="235" w:lineRule="auto"/>
        <w:ind w:right="286" w:firstLine="0"/>
        <w:contextualSpacing w:val="0"/>
        <w:rPr>
          <w:sz w:val="28"/>
        </w:rPr>
      </w:pPr>
      <w:r>
        <w:rPr>
          <w:b/>
          <w:i/>
          <w:sz w:val="28"/>
        </w:rPr>
        <w:t xml:space="preserve">Các nhóm nhận phôi nấm về (trước tiết học10 này) </w:t>
      </w:r>
      <w:r>
        <w:rPr>
          <w:sz w:val="28"/>
        </w:rPr>
        <w:t>treo nơi thoáng, mát, hằng ngày tưới nước sạch, giữ ẩm và theo dõi , quay video, ghi chép lại hiện tượng diễn ra hằng</w:t>
      </w:r>
      <w:r>
        <w:rPr>
          <w:spacing w:val="-29"/>
          <w:sz w:val="28"/>
        </w:rPr>
        <w:t xml:space="preserve"> </w:t>
      </w:r>
      <w:r>
        <w:rPr>
          <w:sz w:val="28"/>
        </w:rPr>
        <w:t>ngày</w:t>
      </w:r>
    </w:p>
    <w:p w14:paraId="70FB787F" w14:textId="77777777" w:rsidR="000C5E2D" w:rsidRDefault="000C5E2D" w:rsidP="000C5E2D">
      <w:pPr>
        <w:pStyle w:val="ListParagraph"/>
        <w:widowControl w:val="0"/>
        <w:numPr>
          <w:ilvl w:val="1"/>
          <w:numId w:val="52"/>
        </w:numPr>
        <w:tabs>
          <w:tab w:val="left" w:pos="637"/>
        </w:tabs>
        <w:autoSpaceDE w:val="0"/>
        <w:autoSpaceDN w:val="0"/>
        <w:spacing w:after="0" w:line="240" w:lineRule="auto"/>
        <w:ind w:left="372" w:right="432" w:firstLine="0"/>
        <w:contextualSpacing w:val="0"/>
        <w:jc w:val="left"/>
        <w:rPr>
          <w:sz w:val="28"/>
        </w:rPr>
      </w:pPr>
      <w:r>
        <w:rPr>
          <w:b/>
          <w:i/>
          <w:sz w:val="28"/>
        </w:rPr>
        <w:t xml:space="preserve">Thực hiện nhiệm vụ(hs thực hiện tại nhà) </w:t>
      </w:r>
      <w:r>
        <w:rPr>
          <w:sz w:val="28"/>
        </w:rPr>
        <w:t>theo yêu cầu từ nội dung chuyển giao nhiệm vụ</w:t>
      </w:r>
    </w:p>
    <w:p w14:paraId="7A4A8B22" w14:textId="77777777" w:rsidR="000C5E2D" w:rsidRDefault="000C5E2D" w:rsidP="000C5E2D">
      <w:pPr>
        <w:pStyle w:val="ListParagraph"/>
        <w:widowControl w:val="0"/>
        <w:numPr>
          <w:ilvl w:val="1"/>
          <w:numId w:val="52"/>
        </w:numPr>
        <w:tabs>
          <w:tab w:val="left" w:pos="653"/>
        </w:tabs>
        <w:autoSpaceDE w:val="0"/>
        <w:autoSpaceDN w:val="0"/>
        <w:spacing w:after="0" w:line="240" w:lineRule="auto"/>
        <w:ind w:left="372" w:right="306" w:firstLine="0"/>
        <w:contextualSpacing w:val="0"/>
        <w:jc w:val="left"/>
        <w:rPr>
          <w:sz w:val="28"/>
        </w:rPr>
      </w:pPr>
      <w:r>
        <w:rPr>
          <w:b/>
          <w:i/>
          <w:sz w:val="28"/>
        </w:rPr>
        <w:t xml:space="preserve">Báo cáo kết quả thực hiện: </w:t>
      </w:r>
      <w:r>
        <w:rPr>
          <w:sz w:val="28"/>
        </w:rPr>
        <w:t>Các nhóm trưng bày sản phẩm theo nhóm. Học sinh quan sát sản phẩm nhóm mình và nhóm</w:t>
      </w:r>
      <w:r>
        <w:rPr>
          <w:spacing w:val="-7"/>
          <w:sz w:val="28"/>
        </w:rPr>
        <w:t xml:space="preserve"> </w:t>
      </w:r>
      <w:r>
        <w:rPr>
          <w:sz w:val="28"/>
        </w:rPr>
        <w:t>bạn.</w:t>
      </w:r>
    </w:p>
    <w:p w14:paraId="18C87FE1" w14:textId="77777777" w:rsidR="000C5E2D" w:rsidRDefault="000C5E2D" w:rsidP="000C5E2D">
      <w:pPr>
        <w:pStyle w:val="ListParagraph"/>
        <w:widowControl w:val="0"/>
        <w:numPr>
          <w:ilvl w:val="0"/>
          <w:numId w:val="53"/>
        </w:numPr>
        <w:tabs>
          <w:tab w:val="left" w:pos="656"/>
        </w:tabs>
        <w:autoSpaceDE w:val="0"/>
        <w:autoSpaceDN w:val="0"/>
        <w:spacing w:after="0" w:line="235" w:lineRule="auto"/>
        <w:ind w:right="666" w:hanging="8"/>
        <w:contextualSpacing w:val="0"/>
        <w:rPr>
          <w:sz w:val="28"/>
        </w:rPr>
      </w:pPr>
      <w:r>
        <w:rPr>
          <w:sz w:val="28"/>
        </w:rPr>
        <w:t>GV mời đại diện 1 nhóm có sản phẩm đạt nhất lên trình bày bài thuyết trình của nhóm về quá trình trồng</w:t>
      </w:r>
      <w:r>
        <w:rPr>
          <w:spacing w:val="-6"/>
          <w:sz w:val="28"/>
        </w:rPr>
        <w:t xml:space="preserve"> </w:t>
      </w:r>
      <w:r>
        <w:rPr>
          <w:sz w:val="28"/>
        </w:rPr>
        <w:t>nấm.</w:t>
      </w:r>
    </w:p>
    <w:p w14:paraId="5EDE9D33" w14:textId="77777777" w:rsidR="000C5E2D" w:rsidRDefault="000C5E2D" w:rsidP="000C5E2D">
      <w:pPr>
        <w:pStyle w:val="ListParagraph"/>
        <w:widowControl w:val="0"/>
        <w:numPr>
          <w:ilvl w:val="0"/>
          <w:numId w:val="53"/>
        </w:numPr>
        <w:tabs>
          <w:tab w:val="left" w:pos="720"/>
        </w:tabs>
        <w:autoSpaceDE w:val="0"/>
        <w:autoSpaceDN w:val="0"/>
        <w:spacing w:after="0" w:line="235" w:lineRule="auto"/>
        <w:ind w:right="676" w:hanging="8"/>
        <w:contextualSpacing w:val="0"/>
        <w:rPr>
          <w:sz w:val="28"/>
        </w:rPr>
      </w:pPr>
      <w:r>
        <w:rPr>
          <w:sz w:val="28"/>
        </w:rPr>
        <w:t>Sau khi trình bày xong, các nhóm còn lại sẽ tương tác với nhóm trình bày với những nội dung lên quan đến kỹ thuật trồng nấm và giải thích, tìm ra nguyên nhân để làm</w:t>
      </w:r>
      <w:r>
        <w:rPr>
          <w:spacing w:val="-37"/>
          <w:sz w:val="28"/>
        </w:rPr>
        <w:t xml:space="preserve"> </w:t>
      </w:r>
      <w:r>
        <w:rPr>
          <w:sz w:val="28"/>
        </w:rPr>
        <w:t>nấm đạt hiệu quả và rút kinh nghiệm cho những thất bại của nhóm</w:t>
      </w:r>
      <w:r>
        <w:rPr>
          <w:spacing w:val="-14"/>
          <w:sz w:val="28"/>
        </w:rPr>
        <w:t xml:space="preserve"> </w:t>
      </w:r>
      <w:r>
        <w:rPr>
          <w:sz w:val="28"/>
        </w:rPr>
        <w:t>mình..</w:t>
      </w:r>
    </w:p>
    <w:p w14:paraId="1D418BCA" w14:textId="77777777" w:rsidR="000C5E2D" w:rsidRDefault="000C5E2D" w:rsidP="000C5E2D">
      <w:pPr>
        <w:pStyle w:val="ListParagraph"/>
        <w:widowControl w:val="0"/>
        <w:numPr>
          <w:ilvl w:val="0"/>
          <w:numId w:val="53"/>
        </w:numPr>
        <w:tabs>
          <w:tab w:val="left" w:pos="656"/>
        </w:tabs>
        <w:autoSpaceDE w:val="0"/>
        <w:autoSpaceDN w:val="0"/>
        <w:spacing w:after="0" w:line="235" w:lineRule="auto"/>
        <w:ind w:right="715" w:hanging="8"/>
        <w:contextualSpacing w:val="0"/>
        <w:rPr>
          <w:sz w:val="28"/>
        </w:rPr>
      </w:pPr>
      <w:r>
        <w:rPr>
          <w:sz w:val="28"/>
        </w:rPr>
        <w:t>GV quan sát, nhận xét, bổ sung và yêu cầu hs rút ra kết luận về kỹ thuật trồng nấm tại nhà.</w:t>
      </w:r>
    </w:p>
    <w:p w14:paraId="769C8B30" w14:textId="77777777" w:rsidR="000C5E2D" w:rsidRDefault="000C5E2D" w:rsidP="000C5E2D">
      <w:pPr>
        <w:pStyle w:val="ListParagraph"/>
        <w:widowControl w:val="0"/>
        <w:numPr>
          <w:ilvl w:val="0"/>
          <w:numId w:val="53"/>
        </w:numPr>
        <w:tabs>
          <w:tab w:val="left" w:pos="656"/>
        </w:tabs>
        <w:autoSpaceDE w:val="0"/>
        <w:autoSpaceDN w:val="0"/>
        <w:spacing w:after="0" w:line="311" w:lineRule="exact"/>
        <w:ind w:left="655" w:hanging="172"/>
        <w:contextualSpacing w:val="0"/>
        <w:rPr>
          <w:sz w:val="28"/>
        </w:rPr>
      </w:pPr>
      <w:r>
        <w:rPr>
          <w:sz w:val="28"/>
        </w:rPr>
        <w:t>GV theo dõi, quan sát, chấm điểm theo thang đánh</w:t>
      </w:r>
      <w:r>
        <w:rPr>
          <w:spacing w:val="-17"/>
          <w:sz w:val="28"/>
        </w:rPr>
        <w:t xml:space="preserve"> </w:t>
      </w:r>
      <w:r>
        <w:rPr>
          <w:sz w:val="28"/>
        </w:rPr>
        <w:t>giá.</w:t>
      </w:r>
    </w:p>
    <w:p w14:paraId="6E94A33A" w14:textId="77777777" w:rsidR="000C5E2D" w:rsidRDefault="000C5E2D" w:rsidP="000C5E2D">
      <w:pPr>
        <w:pStyle w:val="Heading1"/>
        <w:numPr>
          <w:ilvl w:val="0"/>
          <w:numId w:val="52"/>
        </w:numPr>
        <w:tabs>
          <w:tab w:val="left" w:pos="1092"/>
          <w:tab w:val="left" w:pos="1093"/>
        </w:tabs>
        <w:spacing w:line="314" w:lineRule="exact"/>
        <w:ind w:left="1092" w:hanging="609"/>
      </w:pPr>
      <w:r>
        <w:t>Sản phẩm học</w:t>
      </w:r>
      <w:r>
        <w:rPr>
          <w:spacing w:val="-2"/>
        </w:rPr>
        <w:t xml:space="preserve"> </w:t>
      </w:r>
      <w:r>
        <w:t>tập.</w:t>
      </w:r>
    </w:p>
    <w:p w14:paraId="5746CC66" w14:textId="77777777" w:rsidR="000C5E2D" w:rsidRDefault="000C5E2D" w:rsidP="000C5E2D">
      <w:pPr>
        <w:pStyle w:val="ListParagraph"/>
        <w:widowControl w:val="0"/>
        <w:numPr>
          <w:ilvl w:val="0"/>
          <w:numId w:val="53"/>
        </w:numPr>
        <w:tabs>
          <w:tab w:val="left" w:pos="656"/>
        </w:tabs>
        <w:autoSpaceDE w:val="0"/>
        <w:autoSpaceDN w:val="0"/>
        <w:spacing w:after="0" w:line="313" w:lineRule="exact"/>
        <w:ind w:left="655" w:hanging="172"/>
        <w:contextualSpacing w:val="0"/>
        <w:rPr>
          <w:sz w:val="28"/>
        </w:rPr>
      </w:pPr>
      <w:r>
        <w:rPr>
          <w:sz w:val="28"/>
        </w:rPr>
        <w:t>Cây nấm làm từ phôi</w:t>
      </w:r>
      <w:r>
        <w:rPr>
          <w:spacing w:val="-9"/>
          <w:sz w:val="28"/>
        </w:rPr>
        <w:t xml:space="preserve"> </w:t>
      </w:r>
      <w:r>
        <w:rPr>
          <w:sz w:val="28"/>
        </w:rPr>
        <w:t>nấm</w:t>
      </w:r>
    </w:p>
    <w:p w14:paraId="521C4749" w14:textId="77777777" w:rsidR="000C5E2D" w:rsidRDefault="000C5E2D" w:rsidP="000C5E2D">
      <w:pPr>
        <w:pStyle w:val="ListParagraph"/>
        <w:widowControl w:val="0"/>
        <w:numPr>
          <w:ilvl w:val="0"/>
          <w:numId w:val="53"/>
        </w:numPr>
        <w:tabs>
          <w:tab w:val="left" w:pos="656"/>
        </w:tabs>
        <w:autoSpaceDE w:val="0"/>
        <w:autoSpaceDN w:val="0"/>
        <w:spacing w:after="0" w:line="313" w:lineRule="exact"/>
        <w:ind w:left="655" w:hanging="172"/>
        <w:contextualSpacing w:val="0"/>
        <w:rPr>
          <w:sz w:val="28"/>
        </w:rPr>
      </w:pPr>
      <w:r>
        <w:rPr>
          <w:sz w:val="28"/>
        </w:rPr>
        <w:t>Bài thuyết trình về quy trình trồng nấm</w:t>
      </w:r>
      <w:r>
        <w:rPr>
          <w:spacing w:val="-6"/>
          <w:sz w:val="28"/>
        </w:rPr>
        <w:t xml:space="preserve"> </w:t>
      </w:r>
      <w:r>
        <w:rPr>
          <w:sz w:val="28"/>
        </w:rPr>
        <w:t>rơm</w:t>
      </w:r>
    </w:p>
    <w:p w14:paraId="21E79A62" w14:textId="77777777" w:rsidR="000C5E2D" w:rsidRDefault="000C5E2D" w:rsidP="000C5E2D">
      <w:pPr>
        <w:pStyle w:val="Heading1"/>
        <w:numPr>
          <w:ilvl w:val="0"/>
          <w:numId w:val="52"/>
        </w:numPr>
        <w:tabs>
          <w:tab w:val="left" w:pos="1092"/>
          <w:tab w:val="left" w:pos="1093"/>
        </w:tabs>
        <w:spacing w:line="318" w:lineRule="exact"/>
        <w:ind w:left="1092" w:hanging="609"/>
      </w:pPr>
      <w:r>
        <w:t>Phương án đánh</w:t>
      </w:r>
      <w:r>
        <w:rPr>
          <w:spacing w:val="-4"/>
        </w:rPr>
        <w:t xml:space="preserve"> </w:t>
      </w:r>
      <w:r>
        <w:t>giá</w:t>
      </w:r>
    </w:p>
    <w:p w14:paraId="4D1A536E" w14:textId="77777777" w:rsidR="000C5E2D" w:rsidRDefault="000C5E2D">
      <w:pPr>
        <w:ind w:left="372"/>
        <w:rPr>
          <w:b/>
          <w:sz w:val="28"/>
        </w:rPr>
      </w:pPr>
      <w:r>
        <w:rPr>
          <w:b/>
          <w:sz w:val="28"/>
        </w:rPr>
        <w:t>* Dự kiến phương án đánh giá mức độ đạt được của mục tiêu:</w:t>
      </w:r>
    </w:p>
    <w:p w14:paraId="05FF74C9" w14:textId="77777777" w:rsidR="000C5E2D" w:rsidRDefault="000C5E2D">
      <w:pPr>
        <w:rPr>
          <w:sz w:val="28"/>
        </w:rPr>
        <w:sectPr w:rsidR="000C5E2D">
          <w:pgSz w:w="11910" w:h="16840"/>
          <w:pgMar w:top="540" w:right="440" w:bottom="280" w:left="480" w:header="720" w:footer="720" w:gutter="0"/>
          <w:cols w:space="720"/>
        </w:sectPr>
      </w:pPr>
    </w:p>
    <w:p w14:paraId="343003FC" w14:textId="77777777" w:rsidR="000C5E2D" w:rsidRDefault="000C5E2D">
      <w:pPr>
        <w:pStyle w:val="BodyText"/>
        <w:spacing w:before="66" w:line="237" w:lineRule="auto"/>
        <w:ind w:left="372" w:right="1000"/>
        <w:jc w:val="both"/>
      </w:pPr>
      <w:r>
        <w:lastRenderedPageBreak/>
        <w:t>GV và HS đánh giá mức độ đạt được các mục tiêu: (7)KHTN3.1, TC-TH.1, TC- TH.4.1, GT-HT.1.5, GT-HT.4, CC.1, TN.1.1 thông qua bảng đánh giá liên quan đến hoạt động</w:t>
      </w:r>
    </w:p>
    <w:p w14:paraId="3115A088" w14:textId="77777777" w:rsidR="000C5E2D" w:rsidRDefault="000C5E2D">
      <w:pPr>
        <w:pStyle w:val="BodyText"/>
        <w:spacing w:line="319" w:lineRule="exact"/>
        <w:ind w:left="372"/>
        <w:jc w:val="both"/>
      </w:pPr>
      <w:r>
        <w:t>Bảng đánh giá hoạt động 5:</w:t>
      </w:r>
    </w:p>
    <w:tbl>
      <w:tblPr>
        <w:tblW w:w="0" w:type="auto"/>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88"/>
        <w:gridCol w:w="1450"/>
        <w:gridCol w:w="690"/>
        <w:gridCol w:w="1548"/>
        <w:gridCol w:w="650"/>
        <w:gridCol w:w="1569"/>
        <w:gridCol w:w="2221"/>
        <w:gridCol w:w="1688"/>
      </w:tblGrid>
      <w:tr w:rsidR="000C5E2D" w14:paraId="7FCC872E" w14:textId="77777777">
        <w:trPr>
          <w:trHeight w:val="748"/>
        </w:trPr>
        <w:tc>
          <w:tcPr>
            <w:tcW w:w="2238" w:type="dxa"/>
            <w:gridSpan w:val="2"/>
          </w:tcPr>
          <w:p w14:paraId="25BC4DE9" w14:textId="77777777" w:rsidR="000C5E2D" w:rsidRDefault="000C5E2D">
            <w:pPr>
              <w:pStyle w:val="TableParagraph"/>
              <w:spacing w:line="317" w:lineRule="exact"/>
              <w:rPr>
                <w:sz w:val="28"/>
              </w:rPr>
            </w:pPr>
            <w:r>
              <w:rPr>
                <w:sz w:val="28"/>
              </w:rPr>
              <w:t>Tiêu chí</w:t>
            </w:r>
          </w:p>
        </w:tc>
        <w:tc>
          <w:tcPr>
            <w:tcW w:w="690" w:type="dxa"/>
            <w:tcBorders>
              <w:right w:val="nil"/>
            </w:tcBorders>
          </w:tcPr>
          <w:p w14:paraId="4405A894" w14:textId="77777777" w:rsidR="000C5E2D" w:rsidRDefault="000C5E2D">
            <w:pPr>
              <w:pStyle w:val="TableParagraph"/>
              <w:spacing w:line="237" w:lineRule="auto"/>
              <w:ind w:left="106" w:right="34"/>
              <w:rPr>
                <w:sz w:val="28"/>
              </w:rPr>
            </w:pPr>
            <w:r>
              <w:rPr>
                <w:sz w:val="28"/>
              </w:rPr>
              <w:t>Mức 50%</w:t>
            </w:r>
          </w:p>
        </w:tc>
        <w:tc>
          <w:tcPr>
            <w:tcW w:w="1548" w:type="dxa"/>
            <w:tcBorders>
              <w:left w:val="nil"/>
            </w:tcBorders>
          </w:tcPr>
          <w:p w14:paraId="282113CD" w14:textId="77777777" w:rsidR="000C5E2D" w:rsidRDefault="000C5E2D">
            <w:pPr>
              <w:pStyle w:val="TableParagraph"/>
              <w:spacing w:line="317" w:lineRule="exact"/>
              <w:ind w:left="484"/>
              <w:rPr>
                <w:sz w:val="28"/>
              </w:rPr>
            </w:pPr>
            <w:r>
              <w:rPr>
                <w:sz w:val="28"/>
              </w:rPr>
              <w:t>1:</w:t>
            </w:r>
          </w:p>
        </w:tc>
        <w:tc>
          <w:tcPr>
            <w:tcW w:w="2219" w:type="dxa"/>
            <w:gridSpan w:val="2"/>
          </w:tcPr>
          <w:p w14:paraId="180177BE" w14:textId="77777777" w:rsidR="000C5E2D" w:rsidRDefault="000C5E2D">
            <w:pPr>
              <w:pStyle w:val="TableParagraph"/>
              <w:spacing w:line="316" w:lineRule="exact"/>
              <w:ind w:left="103"/>
              <w:rPr>
                <w:sz w:val="28"/>
              </w:rPr>
            </w:pPr>
            <w:r>
              <w:rPr>
                <w:sz w:val="28"/>
              </w:rPr>
              <w:t>Mức 2: 60</w:t>
            </w:r>
          </w:p>
          <w:p w14:paraId="0B5B6674" w14:textId="77777777" w:rsidR="000C5E2D" w:rsidRDefault="000C5E2D">
            <w:pPr>
              <w:pStyle w:val="TableParagraph"/>
              <w:spacing w:line="321" w:lineRule="exact"/>
              <w:ind w:left="103"/>
              <w:rPr>
                <w:sz w:val="28"/>
              </w:rPr>
            </w:pPr>
            <w:r>
              <w:rPr>
                <w:sz w:val="28"/>
              </w:rPr>
              <w:t>-70%</w:t>
            </w:r>
          </w:p>
        </w:tc>
        <w:tc>
          <w:tcPr>
            <w:tcW w:w="2221" w:type="dxa"/>
          </w:tcPr>
          <w:p w14:paraId="4C762CFB" w14:textId="77777777" w:rsidR="000C5E2D" w:rsidRDefault="000C5E2D">
            <w:pPr>
              <w:pStyle w:val="TableParagraph"/>
              <w:spacing w:line="316" w:lineRule="exact"/>
              <w:ind w:left="105"/>
              <w:rPr>
                <w:sz w:val="28"/>
              </w:rPr>
            </w:pPr>
            <w:r>
              <w:rPr>
                <w:sz w:val="28"/>
              </w:rPr>
              <w:t>Mức 3: 80-</w:t>
            </w:r>
          </w:p>
          <w:p w14:paraId="6CA885E7" w14:textId="77777777" w:rsidR="000C5E2D" w:rsidRDefault="000C5E2D">
            <w:pPr>
              <w:pStyle w:val="TableParagraph"/>
              <w:spacing w:line="321" w:lineRule="exact"/>
              <w:ind w:left="105"/>
              <w:rPr>
                <w:sz w:val="28"/>
              </w:rPr>
            </w:pPr>
            <w:r>
              <w:rPr>
                <w:sz w:val="28"/>
              </w:rPr>
              <w:t>100%</w:t>
            </w:r>
          </w:p>
        </w:tc>
        <w:tc>
          <w:tcPr>
            <w:tcW w:w="1688" w:type="dxa"/>
          </w:tcPr>
          <w:p w14:paraId="1825DE44" w14:textId="77777777" w:rsidR="000C5E2D" w:rsidRDefault="000C5E2D">
            <w:pPr>
              <w:pStyle w:val="TableParagraph"/>
              <w:spacing w:line="317" w:lineRule="exact"/>
              <w:ind w:left="102"/>
              <w:rPr>
                <w:sz w:val="28"/>
              </w:rPr>
            </w:pPr>
            <w:r>
              <w:rPr>
                <w:sz w:val="28"/>
              </w:rPr>
              <w:t>Điểm</w:t>
            </w:r>
          </w:p>
        </w:tc>
      </w:tr>
      <w:tr w:rsidR="000C5E2D" w14:paraId="641709C7" w14:textId="77777777">
        <w:trPr>
          <w:trHeight w:val="1271"/>
        </w:trPr>
        <w:tc>
          <w:tcPr>
            <w:tcW w:w="2238" w:type="dxa"/>
            <w:gridSpan w:val="2"/>
          </w:tcPr>
          <w:p w14:paraId="646ADD8E" w14:textId="77777777" w:rsidR="000C5E2D" w:rsidRDefault="000C5E2D">
            <w:pPr>
              <w:pStyle w:val="TableParagraph"/>
              <w:spacing w:line="237" w:lineRule="auto"/>
              <w:ind w:right="835"/>
              <w:rPr>
                <w:sz w:val="28"/>
              </w:rPr>
            </w:pPr>
            <w:r>
              <w:rPr>
                <w:sz w:val="28"/>
              </w:rPr>
              <w:t>Sản phẩm: Cây nấm</w:t>
            </w:r>
          </w:p>
        </w:tc>
        <w:tc>
          <w:tcPr>
            <w:tcW w:w="2238" w:type="dxa"/>
            <w:gridSpan w:val="2"/>
          </w:tcPr>
          <w:p w14:paraId="72C27583" w14:textId="77777777" w:rsidR="000C5E2D" w:rsidRDefault="000C5E2D">
            <w:pPr>
              <w:pStyle w:val="TableParagraph"/>
              <w:spacing w:line="237" w:lineRule="auto"/>
              <w:ind w:left="106" w:right="838"/>
              <w:jc w:val="both"/>
              <w:rPr>
                <w:sz w:val="28"/>
              </w:rPr>
            </w:pPr>
            <w:r>
              <w:rPr>
                <w:sz w:val="28"/>
              </w:rPr>
              <w:t>Nấm lên 50% từ úi phôi, cây</w:t>
            </w:r>
          </w:p>
          <w:p w14:paraId="29231622" w14:textId="77777777" w:rsidR="000C5E2D" w:rsidRDefault="000C5E2D">
            <w:pPr>
              <w:pStyle w:val="TableParagraph"/>
              <w:spacing w:line="298" w:lineRule="exact"/>
              <w:ind w:left="106"/>
              <w:rPr>
                <w:sz w:val="28"/>
              </w:rPr>
            </w:pPr>
            <w:r>
              <w:rPr>
                <w:sz w:val="28"/>
              </w:rPr>
              <w:t>yếu.</w:t>
            </w:r>
          </w:p>
        </w:tc>
        <w:tc>
          <w:tcPr>
            <w:tcW w:w="2219" w:type="dxa"/>
            <w:gridSpan w:val="2"/>
          </w:tcPr>
          <w:p w14:paraId="4214CD6D" w14:textId="77777777" w:rsidR="000C5E2D" w:rsidRDefault="000C5E2D">
            <w:pPr>
              <w:pStyle w:val="TableParagraph"/>
              <w:spacing w:line="237" w:lineRule="auto"/>
              <w:ind w:left="103" w:right="840"/>
              <w:jc w:val="both"/>
              <w:rPr>
                <w:sz w:val="28"/>
              </w:rPr>
            </w:pPr>
            <w:r>
              <w:rPr>
                <w:sz w:val="28"/>
              </w:rPr>
              <w:t>Nấm lên 70% từ úi phôi, cây</w:t>
            </w:r>
          </w:p>
          <w:p w14:paraId="3319957B" w14:textId="77777777" w:rsidR="000C5E2D" w:rsidRDefault="000C5E2D">
            <w:pPr>
              <w:pStyle w:val="TableParagraph"/>
              <w:spacing w:line="298" w:lineRule="exact"/>
              <w:ind w:left="103"/>
              <w:rPr>
                <w:sz w:val="28"/>
              </w:rPr>
            </w:pPr>
            <w:r>
              <w:rPr>
                <w:sz w:val="28"/>
              </w:rPr>
              <w:t>khỏe.</w:t>
            </w:r>
          </w:p>
        </w:tc>
        <w:tc>
          <w:tcPr>
            <w:tcW w:w="2221" w:type="dxa"/>
          </w:tcPr>
          <w:p w14:paraId="77886313" w14:textId="77777777" w:rsidR="000C5E2D" w:rsidRDefault="000C5E2D">
            <w:pPr>
              <w:pStyle w:val="TableParagraph"/>
              <w:spacing w:line="237" w:lineRule="auto"/>
              <w:ind w:left="105" w:right="840"/>
              <w:jc w:val="both"/>
              <w:rPr>
                <w:sz w:val="28"/>
              </w:rPr>
            </w:pPr>
            <w:r>
              <w:rPr>
                <w:sz w:val="28"/>
              </w:rPr>
              <w:t>Nấm lên 80% từ úi phôi, cây</w:t>
            </w:r>
          </w:p>
          <w:p w14:paraId="464DD679" w14:textId="77777777" w:rsidR="000C5E2D" w:rsidRDefault="000C5E2D">
            <w:pPr>
              <w:pStyle w:val="TableParagraph"/>
              <w:spacing w:line="298" w:lineRule="exact"/>
              <w:ind w:left="105"/>
              <w:rPr>
                <w:sz w:val="28"/>
              </w:rPr>
            </w:pPr>
            <w:r>
              <w:rPr>
                <w:sz w:val="28"/>
              </w:rPr>
              <w:t>khỏe.</w:t>
            </w:r>
          </w:p>
        </w:tc>
        <w:tc>
          <w:tcPr>
            <w:tcW w:w="1688" w:type="dxa"/>
          </w:tcPr>
          <w:p w14:paraId="3329C27D" w14:textId="77777777" w:rsidR="000C5E2D" w:rsidRDefault="000C5E2D">
            <w:pPr>
              <w:pStyle w:val="TableParagraph"/>
              <w:ind w:left="0"/>
              <w:rPr>
                <w:sz w:val="28"/>
              </w:rPr>
            </w:pPr>
          </w:p>
        </w:tc>
      </w:tr>
      <w:tr w:rsidR="000C5E2D" w14:paraId="08F53FC1" w14:textId="77777777">
        <w:trPr>
          <w:trHeight w:val="2544"/>
        </w:trPr>
        <w:tc>
          <w:tcPr>
            <w:tcW w:w="2238" w:type="dxa"/>
            <w:gridSpan w:val="2"/>
          </w:tcPr>
          <w:p w14:paraId="62DF055C" w14:textId="77777777" w:rsidR="000C5E2D" w:rsidRDefault="000C5E2D">
            <w:pPr>
              <w:pStyle w:val="TableParagraph"/>
              <w:tabs>
                <w:tab w:val="left" w:pos="1124"/>
              </w:tabs>
              <w:spacing w:line="237" w:lineRule="auto"/>
              <w:ind w:right="835"/>
              <w:rPr>
                <w:sz w:val="28"/>
              </w:rPr>
            </w:pPr>
            <w:r>
              <w:rPr>
                <w:sz w:val="28"/>
              </w:rPr>
              <w:t xml:space="preserve">Bài </w:t>
            </w:r>
            <w:r>
              <w:rPr>
                <w:spacing w:val="-3"/>
                <w:sz w:val="28"/>
              </w:rPr>
              <w:t xml:space="preserve">thuyết </w:t>
            </w:r>
            <w:r>
              <w:rPr>
                <w:sz w:val="28"/>
              </w:rPr>
              <w:t>trình</w:t>
            </w:r>
            <w:r>
              <w:rPr>
                <w:sz w:val="28"/>
              </w:rPr>
              <w:tab/>
            </w:r>
            <w:r>
              <w:rPr>
                <w:spacing w:val="-9"/>
                <w:sz w:val="28"/>
              </w:rPr>
              <w:t>về</w:t>
            </w:r>
          </w:p>
          <w:p w14:paraId="20DD941C" w14:textId="77777777" w:rsidR="000C5E2D" w:rsidRDefault="000C5E2D">
            <w:pPr>
              <w:pStyle w:val="TableParagraph"/>
              <w:tabs>
                <w:tab w:val="left" w:pos="860"/>
              </w:tabs>
              <w:spacing w:line="237" w:lineRule="auto"/>
              <w:ind w:right="836"/>
              <w:rPr>
                <w:sz w:val="28"/>
              </w:rPr>
            </w:pPr>
            <w:r>
              <w:rPr>
                <w:sz w:val="28"/>
              </w:rPr>
              <w:t>quy</w:t>
            </w:r>
            <w:r>
              <w:rPr>
                <w:sz w:val="28"/>
              </w:rPr>
              <w:tab/>
            </w:r>
            <w:r>
              <w:rPr>
                <w:spacing w:val="-4"/>
                <w:sz w:val="28"/>
              </w:rPr>
              <w:t xml:space="preserve">trình </w:t>
            </w:r>
            <w:r>
              <w:rPr>
                <w:sz w:val="28"/>
              </w:rPr>
              <w:t>trồng nấm</w:t>
            </w:r>
          </w:p>
        </w:tc>
        <w:tc>
          <w:tcPr>
            <w:tcW w:w="2238" w:type="dxa"/>
            <w:gridSpan w:val="2"/>
          </w:tcPr>
          <w:p w14:paraId="6F87A90C" w14:textId="77777777" w:rsidR="000C5E2D" w:rsidRDefault="000C5E2D">
            <w:pPr>
              <w:pStyle w:val="TableParagraph"/>
              <w:tabs>
                <w:tab w:val="left" w:pos="826"/>
              </w:tabs>
              <w:spacing w:line="237" w:lineRule="auto"/>
              <w:ind w:left="106" w:right="838"/>
              <w:rPr>
                <w:sz w:val="28"/>
              </w:rPr>
            </w:pPr>
            <w:r>
              <w:rPr>
                <w:sz w:val="28"/>
              </w:rPr>
              <w:t>Nội</w:t>
            </w:r>
            <w:r>
              <w:rPr>
                <w:sz w:val="28"/>
              </w:rPr>
              <w:tab/>
            </w:r>
            <w:r>
              <w:rPr>
                <w:spacing w:val="-5"/>
                <w:sz w:val="28"/>
              </w:rPr>
              <w:t xml:space="preserve">dung </w:t>
            </w:r>
            <w:r>
              <w:rPr>
                <w:sz w:val="28"/>
              </w:rPr>
              <w:t>thuyết trình</w:t>
            </w:r>
            <w:r>
              <w:rPr>
                <w:sz w:val="28"/>
              </w:rPr>
              <w:tab/>
            </w:r>
            <w:r>
              <w:rPr>
                <w:spacing w:val="-6"/>
                <w:sz w:val="28"/>
              </w:rPr>
              <w:t xml:space="preserve">chưa </w:t>
            </w:r>
            <w:r>
              <w:rPr>
                <w:sz w:val="28"/>
              </w:rPr>
              <w:t xml:space="preserve">rõ, còn </w:t>
            </w:r>
            <w:r>
              <w:rPr>
                <w:spacing w:val="-8"/>
                <w:sz w:val="28"/>
              </w:rPr>
              <w:t xml:space="preserve">sơ </w:t>
            </w:r>
            <w:r>
              <w:rPr>
                <w:sz w:val="28"/>
              </w:rPr>
              <w:t>sài.</w:t>
            </w:r>
          </w:p>
          <w:p w14:paraId="426D1803" w14:textId="77777777" w:rsidR="000C5E2D" w:rsidRDefault="000C5E2D">
            <w:pPr>
              <w:pStyle w:val="TableParagraph"/>
              <w:tabs>
                <w:tab w:val="left" w:pos="847"/>
              </w:tabs>
              <w:spacing w:line="235" w:lineRule="auto"/>
              <w:ind w:left="106" w:right="838"/>
              <w:rPr>
                <w:sz w:val="28"/>
              </w:rPr>
            </w:pPr>
            <w:r>
              <w:rPr>
                <w:sz w:val="28"/>
              </w:rPr>
              <w:t>Người báo cáo</w:t>
            </w:r>
            <w:r>
              <w:rPr>
                <w:sz w:val="28"/>
              </w:rPr>
              <w:tab/>
            </w:r>
            <w:r>
              <w:rPr>
                <w:spacing w:val="-6"/>
                <w:sz w:val="28"/>
              </w:rPr>
              <w:t>chưa</w:t>
            </w:r>
          </w:p>
          <w:p w14:paraId="6E3EFF3B" w14:textId="77777777" w:rsidR="000C5E2D" w:rsidRDefault="000C5E2D">
            <w:pPr>
              <w:pStyle w:val="TableParagraph"/>
              <w:spacing w:line="301" w:lineRule="exact"/>
              <w:ind w:left="106"/>
              <w:rPr>
                <w:sz w:val="28"/>
              </w:rPr>
            </w:pPr>
            <w:r>
              <w:rPr>
                <w:sz w:val="28"/>
              </w:rPr>
              <w:t>mạnh dạn</w:t>
            </w:r>
          </w:p>
        </w:tc>
        <w:tc>
          <w:tcPr>
            <w:tcW w:w="2219" w:type="dxa"/>
            <w:gridSpan w:val="2"/>
          </w:tcPr>
          <w:p w14:paraId="01D279F7" w14:textId="77777777" w:rsidR="000C5E2D" w:rsidRDefault="000C5E2D">
            <w:pPr>
              <w:pStyle w:val="TableParagraph"/>
              <w:tabs>
                <w:tab w:val="left" w:pos="806"/>
                <w:tab w:val="left" w:pos="962"/>
              </w:tabs>
              <w:spacing w:line="237" w:lineRule="auto"/>
              <w:ind w:left="103" w:right="840"/>
              <w:rPr>
                <w:sz w:val="28"/>
              </w:rPr>
            </w:pPr>
            <w:r>
              <w:rPr>
                <w:sz w:val="28"/>
              </w:rPr>
              <w:t>Nội</w:t>
            </w:r>
            <w:r>
              <w:rPr>
                <w:sz w:val="28"/>
              </w:rPr>
              <w:tab/>
            </w:r>
            <w:r>
              <w:rPr>
                <w:spacing w:val="-5"/>
                <w:sz w:val="28"/>
              </w:rPr>
              <w:t xml:space="preserve">dung </w:t>
            </w:r>
            <w:r>
              <w:rPr>
                <w:sz w:val="28"/>
              </w:rPr>
              <w:t>thuyết trình</w:t>
            </w:r>
            <w:r>
              <w:rPr>
                <w:sz w:val="28"/>
              </w:rPr>
              <w:tab/>
            </w:r>
            <w:r>
              <w:rPr>
                <w:sz w:val="28"/>
              </w:rPr>
              <w:tab/>
            </w:r>
            <w:r>
              <w:rPr>
                <w:spacing w:val="-7"/>
                <w:sz w:val="28"/>
              </w:rPr>
              <w:t xml:space="preserve">đầy </w:t>
            </w:r>
            <w:r>
              <w:rPr>
                <w:sz w:val="28"/>
              </w:rPr>
              <w:t>đủ</w:t>
            </w:r>
            <w:r>
              <w:rPr>
                <w:spacing w:val="1"/>
                <w:sz w:val="28"/>
              </w:rPr>
              <w:t xml:space="preserve"> </w:t>
            </w:r>
            <w:r>
              <w:rPr>
                <w:sz w:val="28"/>
              </w:rPr>
              <w:t>.</w:t>
            </w:r>
          </w:p>
          <w:p w14:paraId="029DB234" w14:textId="77777777" w:rsidR="000C5E2D" w:rsidRDefault="000C5E2D">
            <w:pPr>
              <w:pStyle w:val="TableParagraph"/>
              <w:spacing w:line="237" w:lineRule="auto"/>
              <w:ind w:left="103" w:right="838"/>
              <w:jc w:val="both"/>
              <w:rPr>
                <w:sz w:val="28"/>
              </w:rPr>
            </w:pPr>
            <w:r>
              <w:rPr>
                <w:sz w:val="28"/>
              </w:rPr>
              <w:t>Người báo cáo chưa mạnh dạn</w:t>
            </w:r>
          </w:p>
        </w:tc>
        <w:tc>
          <w:tcPr>
            <w:tcW w:w="2221" w:type="dxa"/>
          </w:tcPr>
          <w:p w14:paraId="76CA3494" w14:textId="77777777" w:rsidR="000C5E2D" w:rsidRDefault="000C5E2D">
            <w:pPr>
              <w:pStyle w:val="TableParagraph"/>
              <w:tabs>
                <w:tab w:val="left" w:pos="807"/>
                <w:tab w:val="left" w:pos="963"/>
              </w:tabs>
              <w:spacing w:line="237" w:lineRule="auto"/>
              <w:ind w:left="105" w:right="841"/>
              <w:rPr>
                <w:sz w:val="28"/>
              </w:rPr>
            </w:pPr>
            <w:r>
              <w:rPr>
                <w:sz w:val="28"/>
              </w:rPr>
              <w:t>Nội</w:t>
            </w:r>
            <w:r>
              <w:rPr>
                <w:sz w:val="28"/>
              </w:rPr>
              <w:tab/>
            </w:r>
            <w:r>
              <w:rPr>
                <w:spacing w:val="-5"/>
                <w:sz w:val="28"/>
              </w:rPr>
              <w:t xml:space="preserve">dung </w:t>
            </w:r>
            <w:r>
              <w:rPr>
                <w:sz w:val="28"/>
              </w:rPr>
              <w:t>thuyết trình</w:t>
            </w:r>
            <w:r>
              <w:rPr>
                <w:sz w:val="28"/>
              </w:rPr>
              <w:tab/>
            </w:r>
            <w:r>
              <w:rPr>
                <w:sz w:val="28"/>
              </w:rPr>
              <w:tab/>
            </w:r>
            <w:r>
              <w:rPr>
                <w:spacing w:val="-7"/>
                <w:sz w:val="28"/>
              </w:rPr>
              <w:t xml:space="preserve">đầy </w:t>
            </w:r>
            <w:r>
              <w:rPr>
                <w:sz w:val="28"/>
              </w:rPr>
              <w:t>đủ rõ.</w:t>
            </w:r>
          </w:p>
          <w:p w14:paraId="465011BD" w14:textId="77777777" w:rsidR="000C5E2D" w:rsidRDefault="000C5E2D">
            <w:pPr>
              <w:pStyle w:val="TableParagraph"/>
              <w:tabs>
                <w:tab w:val="left" w:pos="980"/>
              </w:tabs>
              <w:spacing w:line="316" w:lineRule="exact"/>
              <w:ind w:left="105"/>
              <w:rPr>
                <w:sz w:val="28"/>
              </w:rPr>
            </w:pPr>
            <w:r>
              <w:rPr>
                <w:sz w:val="28"/>
              </w:rPr>
              <w:t>Báo</w:t>
            </w:r>
            <w:r>
              <w:rPr>
                <w:sz w:val="28"/>
              </w:rPr>
              <w:tab/>
              <w:t>cáo</w:t>
            </w:r>
          </w:p>
          <w:p w14:paraId="08C55B4D" w14:textId="77777777" w:rsidR="000C5E2D" w:rsidRDefault="000C5E2D">
            <w:pPr>
              <w:pStyle w:val="TableParagraph"/>
              <w:tabs>
                <w:tab w:val="left" w:pos="762"/>
              </w:tabs>
              <w:spacing w:before="1" w:line="235" w:lineRule="auto"/>
              <w:ind w:left="105" w:right="840"/>
              <w:rPr>
                <w:sz w:val="28"/>
              </w:rPr>
            </w:pPr>
            <w:r>
              <w:rPr>
                <w:sz w:val="28"/>
              </w:rPr>
              <w:t>to,</w:t>
            </w:r>
            <w:r>
              <w:rPr>
                <w:sz w:val="28"/>
              </w:rPr>
              <w:tab/>
            </w:r>
            <w:r>
              <w:rPr>
                <w:spacing w:val="-6"/>
                <w:sz w:val="28"/>
              </w:rPr>
              <w:t xml:space="preserve">mạch </w:t>
            </w:r>
            <w:r>
              <w:rPr>
                <w:sz w:val="28"/>
              </w:rPr>
              <w:t>lạc</w:t>
            </w:r>
          </w:p>
        </w:tc>
        <w:tc>
          <w:tcPr>
            <w:tcW w:w="1688" w:type="dxa"/>
          </w:tcPr>
          <w:p w14:paraId="164C5212" w14:textId="77777777" w:rsidR="000C5E2D" w:rsidRDefault="000C5E2D">
            <w:pPr>
              <w:pStyle w:val="TableParagraph"/>
              <w:ind w:left="0"/>
              <w:rPr>
                <w:sz w:val="28"/>
              </w:rPr>
            </w:pPr>
          </w:p>
        </w:tc>
      </w:tr>
      <w:tr w:rsidR="000C5E2D" w14:paraId="73494095" w14:textId="77777777">
        <w:trPr>
          <w:trHeight w:val="2543"/>
        </w:trPr>
        <w:tc>
          <w:tcPr>
            <w:tcW w:w="2238" w:type="dxa"/>
            <w:gridSpan w:val="2"/>
          </w:tcPr>
          <w:p w14:paraId="439B7FF7" w14:textId="77777777" w:rsidR="000C5E2D" w:rsidRDefault="000C5E2D">
            <w:pPr>
              <w:pStyle w:val="TableParagraph"/>
              <w:spacing w:line="237" w:lineRule="auto"/>
              <w:ind w:right="835"/>
              <w:rPr>
                <w:sz w:val="28"/>
              </w:rPr>
            </w:pPr>
            <w:r>
              <w:rPr>
                <w:sz w:val="28"/>
              </w:rPr>
              <w:t>Hoạt động nhóm</w:t>
            </w:r>
          </w:p>
        </w:tc>
        <w:tc>
          <w:tcPr>
            <w:tcW w:w="690" w:type="dxa"/>
            <w:tcBorders>
              <w:right w:val="nil"/>
            </w:tcBorders>
          </w:tcPr>
          <w:p w14:paraId="3F89110E" w14:textId="77777777" w:rsidR="000C5E2D" w:rsidRDefault="000C5E2D">
            <w:pPr>
              <w:pStyle w:val="TableParagraph"/>
              <w:spacing w:line="237" w:lineRule="auto"/>
              <w:ind w:left="106" w:right="76"/>
              <w:rPr>
                <w:sz w:val="28"/>
              </w:rPr>
            </w:pPr>
            <w:r>
              <w:rPr>
                <w:sz w:val="28"/>
              </w:rPr>
              <w:t>Sự tác các viên rời</w:t>
            </w:r>
          </w:p>
          <w:p w14:paraId="08601643" w14:textId="77777777" w:rsidR="000C5E2D" w:rsidRDefault="000C5E2D">
            <w:pPr>
              <w:pStyle w:val="TableParagraph"/>
              <w:spacing w:line="235" w:lineRule="auto"/>
              <w:ind w:left="106" w:right="18"/>
              <w:rPr>
                <w:sz w:val="28"/>
              </w:rPr>
            </w:pPr>
            <w:r>
              <w:rPr>
                <w:sz w:val="28"/>
              </w:rPr>
              <w:t>chưa cực</w:t>
            </w:r>
          </w:p>
        </w:tc>
        <w:tc>
          <w:tcPr>
            <w:tcW w:w="1548" w:type="dxa"/>
            <w:tcBorders>
              <w:left w:val="nil"/>
            </w:tcBorders>
          </w:tcPr>
          <w:p w14:paraId="6942C973" w14:textId="77777777" w:rsidR="000C5E2D" w:rsidRDefault="000C5E2D">
            <w:pPr>
              <w:pStyle w:val="TableParagraph"/>
              <w:spacing w:line="237" w:lineRule="auto"/>
              <w:ind w:left="81" w:right="838" w:hanging="39"/>
              <w:jc w:val="both"/>
              <w:rPr>
                <w:sz w:val="28"/>
              </w:rPr>
            </w:pPr>
            <w:r>
              <w:rPr>
                <w:sz w:val="28"/>
              </w:rPr>
              <w:t xml:space="preserve">tương giữa </w:t>
            </w:r>
            <w:r>
              <w:rPr>
                <w:spacing w:val="-1"/>
                <w:sz w:val="28"/>
              </w:rPr>
              <w:t>thành</w:t>
            </w:r>
          </w:p>
          <w:p w14:paraId="42373B0F" w14:textId="77777777" w:rsidR="000C5E2D" w:rsidRDefault="000C5E2D">
            <w:pPr>
              <w:pStyle w:val="TableParagraph"/>
              <w:spacing w:line="237" w:lineRule="auto"/>
              <w:ind w:left="283" w:right="837" w:firstLine="16"/>
              <w:jc w:val="both"/>
              <w:rPr>
                <w:sz w:val="28"/>
              </w:rPr>
            </w:pPr>
            <w:r>
              <w:rPr>
                <w:spacing w:val="-1"/>
                <w:sz w:val="28"/>
              </w:rPr>
              <w:t xml:space="preserve">còn </w:t>
            </w:r>
            <w:r>
              <w:rPr>
                <w:sz w:val="28"/>
              </w:rPr>
              <w:t xml:space="preserve">rạc, </w:t>
            </w:r>
            <w:r>
              <w:rPr>
                <w:spacing w:val="-1"/>
                <w:sz w:val="28"/>
              </w:rPr>
              <w:t>tích</w:t>
            </w:r>
          </w:p>
        </w:tc>
        <w:tc>
          <w:tcPr>
            <w:tcW w:w="650" w:type="dxa"/>
            <w:tcBorders>
              <w:right w:val="nil"/>
            </w:tcBorders>
          </w:tcPr>
          <w:p w14:paraId="5BE19912" w14:textId="77777777" w:rsidR="000C5E2D" w:rsidRDefault="000C5E2D">
            <w:pPr>
              <w:pStyle w:val="TableParagraph"/>
              <w:spacing w:line="237" w:lineRule="auto"/>
              <w:ind w:left="103" w:right="39"/>
              <w:rPr>
                <w:sz w:val="28"/>
              </w:rPr>
            </w:pPr>
            <w:r>
              <w:rPr>
                <w:sz w:val="28"/>
              </w:rPr>
              <w:t>Sự tác các viên cực</w:t>
            </w:r>
          </w:p>
        </w:tc>
        <w:tc>
          <w:tcPr>
            <w:tcW w:w="1569" w:type="dxa"/>
            <w:tcBorders>
              <w:left w:val="nil"/>
            </w:tcBorders>
          </w:tcPr>
          <w:p w14:paraId="78BA3395" w14:textId="77777777" w:rsidR="000C5E2D" w:rsidRDefault="000C5E2D">
            <w:pPr>
              <w:pStyle w:val="TableParagraph"/>
              <w:spacing w:line="237" w:lineRule="auto"/>
              <w:ind w:left="99" w:right="839" w:hanging="36"/>
              <w:jc w:val="both"/>
              <w:rPr>
                <w:sz w:val="28"/>
              </w:rPr>
            </w:pPr>
            <w:r>
              <w:rPr>
                <w:sz w:val="28"/>
              </w:rPr>
              <w:t xml:space="preserve">tương giữa </w:t>
            </w:r>
            <w:r>
              <w:rPr>
                <w:spacing w:val="-1"/>
                <w:sz w:val="28"/>
              </w:rPr>
              <w:t>thành</w:t>
            </w:r>
          </w:p>
          <w:p w14:paraId="1A59D87D" w14:textId="77777777" w:rsidR="000C5E2D" w:rsidRDefault="000C5E2D">
            <w:pPr>
              <w:pStyle w:val="TableParagraph"/>
              <w:spacing w:line="318" w:lineRule="exact"/>
              <w:ind w:left="302"/>
              <w:rPr>
                <w:sz w:val="28"/>
              </w:rPr>
            </w:pPr>
            <w:r>
              <w:rPr>
                <w:sz w:val="28"/>
              </w:rPr>
              <w:t>tích</w:t>
            </w:r>
          </w:p>
        </w:tc>
        <w:tc>
          <w:tcPr>
            <w:tcW w:w="2221" w:type="dxa"/>
          </w:tcPr>
          <w:p w14:paraId="03D2E28B" w14:textId="77777777" w:rsidR="000C5E2D" w:rsidRDefault="000C5E2D">
            <w:pPr>
              <w:pStyle w:val="TableParagraph"/>
              <w:tabs>
                <w:tab w:val="left" w:pos="709"/>
              </w:tabs>
              <w:spacing w:line="316" w:lineRule="exact"/>
              <w:ind w:left="105"/>
              <w:rPr>
                <w:sz w:val="28"/>
              </w:rPr>
            </w:pPr>
            <w:r>
              <w:rPr>
                <w:sz w:val="28"/>
              </w:rPr>
              <w:t>Sự</w:t>
            </w:r>
            <w:r>
              <w:rPr>
                <w:sz w:val="28"/>
              </w:rPr>
              <w:tab/>
              <w:t>tương</w:t>
            </w:r>
          </w:p>
          <w:p w14:paraId="4C49ABA3" w14:textId="77777777" w:rsidR="000C5E2D" w:rsidRDefault="000C5E2D">
            <w:pPr>
              <w:pStyle w:val="TableParagraph"/>
              <w:tabs>
                <w:tab w:val="left" w:pos="875"/>
              </w:tabs>
              <w:spacing w:line="318" w:lineRule="exact"/>
              <w:ind w:left="105"/>
              <w:rPr>
                <w:sz w:val="28"/>
              </w:rPr>
            </w:pPr>
            <w:r>
              <w:rPr>
                <w:sz w:val="28"/>
              </w:rPr>
              <w:t>tác</w:t>
            </w:r>
            <w:r>
              <w:rPr>
                <w:sz w:val="28"/>
              </w:rPr>
              <w:tab/>
              <w:t>giữa</w:t>
            </w:r>
          </w:p>
          <w:p w14:paraId="414A6E72" w14:textId="77777777" w:rsidR="000C5E2D" w:rsidRDefault="000C5E2D">
            <w:pPr>
              <w:pStyle w:val="TableParagraph"/>
              <w:tabs>
                <w:tab w:val="left" w:pos="745"/>
                <w:tab w:val="left" w:pos="949"/>
                <w:tab w:val="left" w:pos="1105"/>
              </w:tabs>
              <w:spacing w:line="237" w:lineRule="auto"/>
              <w:ind w:left="105" w:right="839"/>
              <w:rPr>
                <w:sz w:val="28"/>
              </w:rPr>
            </w:pPr>
            <w:r>
              <w:rPr>
                <w:sz w:val="28"/>
              </w:rPr>
              <w:t>các</w:t>
            </w:r>
            <w:r>
              <w:rPr>
                <w:sz w:val="28"/>
              </w:rPr>
              <w:tab/>
            </w:r>
            <w:r>
              <w:rPr>
                <w:spacing w:val="-4"/>
                <w:sz w:val="28"/>
              </w:rPr>
              <w:t xml:space="preserve">thành </w:t>
            </w:r>
            <w:r>
              <w:rPr>
                <w:sz w:val="28"/>
              </w:rPr>
              <w:t xml:space="preserve">viên trong </w:t>
            </w:r>
            <w:r>
              <w:rPr>
                <w:spacing w:val="-1"/>
                <w:sz w:val="28"/>
              </w:rPr>
              <w:t>nhóm</w:t>
            </w:r>
            <w:r>
              <w:rPr>
                <w:spacing w:val="-1"/>
                <w:sz w:val="28"/>
              </w:rPr>
              <w:tab/>
            </w:r>
            <w:r>
              <w:rPr>
                <w:spacing w:val="-1"/>
                <w:sz w:val="28"/>
              </w:rPr>
              <w:tab/>
            </w:r>
            <w:r>
              <w:rPr>
                <w:sz w:val="28"/>
              </w:rPr>
              <w:t xml:space="preserve">và ngoài </w:t>
            </w:r>
            <w:r>
              <w:rPr>
                <w:spacing w:val="-1"/>
                <w:sz w:val="28"/>
              </w:rPr>
              <w:t>nhóm</w:t>
            </w:r>
            <w:r>
              <w:rPr>
                <w:spacing w:val="-1"/>
                <w:sz w:val="28"/>
              </w:rPr>
              <w:tab/>
            </w:r>
            <w:r>
              <w:rPr>
                <w:sz w:val="28"/>
              </w:rPr>
              <w:t>tích</w:t>
            </w:r>
          </w:p>
          <w:p w14:paraId="5F7BEA46" w14:textId="77777777" w:rsidR="000C5E2D" w:rsidRDefault="000C5E2D">
            <w:pPr>
              <w:pStyle w:val="TableParagraph"/>
              <w:spacing w:line="296" w:lineRule="exact"/>
              <w:ind w:left="105"/>
              <w:rPr>
                <w:sz w:val="28"/>
              </w:rPr>
            </w:pPr>
            <w:r>
              <w:rPr>
                <w:sz w:val="28"/>
              </w:rPr>
              <w:t>cực</w:t>
            </w:r>
          </w:p>
        </w:tc>
        <w:tc>
          <w:tcPr>
            <w:tcW w:w="1688" w:type="dxa"/>
          </w:tcPr>
          <w:p w14:paraId="2FD7579F" w14:textId="77777777" w:rsidR="000C5E2D" w:rsidRDefault="000C5E2D">
            <w:pPr>
              <w:pStyle w:val="TableParagraph"/>
              <w:ind w:left="0"/>
              <w:rPr>
                <w:sz w:val="28"/>
              </w:rPr>
            </w:pPr>
          </w:p>
        </w:tc>
      </w:tr>
      <w:tr w:rsidR="000C5E2D" w14:paraId="7DEEC620" w14:textId="77777777">
        <w:trPr>
          <w:trHeight w:val="318"/>
        </w:trPr>
        <w:tc>
          <w:tcPr>
            <w:tcW w:w="2238" w:type="dxa"/>
            <w:gridSpan w:val="2"/>
          </w:tcPr>
          <w:p w14:paraId="5C3F7B74" w14:textId="77777777" w:rsidR="000C5E2D" w:rsidRDefault="000C5E2D">
            <w:pPr>
              <w:pStyle w:val="TableParagraph"/>
              <w:spacing w:line="299" w:lineRule="exact"/>
              <w:rPr>
                <w:sz w:val="28"/>
              </w:rPr>
            </w:pPr>
            <w:r>
              <w:rPr>
                <w:sz w:val="28"/>
              </w:rPr>
              <w:t>Tổng điểm</w:t>
            </w:r>
          </w:p>
        </w:tc>
        <w:tc>
          <w:tcPr>
            <w:tcW w:w="2238" w:type="dxa"/>
            <w:gridSpan w:val="2"/>
          </w:tcPr>
          <w:p w14:paraId="0A6FFD91" w14:textId="77777777" w:rsidR="000C5E2D" w:rsidRDefault="000C5E2D">
            <w:pPr>
              <w:pStyle w:val="TableParagraph"/>
              <w:ind w:left="0"/>
              <w:rPr>
                <w:sz w:val="24"/>
              </w:rPr>
            </w:pPr>
          </w:p>
        </w:tc>
        <w:tc>
          <w:tcPr>
            <w:tcW w:w="2219" w:type="dxa"/>
            <w:gridSpan w:val="2"/>
          </w:tcPr>
          <w:p w14:paraId="055F50C9" w14:textId="77777777" w:rsidR="000C5E2D" w:rsidRDefault="000C5E2D">
            <w:pPr>
              <w:pStyle w:val="TableParagraph"/>
              <w:ind w:left="0"/>
              <w:rPr>
                <w:sz w:val="24"/>
              </w:rPr>
            </w:pPr>
          </w:p>
        </w:tc>
        <w:tc>
          <w:tcPr>
            <w:tcW w:w="2221" w:type="dxa"/>
          </w:tcPr>
          <w:p w14:paraId="34AAEFD5" w14:textId="77777777" w:rsidR="000C5E2D" w:rsidRDefault="000C5E2D">
            <w:pPr>
              <w:pStyle w:val="TableParagraph"/>
              <w:ind w:left="0"/>
              <w:rPr>
                <w:sz w:val="24"/>
              </w:rPr>
            </w:pPr>
          </w:p>
        </w:tc>
        <w:tc>
          <w:tcPr>
            <w:tcW w:w="1688" w:type="dxa"/>
          </w:tcPr>
          <w:p w14:paraId="1CBF9CCB" w14:textId="77777777" w:rsidR="000C5E2D" w:rsidRDefault="000C5E2D">
            <w:pPr>
              <w:pStyle w:val="TableParagraph"/>
              <w:ind w:left="0"/>
              <w:rPr>
                <w:sz w:val="24"/>
              </w:rPr>
            </w:pPr>
          </w:p>
        </w:tc>
      </w:tr>
      <w:tr w:rsidR="000C5E2D" w14:paraId="35DE8F49" w14:textId="77777777">
        <w:trPr>
          <w:trHeight w:val="952"/>
        </w:trPr>
        <w:tc>
          <w:tcPr>
            <w:tcW w:w="788" w:type="dxa"/>
            <w:tcBorders>
              <w:right w:val="nil"/>
            </w:tcBorders>
          </w:tcPr>
          <w:p w14:paraId="4C33A42C" w14:textId="77777777" w:rsidR="000C5E2D" w:rsidRDefault="000C5E2D">
            <w:pPr>
              <w:pStyle w:val="TableParagraph"/>
              <w:spacing w:line="235" w:lineRule="auto"/>
              <w:ind w:right="189"/>
              <w:rPr>
                <w:sz w:val="28"/>
              </w:rPr>
            </w:pPr>
            <w:r>
              <w:rPr>
                <w:sz w:val="28"/>
              </w:rPr>
              <w:t>Yêu của</w:t>
            </w:r>
          </w:p>
          <w:p w14:paraId="742E1136" w14:textId="77777777" w:rsidR="000C5E2D" w:rsidRDefault="000C5E2D">
            <w:pPr>
              <w:pStyle w:val="TableParagraph"/>
              <w:spacing w:line="301" w:lineRule="exact"/>
              <w:rPr>
                <w:sz w:val="28"/>
              </w:rPr>
            </w:pPr>
            <w:r>
              <w:rPr>
                <w:sz w:val="28"/>
              </w:rPr>
              <w:t>viên:</w:t>
            </w:r>
          </w:p>
        </w:tc>
        <w:tc>
          <w:tcPr>
            <w:tcW w:w="1450" w:type="dxa"/>
            <w:tcBorders>
              <w:left w:val="nil"/>
            </w:tcBorders>
          </w:tcPr>
          <w:p w14:paraId="26572DAB" w14:textId="77777777" w:rsidR="000C5E2D" w:rsidRDefault="000C5E2D">
            <w:pPr>
              <w:pStyle w:val="TableParagraph"/>
              <w:spacing w:line="235" w:lineRule="auto"/>
              <w:ind w:left="124" w:right="818" w:firstLine="92"/>
              <w:rPr>
                <w:sz w:val="28"/>
              </w:rPr>
            </w:pPr>
            <w:r>
              <w:rPr>
                <w:sz w:val="28"/>
              </w:rPr>
              <w:t>cầu giáo</w:t>
            </w:r>
          </w:p>
        </w:tc>
        <w:tc>
          <w:tcPr>
            <w:tcW w:w="8366" w:type="dxa"/>
            <w:gridSpan w:val="6"/>
          </w:tcPr>
          <w:p w14:paraId="797FC612" w14:textId="77777777" w:rsidR="000C5E2D" w:rsidRDefault="000C5E2D">
            <w:pPr>
              <w:pStyle w:val="TableParagraph"/>
              <w:ind w:left="0"/>
              <w:rPr>
                <w:sz w:val="28"/>
              </w:rPr>
            </w:pPr>
          </w:p>
        </w:tc>
      </w:tr>
    </w:tbl>
    <w:p w14:paraId="362BA8FB" w14:textId="77777777" w:rsidR="000C5E2D" w:rsidRDefault="000C5E2D">
      <w:pPr>
        <w:pStyle w:val="BodyText"/>
        <w:rPr>
          <w:sz w:val="30"/>
        </w:rPr>
      </w:pPr>
    </w:p>
    <w:p w14:paraId="43FE6745" w14:textId="77777777" w:rsidR="000C5E2D" w:rsidRDefault="000C5E2D">
      <w:pPr>
        <w:pStyle w:val="BodyText"/>
        <w:spacing w:before="9"/>
        <w:rPr>
          <w:sz w:val="24"/>
        </w:rPr>
      </w:pPr>
    </w:p>
    <w:p w14:paraId="11CCA3DA" w14:textId="77777777" w:rsidR="000C5E2D" w:rsidRDefault="000C5E2D" w:rsidP="000C5E2D">
      <w:pPr>
        <w:pStyle w:val="Heading1"/>
        <w:numPr>
          <w:ilvl w:val="0"/>
          <w:numId w:val="35"/>
        </w:numPr>
        <w:tabs>
          <w:tab w:val="left" w:pos="825"/>
        </w:tabs>
        <w:spacing w:before="1" w:line="321" w:lineRule="exact"/>
        <w:ind w:left="824" w:hanging="453"/>
      </w:pPr>
      <w:r>
        <w:t>HỒ SƠ DẠY</w:t>
      </w:r>
      <w:r>
        <w:rPr>
          <w:spacing w:val="-1"/>
        </w:rPr>
        <w:t xml:space="preserve"> </w:t>
      </w:r>
      <w:r>
        <w:t>HỌC</w:t>
      </w:r>
    </w:p>
    <w:p w14:paraId="72B6973E" w14:textId="77777777" w:rsidR="000C5E2D" w:rsidRDefault="000C5E2D" w:rsidP="000C5E2D">
      <w:pPr>
        <w:pStyle w:val="ListParagraph"/>
        <w:widowControl w:val="0"/>
        <w:numPr>
          <w:ilvl w:val="1"/>
          <w:numId w:val="35"/>
        </w:numPr>
        <w:tabs>
          <w:tab w:val="left" w:pos="1093"/>
        </w:tabs>
        <w:autoSpaceDE w:val="0"/>
        <w:autoSpaceDN w:val="0"/>
        <w:spacing w:after="0" w:line="318" w:lineRule="exact"/>
        <w:ind w:hanging="361"/>
        <w:contextualSpacing w:val="0"/>
        <w:rPr>
          <w:b/>
          <w:sz w:val="28"/>
        </w:rPr>
      </w:pPr>
      <w:r>
        <w:rPr>
          <w:b/>
          <w:sz w:val="28"/>
        </w:rPr>
        <w:t>Nội dung dạy học</w:t>
      </w:r>
    </w:p>
    <w:p w14:paraId="61D51670" w14:textId="77777777" w:rsidR="000C5E2D" w:rsidRDefault="000C5E2D" w:rsidP="000C5E2D">
      <w:pPr>
        <w:pStyle w:val="ListParagraph"/>
        <w:widowControl w:val="0"/>
        <w:numPr>
          <w:ilvl w:val="1"/>
          <w:numId w:val="35"/>
        </w:numPr>
        <w:tabs>
          <w:tab w:val="left" w:pos="1163"/>
        </w:tabs>
        <w:autoSpaceDE w:val="0"/>
        <w:autoSpaceDN w:val="0"/>
        <w:spacing w:after="0" w:line="318" w:lineRule="exact"/>
        <w:ind w:left="1162" w:hanging="431"/>
        <w:contextualSpacing w:val="0"/>
        <w:rPr>
          <w:sz w:val="28"/>
        </w:rPr>
      </w:pPr>
      <w:r>
        <w:rPr>
          <w:sz w:val="28"/>
        </w:rPr>
        <w:t>Các hồ sơ</w:t>
      </w:r>
      <w:r>
        <w:rPr>
          <w:spacing w:val="-3"/>
          <w:sz w:val="28"/>
        </w:rPr>
        <w:t xml:space="preserve"> </w:t>
      </w:r>
      <w:r>
        <w:rPr>
          <w:sz w:val="28"/>
        </w:rPr>
        <w:t>khác:</w:t>
      </w:r>
    </w:p>
    <w:p w14:paraId="46CABCB3" w14:textId="77777777" w:rsidR="000C5E2D" w:rsidRDefault="000C5E2D" w:rsidP="000C5E2D">
      <w:pPr>
        <w:pStyle w:val="ListParagraph"/>
        <w:widowControl w:val="0"/>
        <w:numPr>
          <w:ilvl w:val="2"/>
          <w:numId w:val="35"/>
        </w:numPr>
        <w:tabs>
          <w:tab w:val="left" w:pos="1373"/>
        </w:tabs>
        <w:autoSpaceDE w:val="0"/>
        <w:autoSpaceDN w:val="0"/>
        <w:spacing w:after="0" w:line="318" w:lineRule="exact"/>
        <w:contextualSpacing w:val="0"/>
        <w:rPr>
          <w:sz w:val="28"/>
        </w:rPr>
      </w:pPr>
      <w:r>
        <w:rPr>
          <w:sz w:val="28"/>
        </w:rPr>
        <w:t>Bảng điều tra thông</w:t>
      </w:r>
      <w:r>
        <w:rPr>
          <w:spacing w:val="-2"/>
          <w:sz w:val="28"/>
        </w:rPr>
        <w:t xml:space="preserve"> </w:t>
      </w:r>
      <w:r>
        <w:rPr>
          <w:sz w:val="28"/>
        </w:rPr>
        <w:t>tin</w:t>
      </w:r>
    </w:p>
    <w:p w14:paraId="6AB5FC16" w14:textId="77777777" w:rsidR="000C5E2D" w:rsidRDefault="000C5E2D" w:rsidP="000C5E2D">
      <w:pPr>
        <w:pStyle w:val="ListParagraph"/>
        <w:widowControl w:val="0"/>
        <w:numPr>
          <w:ilvl w:val="2"/>
          <w:numId w:val="35"/>
        </w:numPr>
        <w:tabs>
          <w:tab w:val="left" w:pos="1352"/>
        </w:tabs>
        <w:autoSpaceDE w:val="0"/>
        <w:autoSpaceDN w:val="0"/>
        <w:spacing w:after="0" w:line="318" w:lineRule="exact"/>
        <w:ind w:left="1351" w:hanging="282"/>
        <w:contextualSpacing w:val="0"/>
        <w:rPr>
          <w:sz w:val="28"/>
        </w:rPr>
      </w:pPr>
      <w:r>
        <w:rPr>
          <w:sz w:val="28"/>
        </w:rPr>
        <w:t>Các phiếu học</w:t>
      </w:r>
      <w:r>
        <w:rPr>
          <w:spacing w:val="1"/>
          <w:sz w:val="28"/>
        </w:rPr>
        <w:t xml:space="preserve"> </w:t>
      </w:r>
      <w:r>
        <w:rPr>
          <w:sz w:val="28"/>
        </w:rPr>
        <w:t>tập</w:t>
      </w:r>
    </w:p>
    <w:p w14:paraId="6294C8C2" w14:textId="77777777" w:rsidR="000C5E2D" w:rsidRPr="00574169" w:rsidRDefault="000C5E2D" w:rsidP="000C5E2D">
      <w:pPr>
        <w:pStyle w:val="ListParagraph"/>
        <w:widowControl w:val="0"/>
        <w:numPr>
          <w:ilvl w:val="2"/>
          <w:numId w:val="35"/>
        </w:numPr>
        <w:tabs>
          <w:tab w:val="left" w:pos="1352"/>
        </w:tabs>
        <w:autoSpaceDE w:val="0"/>
        <w:autoSpaceDN w:val="0"/>
        <w:spacing w:after="0" w:line="321" w:lineRule="exact"/>
        <w:ind w:left="1351" w:hanging="282"/>
        <w:contextualSpacing w:val="0"/>
        <w:rPr>
          <w:sz w:val="28"/>
        </w:rPr>
        <w:sectPr w:rsidR="000C5E2D" w:rsidRPr="00574169">
          <w:pgSz w:w="11910" w:h="16840"/>
          <w:pgMar w:top="480" w:right="440" w:bottom="280" w:left="480" w:header="720" w:footer="720" w:gutter="0"/>
          <w:cols w:space="720"/>
        </w:sectPr>
      </w:pPr>
      <w:r>
        <w:rPr>
          <w:sz w:val="28"/>
        </w:rPr>
        <w:t>Các rubis, bảng kiểm, bảng đánh</w:t>
      </w:r>
      <w:r>
        <w:rPr>
          <w:spacing w:val="-4"/>
          <w:sz w:val="28"/>
        </w:rPr>
        <w:t xml:space="preserve"> </w:t>
      </w:r>
      <w:r>
        <w:rPr>
          <w:sz w:val="28"/>
        </w:rPr>
        <w:t>giá</w:t>
      </w:r>
    </w:p>
    <w:p w14:paraId="00E6A27B" w14:textId="77777777" w:rsidR="000C5E2D" w:rsidRPr="00574169" w:rsidRDefault="00A751E3" w:rsidP="00574169">
      <w:pPr>
        <w:pStyle w:val="BodyText"/>
        <w:rPr>
          <w:sz w:val="20"/>
        </w:rPr>
      </w:pPr>
      <w:r>
        <w:lastRenderedPageBreak/>
        <w:pict w14:anchorId="039BC542">
          <v:group id="_x0000_s1028" style="position:absolute;margin-left:42.45pt;margin-top:390.7pt;width:518.1pt;height:451.2pt;z-index:251664384;mso-position-horizontal-relative:page;mso-position-vertical-relative:page" coordorigin="849,7814" coordsize="10362,9024">
            <v:shape id="_x0000_s1029" type="#_x0000_t75" style="position:absolute;left:857;top:11287;width:3450;height:3594">
              <v:imagedata r:id="rId34" o:title=""/>
            </v:shape>
            <v:shape id="_x0000_s1030" type="#_x0000_t75" style="position:absolute;left:4155;top:7822;width:3750;height:3614">
              <v:imagedata r:id="rId35" o:title=""/>
            </v:shape>
            <v:shape id="_x0000_s1031" type="#_x0000_t75" style="position:absolute;left:7769;top:7972;width:3442;height:3444">
              <v:imagedata r:id="rId36" o:title=""/>
            </v:shape>
            <v:shape id="_x0000_s1032" type="#_x0000_t75" style="position:absolute;left:857;top:7822;width:3358;height:3594">
              <v:imagedata r:id="rId37" o:title=""/>
            </v:shape>
            <v:shape id="_x0000_s1033" type="#_x0000_t75" style="position:absolute;left:4621;top:11648;width:3512;height:3314">
              <v:imagedata r:id="rId38" o:title=""/>
            </v:shape>
            <v:shape id="_x0000_s1034" type="#_x0000_t75" style="position:absolute;left:7654;top:11407;width:3527;height:3209">
              <v:imagedata r:id="rId39" o:title=""/>
            </v:shape>
            <v:shape id="_x0000_s1035" type="#_x0000_t75" style="position:absolute;left:857;top:14881;width:3375;height:1958">
              <v:imagedata r:id="rId40" o:title=""/>
            </v:shape>
            <v:shape id="_x0000_s1036" type="#_x0000_t75" style="position:absolute;left:4261;top:14914;width:3471;height:1925">
              <v:imagedata r:id="rId41" o:title=""/>
            </v:shape>
            <v:shape id="_x0000_s1037" type="#_x0000_t75" style="position:absolute;left:7806;top:14914;width:3405;height:1925">
              <v:imagedata r:id="rId42" o:title=""/>
            </v:shape>
            <v:rect id="_x0000_s1038" style="position:absolute;left:900;top:7911;width:810;height:735" stroked="f"/>
            <v:rect id="_x0000_s1039" style="position:absolute;left:900;top:7911;width:810;height:735" filled="f"/>
            <v:rect id="_x0000_s1040" style="position:absolute;left:7785;top:11557;width:810;height:735" stroked="f"/>
            <v:rect id="_x0000_s1041" style="position:absolute;left:7785;top:11557;width:810;height:735" filled="f"/>
            <v:shape id="_x0000_s1042" style="position:absolute;left:872;top:11417;width:4170;height:4232" coordorigin="872,11417" coordsize="4170,4232" o:spt="100" adj="0,,0" path="m1682,14914r-810,l872,15649r810,l1682,14914xm5042,11417r-810,l4232,12152r810,l5042,11417xe" stroked="f">
              <v:stroke joinstyle="round"/>
              <v:formulas/>
              <v:path arrowok="t" o:connecttype="segments"/>
            </v:shape>
            <v:rect id="_x0000_s1043" style="position:absolute;left:872;top:14914;width:810;height:735" filled="f"/>
            <v:rect id="_x0000_s1044" style="position:absolute;left:4307;top:14881;width:810;height:735" stroked="f"/>
            <v:shape id="_x0000_s1045" type="#_x0000_t202" style="position:absolute;left:7806;top:14992;width:810;height:735">
              <v:textbox inset="0,0,0,0">
                <w:txbxContent>
                  <w:p w14:paraId="1E75D090" w14:textId="77777777" w:rsidR="000C5E2D" w:rsidRDefault="000C5E2D">
                    <w:pPr>
                      <w:spacing w:before="73"/>
                      <w:ind w:left="146"/>
                      <w:rPr>
                        <w:rFonts w:ascii="Carlito"/>
                      </w:rPr>
                    </w:pPr>
                    <w:r>
                      <w:rPr>
                        <w:rFonts w:ascii="Carlito"/>
                      </w:rPr>
                      <w:t>12</w:t>
                    </w:r>
                  </w:p>
                </w:txbxContent>
              </v:textbox>
            </v:shape>
            <v:shape id="_x0000_s1046" type="#_x0000_t202" style="position:absolute;left:872;top:14914;width:810;height:735" filled="f" stroked="f">
              <v:textbox inset="0,0,0,0">
                <w:txbxContent>
                  <w:p w14:paraId="25EAE782" w14:textId="77777777" w:rsidR="000C5E2D" w:rsidRDefault="000C5E2D">
                    <w:pPr>
                      <w:spacing w:before="80"/>
                      <w:ind w:left="152"/>
                      <w:rPr>
                        <w:rFonts w:ascii="Carlito"/>
                      </w:rPr>
                    </w:pPr>
                    <w:r>
                      <w:rPr>
                        <w:rFonts w:ascii="Carlito"/>
                      </w:rPr>
                      <w:t>10</w:t>
                    </w:r>
                  </w:p>
                </w:txbxContent>
              </v:textbox>
            </v:shape>
            <v:shape id="_x0000_s1047" type="#_x0000_t202" style="position:absolute;left:4307;top:14881;width:810;height:735" filled="f">
              <v:textbox inset="0,0,0,0">
                <w:txbxContent>
                  <w:p w14:paraId="4B5E5541" w14:textId="77777777" w:rsidR="000C5E2D" w:rsidRDefault="000C5E2D">
                    <w:pPr>
                      <w:spacing w:before="74"/>
                      <w:ind w:left="145"/>
                      <w:rPr>
                        <w:rFonts w:ascii="Carlito"/>
                      </w:rPr>
                    </w:pPr>
                    <w:r>
                      <w:rPr>
                        <w:rFonts w:ascii="Carlito"/>
                      </w:rPr>
                      <w:t>11</w:t>
                    </w:r>
                  </w:p>
                </w:txbxContent>
              </v:textbox>
            </v:shape>
            <v:shape id="_x0000_s1048" type="#_x0000_t202" style="position:absolute;left:7785;top:11557;width:810;height:735" filled="f" stroked="f">
              <v:textbox inset="0,0,0,0">
                <w:txbxContent>
                  <w:p w14:paraId="0C0A0F3C" w14:textId="77777777" w:rsidR="000C5E2D" w:rsidRDefault="000C5E2D">
                    <w:pPr>
                      <w:spacing w:before="81"/>
                      <w:ind w:left="153"/>
                      <w:rPr>
                        <w:rFonts w:ascii="Carlito"/>
                      </w:rPr>
                    </w:pPr>
                    <w:r>
                      <w:rPr>
                        <w:rFonts w:ascii="Carlito"/>
                      </w:rPr>
                      <w:t>9</w:t>
                    </w:r>
                  </w:p>
                </w:txbxContent>
              </v:textbox>
            </v:shape>
            <v:shape id="_x0000_s1049" type="#_x0000_t202" style="position:absolute;left:4232;top:11417;width:810;height:735" filled="f">
              <v:textbox inset="0,0,0,0">
                <w:txbxContent>
                  <w:p w14:paraId="3DA7528C" w14:textId="77777777" w:rsidR="000C5E2D" w:rsidRDefault="000C5E2D">
                    <w:pPr>
                      <w:spacing w:before="72"/>
                      <w:ind w:left="146"/>
                      <w:rPr>
                        <w:rFonts w:ascii="Carlito"/>
                      </w:rPr>
                    </w:pPr>
                    <w:r>
                      <w:rPr>
                        <w:rFonts w:ascii="Carlito"/>
                      </w:rPr>
                      <w:t>8</w:t>
                    </w:r>
                  </w:p>
                </w:txbxContent>
              </v:textbox>
            </v:shape>
            <v:shape id="_x0000_s1050" type="#_x0000_t202" style="position:absolute;left:857;top:11417;width:810;height:735">
              <v:textbox inset="0,0,0,0">
                <w:txbxContent>
                  <w:p w14:paraId="1B377AAA" w14:textId="77777777" w:rsidR="000C5E2D" w:rsidRDefault="000C5E2D">
                    <w:pPr>
                      <w:spacing w:before="72"/>
                      <w:ind w:left="143"/>
                      <w:rPr>
                        <w:rFonts w:ascii="Carlito"/>
                      </w:rPr>
                    </w:pPr>
                    <w:r>
                      <w:rPr>
                        <w:rFonts w:ascii="Carlito"/>
                      </w:rPr>
                      <w:t>7</w:t>
                    </w:r>
                  </w:p>
                </w:txbxContent>
              </v:textbox>
            </v:shape>
            <v:shape id="_x0000_s1051" type="#_x0000_t202" style="position:absolute;left:7769;top:7972;width:810;height:735">
              <v:textbox inset="0,0,0,0">
                <w:txbxContent>
                  <w:p w14:paraId="001A063E" w14:textId="77777777" w:rsidR="000C5E2D" w:rsidRDefault="000C5E2D">
                    <w:pPr>
                      <w:spacing w:before="73"/>
                      <w:ind w:left="144"/>
                      <w:rPr>
                        <w:rFonts w:ascii="Carlito"/>
                      </w:rPr>
                    </w:pPr>
                    <w:r>
                      <w:rPr>
                        <w:rFonts w:ascii="Carlito"/>
                      </w:rPr>
                      <w:t>6</w:t>
                    </w:r>
                  </w:p>
                </w:txbxContent>
              </v:textbox>
            </v:shape>
            <v:shape id="_x0000_s1052" type="#_x0000_t202" style="position:absolute;left:4155;top:7822;width:810;height:735">
              <v:textbox inset="0,0,0,0">
                <w:txbxContent>
                  <w:p w14:paraId="7C0ABD1E" w14:textId="77777777" w:rsidR="000C5E2D" w:rsidRDefault="000C5E2D">
                    <w:pPr>
                      <w:spacing w:before="74"/>
                      <w:ind w:left="146"/>
                      <w:rPr>
                        <w:rFonts w:ascii="Carlito"/>
                      </w:rPr>
                    </w:pPr>
                    <w:r>
                      <w:rPr>
                        <w:rFonts w:ascii="Carlito"/>
                      </w:rPr>
                      <w:t>5</w:t>
                    </w:r>
                  </w:p>
                </w:txbxContent>
              </v:textbox>
            </v:shape>
            <w10:wrap anchorx="page" anchory="page"/>
          </v:group>
        </w:pict>
      </w:r>
    </w:p>
    <w:p w14:paraId="2AF400A8" w14:textId="77777777" w:rsidR="000C5E2D" w:rsidRDefault="000C5E2D">
      <w:pPr>
        <w:pStyle w:val="BodyText"/>
        <w:spacing w:before="89"/>
        <w:ind w:left="372"/>
      </w:pPr>
      <w:r>
        <w:rPr>
          <w:color w:val="212A35"/>
        </w:rPr>
        <w:t xml:space="preserve">Tranh ghép hoạt động Khởi động của </w:t>
      </w:r>
      <w:r>
        <w:rPr>
          <w:color w:val="212A35"/>
          <w:spacing w:val="-2"/>
        </w:rPr>
        <w:t>Chủ</w:t>
      </w:r>
      <w:r>
        <w:rPr>
          <w:color w:val="212A35"/>
          <w:spacing w:val="-7"/>
        </w:rPr>
        <w:t xml:space="preserve"> </w:t>
      </w:r>
      <w:r>
        <w:rPr>
          <w:color w:val="212A35"/>
        </w:rPr>
        <w:t>đề.</w:t>
      </w:r>
    </w:p>
    <w:p w14:paraId="6DC9FACE" w14:textId="77777777" w:rsidR="000C5E2D" w:rsidRDefault="00A751E3">
      <w:pPr>
        <w:spacing w:before="26"/>
        <w:ind w:left="372"/>
        <w:rPr>
          <w:i/>
          <w:sz w:val="28"/>
        </w:rPr>
      </w:pPr>
      <w:r>
        <w:pict w14:anchorId="09EB2EFA">
          <v:group id="_x0000_s1056" style="position:absolute;left:0;text-align:left;margin-left:48.05pt;margin-top:21.25pt;width:512.25pt;height:188.25pt;z-index:-251650048;mso-position-horizontal-relative:page" coordorigin="962,425" coordsize="10245,3765">
            <v:shape id="_x0000_s1057" type="#_x0000_t75" style="position:absolute;left:962;top:425;width:3405;height:3714">
              <v:imagedata r:id="rId43" o:title=""/>
            </v:shape>
            <v:shape id="_x0000_s1058" type="#_x0000_t75" style="position:absolute;left:4427;top:470;width:3493;height:3720">
              <v:imagedata r:id="rId44" o:title=""/>
            </v:shape>
            <v:shape id="_x0000_s1059" type="#_x0000_t75" style="position:absolute;left:7877;top:464;width:3330;height:3675">
              <v:imagedata r:id="rId45" o:title=""/>
            </v:shape>
            <v:rect id="_x0000_s1060" style="position:absolute;left:3495;top:515;width:675;height:630" stroked="f"/>
            <v:rect id="_x0000_s1061" style="position:absolute;left:3495;top:515;width:675;height:630" filled="f"/>
            <v:rect id="_x0000_s1062" style="position:absolute;left:4515;top:500;width:675;height:630" stroked="f"/>
            <v:rect id="_x0000_s1063" style="position:absolute;left:4515;top:500;width:675;height:630" filled="f"/>
            <v:rect id="_x0000_s1064" style="position:absolute;left:7920;top:500;width:675;height:630" stroked="f"/>
            <v:rect id="_x0000_s1065" style="position:absolute;left:7920;top:500;width:675;height:630" filled="f"/>
            <v:shape id="_x0000_s1066" type="#_x0000_t202" style="position:absolute;left:3648;top:637;width:132;height:221" filled="f" stroked="f">
              <v:textbox inset="0,0,0,0">
                <w:txbxContent>
                  <w:p w14:paraId="5C039A51" w14:textId="77777777" w:rsidR="000C5E2D" w:rsidRDefault="000C5E2D">
                    <w:pPr>
                      <w:spacing w:line="221" w:lineRule="exact"/>
                      <w:rPr>
                        <w:rFonts w:ascii="Carlito"/>
                      </w:rPr>
                    </w:pPr>
                    <w:r>
                      <w:rPr>
                        <w:rFonts w:ascii="Carlito"/>
                      </w:rPr>
                      <w:t>1</w:t>
                    </w:r>
                  </w:p>
                </w:txbxContent>
              </v:textbox>
            </v:shape>
            <v:shape id="_x0000_s1067" type="#_x0000_t202" style="position:absolute;left:4669;top:623;width:132;height:221" filled="f" stroked="f">
              <v:textbox inset="0,0,0,0">
                <w:txbxContent>
                  <w:p w14:paraId="7B047E68" w14:textId="77777777" w:rsidR="000C5E2D" w:rsidRDefault="000C5E2D">
                    <w:pPr>
                      <w:spacing w:line="221" w:lineRule="exact"/>
                      <w:rPr>
                        <w:rFonts w:ascii="Carlito"/>
                      </w:rPr>
                    </w:pPr>
                    <w:r>
                      <w:rPr>
                        <w:rFonts w:ascii="Carlito"/>
                      </w:rPr>
                      <w:t>2</w:t>
                    </w:r>
                  </w:p>
                </w:txbxContent>
              </v:textbox>
            </v:shape>
            <v:shape id="_x0000_s1068" type="#_x0000_t202" style="position:absolute;left:8072;top:623;width:132;height:221" filled="f" stroked="f">
              <v:textbox inset="0,0,0,0">
                <w:txbxContent>
                  <w:p w14:paraId="1E2B2E42" w14:textId="77777777" w:rsidR="000C5E2D" w:rsidRDefault="000C5E2D">
                    <w:pPr>
                      <w:spacing w:line="221" w:lineRule="exact"/>
                      <w:rPr>
                        <w:rFonts w:ascii="Carlito"/>
                      </w:rPr>
                    </w:pPr>
                    <w:r>
                      <w:rPr>
                        <w:rFonts w:ascii="Carlito"/>
                      </w:rPr>
                      <w:t>3</w:t>
                    </w:r>
                  </w:p>
                </w:txbxContent>
              </v:textbox>
            </v:shape>
            <w10:wrap type="topAndBottom" anchorx="page"/>
          </v:group>
        </w:pict>
      </w:r>
      <w:r w:rsidR="000C5E2D">
        <w:rPr>
          <w:i/>
          <w:sz w:val="28"/>
        </w:rPr>
        <w:t>Em hãy chọn những mảnh ghép có chứa</w:t>
      </w:r>
      <w:r w:rsidR="000C5E2D">
        <w:rPr>
          <w:i/>
          <w:spacing w:val="-12"/>
          <w:sz w:val="28"/>
        </w:rPr>
        <w:t xml:space="preserve"> </w:t>
      </w:r>
      <w:r w:rsidR="000C5E2D">
        <w:rPr>
          <w:i/>
          <w:sz w:val="28"/>
        </w:rPr>
        <w:t>nấm.</w:t>
      </w:r>
    </w:p>
    <w:p w14:paraId="3AB153A0" w14:textId="77777777" w:rsidR="000C5E2D" w:rsidRDefault="000C5E2D">
      <w:pPr>
        <w:spacing w:after="0"/>
        <w:rPr>
          <w:rFonts w:ascii="Times New Roman" w:hAnsi="Times New Roman"/>
          <w:b/>
        </w:rPr>
      </w:pPr>
    </w:p>
    <w:p w14:paraId="3FE1EA08" w14:textId="77777777" w:rsidR="000C5E2D" w:rsidRDefault="000C5E2D">
      <w:pPr>
        <w:spacing w:before="120" w:line="276" w:lineRule="auto"/>
        <w:jc w:val="center"/>
        <w:outlineLvl w:val="0"/>
        <w:rPr>
          <w:rFonts w:ascii="Times New Roman" w:eastAsia="Times New Roman" w:hAnsi="Times New Roman"/>
          <w:b/>
          <w:bCs/>
          <w:kern w:val="24"/>
          <w:sz w:val="40"/>
          <w:szCs w:val="40"/>
        </w:rPr>
      </w:pPr>
      <w:r>
        <w:rPr>
          <w:rFonts w:ascii="Times New Roman" w:eastAsia="Times New Roman" w:hAnsi="Times New Roman"/>
          <w:b/>
          <w:bCs/>
          <w:kern w:val="24"/>
          <w:sz w:val="40"/>
          <w:szCs w:val="40"/>
        </w:rPr>
        <w:t>KẾ HOẠCH BÀI DẠY</w:t>
      </w:r>
    </w:p>
    <w:p w14:paraId="58DC04A1" w14:textId="77777777" w:rsidR="000C5E2D" w:rsidRDefault="000C5E2D">
      <w:pPr>
        <w:spacing w:before="120" w:line="276" w:lineRule="auto"/>
        <w:jc w:val="center"/>
        <w:outlineLvl w:val="0"/>
        <w:rPr>
          <w:rFonts w:ascii="Times New Roman" w:eastAsia="Times New Roman" w:hAnsi="Times New Roman"/>
          <w:b/>
          <w:bCs/>
          <w:color w:val="0546EB"/>
          <w:kern w:val="24"/>
          <w:sz w:val="36"/>
          <w:szCs w:val="36"/>
        </w:rPr>
      </w:pPr>
      <w:r>
        <w:rPr>
          <w:rFonts w:ascii="Times New Roman" w:eastAsia="Times New Roman" w:hAnsi="Times New Roman"/>
          <w:b/>
          <w:bCs/>
          <w:color w:val="0546EB"/>
          <w:kern w:val="24"/>
          <w:sz w:val="36"/>
          <w:szCs w:val="36"/>
        </w:rPr>
        <w:t>KHTN LỚP 6</w:t>
      </w:r>
    </w:p>
    <w:p w14:paraId="0BAA7885" w14:textId="77777777" w:rsidR="000C5E2D" w:rsidRDefault="000C5E2D">
      <w:pPr>
        <w:jc w:val="center"/>
        <w:rPr>
          <w:rFonts w:ascii="Times New Roman" w:hAnsi="Times New Roman"/>
          <w:b/>
          <w:color w:val="FF0000"/>
          <w:sz w:val="36"/>
          <w:szCs w:val="36"/>
          <w:lang w:val="vi-VN"/>
        </w:rPr>
      </w:pPr>
      <w:r>
        <w:rPr>
          <w:rFonts w:ascii="Times New Roman" w:hAnsi="Times New Roman"/>
          <w:b/>
          <w:color w:val="FF0000"/>
          <w:sz w:val="36"/>
          <w:szCs w:val="36"/>
          <w:lang w:val="vi-VN"/>
        </w:rPr>
        <w:t>CHỦ ĐỀ 8: ĐA DẠNG THẾ GIỚI SỐNG</w:t>
      </w:r>
    </w:p>
    <w:p w14:paraId="25DE4C9A" w14:textId="77777777" w:rsidR="000C5E2D" w:rsidRDefault="000C5E2D">
      <w:pPr>
        <w:jc w:val="center"/>
        <w:rPr>
          <w:rFonts w:ascii="Times New Roman" w:hAnsi="Times New Roman"/>
          <w:b/>
          <w:color w:val="E36C09"/>
          <w:sz w:val="32"/>
          <w:szCs w:val="32"/>
        </w:rPr>
      </w:pPr>
      <w:r>
        <w:rPr>
          <w:rFonts w:ascii="Times New Roman" w:hAnsi="Times New Roman"/>
          <w:b/>
          <w:color w:val="E36C09"/>
          <w:sz w:val="32"/>
          <w:szCs w:val="32"/>
        </w:rPr>
        <w:t xml:space="preserve">  </w:t>
      </w:r>
      <w:r>
        <w:rPr>
          <w:rFonts w:ascii="Times New Roman" w:hAnsi="Times New Roman"/>
          <w:b/>
          <w:color w:val="E36C09"/>
          <w:sz w:val="28"/>
          <w:szCs w:val="28"/>
        </w:rPr>
        <w:t>ĐA DẠNG THỰC VẬT</w:t>
      </w:r>
    </w:p>
    <w:p w14:paraId="5C2D71F5" w14:textId="77777777" w:rsidR="000C5E2D" w:rsidRDefault="000C5E2D">
      <w:pPr>
        <w:spacing w:after="0"/>
        <w:jc w:val="both"/>
        <w:rPr>
          <w:rFonts w:ascii="Times New Roman" w:hAnsi="Times New Roman"/>
          <w:b/>
          <w:color w:val="0546EB"/>
          <w:sz w:val="28"/>
          <w:szCs w:val="28"/>
        </w:rPr>
      </w:pPr>
      <w:r>
        <w:rPr>
          <w:rFonts w:ascii="Times New Roman" w:hAnsi="Times New Roman"/>
          <w:b/>
          <w:color w:val="0546EB"/>
          <w:sz w:val="28"/>
          <w:szCs w:val="28"/>
        </w:rPr>
        <w:t xml:space="preserve"> NỘI DUNG 1 : THỰC VẬT</w:t>
      </w:r>
    </w:p>
    <w:p w14:paraId="56799ED1" w14:textId="77777777" w:rsidR="000C5E2D" w:rsidRDefault="000C5E2D">
      <w:pPr>
        <w:spacing w:after="0"/>
        <w:jc w:val="both"/>
        <w:rPr>
          <w:rFonts w:ascii="Times New Roman" w:hAnsi="Times New Roman"/>
          <w:b/>
          <w:color w:val="C0504D"/>
          <w:sz w:val="28"/>
          <w:szCs w:val="28"/>
        </w:rPr>
      </w:pPr>
      <w:r>
        <w:rPr>
          <w:rFonts w:ascii="Times New Roman" w:hAnsi="Times New Roman"/>
          <w:b/>
          <w:color w:val="0546EB"/>
          <w:sz w:val="28"/>
          <w:szCs w:val="28"/>
        </w:rPr>
        <w:t xml:space="preserve"> </w:t>
      </w:r>
      <w:r>
        <w:rPr>
          <w:rFonts w:ascii="Times New Roman" w:hAnsi="Times New Roman"/>
          <w:b/>
          <w:color w:val="C0504D"/>
          <w:sz w:val="28"/>
          <w:szCs w:val="28"/>
        </w:rPr>
        <w:t>NỘI DUNG 2: THỰC HÀNH PHÂN LOẠI THỰC VẬT</w:t>
      </w:r>
    </w:p>
    <w:p w14:paraId="12CE9776" w14:textId="77777777" w:rsidR="000C5E2D" w:rsidRDefault="000C5E2D">
      <w:pPr>
        <w:spacing w:after="0"/>
        <w:jc w:val="both"/>
        <w:rPr>
          <w:rFonts w:ascii="Times New Roman" w:hAnsi="Times New Roman"/>
          <w:b/>
          <w:sz w:val="28"/>
          <w:szCs w:val="28"/>
        </w:rPr>
      </w:pPr>
    </w:p>
    <w:p w14:paraId="1A95540C" w14:textId="77777777" w:rsidR="000C5E2D" w:rsidRDefault="000C5E2D" w:rsidP="000C5E2D">
      <w:pPr>
        <w:numPr>
          <w:ilvl w:val="0"/>
          <w:numId w:val="54"/>
        </w:numPr>
        <w:spacing w:after="0"/>
        <w:ind w:left="142" w:hanging="87"/>
        <w:jc w:val="both"/>
        <w:rPr>
          <w:rFonts w:ascii="Times New Roman" w:hAnsi="Times New Roman"/>
          <w:b/>
          <w:sz w:val="28"/>
          <w:szCs w:val="28"/>
        </w:rPr>
      </w:pPr>
      <w:r>
        <w:rPr>
          <w:rFonts w:ascii="Times New Roman" w:hAnsi="Times New Roman"/>
          <w:b/>
          <w:sz w:val="28"/>
          <w:szCs w:val="28"/>
        </w:rPr>
        <w:t>MỤC TIÊU DẠY HỌC:</w:t>
      </w:r>
    </w:p>
    <w:p w14:paraId="6DC62374" w14:textId="77777777" w:rsidR="000C5E2D" w:rsidRDefault="000C5E2D">
      <w:pPr>
        <w:spacing w:after="0"/>
        <w:ind w:left="142" w:hanging="87"/>
        <w:jc w:val="both"/>
        <w:rPr>
          <w:rFonts w:ascii="Times New Roman" w:hAnsi="Times New Roman"/>
          <w:b/>
          <w:sz w:val="28"/>
          <w:szCs w:val="28"/>
        </w:rPr>
      </w:pP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4"/>
        <w:gridCol w:w="61"/>
        <w:gridCol w:w="4369"/>
        <w:gridCol w:w="1303"/>
        <w:gridCol w:w="2241"/>
      </w:tblGrid>
      <w:tr w:rsidR="000C5E2D" w14:paraId="332E6F2B" w14:textId="77777777">
        <w:tc>
          <w:tcPr>
            <w:tcW w:w="2204" w:type="dxa"/>
            <w:vMerge w:val="restart"/>
            <w:vAlign w:val="center"/>
          </w:tcPr>
          <w:p w14:paraId="654B03D6" w14:textId="77777777" w:rsidR="000C5E2D" w:rsidRDefault="000C5E2D">
            <w:pPr>
              <w:tabs>
                <w:tab w:val="left" w:pos="12758"/>
              </w:tabs>
              <w:spacing w:after="0" w:line="240" w:lineRule="auto"/>
              <w:rPr>
                <w:rFonts w:ascii="Times New Roman" w:eastAsia="Times New Roman" w:hAnsi="Times New Roman"/>
                <w:b/>
                <w:kern w:val="24"/>
                <w:sz w:val="26"/>
                <w:szCs w:val="26"/>
              </w:rPr>
            </w:pPr>
          </w:p>
          <w:p w14:paraId="09DF1BC3"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PHẨM CHẤT VÀ NĂNG LỰC</w:t>
            </w:r>
          </w:p>
        </w:tc>
        <w:tc>
          <w:tcPr>
            <w:tcW w:w="4430" w:type="dxa"/>
            <w:gridSpan w:val="2"/>
            <w:vMerge w:val="restart"/>
          </w:tcPr>
          <w:p w14:paraId="4F38B459"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p>
          <w:p w14:paraId="4D6B9020"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p>
          <w:p w14:paraId="3284F4A4"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YÊU CẦU CẦN ĐẠT</w:t>
            </w:r>
          </w:p>
          <w:p w14:paraId="31AA0953"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p>
        </w:tc>
        <w:tc>
          <w:tcPr>
            <w:tcW w:w="3544" w:type="dxa"/>
            <w:gridSpan w:val="2"/>
          </w:tcPr>
          <w:p w14:paraId="63349582"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 xml:space="preserve">Ghi dạng </w:t>
            </w:r>
          </w:p>
          <w:p w14:paraId="73588CB1"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 xml:space="preserve">SỐ THỨ TỰ   </w:t>
            </w:r>
          </w:p>
          <w:p w14:paraId="271A54CB"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 xml:space="preserve">hoặc </w:t>
            </w:r>
          </w:p>
          <w:p w14:paraId="3833B834"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MÃ HÓA YCCĐ</w:t>
            </w:r>
          </w:p>
        </w:tc>
      </w:tr>
      <w:tr w:rsidR="000C5E2D" w14:paraId="74CB740F" w14:textId="77777777">
        <w:trPr>
          <w:trHeight w:val="385"/>
        </w:trPr>
        <w:tc>
          <w:tcPr>
            <w:tcW w:w="2204" w:type="dxa"/>
            <w:vMerge/>
          </w:tcPr>
          <w:p w14:paraId="176B9B04" w14:textId="77777777" w:rsidR="000C5E2D" w:rsidRDefault="000C5E2D">
            <w:pPr>
              <w:tabs>
                <w:tab w:val="left" w:pos="12758"/>
              </w:tabs>
              <w:spacing w:after="0" w:line="240" w:lineRule="auto"/>
              <w:jc w:val="both"/>
              <w:rPr>
                <w:rFonts w:ascii="Times New Roman" w:eastAsia="Times New Roman" w:hAnsi="Times New Roman"/>
                <w:b/>
                <w:kern w:val="24"/>
                <w:sz w:val="26"/>
                <w:szCs w:val="26"/>
              </w:rPr>
            </w:pPr>
          </w:p>
        </w:tc>
        <w:tc>
          <w:tcPr>
            <w:tcW w:w="4430" w:type="dxa"/>
            <w:gridSpan w:val="2"/>
            <w:vMerge/>
          </w:tcPr>
          <w:p w14:paraId="1626AC7E"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p>
        </w:tc>
        <w:tc>
          <w:tcPr>
            <w:tcW w:w="1303" w:type="dxa"/>
            <w:vAlign w:val="center"/>
          </w:tcPr>
          <w:p w14:paraId="64B40E8D"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(STT)</w:t>
            </w:r>
          </w:p>
        </w:tc>
        <w:tc>
          <w:tcPr>
            <w:tcW w:w="2241" w:type="dxa"/>
            <w:vAlign w:val="center"/>
          </w:tcPr>
          <w:p w14:paraId="6A9F1A93"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MÃ HÓA</w:t>
            </w:r>
          </w:p>
        </w:tc>
      </w:tr>
      <w:tr w:rsidR="000C5E2D" w14:paraId="23A8DAAB" w14:textId="77777777">
        <w:trPr>
          <w:trHeight w:val="595"/>
        </w:trPr>
        <w:tc>
          <w:tcPr>
            <w:tcW w:w="10178" w:type="dxa"/>
            <w:gridSpan w:val="5"/>
            <w:vAlign w:val="center"/>
          </w:tcPr>
          <w:p w14:paraId="3C304A8D"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b/>
                <w:kern w:val="24"/>
                <w:sz w:val="26"/>
                <w:szCs w:val="26"/>
              </w:rPr>
              <w:t>NĂNG LỰC KHOA HỌC TỰ NHIÊN</w:t>
            </w:r>
          </w:p>
        </w:tc>
      </w:tr>
      <w:tr w:rsidR="000C5E2D" w14:paraId="271FFFE3" w14:textId="77777777">
        <w:tc>
          <w:tcPr>
            <w:tcW w:w="2204" w:type="dxa"/>
            <w:vMerge w:val="restart"/>
            <w:vAlign w:val="center"/>
          </w:tcPr>
          <w:p w14:paraId="1FD984A0"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Nhận thức khoa học tự nhiên</w:t>
            </w:r>
          </w:p>
        </w:tc>
        <w:tc>
          <w:tcPr>
            <w:tcW w:w="4430" w:type="dxa"/>
            <w:gridSpan w:val="2"/>
          </w:tcPr>
          <w:p w14:paraId="76C1B1EF" w14:textId="77777777" w:rsidR="000C5E2D" w:rsidRDefault="000C5E2D">
            <w:pPr>
              <w:spacing w:after="0" w:line="240" w:lineRule="auto"/>
              <w:jc w:val="both"/>
              <w:rPr>
                <w:rFonts w:ascii="Times New Roman" w:eastAsia="Times New Roman" w:hAnsi="Times New Roman"/>
                <w:sz w:val="26"/>
                <w:szCs w:val="26"/>
              </w:rPr>
            </w:pPr>
            <w:r>
              <w:rPr>
                <w:rFonts w:ascii="Times New Roman" w:eastAsia="Times New Roman" w:hAnsi="Times New Roman"/>
                <w:sz w:val="26"/>
                <w:szCs w:val="26"/>
              </w:rPr>
              <w:t xml:space="preserve">Phân biệt được các nhóm thực vật: Thực vật không có mạch (rêu); Thực vật có mạch, không có hạt (dương xỉ); Thực vật có mạch, có hạt (hạt trần); </w:t>
            </w:r>
            <w:r>
              <w:rPr>
                <w:rFonts w:ascii="Times New Roman" w:eastAsia="Times New Roman" w:hAnsi="Times New Roman"/>
                <w:sz w:val="26"/>
                <w:szCs w:val="26"/>
              </w:rPr>
              <w:lastRenderedPageBreak/>
              <w:t>Thực vật có mạch, có hạt, có hoa (hạt kín)</w:t>
            </w:r>
          </w:p>
        </w:tc>
        <w:tc>
          <w:tcPr>
            <w:tcW w:w="1303" w:type="dxa"/>
            <w:vAlign w:val="center"/>
          </w:tcPr>
          <w:p w14:paraId="7FD4066C"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lastRenderedPageBreak/>
              <w:t>(1)</w:t>
            </w:r>
          </w:p>
        </w:tc>
        <w:tc>
          <w:tcPr>
            <w:tcW w:w="2241" w:type="dxa"/>
            <w:vAlign w:val="center"/>
          </w:tcPr>
          <w:p w14:paraId="04074CF5"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sz w:val="26"/>
                <w:szCs w:val="26"/>
              </w:rPr>
              <w:t>1.[KHTN.1.3]</w:t>
            </w:r>
          </w:p>
        </w:tc>
      </w:tr>
      <w:tr w:rsidR="000C5E2D" w14:paraId="5A37491C" w14:textId="77777777">
        <w:trPr>
          <w:trHeight w:val="393"/>
        </w:trPr>
        <w:tc>
          <w:tcPr>
            <w:tcW w:w="2204" w:type="dxa"/>
            <w:vMerge/>
            <w:vAlign w:val="center"/>
          </w:tcPr>
          <w:p w14:paraId="11A879BD"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p>
        </w:tc>
        <w:tc>
          <w:tcPr>
            <w:tcW w:w="4430" w:type="dxa"/>
            <w:gridSpan w:val="2"/>
          </w:tcPr>
          <w:p w14:paraId="07530C13" w14:textId="77777777" w:rsidR="000C5E2D" w:rsidRDefault="000C5E2D">
            <w:pPr>
              <w:spacing w:after="200" w:line="240" w:lineRule="auto"/>
              <w:jc w:val="both"/>
              <w:rPr>
                <w:rFonts w:ascii="Times New Roman" w:eastAsia="Times New Roman" w:hAnsi="Times New Roman"/>
                <w:sz w:val="26"/>
                <w:szCs w:val="26"/>
              </w:rPr>
            </w:pPr>
            <w:r>
              <w:rPr>
                <w:rFonts w:ascii="Times New Roman" w:eastAsia="Times New Roman" w:hAnsi="Times New Roman"/>
                <w:sz w:val="26"/>
                <w:szCs w:val="26"/>
              </w:rPr>
              <w:t xml:space="preserve">Trình bày được vai trò của thực vật trong đời sống, trong tự nhiên. </w:t>
            </w:r>
          </w:p>
        </w:tc>
        <w:tc>
          <w:tcPr>
            <w:tcW w:w="1303" w:type="dxa"/>
            <w:vAlign w:val="center"/>
          </w:tcPr>
          <w:p w14:paraId="1802E229"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(2)</w:t>
            </w:r>
          </w:p>
        </w:tc>
        <w:tc>
          <w:tcPr>
            <w:tcW w:w="2241" w:type="dxa"/>
            <w:vAlign w:val="center"/>
          </w:tcPr>
          <w:p w14:paraId="41AB0DA5"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sz w:val="26"/>
                <w:szCs w:val="26"/>
              </w:rPr>
              <w:t>2.[KHTN.1.2]</w:t>
            </w:r>
          </w:p>
        </w:tc>
      </w:tr>
      <w:tr w:rsidR="000C5E2D" w14:paraId="1E8B4049" w14:textId="77777777">
        <w:tc>
          <w:tcPr>
            <w:tcW w:w="2204" w:type="dxa"/>
            <w:vAlign w:val="center"/>
          </w:tcPr>
          <w:p w14:paraId="15FC8CAB"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Tìm hiểu tự nhiên</w:t>
            </w:r>
          </w:p>
        </w:tc>
        <w:tc>
          <w:tcPr>
            <w:tcW w:w="4430" w:type="dxa"/>
            <w:gridSpan w:val="2"/>
          </w:tcPr>
          <w:p w14:paraId="14AD3944" w14:textId="77777777" w:rsidR="000C5E2D" w:rsidRDefault="000C5E2D">
            <w:pPr>
              <w:rPr>
                <w:rFonts w:ascii="Times New Roman" w:eastAsia="Times New Roman" w:hAnsi="Times New Roman"/>
                <w:sz w:val="26"/>
                <w:szCs w:val="26"/>
              </w:rPr>
            </w:pPr>
            <w:r>
              <w:rPr>
                <w:rFonts w:ascii="Times New Roman" w:hAnsi="Times New Roman"/>
                <w:sz w:val="28"/>
                <w:szCs w:val="28"/>
              </w:rPr>
              <w:t>- Thu thập các mẫu vật: Thực vật có sẵn ở địa phương, đầy đủ các đại diện thuộc các nhóm: Rêu, Dương xỉ, Hạt trần, Hạt kín.</w:t>
            </w:r>
          </w:p>
          <w:p w14:paraId="547AA192"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sz w:val="26"/>
                <w:szCs w:val="26"/>
              </w:rPr>
              <w:t>Dựa vào sơ đồ, hình ảnh, mẫu vật để phân biệt các nhóm thực vật.</w:t>
            </w:r>
          </w:p>
        </w:tc>
        <w:tc>
          <w:tcPr>
            <w:tcW w:w="1303" w:type="dxa"/>
            <w:vAlign w:val="center"/>
          </w:tcPr>
          <w:p w14:paraId="7F953CE5"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(3)</w:t>
            </w:r>
          </w:p>
        </w:tc>
        <w:tc>
          <w:tcPr>
            <w:tcW w:w="2241" w:type="dxa"/>
            <w:vAlign w:val="center"/>
          </w:tcPr>
          <w:p w14:paraId="1B4E1BBF"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sz w:val="26"/>
                <w:szCs w:val="26"/>
              </w:rPr>
              <w:t>3.[KHTN.2.3]</w:t>
            </w:r>
          </w:p>
        </w:tc>
      </w:tr>
      <w:tr w:rsidR="000C5E2D" w14:paraId="48635477" w14:textId="77777777">
        <w:tc>
          <w:tcPr>
            <w:tcW w:w="2204" w:type="dxa"/>
            <w:vAlign w:val="center"/>
          </w:tcPr>
          <w:p w14:paraId="5F2DF873"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Vận dung kiến thức, kĩ năng đã học</w:t>
            </w:r>
          </w:p>
        </w:tc>
        <w:tc>
          <w:tcPr>
            <w:tcW w:w="4430" w:type="dxa"/>
            <w:gridSpan w:val="2"/>
          </w:tcPr>
          <w:p w14:paraId="01A13C02"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hAnsi="Times New Roman"/>
                <w:sz w:val="28"/>
                <w:szCs w:val="28"/>
              </w:rPr>
              <w:t>Báo cáo kết quả thực hành phân loại các nhóm thực vật theo nhóm đã phân công.</w:t>
            </w:r>
          </w:p>
          <w:p w14:paraId="2187BF3E"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Đề xuất các giải pháp bảo vệ sự đa dạng của thực vật, góp phần bảo vệ môi trường sống.</w:t>
            </w:r>
          </w:p>
          <w:p w14:paraId="6FC06EEF"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hAnsi="Times New Roman"/>
                <w:sz w:val="28"/>
                <w:szCs w:val="28"/>
              </w:rPr>
              <w:t xml:space="preserve"> Làm các mẫu ép thực vật</w:t>
            </w:r>
          </w:p>
        </w:tc>
        <w:tc>
          <w:tcPr>
            <w:tcW w:w="1303" w:type="dxa"/>
            <w:vAlign w:val="center"/>
          </w:tcPr>
          <w:p w14:paraId="446CC21E"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(4)</w:t>
            </w:r>
          </w:p>
        </w:tc>
        <w:tc>
          <w:tcPr>
            <w:tcW w:w="2241" w:type="dxa"/>
            <w:vAlign w:val="center"/>
          </w:tcPr>
          <w:p w14:paraId="1B5FE1BA"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sz w:val="26"/>
                <w:szCs w:val="26"/>
              </w:rPr>
              <w:t>4.[KHTN.3.2]</w:t>
            </w:r>
          </w:p>
        </w:tc>
      </w:tr>
      <w:tr w:rsidR="000C5E2D" w14:paraId="5D15A9D8" w14:textId="77777777">
        <w:trPr>
          <w:trHeight w:val="535"/>
        </w:trPr>
        <w:tc>
          <w:tcPr>
            <w:tcW w:w="10178" w:type="dxa"/>
            <w:gridSpan w:val="5"/>
            <w:vAlign w:val="center"/>
          </w:tcPr>
          <w:p w14:paraId="25AC4667"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b/>
                <w:kern w:val="24"/>
                <w:sz w:val="26"/>
                <w:szCs w:val="26"/>
              </w:rPr>
              <w:t>NĂNG LỰC CHUNG</w:t>
            </w:r>
          </w:p>
        </w:tc>
      </w:tr>
      <w:tr w:rsidR="000C5E2D" w14:paraId="2E664CDB" w14:textId="77777777">
        <w:tc>
          <w:tcPr>
            <w:tcW w:w="2204" w:type="dxa"/>
            <w:vAlign w:val="center"/>
          </w:tcPr>
          <w:p w14:paraId="2321A7CD"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sz w:val="26"/>
                <w:szCs w:val="26"/>
              </w:rPr>
              <w:t>Năng lực tự chủ và tự học</w:t>
            </w:r>
          </w:p>
        </w:tc>
        <w:tc>
          <w:tcPr>
            <w:tcW w:w="4430" w:type="dxa"/>
            <w:gridSpan w:val="2"/>
          </w:tcPr>
          <w:p w14:paraId="5D2F1F44"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Chủ động, tích cực thực hiện nhiệm vụ được giao.</w:t>
            </w:r>
          </w:p>
        </w:tc>
        <w:tc>
          <w:tcPr>
            <w:tcW w:w="1303" w:type="dxa"/>
            <w:vAlign w:val="center"/>
          </w:tcPr>
          <w:p w14:paraId="73CF4B97"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(5)</w:t>
            </w:r>
          </w:p>
        </w:tc>
        <w:tc>
          <w:tcPr>
            <w:tcW w:w="2241" w:type="dxa"/>
            <w:vAlign w:val="center"/>
          </w:tcPr>
          <w:p w14:paraId="7293E287"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5.[TC.1.1]</w:t>
            </w:r>
          </w:p>
        </w:tc>
      </w:tr>
      <w:tr w:rsidR="000C5E2D" w14:paraId="4621BD14" w14:textId="77777777">
        <w:tc>
          <w:tcPr>
            <w:tcW w:w="2204" w:type="dxa"/>
            <w:vMerge w:val="restart"/>
            <w:vAlign w:val="center"/>
          </w:tcPr>
          <w:p w14:paraId="259F321F" w14:textId="77777777" w:rsidR="000C5E2D" w:rsidRDefault="000C5E2D">
            <w:pPr>
              <w:tabs>
                <w:tab w:val="left" w:pos="12758"/>
              </w:tabs>
              <w:spacing w:after="0" w:line="240" w:lineRule="auto"/>
              <w:jc w:val="center"/>
              <w:rPr>
                <w:rFonts w:ascii="Times New Roman" w:eastAsia="Times New Roman" w:hAnsi="Times New Roman"/>
                <w:b/>
                <w:sz w:val="26"/>
                <w:szCs w:val="26"/>
              </w:rPr>
            </w:pPr>
            <w:r>
              <w:rPr>
                <w:rFonts w:ascii="Times New Roman" w:eastAsia="Times New Roman" w:hAnsi="Times New Roman"/>
                <w:b/>
                <w:sz w:val="26"/>
                <w:szCs w:val="26"/>
              </w:rPr>
              <w:t>Năng lực giao tiếp và hợp tác</w:t>
            </w:r>
          </w:p>
        </w:tc>
        <w:tc>
          <w:tcPr>
            <w:tcW w:w="4430" w:type="dxa"/>
            <w:gridSpan w:val="2"/>
          </w:tcPr>
          <w:p w14:paraId="67528A74"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Chủ động, đề xuất những công việc có thể hoàn thành tốt nhất bằng hợp tác theo nhóm</w:t>
            </w:r>
          </w:p>
          <w:p w14:paraId="64967102"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8"/>
                <w:szCs w:val="28"/>
              </w:rPr>
              <w:t>- Hợp tác, giao tiếp tốt với các thành viên trong nhóm</w:t>
            </w:r>
          </w:p>
        </w:tc>
        <w:tc>
          <w:tcPr>
            <w:tcW w:w="1303" w:type="dxa"/>
            <w:vAlign w:val="center"/>
          </w:tcPr>
          <w:p w14:paraId="7A7A5701"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(6)</w:t>
            </w:r>
          </w:p>
        </w:tc>
        <w:tc>
          <w:tcPr>
            <w:tcW w:w="2241" w:type="dxa"/>
            <w:vAlign w:val="center"/>
          </w:tcPr>
          <w:p w14:paraId="4268B62D"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6.[HT.2.3]</w:t>
            </w:r>
          </w:p>
        </w:tc>
      </w:tr>
      <w:tr w:rsidR="000C5E2D" w14:paraId="15BCEAD6" w14:textId="77777777">
        <w:tc>
          <w:tcPr>
            <w:tcW w:w="2204" w:type="dxa"/>
            <w:vMerge/>
            <w:vAlign w:val="center"/>
          </w:tcPr>
          <w:p w14:paraId="175F9537" w14:textId="77777777" w:rsidR="000C5E2D" w:rsidRDefault="000C5E2D">
            <w:pPr>
              <w:tabs>
                <w:tab w:val="left" w:pos="12758"/>
              </w:tabs>
              <w:spacing w:after="0" w:line="240" w:lineRule="auto"/>
              <w:jc w:val="center"/>
              <w:rPr>
                <w:rFonts w:ascii="Times New Roman" w:eastAsia="Times New Roman" w:hAnsi="Times New Roman"/>
                <w:b/>
                <w:sz w:val="26"/>
                <w:szCs w:val="26"/>
              </w:rPr>
            </w:pPr>
          </w:p>
        </w:tc>
        <w:tc>
          <w:tcPr>
            <w:tcW w:w="4430" w:type="dxa"/>
            <w:gridSpan w:val="2"/>
          </w:tcPr>
          <w:p w14:paraId="48EC1681"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Hiểu rõ nhiệm vụ của nhóm, đánh được khả năng của mình và tự nhận công việc phù hợp với bản thân</w:t>
            </w:r>
          </w:p>
        </w:tc>
        <w:tc>
          <w:tcPr>
            <w:tcW w:w="1303" w:type="dxa"/>
            <w:vAlign w:val="center"/>
          </w:tcPr>
          <w:p w14:paraId="24281D32"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(7)</w:t>
            </w:r>
          </w:p>
        </w:tc>
        <w:tc>
          <w:tcPr>
            <w:tcW w:w="2241" w:type="dxa"/>
            <w:vAlign w:val="center"/>
          </w:tcPr>
          <w:p w14:paraId="31F4C1D6"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7.[TC.2.4]</w:t>
            </w:r>
          </w:p>
        </w:tc>
      </w:tr>
      <w:tr w:rsidR="000C5E2D" w14:paraId="347CF18E" w14:textId="77777777">
        <w:tc>
          <w:tcPr>
            <w:tcW w:w="2204" w:type="dxa"/>
            <w:vAlign w:val="center"/>
          </w:tcPr>
          <w:p w14:paraId="0B89E126" w14:textId="77777777" w:rsidR="000C5E2D" w:rsidRDefault="000C5E2D">
            <w:pPr>
              <w:tabs>
                <w:tab w:val="right" w:pos="2254"/>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sz w:val="26"/>
                <w:szCs w:val="26"/>
              </w:rPr>
              <w:t>Năng lực giải quyết vấn đề và sáng tạo</w:t>
            </w:r>
            <w:r>
              <w:rPr>
                <w:rFonts w:ascii="Times New Roman" w:eastAsia="Times New Roman" w:hAnsi="Times New Roman"/>
                <w:kern w:val="24"/>
                <w:sz w:val="28"/>
                <w:szCs w:val="28"/>
              </w:rPr>
              <w:t>- Thiết kế được các mẫu ép thực vật đẹp, sáng tạo.</w:t>
            </w:r>
          </w:p>
        </w:tc>
        <w:tc>
          <w:tcPr>
            <w:tcW w:w="4430" w:type="dxa"/>
            <w:gridSpan w:val="2"/>
          </w:tcPr>
          <w:p w14:paraId="438F1445"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Xác định được và biết tìm hiểu các thông tin liên quan đến vấn đề; đề xuất được các giải pháp giải quyết vấn đề.</w:t>
            </w:r>
          </w:p>
          <w:p w14:paraId="63096E03"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p>
        </w:tc>
        <w:tc>
          <w:tcPr>
            <w:tcW w:w="1303" w:type="dxa"/>
            <w:vAlign w:val="center"/>
          </w:tcPr>
          <w:p w14:paraId="7BCE45D9"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(8)</w:t>
            </w:r>
          </w:p>
        </w:tc>
        <w:tc>
          <w:tcPr>
            <w:tcW w:w="2241" w:type="dxa"/>
            <w:vAlign w:val="center"/>
          </w:tcPr>
          <w:p w14:paraId="335A9117"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8.[GQ.3.4]</w:t>
            </w:r>
          </w:p>
        </w:tc>
      </w:tr>
      <w:tr w:rsidR="000C5E2D" w14:paraId="462DEE49" w14:textId="77777777">
        <w:trPr>
          <w:trHeight w:val="532"/>
        </w:trPr>
        <w:tc>
          <w:tcPr>
            <w:tcW w:w="10178" w:type="dxa"/>
            <w:gridSpan w:val="5"/>
            <w:vAlign w:val="center"/>
          </w:tcPr>
          <w:p w14:paraId="384B9207"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PHẨM CHẤT CHỦ YẾU</w:t>
            </w:r>
          </w:p>
        </w:tc>
      </w:tr>
      <w:tr w:rsidR="000C5E2D" w14:paraId="5A1E903E" w14:textId="77777777">
        <w:tc>
          <w:tcPr>
            <w:tcW w:w="2204" w:type="dxa"/>
            <w:vAlign w:val="center"/>
          </w:tcPr>
          <w:p w14:paraId="6B1B34E4"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Chăm chỉ</w:t>
            </w:r>
          </w:p>
        </w:tc>
        <w:tc>
          <w:tcPr>
            <w:tcW w:w="4430" w:type="dxa"/>
            <w:gridSpan w:val="2"/>
          </w:tcPr>
          <w:p w14:paraId="0DC90EE2"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Thích đọc báo, sách, tìm tư liệu trên mạng Internet để mở rộng hiểu biết.</w:t>
            </w:r>
          </w:p>
        </w:tc>
        <w:tc>
          <w:tcPr>
            <w:tcW w:w="1303" w:type="dxa"/>
            <w:vAlign w:val="center"/>
          </w:tcPr>
          <w:p w14:paraId="754CB7E9"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(9)</w:t>
            </w:r>
          </w:p>
        </w:tc>
        <w:tc>
          <w:tcPr>
            <w:tcW w:w="2241" w:type="dxa"/>
            <w:vAlign w:val="center"/>
          </w:tcPr>
          <w:p w14:paraId="1B384E3F"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9.[CC.1.2]</w:t>
            </w:r>
          </w:p>
        </w:tc>
      </w:tr>
      <w:tr w:rsidR="000C5E2D" w14:paraId="0A49D9C9" w14:textId="77777777">
        <w:tc>
          <w:tcPr>
            <w:tcW w:w="2204" w:type="dxa"/>
            <w:vAlign w:val="center"/>
          </w:tcPr>
          <w:p w14:paraId="61906DB1"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b/>
                <w:kern w:val="24"/>
                <w:sz w:val="26"/>
                <w:szCs w:val="26"/>
              </w:rPr>
              <w:t>Trách nhiệm</w:t>
            </w:r>
          </w:p>
        </w:tc>
        <w:tc>
          <w:tcPr>
            <w:tcW w:w="4430" w:type="dxa"/>
            <w:gridSpan w:val="2"/>
          </w:tcPr>
          <w:p w14:paraId="7CCD10F7"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t>Có ý thức tìm hiểu và sẵn sàng tham gia các hoạt động bảo vệ môi trường.</w:t>
            </w:r>
          </w:p>
        </w:tc>
        <w:tc>
          <w:tcPr>
            <w:tcW w:w="1303" w:type="dxa"/>
            <w:vAlign w:val="center"/>
          </w:tcPr>
          <w:p w14:paraId="6210C29F"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(10)</w:t>
            </w:r>
          </w:p>
        </w:tc>
        <w:tc>
          <w:tcPr>
            <w:tcW w:w="2241" w:type="dxa"/>
            <w:vAlign w:val="center"/>
          </w:tcPr>
          <w:p w14:paraId="3807475F"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10.[TN.4.3]</w:t>
            </w:r>
          </w:p>
        </w:tc>
      </w:tr>
      <w:tr w:rsidR="000C5E2D" w14:paraId="785E166C" w14:textId="77777777">
        <w:tc>
          <w:tcPr>
            <w:tcW w:w="2265" w:type="dxa"/>
            <w:gridSpan w:val="2"/>
            <w:vAlign w:val="center"/>
          </w:tcPr>
          <w:p w14:paraId="4E34B86E" w14:textId="77777777" w:rsidR="000C5E2D" w:rsidRDefault="000C5E2D">
            <w:pPr>
              <w:tabs>
                <w:tab w:val="left" w:pos="12758"/>
              </w:tabs>
              <w:spacing w:after="0" w:line="240" w:lineRule="auto"/>
              <w:jc w:val="center"/>
              <w:rPr>
                <w:rFonts w:ascii="Times New Roman" w:eastAsia="Times New Roman" w:hAnsi="Times New Roman"/>
                <w:b/>
                <w:kern w:val="24"/>
                <w:sz w:val="26"/>
                <w:szCs w:val="26"/>
              </w:rPr>
            </w:pPr>
            <w:r>
              <w:rPr>
                <w:rFonts w:ascii="Times New Roman" w:eastAsia="Times New Roman" w:hAnsi="Times New Roman"/>
                <w:kern w:val="24"/>
                <w:sz w:val="28"/>
                <w:szCs w:val="28"/>
                <w:lang w:val="en-GB"/>
              </w:rPr>
              <w:lastRenderedPageBreak/>
              <w:t>Trung thực</w:t>
            </w:r>
          </w:p>
        </w:tc>
        <w:tc>
          <w:tcPr>
            <w:tcW w:w="4369" w:type="dxa"/>
          </w:tcPr>
          <w:p w14:paraId="57942794" w14:textId="77777777" w:rsidR="000C5E2D" w:rsidRDefault="000C5E2D">
            <w:pPr>
              <w:rPr>
                <w:rFonts w:ascii="Times New Roman" w:eastAsia="Times New Roman" w:hAnsi="Times New Roman"/>
                <w:kern w:val="24"/>
                <w:sz w:val="28"/>
                <w:szCs w:val="28"/>
              </w:rPr>
            </w:pPr>
            <w:r>
              <w:rPr>
                <w:rFonts w:ascii="Times New Roman" w:eastAsia="Times New Roman" w:hAnsi="Times New Roman"/>
                <w:kern w:val="24"/>
                <w:sz w:val="28"/>
                <w:szCs w:val="28"/>
                <w:lang w:val="en-GB"/>
              </w:rPr>
              <w:t xml:space="preserve">Báo cáo đúng kết quả phân loại thực </w:t>
            </w:r>
            <w:r>
              <w:rPr>
                <w:rFonts w:ascii="Times New Roman" w:eastAsia="Times New Roman" w:hAnsi="Times New Roman"/>
                <w:kern w:val="24"/>
                <w:sz w:val="28"/>
                <w:szCs w:val="28"/>
              </w:rPr>
              <w:t xml:space="preserve">        </w:t>
            </w:r>
          </w:p>
          <w:p w14:paraId="69BF4DE0"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8"/>
                <w:szCs w:val="28"/>
                <w:lang w:val="en-GB"/>
              </w:rPr>
              <w:t>vật của nhóm.</w:t>
            </w:r>
          </w:p>
        </w:tc>
        <w:tc>
          <w:tcPr>
            <w:tcW w:w="1303" w:type="dxa"/>
            <w:vAlign w:val="center"/>
          </w:tcPr>
          <w:p w14:paraId="6B1B86E7" w14:textId="77777777" w:rsidR="000C5E2D" w:rsidRDefault="000C5E2D">
            <w:pPr>
              <w:rPr>
                <w:rFonts w:ascii="Times New Roman" w:eastAsia="Times New Roman" w:hAnsi="Times New Roman"/>
                <w:kern w:val="24"/>
                <w:sz w:val="28"/>
                <w:szCs w:val="28"/>
              </w:rPr>
            </w:pPr>
            <w:r>
              <w:rPr>
                <w:rFonts w:ascii="Times New Roman" w:eastAsia="Times New Roman" w:hAnsi="Times New Roman"/>
                <w:kern w:val="24"/>
                <w:sz w:val="28"/>
                <w:szCs w:val="28"/>
              </w:rPr>
              <w:t xml:space="preserve"> (11)</w:t>
            </w:r>
          </w:p>
          <w:p w14:paraId="1A1347C7"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p>
        </w:tc>
        <w:tc>
          <w:tcPr>
            <w:tcW w:w="2241" w:type="dxa"/>
            <w:vAlign w:val="center"/>
          </w:tcPr>
          <w:p w14:paraId="70B55A82" w14:textId="77777777" w:rsidR="000C5E2D" w:rsidRDefault="000C5E2D">
            <w:pPr>
              <w:tabs>
                <w:tab w:val="left" w:pos="12758"/>
              </w:tabs>
              <w:spacing w:after="0" w:line="240" w:lineRule="auto"/>
              <w:jc w:val="center"/>
              <w:rPr>
                <w:rFonts w:ascii="Times New Roman" w:eastAsia="Times New Roman" w:hAnsi="Times New Roman"/>
                <w:kern w:val="24"/>
                <w:sz w:val="26"/>
                <w:szCs w:val="26"/>
              </w:rPr>
            </w:pPr>
            <w:r>
              <w:rPr>
                <w:rFonts w:ascii="Times New Roman" w:eastAsia="Times New Roman" w:hAnsi="Times New Roman"/>
                <w:kern w:val="24"/>
                <w:sz w:val="28"/>
                <w:szCs w:val="28"/>
                <w:lang w:val="en-GB"/>
              </w:rPr>
              <w:t>1</w:t>
            </w:r>
            <w:r>
              <w:rPr>
                <w:rFonts w:ascii="Times New Roman" w:eastAsia="Times New Roman" w:hAnsi="Times New Roman"/>
                <w:kern w:val="24"/>
                <w:sz w:val="28"/>
                <w:szCs w:val="28"/>
              </w:rPr>
              <w:t>1</w:t>
            </w:r>
            <w:r>
              <w:rPr>
                <w:rFonts w:ascii="Times New Roman" w:eastAsia="Times New Roman" w:hAnsi="Times New Roman"/>
                <w:kern w:val="24"/>
                <w:sz w:val="28"/>
                <w:szCs w:val="28"/>
                <w:lang w:val="en-GB"/>
              </w:rPr>
              <w:t>.TT.1.4</w:t>
            </w:r>
          </w:p>
        </w:tc>
      </w:tr>
    </w:tbl>
    <w:p w14:paraId="4C8F2E56" w14:textId="77777777" w:rsidR="000C5E2D" w:rsidRDefault="000C5E2D">
      <w:pPr>
        <w:spacing w:after="0"/>
        <w:ind w:left="142" w:hanging="87"/>
        <w:jc w:val="both"/>
        <w:rPr>
          <w:rFonts w:ascii="Times New Roman" w:hAnsi="Times New Roman"/>
          <w:b/>
          <w:sz w:val="28"/>
          <w:szCs w:val="28"/>
        </w:rPr>
      </w:pPr>
    </w:p>
    <w:p w14:paraId="2BF171E2" w14:textId="77777777" w:rsidR="000C5E2D" w:rsidRDefault="000C5E2D" w:rsidP="000C5E2D">
      <w:pPr>
        <w:numPr>
          <w:ilvl w:val="0"/>
          <w:numId w:val="54"/>
        </w:numPr>
        <w:spacing w:after="0"/>
        <w:ind w:left="142" w:hanging="87"/>
        <w:jc w:val="both"/>
        <w:rPr>
          <w:rFonts w:ascii="Times New Roman" w:hAnsi="Times New Roman"/>
          <w:b/>
          <w:sz w:val="28"/>
          <w:szCs w:val="28"/>
        </w:rPr>
      </w:pPr>
      <w:r>
        <w:rPr>
          <w:rFonts w:ascii="Times New Roman" w:hAnsi="Times New Roman"/>
          <w:b/>
          <w:sz w:val="28"/>
          <w:szCs w:val="28"/>
        </w:rPr>
        <w:t>THIẾT BỊ DẠY HỌC VÀ HỌC LIỆU:</w:t>
      </w:r>
    </w:p>
    <w:p w14:paraId="68AAC05E" w14:textId="77777777" w:rsidR="000C5E2D" w:rsidRDefault="000C5E2D">
      <w:pPr>
        <w:spacing w:after="0"/>
        <w:ind w:left="55"/>
        <w:jc w:val="both"/>
        <w:rPr>
          <w:rFonts w:ascii="Times New Roman" w:hAnsi="Times New Roman"/>
          <w:b/>
          <w:sz w:val="28"/>
          <w:szCs w:val="28"/>
        </w:rPr>
      </w:pPr>
    </w:p>
    <w:tbl>
      <w:tblPr>
        <w:tblW w:w="9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0"/>
        <w:gridCol w:w="3502"/>
        <w:gridCol w:w="3363"/>
      </w:tblGrid>
      <w:tr w:rsidR="000C5E2D" w14:paraId="6348BD04" w14:textId="77777777">
        <w:trPr>
          <w:trHeight w:val="658"/>
        </w:trPr>
        <w:tc>
          <w:tcPr>
            <w:tcW w:w="2880" w:type="dxa"/>
            <w:vAlign w:val="center"/>
          </w:tcPr>
          <w:p w14:paraId="79A2CB1C" w14:textId="77777777" w:rsidR="000C5E2D" w:rsidRDefault="000C5E2D">
            <w:pPr>
              <w:spacing w:after="0" w:line="240" w:lineRule="auto"/>
              <w:jc w:val="center"/>
              <w:rPr>
                <w:rFonts w:ascii="Times New Roman" w:eastAsia="Times New Roman" w:hAnsi="Times New Roman"/>
                <w:b/>
                <w:sz w:val="26"/>
                <w:szCs w:val="24"/>
              </w:rPr>
            </w:pPr>
            <w:r>
              <w:rPr>
                <w:rFonts w:ascii="Times New Roman" w:eastAsia="Times New Roman" w:hAnsi="Times New Roman"/>
                <w:b/>
                <w:sz w:val="26"/>
                <w:szCs w:val="24"/>
              </w:rPr>
              <w:t>Hoạt động</w:t>
            </w:r>
          </w:p>
        </w:tc>
        <w:tc>
          <w:tcPr>
            <w:tcW w:w="3502" w:type="dxa"/>
            <w:vAlign w:val="center"/>
          </w:tcPr>
          <w:p w14:paraId="7556DFC3" w14:textId="77777777" w:rsidR="000C5E2D" w:rsidRDefault="000C5E2D">
            <w:pPr>
              <w:spacing w:after="0" w:line="240" w:lineRule="auto"/>
              <w:ind w:left="360"/>
              <w:rPr>
                <w:rFonts w:ascii="Times New Roman" w:eastAsia="Times New Roman" w:hAnsi="Times New Roman"/>
                <w:b/>
                <w:sz w:val="26"/>
                <w:szCs w:val="24"/>
              </w:rPr>
            </w:pPr>
            <w:r>
              <w:rPr>
                <w:rFonts w:ascii="Times New Roman" w:eastAsia="Times New Roman" w:hAnsi="Times New Roman"/>
                <w:b/>
                <w:sz w:val="26"/>
                <w:szCs w:val="24"/>
              </w:rPr>
              <w:t>Chuẩn bị của giáo viên</w:t>
            </w:r>
          </w:p>
        </w:tc>
        <w:tc>
          <w:tcPr>
            <w:tcW w:w="3363" w:type="dxa"/>
            <w:vAlign w:val="center"/>
          </w:tcPr>
          <w:p w14:paraId="20D33FF1" w14:textId="77777777" w:rsidR="000C5E2D" w:rsidRDefault="000C5E2D">
            <w:pPr>
              <w:spacing w:after="0" w:line="240" w:lineRule="auto"/>
              <w:ind w:left="360"/>
              <w:rPr>
                <w:rFonts w:ascii="Times New Roman" w:eastAsia="Times New Roman" w:hAnsi="Times New Roman"/>
                <w:b/>
                <w:sz w:val="26"/>
                <w:szCs w:val="24"/>
              </w:rPr>
            </w:pPr>
            <w:r>
              <w:rPr>
                <w:rFonts w:ascii="Times New Roman" w:eastAsia="Times New Roman" w:hAnsi="Times New Roman"/>
                <w:b/>
                <w:sz w:val="26"/>
                <w:szCs w:val="24"/>
              </w:rPr>
              <w:t>Chuẩn bị của học sinh</w:t>
            </w:r>
          </w:p>
        </w:tc>
      </w:tr>
      <w:tr w:rsidR="000C5E2D" w14:paraId="2DD78A26" w14:textId="77777777">
        <w:trPr>
          <w:trHeight w:val="671"/>
        </w:trPr>
        <w:tc>
          <w:tcPr>
            <w:tcW w:w="2880" w:type="dxa"/>
            <w:vAlign w:val="center"/>
          </w:tcPr>
          <w:p w14:paraId="788832B1" w14:textId="77777777" w:rsidR="000C5E2D" w:rsidRDefault="000C5E2D">
            <w:pPr>
              <w:spacing w:after="0" w:line="240" w:lineRule="auto"/>
              <w:jc w:val="center"/>
              <w:rPr>
                <w:rFonts w:ascii="Times New Roman" w:eastAsia="Times New Roman" w:hAnsi="Times New Roman"/>
                <w:b/>
                <w:bCs/>
                <w:sz w:val="26"/>
                <w:szCs w:val="24"/>
              </w:rPr>
            </w:pPr>
            <w:r>
              <w:rPr>
                <w:rFonts w:ascii="Times New Roman" w:eastAsia="Times New Roman" w:hAnsi="Times New Roman"/>
                <w:b/>
                <w:bCs/>
                <w:sz w:val="26"/>
                <w:szCs w:val="24"/>
              </w:rPr>
              <w:t xml:space="preserve">Hoạt động 1: </w:t>
            </w:r>
          </w:p>
          <w:p w14:paraId="1C0DB441" w14:textId="77777777" w:rsidR="000C5E2D" w:rsidRDefault="000C5E2D">
            <w:pPr>
              <w:spacing w:after="0" w:line="240" w:lineRule="auto"/>
              <w:jc w:val="center"/>
              <w:rPr>
                <w:rFonts w:ascii="Times New Roman" w:eastAsia="Times New Roman" w:hAnsi="Times New Roman"/>
                <w:b/>
                <w:bCs/>
                <w:sz w:val="26"/>
                <w:szCs w:val="24"/>
              </w:rPr>
            </w:pPr>
            <w:r>
              <w:rPr>
                <w:rFonts w:ascii="Times New Roman" w:eastAsia="Times New Roman" w:hAnsi="Times New Roman"/>
                <w:b/>
                <w:bCs/>
                <w:sz w:val="26"/>
                <w:szCs w:val="24"/>
              </w:rPr>
              <w:t>Khởi động</w:t>
            </w:r>
          </w:p>
        </w:tc>
        <w:tc>
          <w:tcPr>
            <w:tcW w:w="3502" w:type="dxa"/>
          </w:tcPr>
          <w:p w14:paraId="54C8D025"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bCs/>
                <w:kern w:val="24"/>
                <w:sz w:val="26"/>
                <w:szCs w:val="26"/>
              </w:rPr>
              <w:t xml:space="preserve">- Máy chiếu, </w:t>
            </w:r>
            <w:r>
              <w:rPr>
                <w:rFonts w:ascii="Times New Roman" w:eastAsia="Times New Roman" w:hAnsi="Times New Roman"/>
                <w:sz w:val="26"/>
                <w:szCs w:val="26"/>
              </w:rPr>
              <w:t>các hình ảnh, video về thực vật</w:t>
            </w:r>
          </w:p>
        </w:tc>
        <w:tc>
          <w:tcPr>
            <w:tcW w:w="3363" w:type="dxa"/>
          </w:tcPr>
          <w:p w14:paraId="36E5ED90"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Không có</w:t>
            </w:r>
          </w:p>
        </w:tc>
      </w:tr>
      <w:tr w:rsidR="000C5E2D" w14:paraId="7D3F67A5" w14:textId="77777777">
        <w:trPr>
          <w:trHeight w:val="671"/>
        </w:trPr>
        <w:tc>
          <w:tcPr>
            <w:tcW w:w="2880" w:type="dxa"/>
            <w:vAlign w:val="center"/>
          </w:tcPr>
          <w:p w14:paraId="40DBAFAB" w14:textId="77777777" w:rsidR="000C5E2D" w:rsidRDefault="000C5E2D">
            <w:pPr>
              <w:spacing w:after="0" w:line="240" w:lineRule="auto"/>
              <w:jc w:val="center"/>
              <w:rPr>
                <w:rFonts w:ascii="Times New Roman" w:eastAsia="Times New Roman" w:hAnsi="Times New Roman"/>
                <w:b/>
                <w:bCs/>
                <w:sz w:val="26"/>
                <w:szCs w:val="24"/>
              </w:rPr>
            </w:pPr>
            <w:r>
              <w:rPr>
                <w:rFonts w:ascii="Times New Roman" w:eastAsia="Times New Roman" w:hAnsi="Times New Roman"/>
                <w:b/>
                <w:bCs/>
                <w:sz w:val="26"/>
                <w:szCs w:val="24"/>
              </w:rPr>
              <w:t>Hoạt động 2: Phân biệt các nhóm thực vật</w:t>
            </w:r>
          </w:p>
        </w:tc>
        <w:tc>
          <w:tcPr>
            <w:tcW w:w="3502" w:type="dxa"/>
          </w:tcPr>
          <w:p w14:paraId="46EF011F"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Tranh ảnh, mẫu vật thật: cây rêu, dương xỉ, cây thông, cây có múi (cam, chanh, …).</w:t>
            </w:r>
          </w:p>
          <w:p w14:paraId="5A0ADF79"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Máy chiếu.</w:t>
            </w:r>
          </w:p>
          <w:p w14:paraId="6E2BFD4C"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Phiếu học tập.</w:t>
            </w:r>
          </w:p>
          <w:p w14:paraId="28A12C5F"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Thang đánh giá học sinh.</w:t>
            </w:r>
          </w:p>
        </w:tc>
        <w:tc>
          <w:tcPr>
            <w:tcW w:w="3363" w:type="dxa"/>
          </w:tcPr>
          <w:p w14:paraId="4A2FF162" w14:textId="77777777" w:rsidR="000C5E2D" w:rsidRDefault="000C5E2D">
            <w:pPr>
              <w:tabs>
                <w:tab w:val="left" w:pos="12758"/>
              </w:tabs>
              <w:spacing w:after="0" w:line="240" w:lineRule="auto"/>
              <w:jc w:val="both"/>
              <w:rPr>
                <w:rFonts w:ascii="Times New Roman" w:eastAsia="Times New Roman" w:hAnsi="Times New Roman"/>
                <w:bCs/>
                <w:kern w:val="24"/>
                <w:sz w:val="26"/>
                <w:szCs w:val="26"/>
              </w:rPr>
            </w:pPr>
            <w:r>
              <w:rPr>
                <w:rFonts w:ascii="Times New Roman" w:eastAsia="Times New Roman" w:hAnsi="Times New Roman"/>
                <w:bCs/>
                <w:kern w:val="24"/>
                <w:sz w:val="26"/>
                <w:szCs w:val="26"/>
              </w:rPr>
              <w:t>- Tư liệu (SGK).</w:t>
            </w:r>
          </w:p>
          <w:p w14:paraId="2C4C1146" w14:textId="77777777" w:rsidR="000C5E2D" w:rsidRDefault="000C5E2D">
            <w:pPr>
              <w:tabs>
                <w:tab w:val="left" w:pos="12758"/>
              </w:tabs>
              <w:spacing w:after="0" w:line="240" w:lineRule="auto"/>
              <w:jc w:val="both"/>
              <w:rPr>
                <w:rFonts w:ascii="Times New Roman" w:eastAsia="Times New Roman" w:hAnsi="Times New Roman"/>
                <w:sz w:val="26"/>
                <w:szCs w:val="26"/>
              </w:rPr>
            </w:pPr>
            <w:r>
              <w:rPr>
                <w:rFonts w:ascii="Times New Roman" w:eastAsia="Times New Roman" w:hAnsi="Times New Roman"/>
                <w:bCs/>
                <w:kern w:val="24"/>
                <w:sz w:val="26"/>
                <w:szCs w:val="26"/>
              </w:rPr>
              <w:t>- Hình ảnh sưu tầm về thực vật.</w:t>
            </w:r>
          </w:p>
        </w:tc>
      </w:tr>
      <w:tr w:rsidR="000C5E2D" w14:paraId="46F5450C" w14:textId="77777777">
        <w:trPr>
          <w:trHeight w:val="671"/>
        </w:trPr>
        <w:tc>
          <w:tcPr>
            <w:tcW w:w="2880" w:type="dxa"/>
            <w:vAlign w:val="center"/>
          </w:tcPr>
          <w:p w14:paraId="04780E25" w14:textId="77777777" w:rsidR="000C5E2D" w:rsidRDefault="000C5E2D">
            <w:pPr>
              <w:spacing w:after="0" w:line="240" w:lineRule="auto"/>
              <w:jc w:val="center"/>
              <w:rPr>
                <w:rFonts w:ascii="Times New Roman" w:eastAsia="Times New Roman" w:hAnsi="Times New Roman"/>
                <w:b/>
                <w:bCs/>
                <w:sz w:val="26"/>
                <w:szCs w:val="24"/>
              </w:rPr>
            </w:pPr>
            <w:r>
              <w:rPr>
                <w:rFonts w:ascii="Times New Roman" w:eastAsia="Times New Roman" w:hAnsi="Times New Roman"/>
                <w:b/>
                <w:bCs/>
                <w:sz w:val="26"/>
                <w:szCs w:val="24"/>
              </w:rPr>
              <w:t>Hoạt động 3: Tìm hiểu vai trò của thực vật</w:t>
            </w:r>
          </w:p>
        </w:tc>
        <w:tc>
          <w:tcPr>
            <w:tcW w:w="3502" w:type="dxa"/>
          </w:tcPr>
          <w:p w14:paraId="0CC355D2"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Video hậu quả của việc chặt phá rừng, đốt rừng.</w:t>
            </w:r>
          </w:p>
          <w:p w14:paraId="3CC00B7E"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Máy chiếu.</w:t>
            </w:r>
          </w:p>
          <w:p w14:paraId="2E85AF13"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Phiếu học tập.</w:t>
            </w:r>
          </w:p>
          <w:p w14:paraId="599A3E9F"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sz w:val="26"/>
              </w:rPr>
              <w:t>- Thang đánh giá học sinh.</w:t>
            </w:r>
          </w:p>
        </w:tc>
        <w:tc>
          <w:tcPr>
            <w:tcW w:w="3363" w:type="dxa"/>
          </w:tcPr>
          <w:p w14:paraId="0D6147FC" w14:textId="77777777" w:rsidR="000C5E2D" w:rsidRDefault="000C5E2D">
            <w:pPr>
              <w:spacing w:after="0" w:line="240" w:lineRule="auto"/>
              <w:contextualSpacing/>
              <w:jc w:val="both"/>
              <w:rPr>
                <w:rFonts w:ascii="Times New Roman" w:eastAsia="Times New Roman" w:hAnsi="Times New Roman"/>
                <w:sz w:val="26"/>
                <w:szCs w:val="26"/>
              </w:rPr>
            </w:pPr>
            <w:r>
              <w:rPr>
                <w:rFonts w:ascii="Times New Roman" w:eastAsia="Times New Roman" w:hAnsi="Times New Roman"/>
                <w:sz w:val="26"/>
                <w:szCs w:val="26"/>
              </w:rPr>
              <w:t>- Tư liệu (SGK).</w:t>
            </w:r>
          </w:p>
          <w:p w14:paraId="68134970" w14:textId="77777777" w:rsidR="000C5E2D" w:rsidRDefault="000C5E2D">
            <w:pPr>
              <w:spacing w:after="0" w:line="240" w:lineRule="auto"/>
              <w:contextualSpacing/>
              <w:jc w:val="both"/>
              <w:rPr>
                <w:rFonts w:ascii="Times New Roman" w:eastAsia="Times New Roman" w:hAnsi="Times New Roman"/>
                <w:sz w:val="26"/>
                <w:szCs w:val="26"/>
              </w:rPr>
            </w:pPr>
            <w:r>
              <w:rPr>
                <w:rFonts w:ascii="Times New Roman" w:eastAsia="Times New Roman" w:hAnsi="Times New Roman"/>
                <w:sz w:val="26"/>
                <w:szCs w:val="26"/>
              </w:rPr>
              <w:t>- Số liệu điều tra: diện tích rừng hiện nay trên thế giới và ở Việt Nam, số lượng loài thực vật đang có nguy cơ tuyệt chủng, …</w:t>
            </w:r>
          </w:p>
        </w:tc>
      </w:tr>
      <w:tr w:rsidR="000C5E2D" w14:paraId="7D7B34AB" w14:textId="77777777">
        <w:trPr>
          <w:trHeight w:val="671"/>
        </w:trPr>
        <w:tc>
          <w:tcPr>
            <w:tcW w:w="2880" w:type="dxa"/>
            <w:vAlign w:val="center"/>
          </w:tcPr>
          <w:p w14:paraId="4A66C4C3" w14:textId="77777777" w:rsidR="000C5E2D" w:rsidRDefault="000C5E2D">
            <w:pPr>
              <w:spacing w:after="0" w:line="240" w:lineRule="auto"/>
              <w:jc w:val="center"/>
              <w:rPr>
                <w:rFonts w:ascii="Times New Roman" w:eastAsia="Times New Roman" w:hAnsi="Times New Roman"/>
                <w:b/>
                <w:bCs/>
                <w:sz w:val="26"/>
                <w:szCs w:val="24"/>
              </w:rPr>
            </w:pPr>
            <w:r>
              <w:rPr>
                <w:rFonts w:ascii="Times New Roman" w:eastAsia="Times New Roman" w:hAnsi="Times New Roman"/>
                <w:b/>
                <w:bCs/>
                <w:sz w:val="26"/>
                <w:szCs w:val="24"/>
              </w:rPr>
              <w:t>Hoạt động 4: Đề xuất các biện pháp bảo vệ môi trường, sự đa dạng của thực vật</w:t>
            </w:r>
          </w:p>
        </w:tc>
        <w:tc>
          <w:tcPr>
            <w:tcW w:w="3502" w:type="dxa"/>
          </w:tcPr>
          <w:p w14:paraId="639739CA" w14:textId="77777777" w:rsidR="000C5E2D" w:rsidRDefault="000C5E2D">
            <w:pPr>
              <w:spacing w:after="0" w:line="240" w:lineRule="auto"/>
              <w:contextualSpacing/>
              <w:jc w:val="both"/>
              <w:rPr>
                <w:rFonts w:ascii="Times New Roman" w:eastAsia="Times New Roman" w:hAnsi="Times New Roman"/>
                <w:bCs/>
                <w:kern w:val="24"/>
                <w:sz w:val="26"/>
                <w:szCs w:val="26"/>
              </w:rPr>
            </w:pPr>
            <w:r>
              <w:rPr>
                <w:rFonts w:ascii="Times New Roman" w:eastAsia="Times New Roman" w:hAnsi="Times New Roman"/>
                <w:bCs/>
                <w:kern w:val="24"/>
                <w:sz w:val="26"/>
                <w:szCs w:val="26"/>
              </w:rPr>
              <w:t>- Một số hình ảnh về sự suy giảm của thực vật, về biến đổi khí hậu.</w:t>
            </w:r>
          </w:p>
          <w:p w14:paraId="3B90E921" w14:textId="77777777" w:rsidR="000C5E2D" w:rsidRDefault="000C5E2D">
            <w:pPr>
              <w:spacing w:after="0" w:line="240" w:lineRule="auto"/>
              <w:contextualSpacing/>
              <w:jc w:val="both"/>
              <w:rPr>
                <w:rFonts w:ascii="Times New Roman" w:eastAsia="Times New Roman" w:hAnsi="Times New Roman"/>
                <w:bCs/>
                <w:kern w:val="24"/>
                <w:sz w:val="26"/>
                <w:szCs w:val="26"/>
              </w:rPr>
            </w:pPr>
            <w:r>
              <w:rPr>
                <w:rFonts w:ascii="Times New Roman" w:eastAsia="Times New Roman" w:hAnsi="Times New Roman"/>
                <w:bCs/>
                <w:kern w:val="24"/>
                <w:sz w:val="26"/>
                <w:szCs w:val="26"/>
              </w:rPr>
              <w:t>- Máy chiếu</w:t>
            </w:r>
          </w:p>
          <w:p w14:paraId="414C5C4C" w14:textId="77777777" w:rsidR="000C5E2D" w:rsidRDefault="000C5E2D">
            <w:pPr>
              <w:spacing w:after="0" w:line="240" w:lineRule="auto"/>
              <w:contextualSpacing/>
              <w:jc w:val="both"/>
              <w:rPr>
                <w:rFonts w:ascii="Times New Roman" w:eastAsia="Times New Roman" w:hAnsi="Times New Roman"/>
                <w:sz w:val="26"/>
              </w:rPr>
            </w:pPr>
            <w:r>
              <w:rPr>
                <w:rFonts w:ascii="Times New Roman" w:eastAsia="Times New Roman" w:hAnsi="Times New Roman"/>
                <w:bCs/>
                <w:kern w:val="24"/>
                <w:sz w:val="26"/>
                <w:szCs w:val="26"/>
              </w:rPr>
              <w:t>- Thang đánh giá và phiếu đáng giá chéo.</w:t>
            </w:r>
          </w:p>
        </w:tc>
        <w:tc>
          <w:tcPr>
            <w:tcW w:w="3363" w:type="dxa"/>
          </w:tcPr>
          <w:p w14:paraId="297DAA20" w14:textId="77777777" w:rsidR="000C5E2D" w:rsidRDefault="000C5E2D">
            <w:pPr>
              <w:spacing w:after="0" w:line="240" w:lineRule="auto"/>
              <w:jc w:val="both"/>
              <w:rPr>
                <w:rFonts w:ascii="Times New Roman" w:hAnsi="Times New Roman"/>
                <w:sz w:val="26"/>
                <w:szCs w:val="26"/>
              </w:rPr>
            </w:pPr>
            <w:r>
              <w:rPr>
                <w:rFonts w:ascii="Times New Roman" w:hAnsi="Times New Roman"/>
                <w:sz w:val="26"/>
                <w:szCs w:val="26"/>
              </w:rPr>
              <w:t>- Tư liệu (SGK).</w:t>
            </w:r>
          </w:p>
          <w:p w14:paraId="54F45149" w14:textId="77777777" w:rsidR="000C5E2D" w:rsidRDefault="000C5E2D">
            <w:pPr>
              <w:spacing w:after="0" w:line="240" w:lineRule="auto"/>
              <w:jc w:val="both"/>
              <w:rPr>
                <w:rFonts w:ascii="Times New Roman" w:eastAsia="Times New Roman" w:hAnsi="Times New Roman"/>
                <w:sz w:val="26"/>
                <w:szCs w:val="26"/>
              </w:rPr>
            </w:pPr>
            <w:r>
              <w:rPr>
                <w:rFonts w:ascii="Times New Roman" w:hAnsi="Times New Roman"/>
                <w:sz w:val="26"/>
                <w:szCs w:val="26"/>
              </w:rPr>
              <w:t>- Poster tuyên truyền về bảo vệ sự đa dạng của thực vật, bảo vệ môi trường.</w:t>
            </w:r>
          </w:p>
          <w:p w14:paraId="3BDF382F" w14:textId="77777777" w:rsidR="000C5E2D" w:rsidRDefault="000C5E2D">
            <w:pPr>
              <w:spacing w:after="0" w:line="240" w:lineRule="auto"/>
              <w:contextualSpacing/>
              <w:jc w:val="both"/>
              <w:rPr>
                <w:rFonts w:ascii="Times New Roman" w:eastAsia="Times New Roman" w:hAnsi="Times New Roman"/>
                <w:sz w:val="26"/>
                <w:szCs w:val="26"/>
              </w:rPr>
            </w:pPr>
          </w:p>
        </w:tc>
      </w:tr>
      <w:tr w:rsidR="000C5E2D" w14:paraId="3A944433" w14:textId="77777777">
        <w:trPr>
          <w:trHeight w:val="671"/>
        </w:trPr>
        <w:tc>
          <w:tcPr>
            <w:tcW w:w="2880" w:type="dxa"/>
            <w:vAlign w:val="center"/>
          </w:tcPr>
          <w:p w14:paraId="7AA07CE7" w14:textId="77777777" w:rsidR="000C5E2D" w:rsidRDefault="000C5E2D">
            <w:pPr>
              <w:pStyle w:val="ListParagraph"/>
              <w:tabs>
                <w:tab w:val="left" w:pos="12758"/>
              </w:tabs>
              <w:spacing w:before="120" w:after="0" w:line="360" w:lineRule="auto"/>
              <w:ind w:left="360"/>
              <w:jc w:val="both"/>
              <w:rPr>
                <w:rFonts w:ascii="Times New Roman" w:hAnsi="Times New Roman"/>
                <w:b/>
                <w:sz w:val="28"/>
                <w:szCs w:val="28"/>
              </w:rPr>
            </w:pPr>
            <w:r>
              <w:rPr>
                <w:rFonts w:ascii="Times New Roman" w:hAnsi="Times New Roman"/>
                <w:b/>
                <w:sz w:val="28"/>
                <w:szCs w:val="28"/>
              </w:rPr>
              <w:t>Hoạt động 5: Thực hành phân loại các nhóm thực vật.</w:t>
            </w:r>
          </w:p>
          <w:p w14:paraId="79E4A2A0" w14:textId="77777777" w:rsidR="000C5E2D" w:rsidRDefault="000C5E2D">
            <w:pPr>
              <w:spacing w:after="0" w:line="240" w:lineRule="auto"/>
              <w:jc w:val="center"/>
              <w:rPr>
                <w:rFonts w:ascii="Times New Roman" w:eastAsia="Times New Roman" w:hAnsi="Times New Roman"/>
                <w:b/>
                <w:bCs/>
                <w:sz w:val="26"/>
                <w:szCs w:val="24"/>
              </w:rPr>
            </w:pPr>
          </w:p>
        </w:tc>
        <w:tc>
          <w:tcPr>
            <w:tcW w:w="3502" w:type="dxa"/>
          </w:tcPr>
          <w:p w14:paraId="533FC5F1" w14:textId="77777777" w:rsidR="000C5E2D" w:rsidRDefault="000C5E2D">
            <w:pPr>
              <w:spacing w:after="0" w:line="240" w:lineRule="auto"/>
              <w:contextualSpacing/>
              <w:jc w:val="both"/>
              <w:rPr>
                <w:rFonts w:ascii="Times New Roman" w:eastAsia="Times New Roman" w:hAnsi="Times New Roman"/>
                <w:bCs/>
                <w:kern w:val="24"/>
                <w:sz w:val="26"/>
                <w:szCs w:val="26"/>
              </w:rPr>
            </w:pPr>
            <w:r>
              <w:rPr>
                <w:rFonts w:ascii="Times New Roman" w:hAnsi="Times New Roman"/>
                <w:sz w:val="28"/>
                <w:szCs w:val="28"/>
              </w:rPr>
              <w:t>GV:  Chia lớp thành 4 nhóm, tranh ảnh, mẫu vật, video, bản tiêu chí đánh giá sản phẩm</w:t>
            </w:r>
          </w:p>
        </w:tc>
        <w:tc>
          <w:tcPr>
            <w:tcW w:w="3363" w:type="dxa"/>
          </w:tcPr>
          <w:p w14:paraId="50998518" w14:textId="77777777" w:rsidR="000C5E2D" w:rsidRDefault="000C5E2D">
            <w:pPr>
              <w:tabs>
                <w:tab w:val="left" w:pos="12758"/>
              </w:tabs>
              <w:spacing w:after="0"/>
              <w:jc w:val="both"/>
              <w:rPr>
                <w:rFonts w:ascii="Times New Roman" w:hAnsi="Times New Roman"/>
                <w:sz w:val="28"/>
                <w:szCs w:val="28"/>
              </w:rPr>
            </w:pPr>
            <w:r>
              <w:rPr>
                <w:rFonts w:ascii="Times New Roman" w:hAnsi="Times New Roman"/>
                <w:sz w:val="28"/>
                <w:szCs w:val="28"/>
              </w:rPr>
              <w:t xml:space="preserve">HS: Bảng nhóm, mẫu vật, keo dán, </w:t>
            </w:r>
            <w:r>
              <w:rPr>
                <w:rFonts w:ascii="Times New Roman" w:eastAsia="Times New Roman" w:hAnsi="Times New Roman"/>
                <w:kern w:val="24"/>
                <w:sz w:val="28"/>
                <w:szCs w:val="28"/>
              </w:rPr>
              <w:t>đọc và soạn trước bài.</w:t>
            </w:r>
          </w:p>
          <w:p w14:paraId="2C93BBB1" w14:textId="77777777" w:rsidR="000C5E2D" w:rsidRDefault="000C5E2D">
            <w:pPr>
              <w:spacing w:after="0" w:line="240" w:lineRule="auto"/>
              <w:contextualSpacing/>
              <w:jc w:val="both"/>
              <w:rPr>
                <w:rFonts w:ascii="Times New Roman" w:eastAsia="Times New Roman" w:hAnsi="Times New Roman"/>
                <w:sz w:val="26"/>
                <w:szCs w:val="26"/>
              </w:rPr>
            </w:pPr>
          </w:p>
        </w:tc>
      </w:tr>
      <w:tr w:rsidR="000C5E2D" w14:paraId="629FDB95" w14:textId="77777777">
        <w:trPr>
          <w:trHeight w:val="671"/>
        </w:trPr>
        <w:tc>
          <w:tcPr>
            <w:tcW w:w="2880" w:type="dxa"/>
            <w:vAlign w:val="center"/>
          </w:tcPr>
          <w:p w14:paraId="65093CA1" w14:textId="77777777" w:rsidR="000C5E2D" w:rsidRDefault="000C5E2D">
            <w:pPr>
              <w:jc w:val="center"/>
              <w:rPr>
                <w:rFonts w:ascii="Times New Roman" w:hAnsi="Times New Roman"/>
                <w:b/>
                <w:sz w:val="28"/>
                <w:szCs w:val="28"/>
              </w:rPr>
            </w:pPr>
            <w:r>
              <w:rPr>
                <w:rFonts w:ascii="Times New Roman" w:hAnsi="Times New Roman"/>
                <w:b/>
                <w:sz w:val="28"/>
                <w:szCs w:val="28"/>
              </w:rPr>
              <w:t>Hoạt động 6: Báo cáo sản phẩm mẫu ép thực vật</w:t>
            </w:r>
          </w:p>
          <w:p w14:paraId="2E67E01B" w14:textId="77777777" w:rsidR="000C5E2D" w:rsidRDefault="000C5E2D">
            <w:pPr>
              <w:jc w:val="both"/>
              <w:rPr>
                <w:rFonts w:ascii="Times New Roman" w:hAnsi="Times New Roman"/>
                <w:b/>
                <w:sz w:val="28"/>
                <w:szCs w:val="28"/>
              </w:rPr>
            </w:pPr>
          </w:p>
          <w:p w14:paraId="620D29B3" w14:textId="77777777" w:rsidR="000C5E2D" w:rsidRDefault="000C5E2D">
            <w:pPr>
              <w:spacing w:after="0" w:line="240" w:lineRule="auto"/>
              <w:jc w:val="center"/>
              <w:rPr>
                <w:rFonts w:ascii="Times New Roman" w:eastAsia="Times New Roman" w:hAnsi="Times New Roman"/>
                <w:b/>
                <w:bCs/>
                <w:sz w:val="26"/>
                <w:szCs w:val="24"/>
              </w:rPr>
            </w:pPr>
          </w:p>
        </w:tc>
        <w:tc>
          <w:tcPr>
            <w:tcW w:w="3502" w:type="dxa"/>
          </w:tcPr>
          <w:p w14:paraId="2E059337" w14:textId="77777777" w:rsidR="000C5E2D" w:rsidRDefault="000C5E2D">
            <w:pPr>
              <w:spacing w:after="0"/>
              <w:rPr>
                <w:rFonts w:ascii="Times New Roman" w:hAnsi="Times New Roman"/>
                <w:sz w:val="28"/>
                <w:szCs w:val="28"/>
              </w:rPr>
            </w:pPr>
            <w:r>
              <w:rPr>
                <w:rFonts w:ascii="Times New Roman" w:hAnsi="Times New Roman"/>
                <w:sz w:val="28"/>
                <w:szCs w:val="28"/>
              </w:rPr>
              <w:t>GV:  Bản tiêu chí đánh giá sản phẩm</w:t>
            </w:r>
          </w:p>
          <w:p w14:paraId="26ED80FF" w14:textId="77777777" w:rsidR="000C5E2D" w:rsidRDefault="000C5E2D">
            <w:pPr>
              <w:spacing w:after="0" w:line="240" w:lineRule="auto"/>
              <w:contextualSpacing/>
              <w:jc w:val="both"/>
              <w:rPr>
                <w:rFonts w:ascii="Times New Roman" w:hAnsi="Times New Roman"/>
                <w:sz w:val="28"/>
                <w:szCs w:val="28"/>
              </w:rPr>
            </w:pPr>
          </w:p>
        </w:tc>
        <w:tc>
          <w:tcPr>
            <w:tcW w:w="3363" w:type="dxa"/>
          </w:tcPr>
          <w:p w14:paraId="007A6C37" w14:textId="77777777" w:rsidR="000C5E2D" w:rsidRDefault="000C5E2D">
            <w:pPr>
              <w:tabs>
                <w:tab w:val="left" w:pos="12758"/>
              </w:tabs>
              <w:spacing w:after="0"/>
              <w:jc w:val="both"/>
              <w:rPr>
                <w:rFonts w:ascii="Times New Roman" w:hAnsi="Times New Roman"/>
                <w:sz w:val="28"/>
                <w:szCs w:val="28"/>
              </w:rPr>
            </w:pPr>
            <w:r>
              <w:rPr>
                <w:rFonts w:ascii="Times New Roman" w:hAnsi="Times New Roman"/>
                <w:sz w:val="28"/>
                <w:szCs w:val="28"/>
              </w:rPr>
              <w:t>HS: Các mẫu ép thực vật</w:t>
            </w:r>
          </w:p>
          <w:p w14:paraId="73962895" w14:textId="77777777" w:rsidR="000C5E2D" w:rsidRDefault="000C5E2D">
            <w:pPr>
              <w:spacing w:after="0" w:line="240" w:lineRule="auto"/>
              <w:contextualSpacing/>
              <w:jc w:val="both"/>
              <w:rPr>
                <w:rFonts w:ascii="Times New Roman" w:eastAsia="Times New Roman" w:hAnsi="Times New Roman"/>
                <w:sz w:val="26"/>
                <w:szCs w:val="26"/>
              </w:rPr>
            </w:pPr>
          </w:p>
        </w:tc>
      </w:tr>
    </w:tbl>
    <w:p w14:paraId="29B7C776" w14:textId="77777777" w:rsidR="000C5E2D" w:rsidRDefault="000C5E2D">
      <w:pPr>
        <w:spacing w:after="0"/>
        <w:jc w:val="both"/>
        <w:rPr>
          <w:rFonts w:ascii="Times New Roman" w:hAnsi="Times New Roman"/>
          <w:sz w:val="28"/>
          <w:szCs w:val="28"/>
        </w:rPr>
      </w:pPr>
    </w:p>
    <w:p w14:paraId="0A6BB5AA" w14:textId="77777777" w:rsidR="000C5E2D" w:rsidRDefault="000C5E2D" w:rsidP="000C5E2D">
      <w:pPr>
        <w:numPr>
          <w:ilvl w:val="0"/>
          <w:numId w:val="54"/>
        </w:numPr>
        <w:spacing w:after="0"/>
        <w:ind w:left="142" w:hanging="87"/>
        <w:jc w:val="both"/>
        <w:rPr>
          <w:rFonts w:ascii="Times New Roman" w:hAnsi="Times New Roman"/>
          <w:b/>
          <w:sz w:val="28"/>
          <w:szCs w:val="28"/>
        </w:rPr>
      </w:pPr>
      <w:r>
        <w:rPr>
          <w:rFonts w:ascii="Times New Roman" w:hAnsi="Times New Roman"/>
          <w:b/>
          <w:sz w:val="28"/>
          <w:szCs w:val="28"/>
        </w:rPr>
        <w:t>TIẾN TRÌNH DẠY HỌC:</w:t>
      </w:r>
    </w:p>
    <w:p w14:paraId="6124EC49" w14:textId="77777777" w:rsidR="000C5E2D" w:rsidRDefault="000C5E2D" w:rsidP="000C5E2D">
      <w:pPr>
        <w:numPr>
          <w:ilvl w:val="0"/>
          <w:numId w:val="55"/>
        </w:numPr>
        <w:spacing w:after="0"/>
        <w:jc w:val="both"/>
        <w:rPr>
          <w:rFonts w:ascii="Times New Roman" w:hAnsi="Times New Roman"/>
          <w:b/>
          <w:sz w:val="28"/>
          <w:szCs w:val="28"/>
        </w:rPr>
      </w:pPr>
      <w:r>
        <w:rPr>
          <w:rFonts w:ascii="Times New Roman" w:hAnsi="Times New Roman"/>
          <w:b/>
          <w:sz w:val="28"/>
          <w:szCs w:val="28"/>
        </w:rPr>
        <w:lastRenderedPageBreak/>
        <w:t>TIẾN TRÌNH DẠY HỌC:</w:t>
      </w:r>
    </w:p>
    <w:p w14:paraId="608988D4" w14:textId="77777777" w:rsidR="000C5E2D" w:rsidRDefault="000C5E2D">
      <w:pPr>
        <w:spacing w:after="0"/>
        <w:jc w:val="center"/>
        <w:rPr>
          <w:rFonts w:ascii="Times New Roman" w:hAnsi="Times New Roman"/>
          <w:b/>
          <w:color w:val="FF0000"/>
          <w:sz w:val="28"/>
          <w:szCs w:val="28"/>
        </w:rPr>
      </w:pPr>
      <w:r>
        <w:rPr>
          <w:rFonts w:ascii="Times New Roman" w:hAnsi="Times New Roman"/>
          <w:b/>
          <w:sz w:val="28"/>
          <w:szCs w:val="28"/>
        </w:rPr>
        <w:t xml:space="preserve"> </w:t>
      </w:r>
      <w:r>
        <w:rPr>
          <w:rFonts w:ascii="Times New Roman" w:hAnsi="Times New Roman"/>
          <w:b/>
          <w:color w:val="FF0000"/>
          <w:sz w:val="28"/>
          <w:szCs w:val="28"/>
        </w:rPr>
        <w:t>NỘI DUNG 1 : THỰC VẬT</w:t>
      </w:r>
    </w:p>
    <w:p w14:paraId="175324D4" w14:textId="77777777" w:rsidR="000C5E2D" w:rsidRDefault="000C5E2D">
      <w:pPr>
        <w:spacing w:after="0"/>
        <w:jc w:val="both"/>
        <w:rPr>
          <w:rFonts w:ascii="Times New Roman" w:hAnsi="Times New Roman"/>
          <w:b/>
          <w:sz w:val="28"/>
          <w:szCs w:val="28"/>
        </w:rPr>
      </w:pPr>
    </w:p>
    <w:tbl>
      <w:tblPr>
        <w:tblW w:w="111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
        <w:gridCol w:w="1497"/>
        <w:gridCol w:w="199"/>
        <w:gridCol w:w="1781"/>
        <w:gridCol w:w="231"/>
        <w:gridCol w:w="2126"/>
        <w:gridCol w:w="163"/>
        <w:gridCol w:w="1382"/>
        <w:gridCol w:w="15"/>
        <w:gridCol w:w="583"/>
        <w:gridCol w:w="1053"/>
        <w:gridCol w:w="203"/>
        <w:gridCol w:w="950"/>
        <w:gridCol w:w="71"/>
        <w:gridCol w:w="715"/>
      </w:tblGrid>
      <w:tr w:rsidR="000C5E2D" w14:paraId="522D0097" w14:textId="77777777">
        <w:trPr>
          <w:gridAfter w:val="2"/>
          <w:wAfter w:w="786" w:type="dxa"/>
          <w:trHeight w:val="1482"/>
        </w:trPr>
        <w:tc>
          <w:tcPr>
            <w:tcW w:w="1673" w:type="dxa"/>
            <w:gridSpan w:val="2"/>
            <w:vAlign w:val="center"/>
          </w:tcPr>
          <w:p w14:paraId="6BB89D7F"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Hoạt</w:t>
            </w:r>
          </w:p>
          <w:p w14:paraId="247F1217"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động học</w:t>
            </w:r>
          </w:p>
          <w:p w14:paraId="39E5C70F"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(thời gian)</w:t>
            </w:r>
          </w:p>
        </w:tc>
        <w:tc>
          <w:tcPr>
            <w:tcW w:w="1980" w:type="dxa"/>
            <w:gridSpan w:val="2"/>
            <w:vAlign w:val="center"/>
          </w:tcPr>
          <w:p w14:paraId="3F1267F6"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Mục tiêu</w:t>
            </w:r>
          </w:p>
          <w:p w14:paraId="402B1638"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sz w:val="26"/>
                <w:szCs w:val="26"/>
              </w:rPr>
              <w:t>(Có thể ghi ở dạng số thứ tự  hoặc dạng mã hóa đối với YCCĐ)</w:t>
            </w:r>
          </w:p>
        </w:tc>
        <w:tc>
          <w:tcPr>
            <w:tcW w:w="2520" w:type="dxa"/>
            <w:gridSpan w:val="3"/>
            <w:vAlign w:val="center"/>
          </w:tcPr>
          <w:p w14:paraId="5000319E"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Nội dung</w:t>
            </w:r>
          </w:p>
          <w:p w14:paraId="327C5AFB"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dạy học</w:t>
            </w:r>
          </w:p>
          <w:p w14:paraId="67BB2E31"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trọng tâm</w:t>
            </w:r>
          </w:p>
        </w:tc>
        <w:tc>
          <w:tcPr>
            <w:tcW w:w="1980" w:type="dxa"/>
            <w:gridSpan w:val="3"/>
            <w:vAlign w:val="center"/>
          </w:tcPr>
          <w:p w14:paraId="12E7F3EE"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PP/KTDH</w:t>
            </w:r>
          </w:p>
          <w:p w14:paraId="6785BB0A"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chủ đạo</w:t>
            </w:r>
          </w:p>
        </w:tc>
        <w:tc>
          <w:tcPr>
            <w:tcW w:w="1256" w:type="dxa"/>
            <w:gridSpan w:val="2"/>
            <w:vAlign w:val="center"/>
          </w:tcPr>
          <w:p w14:paraId="106556B6"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Phương pháp   đánh giá</w:t>
            </w:r>
          </w:p>
          <w:p w14:paraId="1ABC430F" w14:textId="77777777" w:rsidR="000C5E2D" w:rsidRDefault="000C5E2D">
            <w:pPr>
              <w:tabs>
                <w:tab w:val="left" w:pos="12758"/>
              </w:tabs>
              <w:spacing w:after="0" w:line="360" w:lineRule="auto"/>
              <w:jc w:val="center"/>
              <w:rPr>
                <w:rFonts w:ascii="Times New Roman" w:eastAsia="Times New Roman" w:hAnsi="Times New Roman"/>
                <w:b/>
                <w:sz w:val="26"/>
                <w:szCs w:val="26"/>
              </w:rPr>
            </w:pPr>
          </w:p>
        </w:tc>
        <w:tc>
          <w:tcPr>
            <w:tcW w:w="950" w:type="dxa"/>
          </w:tcPr>
          <w:p w14:paraId="4365601B"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Công cụ</w:t>
            </w:r>
          </w:p>
          <w:p w14:paraId="2324B47E" w14:textId="77777777" w:rsidR="000C5E2D" w:rsidRDefault="000C5E2D">
            <w:pPr>
              <w:tabs>
                <w:tab w:val="left" w:pos="12758"/>
              </w:tabs>
              <w:spacing w:after="0" w:line="360" w:lineRule="auto"/>
              <w:jc w:val="center"/>
              <w:rPr>
                <w:rFonts w:ascii="Times New Roman" w:eastAsia="Times New Roman" w:hAnsi="Times New Roman"/>
                <w:b/>
                <w:sz w:val="26"/>
                <w:szCs w:val="26"/>
              </w:rPr>
            </w:pPr>
            <w:r>
              <w:rPr>
                <w:rFonts w:ascii="Times New Roman" w:eastAsia="Times New Roman" w:hAnsi="Times New Roman"/>
                <w:b/>
                <w:sz w:val="26"/>
                <w:szCs w:val="26"/>
              </w:rPr>
              <w:t>đánh giá</w:t>
            </w:r>
          </w:p>
        </w:tc>
      </w:tr>
      <w:tr w:rsidR="000C5E2D" w14:paraId="56B32C99" w14:textId="77777777">
        <w:trPr>
          <w:gridAfter w:val="2"/>
          <w:wAfter w:w="786" w:type="dxa"/>
        </w:trPr>
        <w:tc>
          <w:tcPr>
            <w:tcW w:w="1673" w:type="dxa"/>
            <w:gridSpan w:val="2"/>
            <w:vAlign w:val="center"/>
          </w:tcPr>
          <w:p w14:paraId="237C9140" w14:textId="77777777" w:rsidR="000C5E2D" w:rsidRDefault="000C5E2D">
            <w:pPr>
              <w:spacing w:after="0" w:line="360" w:lineRule="auto"/>
              <w:jc w:val="center"/>
              <w:rPr>
                <w:rFonts w:ascii="Times New Roman" w:eastAsia="Times New Roman" w:hAnsi="Times New Roman"/>
                <w:b/>
                <w:bCs/>
                <w:kern w:val="24"/>
                <w:sz w:val="26"/>
                <w:szCs w:val="26"/>
              </w:rPr>
            </w:pPr>
            <w:r>
              <w:rPr>
                <w:rFonts w:ascii="Times New Roman" w:eastAsia="Times New Roman" w:hAnsi="Times New Roman"/>
                <w:b/>
                <w:bCs/>
                <w:kern w:val="24"/>
                <w:sz w:val="26"/>
                <w:szCs w:val="26"/>
              </w:rPr>
              <w:t>Hoạt động 1. Khởi động (5 phút)</w:t>
            </w:r>
          </w:p>
          <w:p w14:paraId="7CDD0968" w14:textId="77777777" w:rsidR="000C5E2D" w:rsidRDefault="000C5E2D">
            <w:pPr>
              <w:tabs>
                <w:tab w:val="left" w:pos="12758"/>
              </w:tabs>
              <w:spacing w:after="0" w:line="360" w:lineRule="auto"/>
              <w:rPr>
                <w:rFonts w:ascii="Times New Roman" w:eastAsia="Times New Roman" w:hAnsi="Times New Roman"/>
                <w:b/>
                <w:sz w:val="26"/>
                <w:szCs w:val="26"/>
              </w:rPr>
            </w:pPr>
          </w:p>
        </w:tc>
        <w:tc>
          <w:tcPr>
            <w:tcW w:w="1980" w:type="dxa"/>
            <w:gridSpan w:val="2"/>
          </w:tcPr>
          <w:p w14:paraId="46BECDB9" w14:textId="77777777" w:rsidR="000C5E2D" w:rsidRDefault="000C5E2D">
            <w:pPr>
              <w:tabs>
                <w:tab w:val="left" w:pos="12758"/>
              </w:tabs>
              <w:spacing w:after="0" w:line="360" w:lineRule="auto"/>
              <w:jc w:val="center"/>
              <w:rPr>
                <w:rFonts w:ascii="Times New Roman" w:eastAsia="Times New Roman" w:hAnsi="Times New Roman"/>
                <w:sz w:val="26"/>
                <w:szCs w:val="26"/>
              </w:rPr>
            </w:pPr>
          </w:p>
        </w:tc>
        <w:tc>
          <w:tcPr>
            <w:tcW w:w="2520" w:type="dxa"/>
            <w:gridSpan w:val="3"/>
          </w:tcPr>
          <w:p w14:paraId="20E6FE43" w14:textId="77777777" w:rsidR="000C5E2D" w:rsidRDefault="000C5E2D">
            <w:pPr>
              <w:tabs>
                <w:tab w:val="left" w:pos="12758"/>
              </w:tabs>
              <w:spacing w:after="0" w:line="360" w:lineRule="auto"/>
              <w:rPr>
                <w:rFonts w:ascii="Times New Roman" w:eastAsia="Times New Roman" w:hAnsi="Times New Roman"/>
                <w:sz w:val="26"/>
                <w:szCs w:val="26"/>
              </w:rPr>
            </w:pPr>
          </w:p>
        </w:tc>
        <w:tc>
          <w:tcPr>
            <w:tcW w:w="1980" w:type="dxa"/>
            <w:gridSpan w:val="3"/>
            <w:vAlign w:val="center"/>
          </w:tcPr>
          <w:p w14:paraId="58B511D3" w14:textId="77777777" w:rsidR="000C5E2D" w:rsidRDefault="000C5E2D">
            <w:pPr>
              <w:tabs>
                <w:tab w:val="left" w:pos="12758"/>
              </w:tabs>
              <w:spacing w:after="0" w:line="360" w:lineRule="auto"/>
              <w:rPr>
                <w:rFonts w:ascii="Times New Roman" w:eastAsia="Times New Roman" w:hAnsi="Times New Roman"/>
                <w:sz w:val="26"/>
                <w:szCs w:val="26"/>
              </w:rPr>
            </w:pPr>
          </w:p>
        </w:tc>
        <w:tc>
          <w:tcPr>
            <w:tcW w:w="1256" w:type="dxa"/>
            <w:gridSpan w:val="2"/>
          </w:tcPr>
          <w:p w14:paraId="3579C26A" w14:textId="77777777" w:rsidR="000C5E2D" w:rsidRDefault="000C5E2D">
            <w:pPr>
              <w:tabs>
                <w:tab w:val="left" w:pos="12758"/>
              </w:tabs>
              <w:spacing w:after="0" w:line="360" w:lineRule="auto"/>
              <w:rPr>
                <w:rFonts w:ascii="Times New Roman" w:eastAsia="Times New Roman" w:hAnsi="Times New Roman"/>
                <w:sz w:val="26"/>
                <w:szCs w:val="26"/>
              </w:rPr>
            </w:pPr>
          </w:p>
        </w:tc>
        <w:tc>
          <w:tcPr>
            <w:tcW w:w="950" w:type="dxa"/>
          </w:tcPr>
          <w:p w14:paraId="1B243287"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t>Câu hỏi – đáp án.</w:t>
            </w:r>
          </w:p>
        </w:tc>
      </w:tr>
      <w:tr w:rsidR="000C5E2D" w14:paraId="274739ED" w14:textId="77777777">
        <w:trPr>
          <w:gridAfter w:val="2"/>
          <w:wAfter w:w="786" w:type="dxa"/>
        </w:trPr>
        <w:tc>
          <w:tcPr>
            <w:tcW w:w="1673" w:type="dxa"/>
            <w:gridSpan w:val="2"/>
            <w:vAlign w:val="center"/>
          </w:tcPr>
          <w:p w14:paraId="32C2D554" w14:textId="77777777" w:rsidR="000C5E2D" w:rsidRDefault="000C5E2D">
            <w:pPr>
              <w:spacing w:after="0" w:line="360" w:lineRule="auto"/>
              <w:jc w:val="center"/>
              <w:rPr>
                <w:rFonts w:ascii="Times New Roman" w:eastAsia="Times New Roman" w:hAnsi="Times New Roman"/>
                <w:b/>
                <w:bCs/>
                <w:kern w:val="24"/>
                <w:sz w:val="26"/>
                <w:szCs w:val="26"/>
              </w:rPr>
            </w:pPr>
            <w:r>
              <w:rPr>
                <w:rFonts w:ascii="Times New Roman" w:eastAsia="Times New Roman" w:hAnsi="Times New Roman"/>
                <w:b/>
                <w:bCs/>
                <w:kern w:val="24"/>
                <w:sz w:val="26"/>
                <w:szCs w:val="26"/>
              </w:rPr>
              <w:t xml:space="preserve">Hoạt động 2. Phân biệt các nhóm thực vật </w:t>
            </w:r>
          </w:p>
          <w:p w14:paraId="777ED8FF" w14:textId="77777777" w:rsidR="000C5E2D" w:rsidRDefault="000C5E2D">
            <w:pPr>
              <w:spacing w:after="0" w:line="360" w:lineRule="auto"/>
              <w:jc w:val="center"/>
              <w:rPr>
                <w:rFonts w:ascii="Times New Roman" w:eastAsia="Times New Roman" w:hAnsi="Times New Roman"/>
                <w:b/>
                <w:sz w:val="26"/>
                <w:szCs w:val="26"/>
              </w:rPr>
            </w:pPr>
            <w:r>
              <w:rPr>
                <w:rFonts w:ascii="Times New Roman" w:eastAsia="Times New Roman" w:hAnsi="Times New Roman"/>
                <w:b/>
                <w:bCs/>
                <w:kern w:val="24"/>
                <w:sz w:val="26"/>
                <w:szCs w:val="26"/>
              </w:rPr>
              <w:t>(40 phút)</w:t>
            </w:r>
          </w:p>
        </w:tc>
        <w:tc>
          <w:tcPr>
            <w:tcW w:w="1980" w:type="dxa"/>
            <w:gridSpan w:val="2"/>
            <w:vAlign w:val="center"/>
          </w:tcPr>
          <w:p w14:paraId="5857948A" w14:textId="77777777" w:rsidR="000C5E2D" w:rsidRDefault="000C5E2D">
            <w:pPr>
              <w:tabs>
                <w:tab w:val="left" w:pos="12758"/>
              </w:tabs>
              <w:spacing w:after="0" w:line="360" w:lineRule="auto"/>
              <w:jc w:val="center"/>
              <w:rPr>
                <w:rFonts w:ascii="Times New Roman" w:eastAsia="Times New Roman" w:hAnsi="Times New Roman"/>
                <w:sz w:val="26"/>
                <w:szCs w:val="26"/>
              </w:rPr>
            </w:pPr>
            <w:r>
              <w:rPr>
                <w:rFonts w:ascii="Times New Roman" w:eastAsia="Times New Roman" w:hAnsi="Times New Roman"/>
                <w:sz w:val="26"/>
                <w:szCs w:val="26"/>
              </w:rPr>
              <w:t>1.[KHTN.1.3]</w:t>
            </w:r>
          </w:p>
          <w:p w14:paraId="32EA4D2C" w14:textId="77777777" w:rsidR="000C5E2D" w:rsidRDefault="000C5E2D">
            <w:pPr>
              <w:tabs>
                <w:tab w:val="left" w:pos="12758"/>
              </w:tabs>
              <w:spacing w:after="0" w:line="360" w:lineRule="auto"/>
              <w:jc w:val="center"/>
              <w:rPr>
                <w:rFonts w:ascii="Times New Roman" w:eastAsia="Times New Roman" w:hAnsi="Times New Roman"/>
                <w:sz w:val="26"/>
                <w:szCs w:val="26"/>
              </w:rPr>
            </w:pPr>
            <w:r>
              <w:rPr>
                <w:rFonts w:ascii="Times New Roman" w:eastAsia="Times New Roman" w:hAnsi="Times New Roman"/>
                <w:sz w:val="26"/>
                <w:szCs w:val="26"/>
              </w:rPr>
              <w:t>3.[KHTN.2.3]</w:t>
            </w:r>
          </w:p>
          <w:p w14:paraId="619F5F0F"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5.[TC.1.1] 6.[HT.2.3]</w:t>
            </w:r>
          </w:p>
          <w:p w14:paraId="3A0EA6A1"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7.[TC.2.4]</w:t>
            </w:r>
          </w:p>
          <w:p w14:paraId="5F1B42B5"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9.[CC.1.2]</w:t>
            </w:r>
          </w:p>
          <w:p w14:paraId="33DAF9E3"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p>
          <w:p w14:paraId="72B15506" w14:textId="77777777" w:rsidR="000C5E2D" w:rsidRDefault="000C5E2D">
            <w:pPr>
              <w:tabs>
                <w:tab w:val="left" w:pos="12758"/>
              </w:tabs>
              <w:spacing w:after="0" w:line="360" w:lineRule="auto"/>
              <w:jc w:val="center"/>
              <w:rPr>
                <w:rFonts w:ascii="Times New Roman" w:eastAsia="Times New Roman" w:hAnsi="Times New Roman"/>
                <w:sz w:val="26"/>
                <w:szCs w:val="26"/>
              </w:rPr>
            </w:pPr>
          </w:p>
          <w:p w14:paraId="1817C609" w14:textId="77777777" w:rsidR="000C5E2D" w:rsidRDefault="000C5E2D">
            <w:pPr>
              <w:tabs>
                <w:tab w:val="left" w:pos="12758"/>
              </w:tabs>
              <w:spacing w:after="0" w:line="360" w:lineRule="auto"/>
              <w:jc w:val="center"/>
              <w:rPr>
                <w:rFonts w:ascii="Times New Roman" w:eastAsia="Times New Roman" w:hAnsi="Times New Roman"/>
                <w:sz w:val="26"/>
                <w:szCs w:val="26"/>
              </w:rPr>
            </w:pPr>
          </w:p>
        </w:tc>
        <w:tc>
          <w:tcPr>
            <w:tcW w:w="2520" w:type="dxa"/>
            <w:gridSpan w:val="3"/>
            <w:vAlign w:val="center"/>
          </w:tcPr>
          <w:p w14:paraId="63150EAD" w14:textId="77777777" w:rsidR="000C5E2D" w:rsidRDefault="000C5E2D">
            <w:pPr>
              <w:spacing w:after="0" w:line="240" w:lineRule="auto"/>
              <w:jc w:val="both"/>
              <w:rPr>
                <w:rFonts w:ascii="Times New Roman" w:eastAsia="Times New Roman" w:hAnsi="Times New Roman"/>
                <w:sz w:val="26"/>
                <w:szCs w:val="26"/>
              </w:rPr>
            </w:pPr>
            <w:r>
              <w:rPr>
                <w:rFonts w:ascii="Times New Roman" w:eastAsia="Times New Roman" w:hAnsi="Times New Roman"/>
                <w:sz w:val="26"/>
                <w:szCs w:val="26"/>
              </w:rPr>
              <w:t>Phân biệt được các nhóm thực vật: Thực vật không có mạch (rêu); Thực vật có mạch, không có hạt (dương xỉ); Thực vật có mạch, có hạt (hạt trần); Thực vật có mạch, có hạt, có hoa (hạt kín)</w:t>
            </w:r>
          </w:p>
        </w:tc>
        <w:tc>
          <w:tcPr>
            <w:tcW w:w="1980" w:type="dxa"/>
            <w:gridSpan w:val="3"/>
            <w:vAlign w:val="center"/>
          </w:tcPr>
          <w:p w14:paraId="39E0E0A9" w14:textId="77777777" w:rsidR="000C5E2D" w:rsidRDefault="000C5E2D">
            <w:pPr>
              <w:tabs>
                <w:tab w:val="left" w:pos="12758"/>
              </w:tabs>
              <w:spacing w:after="0" w:line="360" w:lineRule="auto"/>
              <w:jc w:val="both"/>
              <w:rPr>
                <w:rFonts w:ascii="Times New Roman" w:eastAsia="Times New Roman" w:hAnsi="Times New Roman"/>
                <w:sz w:val="26"/>
                <w:szCs w:val="26"/>
              </w:rPr>
            </w:pPr>
            <w:r>
              <w:rPr>
                <w:rFonts w:ascii="Times New Roman" w:eastAsia="Times New Roman" w:hAnsi="Times New Roman"/>
                <w:sz w:val="26"/>
                <w:szCs w:val="26"/>
              </w:rPr>
              <w:t>PP dạy học trực quan, giải quyết vấn đề.</w:t>
            </w:r>
          </w:p>
          <w:p w14:paraId="031776C2" w14:textId="77777777" w:rsidR="000C5E2D" w:rsidRDefault="000C5E2D">
            <w:pPr>
              <w:tabs>
                <w:tab w:val="left" w:pos="12758"/>
              </w:tabs>
              <w:spacing w:after="0" w:line="360" w:lineRule="auto"/>
              <w:jc w:val="both"/>
              <w:rPr>
                <w:rFonts w:ascii="Times New Roman" w:eastAsia="Times New Roman" w:hAnsi="Times New Roman"/>
                <w:sz w:val="26"/>
                <w:szCs w:val="26"/>
              </w:rPr>
            </w:pPr>
            <w:r>
              <w:rPr>
                <w:rFonts w:ascii="Times New Roman" w:eastAsia="Times New Roman" w:hAnsi="Times New Roman"/>
                <w:sz w:val="26"/>
                <w:szCs w:val="26"/>
              </w:rPr>
              <w:t>KTDH: động não – công não, mảnh ghép.</w:t>
            </w:r>
          </w:p>
          <w:p w14:paraId="3633AF44" w14:textId="77777777" w:rsidR="000C5E2D" w:rsidRDefault="000C5E2D">
            <w:pPr>
              <w:tabs>
                <w:tab w:val="left" w:pos="12758"/>
              </w:tabs>
              <w:spacing w:after="0" w:line="360" w:lineRule="auto"/>
              <w:jc w:val="both"/>
              <w:rPr>
                <w:rFonts w:ascii="Times New Roman" w:eastAsia="Times New Roman" w:hAnsi="Times New Roman"/>
                <w:sz w:val="26"/>
                <w:szCs w:val="26"/>
              </w:rPr>
            </w:pPr>
          </w:p>
        </w:tc>
        <w:tc>
          <w:tcPr>
            <w:tcW w:w="1256" w:type="dxa"/>
            <w:gridSpan w:val="2"/>
          </w:tcPr>
          <w:p w14:paraId="77D7A5C9" w14:textId="77777777" w:rsidR="000C5E2D" w:rsidRDefault="000C5E2D">
            <w:pPr>
              <w:tabs>
                <w:tab w:val="left" w:pos="12758"/>
              </w:tabs>
              <w:spacing w:after="0" w:line="360" w:lineRule="auto"/>
              <w:jc w:val="both"/>
              <w:rPr>
                <w:rFonts w:ascii="Times New Roman" w:eastAsia="Times New Roman" w:hAnsi="Times New Roman"/>
                <w:sz w:val="26"/>
                <w:szCs w:val="26"/>
              </w:rPr>
            </w:pPr>
            <w:r>
              <w:rPr>
                <w:rFonts w:ascii="Times New Roman" w:eastAsia="Times New Roman" w:hAnsi="Times New Roman"/>
                <w:sz w:val="26"/>
                <w:szCs w:val="26"/>
              </w:rPr>
              <w:t>Viết và hỏi đáp.</w:t>
            </w:r>
          </w:p>
          <w:p w14:paraId="26FFF7F2" w14:textId="77777777" w:rsidR="000C5E2D" w:rsidRDefault="000C5E2D">
            <w:pPr>
              <w:tabs>
                <w:tab w:val="left" w:pos="12758"/>
              </w:tabs>
              <w:spacing w:after="0" w:line="360" w:lineRule="auto"/>
              <w:jc w:val="both"/>
              <w:rPr>
                <w:rFonts w:ascii="Times New Roman" w:eastAsia="Times New Roman" w:hAnsi="Times New Roman"/>
                <w:sz w:val="26"/>
                <w:szCs w:val="26"/>
              </w:rPr>
            </w:pPr>
          </w:p>
        </w:tc>
        <w:tc>
          <w:tcPr>
            <w:tcW w:w="950" w:type="dxa"/>
          </w:tcPr>
          <w:p w14:paraId="44D7D65B" w14:textId="77777777" w:rsidR="000C5E2D" w:rsidRDefault="000C5E2D">
            <w:pPr>
              <w:tabs>
                <w:tab w:val="left" w:pos="12758"/>
              </w:tabs>
              <w:spacing w:after="0" w:line="360" w:lineRule="auto"/>
              <w:jc w:val="both"/>
              <w:rPr>
                <w:rFonts w:ascii="Times New Roman" w:eastAsia="Times New Roman" w:hAnsi="Times New Roman"/>
                <w:sz w:val="26"/>
                <w:szCs w:val="26"/>
              </w:rPr>
            </w:pPr>
            <w:r>
              <w:rPr>
                <w:rFonts w:ascii="Times New Roman" w:eastAsia="Times New Roman" w:hAnsi="Times New Roman"/>
                <w:sz w:val="26"/>
                <w:szCs w:val="26"/>
              </w:rPr>
              <w:t>Bảng kiểm</w:t>
            </w:r>
          </w:p>
        </w:tc>
      </w:tr>
      <w:tr w:rsidR="000C5E2D" w14:paraId="2DB9675C" w14:textId="77777777">
        <w:trPr>
          <w:gridAfter w:val="2"/>
          <w:wAfter w:w="786" w:type="dxa"/>
        </w:trPr>
        <w:tc>
          <w:tcPr>
            <w:tcW w:w="1673" w:type="dxa"/>
            <w:gridSpan w:val="2"/>
            <w:vAlign w:val="center"/>
          </w:tcPr>
          <w:p w14:paraId="7285FCE8" w14:textId="77777777" w:rsidR="000C5E2D" w:rsidRDefault="000C5E2D">
            <w:pPr>
              <w:spacing w:after="0" w:line="360" w:lineRule="auto"/>
              <w:jc w:val="center"/>
              <w:rPr>
                <w:rFonts w:ascii="Times New Roman" w:eastAsia="Times New Roman" w:hAnsi="Times New Roman"/>
                <w:b/>
                <w:bCs/>
                <w:kern w:val="24"/>
                <w:sz w:val="26"/>
                <w:szCs w:val="26"/>
              </w:rPr>
            </w:pPr>
            <w:r>
              <w:rPr>
                <w:rFonts w:ascii="Times New Roman" w:eastAsia="Times New Roman" w:hAnsi="Times New Roman"/>
                <w:b/>
                <w:bCs/>
                <w:kern w:val="24"/>
                <w:sz w:val="26"/>
                <w:szCs w:val="26"/>
              </w:rPr>
              <w:t>Hoạt động 3. Tìm hiểu vai trò của thực vật</w:t>
            </w:r>
          </w:p>
          <w:p w14:paraId="194438E2" w14:textId="77777777" w:rsidR="000C5E2D" w:rsidRDefault="000C5E2D">
            <w:pPr>
              <w:spacing w:after="0" w:line="360" w:lineRule="auto"/>
              <w:jc w:val="center"/>
              <w:rPr>
                <w:rFonts w:ascii="Times New Roman" w:eastAsia="Times New Roman" w:hAnsi="Times New Roman"/>
                <w:b/>
                <w:bCs/>
                <w:kern w:val="24"/>
                <w:sz w:val="26"/>
                <w:szCs w:val="26"/>
              </w:rPr>
            </w:pPr>
            <w:r>
              <w:rPr>
                <w:rFonts w:ascii="Times New Roman" w:eastAsia="Times New Roman" w:hAnsi="Times New Roman"/>
                <w:b/>
                <w:bCs/>
                <w:kern w:val="24"/>
                <w:sz w:val="26"/>
                <w:szCs w:val="26"/>
              </w:rPr>
              <w:t xml:space="preserve"> (45 phút)</w:t>
            </w:r>
          </w:p>
        </w:tc>
        <w:tc>
          <w:tcPr>
            <w:tcW w:w="1980" w:type="dxa"/>
            <w:gridSpan w:val="2"/>
            <w:vAlign w:val="center"/>
          </w:tcPr>
          <w:p w14:paraId="6946FF74" w14:textId="77777777" w:rsidR="000C5E2D" w:rsidRDefault="000C5E2D">
            <w:pPr>
              <w:tabs>
                <w:tab w:val="left" w:pos="12758"/>
              </w:tabs>
              <w:spacing w:after="0" w:line="360" w:lineRule="auto"/>
              <w:jc w:val="center"/>
              <w:rPr>
                <w:rFonts w:ascii="Times New Roman" w:eastAsia="Times New Roman" w:hAnsi="Times New Roman"/>
                <w:sz w:val="26"/>
                <w:szCs w:val="26"/>
              </w:rPr>
            </w:pPr>
            <w:r>
              <w:rPr>
                <w:rFonts w:ascii="Times New Roman" w:eastAsia="Times New Roman" w:hAnsi="Times New Roman"/>
                <w:sz w:val="26"/>
                <w:szCs w:val="26"/>
              </w:rPr>
              <w:t>2.[KHTN.1.2]</w:t>
            </w:r>
          </w:p>
          <w:p w14:paraId="63C2FEAC"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5.[TC.1.1] 6.[HT.2.3]</w:t>
            </w:r>
          </w:p>
          <w:p w14:paraId="4AB0FE26"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7.[TC.2.4]</w:t>
            </w:r>
          </w:p>
          <w:p w14:paraId="0312E6B4"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9.[CC.1.2]</w:t>
            </w:r>
          </w:p>
          <w:p w14:paraId="07293447" w14:textId="77777777" w:rsidR="000C5E2D" w:rsidRDefault="000C5E2D">
            <w:pPr>
              <w:tabs>
                <w:tab w:val="left" w:pos="12758"/>
              </w:tabs>
              <w:spacing w:after="0" w:line="360" w:lineRule="auto"/>
              <w:rPr>
                <w:rFonts w:ascii="Times New Roman" w:eastAsia="Times New Roman" w:hAnsi="Times New Roman"/>
                <w:sz w:val="26"/>
                <w:szCs w:val="26"/>
              </w:rPr>
            </w:pPr>
          </w:p>
        </w:tc>
        <w:tc>
          <w:tcPr>
            <w:tcW w:w="2520" w:type="dxa"/>
            <w:gridSpan w:val="3"/>
            <w:vAlign w:val="center"/>
          </w:tcPr>
          <w:p w14:paraId="52C733B4" w14:textId="77777777" w:rsidR="000C5E2D" w:rsidRDefault="000C5E2D">
            <w:pPr>
              <w:spacing w:after="200" w:line="240" w:lineRule="auto"/>
              <w:rPr>
                <w:rFonts w:ascii="Times New Roman" w:eastAsia="Times New Roman" w:hAnsi="Times New Roman"/>
                <w:sz w:val="26"/>
                <w:szCs w:val="26"/>
              </w:rPr>
            </w:pPr>
            <w:r>
              <w:rPr>
                <w:rFonts w:ascii="Times New Roman" w:eastAsia="Times New Roman" w:hAnsi="Times New Roman"/>
                <w:sz w:val="26"/>
                <w:szCs w:val="26"/>
              </w:rPr>
              <w:t xml:space="preserve">Trình bày được vai trò của thực vật trong đời sống, trong tự nhiên. </w:t>
            </w:r>
          </w:p>
        </w:tc>
        <w:tc>
          <w:tcPr>
            <w:tcW w:w="1980" w:type="dxa"/>
            <w:gridSpan w:val="3"/>
            <w:vAlign w:val="center"/>
          </w:tcPr>
          <w:p w14:paraId="3F175BCB"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t>PP trực quan, hợp tác.</w:t>
            </w:r>
          </w:p>
          <w:p w14:paraId="7E295C60"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t>KTDH: khăn trải bàn, động não – công não.</w:t>
            </w:r>
          </w:p>
        </w:tc>
        <w:tc>
          <w:tcPr>
            <w:tcW w:w="1256" w:type="dxa"/>
            <w:gridSpan w:val="2"/>
          </w:tcPr>
          <w:p w14:paraId="13C9C2B8"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t>Hỏi đáp.</w:t>
            </w:r>
          </w:p>
        </w:tc>
        <w:tc>
          <w:tcPr>
            <w:tcW w:w="950" w:type="dxa"/>
          </w:tcPr>
          <w:p w14:paraId="3E3FB96D"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t>Rubic</w:t>
            </w:r>
          </w:p>
        </w:tc>
      </w:tr>
      <w:tr w:rsidR="000C5E2D" w14:paraId="1CD8B912" w14:textId="77777777">
        <w:trPr>
          <w:gridAfter w:val="2"/>
          <w:wAfter w:w="786" w:type="dxa"/>
        </w:trPr>
        <w:tc>
          <w:tcPr>
            <w:tcW w:w="1673" w:type="dxa"/>
            <w:gridSpan w:val="2"/>
            <w:vAlign w:val="center"/>
          </w:tcPr>
          <w:p w14:paraId="3CBF0951" w14:textId="77777777" w:rsidR="000C5E2D" w:rsidRDefault="000C5E2D">
            <w:pPr>
              <w:spacing w:after="0" w:line="360" w:lineRule="auto"/>
              <w:jc w:val="center"/>
              <w:rPr>
                <w:rFonts w:ascii="Times New Roman" w:eastAsia="Times New Roman" w:hAnsi="Times New Roman"/>
                <w:b/>
                <w:bCs/>
                <w:kern w:val="24"/>
                <w:sz w:val="26"/>
                <w:szCs w:val="26"/>
              </w:rPr>
            </w:pPr>
            <w:r>
              <w:rPr>
                <w:rFonts w:ascii="Times New Roman" w:eastAsia="Times New Roman" w:hAnsi="Times New Roman"/>
                <w:b/>
                <w:bCs/>
                <w:kern w:val="24"/>
                <w:sz w:val="26"/>
                <w:szCs w:val="26"/>
              </w:rPr>
              <w:t xml:space="preserve">Hoạt động 4. </w:t>
            </w:r>
            <w:r>
              <w:rPr>
                <w:rFonts w:ascii="Times New Roman" w:eastAsia="Times New Roman" w:hAnsi="Times New Roman"/>
                <w:b/>
                <w:bCs/>
                <w:sz w:val="26"/>
                <w:szCs w:val="24"/>
              </w:rPr>
              <w:t xml:space="preserve">Đề xuất các </w:t>
            </w:r>
            <w:r>
              <w:rPr>
                <w:rFonts w:ascii="Times New Roman" w:eastAsia="Times New Roman" w:hAnsi="Times New Roman"/>
                <w:b/>
                <w:bCs/>
                <w:sz w:val="26"/>
                <w:szCs w:val="24"/>
              </w:rPr>
              <w:lastRenderedPageBreak/>
              <w:t>biện pháp bảo vệ môi trường, sự đa dạng của thực vật</w:t>
            </w:r>
            <w:r>
              <w:rPr>
                <w:rFonts w:ascii="Times New Roman" w:eastAsia="Times New Roman" w:hAnsi="Times New Roman"/>
                <w:b/>
                <w:bCs/>
                <w:kern w:val="24"/>
                <w:sz w:val="26"/>
                <w:szCs w:val="26"/>
              </w:rPr>
              <w:t xml:space="preserve"> </w:t>
            </w:r>
          </w:p>
          <w:p w14:paraId="07D53A8D" w14:textId="77777777" w:rsidR="000C5E2D" w:rsidRDefault="000C5E2D">
            <w:pPr>
              <w:spacing w:after="0" w:line="360" w:lineRule="auto"/>
              <w:jc w:val="center"/>
              <w:rPr>
                <w:rFonts w:ascii="Times New Roman" w:eastAsia="Times New Roman" w:hAnsi="Times New Roman"/>
                <w:b/>
                <w:bCs/>
                <w:kern w:val="24"/>
                <w:sz w:val="26"/>
                <w:szCs w:val="26"/>
              </w:rPr>
            </w:pPr>
            <w:r>
              <w:rPr>
                <w:rFonts w:ascii="Times New Roman" w:eastAsia="Times New Roman" w:hAnsi="Times New Roman"/>
                <w:b/>
                <w:bCs/>
                <w:kern w:val="24"/>
                <w:sz w:val="26"/>
                <w:szCs w:val="26"/>
              </w:rPr>
              <w:t>(45 phút)</w:t>
            </w:r>
          </w:p>
        </w:tc>
        <w:tc>
          <w:tcPr>
            <w:tcW w:w="1980" w:type="dxa"/>
            <w:gridSpan w:val="2"/>
            <w:vAlign w:val="center"/>
          </w:tcPr>
          <w:p w14:paraId="1A33E9B3" w14:textId="77777777" w:rsidR="000C5E2D" w:rsidRDefault="000C5E2D">
            <w:pPr>
              <w:tabs>
                <w:tab w:val="left" w:pos="12758"/>
              </w:tabs>
              <w:spacing w:after="0" w:line="360" w:lineRule="auto"/>
              <w:jc w:val="center"/>
              <w:rPr>
                <w:rFonts w:ascii="Times New Roman" w:eastAsia="Times New Roman" w:hAnsi="Times New Roman"/>
                <w:sz w:val="26"/>
                <w:szCs w:val="26"/>
              </w:rPr>
            </w:pPr>
            <w:r>
              <w:rPr>
                <w:rFonts w:ascii="Times New Roman" w:eastAsia="Times New Roman" w:hAnsi="Times New Roman"/>
                <w:sz w:val="26"/>
                <w:szCs w:val="26"/>
              </w:rPr>
              <w:lastRenderedPageBreak/>
              <w:t>4.[KHTN.3.2]</w:t>
            </w:r>
          </w:p>
          <w:p w14:paraId="54992D86"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 xml:space="preserve">5.[TC.1.1] </w:t>
            </w:r>
            <w:r>
              <w:rPr>
                <w:rFonts w:ascii="Times New Roman" w:eastAsia="Times New Roman" w:hAnsi="Times New Roman"/>
                <w:kern w:val="24"/>
                <w:sz w:val="26"/>
                <w:szCs w:val="26"/>
              </w:rPr>
              <w:lastRenderedPageBreak/>
              <w:t>6.[HT.2.3]</w:t>
            </w:r>
          </w:p>
          <w:p w14:paraId="1374620C"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8.[GQ.3.4]</w:t>
            </w:r>
          </w:p>
          <w:p w14:paraId="72E21D34" w14:textId="77777777" w:rsidR="000C5E2D" w:rsidRDefault="000C5E2D">
            <w:pPr>
              <w:tabs>
                <w:tab w:val="left" w:pos="12758"/>
              </w:tabs>
              <w:spacing w:after="0" w:line="360" w:lineRule="auto"/>
              <w:jc w:val="center"/>
              <w:rPr>
                <w:rFonts w:ascii="Times New Roman" w:eastAsia="Times New Roman" w:hAnsi="Times New Roman"/>
                <w:kern w:val="24"/>
                <w:sz w:val="26"/>
                <w:szCs w:val="26"/>
              </w:rPr>
            </w:pPr>
            <w:r>
              <w:rPr>
                <w:rFonts w:ascii="Times New Roman" w:eastAsia="Times New Roman" w:hAnsi="Times New Roman"/>
                <w:kern w:val="24"/>
                <w:sz w:val="26"/>
                <w:szCs w:val="26"/>
              </w:rPr>
              <w:t>10.[TN.4.3]</w:t>
            </w:r>
          </w:p>
          <w:p w14:paraId="67875298" w14:textId="77777777" w:rsidR="000C5E2D" w:rsidRDefault="000C5E2D">
            <w:pPr>
              <w:tabs>
                <w:tab w:val="left" w:pos="12758"/>
              </w:tabs>
              <w:spacing w:after="0" w:line="360" w:lineRule="auto"/>
              <w:jc w:val="center"/>
              <w:rPr>
                <w:rFonts w:ascii="Times New Roman" w:eastAsia="Times New Roman" w:hAnsi="Times New Roman"/>
                <w:sz w:val="26"/>
                <w:szCs w:val="26"/>
              </w:rPr>
            </w:pPr>
          </w:p>
        </w:tc>
        <w:tc>
          <w:tcPr>
            <w:tcW w:w="2520" w:type="dxa"/>
            <w:gridSpan w:val="3"/>
            <w:vAlign w:val="center"/>
          </w:tcPr>
          <w:p w14:paraId="4D78710D" w14:textId="77777777" w:rsidR="000C5E2D" w:rsidRDefault="000C5E2D">
            <w:pPr>
              <w:tabs>
                <w:tab w:val="left" w:pos="12758"/>
              </w:tabs>
              <w:spacing w:after="0" w:line="240" w:lineRule="auto"/>
              <w:jc w:val="both"/>
              <w:rPr>
                <w:rFonts w:ascii="Times New Roman" w:eastAsia="Times New Roman" w:hAnsi="Times New Roman"/>
                <w:kern w:val="24"/>
                <w:sz w:val="26"/>
                <w:szCs w:val="26"/>
              </w:rPr>
            </w:pPr>
            <w:r>
              <w:rPr>
                <w:rFonts w:ascii="Times New Roman" w:eastAsia="Times New Roman" w:hAnsi="Times New Roman"/>
                <w:kern w:val="24"/>
                <w:sz w:val="26"/>
                <w:szCs w:val="26"/>
              </w:rPr>
              <w:lastRenderedPageBreak/>
              <w:t xml:space="preserve">Đề xuất các giải pháp bảo vệ sự đa dạng của thực vật, góp phần </w:t>
            </w:r>
            <w:r>
              <w:rPr>
                <w:rFonts w:ascii="Times New Roman" w:eastAsia="Times New Roman" w:hAnsi="Times New Roman"/>
                <w:kern w:val="24"/>
                <w:sz w:val="26"/>
                <w:szCs w:val="26"/>
              </w:rPr>
              <w:lastRenderedPageBreak/>
              <w:t>bảo vệ môi trường sống.</w:t>
            </w:r>
          </w:p>
        </w:tc>
        <w:tc>
          <w:tcPr>
            <w:tcW w:w="1980" w:type="dxa"/>
            <w:gridSpan w:val="3"/>
            <w:vAlign w:val="center"/>
          </w:tcPr>
          <w:p w14:paraId="2095E5C7" w14:textId="77777777" w:rsidR="000C5E2D" w:rsidRDefault="000C5E2D">
            <w:pPr>
              <w:tabs>
                <w:tab w:val="left" w:pos="12758"/>
              </w:tabs>
              <w:spacing w:after="0" w:line="360" w:lineRule="auto"/>
              <w:jc w:val="both"/>
              <w:rPr>
                <w:rFonts w:ascii="Times New Roman" w:eastAsia="Times New Roman" w:hAnsi="Times New Roman"/>
                <w:sz w:val="26"/>
                <w:szCs w:val="26"/>
              </w:rPr>
            </w:pPr>
            <w:r>
              <w:rPr>
                <w:rFonts w:ascii="Times New Roman" w:eastAsia="Times New Roman" w:hAnsi="Times New Roman"/>
                <w:sz w:val="26"/>
                <w:szCs w:val="26"/>
              </w:rPr>
              <w:lastRenderedPageBreak/>
              <w:t xml:space="preserve">PP dạy học giải quyết vấn đề, </w:t>
            </w:r>
            <w:r>
              <w:rPr>
                <w:rFonts w:ascii="Times New Roman" w:eastAsia="Times New Roman" w:hAnsi="Times New Roman"/>
                <w:sz w:val="26"/>
                <w:szCs w:val="26"/>
              </w:rPr>
              <w:lastRenderedPageBreak/>
              <w:t>hợp tác.</w:t>
            </w:r>
          </w:p>
          <w:p w14:paraId="319CC5E8" w14:textId="77777777" w:rsidR="000C5E2D" w:rsidRDefault="000C5E2D">
            <w:pPr>
              <w:tabs>
                <w:tab w:val="left" w:pos="12758"/>
              </w:tabs>
              <w:spacing w:after="0" w:line="360" w:lineRule="auto"/>
              <w:jc w:val="both"/>
              <w:rPr>
                <w:rFonts w:ascii="Times New Roman" w:eastAsia="Times New Roman" w:hAnsi="Times New Roman"/>
                <w:sz w:val="26"/>
                <w:szCs w:val="26"/>
              </w:rPr>
            </w:pPr>
            <w:r>
              <w:rPr>
                <w:rFonts w:ascii="Times New Roman" w:eastAsia="Times New Roman" w:hAnsi="Times New Roman"/>
                <w:sz w:val="26"/>
                <w:szCs w:val="26"/>
              </w:rPr>
              <w:t>KTDH: động não – công não, phòng tranh.</w:t>
            </w:r>
          </w:p>
        </w:tc>
        <w:tc>
          <w:tcPr>
            <w:tcW w:w="1256" w:type="dxa"/>
            <w:gridSpan w:val="2"/>
          </w:tcPr>
          <w:p w14:paraId="66611B1D"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lastRenderedPageBreak/>
              <w:t xml:space="preserve">Đánh giá qua sản </w:t>
            </w:r>
            <w:r>
              <w:rPr>
                <w:rFonts w:ascii="Times New Roman" w:eastAsia="Times New Roman" w:hAnsi="Times New Roman"/>
                <w:sz w:val="26"/>
                <w:szCs w:val="26"/>
              </w:rPr>
              <w:lastRenderedPageBreak/>
              <w:t>phẩm học tập của HS.</w:t>
            </w:r>
          </w:p>
        </w:tc>
        <w:tc>
          <w:tcPr>
            <w:tcW w:w="950" w:type="dxa"/>
          </w:tcPr>
          <w:p w14:paraId="365A0C77"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lastRenderedPageBreak/>
              <w:t xml:space="preserve">Sản phẩm </w:t>
            </w:r>
            <w:r>
              <w:rPr>
                <w:rFonts w:ascii="Times New Roman" w:eastAsia="Times New Roman" w:hAnsi="Times New Roman"/>
                <w:sz w:val="26"/>
                <w:szCs w:val="26"/>
              </w:rPr>
              <w:lastRenderedPageBreak/>
              <w:t>học tập.</w:t>
            </w:r>
          </w:p>
          <w:p w14:paraId="379CFE68" w14:textId="77777777" w:rsidR="000C5E2D" w:rsidRDefault="000C5E2D">
            <w:pPr>
              <w:tabs>
                <w:tab w:val="left" w:pos="12758"/>
              </w:tabs>
              <w:spacing w:after="0" w:line="360" w:lineRule="auto"/>
              <w:rPr>
                <w:rFonts w:ascii="Times New Roman" w:eastAsia="Times New Roman" w:hAnsi="Times New Roman"/>
                <w:sz w:val="26"/>
                <w:szCs w:val="26"/>
              </w:rPr>
            </w:pPr>
            <w:r>
              <w:rPr>
                <w:rFonts w:ascii="Times New Roman" w:eastAsia="Times New Roman" w:hAnsi="Times New Roman"/>
                <w:sz w:val="26"/>
                <w:szCs w:val="26"/>
              </w:rPr>
              <w:t>Rubic.</w:t>
            </w:r>
          </w:p>
        </w:tc>
      </w:tr>
      <w:tr w:rsidR="000C5E2D" w14:paraId="7A9A417A" w14:textId="77777777">
        <w:trPr>
          <w:gridAfter w:val="2"/>
          <w:wAfter w:w="786" w:type="dxa"/>
        </w:trPr>
        <w:tc>
          <w:tcPr>
            <w:tcW w:w="10359" w:type="dxa"/>
            <w:gridSpan w:val="13"/>
            <w:vAlign w:val="center"/>
          </w:tcPr>
          <w:p w14:paraId="4140A07C" w14:textId="77777777" w:rsidR="000C5E2D" w:rsidRDefault="000C5E2D">
            <w:pPr>
              <w:spacing w:after="0"/>
              <w:jc w:val="center"/>
              <w:rPr>
                <w:rFonts w:ascii="Times New Roman" w:hAnsi="Times New Roman"/>
                <w:b/>
                <w:color w:val="FF0000"/>
                <w:sz w:val="28"/>
                <w:szCs w:val="28"/>
              </w:rPr>
            </w:pPr>
            <w:r>
              <w:rPr>
                <w:rFonts w:ascii="Times New Roman" w:hAnsi="Times New Roman"/>
                <w:b/>
                <w:color w:val="FF0000"/>
                <w:sz w:val="28"/>
                <w:szCs w:val="28"/>
              </w:rPr>
              <w:lastRenderedPageBreak/>
              <w:t>NỘI DUNG 2: THỰC HÀNH PHÂN LOẠI THỰC VẬT</w:t>
            </w:r>
          </w:p>
          <w:p w14:paraId="675990AF" w14:textId="77777777" w:rsidR="000C5E2D" w:rsidRDefault="000C5E2D">
            <w:pPr>
              <w:spacing w:after="0"/>
              <w:jc w:val="both"/>
              <w:rPr>
                <w:rFonts w:ascii="Times New Roman" w:hAnsi="Times New Roman"/>
                <w:b/>
                <w:sz w:val="28"/>
                <w:szCs w:val="28"/>
              </w:rPr>
            </w:pPr>
          </w:p>
          <w:p w14:paraId="72106908" w14:textId="77777777" w:rsidR="000C5E2D" w:rsidRDefault="000C5E2D">
            <w:pPr>
              <w:tabs>
                <w:tab w:val="left" w:pos="12758"/>
              </w:tabs>
              <w:spacing w:after="0" w:line="360" w:lineRule="auto"/>
              <w:rPr>
                <w:rFonts w:ascii="Times New Roman" w:eastAsia="Times New Roman" w:hAnsi="Times New Roman"/>
                <w:sz w:val="26"/>
                <w:szCs w:val="26"/>
              </w:rPr>
            </w:pPr>
          </w:p>
        </w:tc>
      </w:tr>
      <w:tr w:rsidR="000C5E2D" w14:paraId="2FF79B11" w14:textId="77777777">
        <w:trPr>
          <w:gridBefore w:val="1"/>
          <w:gridAfter w:val="1"/>
          <w:wBefore w:w="176" w:type="dxa"/>
          <w:wAfter w:w="715" w:type="dxa"/>
          <w:trHeight w:val="1408"/>
        </w:trPr>
        <w:tc>
          <w:tcPr>
            <w:tcW w:w="1696" w:type="dxa"/>
            <w:gridSpan w:val="2"/>
            <w:vMerge w:val="restart"/>
            <w:vAlign w:val="center"/>
          </w:tcPr>
          <w:p w14:paraId="0ACEE2FB"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Hoạt động học</w:t>
            </w:r>
          </w:p>
          <w:p w14:paraId="3DE65BD3"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(thời gian)</w:t>
            </w:r>
          </w:p>
        </w:tc>
        <w:tc>
          <w:tcPr>
            <w:tcW w:w="2012" w:type="dxa"/>
            <w:gridSpan w:val="2"/>
            <w:vAlign w:val="center"/>
          </w:tcPr>
          <w:p w14:paraId="495D80AC"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Mục tiêu</w:t>
            </w:r>
          </w:p>
          <w:p w14:paraId="231E2A37"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sz w:val="28"/>
                <w:szCs w:val="28"/>
              </w:rPr>
              <w:t>(Có thể ghi ở dạng STT</w:t>
            </w:r>
            <w:r>
              <w:rPr>
                <w:rFonts w:ascii="Times New Roman" w:eastAsia="Times New Roman" w:hAnsi="Times New Roman"/>
                <w:b/>
                <w:sz w:val="28"/>
                <w:szCs w:val="28"/>
              </w:rPr>
              <w:t xml:space="preserve"> hoặc</w:t>
            </w:r>
            <w:r>
              <w:rPr>
                <w:rFonts w:ascii="Times New Roman" w:eastAsia="Times New Roman" w:hAnsi="Times New Roman"/>
                <w:sz w:val="28"/>
                <w:szCs w:val="28"/>
              </w:rPr>
              <w:t xml:space="preserve"> dạng mã hóa đối với YCCĐ)</w:t>
            </w:r>
          </w:p>
        </w:tc>
        <w:tc>
          <w:tcPr>
            <w:tcW w:w="2126" w:type="dxa"/>
            <w:vAlign w:val="center"/>
          </w:tcPr>
          <w:p w14:paraId="574650C1"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Nội dung</w:t>
            </w:r>
            <w:r>
              <w:rPr>
                <w:rFonts w:ascii="Times New Roman" w:eastAsia="Times New Roman" w:hAnsi="Times New Roman"/>
                <w:b/>
                <w:sz w:val="28"/>
                <w:szCs w:val="28"/>
              </w:rPr>
              <w:br/>
              <w:t>dạy học</w:t>
            </w:r>
          </w:p>
          <w:p w14:paraId="3F94CE9C"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trọng tâm</w:t>
            </w:r>
          </w:p>
        </w:tc>
        <w:tc>
          <w:tcPr>
            <w:tcW w:w="1560" w:type="dxa"/>
            <w:gridSpan w:val="3"/>
            <w:vAlign w:val="center"/>
          </w:tcPr>
          <w:p w14:paraId="4AC70FFC"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PP/KTDH</w:t>
            </w:r>
          </w:p>
          <w:p w14:paraId="51BD242B"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chủ đạo</w:t>
            </w:r>
          </w:p>
        </w:tc>
        <w:tc>
          <w:tcPr>
            <w:tcW w:w="2860" w:type="dxa"/>
            <w:gridSpan w:val="5"/>
            <w:vAlign w:val="center"/>
          </w:tcPr>
          <w:p w14:paraId="6021557E"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Phương án đánh giá</w:t>
            </w:r>
          </w:p>
          <w:p w14:paraId="79D9B4BC" w14:textId="77777777" w:rsidR="000C5E2D" w:rsidRDefault="000C5E2D">
            <w:pPr>
              <w:tabs>
                <w:tab w:val="left" w:pos="12758"/>
              </w:tabs>
              <w:spacing w:after="0" w:line="360" w:lineRule="auto"/>
              <w:jc w:val="center"/>
              <w:rPr>
                <w:rFonts w:ascii="Times New Roman" w:eastAsia="Times New Roman" w:hAnsi="Times New Roman"/>
                <w:b/>
                <w:sz w:val="28"/>
                <w:szCs w:val="28"/>
              </w:rPr>
            </w:pPr>
          </w:p>
        </w:tc>
      </w:tr>
      <w:tr w:rsidR="000C5E2D" w14:paraId="4678C610" w14:textId="77777777">
        <w:trPr>
          <w:gridBefore w:val="1"/>
          <w:gridAfter w:val="1"/>
          <w:wBefore w:w="176" w:type="dxa"/>
          <w:wAfter w:w="715" w:type="dxa"/>
          <w:trHeight w:val="444"/>
        </w:trPr>
        <w:tc>
          <w:tcPr>
            <w:tcW w:w="1696" w:type="dxa"/>
            <w:gridSpan w:val="2"/>
            <w:vMerge/>
          </w:tcPr>
          <w:p w14:paraId="49049DF0" w14:textId="77777777" w:rsidR="000C5E2D" w:rsidRDefault="000C5E2D">
            <w:pPr>
              <w:tabs>
                <w:tab w:val="left" w:pos="12758"/>
              </w:tabs>
              <w:spacing w:after="0" w:line="360" w:lineRule="auto"/>
              <w:jc w:val="center"/>
              <w:rPr>
                <w:rFonts w:ascii="Times New Roman" w:eastAsia="Times New Roman" w:hAnsi="Times New Roman"/>
                <w:b/>
                <w:sz w:val="28"/>
                <w:szCs w:val="28"/>
              </w:rPr>
            </w:pPr>
          </w:p>
        </w:tc>
        <w:tc>
          <w:tcPr>
            <w:tcW w:w="2012" w:type="dxa"/>
            <w:gridSpan w:val="2"/>
          </w:tcPr>
          <w:p w14:paraId="512BD3F5"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Mã hóa</w:t>
            </w:r>
          </w:p>
        </w:tc>
        <w:tc>
          <w:tcPr>
            <w:tcW w:w="2126" w:type="dxa"/>
          </w:tcPr>
          <w:p w14:paraId="196F3AB1" w14:textId="77777777" w:rsidR="000C5E2D" w:rsidRDefault="000C5E2D">
            <w:pPr>
              <w:tabs>
                <w:tab w:val="left" w:pos="12758"/>
              </w:tabs>
              <w:spacing w:after="0" w:line="360" w:lineRule="auto"/>
              <w:jc w:val="center"/>
              <w:rPr>
                <w:rFonts w:ascii="Times New Roman" w:eastAsia="Times New Roman" w:hAnsi="Times New Roman"/>
                <w:b/>
                <w:sz w:val="28"/>
                <w:szCs w:val="28"/>
              </w:rPr>
            </w:pPr>
          </w:p>
        </w:tc>
        <w:tc>
          <w:tcPr>
            <w:tcW w:w="1560" w:type="dxa"/>
            <w:gridSpan w:val="3"/>
          </w:tcPr>
          <w:p w14:paraId="5B2B663A" w14:textId="77777777" w:rsidR="000C5E2D" w:rsidRDefault="000C5E2D">
            <w:pPr>
              <w:tabs>
                <w:tab w:val="left" w:pos="12758"/>
              </w:tabs>
              <w:spacing w:after="0" w:line="360" w:lineRule="auto"/>
              <w:jc w:val="center"/>
              <w:rPr>
                <w:rFonts w:ascii="Times New Roman" w:eastAsia="Times New Roman" w:hAnsi="Times New Roman"/>
                <w:b/>
                <w:sz w:val="28"/>
                <w:szCs w:val="28"/>
              </w:rPr>
            </w:pPr>
          </w:p>
        </w:tc>
        <w:tc>
          <w:tcPr>
            <w:tcW w:w="1636" w:type="dxa"/>
            <w:gridSpan w:val="2"/>
            <w:tcBorders>
              <w:right w:val="single" w:sz="8" w:space="0" w:color="auto"/>
            </w:tcBorders>
          </w:tcPr>
          <w:p w14:paraId="2AFD9550"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PPĐG</w:t>
            </w:r>
          </w:p>
        </w:tc>
        <w:tc>
          <w:tcPr>
            <w:tcW w:w="1224" w:type="dxa"/>
            <w:gridSpan w:val="3"/>
            <w:tcBorders>
              <w:left w:val="single" w:sz="8" w:space="0" w:color="auto"/>
            </w:tcBorders>
          </w:tcPr>
          <w:p w14:paraId="5D55FA86" w14:textId="77777777" w:rsidR="000C5E2D" w:rsidRDefault="000C5E2D">
            <w:pPr>
              <w:tabs>
                <w:tab w:val="left" w:pos="12758"/>
              </w:tabs>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CCĐG</w:t>
            </w:r>
          </w:p>
        </w:tc>
      </w:tr>
      <w:tr w:rsidR="000C5E2D" w14:paraId="0C5FC8E6" w14:textId="77777777">
        <w:trPr>
          <w:gridBefore w:val="1"/>
          <w:gridAfter w:val="1"/>
          <w:wBefore w:w="176" w:type="dxa"/>
          <w:wAfter w:w="715" w:type="dxa"/>
          <w:trHeight w:val="819"/>
        </w:trPr>
        <w:tc>
          <w:tcPr>
            <w:tcW w:w="1696" w:type="dxa"/>
            <w:gridSpan w:val="2"/>
          </w:tcPr>
          <w:p w14:paraId="2253366C" w14:textId="77777777" w:rsidR="000C5E2D" w:rsidRDefault="000C5E2D">
            <w:pPr>
              <w:jc w:val="both"/>
              <w:rPr>
                <w:rFonts w:ascii="Times New Roman" w:eastAsia="Times New Roman" w:hAnsi="Times New Roman"/>
                <w:bCs/>
                <w:kern w:val="24"/>
                <w:sz w:val="28"/>
                <w:szCs w:val="28"/>
              </w:rPr>
            </w:pPr>
            <w:r>
              <w:rPr>
                <w:rFonts w:ascii="Times New Roman" w:hAnsi="Times New Roman"/>
                <w:b/>
                <w:sz w:val="28"/>
                <w:szCs w:val="28"/>
              </w:rPr>
              <w:t>Hoạt động 1: Thực hành phân loại các nhóm thực vật.</w:t>
            </w:r>
          </w:p>
        </w:tc>
        <w:tc>
          <w:tcPr>
            <w:tcW w:w="2012" w:type="dxa"/>
            <w:gridSpan w:val="2"/>
          </w:tcPr>
          <w:p w14:paraId="6D5B8235" w14:textId="77777777" w:rsidR="000C5E2D" w:rsidRDefault="000C5E2D">
            <w:pPr>
              <w:tabs>
                <w:tab w:val="left" w:pos="12758"/>
              </w:tabs>
              <w:spacing w:after="0" w:line="360" w:lineRule="auto"/>
              <w:rPr>
                <w:rFonts w:ascii="Times New Roman" w:eastAsia="Times New Roman" w:hAnsi="Times New Roman"/>
                <w:kern w:val="24"/>
                <w:sz w:val="28"/>
                <w:szCs w:val="28"/>
              </w:rPr>
            </w:pPr>
            <w:r>
              <w:rPr>
                <w:rFonts w:ascii="Times New Roman" w:eastAsia="Times New Roman" w:hAnsi="Times New Roman"/>
                <w:kern w:val="24"/>
                <w:sz w:val="28"/>
                <w:szCs w:val="28"/>
              </w:rPr>
              <w:t>1-KHTN1.3</w:t>
            </w:r>
          </w:p>
          <w:p w14:paraId="6A9F1533" w14:textId="77777777" w:rsidR="000C5E2D" w:rsidRDefault="000C5E2D">
            <w:pPr>
              <w:tabs>
                <w:tab w:val="left" w:pos="12758"/>
              </w:tabs>
              <w:spacing w:after="0" w:line="360" w:lineRule="auto"/>
              <w:rPr>
                <w:rFonts w:ascii="Times New Roman" w:eastAsia="Times New Roman" w:hAnsi="Times New Roman"/>
                <w:kern w:val="24"/>
                <w:sz w:val="28"/>
                <w:szCs w:val="28"/>
              </w:rPr>
            </w:pPr>
            <w:r>
              <w:rPr>
                <w:rFonts w:ascii="Times New Roman" w:eastAsia="Times New Roman" w:hAnsi="Times New Roman"/>
                <w:kern w:val="24"/>
                <w:sz w:val="28"/>
                <w:szCs w:val="28"/>
              </w:rPr>
              <w:t>2-KHTN1.3</w:t>
            </w:r>
          </w:p>
          <w:p w14:paraId="73FD3FBC" w14:textId="77777777" w:rsidR="000C5E2D" w:rsidRDefault="000C5E2D">
            <w:pPr>
              <w:rPr>
                <w:rFonts w:ascii="Times New Roman" w:eastAsia="Times New Roman" w:hAnsi="Times New Roman"/>
                <w:sz w:val="28"/>
                <w:szCs w:val="28"/>
              </w:rPr>
            </w:pPr>
            <w:r>
              <w:rPr>
                <w:rFonts w:ascii="Times New Roman" w:eastAsia="Times New Roman" w:hAnsi="Times New Roman"/>
                <w:sz w:val="28"/>
                <w:szCs w:val="28"/>
              </w:rPr>
              <w:t>3-KHTN2.3</w:t>
            </w:r>
          </w:p>
          <w:p w14:paraId="5582F2F3" w14:textId="77777777" w:rsidR="000C5E2D" w:rsidRDefault="000C5E2D">
            <w:pPr>
              <w:rPr>
                <w:rFonts w:ascii="Times New Roman" w:eastAsia="Times New Roman" w:hAnsi="Times New Roman"/>
                <w:sz w:val="28"/>
                <w:szCs w:val="28"/>
              </w:rPr>
            </w:pPr>
            <w:r>
              <w:rPr>
                <w:rFonts w:ascii="Times New Roman" w:eastAsia="Times New Roman" w:hAnsi="Times New Roman"/>
                <w:sz w:val="28"/>
                <w:szCs w:val="28"/>
              </w:rPr>
              <w:t>4-KHTN3.2</w:t>
            </w:r>
          </w:p>
          <w:p w14:paraId="1BAF4499" w14:textId="77777777" w:rsidR="000C5E2D" w:rsidRDefault="000C5E2D">
            <w:pPr>
              <w:tabs>
                <w:tab w:val="left" w:pos="12758"/>
              </w:tabs>
              <w:spacing w:after="0" w:line="360" w:lineRule="auto"/>
              <w:rPr>
                <w:rFonts w:ascii="Times New Roman" w:eastAsia="Times New Roman" w:hAnsi="Times New Roman"/>
                <w:kern w:val="24"/>
                <w:sz w:val="26"/>
                <w:szCs w:val="26"/>
              </w:rPr>
            </w:pPr>
            <w:r>
              <w:rPr>
                <w:rFonts w:ascii="Times New Roman" w:eastAsia="Times New Roman" w:hAnsi="Times New Roman"/>
                <w:kern w:val="24"/>
                <w:sz w:val="26"/>
                <w:szCs w:val="26"/>
              </w:rPr>
              <w:t>5.[TC.1.1]</w:t>
            </w:r>
          </w:p>
          <w:p w14:paraId="2DE75FC6" w14:textId="77777777" w:rsidR="000C5E2D" w:rsidRDefault="000C5E2D">
            <w:pPr>
              <w:tabs>
                <w:tab w:val="left" w:pos="12758"/>
              </w:tabs>
              <w:spacing w:after="0" w:line="360" w:lineRule="auto"/>
              <w:rPr>
                <w:rFonts w:ascii="Times New Roman" w:eastAsia="Times New Roman" w:hAnsi="Times New Roman"/>
                <w:kern w:val="24"/>
                <w:sz w:val="26"/>
                <w:szCs w:val="26"/>
              </w:rPr>
            </w:pPr>
            <w:r>
              <w:rPr>
                <w:rFonts w:ascii="Times New Roman" w:eastAsia="Times New Roman" w:hAnsi="Times New Roman"/>
                <w:sz w:val="28"/>
                <w:szCs w:val="28"/>
              </w:rPr>
              <w:t>7-</w:t>
            </w:r>
            <w:r>
              <w:rPr>
                <w:rFonts w:ascii="Times New Roman" w:eastAsia="Times New Roman" w:hAnsi="Times New Roman"/>
                <w:kern w:val="24"/>
                <w:sz w:val="26"/>
                <w:szCs w:val="26"/>
              </w:rPr>
              <w:t>[TC.2.4]</w:t>
            </w:r>
          </w:p>
          <w:p w14:paraId="2051FFA1" w14:textId="77777777" w:rsidR="000C5E2D" w:rsidRDefault="000C5E2D">
            <w:pPr>
              <w:tabs>
                <w:tab w:val="left" w:pos="12758"/>
              </w:tabs>
              <w:spacing w:after="0" w:line="360" w:lineRule="auto"/>
              <w:rPr>
                <w:rFonts w:ascii="Times New Roman" w:eastAsia="Times New Roman" w:hAnsi="Times New Roman"/>
                <w:kern w:val="24"/>
                <w:sz w:val="26"/>
                <w:szCs w:val="26"/>
              </w:rPr>
            </w:pPr>
            <w:r>
              <w:rPr>
                <w:rFonts w:ascii="Times New Roman" w:eastAsia="Times New Roman" w:hAnsi="Times New Roman"/>
                <w:kern w:val="24"/>
                <w:sz w:val="26"/>
                <w:szCs w:val="26"/>
              </w:rPr>
              <w:t>8.[GQ.3.4]</w:t>
            </w:r>
          </w:p>
          <w:p w14:paraId="04C88F05" w14:textId="77777777" w:rsidR="000C5E2D" w:rsidRDefault="000C5E2D">
            <w:pPr>
              <w:tabs>
                <w:tab w:val="left" w:pos="12758"/>
              </w:tabs>
              <w:spacing w:after="0" w:line="360" w:lineRule="auto"/>
              <w:rPr>
                <w:rFonts w:ascii="Times New Roman" w:eastAsia="Times New Roman" w:hAnsi="Times New Roman"/>
                <w:kern w:val="24"/>
                <w:sz w:val="26"/>
                <w:szCs w:val="26"/>
              </w:rPr>
            </w:pPr>
            <w:r>
              <w:rPr>
                <w:rFonts w:ascii="Times New Roman" w:eastAsia="Times New Roman" w:hAnsi="Times New Roman"/>
                <w:kern w:val="24"/>
                <w:sz w:val="26"/>
                <w:szCs w:val="26"/>
              </w:rPr>
              <w:t>10.[TN.4.3]</w:t>
            </w:r>
          </w:p>
          <w:p w14:paraId="1D2369E4" w14:textId="77777777" w:rsidR="000C5E2D" w:rsidRDefault="000C5E2D">
            <w:pPr>
              <w:tabs>
                <w:tab w:val="left" w:pos="12758"/>
              </w:tabs>
              <w:spacing w:after="0" w:line="360" w:lineRule="auto"/>
              <w:rPr>
                <w:rFonts w:ascii="Times New Roman" w:eastAsia="Times New Roman" w:hAnsi="Times New Roman"/>
                <w:kern w:val="24"/>
                <w:sz w:val="26"/>
                <w:szCs w:val="26"/>
              </w:rPr>
            </w:pPr>
            <w:r>
              <w:rPr>
                <w:rFonts w:ascii="Times New Roman" w:eastAsia="Times New Roman" w:hAnsi="Times New Roman"/>
                <w:kern w:val="24"/>
                <w:sz w:val="26"/>
                <w:szCs w:val="26"/>
              </w:rPr>
              <w:t>9.[CC.1.2]</w:t>
            </w:r>
          </w:p>
          <w:p w14:paraId="72A216B5" w14:textId="77777777" w:rsidR="000C5E2D" w:rsidRDefault="000C5E2D">
            <w:pPr>
              <w:tabs>
                <w:tab w:val="left" w:pos="12758"/>
              </w:tabs>
              <w:spacing w:after="0" w:line="360" w:lineRule="auto"/>
              <w:rPr>
                <w:rFonts w:ascii="Times New Roman" w:eastAsia="Times New Roman" w:hAnsi="Times New Roman"/>
                <w:sz w:val="28"/>
                <w:szCs w:val="28"/>
              </w:rPr>
            </w:pPr>
          </w:p>
        </w:tc>
        <w:tc>
          <w:tcPr>
            <w:tcW w:w="2126" w:type="dxa"/>
          </w:tcPr>
          <w:p w14:paraId="4F4E1783" w14:textId="77777777" w:rsidR="000C5E2D" w:rsidRDefault="000C5E2D">
            <w:pPr>
              <w:tabs>
                <w:tab w:val="left" w:pos="12758"/>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Thực hành phân loại các nhóm thực vật theo các tiêu chí phân loại đã học..</w:t>
            </w:r>
          </w:p>
        </w:tc>
        <w:tc>
          <w:tcPr>
            <w:tcW w:w="1545" w:type="dxa"/>
            <w:gridSpan w:val="2"/>
          </w:tcPr>
          <w:p w14:paraId="01E8DCE0"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t>- PP trực quan</w:t>
            </w:r>
          </w:p>
          <w:p w14:paraId="5D6E4082"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t>- PP thực hành thí nghiệm</w:t>
            </w:r>
          </w:p>
          <w:p w14:paraId="69ADB1D7" w14:textId="77777777" w:rsidR="000C5E2D" w:rsidRDefault="000C5E2D">
            <w:pPr>
              <w:tabs>
                <w:tab w:val="left" w:pos="12758"/>
              </w:tabs>
              <w:spacing w:after="0" w:line="360" w:lineRule="auto"/>
              <w:rPr>
                <w:rFonts w:ascii="Times New Roman" w:eastAsia="Times New Roman" w:hAnsi="Times New Roman"/>
                <w:sz w:val="28"/>
                <w:szCs w:val="28"/>
              </w:rPr>
            </w:pPr>
          </w:p>
        </w:tc>
        <w:tc>
          <w:tcPr>
            <w:tcW w:w="1651" w:type="dxa"/>
            <w:gridSpan w:val="3"/>
            <w:tcBorders>
              <w:right w:val="single" w:sz="8" w:space="0" w:color="auto"/>
            </w:tcBorders>
          </w:tcPr>
          <w:p w14:paraId="478C6430"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t>- PP Quan sát</w:t>
            </w:r>
          </w:p>
          <w:p w14:paraId="6FEC7288"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t xml:space="preserve">- PP Đánh giá sản phẩm học tập </w:t>
            </w:r>
          </w:p>
          <w:p w14:paraId="5CF2B73A"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t>( phiếu học tập )</w:t>
            </w:r>
          </w:p>
        </w:tc>
        <w:tc>
          <w:tcPr>
            <w:tcW w:w="1224" w:type="dxa"/>
            <w:gridSpan w:val="3"/>
            <w:tcBorders>
              <w:left w:val="single" w:sz="8" w:space="0" w:color="auto"/>
            </w:tcBorders>
          </w:tcPr>
          <w:p w14:paraId="666C1498" w14:textId="77777777" w:rsidR="000C5E2D" w:rsidRDefault="000C5E2D">
            <w:pPr>
              <w:tabs>
                <w:tab w:val="left" w:pos="12758"/>
              </w:tabs>
              <w:spacing w:after="0" w:line="360" w:lineRule="auto"/>
              <w:rPr>
                <w:rFonts w:ascii="Times New Roman" w:eastAsia="Times New Roman" w:hAnsi="Times New Roman"/>
                <w:i/>
                <w:sz w:val="28"/>
                <w:szCs w:val="28"/>
              </w:rPr>
            </w:pPr>
            <w:r>
              <w:rPr>
                <w:rFonts w:ascii="Times New Roman" w:eastAsia="Times New Roman" w:hAnsi="Times New Roman"/>
                <w:i/>
                <w:sz w:val="28"/>
                <w:szCs w:val="28"/>
              </w:rPr>
              <w:t xml:space="preserve">- Thang đo dạng mô tả </w:t>
            </w:r>
          </w:p>
          <w:p w14:paraId="5B5EF3F8"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t>( bảng hỏi )</w:t>
            </w:r>
          </w:p>
          <w:p w14:paraId="64C24862"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i/>
                <w:sz w:val="28"/>
                <w:szCs w:val="28"/>
              </w:rPr>
              <w:t>- Tiêu chí đánh giá sản phẩm học tập</w:t>
            </w:r>
            <w:r>
              <w:rPr>
                <w:rFonts w:ascii="Times New Roman" w:eastAsia="Times New Roman" w:hAnsi="Times New Roman"/>
                <w:sz w:val="28"/>
                <w:szCs w:val="28"/>
              </w:rPr>
              <w:t xml:space="preserve"> (Rubric)</w:t>
            </w:r>
          </w:p>
        </w:tc>
      </w:tr>
      <w:tr w:rsidR="000C5E2D" w14:paraId="57DE9603" w14:textId="77777777">
        <w:trPr>
          <w:gridBefore w:val="1"/>
          <w:wBefore w:w="176" w:type="dxa"/>
        </w:trPr>
        <w:tc>
          <w:tcPr>
            <w:tcW w:w="1696" w:type="dxa"/>
            <w:gridSpan w:val="2"/>
          </w:tcPr>
          <w:p w14:paraId="51AAC53E" w14:textId="77777777" w:rsidR="000C5E2D" w:rsidRDefault="000C5E2D">
            <w:pPr>
              <w:jc w:val="both"/>
              <w:rPr>
                <w:rFonts w:ascii="Times New Roman" w:hAnsi="Times New Roman"/>
                <w:b/>
                <w:sz w:val="28"/>
                <w:szCs w:val="28"/>
              </w:rPr>
            </w:pPr>
            <w:r>
              <w:rPr>
                <w:rFonts w:ascii="Times New Roman" w:hAnsi="Times New Roman"/>
                <w:b/>
                <w:sz w:val="28"/>
                <w:szCs w:val="28"/>
              </w:rPr>
              <w:t xml:space="preserve">Hoạt động 2: Báo cáo sản phẩm </w:t>
            </w:r>
            <w:r>
              <w:rPr>
                <w:rFonts w:ascii="Times New Roman" w:hAnsi="Times New Roman"/>
                <w:b/>
                <w:sz w:val="28"/>
                <w:szCs w:val="28"/>
              </w:rPr>
              <w:lastRenderedPageBreak/>
              <w:t>mẫu ép thực vật</w:t>
            </w:r>
          </w:p>
          <w:p w14:paraId="1F5DC360" w14:textId="77777777" w:rsidR="000C5E2D" w:rsidRDefault="000C5E2D">
            <w:pPr>
              <w:jc w:val="both"/>
              <w:rPr>
                <w:rFonts w:ascii="Times New Roman" w:hAnsi="Times New Roman"/>
                <w:sz w:val="28"/>
                <w:szCs w:val="28"/>
              </w:rPr>
            </w:pPr>
            <w:r>
              <w:rPr>
                <w:rFonts w:ascii="Times New Roman" w:hAnsi="Times New Roman"/>
                <w:b/>
                <w:sz w:val="28"/>
                <w:szCs w:val="28"/>
              </w:rPr>
              <w:t>(10 phút)</w:t>
            </w:r>
          </w:p>
        </w:tc>
        <w:tc>
          <w:tcPr>
            <w:tcW w:w="2012" w:type="dxa"/>
            <w:gridSpan w:val="2"/>
          </w:tcPr>
          <w:p w14:paraId="6B1D0A45" w14:textId="77777777" w:rsidR="000C5E2D" w:rsidRDefault="000C5E2D">
            <w:pPr>
              <w:rPr>
                <w:rFonts w:ascii="Times New Roman" w:eastAsia="Times New Roman" w:hAnsi="Times New Roman"/>
                <w:sz w:val="28"/>
                <w:szCs w:val="28"/>
              </w:rPr>
            </w:pPr>
            <w:r>
              <w:rPr>
                <w:rFonts w:ascii="Times New Roman" w:eastAsia="Times New Roman" w:hAnsi="Times New Roman"/>
                <w:sz w:val="26"/>
                <w:szCs w:val="26"/>
              </w:rPr>
              <w:lastRenderedPageBreak/>
              <w:t>4.[KHTN.3.2]</w:t>
            </w:r>
          </w:p>
          <w:p w14:paraId="541FF572" w14:textId="77777777" w:rsidR="000C5E2D" w:rsidRDefault="000C5E2D">
            <w:pPr>
              <w:tabs>
                <w:tab w:val="left" w:pos="12758"/>
              </w:tabs>
              <w:spacing w:after="0" w:line="360" w:lineRule="auto"/>
              <w:rPr>
                <w:rFonts w:ascii="Times New Roman" w:eastAsia="Times New Roman" w:hAnsi="Times New Roman"/>
                <w:kern w:val="24"/>
                <w:sz w:val="26"/>
                <w:szCs w:val="26"/>
              </w:rPr>
            </w:pPr>
            <w:r>
              <w:rPr>
                <w:rFonts w:ascii="Times New Roman" w:eastAsia="Times New Roman" w:hAnsi="Times New Roman"/>
                <w:kern w:val="24"/>
                <w:sz w:val="26"/>
                <w:szCs w:val="26"/>
              </w:rPr>
              <w:t>8.[GQ.3.4]</w:t>
            </w:r>
          </w:p>
          <w:p w14:paraId="69180455" w14:textId="77777777" w:rsidR="000C5E2D" w:rsidRDefault="000C5E2D">
            <w:pPr>
              <w:rPr>
                <w:rFonts w:ascii="Times New Roman" w:eastAsia="Times New Roman" w:hAnsi="Times New Roman"/>
                <w:kern w:val="24"/>
                <w:sz w:val="26"/>
                <w:szCs w:val="26"/>
              </w:rPr>
            </w:pPr>
            <w:r>
              <w:rPr>
                <w:rFonts w:ascii="Times New Roman" w:eastAsia="Times New Roman" w:hAnsi="Times New Roman"/>
                <w:kern w:val="24"/>
                <w:sz w:val="26"/>
                <w:szCs w:val="26"/>
              </w:rPr>
              <w:lastRenderedPageBreak/>
              <w:t>10.[TN.4.3]</w:t>
            </w:r>
          </w:p>
          <w:p w14:paraId="596B1CA0" w14:textId="77777777" w:rsidR="000C5E2D" w:rsidRDefault="000C5E2D">
            <w:pPr>
              <w:rPr>
                <w:rFonts w:ascii="Times New Roman" w:eastAsia="Times New Roman" w:hAnsi="Times New Roman"/>
                <w:kern w:val="24"/>
                <w:sz w:val="26"/>
                <w:szCs w:val="26"/>
              </w:rPr>
            </w:pPr>
            <w:r>
              <w:rPr>
                <w:rFonts w:ascii="Times New Roman" w:eastAsia="Times New Roman" w:hAnsi="Times New Roman"/>
                <w:kern w:val="24"/>
                <w:sz w:val="26"/>
                <w:szCs w:val="26"/>
              </w:rPr>
              <w:t>9.[CC.1.2]</w:t>
            </w:r>
          </w:p>
          <w:p w14:paraId="7D36079A" w14:textId="77777777" w:rsidR="000C5E2D" w:rsidRDefault="000C5E2D">
            <w:pPr>
              <w:rPr>
                <w:rFonts w:ascii="Times New Roman" w:eastAsia="Times New Roman" w:hAnsi="Times New Roman"/>
                <w:sz w:val="28"/>
                <w:szCs w:val="28"/>
              </w:rPr>
            </w:pPr>
            <w:r>
              <w:rPr>
                <w:rFonts w:ascii="Times New Roman" w:eastAsia="Times New Roman" w:hAnsi="Times New Roman"/>
                <w:kern w:val="24"/>
                <w:sz w:val="28"/>
                <w:szCs w:val="28"/>
                <w:lang w:val="en-GB"/>
              </w:rPr>
              <w:t>1</w:t>
            </w:r>
            <w:r>
              <w:rPr>
                <w:rFonts w:ascii="Times New Roman" w:eastAsia="Times New Roman" w:hAnsi="Times New Roman"/>
                <w:kern w:val="24"/>
                <w:sz w:val="28"/>
                <w:szCs w:val="28"/>
              </w:rPr>
              <w:t>1</w:t>
            </w:r>
            <w:r>
              <w:rPr>
                <w:rFonts w:ascii="Times New Roman" w:eastAsia="Times New Roman" w:hAnsi="Times New Roman"/>
                <w:kern w:val="24"/>
                <w:sz w:val="28"/>
                <w:szCs w:val="28"/>
                <w:lang w:val="en-GB"/>
              </w:rPr>
              <w:t>.TT.1.4</w:t>
            </w:r>
          </w:p>
        </w:tc>
        <w:tc>
          <w:tcPr>
            <w:tcW w:w="2126" w:type="dxa"/>
          </w:tcPr>
          <w:p w14:paraId="1CCEAB37"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lastRenderedPageBreak/>
              <w:t xml:space="preserve"> Trưng bày các mẫu ép thực vật </w:t>
            </w:r>
            <w:r>
              <w:rPr>
                <w:rFonts w:ascii="Times New Roman" w:eastAsia="Times New Roman" w:hAnsi="Times New Roman"/>
                <w:sz w:val="28"/>
                <w:szCs w:val="28"/>
              </w:rPr>
              <w:lastRenderedPageBreak/>
              <w:t>và nêu các tiến hành tạo ra sản phẩm.</w:t>
            </w:r>
          </w:p>
        </w:tc>
        <w:tc>
          <w:tcPr>
            <w:tcW w:w="1545" w:type="dxa"/>
            <w:gridSpan w:val="2"/>
          </w:tcPr>
          <w:p w14:paraId="3F8B11A8"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lastRenderedPageBreak/>
              <w:t>- PP trực quan</w:t>
            </w:r>
          </w:p>
          <w:p w14:paraId="5531281B" w14:textId="77777777" w:rsidR="000C5E2D" w:rsidRDefault="000C5E2D">
            <w:pPr>
              <w:tabs>
                <w:tab w:val="left" w:pos="12758"/>
              </w:tabs>
              <w:spacing w:after="0" w:line="360" w:lineRule="auto"/>
              <w:rPr>
                <w:rFonts w:ascii="Times New Roman" w:eastAsia="Times New Roman" w:hAnsi="Times New Roman"/>
                <w:sz w:val="28"/>
                <w:szCs w:val="28"/>
              </w:rPr>
            </w:pPr>
          </w:p>
        </w:tc>
        <w:tc>
          <w:tcPr>
            <w:tcW w:w="1651" w:type="dxa"/>
            <w:gridSpan w:val="3"/>
            <w:tcBorders>
              <w:right w:val="single" w:sz="8" w:space="0" w:color="auto"/>
            </w:tcBorders>
          </w:tcPr>
          <w:p w14:paraId="59DC77FD"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lastRenderedPageBreak/>
              <w:t>- PP Quan sát</w:t>
            </w:r>
          </w:p>
          <w:p w14:paraId="79F3F920"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lastRenderedPageBreak/>
              <w:t>- PP Đánh giá sản phẩm học tập</w:t>
            </w:r>
          </w:p>
        </w:tc>
        <w:tc>
          <w:tcPr>
            <w:tcW w:w="1939" w:type="dxa"/>
            <w:gridSpan w:val="4"/>
            <w:tcBorders>
              <w:left w:val="single" w:sz="8" w:space="0" w:color="auto"/>
            </w:tcBorders>
          </w:tcPr>
          <w:p w14:paraId="1FA94720"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sz w:val="28"/>
                <w:szCs w:val="28"/>
              </w:rPr>
              <w:lastRenderedPageBreak/>
              <w:t xml:space="preserve">- </w:t>
            </w:r>
            <w:r>
              <w:rPr>
                <w:rFonts w:ascii="Times New Roman" w:eastAsia="Times New Roman" w:hAnsi="Times New Roman"/>
                <w:i/>
                <w:sz w:val="28"/>
                <w:szCs w:val="28"/>
              </w:rPr>
              <w:t>Thang đo dạng mô tả</w:t>
            </w:r>
            <w:r>
              <w:rPr>
                <w:rFonts w:ascii="Times New Roman" w:eastAsia="Times New Roman" w:hAnsi="Times New Roman"/>
                <w:sz w:val="28"/>
                <w:szCs w:val="28"/>
              </w:rPr>
              <w:t xml:space="preserve"> </w:t>
            </w:r>
          </w:p>
          <w:p w14:paraId="3C1A4BE6" w14:textId="77777777" w:rsidR="000C5E2D" w:rsidRDefault="000C5E2D">
            <w:pPr>
              <w:tabs>
                <w:tab w:val="left" w:pos="12758"/>
              </w:tabs>
              <w:spacing w:after="0" w:line="360" w:lineRule="auto"/>
              <w:rPr>
                <w:rFonts w:ascii="Times New Roman" w:eastAsia="Times New Roman" w:hAnsi="Times New Roman"/>
                <w:sz w:val="28"/>
                <w:szCs w:val="28"/>
              </w:rPr>
            </w:pPr>
            <w:r>
              <w:rPr>
                <w:rFonts w:ascii="Times New Roman" w:eastAsia="Times New Roman" w:hAnsi="Times New Roman"/>
                <w:i/>
                <w:sz w:val="28"/>
                <w:szCs w:val="28"/>
              </w:rPr>
              <w:lastRenderedPageBreak/>
              <w:t>- Tiêu chí đánh giá sản phẩm học tập</w:t>
            </w:r>
            <w:r>
              <w:rPr>
                <w:rFonts w:ascii="Times New Roman" w:eastAsia="Times New Roman" w:hAnsi="Times New Roman"/>
                <w:sz w:val="28"/>
                <w:szCs w:val="28"/>
              </w:rPr>
              <w:t xml:space="preserve"> (Rubric)</w:t>
            </w:r>
          </w:p>
        </w:tc>
      </w:tr>
    </w:tbl>
    <w:p w14:paraId="112DDAAB" w14:textId="77777777" w:rsidR="000C5E2D" w:rsidRDefault="000C5E2D">
      <w:pPr>
        <w:spacing w:after="0"/>
        <w:ind w:left="55"/>
        <w:jc w:val="both"/>
        <w:rPr>
          <w:rFonts w:ascii="Times New Roman" w:hAnsi="Times New Roman"/>
          <w:b/>
          <w:sz w:val="28"/>
          <w:szCs w:val="28"/>
        </w:rPr>
      </w:pPr>
    </w:p>
    <w:p w14:paraId="272A82FA" w14:textId="77777777" w:rsidR="000C5E2D" w:rsidRDefault="000C5E2D">
      <w:pPr>
        <w:spacing w:after="0"/>
        <w:ind w:left="55"/>
        <w:jc w:val="both"/>
        <w:rPr>
          <w:rFonts w:ascii="Times New Roman" w:hAnsi="Times New Roman"/>
          <w:b/>
          <w:sz w:val="28"/>
          <w:szCs w:val="28"/>
        </w:rPr>
      </w:pPr>
    </w:p>
    <w:p w14:paraId="24EF74C8" w14:textId="77777777" w:rsidR="000C5E2D" w:rsidRDefault="000C5E2D">
      <w:pPr>
        <w:spacing w:after="0"/>
        <w:ind w:left="55"/>
        <w:jc w:val="both"/>
        <w:rPr>
          <w:rFonts w:ascii="Times New Roman" w:hAnsi="Times New Roman"/>
          <w:b/>
          <w:sz w:val="28"/>
          <w:szCs w:val="28"/>
        </w:rPr>
      </w:pPr>
    </w:p>
    <w:p w14:paraId="115FECD5" w14:textId="77777777" w:rsidR="000C5E2D" w:rsidRDefault="000C5E2D" w:rsidP="000C5E2D">
      <w:pPr>
        <w:numPr>
          <w:ilvl w:val="0"/>
          <w:numId w:val="55"/>
        </w:numPr>
        <w:spacing w:after="0"/>
        <w:jc w:val="both"/>
        <w:rPr>
          <w:rFonts w:ascii="Times New Roman" w:hAnsi="Times New Roman"/>
          <w:b/>
          <w:sz w:val="28"/>
          <w:szCs w:val="28"/>
        </w:rPr>
      </w:pPr>
      <w:r>
        <w:rPr>
          <w:rFonts w:ascii="Times New Roman" w:hAnsi="Times New Roman"/>
          <w:b/>
          <w:sz w:val="28"/>
          <w:szCs w:val="28"/>
        </w:rPr>
        <w:t>CÁC HOẠT ĐỘNG HỌC:</w:t>
      </w:r>
    </w:p>
    <w:p w14:paraId="280D687E"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 xml:space="preserve"> NỘI DUNG 1 : THỰC VẬT</w:t>
      </w:r>
    </w:p>
    <w:p w14:paraId="256E7DB2" w14:textId="77777777" w:rsidR="000C5E2D" w:rsidRDefault="000C5E2D">
      <w:pPr>
        <w:spacing w:after="0"/>
        <w:ind w:left="55"/>
        <w:jc w:val="both"/>
        <w:rPr>
          <w:rFonts w:ascii="Times New Roman" w:hAnsi="Times New Roman"/>
          <w:b/>
          <w:sz w:val="28"/>
          <w:szCs w:val="28"/>
        </w:rPr>
      </w:pPr>
    </w:p>
    <w:p w14:paraId="1AD8D9ED" w14:textId="77777777" w:rsidR="000C5E2D" w:rsidRDefault="000C5E2D" w:rsidP="000C5E2D">
      <w:pPr>
        <w:numPr>
          <w:ilvl w:val="0"/>
          <w:numId w:val="56"/>
        </w:numPr>
        <w:spacing w:after="0"/>
        <w:jc w:val="both"/>
        <w:rPr>
          <w:rFonts w:ascii="Times New Roman" w:hAnsi="Times New Roman"/>
          <w:b/>
          <w:sz w:val="28"/>
          <w:szCs w:val="28"/>
        </w:rPr>
      </w:pPr>
      <w:r>
        <w:rPr>
          <w:rFonts w:ascii="Times New Roman" w:hAnsi="Times New Roman"/>
          <w:b/>
          <w:sz w:val="28"/>
          <w:szCs w:val="28"/>
        </w:rPr>
        <w:t>Hoạt động 1: Khởi động (5 phút)</w:t>
      </w:r>
    </w:p>
    <w:p w14:paraId="0C2D1EC9"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Mục tiêu: Dẫn dắt HS vào nội dung kiến thức tìm hiểu của chủ đề Thực vật.</w:t>
      </w:r>
    </w:p>
    <w:p w14:paraId="3A02B5A6"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Tổ chức hoạt động:</w:t>
      </w:r>
    </w:p>
    <w:p w14:paraId="14FF76BA"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chia 4 tổ thành 4 nhóm lớn.</w:t>
      </w:r>
    </w:p>
    <w:p w14:paraId="277A73BF"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Mỗi nhóm cử 2 đại diện lên bảng và lần lượt thay nhau kể tên các loại cây mà em biết (2 HS có thể gợi ý, hỗ trợ lẫn nhau) trong thời gian là 2 phút.</w:t>
      </w:r>
    </w:p>
    <w:p w14:paraId="1FB72661"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đánh giá kết quả làm việc của từng nhóm, nhóm nào kể tên nhiều các loại cây nhất có thể thưởng điểm + hoặc 1 món quà.</w:t>
      </w:r>
    </w:p>
    <w:p w14:paraId="50480F5C" w14:textId="77777777" w:rsidR="000C5E2D" w:rsidRDefault="000C5E2D" w:rsidP="000C5E2D">
      <w:pPr>
        <w:numPr>
          <w:ilvl w:val="0"/>
          <w:numId w:val="57"/>
        </w:numPr>
        <w:spacing w:after="0"/>
        <w:jc w:val="both"/>
        <w:rPr>
          <w:rFonts w:ascii="Times New Roman" w:hAnsi="Times New Roman"/>
          <w:i/>
          <w:sz w:val="28"/>
          <w:szCs w:val="28"/>
        </w:rPr>
      </w:pPr>
      <w:r>
        <w:rPr>
          <w:rFonts w:ascii="Times New Roman" w:hAnsi="Times New Roman"/>
          <w:sz w:val="28"/>
          <w:szCs w:val="28"/>
        </w:rPr>
        <w:t xml:space="preserve">Gv giới thiệu cho HS biết thông tin: </w:t>
      </w:r>
      <w:r>
        <w:rPr>
          <w:rFonts w:ascii="Times New Roman" w:hAnsi="Times New Roman"/>
          <w:i/>
          <w:sz w:val="28"/>
          <w:szCs w:val="28"/>
        </w:rPr>
        <w:t>trên thế giới, có khoảng 350.000 loài Thực vật ước tính đang tồn tại. Vào thời điểm năm 2004, khoảng 287.655 loài đã được nhận dạng, trong đó 258.650 loài là thực vật có hoa và 15.000 loài rêu.</w:t>
      </w:r>
    </w:p>
    <w:p w14:paraId="77821822"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sản phẩm của học sinh:</w:t>
      </w:r>
    </w:p>
    <w:p w14:paraId="54E4B6C7"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Một số loại cây trong tự nhiên: cây bang, cây mít, cây nhãn, …</w:t>
      </w:r>
    </w:p>
    <w:p w14:paraId="6544D5D2"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phương án đánh giá học sinh:</w:t>
      </w:r>
    </w:p>
    <w:p w14:paraId="1CCBB7DA"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đánh giá HS thông qua quán sát thái độ tích cực của HS thông qua việc tham gia hoạt động với nhóm, khả năng hiểu biết của HS về thực vật (kể tên nhiều loài), khả năng quan sát của HS trong thực tế, …</w:t>
      </w:r>
    </w:p>
    <w:p w14:paraId="4E58E283" w14:textId="77777777" w:rsidR="000C5E2D" w:rsidRDefault="000C5E2D" w:rsidP="000C5E2D">
      <w:pPr>
        <w:numPr>
          <w:ilvl w:val="0"/>
          <w:numId w:val="56"/>
        </w:numPr>
        <w:spacing w:after="0"/>
        <w:jc w:val="both"/>
        <w:rPr>
          <w:rFonts w:ascii="Times New Roman" w:hAnsi="Times New Roman"/>
          <w:b/>
          <w:sz w:val="28"/>
          <w:szCs w:val="28"/>
        </w:rPr>
      </w:pPr>
      <w:r>
        <w:rPr>
          <w:rFonts w:ascii="Times New Roman" w:hAnsi="Times New Roman"/>
          <w:b/>
          <w:sz w:val="28"/>
          <w:szCs w:val="28"/>
        </w:rPr>
        <w:t>Hoạt động 2:</w:t>
      </w:r>
      <w:r>
        <w:rPr>
          <w:b/>
        </w:rPr>
        <w:t xml:space="preserve"> </w:t>
      </w:r>
      <w:r>
        <w:rPr>
          <w:rFonts w:ascii="Times New Roman" w:hAnsi="Times New Roman"/>
          <w:b/>
          <w:sz w:val="28"/>
          <w:szCs w:val="28"/>
        </w:rPr>
        <w:t xml:space="preserve">Phân biệt các nhóm thực vật (40 phút) </w:t>
      </w:r>
    </w:p>
    <w:p w14:paraId="42F69DE5"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 xml:space="preserve">Mục tiêu: 1.[KHTN.1.3], </w:t>
      </w:r>
      <w:r>
        <w:rPr>
          <w:rFonts w:ascii="Times New Roman" w:eastAsia="Times New Roman" w:hAnsi="Times New Roman"/>
          <w:sz w:val="26"/>
          <w:szCs w:val="26"/>
        </w:rPr>
        <w:t xml:space="preserve">3.[KHTN.2.3], </w:t>
      </w:r>
      <w:r>
        <w:rPr>
          <w:rFonts w:ascii="Times New Roman" w:hAnsi="Times New Roman"/>
          <w:sz w:val="28"/>
          <w:szCs w:val="28"/>
        </w:rPr>
        <w:t>5.[TC.1.1], 6.[HT.2.3], 7.[TC.2.4], 9.[CC.1.2]</w:t>
      </w:r>
    </w:p>
    <w:p w14:paraId="0A144006"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Tổ chức hoạt động:</w:t>
      </w:r>
    </w:p>
    <w:p w14:paraId="45E8D3E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chia lớp thành 8 nhóm nhỏ (4HS/nhóm), đánh STT từ 1 -&gt; 4, mỗi STT nhận 1 phiếu học tập tương ứng với 1 màu khác nhau (1 – trắng, 2 – hồng, 3 – đỏ, 4 – xanh dương).</w:t>
      </w:r>
    </w:p>
    <w:p w14:paraId="10157DAA"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yêu cầu HS thảo luận (5 phút) theo nhóm để hoàn thành phiếu học tập số 1 với sự phân chia nội dung tìm hiểu như sau:</w:t>
      </w:r>
    </w:p>
    <w:p w14:paraId="2382A033" w14:textId="77777777" w:rsidR="000C5E2D" w:rsidRDefault="000C5E2D" w:rsidP="000C5E2D">
      <w:pPr>
        <w:numPr>
          <w:ilvl w:val="0"/>
          <w:numId w:val="58"/>
        </w:numPr>
        <w:spacing w:after="0"/>
        <w:jc w:val="both"/>
        <w:rPr>
          <w:rFonts w:ascii="Times New Roman" w:hAnsi="Times New Roman"/>
          <w:sz w:val="28"/>
          <w:szCs w:val="28"/>
        </w:rPr>
      </w:pPr>
      <w:r>
        <w:rPr>
          <w:rFonts w:ascii="Times New Roman" w:hAnsi="Times New Roman"/>
          <w:sz w:val="28"/>
          <w:szCs w:val="28"/>
        </w:rPr>
        <w:lastRenderedPageBreak/>
        <w:t>Nhóm 1 và 5: Tìm hiểu về Thực vật không có mạch (Rêu)</w:t>
      </w:r>
    </w:p>
    <w:p w14:paraId="65489C44" w14:textId="77777777" w:rsidR="000C5E2D" w:rsidRDefault="000C5E2D" w:rsidP="000C5E2D">
      <w:pPr>
        <w:numPr>
          <w:ilvl w:val="0"/>
          <w:numId w:val="58"/>
        </w:numPr>
        <w:spacing w:after="0"/>
        <w:jc w:val="both"/>
        <w:rPr>
          <w:rFonts w:ascii="Times New Roman" w:hAnsi="Times New Roman"/>
          <w:sz w:val="28"/>
          <w:szCs w:val="28"/>
        </w:rPr>
      </w:pPr>
      <w:r>
        <w:rPr>
          <w:rFonts w:ascii="Times New Roman" w:hAnsi="Times New Roman"/>
          <w:sz w:val="28"/>
          <w:szCs w:val="28"/>
        </w:rPr>
        <w:t>Nhóm 2 và 6: Tìm hiểu về Thực vật có mạch, không có hạt (Dương xỉ)</w:t>
      </w:r>
    </w:p>
    <w:p w14:paraId="2D9FD171" w14:textId="77777777" w:rsidR="000C5E2D" w:rsidRDefault="000C5E2D" w:rsidP="000C5E2D">
      <w:pPr>
        <w:numPr>
          <w:ilvl w:val="0"/>
          <w:numId w:val="58"/>
        </w:numPr>
        <w:spacing w:after="0"/>
        <w:jc w:val="both"/>
        <w:rPr>
          <w:rFonts w:ascii="Times New Roman" w:hAnsi="Times New Roman"/>
          <w:sz w:val="28"/>
          <w:szCs w:val="28"/>
        </w:rPr>
      </w:pPr>
      <w:r>
        <w:rPr>
          <w:rFonts w:ascii="Times New Roman" w:hAnsi="Times New Roman"/>
          <w:sz w:val="28"/>
          <w:szCs w:val="28"/>
        </w:rPr>
        <w:t>Nhóm 3 và 7: Tìm hiểu về Thực vật có mạch, có hạt (Hạt trần)</w:t>
      </w:r>
    </w:p>
    <w:p w14:paraId="6732B5BD" w14:textId="77777777" w:rsidR="000C5E2D" w:rsidRDefault="000C5E2D" w:rsidP="000C5E2D">
      <w:pPr>
        <w:numPr>
          <w:ilvl w:val="0"/>
          <w:numId w:val="58"/>
        </w:numPr>
        <w:spacing w:after="0"/>
        <w:jc w:val="both"/>
        <w:rPr>
          <w:rFonts w:ascii="Times New Roman" w:hAnsi="Times New Roman"/>
          <w:sz w:val="28"/>
          <w:szCs w:val="28"/>
        </w:rPr>
      </w:pPr>
      <w:r>
        <w:rPr>
          <w:rFonts w:ascii="Times New Roman" w:hAnsi="Times New Roman"/>
          <w:sz w:val="28"/>
          <w:szCs w:val="28"/>
        </w:rPr>
        <w:t>Nhóm 4 và 8: Tìm hiểu về Thực vật có mạch, có mạch, có hoa (Hạt kín)</w:t>
      </w:r>
    </w:p>
    <w:p w14:paraId="1F72FDC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Sau thời gian 5 phút, GV yêu cầu HS tách nhau ra và hợp lại thành 4 nhóm mới với sự sắp xếp như sau:</w:t>
      </w:r>
    </w:p>
    <w:p w14:paraId="197DDD1C" w14:textId="77777777" w:rsidR="000C5E2D" w:rsidRDefault="000C5E2D" w:rsidP="000C5E2D">
      <w:pPr>
        <w:numPr>
          <w:ilvl w:val="0"/>
          <w:numId w:val="59"/>
        </w:numPr>
        <w:spacing w:after="0"/>
        <w:jc w:val="both"/>
        <w:rPr>
          <w:rFonts w:ascii="Times New Roman" w:hAnsi="Times New Roman"/>
          <w:sz w:val="28"/>
          <w:szCs w:val="28"/>
        </w:rPr>
      </w:pPr>
      <w:r>
        <w:rPr>
          <w:rFonts w:ascii="Times New Roman" w:hAnsi="Times New Roman"/>
          <w:sz w:val="28"/>
          <w:szCs w:val="28"/>
        </w:rPr>
        <w:t>Nhóm 1: tất cả các bạn của 8 nhóm ban đầu mang STT 1 – phiếu học tập màu trắng.</w:t>
      </w:r>
    </w:p>
    <w:p w14:paraId="0C9848A7" w14:textId="77777777" w:rsidR="000C5E2D" w:rsidRDefault="000C5E2D" w:rsidP="000C5E2D">
      <w:pPr>
        <w:numPr>
          <w:ilvl w:val="0"/>
          <w:numId w:val="59"/>
        </w:numPr>
        <w:spacing w:after="0"/>
        <w:jc w:val="both"/>
        <w:rPr>
          <w:rFonts w:ascii="Times New Roman" w:hAnsi="Times New Roman"/>
          <w:sz w:val="28"/>
          <w:szCs w:val="28"/>
        </w:rPr>
      </w:pPr>
      <w:r>
        <w:rPr>
          <w:rFonts w:ascii="Times New Roman" w:hAnsi="Times New Roman"/>
          <w:sz w:val="28"/>
          <w:szCs w:val="28"/>
        </w:rPr>
        <w:t>Nhóm 2: tất cả các bạn của 8 nhóm ban đầu mang STT 2 – phiếu học tập màu hồng.</w:t>
      </w:r>
    </w:p>
    <w:p w14:paraId="4927DB1A" w14:textId="77777777" w:rsidR="000C5E2D" w:rsidRDefault="000C5E2D" w:rsidP="000C5E2D">
      <w:pPr>
        <w:numPr>
          <w:ilvl w:val="0"/>
          <w:numId w:val="59"/>
        </w:numPr>
        <w:spacing w:after="0"/>
        <w:jc w:val="both"/>
        <w:rPr>
          <w:rFonts w:ascii="Times New Roman" w:hAnsi="Times New Roman"/>
          <w:sz w:val="28"/>
          <w:szCs w:val="28"/>
        </w:rPr>
      </w:pPr>
      <w:r>
        <w:rPr>
          <w:rFonts w:ascii="Times New Roman" w:hAnsi="Times New Roman"/>
          <w:sz w:val="28"/>
          <w:szCs w:val="28"/>
        </w:rPr>
        <w:t>Nhóm 3: tất cả các bạn của 8 nhóm ban đầu mang STT 3 – phiếu học tập màu đỏ.</w:t>
      </w:r>
    </w:p>
    <w:p w14:paraId="190D4346" w14:textId="77777777" w:rsidR="000C5E2D" w:rsidRDefault="000C5E2D" w:rsidP="000C5E2D">
      <w:pPr>
        <w:numPr>
          <w:ilvl w:val="0"/>
          <w:numId w:val="59"/>
        </w:numPr>
        <w:spacing w:after="0"/>
        <w:jc w:val="both"/>
        <w:rPr>
          <w:rFonts w:ascii="Times New Roman" w:hAnsi="Times New Roman"/>
          <w:sz w:val="28"/>
          <w:szCs w:val="28"/>
        </w:rPr>
      </w:pPr>
      <w:r>
        <w:rPr>
          <w:rFonts w:ascii="Times New Roman" w:hAnsi="Times New Roman"/>
          <w:sz w:val="28"/>
          <w:szCs w:val="28"/>
        </w:rPr>
        <w:t>Nhóm 4: tất cả các bạn của 8 nhóm ban đầu mang STT 4 – phiếu học tập màu xanh dương.</w:t>
      </w:r>
    </w:p>
    <w:p w14:paraId="2CDA8B34"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Tất cả 8 nhóm mới này đề thảo luận trong vòng 7 phút để hoàn thành phiếu học tập số 2.</w:t>
      </w:r>
    </w:p>
    <w:p w14:paraId="571B1B4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Sau 7 phút, đại điện từ 2 – 3 nhóm lên báo cáo kết quả thảo luận, các nhóm không lên báo cáo sẽ có ý kiến phản biện, nhận xét.</w:t>
      </w:r>
    </w:p>
    <w:p w14:paraId="45F1BD3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chốt lại kiến thức, yêu cầu HS điều chỉnh bằng màu mực khác những nội dung mà mình chưa chính xác.</w:t>
      </w:r>
    </w:p>
    <w:p w14:paraId="65F4EC0D"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đưa hình ảnh 1 số đại diện của 4 nhóm thực vật, yêu cầu HS nhận diện, xếp vào từng nhóm.</w:t>
      </w:r>
    </w:p>
    <w:p w14:paraId="00109F58"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sản phẩm của học sinh:</w:t>
      </w:r>
    </w:p>
    <w:p w14:paraId="18BDA6AC"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HS hoàn thành cả 2 phiếu học tập, nội dung tổng hợp của cả 2 phiếu như sau:</w:t>
      </w:r>
    </w:p>
    <w:tbl>
      <w:tblPr>
        <w:tblpPr w:leftFromText="180" w:rightFromText="180" w:vertAnchor="text" w:horzAnchor="margin" w:tblpY="196"/>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9"/>
        <w:gridCol w:w="2268"/>
        <w:gridCol w:w="2693"/>
        <w:gridCol w:w="2586"/>
      </w:tblGrid>
      <w:tr w:rsidR="000C5E2D" w14:paraId="473B68F1" w14:textId="77777777">
        <w:tc>
          <w:tcPr>
            <w:tcW w:w="1809" w:type="dxa"/>
            <w:vAlign w:val="center"/>
          </w:tcPr>
          <w:p w14:paraId="3EAFD4B3"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Các nhóm thực vật</w:t>
            </w:r>
          </w:p>
        </w:tc>
        <w:tc>
          <w:tcPr>
            <w:tcW w:w="2268" w:type="dxa"/>
            <w:vAlign w:val="center"/>
          </w:tcPr>
          <w:p w14:paraId="7A7FB1B5"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Môi trường sống</w:t>
            </w:r>
          </w:p>
        </w:tc>
        <w:tc>
          <w:tcPr>
            <w:tcW w:w="2693" w:type="dxa"/>
            <w:vAlign w:val="center"/>
          </w:tcPr>
          <w:p w14:paraId="0FD15CD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Đặc điểm về cơ quan sinh dưỡng (rễ, thân, lá)</w:t>
            </w:r>
          </w:p>
        </w:tc>
        <w:tc>
          <w:tcPr>
            <w:tcW w:w="2586" w:type="dxa"/>
            <w:vAlign w:val="center"/>
          </w:tcPr>
          <w:p w14:paraId="6DE3C07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 xml:space="preserve">Đặc điểm về cơ quan sinh sản </w:t>
            </w:r>
          </w:p>
          <w:p w14:paraId="555C0BBE"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(hoa, quả, hạt)</w:t>
            </w:r>
          </w:p>
        </w:tc>
      </w:tr>
      <w:tr w:rsidR="000C5E2D" w14:paraId="1B47AA66" w14:textId="77777777">
        <w:tc>
          <w:tcPr>
            <w:tcW w:w="1809" w:type="dxa"/>
            <w:vAlign w:val="center"/>
          </w:tcPr>
          <w:p w14:paraId="4D35B520"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Thực vật không có mạch (Rêu)</w:t>
            </w:r>
          </w:p>
        </w:tc>
        <w:tc>
          <w:tcPr>
            <w:tcW w:w="2268" w:type="dxa"/>
          </w:tcPr>
          <w:p w14:paraId="207262B8" w14:textId="77777777" w:rsidR="000C5E2D" w:rsidRDefault="000C5E2D">
            <w:pPr>
              <w:spacing w:after="0"/>
              <w:jc w:val="both"/>
              <w:rPr>
                <w:rFonts w:ascii="Times New Roman" w:hAnsi="Times New Roman"/>
                <w:sz w:val="28"/>
                <w:szCs w:val="28"/>
              </w:rPr>
            </w:pPr>
          </w:p>
          <w:p w14:paraId="5F41FB5E" w14:textId="77777777" w:rsidR="000C5E2D" w:rsidRDefault="000C5E2D">
            <w:pPr>
              <w:spacing w:after="0"/>
              <w:jc w:val="both"/>
              <w:rPr>
                <w:rFonts w:ascii="Times New Roman" w:hAnsi="Times New Roman"/>
                <w:sz w:val="28"/>
                <w:szCs w:val="28"/>
              </w:rPr>
            </w:pPr>
            <w:r>
              <w:rPr>
                <w:rFonts w:ascii="Times New Roman" w:hAnsi="Times New Roman"/>
                <w:sz w:val="28"/>
                <w:szCs w:val="28"/>
              </w:rPr>
              <w:t>Những nơi ẩm ướt (chân tường, gốc cây, …)</w:t>
            </w:r>
          </w:p>
          <w:p w14:paraId="01552CC7" w14:textId="77777777" w:rsidR="000C5E2D" w:rsidRDefault="000C5E2D">
            <w:pPr>
              <w:spacing w:after="0"/>
              <w:jc w:val="both"/>
              <w:rPr>
                <w:rFonts w:ascii="Times New Roman" w:hAnsi="Times New Roman"/>
                <w:sz w:val="28"/>
                <w:szCs w:val="28"/>
              </w:rPr>
            </w:pPr>
          </w:p>
        </w:tc>
        <w:tc>
          <w:tcPr>
            <w:tcW w:w="2693" w:type="dxa"/>
          </w:tcPr>
          <w:p w14:paraId="3BA389C9"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Chưa có rễ chính thức.</w:t>
            </w:r>
          </w:p>
          <w:p w14:paraId="0BE9C66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Thân nhỏ, chưa có mạch dẫn.</w:t>
            </w:r>
          </w:p>
          <w:p w14:paraId="226D2F51"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Lá nhỏ.</w:t>
            </w:r>
          </w:p>
        </w:tc>
        <w:tc>
          <w:tcPr>
            <w:tcW w:w="2586" w:type="dxa"/>
          </w:tcPr>
          <w:p w14:paraId="51BCFE5B"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Không có hoa, quả, hạt.</w:t>
            </w:r>
          </w:p>
          <w:p w14:paraId="5A76D14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Cơ quan sinh sản là túi bào tử (nằm trên ngọn) chứa các hạt bào tử.</w:t>
            </w:r>
          </w:p>
        </w:tc>
      </w:tr>
      <w:tr w:rsidR="000C5E2D" w14:paraId="68D2A020" w14:textId="77777777">
        <w:tc>
          <w:tcPr>
            <w:tcW w:w="1809" w:type="dxa"/>
            <w:vAlign w:val="center"/>
          </w:tcPr>
          <w:p w14:paraId="2760CC78"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 xml:space="preserve">Thực vật có mạch, không có hạt </w:t>
            </w:r>
            <w:r>
              <w:rPr>
                <w:rFonts w:ascii="Times New Roman" w:hAnsi="Times New Roman"/>
                <w:b/>
                <w:sz w:val="28"/>
                <w:szCs w:val="28"/>
              </w:rPr>
              <w:lastRenderedPageBreak/>
              <w:t>(Dương xỉ)</w:t>
            </w:r>
          </w:p>
        </w:tc>
        <w:tc>
          <w:tcPr>
            <w:tcW w:w="2268" w:type="dxa"/>
          </w:tcPr>
          <w:p w14:paraId="4790E106" w14:textId="77777777" w:rsidR="000C5E2D" w:rsidRDefault="000C5E2D">
            <w:pPr>
              <w:spacing w:after="0"/>
              <w:jc w:val="both"/>
              <w:rPr>
                <w:rFonts w:ascii="Times New Roman" w:hAnsi="Times New Roman"/>
                <w:sz w:val="28"/>
                <w:szCs w:val="28"/>
              </w:rPr>
            </w:pPr>
            <w:r>
              <w:rPr>
                <w:rFonts w:ascii="Times New Roman" w:hAnsi="Times New Roman"/>
                <w:sz w:val="28"/>
                <w:szCs w:val="28"/>
              </w:rPr>
              <w:lastRenderedPageBreak/>
              <w:t>Sống nơi đất ẩm, chân tường, dưới tán rừng.</w:t>
            </w:r>
          </w:p>
        </w:tc>
        <w:tc>
          <w:tcPr>
            <w:tcW w:w="2693" w:type="dxa"/>
          </w:tcPr>
          <w:p w14:paraId="1C157D52"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 xml:space="preserve">Rễ, thân, lá chính thức, có mạch dẫn vận chuyển các </w:t>
            </w:r>
            <w:r>
              <w:rPr>
                <w:rFonts w:ascii="Times New Roman" w:hAnsi="Times New Roman"/>
                <w:sz w:val="28"/>
                <w:szCs w:val="28"/>
              </w:rPr>
              <w:lastRenderedPageBreak/>
              <w:t>chất</w:t>
            </w:r>
          </w:p>
          <w:p w14:paraId="7F7579F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Lá còn non thường cuộn lại ở đầu.</w:t>
            </w:r>
          </w:p>
        </w:tc>
        <w:tc>
          <w:tcPr>
            <w:tcW w:w="2586" w:type="dxa"/>
          </w:tcPr>
          <w:p w14:paraId="58D50E5C"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lastRenderedPageBreak/>
              <w:t>Không có hoa, quả, hạt.</w:t>
            </w:r>
          </w:p>
          <w:p w14:paraId="0094D597"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 xml:space="preserve">Cơ quan sinh sản </w:t>
            </w:r>
            <w:r>
              <w:rPr>
                <w:rFonts w:ascii="Times New Roman" w:hAnsi="Times New Roman"/>
                <w:sz w:val="28"/>
                <w:szCs w:val="28"/>
              </w:rPr>
              <w:lastRenderedPageBreak/>
              <w:t>là túi bào tử (nằm mặt dưới là giá) chứa các hạt bào tử.</w:t>
            </w:r>
          </w:p>
        </w:tc>
      </w:tr>
      <w:tr w:rsidR="000C5E2D" w14:paraId="3DBF62D8" w14:textId="77777777">
        <w:tc>
          <w:tcPr>
            <w:tcW w:w="1809" w:type="dxa"/>
            <w:vAlign w:val="center"/>
          </w:tcPr>
          <w:p w14:paraId="7355D426"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lastRenderedPageBreak/>
              <w:t>Thực vật có mạch, có hạt (Hạt kín)</w:t>
            </w:r>
          </w:p>
        </w:tc>
        <w:tc>
          <w:tcPr>
            <w:tcW w:w="2268" w:type="dxa"/>
          </w:tcPr>
          <w:p w14:paraId="3EB8AA05" w14:textId="77777777" w:rsidR="000C5E2D" w:rsidRDefault="000C5E2D">
            <w:pPr>
              <w:spacing w:after="0"/>
              <w:jc w:val="both"/>
              <w:rPr>
                <w:rFonts w:ascii="Times New Roman" w:hAnsi="Times New Roman"/>
                <w:sz w:val="28"/>
                <w:szCs w:val="28"/>
              </w:rPr>
            </w:pPr>
            <w:r>
              <w:rPr>
                <w:rFonts w:ascii="Times New Roman" w:hAnsi="Times New Roman"/>
                <w:sz w:val="28"/>
                <w:szCs w:val="28"/>
              </w:rPr>
              <w:t>Sống trên cạn.</w:t>
            </w:r>
          </w:p>
        </w:tc>
        <w:tc>
          <w:tcPr>
            <w:tcW w:w="2693" w:type="dxa"/>
          </w:tcPr>
          <w:p w14:paraId="4D5F512A"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Rễ cọc.</w:t>
            </w:r>
          </w:p>
          <w:p w14:paraId="5CB99FCF"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Thân gỗ.</w:t>
            </w:r>
          </w:p>
          <w:p w14:paraId="5834A316"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Lá hình kim.</w:t>
            </w:r>
          </w:p>
          <w:p w14:paraId="7661697E"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Có mạch dẫn.</w:t>
            </w:r>
          </w:p>
        </w:tc>
        <w:tc>
          <w:tcPr>
            <w:tcW w:w="2586" w:type="dxa"/>
          </w:tcPr>
          <w:p w14:paraId="1218F33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Chưa có hoa, quả.</w:t>
            </w:r>
          </w:p>
          <w:p w14:paraId="623698B5"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Hạt nằm lộ trên noãn.</w:t>
            </w:r>
          </w:p>
          <w:p w14:paraId="638D45E6"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Cơ quan sinh sản là nón.</w:t>
            </w:r>
          </w:p>
        </w:tc>
      </w:tr>
      <w:tr w:rsidR="000C5E2D" w14:paraId="7F0C2360" w14:textId="77777777">
        <w:tc>
          <w:tcPr>
            <w:tcW w:w="1809" w:type="dxa"/>
            <w:vAlign w:val="center"/>
          </w:tcPr>
          <w:p w14:paraId="723FCD96"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Thực vật có mạch, có hạt, có hoa (Hạt kín)</w:t>
            </w:r>
          </w:p>
        </w:tc>
        <w:tc>
          <w:tcPr>
            <w:tcW w:w="2268" w:type="dxa"/>
          </w:tcPr>
          <w:p w14:paraId="14BEDA86" w14:textId="77777777" w:rsidR="000C5E2D" w:rsidRDefault="000C5E2D">
            <w:pPr>
              <w:spacing w:after="0"/>
              <w:jc w:val="both"/>
              <w:rPr>
                <w:rFonts w:ascii="Times New Roman" w:hAnsi="Times New Roman"/>
                <w:sz w:val="28"/>
                <w:szCs w:val="28"/>
              </w:rPr>
            </w:pPr>
            <w:r>
              <w:rPr>
                <w:rFonts w:ascii="Times New Roman" w:hAnsi="Times New Roman"/>
                <w:sz w:val="28"/>
                <w:szCs w:val="28"/>
              </w:rPr>
              <w:t>Sống ở môi trường nước, môi trường cạn.</w:t>
            </w:r>
          </w:p>
        </w:tc>
        <w:tc>
          <w:tcPr>
            <w:tcW w:w="2693" w:type="dxa"/>
          </w:tcPr>
          <w:p w14:paraId="78D1F0DC"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Rễ, thân, lá biến đổi đa dạng.</w:t>
            </w:r>
          </w:p>
          <w:p w14:paraId="2912323E"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Hệ mạch dẫn hoàn thiện.</w:t>
            </w:r>
          </w:p>
        </w:tc>
        <w:tc>
          <w:tcPr>
            <w:tcW w:w="2586" w:type="dxa"/>
          </w:tcPr>
          <w:p w14:paraId="3A1E33FD"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Có hoa, quả, hạt.</w:t>
            </w:r>
          </w:p>
          <w:p w14:paraId="33BD44FB"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Hạt được bảo vệ trong quả.</w:t>
            </w:r>
          </w:p>
        </w:tc>
      </w:tr>
    </w:tbl>
    <w:p w14:paraId="0FB6240C" w14:textId="77777777" w:rsidR="000C5E2D" w:rsidRDefault="000C5E2D">
      <w:pPr>
        <w:spacing w:after="0"/>
        <w:ind w:left="55"/>
        <w:jc w:val="both"/>
        <w:rPr>
          <w:rFonts w:ascii="Times New Roman" w:hAnsi="Times New Roman"/>
          <w:sz w:val="28"/>
          <w:szCs w:val="28"/>
        </w:rPr>
      </w:pPr>
    </w:p>
    <w:p w14:paraId="599191BC"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Câu hỏi tự luận:</w:t>
      </w:r>
    </w:p>
    <w:p w14:paraId="4090CE09"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Câu 1: Đặc điểm để phân biệt nhóm Rêu với nhóm Dương xỉ?</w:t>
      </w:r>
    </w:p>
    <w:p w14:paraId="0E3D08F6"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Đặc điểm để phân biệt nhóm Rêu và nhóm Dương xỉ là mạch dẫn trong thân.</w:t>
      </w:r>
    </w:p>
    <w:p w14:paraId="568D891A"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Câu 2: Rêu chưa có rễ chính thức và chưa có mạch dẫn, vậy nước và các chất khoáng vận chuyển trong thân bằng cách nào?</w:t>
      </w:r>
    </w:p>
    <w:p w14:paraId="0ED18C15"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Bằng các thẩm thấu, khuếch tán qua các tế bào.</w:t>
      </w:r>
    </w:p>
    <w:p w14:paraId="17F7A8BF"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Câu 3: Tại sao gọi là thực vật Hạt trần và thực vật Hạt kín.</w:t>
      </w:r>
    </w:p>
    <w:p w14:paraId="131153D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Hạt trần: vì hạt nằm lộ trên noãn.</w:t>
      </w:r>
    </w:p>
    <w:p w14:paraId="1AC96E1E"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Hạt kín: hạt được bảo vệ trong quả.</w:t>
      </w:r>
    </w:p>
    <w:p w14:paraId="3C922BAC"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Câu 4: Trong 4 nhóm thực vật trên, nhóm nào tiến hóa và đa dạng nhất? Vì sao?</w:t>
      </w:r>
    </w:p>
    <w:p w14:paraId="4EA236DB"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Thực vật hạt kín đa dạng nhất vì môi trường sống đa dạng nên rễ, thân và lá rất đa dạng.</w:t>
      </w:r>
    </w:p>
    <w:p w14:paraId="401F5370"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Thực vật hạt kín tiến hóa nhất vì hạt nằm trong quả, được bảo vệ và cung cấp đầy đủ các chất dinh dưỡng khi hạt mới nảy mầm.</w:t>
      </w:r>
    </w:p>
    <w:p w14:paraId="0CD0CE66"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phương án đánh giá học sinh:</w:t>
      </w:r>
    </w:p>
    <w:p w14:paraId="418AE94F"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GV đánh giá HS thông qua bảng kiểm sau:</w:t>
      </w:r>
    </w:p>
    <w:p w14:paraId="092555C4" w14:textId="77777777" w:rsidR="000C5E2D" w:rsidRDefault="000C5E2D">
      <w:pPr>
        <w:spacing w:after="0"/>
        <w:ind w:left="55"/>
        <w:jc w:val="both"/>
        <w:rPr>
          <w:rFonts w:ascii="Times New Roman" w:hAnsi="Times New Roman"/>
          <w:sz w:val="28"/>
          <w:szCs w:val="28"/>
        </w:rPr>
      </w:pPr>
    </w:p>
    <w:tbl>
      <w:tblPr>
        <w:tblW w:w="940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6"/>
        <w:gridCol w:w="5244"/>
        <w:gridCol w:w="1560"/>
        <w:gridCol w:w="1559"/>
      </w:tblGrid>
      <w:tr w:rsidR="000C5E2D" w14:paraId="46BC467B" w14:textId="77777777">
        <w:tc>
          <w:tcPr>
            <w:tcW w:w="1046" w:type="dxa"/>
          </w:tcPr>
          <w:p w14:paraId="7858006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STT</w:t>
            </w:r>
          </w:p>
        </w:tc>
        <w:tc>
          <w:tcPr>
            <w:tcW w:w="5244" w:type="dxa"/>
          </w:tcPr>
          <w:p w14:paraId="6314D5E5"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CÁC TIÊU CHÍ ĐÁNH GIÁ</w:t>
            </w:r>
          </w:p>
        </w:tc>
        <w:tc>
          <w:tcPr>
            <w:tcW w:w="1560" w:type="dxa"/>
          </w:tcPr>
          <w:p w14:paraId="315EA7E8"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CÓ</w:t>
            </w:r>
          </w:p>
        </w:tc>
        <w:tc>
          <w:tcPr>
            <w:tcW w:w="1559" w:type="dxa"/>
          </w:tcPr>
          <w:p w14:paraId="175C3079"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KHÔNG</w:t>
            </w:r>
          </w:p>
        </w:tc>
      </w:tr>
      <w:tr w:rsidR="000C5E2D" w14:paraId="72AF6974" w14:textId="77777777">
        <w:tc>
          <w:tcPr>
            <w:tcW w:w="1046" w:type="dxa"/>
            <w:vAlign w:val="center"/>
          </w:tcPr>
          <w:p w14:paraId="3FE8C330" w14:textId="77777777" w:rsidR="000C5E2D" w:rsidRDefault="000C5E2D">
            <w:pPr>
              <w:spacing w:after="0"/>
              <w:jc w:val="center"/>
              <w:rPr>
                <w:rFonts w:ascii="Times New Roman" w:hAnsi="Times New Roman"/>
                <w:sz w:val="28"/>
                <w:szCs w:val="28"/>
              </w:rPr>
            </w:pPr>
            <w:r>
              <w:rPr>
                <w:rFonts w:ascii="Times New Roman" w:hAnsi="Times New Roman"/>
                <w:sz w:val="28"/>
                <w:szCs w:val="28"/>
              </w:rPr>
              <w:t>1</w:t>
            </w:r>
          </w:p>
        </w:tc>
        <w:tc>
          <w:tcPr>
            <w:tcW w:w="5244" w:type="dxa"/>
            <w:vAlign w:val="center"/>
          </w:tcPr>
          <w:p w14:paraId="5F94CE7E" w14:textId="77777777" w:rsidR="000C5E2D" w:rsidRDefault="000C5E2D">
            <w:pPr>
              <w:spacing w:after="0"/>
              <w:jc w:val="both"/>
              <w:rPr>
                <w:rFonts w:ascii="Times New Roman" w:hAnsi="Times New Roman"/>
                <w:sz w:val="28"/>
                <w:szCs w:val="28"/>
              </w:rPr>
            </w:pPr>
            <w:r>
              <w:rPr>
                <w:rFonts w:ascii="Times New Roman" w:hAnsi="Times New Roman"/>
                <w:sz w:val="28"/>
                <w:szCs w:val="28"/>
              </w:rPr>
              <w:t>Tích cực tham gia hoạt động nhóm để hoàn thành nhiệm vụ</w:t>
            </w:r>
          </w:p>
        </w:tc>
        <w:tc>
          <w:tcPr>
            <w:tcW w:w="1560" w:type="dxa"/>
          </w:tcPr>
          <w:p w14:paraId="6AC2B19B" w14:textId="77777777" w:rsidR="000C5E2D" w:rsidRDefault="000C5E2D">
            <w:pPr>
              <w:spacing w:after="0"/>
              <w:jc w:val="both"/>
              <w:rPr>
                <w:rFonts w:ascii="Times New Roman" w:hAnsi="Times New Roman"/>
                <w:sz w:val="28"/>
                <w:szCs w:val="28"/>
              </w:rPr>
            </w:pPr>
          </w:p>
        </w:tc>
        <w:tc>
          <w:tcPr>
            <w:tcW w:w="1559" w:type="dxa"/>
          </w:tcPr>
          <w:p w14:paraId="4A246E7C" w14:textId="77777777" w:rsidR="000C5E2D" w:rsidRDefault="000C5E2D">
            <w:pPr>
              <w:spacing w:after="0"/>
              <w:jc w:val="both"/>
              <w:rPr>
                <w:rFonts w:ascii="Times New Roman" w:hAnsi="Times New Roman"/>
                <w:sz w:val="28"/>
                <w:szCs w:val="28"/>
              </w:rPr>
            </w:pPr>
          </w:p>
        </w:tc>
      </w:tr>
      <w:tr w:rsidR="000C5E2D" w14:paraId="50C750A7" w14:textId="77777777">
        <w:tc>
          <w:tcPr>
            <w:tcW w:w="1046" w:type="dxa"/>
            <w:vAlign w:val="center"/>
          </w:tcPr>
          <w:p w14:paraId="4E6D823F" w14:textId="77777777" w:rsidR="000C5E2D" w:rsidRDefault="000C5E2D">
            <w:pPr>
              <w:spacing w:after="0"/>
              <w:jc w:val="center"/>
              <w:rPr>
                <w:rFonts w:ascii="Times New Roman" w:hAnsi="Times New Roman"/>
                <w:sz w:val="28"/>
                <w:szCs w:val="28"/>
              </w:rPr>
            </w:pPr>
            <w:r>
              <w:rPr>
                <w:rFonts w:ascii="Times New Roman" w:hAnsi="Times New Roman"/>
                <w:sz w:val="28"/>
                <w:szCs w:val="28"/>
              </w:rPr>
              <w:t>2</w:t>
            </w:r>
          </w:p>
        </w:tc>
        <w:tc>
          <w:tcPr>
            <w:tcW w:w="5244" w:type="dxa"/>
            <w:vAlign w:val="center"/>
          </w:tcPr>
          <w:p w14:paraId="5A2A9582" w14:textId="77777777" w:rsidR="000C5E2D" w:rsidRDefault="000C5E2D">
            <w:pPr>
              <w:spacing w:after="0"/>
              <w:jc w:val="both"/>
              <w:rPr>
                <w:rFonts w:ascii="Times New Roman" w:hAnsi="Times New Roman"/>
                <w:sz w:val="28"/>
                <w:szCs w:val="28"/>
              </w:rPr>
            </w:pPr>
            <w:r>
              <w:rPr>
                <w:rFonts w:ascii="Times New Roman" w:hAnsi="Times New Roman"/>
                <w:sz w:val="28"/>
                <w:szCs w:val="28"/>
              </w:rPr>
              <w:t>Có ý kiến phản hồi với các thành viên trong nhóm thảo luận</w:t>
            </w:r>
          </w:p>
        </w:tc>
        <w:tc>
          <w:tcPr>
            <w:tcW w:w="1560" w:type="dxa"/>
          </w:tcPr>
          <w:p w14:paraId="2EB68846" w14:textId="77777777" w:rsidR="000C5E2D" w:rsidRDefault="000C5E2D">
            <w:pPr>
              <w:spacing w:after="0"/>
              <w:jc w:val="both"/>
              <w:rPr>
                <w:rFonts w:ascii="Times New Roman" w:hAnsi="Times New Roman"/>
                <w:sz w:val="28"/>
                <w:szCs w:val="28"/>
              </w:rPr>
            </w:pPr>
          </w:p>
        </w:tc>
        <w:tc>
          <w:tcPr>
            <w:tcW w:w="1559" w:type="dxa"/>
          </w:tcPr>
          <w:p w14:paraId="2B96BC6C" w14:textId="77777777" w:rsidR="000C5E2D" w:rsidRDefault="000C5E2D">
            <w:pPr>
              <w:spacing w:after="0"/>
              <w:jc w:val="both"/>
              <w:rPr>
                <w:rFonts w:ascii="Times New Roman" w:hAnsi="Times New Roman"/>
                <w:sz w:val="28"/>
                <w:szCs w:val="28"/>
              </w:rPr>
            </w:pPr>
          </w:p>
        </w:tc>
      </w:tr>
      <w:tr w:rsidR="000C5E2D" w14:paraId="7EB8401C" w14:textId="77777777">
        <w:tc>
          <w:tcPr>
            <w:tcW w:w="1046" w:type="dxa"/>
            <w:vAlign w:val="center"/>
          </w:tcPr>
          <w:p w14:paraId="096DF335" w14:textId="77777777" w:rsidR="000C5E2D" w:rsidRDefault="000C5E2D">
            <w:pPr>
              <w:spacing w:after="0"/>
              <w:jc w:val="center"/>
              <w:rPr>
                <w:rFonts w:ascii="Times New Roman" w:hAnsi="Times New Roman"/>
                <w:sz w:val="28"/>
                <w:szCs w:val="28"/>
              </w:rPr>
            </w:pPr>
            <w:r>
              <w:rPr>
                <w:rFonts w:ascii="Times New Roman" w:hAnsi="Times New Roman"/>
                <w:sz w:val="28"/>
                <w:szCs w:val="28"/>
              </w:rPr>
              <w:t>3</w:t>
            </w:r>
          </w:p>
        </w:tc>
        <w:tc>
          <w:tcPr>
            <w:tcW w:w="5244" w:type="dxa"/>
            <w:vAlign w:val="center"/>
          </w:tcPr>
          <w:p w14:paraId="5A17F83E" w14:textId="77777777" w:rsidR="000C5E2D" w:rsidRDefault="000C5E2D">
            <w:pPr>
              <w:spacing w:after="0"/>
              <w:jc w:val="both"/>
              <w:rPr>
                <w:rFonts w:ascii="Times New Roman" w:hAnsi="Times New Roman"/>
                <w:sz w:val="28"/>
                <w:szCs w:val="28"/>
              </w:rPr>
            </w:pPr>
            <w:r>
              <w:rPr>
                <w:rFonts w:ascii="Times New Roman" w:hAnsi="Times New Roman"/>
                <w:sz w:val="28"/>
                <w:szCs w:val="28"/>
              </w:rPr>
              <w:t xml:space="preserve">Hoàn thành đầy đủ các nhiệm vụ được giao </w:t>
            </w:r>
            <w:r>
              <w:rPr>
                <w:rFonts w:ascii="Times New Roman" w:hAnsi="Times New Roman"/>
                <w:sz w:val="28"/>
                <w:szCs w:val="28"/>
              </w:rPr>
              <w:lastRenderedPageBreak/>
              <w:t>(phiếu học tập 1 và 2)</w:t>
            </w:r>
          </w:p>
        </w:tc>
        <w:tc>
          <w:tcPr>
            <w:tcW w:w="1560" w:type="dxa"/>
          </w:tcPr>
          <w:p w14:paraId="649B4102" w14:textId="77777777" w:rsidR="000C5E2D" w:rsidRDefault="000C5E2D">
            <w:pPr>
              <w:spacing w:after="0"/>
              <w:jc w:val="both"/>
              <w:rPr>
                <w:rFonts w:ascii="Times New Roman" w:hAnsi="Times New Roman"/>
                <w:sz w:val="28"/>
                <w:szCs w:val="28"/>
              </w:rPr>
            </w:pPr>
          </w:p>
        </w:tc>
        <w:tc>
          <w:tcPr>
            <w:tcW w:w="1559" w:type="dxa"/>
          </w:tcPr>
          <w:p w14:paraId="3319C571" w14:textId="77777777" w:rsidR="000C5E2D" w:rsidRDefault="000C5E2D">
            <w:pPr>
              <w:spacing w:after="0"/>
              <w:jc w:val="both"/>
              <w:rPr>
                <w:rFonts w:ascii="Times New Roman" w:hAnsi="Times New Roman"/>
                <w:sz w:val="28"/>
                <w:szCs w:val="28"/>
              </w:rPr>
            </w:pPr>
          </w:p>
        </w:tc>
      </w:tr>
      <w:tr w:rsidR="000C5E2D" w14:paraId="3877BF90" w14:textId="77777777">
        <w:tc>
          <w:tcPr>
            <w:tcW w:w="1046" w:type="dxa"/>
            <w:vAlign w:val="center"/>
          </w:tcPr>
          <w:p w14:paraId="7D807DFC" w14:textId="77777777" w:rsidR="000C5E2D" w:rsidRDefault="000C5E2D">
            <w:pPr>
              <w:spacing w:after="0"/>
              <w:jc w:val="center"/>
              <w:rPr>
                <w:rFonts w:ascii="Times New Roman" w:hAnsi="Times New Roman"/>
                <w:sz w:val="28"/>
                <w:szCs w:val="28"/>
              </w:rPr>
            </w:pPr>
            <w:r>
              <w:rPr>
                <w:rFonts w:ascii="Times New Roman" w:hAnsi="Times New Roman"/>
                <w:sz w:val="28"/>
                <w:szCs w:val="28"/>
              </w:rPr>
              <w:t>4</w:t>
            </w:r>
          </w:p>
        </w:tc>
        <w:tc>
          <w:tcPr>
            <w:tcW w:w="5244" w:type="dxa"/>
            <w:vAlign w:val="center"/>
          </w:tcPr>
          <w:p w14:paraId="456E2AA7"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kết quả rõ ràng, đầy đủ</w:t>
            </w:r>
          </w:p>
        </w:tc>
        <w:tc>
          <w:tcPr>
            <w:tcW w:w="1560" w:type="dxa"/>
          </w:tcPr>
          <w:p w14:paraId="2E67171F" w14:textId="77777777" w:rsidR="000C5E2D" w:rsidRDefault="000C5E2D">
            <w:pPr>
              <w:spacing w:after="0"/>
              <w:jc w:val="both"/>
              <w:rPr>
                <w:rFonts w:ascii="Times New Roman" w:hAnsi="Times New Roman"/>
                <w:sz w:val="28"/>
                <w:szCs w:val="28"/>
              </w:rPr>
            </w:pPr>
          </w:p>
        </w:tc>
        <w:tc>
          <w:tcPr>
            <w:tcW w:w="1559" w:type="dxa"/>
          </w:tcPr>
          <w:p w14:paraId="43EEBA8E" w14:textId="77777777" w:rsidR="000C5E2D" w:rsidRDefault="000C5E2D">
            <w:pPr>
              <w:spacing w:after="0"/>
              <w:jc w:val="both"/>
              <w:rPr>
                <w:rFonts w:ascii="Times New Roman" w:hAnsi="Times New Roman"/>
                <w:sz w:val="28"/>
                <w:szCs w:val="28"/>
              </w:rPr>
            </w:pPr>
          </w:p>
        </w:tc>
      </w:tr>
      <w:tr w:rsidR="000C5E2D" w14:paraId="7DBD73C1" w14:textId="77777777">
        <w:tc>
          <w:tcPr>
            <w:tcW w:w="1046" w:type="dxa"/>
            <w:vAlign w:val="center"/>
          </w:tcPr>
          <w:p w14:paraId="64FCD951" w14:textId="77777777" w:rsidR="000C5E2D" w:rsidRDefault="000C5E2D">
            <w:pPr>
              <w:spacing w:after="0"/>
              <w:jc w:val="center"/>
              <w:rPr>
                <w:rFonts w:ascii="Times New Roman" w:hAnsi="Times New Roman"/>
                <w:sz w:val="28"/>
                <w:szCs w:val="28"/>
              </w:rPr>
            </w:pPr>
            <w:r>
              <w:rPr>
                <w:rFonts w:ascii="Times New Roman" w:hAnsi="Times New Roman"/>
                <w:sz w:val="28"/>
                <w:szCs w:val="28"/>
              </w:rPr>
              <w:t>5</w:t>
            </w:r>
          </w:p>
        </w:tc>
        <w:tc>
          <w:tcPr>
            <w:tcW w:w="5244" w:type="dxa"/>
            <w:vAlign w:val="center"/>
          </w:tcPr>
          <w:p w14:paraId="5329E8BE" w14:textId="77777777" w:rsidR="000C5E2D" w:rsidRDefault="000C5E2D">
            <w:pPr>
              <w:spacing w:after="0"/>
              <w:jc w:val="both"/>
              <w:rPr>
                <w:rFonts w:ascii="Times New Roman" w:hAnsi="Times New Roman"/>
                <w:sz w:val="28"/>
                <w:szCs w:val="28"/>
              </w:rPr>
            </w:pPr>
            <w:r>
              <w:rPr>
                <w:rFonts w:ascii="Times New Roman" w:hAnsi="Times New Roman"/>
                <w:sz w:val="28"/>
                <w:szCs w:val="28"/>
              </w:rPr>
              <w:t>Có ý kiến phản hồi khi nhóm khác báo cáo</w:t>
            </w:r>
          </w:p>
        </w:tc>
        <w:tc>
          <w:tcPr>
            <w:tcW w:w="1560" w:type="dxa"/>
          </w:tcPr>
          <w:p w14:paraId="09D2A595" w14:textId="77777777" w:rsidR="000C5E2D" w:rsidRDefault="000C5E2D">
            <w:pPr>
              <w:spacing w:after="0"/>
              <w:jc w:val="both"/>
              <w:rPr>
                <w:rFonts w:ascii="Times New Roman" w:hAnsi="Times New Roman"/>
                <w:sz w:val="28"/>
                <w:szCs w:val="28"/>
              </w:rPr>
            </w:pPr>
          </w:p>
        </w:tc>
        <w:tc>
          <w:tcPr>
            <w:tcW w:w="1559" w:type="dxa"/>
          </w:tcPr>
          <w:p w14:paraId="7126EF76" w14:textId="77777777" w:rsidR="000C5E2D" w:rsidRDefault="000C5E2D">
            <w:pPr>
              <w:spacing w:after="0"/>
              <w:jc w:val="both"/>
              <w:rPr>
                <w:rFonts w:ascii="Times New Roman" w:hAnsi="Times New Roman"/>
                <w:sz w:val="28"/>
                <w:szCs w:val="28"/>
              </w:rPr>
            </w:pPr>
          </w:p>
        </w:tc>
      </w:tr>
    </w:tbl>
    <w:p w14:paraId="680EB6E9" w14:textId="77777777" w:rsidR="000C5E2D" w:rsidRDefault="000C5E2D">
      <w:pPr>
        <w:spacing w:after="0"/>
        <w:ind w:left="55"/>
        <w:jc w:val="both"/>
        <w:rPr>
          <w:rFonts w:ascii="Times New Roman" w:hAnsi="Times New Roman"/>
          <w:sz w:val="28"/>
          <w:szCs w:val="28"/>
        </w:rPr>
      </w:pPr>
    </w:p>
    <w:p w14:paraId="178BF5F8" w14:textId="77777777" w:rsidR="000C5E2D" w:rsidRDefault="000C5E2D" w:rsidP="000C5E2D">
      <w:pPr>
        <w:numPr>
          <w:ilvl w:val="0"/>
          <w:numId w:val="56"/>
        </w:numPr>
        <w:spacing w:after="0"/>
        <w:jc w:val="both"/>
        <w:rPr>
          <w:rFonts w:ascii="Times New Roman" w:hAnsi="Times New Roman"/>
          <w:b/>
          <w:sz w:val="28"/>
          <w:szCs w:val="28"/>
        </w:rPr>
      </w:pPr>
      <w:r>
        <w:rPr>
          <w:rFonts w:ascii="Times New Roman" w:hAnsi="Times New Roman"/>
          <w:b/>
          <w:sz w:val="28"/>
          <w:szCs w:val="28"/>
        </w:rPr>
        <w:t>Hoạt động 3: Tìm hiểu vai trò của thực vật  (45 phút)</w:t>
      </w:r>
    </w:p>
    <w:p w14:paraId="6F67DF17"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Mục tiêu: 2.[KHTN.1.2], 5.[TC.1.1], 6.[HT.2.3], 7.[TC.2.4], 9.[CC.1.2]</w:t>
      </w:r>
    </w:p>
    <w:p w14:paraId="7EE677CD"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Tổ chức hoạt động:</w:t>
      </w:r>
    </w:p>
    <w:p w14:paraId="6A8EFCD0"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chia lớp thành 6 nhóm (6 HS/nhóm), các thành viên phân công trưởng nhóm và thư ký.</w:t>
      </w:r>
    </w:p>
    <w:p w14:paraId="0A85B5D2"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chuẩn bị cho mỗi nhóm 1 phiếu học tập (số 3) in sẵn trên giấy A0 nội dung HS cần thảo luận và hoàn thành.</w:t>
      </w:r>
    </w:p>
    <w:p w14:paraId="469CEF3D"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HS thảo luận nhóm, 2 thành viên được phân công tìm hiểu về vai trò của thực vật trong tự nhiên, 2 thành viên được phân công tìm hiểu về vai trò của thực vật đối với vấn đề bảo vệ môi trường, 2 thành viên được phân công tìm hiểu về vai trò của thực vật trong đời sống. Sau đó nhóm trưởng tổng hợp ý kiến, thư ký viết vào phiếu học tập A0.</w:t>
      </w:r>
    </w:p>
    <w:p w14:paraId="0D92C89C"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HS báo cáo kết quả thảo luận, các nhóm khác phản hồi ý kiến.</w:t>
      </w:r>
    </w:p>
    <w:p w14:paraId="5326CD2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nhận xét, đánh giá học sinh theo thang đánh giá.</w:t>
      </w:r>
    </w:p>
    <w:p w14:paraId="1299521F"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hướng dẫn HS thiết kế 1 poster về vai trò của thực vật và các biện pháp bảo vệ thực vật để chuẩn bị cho nội dung của tiết học tiếp theo.</w:t>
      </w:r>
    </w:p>
    <w:p w14:paraId="1EF039E5"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sản phẩm của học sinh:</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9"/>
        <w:gridCol w:w="4111"/>
        <w:gridCol w:w="3260"/>
      </w:tblGrid>
      <w:tr w:rsidR="000C5E2D" w14:paraId="04E55FF4" w14:textId="77777777">
        <w:tc>
          <w:tcPr>
            <w:tcW w:w="5920" w:type="dxa"/>
            <w:gridSpan w:val="2"/>
            <w:vAlign w:val="center"/>
          </w:tcPr>
          <w:p w14:paraId="00E9B660"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Vai trò của thực vật</w:t>
            </w:r>
          </w:p>
        </w:tc>
        <w:tc>
          <w:tcPr>
            <w:tcW w:w="3260" w:type="dxa"/>
            <w:vAlign w:val="center"/>
          </w:tcPr>
          <w:p w14:paraId="21062C7C"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Ví dụ minh họa</w:t>
            </w:r>
          </w:p>
        </w:tc>
      </w:tr>
      <w:tr w:rsidR="000C5E2D" w14:paraId="7E1136CA" w14:textId="77777777">
        <w:tc>
          <w:tcPr>
            <w:tcW w:w="1809" w:type="dxa"/>
            <w:vAlign w:val="center"/>
          </w:tcPr>
          <w:p w14:paraId="6E9EB684"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Đối với tự nhiên</w:t>
            </w:r>
          </w:p>
        </w:tc>
        <w:tc>
          <w:tcPr>
            <w:tcW w:w="4111" w:type="dxa"/>
          </w:tcPr>
          <w:p w14:paraId="59CCE837"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Làm thức ăn cho động vật.</w:t>
            </w:r>
          </w:p>
          <w:p w14:paraId="24F56AC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Làm nơi ở cho động vật.</w:t>
            </w:r>
          </w:p>
        </w:tc>
        <w:tc>
          <w:tcPr>
            <w:tcW w:w="3260" w:type="dxa"/>
          </w:tcPr>
          <w:p w14:paraId="760D7A14" w14:textId="77777777" w:rsidR="000C5E2D" w:rsidRDefault="000C5E2D">
            <w:pPr>
              <w:spacing w:after="0"/>
              <w:jc w:val="both"/>
              <w:rPr>
                <w:rFonts w:ascii="Times New Roman" w:hAnsi="Times New Roman"/>
                <w:sz w:val="28"/>
                <w:szCs w:val="28"/>
              </w:rPr>
            </w:pPr>
            <w:r>
              <w:rPr>
                <w:rFonts w:ascii="Times New Roman" w:hAnsi="Times New Roman"/>
                <w:sz w:val="28"/>
                <w:szCs w:val="28"/>
              </w:rPr>
              <w:t>Cỏ -&gt; châu chấu -&gt; chim sẻ -&gt; rắn</w:t>
            </w:r>
          </w:p>
        </w:tc>
      </w:tr>
      <w:tr w:rsidR="000C5E2D" w14:paraId="2A8B7033" w14:textId="77777777">
        <w:tc>
          <w:tcPr>
            <w:tcW w:w="1809" w:type="dxa"/>
            <w:vAlign w:val="center"/>
          </w:tcPr>
          <w:p w14:paraId="756FE861"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Đối với vấn đề bảo vệ môi trường</w:t>
            </w:r>
          </w:p>
        </w:tc>
        <w:tc>
          <w:tcPr>
            <w:tcW w:w="4111" w:type="dxa"/>
          </w:tcPr>
          <w:p w14:paraId="6132BAF6"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Cân bằng hàm lượng O</w:t>
            </w:r>
            <w:r>
              <w:rPr>
                <w:rFonts w:ascii="Times New Roman" w:hAnsi="Times New Roman"/>
                <w:sz w:val="28"/>
                <w:szCs w:val="28"/>
                <w:vertAlign w:val="subscript"/>
              </w:rPr>
              <w:t>2</w:t>
            </w:r>
            <w:r>
              <w:rPr>
                <w:rFonts w:ascii="Times New Roman" w:hAnsi="Times New Roman"/>
                <w:sz w:val="28"/>
                <w:szCs w:val="28"/>
              </w:rPr>
              <w:t xml:space="preserve"> và CO</w:t>
            </w:r>
            <w:r>
              <w:rPr>
                <w:rFonts w:ascii="Times New Roman" w:hAnsi="Times New Roman"/>
                <w:sz w:val="28"/>
                <w:szCs w:val="28"/>
                <w:vertAlign w:val="subscript"/>
              </w:rPr>
              <w:t>2</w:t>
            </w:r>
            <w:r>
              <w:rPr>
                <w:rFonts w:ascii="Times New Roman" w:hAnsi="Times New Roman"/>
                <w:sz w:val="28"/>
                <w:szCs w:val="28"/>
              </w:rPr>
              <w:t xml:space="preserve"> trong không khí.</w:t>
            </w:r>
          </w:p>
          <w:p w14:paraId="723B549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Chống xói mòn, sạt lở đất.</w:t>
            </w:r>
          </w:p>
          <w:p w14:paraId="69293444"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Hạn chế lũ lụt, hạn hán…</w:t>
            </w:r>
          </w:p>
        </w:tc>
        <w:tc>
          <w:tcPr>
            <w:tcW w:w="3260" w:type="dxa"/>
          </w:tcPr>
          <w:p w14:paraId="6CC70804" w14:textId="77777777" w:rsidR="000C5E2D" w:rsidRDefault="000C5E2D">
            <w:pPr>
              <w:spacing w:after="0"/>
              <w:jc w:val="both"/>
              <w:rPr>
                <w:rFonts w:ascii="Times New Roman" w:hAnsi="Times New Roman"/>
                <w:sz w:val="28"/>
                <w:szCs w:val="28"/>
              </w:rPr>
            </w:pPr>
          </w:p>
        </w:tc>
      </w:tr>
      <w:tr w:rsidR="000C5E2D" w14:paraId="0F1FF468" w14:textId="77777777">
        <w:tc>
          <w:tcPr>
            <w:tcW w:w="1809" w:type="dxa"/>
            <w:vAlign w:val="center"/>
          </w:tcPr>
          <w:p w14:paraId="425C19FC"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Đối với đời sống</w:t>
            </w:r>
          </w:p>
        </w:tc>
        <w:tc>
          <w:tcPr>
            <w:tcW w:w="4111" w:type="dxa"/>
          </w:tcPr>
          <w:p w14:paraId="625DC0FF"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Làm thức ăn.</w:t>
            </w:r>
          </w:p>
          <w:p w14:paraId="41C1D86B"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Làm thuốc.</w:t>
            </w:r>
          </w:p>
          <w:p w14:paraId="44985C49"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Lấy gỗ.</w:t>
            </w:r>
          </w:p>
          <w:p w14:paraId="2419271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Làm cảnh,…</w:t>
            </w:r>
          </w:p>
        </w:tc>
        <w:tc>
          <w:tcPr>
            <w:tcW w:w="3260" w:type="dxa"/>
          </w:tcPr>
          <w:p w14:paraId="73FCD379"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Rau cải làm thức ăn.</w:t>
            </w:r>
          </w:p>
          <w:p w14:paraId="4549C56A"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Cây sâm làm thuốc.</w:t>
            </w:r>
          </w:p>
          <w:p w14:paraId="3A27421C"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Cây mai làm cảnh.</w:t>
            </w:r>
          </w:p>
        </w:tc>
      </w:tr>
    </w:tbl>
    <w:p w14:paraId="57EFF127" w14:textId="77777777" w:rsidR="000C5E2D" w:rsidRDefault="000C5E2D" w:rsidP="000C5E2D">
      <w:pPr>
        <w:numPr>
          <w:ilvl w:val="0"/>
          <w:numId w:val="60"/>
        </w:numPr>
        <w:spacing w:after="0"/>
        <w:ind w:left="426"/>
        <w:jc w:val="both"/>
        <w:rPr>
          <w:rFonts w:ascii="Times New Roman" w:hAnsi="Times New Roman"/>
          <w:sz w:val="28"/>
          <w:szCs w:val="28"/>
        </w:rPr>
      </w:pPr>
      <w:r>
        <w:rPr>
          <w:rFonts w:ascii="Times New Roman" w:hAnsi="Times New Roman"/>
          <w:sz w:val="28"/>
          <w:szCs w:val="28"/>
        </w:rPr>
        <w:t>Trả lời các câu hỏi tự luận sau:</w:t>
      </w:r>
    </w:p>
    <w:p w14:paraId="2B0347ED"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 xml:space="preserve">Câu 1: Điều gì sẽ xảy ra đối với các động vật khi số lượng thực vật bị sụt giảm? </w:t>
      </w:r>
    </w:p>
    <w:p w14:paraId="37EB1202"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Động vật sẽ mất nơi ở, mất nguồn thức ăn.</w:t>
      </w:r>
    </w:p>
    <w:p w14:paraId="501EB86F"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2: Tại sao phải tích cực trồng cây gây rừng và lợi ích của việc trồng nhiều cây xanh đối với vấn đề bảo vệ môi trường?</w:t>
      </w:r>
    </w:p>
    <w:p w14:paraId="45964EC5"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 xml:space="preserve">Để chống xói mòn, hạn hán, lũ lụt, … </w:t>
      </w:r>
    </w:p>
    <w:p w14:paraId="3258AA3E"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lastRenderedPageBreak/>
        <w:t>Bảo vệ môi trường, chống ô nhiễm môi trường, hiệu ứng nhà kính, …</w:t>
      </w:r>
    </w:p>
    <w:p w14:paraId="0E87DBBA"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3: Tại sao nói “rừng là lá phổi xanh” của Trái Đất.</w:t>
      </w:r>
    </w:p>
    <w:p w14:paraId="0D0521D3"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Rừng cung cấp oxi cho sinh vật, hấp thụ lại khí cacbonic, …</w:t>
      </w:r>
    </w:p>
    <w:p w14:paraId="18EF586C"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4: Em sẽ xử lý như thế nào nếu biết có người nào đó trồng các cây gây hại cho con người?</w:t>
      </w:r>
    </w:p>
    <w:p w14:paraId="311FE6A0"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Báo với các cơ quan chức năng, không sử dụng, …</w:t>
      </w:r>
    </w:p>
    <w:p w14:paraId="2FDF553A"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phương án đánh giá học sinh:</w:t>
      </w:r>
    </w:p>
    <w:p w14:paraId="25D56864"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GV đánh giá HS thông qua thang đánh giá như sau:</w:t>
      </w:r>
    </w:p>
    <w:p w14:paraId="07128166"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Lớp: ………….</w:t>
      </w:r>
    </w:p>
    <w:p w14:paraId="6BFADAF4" w14:textId="77777777" w:rsidR="000C5E2D" w:rsidRDefault="000C5E2D">
      <w:pPr>
        <w:spacing w:after="0"/>
        <w:ind w:left="55"/>
        <w:jc w:val="both"/>
        <w:rPr>
          <w:rFonts w:ascii="Times New Roman" w:hAnsi="Times New Roman"/>
          <w:sz w:val="28"/>
          <w:szCs w:val="28"/>
        </w:rPr>
      </w:pPr>
      <w:r>
        <w:rPr>
          <w:rFonts w:ascii="Times New Roman" w:hAnsi="Times New Roman"/>
          <w:sz w:val="28"/>
          <w:szCs w:val="28"/>
        </w:rPr>
        <w:t>Nhóm:……………</w:t>
      </w:r>
    </w:p>
    <w:tbl>
      <w:tblPr>
        <w:tblW w:w="1011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0"/>
        <w:gridCol w:w="1842"/>
        <w:gridCol w:w="837"/>
        <w:gridCol w:w="1715"/>
        <w:gridCol w:w="851"/>
        <w:gridCol w:w="1700"/>
        <w:gridCol w:w="993"/>
      </w:tblGrid>
      <w:tr w:rsidR="000C5E2D" w14:paraId="51DD7BD7" w14:textId="77777777">
        <w:tc>
          <w:tcPr>
            <w:tcW w:w="2180" w:type="dxa"/>
          </w:tcPr>
          <w:p w14:paraId="11AEA5A0" w14:textId="77777777" w:rsidR="000C5E2D" w:rsidRDefault="00A751E3">
            <w:pPr>
              <w:tabs>
                <w:tab w:val="left" w:pos="3525"/>
              </w:tabs>
              <w:spacing w:after="0"/>
              <w:jc w:val="both"/>
              <w:rPr>
                <w:rFonts w:ascii="Times New Roman" w:hAnsi="Times New Roman"/>
                <w:b/>
                <w:sz w:val="28"/>
                <w:szCs w:val="28"/>
              </w:rPr>
            </w:pPr>
            <w:r>
              <w:rPr>
                <w:rFonts w:ascii="Times New Roman" w:hAnsi="Times New Roman"/>
                <w:b/>
                <w:sz w:val="28"/>
                <w:szCs w:val="28"/>
                <w:lang w:val="vi-VN" w:eastAsia="vi-VN"/>
              </w:rPr>
              <w:pict w14:anchorId="1EFDDB35">
                <v:shape id="AutoShape 12" o:spid="_x0000_s1072" type="#_x0000_t32" style="position:absolute;left:0;text-align:left;margin-left:-5.1pt;margin-top:-.15pt;width:107.7pt;height:35.7pt;z-index:251671552" o:connectortype="straight"/>
              </w:pict>
            </w:r>
            <w:r w:rsidR="000C5E2D">
              <w:rPr>
                <w:rFonts w:ascii="Times New Roman" w:hAnsi="Times New Roman"/>
                <w:b/>
                <w:sz w:val="28"/>
                <w:szCs w:val="28"/>
              </w:rPr>
              <w:t xml:space="preserve">              Mức độ</w:t>
            </w:r>
            <w:r w:rsidR="000C5E2D">
              <w:rPr>
                <w:rFonts w:ascii="Times New Roman" w:hAnsi="Times New Roman"/>
                <w:b/>
                <w:sz w:val="28"/>
                <w:szCs w:val="28"/>
              </w:rPr>
              <w:tab/>
              <w:t>Mức độ</w:t>
            </w:r>
          </w:p>
          <w:p w14:paraId="74149CA6" w14:textId="77777777" w:rsidR="000C5E2D" w:rsidRDefault="000C5E2D">
            <w:pPr>
              <w:spacing w:after="0"/>
              <w:jc w:val="both"/>
              <w:rPr>
                <w:rFonts w:ascii="Times New Roman" w:hAnsi="Times New Roman"/>
                <w:b/>
                <w:sz w:val="28"/>
                <w:szCs w:val="28"/>
              </w:rPr>
            </w:pPr>
            <w:r>
              <w:rPr>
                <w:rFonts w:ascii="Times New Roman" w:hAnsi="Times New Roman"/>
                <w:b/>
                <w:sz w:val="28"/>
                <w:szCs w:val="28"/>
              </w:rPr>
              <w:t>Tiêu chí</w:t>
            </w:r>
          </w:p>
        </w:tc>
        <w:tc>
          <w:tcPr>
            <w:tcW w:w="1842" w:type="dxa"/>
            <w:vAlign w:val="center"/>
          </w:tcPr>
          <w:p w14:paraId="55CA8EFB"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Mức độ 1</w:t>
            </w:r>
          </w:p>
          <w:p w14:paraId="56DC04A1"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(0.5 đ)</w:t>
            </w:r>
          </w:p>
        </w:tc>
        <w:tc>
          <w:tcPr>
            <w:tcW w:w="837" w:type="dxa"/>
            <w:vAlign w:val="center"/>
          </w:tcPr>
          <w:p w14:paraId="51AA7F56"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Điểm</w:t>
            </w:r>
          </w:p>
        </w:tc>
        <w:tc>
          <w:tcPr>
            <w:tcW w:w="1715" w:type="dxa"/>
            <w:vAlign w:val="center"/>
          </w:tcPr>
          <w:p w14:paraId="14E3E0D5"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Mức độ 2</w:t>
            </w:r>
          </w:p>
          <w:p w14:paraId="05351603"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(1.0 đ)</w:t>
            </w:r>
          </w:p>
        </w:tc>
        <w:tc>
          <w:tcPr>
            <w:tcW w:w="851" w:type="dxa"/>
            <w:vAlign w:val="center"/>
          </w:tcPr>
          <w:p w14:paraId="609A2144"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Điểm</w:t>
            </w:r>
          </w:p>
        </w:tc>
        <w:tc>
          <w:tcPr>
            <w:tcW w:w="1700" w:type="dxa"/>
            <w:vAlign w:val="center"/>
          </w:tcPr>
          <w:p w14:paraId="13FB260A"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Mức độ 3</w:t>
            </w:r>
          </w:p>
          <w:p w14:paraId="24EF1C89"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(2.0 đ)</w:t>
            </w:r>
          </w:p>
        </w:tc>
        <w:tc>
          <w:tcPr>
            <w:tcW w:w="993" w:type="dxa"/>
            <w:vAlign w:val="center"/>
          </w:tcPr>
          <w:p w14:paraId="04267184"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Điểm</w:t>
            </w:r>
          </w:p>
        </w:tc>
      </w:tr>
      <w:tr w:rsidR="000C5E2D" w14:paraId="1C13A397" w14:textId="77777777">
        <w:tc>
          <w:tcPr>
            <w:tcW w:w="2180" w:type="dxa"/>
          </w:tcPr>
          <w:p w14:paraId="38E4CB5C"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1. Các học sinh trong nhóm đều tham gia hoạt động</w:t>
            </w:r>
          </w:p>
        </w:tc>
        <w:tc>
          <w:tcPr>
            <w:tcW w:w="1842" w:type="dxa"/>
          </w:tcPr>
          <w:p w14:paraId="3C5A639C" w14:textId="77777777" w:rsidR="000C5E2D" w:rsidRDefault="000C5E2D">
            <w:pPr>
              <w:spacing w:after="0"/>
              <w:jc w:val="both"/>
              <w:rPr>
                <w:rFonts w:ascii="Times New Roman" w:hAnsi="Times New Roman"/>
                <w:sz w:val="28"/>
                <w:szCs w:val="28"/>
              </w:rPr>
            </w:pPr>
            <w:r>
              <w:rPr>
                <w:rFonts w:ascii="Times New Roman" w:hAnsi="Times New Roman"/>
                <w:sz w:val="28"/>
                <w:szCs w:val="28"/>
              </w:rPr>
              <w:t>Dưới 50% HS trong nhóm tham gia hoạt động</w:t>
            </w:r>
          </w:p>
        </w:tc>
        <w:tc>
          <w:tcPr>
            <w:tcW w:w="837" w:type="dxa"/>
          </w:tcPr>
          <w:p w14:paraId="72AC33AE" w14:textId="77777777" w:rsidR="000C5E2D" w:rsidRDefault="000C5E2D">
            <w:pPr>
              <w:spacing w:after="0"/>
              <w:jc w:val="both"/>
              <w:rPr>
                <w:rFonts w:ascii="Times New Roman" w:hAnsi="Times New Roman"/>
                <w:sz w:val="28"/>
                <w:szCs w:val="28"/>
              </w:rPr>
            </w:pPr>
          </w:p>
        </w:tc>
        <w:tc>
          <w:tcPr>
            <w:tcW w:w="1715" w:type="dxa"/>
          </w:tcPr>
          <w:p w14:paraId="53479C83" w14:textId="77777777" w:rsidR="000C5E2D" w:rsidRDefault="000C5E2D">
            <w:pPr>
              <w:spacing w:after="0"/>
              <w:jc w:val="both"/>
              <w:rPr>
                <w:rFonts w:ascii="Times New Roman" w:hAnsi="Times New Roman"/>
                <w:sz w:val="28"/>
                <w:szCs w:val="28"/>
              </w:rPr>
            </w:pPr>
            <w:r>
              <w:rPr>
                <w:rFonts w:ascii="Times New Roman" w:hAnsi="Times New Roman"/>
                <w:sz w:val="28"/>
                <w:szCs w:val="28"/>
              </w:rPr>
              <w:t>Từ 50% - 90% HS trong nhóm tham gia hoạt động</w:t>
            </w:r>
          </w:p>
        </w:tc>
        <w:tc>
          <w:tcPr>
            <w:tcW w:w="851" w:type="dxa"/>
          </w:tcPr>
          <w:p w14:paraId="7D4C22A1" w14:textId="77777777" w:rsidR="000C5E2D" w:rsidRDefault="000C5E2D">
            <w:pPr>
              <w:spacing w:after="0"/>
              <w:jc w:val="both"/>
              <w:rPr>
                <w:rFonts w:ascii="Times New Roman" w:hAnsi="Times New Roman"/>
                <w:sz w:val="28"/>
                <w:szCs w:val="28"/>
              </w:rPr>
            </w:pPr>
          </w:p>
        </w:tc>
        <w:tc>
          <w:tcPr>
            <w:tcW w:w="1700" w:type="dxa"/>
          </w:tcPr>
          <w:p w14:paraId="6CD980E8" w14:textId="77777777" w:rsidR="000C5E2D" w:rsidRDefault="000C5E2D">
            <w:pPr>
              <w:spacing w:after="0"/>
              <w:jc w:val="both"/>
              <w:rPr>
                <w:rFonts w:ascii="Times New Roman" w:hAnsi="Times New Roman"/>
                <w:sz w:val="28"/>
                <w:szCs w:val="28"/>
              </w:rPr>
            </w:pPr>
            <w:r>
              <w:rPr>
                <w:rFonts w:ascii="Times New Roman" w:hAnsi="Times New Roman"/>
                <w:sz w:val="28"/>
                <w:szCs w:val="28"/>
              </w:rPr>
              <w:t>100% HS trong nhóm tham gia hoạt động</w:t>
            </w:r>
          </w:p>
        </w:tc>
        <w:tc>
          <w:tcPr>
            <w:tcW w:w="993" w:type="dxa"/>
          </w:tcPr>
          <w:p w14:paraId="6F333F63" w14:textId="77777777" w:rsidR="000C5E2D" w:rsidRDefault="000C5E2D">
            <w:pPr>
              <w:spacing w:after="0"/>
              <w:jc w:val="both"/>
              <w:rPr>
                <w:rFonts w:ascii="Times New Roman" w:hAnsi="Times New Roman"/>
                <w:sz w:val="28"/>
                <w:szCs w:val="28"/>
              </w:rPr>
            </w:pPr>
          </w:p>
        </w:tc>
      </w:tr>
      <w:tr w:rsidR="000C5E2D" w14:paraId="322EA79E" w14:textId="77777777">
        <w:tc>
          <w:tcPr>
            <w:tcW w:w="2180" w:type="dxa"/>
          </w:tcPr>
          <w:p w14:paraId="38779D9D"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2. Thảo luận sôi nổi</w:t>
            </w:r>
          </w:p>
        </w:tc>
        <w:tc>
          <w:tcPr>
            <w:tcW w:w="1842" w:type="dxa"/>
          </w:tcPr>
          <w:p w14:paraId="5FE66DFE" w14:textId="77777777" w:rsidR="000C5E2D" w:rsidRDefault="000C5E2D">
            <w:pPr>
              <w:spacing w:after="0"/>
              <w:jc w:val="both"/>
              <w:rPr>
                <w:rFonts w:ascii="Times New Roman" w:hAnsi="Times New Roman"/>
                <w:sz w:val="28"/>
                <w:szCs w:val="28"/>
              </w:rPr>
            </w:pPr>
            <w:r>
              <w:rPr>
                <w:rFonts w:ascii="Times New Roman" w:hAnsi="Times New Roman"/>
                <w:sz w:val="28"/>
                <w:szCs w:val="28"/>
              </w:rPr>
              <w:t>Ít thảo luận, trao đổi với nhau.</w:t>
            </w:r>
          </w:p>
        </w:tc>
        <w:tc>
          <w:tcPr>
            <w:tcW w:w="837" w:type="dxa"/>
          </w:tcPr>
          <w:p w14:paraId="2616A0F0" w14:textId="77777777" w:rsidR="000C5E2D" w:rsidRDefault="000C5E2D">
            <w:pPr>
              <w:spacing w:after="0"/>
              <w:jc w:val="both"/>
              <w:rPr>
                <w:rFonts w:ascii="Times New Roman" w:hAnsi="Times New Roman"/>
                <w:sz w:val="28"/>
                <w:szCs w:val="28"/>
              </w:rPr>
            </w:pPr>
          </w:p>
        </w:tc>
        <w:tc>
          <w:tcPr>
            <w:tcW w:w="1715" w:type="dxa"/>
          </w:tcPr>
          <w:p w14:paraId="4D28CDBC" w14:textId="77777777" w:rsidR="000C5E2D" w:rsidRDefault="000C5E2D">
            <w:pPr>
              <w:spacing w:after="0"/>
              <w:jc w:val="both"/>
              <w:rPr>
                <w:rFonts w:ascii="Times New Roman" w:hAnsi="Times New Roman"/>
                <w:sz w:val="28"/>
                <w:szCs w:val="28"/>
              </w:rPr>
            </w:pPr>
            <w:r>
              <w:rPr>
                <w:rFonts w:ascii="Times New Roman" w:hAnsi="Times New Roman"/>
                <w:sz w:val="28"/>
                <w:szCs w:val="28"/>
              </w:rPr>
              <w:t>Thảo luận sôi nổi nhưng ít tranh luận.</w:t>
            </w:r>
          </w:p>
        </w:tc>
        <w:tc>
          <w:tcPr>
            <w:tcW w:w="851" w:type="dxa"/>
          </w:tcPr>
          <w:p w14:paraId="31698821" w14:textId="77777777" w:rsidR="000C5E2D" w:rsidRDefault="000C5E2D">
            <w:pPr>
              <w:spacing w:after="0"/>
              <w:jc w:val="both"/>
              <w:rPr>
                <w:rFonts w:ascii="Times New Roman" w:hAnsi="Times New Roman"/>
                <w:sz w:val="28"/>
                <w:szCs w:val="28"/>
              </w:rPr>
            </w:pPr>
          </w:p>
        </w:tc>
        <w:tc>
          <w:tcPr>
            <w:tcW w:w="1700" w:type="dxa"/>
          </w:tcPr>
          <w:p w14:paraId="389823DE" w14:textId="77777777" w:rsidR="000C5E2D" w:rsidRDefault="000C5E2D">
            <w:pPr>
              <w:spacing w:after="0"/>
              <w:jc w:val="both"/>
              <w:rPr>
                <w:rFonts w:ascii="Times New Roman" w:hAnsi="Times New Roman"/>
                <w:sz w:val="28"/>
                <w:szCs w:val="28"/>
              </w:rPr>
            </w:pPr>
            <w:r>
              <w:rPr>
                <w:rFonts w:ascii="Times New Roman" w:hAnsi="Times New Roman"/>
                <w:sz w:val="28"/>
                <w:szCs w:val="28"/>
              </w:rPr>
              <w:t>Thảo luận và tranh luận sôi nổi với nhau.</w:t>
            </w:r>
          </w:p>
        </w:tc>
        <w:tc>
          <w:tcPr>
            <w:tcW w:w="993" w:type="dxa"/>
          </w:tcPr>
          <w:p w14:paraId="3FA4D93C" w14:textId="77777777" w:rsidR="000C5E2D" w:rsidRDefault="000C5E2D">
            <w:pPr>
              <w:spacing w:after="0"/>
              <w:jc w:val="both"/>
              <w:rPr>
                <w:rFonts w:ascii="Times New Roman" w:hAnsi="Times New Roman"/>
                <w:sz w:val="28"/>
                <w:szCs w:val="28"/>
              </w:rPr>
            </w:pPr>
          </w:p>
        </w:tc>
      </w:tr>
      <w:tr w:rsidR="000C5E2D" w14:paraId="4069BA7B" w14:textId="77777777">
        <w:tc>
          <w:tcPr>
            <w:tcW w:w="2180" w:type="dxa"/>
          </w:tcPr>
          <w:p w14:paraId="42E1238D"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3. Báo cáo kết quả thảo luận</w:t>
            </w:r>
          </w:p>
        </w:tc>
        <w:tc>
          <w:tcPr>
            <w:tcW w:w="1842" w:type="dxa"/>
          </w:tcPr>
          <w:p w14:paraId="521DB92E"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chưa rõ ràng, còn lộn xộn.</w:t>
            </w:r>
          </w:p>
        </w:tc>
        <w:tc>
          <w:tcPr>
            <w:tcW w:w="837" w:type="dxa"/>
          </w:tcPr>
          <w:p w14:paraId="5955F532" w14:textId="77777777" w:rsidR="000C5E2D" w:rsidRDefault="000C5E2D">
            <w:pPr>
              <w:spacing w:after="0"/>
              <w:jc w:val="both"/>
              <w:rPr>
                <w:rFonts w:ascii="Times New Roman" w:hAnsi="Times New Roman"/>
                <w:sz w:val="28"/>
                <w:szCs w:val="28"/>
              </w:rPr>
            </w:pPr>
          </w:p>
        </w:tc>
        <w:tc>
          <w:tcPr>
            <w:tcW w:w="1715" w:type="dxa"/>
          </w:tcPr>
          <w:p w14:paraId="51AC770C"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rõ ràng nhưng còn lúng túng</w:t>
            </w:r>
          </w:p>
        </w:tc>
        <w:tc>
          <w:tcPr>
            <w:tcW w:w="851" w:type="dxa"/>
          </w:tcPr>
          <w:p w14:paraId="605FF92C" w14:textId="77777777" w:rsidR="000C5E2D" w:rsidRDefault="000C5E2D">
            <w:pPr>
              <w:spacing w:after="0"/>
              <w:jc w:val="both"/>
              <w:rPr>
                <w:rFonts w:ascii="Times New Roman" w:hAnsi="Times New Roman"/>
                <w:sz w:val="28"/>
                <w:szCs w:val="28"/>
              </w:rPr>
            </w:pPr>
          </w:p>
        </w:tc>
        <w:tc>
          <w:tcPr>
            <w:tcW w:w="1700" w:type="dxa"/>
          </w:tcPr>
          <w:p w14:paraId="5CE709D0"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rõ ràng và mạch lạc, tự tin</w:t>
            </w:r>
          </w:p>
        </w:tc>
        <w:tc>
          <w:tcPr>
            <w:tcW w:w="993" w:type="dxa"/>
          </w:tcPr>
          <w:p w14:paraId="267061EE" w14:textId="77777777" w:rsidR="000C5E2D" w:rsidRDefault="000C5E2D">
            <w:pPr>
              <w:spacing w:after="0"/>
              <w:jc w:val="both"/>
              <w:rPr>
                <w:rFonts w:ascii="Times New Roman" w:hAnsi="Times New Roman"/>
                <w:sz w:val="28"/>
                <w:szCs w:val="28"/>
              </w:rPr>
            </w:pPr>
          </w:p>
        </w:tc>
      </w:tr>
      <w:tr w:rsidR="000C5E2D" w14:paraId="6F7C86BD" w14:textId="77777777">
        <w:tc>
          <w:tcPr>
            <w:tcW w:w="2180" w:type="dxa"/>
          </w:tcPr>
          <w:p w14:paraId="3323E46A"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4. Nội dung kết quả thảo luận</w:t>
            </w:r>
          </w:p>
        </w:tc>
        <w:tc>
          <w:tcPr>
            <w:tcW w:w="1842" w:type="dxa"/>
          </w:tcPr>
          <w:p w14:paraId="02FE8749"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được 75% trở xuống nội dung yêu cầu thảo luận</w:t>
            </w:r>
          </w:p>
        </w:tc>
        <w:tc>
          <w:tcPr>
            <w:tcW w:w="837" w:type="dxa"/>
          </w:tcPr>
          <w:p w14:paraId="7998A7A6" w14:textId="77777777" w:rsidR="000C5E2D" w:rsidRDefault="000C5E2D">
            <w:pPr>
              <w:spacing w:after="0"/>
              <w:jc w:val="both"/>
              <w:rPr>
                <w:rFonts w:ascii="Times New Roman" w:hAnsi="Times New Roman"/>
                <w:sz w:val="28"/>
                <w:szCs w:val="28"/>
              </w:rPr>
            </w:pPr>
          </w:p>
        </w:tc>
        <w:tc>
          <w:tcPr>
            <w:tcW w:w="1715" w:type="dxa"/>
          </w:tcPr>
          <w:p w14:paraId="70648AFB"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từ 75% - 90% nội dung yêu cầu thảo luận.</w:t>
            </w:r>
          </w:p>
        </w:tc>
        <w:tc>
          <w:tcPr>
            <w:tcW w:w="851" w:type="dxa"/>
          </w:tcPr>
          <w:p w14:paraId="5C34C3E1" w14:textId="77777777" w:rsidR="000C5E2D" w:rsidRDefault="000C5E2D">
            <w:pPr>
              <w:spacing w:after="0"/>
              <w:jc w:val="both"/>
              <w:rPr>
                <w:rFonts w:ascii="Times New Roman" w:hAnsi="Times New Roman"/>
                <w:sz w:val="28"/>
                <w:szCs w:val="28"/>
              </w:rPr>
            </w:pPr>
          </w:p>
        </w:tc>
        <w:tc>
          <w:tcPr>
            <w:tcW w:w="1700" w:type="dxa"/>
          </w:tcPr>
          <w:p w14:paraId="6F4B82F3" w14:textId="77777777" w:rsidR="000C5E2D" w:rsidRDefault="000C5E2D">
            <w:pPr>
              <w:spacing w:after="0"/>
              <w:jc w:val="both"/>
              <w:rPr>
                <w:rFonts w:ascii="Times New Roman" w:hAnsi="Times New Roman"/>
                <w:sz w:val="28"/>
                <w:szCs w:val="28"/>
              </w:rPr>
            </w:pPr>
            <w:r>
              <w:rPr>
                <w:rFonts w:ascii="Times New Roman" w:hAnsi="Times New Roman"/>
                <w:sz w:val="28"/>
                <w:szCs w:val="28"/>
              </w:rPr>
              <w:t>Báo cáo trên 90% nội dung yêu cầu thảo luận.</w:t>
            </w:r>
          </w:p>
        </w:tc>
        <w:tc>
          <w:tcPr>
            <w:tcW w:w="993" w:type="dxa"/>
          </w:tcPr>
          <w:p w14:paraId="3EEB99EA" w14:textId="77777777" w:rsidR="000C5E2D" w:rsidRDefault="000C5E2D">
            <w:pPr>
              <w:spacing w:after="0"/>
              <w:jc w:val="both"/>
              <w:rPr>
                <w:rFonts w:ascii="Times New Roman" w:hAnsi="Times New Roman"/>
                <w:sz w:val="28"/>
                <w:szCs w:val="28"/>
              </w:rPr>
            </w:pPr>
          </w:p>
        </w:tc>
      </w:tr>
      <w:tr w:rsidR="000C5E2D" w14:paraId="46A4560A" w14:textId="77777777">
        <w:tc>
          <w:tcPr>
            <w:tcW w:w="2180" w:type="dxa"/>
          </w:tcPr>
          <w:p w14:paraId="1749ED9C"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5. Phản biện ý kiến của bạn.</w:t>
            </w:r>
          </w:p>
        </w:tc>
        <w:tc>
          <w:tcPr>
            <w:tcW w:w="1842" w:type="dxa"/>
          </w:tcPr>
          <w:p w14:paraId="0A2D3159" w14:textId="77777777" w:rsidR="000C5E2D" w:rsidRDefault="000C5E2D">
            <w:pPr>
              <w:spacing w:after="0"/>
              <w:jc w:val="both"/>
              <w:rPr>
                <w:rFonts w:ascii="Times New Roman" w:hAnsi="Times New Roman"/>
                <w:sz w:val="28"/>
                <w:szCs w:val="28"/>
              </w:rPr>
            </w:pPr>
            <w:r>
              <w:rPr>
                <w:rFonts w:ascii="Times New Roman" w:hAnsi="Times New Roman"/>
                <w:sz w:val="28"/>
                <w:szCs w:val="28"/>
              </w:rPr>
              <w:t>Chỉ có 1 – 2 ý kiến phản biện.</w:t>
            </w:r>
          </w:p>
        </w:tc>
        <w:tc>
          <w:tcPr>
            <w:tcW w:w="837" w:type="dxa"/>
          </w:tcPr>
          <w:p w14:paraId="02CAD53D" w14:textId="77777777" w:rsidR="000C5E2D" w:rsidRDefault="000C5E2D">
            <w:pPr>
              <w:spacing w:after="0"/>
              <w:jc w:val="both"/>
              <w:rPr>
                <w:rFonts w:ascii="Times New Roman" w:hAnsi="Times New Roman"/>
                <w:sz w:val="28"/>
                <w:szCs w:val="28"/>
              </w:rPr>
            </w:pPr>
          </w:p>
        </w:tc>
        <w:tc>
          <w:tcPr>
            <w:tcW w:w="1715" w:type="dxa"/>
          </w:tcPr>
          <w:p w14:paraId="3A633796" w14:textId="77777777" w:rsidR="000C5E2D" w:rsidRDefault="000C5E2D">
            <w:pPr>
              <w:spacing w:after="0"/>
              <w:jc w:val="both"/>
              <w:rPr>
                <w:rFonts w:ascii="Times New Roman" w:hAnsi="Times New Roman"/>
                <w:sz w:val="28"/>
                <w:szCs w:val="28"/>
              </w:rPr>
            </w:pPr>
            <w:r>
              <w:rPr>
                <w:rFonts w:ascii="Times New Roman" w:hAnsi="Times New Roman"/>
                <w:sz w:val="28"/>
                <w:szCs w:val="28"/>
              </w:rPr>
              <w:t>Có từ 3 – 4 ý kiến phản biện</w:t>
            </w:r>
          </w:p>
        </w:tc>
        <w:tc>
          <w:tcPr>
            <w:tcW w:w="851" w:type="dxa"/>
          </w:tcPr>
          <w:p w14:paraId="0B5858B4" w14:textId="77777777" w:rsidR="000C5E2D" w:rsidRDefault="000C5E2D">
            <w:pPr>
              <w:spacing w:after="0"/>
              <w:jc w:val="both"/>
              <w:rPr>
                <w:rFonts w:ascii="Times New Roman" w:hAnsi="Times New Roman"/>
                <w:sz w:val="28"/>
                <w:szCs w:val="28"/>
              </w:rPr>
            </w:pPr>
          </w:p>
        </w:tc>
        <w:tc>
          <w:tcPr>
            <w:tcW w:w="1700" w:type="dxa"/>
          </w:tcPr>
          <w:p w14:paraId="574FA863" w14:textId="77777777" w:rsidR="000C5E2D" w:rsidRDefault="000C5E2D">
            <w:pPr>
              <w:spacing w:after="0"/>
              <w:jc w:val="both"/>
              <w:rPr>
                <w:rFonts w:ascii="Times New Roman" w:hAnsi="Times New Roman"/>
                <w:sz w:val="28"/>
                <w:szCs w:val="28"/>
              </w:rPr>
            </w:pPr>
            <w:r>
              <w:rPr>
                <w:rFonts w:ascii="Times New Roman" w:hAnsi="Times New Roman"/>
                <w:sz w:val="28"/>
                <w:szCs w:val="28"/>
              </w:rPr>
              <w:t>Có từ 5 ý kiến phản biện trở lên.</w:t>
            </w:r>
          </w:p>
        </w:tc>
        <w:tc>
          <w:tcPr>
            <w:tcW w:w="993" w:type="dxa"/>
          </w:tcPr>
          <w:p w14:paraId="25FBC43E" w14:textId="77777777" w:rsidR="000C5E2D" w:rsidRDefault="000C5E2D">
            <w:pPr>
              <w:spacing w:after="0"/>
              <w:jc w:val="both"/>
              <w:rPr>
                <w:rFonts w:ascii="Times New Roman" w:hAnsi="Times New Roman"/>
                <w:sz w:val="28"/>
                <w:szCs w:val="28"/>
              </w:rPr>
            </w:pPr>
          </w:p>
        </w:tc>
      </w:tr>
      <w:tr w:rsidR="000C5E2D" w14:paraId="5C39F500" w14:textId="77777777">
        <w:tc>
          <w:tcPr>
            <w:tcW w:w="2180" w:type="dxa"/>
            <w:vAlign w:val="center"/>
          </w:tcPr>
          <w:p w14:paraId="29859D78"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TỔNG ĐIỂM THEO TỪNG MỨC ĐỘ</w:t>
            </w:r>
          </w:p>
        </w:tc>
        <w:tc>
          <w:tcPr>
            <w:tcW w:w="2679" w:type="dxa"/>
            <w:gridSpan w:val="2"/>
          </w:tcPr>
          <w:p w14:paraId="05F6C449" w14:textId="77777777" w:rsidR="000C5E2D" w:rsidRDefault="000C5E2D">
            <w:pPr>
              <w:spacing w:after="0"/>
              <w:jc w:val="both"/>
              <w:rPr>
                <w:rFonts w:ascii="Times New Roman" w:hAnsi="Times New Roman"/>
                <w:sz w:val="28"/>
                <w:szCs w:val="28"/>
              </w:rPr>
            </w:pPr>
          </w:p>
        </w:tc>
        <w:tc>
          <w:tcPr>
            <w:tcW w:w="2566" w:type="dxa"/>
            <w:gridSpan w:val="2"/>
          </w:tcPr>
          <w:p w14:paraId="66D4E721" w14:textId="77777777" w:rsidR="000C5E2D" w:rsidRDefault="000C5E2D">
            <w:pPr>
              <w:spacing w:after="0"/>
              <w:jc w:val="both"/>
              <w:rPr>
                <w:rFonts w:ascii="Times New Roman" w:hAnsi="Times New Roman"/>
                <w:sz w:val="28"/>
                <w:szCs w:val="28"/>
              </w:rPr>
            </w:pPr>
          </w:p>
        </w:tc>
        <w:tc>
          <w:tcPr>
            <w:tcW w:w="2693" w:type="dxa"/>
            <w:gridSpan w:val="2"/>
          </w:tcPr>
          <w:p w14:paraId="10B3C930" w14:textId="77777777" w:rsidR="000C5E2D" w:rsidRDefault="000C5E2D">
            <w:pPr>
              <w:spacing w:after="0"/>
              <w:jc w:val="both"/>
              <w:rPr>
                <w:rFonts w:ascii="Times New Roman" w:hAnsi="Times New Roman"/>
                <w:sz w:val="28"/>
                <w:szCs w:val="28"/>
              </w:rPr>
            </w:pPr>
          </w:p>
        </w:tc>
      </w:tr>
      <w:tr w:rsidR="000C5E2D" w14:paraId="0E09FB2F" w14:textId="77777777">
        <w:tc>
          <w:tcPr>
            <w:tcW w:w="2180" w:type="dxa"/>
            <w:vAlign w:val="center"/>
          </w:tcPr>
          <w:p w14:paraId="3678F48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 xml:space="preserve">TỔNG ĐIỂM CỦA TẤT CẢ </w:t>
            </w:r>
            <w:r>
              <w:rPr>
                <w:rFonts w:ascii="Times New Roman" w:hAnsi="Times New Roman"/>
                <w:b/>
                <w:sz w:val="28"/>
                <w:szCs w:val="28"/>
              </w:rPr>
              <w:lastRenderedPageBreak/>
              <w:t>CÁC TIÊU CHÍ</w:t>
            </w:r>
          </w:p>
        </w:tc>
        <w:tc>
          <w:tcPr>
            <w:tcW w:w="7938" w:type="dxa"/>
            <w:gridSpan w:val="6"/>
          </w:tcPr>
          <w:p w14:paraId="594A2F6B" w14:textId="77777777" w:rsidR="000C5E2D" w:rsidRDefault="000C5E2D">
            <w:pPr>
              <w:spacing w:after="0"/>
              <w:jc w:val="both"/>
              <w:rPr>
                <w:rFonts w:ascii="Times New Roman" w:hAnsi="Times New Roman"/>
                <w:sz w:val="28"/>
                <w:szCs w:val="28"/>
              </w:rPr>
            </w:pPr>
          </w:p>
        </w:tc>
      </w:tr>
    </w:tbl>
    <w:p w14:paraId="2FF5EF59" w14:textId="77777777" w:rsidR="000C5E2D" w:rsidRDefault="000C5E2D">
      <w:pPr>
        <w:spacing w:after="0"/>
        <w:ind w:left="55"/>
        <w:jc w:val="both"/>
        <w:rPr>
          <w:rFonts w:ascii="Times New Roman" w:hAnsi="Times New Roman"/>
          <w:sz w:val="28"/>
          <w:szCs w:val="28"/>
        </w:rPr>
      </w:pPr>
    </w:p>
    <w:p w14:paraId="08EC08CB" w14:textId="77777777" w:rsidR="000C5E2D" w:rsidRDefault="000C5E2D" w:rsidP="000C5E2D">
      <w:pPr>
        <w:numPr>
          <w:ilvl w:val="0"/>
          <w:numId w:val="56"/>
        </w:numPr>
        <w:spacing w:after="0"/>
        <w:jc w:val="both"/>
        <w:rPr>
          <w:rFonts w:ascii="Times New Roman" w:hAnsi="Times New Roman"/>
          <w:b/>
          <w:sz w:val="28"/>
          <w:szCs w:val="28"/>
        </w:rPr>
      </w:pPr>
      <w:r>
        <w:rPr>
          <w:rFonts w:ascii="Times New Roman" w:hAnsi="Times New Roman"/>
          <w:b/>
          <w:sz w:val="28"/>
          <w:szCs w:val="28"/>
        </w:rPr>
        <w:t>Hoạt động 4: Đề xuất các biện pháp bảo vệ môi trường, sự đa dạng của thực vật (45 phút)</w:t>
      </w:r>
    </w:p>
    <w:p w14:paraId="621A16F4"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Mục tiêu: 4.[KHTN.3.2], 5.[TC.1.1], 6.[HT.2.3], 8.[GQ.3.4], 10.[TN.4.3]</w:t>
      </w:r>
    </w:p>
    <w:p w14:paraId="1DEF8C39"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Tổ chức hoạt động:</w:t>
      </w:r>
    </w:p>
    <w:p w14:paraId="09E32AAC"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cho HS 5 phút chuẩn bị sản phẩm ở vị trí GV đã bố trí và bài thuyết minh nhóm mình đã thực hiện ở nhà về nội dung: hậu quả của việc phá hoại thực vật và các biện pháp bảo vệ thực vật.</w:t>
      </w:r>
    </w:p>
    <w:p w14:paraId="6AE8B24B"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phát cho HS phiếu học tập (số 4) và phiếu đánh giá chéo các nhóm, hướng dẫn sơ đồ đi quan sát ở mỗi vị trí, cũng như  các tiêu chí đánh giá của GV:</w:t>
      </w:r>
    </w:p>
    <w:p w14:paraId="7C0CCEB8" w14:textId="77777777" w:rsidR="000C5E2D" w:rsidRDefault="000C5E2D" w:rsidP="000C5E2D">
      <w:pPr>
        <w:numPr>
          <w:ilvl w:val="0"/>
          <w:numId w:val="61"/>
        </w:numPr>
        <w:spacing w:after="0"/>
        <w:jc w:val="both"/>
        <w:rPr>
          <w:rFonts w:ascii="Times New Roman" w:hAnsi="Times New Roman"/>
          <w:sz w:val="28"/>
          <w:szCs w:val="28"/>
        </w:rPr>
      </w:pPr>
      <w:r>
        <w:rPr>
          <w:rFonts w:ascii="Times New Roman" w:hAnsi="Times New Roman"/>
          <w:sz w:val="28"/>
          <w:szCs w:val="28"/>
        </w:rPr>
        <w:t>1 –&gt; 2 -&gt; 3 -&gt; 4</w:t>
      </w:r>
    </w:p>
    <w:p w14:paraId="12636334" w14:textId="77777777" w:rsidR="000C5E2D" w:rsidRDefault="000C5E2D" w:rsidP="000C5E2D">
      <w:pPr>
        <w:numPr>
          <w:ilvl w:val="0"/>
          <w:numId w:val="61"/>
        </w:numPr>
        <w:spacing w:after="0"/>
        <w:jc w:val="both"/>
        <w:rPr>
          <w:rFonts w:ascii="Times New Roman" w:hAnsi="Times New Roman"/>
          <w:sz w:val="28"/>
          <w:szCs w:val="28"/>
        </w:rPr>
      </w:pPr>
      <w:r>
        <w:rPr>
          <w:rFonts w:ascii="Times New Roman" w:hAnsi="Times New Roman"/>
          <w:sz w:val="28"/>
          <w:szCs w:val="28"/>
        </w:rPr>
        <w:t>2 -&gt; 3 -&gt; 4 -&gt; 1</w:t>
      </w:r>
    </w:p>
    <w:p w14:paraId="09E18D32" w14:textId="77777777" w:rsidR="000C5E2D" w:rsidRDefault="000C5E2D" w:rsidP="000C5E2D">
      <w:pPr>
        <w:numPr>
          <w:ilvl w:val="0"/>
          <w:numId w:val="61"/>
        </w:numPr>
        <w:spacing w:after="0"/>
        <w:jc w:val="both"/>
        <w:rPr>
          <w:rFonts w:ascii="Times New Roman" w:hAnsi="Times New Roman"/>
          <w:sz w:val="28"/>
          <w:szCs w:val="28"/>
        </w:rPr>
      </w:pPr>
      <w:r>
        <w:rPr>
          <w:rFonts w:ascii="Times New Roman" w:hAnsi="Times New Roman"/>
          <w:sz w:val="28"/>
          <w:szCs w:val="28"/>
        </w:rPr>
        <w:t>3 -&gt; 4 -&gt; 1 -&gt; 2</w:t>
      </w:r>
    </w:p>
    <w:p w14:paraId="2CF27FB2" w14:textId="77777777" w:rsidR="000C5E2D" w:rsidRDefault="000C5E2D" w:rsidP="000C5E2D">
      <w:pPr>
        <w:numPr>
          <w:ilvl w:val="0"/>
          <w:numId w:val="61"/>
        </w:numPr>
        <w:spacing w:after="0"/>
        <w:jc w:val="both"/>
        <w:rPr>
          <w:rFonts w:ascii="Times New Roman" w:hAnsi="Times New Roman"/>
          <w:sz w:val="28"/>
          <w:szCs w:val="28"/>
        </w:rPr>
      </w:pPr>
      <w:r>
        <w:rPr>
          <w:rFonts w:ascii="Times New Roman" w:hAnsi="Times New Roman"/>
          <w:sz w:val="28"/>
          <w:szCs w:val="28"/>
        </w:rPr>
        <w:t>4 -&gt; 1 -&gt; 2 -&gt; 3</w:t>
      </w:r>
    </w:p>
    <w:p w14:paraId="6E19A2E8"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Chuyên gia của các nhóm sẽ thuyết minh sản phẩm của nhóm mình cho các nhóm khi đến tham quan, phản hồi ý kiến của các bạn nhóm khác khi đến tham quan.</w:t>
      </w:r>
    </w:p>
    <w:p w14:paraId="688B96EA"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GV nhận xét, đánh giá sản phẩm và đánh giá HS theo thanh đánh giá đã xây dựng.</w:t>
      </w:r>
    </w:p>
    <w:p w14:paraId="4E2979EE"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sản phẩm của học sinh:</w:t>
      </w:r>
    </w:p>
    <w:p w14:paraId="28378105"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Sản phẩm: poster của các nhóm.</w:t>
      </w:r>
    </w:p>
    <w:p w14:paraId="745D6352"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Phiếu học tập và phiếu đánh giá chéo của học sinh.</w:t>
      </w:r>
    </w:p>
    <w:p w14:paraId="3DB83E12" w14:textId="77777777" w:rsidR="000C5E2D" w:rsidRDefault="000C5E2D" w:rsidP="000C5E2D">
      <w:pPr>
        <w:numPr>
          <w:ilvl w:val="1"/>
          <w:numId w:val="56"/>
        </w:numPr>
        <w:spacing w:after="0"/>
        <w:jc w:val="both"/>
        <w:rPr>
          <w:rFonts w:ascii="Times New Roman" w:hAnsi="Times New Roman"/>
          <w:sz w:val="28"/>
          <w:szCs w:val="28"/>
        </w:rPr>
      </w:pPr>
      <w:r>
        <w:rPr>
          <w:rFonts w:ascii="Times New Roman" w:hAnsi="Times New Roman"/>
          <w:sz w:val="28"/>
          <w:szCs w:val="28"/>
        </w:rPr>
        <w:t>Dự kiến phương án đánh giá học sinh:</w:t>
      </w:r>
    </w:p>
    <w:p w14:paraId="603206FD" w14:textId="77777777" w:rsidR="000C5E2D" w:rsidRDefault="00A751E3">
      <w:pPr>
        <w:spacing w:after="0"/>
        <w:ind w:left="55"/>
        <w:jc w:val="both"/>
        <w:rPr>
          <w:rFonts w:ascii="Times New Roman" w:hAnsi="Times New Roman"/>
          <w:sz w:val="28"/>
          <w:szCs w:val="28"/>
        </w:rPr>
      </w:pPr>
      <w:r>
        <w:rPr>
          <w:rFonts w:ascii="Times New Roman" w:hAnsi="Times New Roman"/>
          <w:b/>
          <w:sz w:val="28"/>
          <w:szCs w:val="28"/>
          <w:lang w:val="vi-VN" w:eastAsia="vi-VN"/>
        </w:rPr>
        <w:pict w14:anchorId="0BCF54EE">
          <v:shape id="AutoShape 13" o:spid="_x0000_s1073" type="#_x0000_t32" style="position:absolute;left:0;text-align:left;margin-left:-14.45pt;margin-top:18.05pt;width:107.6pt;height:35.75pt;z-index:251672576" o:connectortype="straight"/>
        </w:pict>
      </w:r>
      <w:r w:rsidR="000C5E2D">
        <w:rPr>
          <w:rFonts w:ascii="Times New Roman" w:hAnsi="Times New Roman"/>
          <w:sz w:val="28"/>
          <w:szCs w:val="28"/>
        </w:rPr>
        <w:t>GV quan sát và đánh giá HS qua thang đánh giá như sau:</w:t>
      </w:r>
    </w:p>
    <w:tbl>
      <w:tblPr>
        <w:tblW w:w="1022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0"/>
        <w:gridCol w:w="1701"/>
        <w:gridCol w:w="940"/>
        <w:gridCol w:w="1753"/>
        <w:gridCol w:w="1011"/>
        <w:gridCol w:w="1771"/>
        <w:gridCol w:w="868"/>
      </w:tblGrid>
      <w:tr w:rsidR="000C5E2D" w14:paraId="57BA0CFB" w14:textId="77777777">
        <w:tc>
          <w:tcPr>
            <w:tcW w:w="2180" w:type="dxa"/>
            <w:vAlign w:val="center"/>
          </w:tcPr>
          <w:p w14:paraId="7A42F890"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 xml:space="preserve">              Mức độ</w:t>
            </w:r>
          </w:p>
          <w:p w14:paraId="7646B8A6" w14:textId="77777777" w:rsidR="000C5E2D" w:rsidRDefault="000C5E2D">
            <w:pPr>
              <w:spacing w:after="0"/>
              <w:rPr>
                <w:rFonts w:ascii="Times New Roman" w:hAnsi="Times New Roman"/>
                <w:b/>
                <w:sz w:val="28"/>
                <w:szCs w:val="28"/>
              </w:rPr>
            </w:pPr>
            <w:r>
              <w:rPr>
                <w:rFonts w:ascii="Times New Roman" w:hAnsi="Times New Roman"/>
                <w:b/>
                <w:sz w:val="28"/>
                <w:szCs w:val="28"/>
              </w:rPr>
              <w:t>Tiêu chí</w:t>
            </w:r>
          </w:p>
        </w:tc>
        <w:tc>
          <w:tcPr>
            <w:tcW w:w="1701" w:type="dxa"/>
            <w:vAlign w:val="center"/>
          </w:tcPr>
          <w:p w14:paraId="1226C0C1"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Mức độ 1</w:t>
            </w:r>
          </w:p>
          <w:p w14:paraId="73BD56BF"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(Tối đa 0.5 đ)</w:t>
            </w:r>
          </w:p>
        </w:tc>
        <w:tc>
          <w:tcPr>
            <w:tcW w:w="940" w:type="dxa"/>
            <w:vAlign w:val="center"/>
          </w:tcPr>
          <w:p w14:paraId="41B5C4C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Điểm</w:t>
            </w:r>
          </w:p>
        </w:tc>
        <w:tc>
          <w:tcPr>
            <w:tcW w:w="1753" w:type="dxa"/>
            <w:vAlign w:val="center"/>
          </w:tcPr>
          <w:p w14:paraId="754B4655"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Mức độ 2</w:t>
            </w:r>
          </w:p>
          <w:p w14:paraId="63D6199F" w14:textId="77777777" w:rsidR="000C5E2D" w:rsidRDefault="000C5E2D">
            <w:pPr>
              <w:spacing w:after="0"/>
              <w:jc w:val="center"/>
              <w:rPr>
                <w:rFonts w:ascii="Times New Roman" w:hAnsi="Times New Roman"/>
                <w:b/>
                <w:sz w:val="28"/>
                <w:szCs w:val="28"/>
              </w:rPr>
            </w:pPr>
            <w:r>
              <w:rPr>
                <w:rFonts w:ascii="Times New Roman" w:hAnsi="Times New Roman"/>
                <w:b/>
                <w:sz w:val="24"/>
                <w:szCs w:val="28"/>
              </w:rPr>
              <w:t>(Tối đa 1.0 đ)</w:t>
            </w:r>
          </w:p>
        </w:tc>
        <w:tc>
          <w:tcPr>
            <w:tcW w:w="1011" w:type="dxa"/>
            <w:vAlign w:val="center"/>
          </w:tcPr>
          <w:p w14:paraId="27A1D496"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Điểm</w:t>
            </w:r>
          </w:p>
        </w:tc>
        <w:tc>
          <w:tcPr>
            <w:tcW w:w="1771" w:type="dxa"/>
            <w:vAlign w:val="center"/>
          </w:tcPr>
          <w:p w14:paraId="06654095" w14:textId="77777777" w:rsidR="000C5E2D" w:rsidRDefault="000C5E2D">
            <w:pPr>
              <w:spacing w:after="0"/>
              <w:jc w:val="center"/>
              <w:rPr>
                <w:rFonts w:ascii="Times New Roman" w:hAnsi="Times New Roman"/>
                <w:b/>
                <w:sz w:val="24"/>
                <w:szCs w:val="28"/>
              </w:rPr>
            </w:pPr>
            <w:r>
              <w:rPr>
                <w:rFonts w:ascii="Times New Roman" w:hAnsi="Times New Roman"/>
                <w:b/>
                <w:sz w:val="24"/>
                <w:szCs w:val="28"/>
              </w:rPr>
              <w:t>Mức độ 3</w:t>
            </w:r>
          </w:p>
          <w:p w14:paraId="756B4F8B" w14:textId="77777777" w:rsidR="000C5E2D" w:rsidRDefault="000C5E2D">
            <w:pPr>
              <w:spacing w:after="0"/>
              <w:jc w:val="center"/>
              <w:rPr>
                <w:rFonts w:ascii="Times New Roman" w:hAnsi="Times New Roman"/>
                <w:b/>
                <w:sz w:val="28"/>
                <w:szCs w:val="28"/>
              </w:rPr>
            </w:pPr>
            <w:r>
              <w:rPr>
                <w:rFonts w:ascii="Times New Roman" w:hAnsi="Times New Roman"/>
                <w:b/>
                <w:sz w:val="24"/>
                <w:szCs w:val="28"/>
              </w:rPr>
              <w:t>(Tối đa 2.0 đ)</w:t>
            </w:r>
          </w:p>
        </w:tc>
        <w:tc>
          <w:tcPr>
            <w:tcW w:w="868" w:type="dxa"/>
            <w:vAlign w:val="center"/>
          </w:tcPr>
          <w:p w14:paraId="30D78946"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Điểm</w:t>
            </w:r>
          </w:p>
        </w:tc>
      </w:tr>
      <w:tr w:rsidR="000C5E2D" w14:paraId="437378D8" w14:textId="77777777">
        <w:tc>
          <w:tcPr>
            <w:tcW w:w="2180" w:type="dxa"/>
          </w:tcPr>
          <w:p w14:paraId="1790EF20"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1. Sản phẩm học tập</w:t>
            </w:r>
          </w:p>
        </w:tc>
        <w:tc>
          <w:tcPr>
            <w:tcW w:w="1701" w:type="dxa"/>
          </w:tcPr>
          <w:p w14:paraId="2E324E5B" w14:textId="77777777" w:rsidR="000C5E2D" w:rsidRDefault="000C5E2D">
            <w:pPr>
              <w:spacing w:after="0"/>
              <w:jc w:val="both"/>
              <w:rPr>
                <w:rFonts w:ascii="Times New Roman" w:hAnsi="Times New Roman"/>
                <w:sz w:val="28"/>
                <w:szCs w:val="28"/>
              </w:rPr>
            </w:pPr>
            <w:r>
              <w:rPr>
                <w:rFonts w:ascii="Times New Roman" w:hAnsi="Times New Roman"/>
                <w:sz w:val="28"/>
                <w:szCs w:val="28"/>
              </w:rPr>
              <w:t>Sản phẩm sơ sài, bố trí lộn xộn, màu sắc đơn điệu</w:t>
            </w:r>
          </w:p>
        </w:tc>
        <w:tc>
          <w:tcPr>
            <w:tcW w:w="940" w:type="dxa"/>
          </w:tcPr>
          <w:p w14:paraId="5AF4C795" w14:textId="77777777" w:rsidR="000C5E2D" w:rsidRDefault="000C5E2D">
            <w:pPr>
              <w:spacing w:after="0"/>
              <w:jc w:val="both"/>
              <w:rPr>
                <w:rFonts w:ascii="Times New Roman" w:hAnsi="Times New Roman"/>
                <w:sz w:val="28"/>
                <w:szCs w:val="28"/>
              </w:rPr>
            </w:pPr>
          </w:p>
        </w:tc>
        <w:tc>
          <w:tcPr>
            <w:tcW w:w="1753" w:type="dxa"/>
          </w:tcPr>
          <w:p w14:paraId="7B9986C0" w14:textId="77777777" w:rsidR="000C5E2D" w:rsidRDefault="000C5E2D">
            <w:pPr>
              <w:spacing w:after="0"/>
              <w:jc w:val="both"/>
              <w:rPr>
                <w:rFonts w:ascii="Times New Roman" w:hAnsi="Times New Roman"/>
                <w:sz w:val="28"/>
                <w:szCs w:val="28"/>
              </w:rPr>
            </w:pPr>
            <w:r>
              <w:rPr>
                <w:rFonts w:ascii="Times New Roman" w:hAnsi="Times New Roman"/>
                <w:sz w:val="28"/>
                <w:szCs w:val="28"/>
              </w:rPr>
              <w:t>Bố trí hài hòa các nội dung cần nói đến nhưng chưa nổi bật.</w:t>
            </w:r>
          </w:p>
        </w:tc>
        <w:tc>
          <w:tcPr>
            <w:tcW w:w="1011" w:type="dxa"/>
          </w:tcPr>
          <w:p w14:paraId="4BD37BF8" w14:textId="77777777" w:rsidR="000C5E2D" w:rsidRDefault="000C5E2D">
            <w:pPr>
              <w:spacing w:after="0"/>
              <w:jc w:val="both"/>
              <w:rPr>
                <w:rFonts w:ascii="Times New Roman" w:hAnsi="Times New Roman"/>
                <w:sz w:val="28"/>
                <w:szCs w:val="28"/>
              </w:rPr>
            </w:pPr>
          </w:p>
        </w:tc>
        <w:tc>
          <w:tcPr>
            <w:tcW w:w="1771" w:type="dxa"/>
          </w:tcPr>
          <w:p w14:paraId="0B47BBA1" w14:textId="77777777" w:rsidR="000C5E2D" w:rsidRDefault="000C5E2D">
            <w:pPr>
              <w:spacing w:after="0"/>
              <w:jc w:val="both"/>
              <w:rPr>
                <w:rFonts w:ascii="Times New Roman" w:hAnsi="Times New Roman"/>
                <w:sz w:val="28"/>
                <w:szCs w:val="28"/>
              </w:rPr>
            </w:pPr>
            <w:r>
              <w:rPr>
                <w:rFonts w:ascii="Times New Roman" w:hAnsi="Times New Roman"/>
                <w:sz w:val="28"/>
                <w:szCs w:val="28"/>
              </w:rPr>
              <w:t>Bố trí hài hòa, cân đối các nội dung, màu sắc đẹp, nổi bật.</w:t>
            </w:r>
          </w:p>
        </w:tc>
        <w:tc>
          <w:tcPr>
            <w:tcW w:w="868" w:type="dxa"/>
          </w:tcPr>
          <w:p w14:paraId="59F5BD7E" w14:textId="77777777" w:rsidR="000C5E2D" w:rsidRDefault="000C5E2D">
            <w:pPr>
              <w:spacing w:after="0"/>
              <w:jc w:val="both"/>
              <w:rPr>
                <w:rFonts w:ascii="Times New Roman" w:hAnsi="Times New Roman"/>
                <w:sz w:val="28"/>
                <w:szCs w:val="28"/>
              </w:rPr>
            </w:pPr>
          </w:p>
        </w:tc>
      </w:tr>
      <w:tr w:rsidR="000C5E2D" w14:paraId="73528F50" w14:textId="77777777">
        <w:tc>
          <w:tcPr>
            <w:tcW w:w="2180" w:type="dxa"/>
          </w:tcPr>
          <w:p w14:paraId="3FEFC9CA"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2. Thuyết minh</w:t>
            </w:r>
          </w:p>
        </w:tc>
        <w:tc>
          <w:tcPr>
            <w:tcW w:w="1701" w:type="dxa"/>
          </w:tcPr>
          <w:p w14:paraId="6D1D239F" w14:textId="77777777" w:rsidR="000C5E2D" w:rsidRDefault="000C5E2D">
            <w:pPr>
              <w:spacing w:after="0"/>
              <w:jc w:val="both"/>
              <w:rPr>
                <w:rFonts w:ascii="Times New Roman" w:hAnsi="Times New Roman"/>
                <w:sz w:val="28"/>
                <w:szCs w:val="28"/>
              </w:rPr>
            </w:pPr>
            <w:r>
              <w:rPr>
                <w:rFonts w:ascii="Times New Roman" w:hAnsi="Times New Roman"/>
                <w:sz w:val="28"/>
                <w:szCs w:val="28"/>
              </w:rPr>
              <w:t>Thuyết minh còn lúng túng, chưa tự tin.</w:t>
            </w:r>
          </w:p>
        </w:tc>
        <w:tc>
          <w:tcPr>
            <w:tcW w:w="940" w:type="dxa"/>
          </w:tcPr>
          <w:p w14:paraId="11EC716B" w14:textId="77777777" w:rsidR="000C5E2D" w:rsidRDefault="000C5E2D">
            <w:pPr>
              <w:spacing w:after="0"/>
              <w:jc w:val="both"/>
              <w:rPr>
                <w:rFonts w:ascii="Times New Roman" w:hAnsi="Times New Roman"/>
                <w:sz w:val="28"/>
                <w:szCs w:val="28"/>
              </w:rPr>
            </w:pPr>
          </w:p>
        </w:tc>
        <w:tc>
          <w:tcPr>
            <w:tcW w:w="1753" w:type="dxa"/>
          </w:tcPr>
          <w:p w14:paraId="36C7C3A7" w14:textId="77777777" w:rsidR="000C5E2D" w:rsidRDefault="000C5E2D">
            <w:pPr>
              <w:spacing w:after="0"/>
              <w:jc w:val="both"/>
              <w:rPr>
                <w:rFonts w:ascii="Times New Roman" w:hAnsi="Times New Roman"/>
                <w:sz w:val="28"/>
                <w:szCs w:val="28"/>
              </w:rPr>
            </w:pPr>
            <w:r>
              <w:rPr>
                <w:rFonts w:ascii="Times New Roman" w:hAnsi="Times New Roman"/>
                <w:sz w:val="28"/>
                <w:szCs w:val="28"/>
              </w:rPr>
              <w:t>Thuyết minh rõ ràng, tự tin</w:t>
            </w:r>
          </w:p>
        </w:tc>
        <w:tc>
          <w:tcPr>
            <w:tcW w:w="1011" w:type="dxa"/>
          </w:tcPr>
          <w:p w14:paraId="28A9B6D6" w14:textId="77777777" w:rsidR="000C5E2D" w:rsidRDefault="000C5E2D">
            <w:pPr>
              <w:spacing w:after="0"/>
              <w:jc w:val="both"/>
              <w:rPr>
                <w:rFonts w:ascii="Times New Roman" w:hAnsi="Times New Roman"/>
                <w:sz w:val="28"/>
                <w:szCs w:val="28"/>
              </w:rPr>
            </w:pPr>
          </w:p>
        </w:tc>
        <w:tc>
          <w:tcPr>
            <w:tcW w:w="1771" w:type="dxa"/>
          </w:tcPr>
          <w:p w14:paraId="11D7E911" w14:textId="77777777" w:rsidR="000C5E2D" w:rsidRDefault="000C5E2D">
            <w:pPr>
              <w:spacing w:after="0"/>
              <w:jc w:val="both"/>
              <w:rPr>
                <w:rFonts w:ascii="Times New Roman" w:hAnsi="Times New Roman"/>
                <w:sz w:val="28"/>
                <w:szCs w:val="28"/>
              </w:rPr>
            </w:pPr>
            <w:r>
              <w:rPr>
                <w:rFonts w:ascii="Times New Roman" w:hAnsi="Times New Roman"/>
                <w:sz w:val="28"/>
                <w:szCs w:val="28"/>
              </w:rPr>
              <w:t>Thuyết minh rõ ràng, mạch lạc, trôi chảy và tự tin</w:t>
            </w:r>
          </w:p>
        </w:tc>
        <w:tc>
          <w:tcPr>
            <w:tcW w:w="868" w:type="dxa"/>
          </w:tcPr>
          <w:p w14:paraId="2314E2EE" w14:textId="77777777" w:rsidR="000C5E2D" w:rsidRDefault="000C5E2D">
            <w:pPr>
              <w:spacing w:after="0"/>
              <w:jc w:val="both"/>
              <w:rPr>
                <w:rFonts w:ascii="Times New Roman" w:hAnsi="Times New Roman"/>
                <w:sz w:val="28"/>
                <w:szCs w:val="28"/>
              </w:rPr>
            </w:pPr>
          </w:p>
        </w:tc>
      </w:tr>
      <w:tr w:rsidR="000C5E2D" w14:paraId="73EC4397" w14:textId="77777777">
        <w:tc>
          <w:tcPr>
            <w:tcW w:w="2180" w:type="dxa"/>
          </w:tcPr>
          <w:p w14:paraId="4150DB83"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3. Nội dung truyền tải</w:t>
            </w:r>
          </w:p>
        </w:tc>
        <w:tc>
          <w:tcPr>
            <w:tcW w:w="1701" w:type="dxa"/>
          </w:tcPr>
          <w:p w14:paraId="5601F659" w14:textId="77777777" w:rsidR="000C5E2D" w:rsidRDefault="000C5E2D">
            <w:pPr>
              <w:spacing w:after="0"/>
              <w:jc w:val="both"/>
              <w:rPr>
                <w:rFonts w:ascii="Times New Roman" w:hAnsi="Times New Roman"/>
                <w:sz w:val="28"/>
                <w:szCs w:val="28"/>
              </w:rPr>
            </w:pPr>
            <w:r>
              <w:rPr>
                <w:rFonts w:ascii="Times New Roman" w:hAnsi="Times New Roman"/>
                <w:sz w:val="28"/>
                <w:szCs w:val="28"/>
              </w:rPr>
              <w:t xml:space="preserve">Nội dung truyền tải </w:t>
            </w:r>
            <w:r>
              <w:rPr>
                <w:rFonts w:ascii="Times New Roman" w:hAnsi="Times New Roman"/>
                <w:sz w:val="28"/>
                <w:szCs w:val="28"/>
              </w:rPr>
              <w:lastRenderedPageBreak/>
              <w:t>chưa rõ ràng, còn lộn xộn</w:t>
            </w:r>
          </w:p>
        </w:tc>
        <w:tc>
          <w:tcPr>
            <w:tcW w:w="940" w:type="dxa"/>
          </w:tcPr>
          <w:p w14:paraId="2454924B" w14:textId="77777777" w:rsidR="000C5E2D" w:rsidRDefault="000C5E2D">
            <w:pPr>
              <w:spacing w:after="0"/>
              <w:jc w:val="both"/>
              <w:rPr>
                <w:rFonts w:ascii="Times New Roman" w:hAnsi="Times New Roman"/>
                <w:sz w:val="28"/>
                <w:szCs w:val="28"/>
              </w:rPr>
            </w:pPr>
          </w:p>
        </w:tc>
        <w:tc>
          <w:tcPr>
            <w:tcW w:w="1753" w:type="dxa"/>
          </w:tcPr>
          <w:p w14:paraId="5B7D188B" w14:textId="77777777" w:rsidR="000C5E2D" w:rsidRDefault="000C5E2D">
            <w:pPr>
              <w:spacing w:after="0"/>
              <w:jc w:val="both"/>
              <w:rPr>
                <w:rFonts w:ascii="Times New Roman" w:hAnsi="Times New Roman"/>
                <w:sz w:val="28"/>
                <w:szCs w:val="28"/>
              </w:rPr>
            </w:pPr>
            <w:r>
              <w:rPr>
                <w:rFonts w:ascii="Times New Roman" w:hAnsi="Times New Roman"/>
                <w:sz w:val="28"/>
                <w:szCs w:val="28"/>
              </w:rPr>
              <w:t xml:space="preserve">Nội dung truyền tải rõ </w:t>
            </w:r>
            <w:r>
              <w:rPr>
                <w:rFonts w:ascii="Times New Roman" w:hAnsi="Times New Roman"/>
                <w:sz w:val="28"/>
                <w:szCs w:val="28"/>
              </w:rPr>
              <w:lastRenderedPageBreak/>
              <w:t>ràng nhưng chưa nổ bật trọng tâm và phong phú.</w:t>
            </w:r>
          </w:p>
        </w:tc>
        <w:tc>
          <w:tcPr>
            <w:tcW w:w="1011" w:type="dxa"/>
          </w:tcPr>
          <w:p w14:paraId="69236968" w14:textId="77777777" w:rsidR="000C5E2D" w:rsidRDefault="000C5E2D">
            <w:pPr>
              <w:spacing w:after="0"/>
              <w:jc w:val="both"/>
              <w:rPr>
                <w:rFonts w:ascii="Times New Roman" w:hAnsi="Times New Roman"/>
                <w:sz w:val="28"/>
                <w:szCs w:val="28"/>
              </w:rPr>
            </w:pPr>
          </w:p>
        </w:tc>
        <w:tc>
          <w:tcPr>
            <w:tcW w:w="1771" w:type="dxa"/>
          </w:tcPr>
          <w:p w14:paraId="0E8F9D9D" w14:textId="77777777" w:rsidR="000C5E2D" w:rsidRDefault="000C5E2D">
            <w:pPr>
              <w:spacing w:after="0"/>
              <w:jc w:val="both"/>
              <w:rPr>
                <w:rFonts w:ascii="Times New Roman" w:hAnsi="Times New Roman"/>
                <w:sz w:val="28"/>
                <w:szCs w:val="28"/>
              </w:rPr>
            </w:pPr>
            <w:r>
              <w:rPr>
                <w:rFonts w:ascii="Times New Roman" w:hAnsi="Times New Roman"/>
                <w:sz w:val="28"/>
                <w:szCs w:val="28"/>
              </w:rPr>
              <w:t xml:space="preserve">Nội dung truyền tải rõ </w:t>
            </w:r>
            <w:r>
              <w:rPr>
                <w:rFonts w:ascii="Times New Roman" w:hAnsi="Times New Roman"/>
                <w:sz w:val="28"/>
                <w:szCs w:val="28"/>
              </w:rPr>
              <w:lastRenderedPageBreak/>
              <w:t>ràng, làm nổi bật nội dung cần truyền tải và phong phú nội dung.</w:t>
            </w:r>
          </w:p>
        </w:tc>
        <w:tc>
          <w:tcPr>
            <w:tcW w:w="868" w:type="dxa"/>
          </w:tcPr>
          <w:p w14:paraId="369E59EA" w14:textId="77777777" w:rsidR="000C5E2D" w:rsidRDefault="000C5E2D">
            <w:pPr>
              <w:spacing w:after="0"/>
              <w:jc w:val="both"/>
              <w:rPr>
                <w:rFonts w:ascii="Times New Roman" w:hAnsi="Times New Roman"/>
                <w:sz w:val="28"/>
                <w:szCs w:val="28"/>
              </w:rPr>
            </w:pPr>
          </w:p>
        </w:tc>
      </w:tr>
      <w:tr w:rsidR="000C5E2D" w14:paraId="6713E5C9" w14:textId="77777777">
        <w:tc>
          <w:tcPr>
            <w:tcW w:w="2180" w:type="dxa"/>
          </w:tcPr>
          <w:p w14:paraId="49E9F30A"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4. Phản biện ý kiến của bạn</w:t>
            </w:r>
          </w:p>
        </w:tc>
        <w:tc>
          <w:tcPr>
            <w:tcW w:w="1701" w:type="dxa"/>
          </w:tcPr>
          <w:p w14:paraId="2F1D91CA" w14:textId="77777777" w:rsidR="000C5E2D" w:rsidRDefault="000C5E2D">
            <w:pPr>
              <w:spacing w:after="0"/>
              <w:jc w:val="both"/>
              <w:rPr>
                <w:rFonts w:ascii="Times New Roman" w:hAnsi="Times New Roman"/>
                <w:sz w:val="28"/>
                <w:szCs w:val="28"/>
              </w:rPr>
            </w:pPr>
            <w:r>
              <w:rPr>
                <w:rFonts w:ascii="Times New Roman" w:hAnsi="Times New Roman"/>
                <w:sz w:val="28"/>
                <w:szCs w:val="28"/>
              </w:rPr>
              <w:t xml:space="preserve">Phản biện còn lúng túng, chưa trôi chảy </w:t>
            </w:r>
          </w:p>
        </w:tc>
        <w:tc>
          <w:tcPr>
            <w:tcW w:w="940" w:type="dxa"/>
          </w:tcPr>
          <w:p w14:paraId="1C6EACFB" w14:textId="77777777" w:rsidR="000C5E2D" w:rsidRDefault="000C5E2D">
            <w:pPr>
              <w:spacing w:after="0"/>
              <w:jc w:val="both"/>
              <w:rPr>
                <w:rFonts w:ascii="Times New Roman" w:hAnsi="Times New Roman"/>
                <w:sz w:val="28"/>
                <w:szCs w:val="28"/>
              </w:rPr>
            </w:pPr>
          </w:p>
        </w:tc>
        <w:tc>
          <w:tcPr>
            <w:tcW w:w="1753" w:type="dxa"/>
          </w:tcPr>
          <w:p w14:paraId="5CEECE4E" w14:textId="77777777" w:rsidR="000C5E2D" w:rsidRDefault="000C5E2D">
            <w:pPr>
              <w:spacing w:after="0"/>
              <w:jc w:val="both"/>
              <w:rPr>
                <w:rFonts w:ascii="Times New Roman" w:hAnsi="Times New Roman"/>
                <w:sz w:val="28"/>
                <w:szCs w:val="28"/>
              </w:rPr>
            </w:pPr>
            <w:r>
              <w:rPr>
                <w:rFonts w:ascii="Times New Roman" w:hAnsi="Times New Roman"/>
                <w:sz w:val="28"/>
                <w:szCs w:val="28"/>
              </w:rPr>
              <w:t>Phản biện rõ ràng, đầy đủ ý kiến của các bạn.</w:t>
            </w:r>
          </w:p>
        </w:tc>
        <w:tc>
          <w:tcPr>
            <w:tcW w:w="1011" w:type="dxa"/>
          </w:tcPr>
          <w:p w14:paraId="506D7E38" w14:textId="77777777" w:rsidR="000C5E2D" w:rsidRDefault="000C5E2D">
            <w:pPr>
              <w:spacing w:after="0"/>
              <w:jc w:val="both"/>
              <w:rPr>
                <w:rFonts w:ascii="Times New Roman" w:hAnsi="Times New Roman"/>
                <w:sz w:val="28"/>
                <w:szCs w:val="28"/>
              </w:rPr>
            </w:pPr>
          </w:p>
        </w:tc>
        <w:tc>
          <w:tcPr>
            <w:tcW w:w="1771" w:type="dxa"/>
          </w:tcPr>
          <w:p w14:paraId="13901C2A" w14:textId="77777777" w:rsidR="000C5E2D" w:rsidRDefault="000C5E2D">
            <w:pPr>
              <w:spacing w:after="0"/>
              <w:jc w:val="both"/>
              <w:rPr>
                <w:rFonts w:ascii="Times New Roman" w:hAnsi="Times New Roman"/>
                <w:sz w:val="28"/>
                <w:szCs w:val="28"/>
              </w:rPr>
            </w:pPr>
            <w:r>
              <w:rPr>
                <w:rFonts w:ascii="Times New Roman" w:hAnsi="Times New Roman"/>
                <w:sz w:val="28"/>
                <w:szCs w:val="28"/>
              </w:rPr>
              <w:t>Phản biện mạch lạc, chặt chẽ, đầy đủ ý kiến của bạn.</w:t>
            </w:r>
          </w:p>
        </w:tc>
        <w:tc>
          <w:tcPr>
            <w:tcW w:w="868" w:type="dxa"/>
          </w:tcPr>
          <w:p w14:paraId="1A95275D" w14:textId="77777777" w:rsidR="000C5E2D" w:rsidRDefault="000C5E2D">
            <w:pPr>
              <w:spacing w:after="0"/>
              <w:jc w:val="both"/>
              <w:rPr>
                <w:rFonts w:ascii="Times New Roman" w:hAnsi="Times New Roman"/>
                <w:sz w:val="28"/>
                <w:szCs w:val="28"/>
              </w:rPr>
            </w:pPr>
          </w:p>
        </w:tc>
      </w:tr>
      <w:tr w:rsidR="000C5E2D" w14:paraId="21E5988A" w14:textId="77777777">
        <w:tc>
          <w:tcPr>
            <w:tcW w:w="2180" w:type="dxa"/>
          </w:tcPr>
          <w:p w14:paraId="01634968" w14:textId="77777777" w:rsidR="000C5E2D" w:rsidRDefault="000C5E2D">
            <w:pPr>
              <w:spacing w:after="0"/>
              <w:jc w:val="both"/>
              <w:rPr>
                <w:rFonts w:ascii="Times New Roman" w:hAnsi="Times New Roman"/>
                <w:sz w:val="28"/>
                <w:szCs w:val="28"/>
              </w:rPr>
            </w:pPr>
            <w:r>
              <w:rPr>
                <w:rFonts w:ascii="Times New Roman" w:hAnsi="Times New Roman"/>
                <w:sz w:val="28"/>
                <w:szCs w:val="28"/>
              </w:rPr>
              <w:t>Tiêu chí 5. Sự hợp tác của các thành viên trong nhóm</w:t>
            </w:r>
          </w:p>
        </w:tc>
        <w:tc>
          <w:tcPr>
            <w:tcW w:w="1701" w:type="dxa"/>
          </w:tcPr>
          <w:p w14:paraId="5903D825" w14:textId="77777777" w:rsidR="000C5E2D" w:rsidRDefault="000C5E2D">
            <w:pPr>
              <w:spacing w:after="0"/>
              <w:jc w:val="both"/>
              <w:rPr>
                <w:rFonts w:ascii="Times New Roman" w:hAnsi="Times New Roman"/>
                <w:sz w:val="28"/>
                <w:szCs w:val="28"/>
              </w:rPr>
            </w:pPr>
            <w:r>
              <w:rPr>
                <w:rFonts w:ascii="Times New Roman" w:hAnsi="Times New Roman"/>
                <w:sz w:val="28"/>
                <w:szCs w:val="28"/>
              </w:rPr>
              <w:t>Từ 75% trở xuống các thành viên trong nhóm tham gia thực hiện sản phẩm</w:t>
            </w:r>
          </w:p>
        </w:tc>
        <w:tc>
          <w:tcPr>
            <w:tcW w:w="940" w:type="dxa"/>
          </w:tcPr>
          <w:p w14:paraId="0387FA95" w14:textId="77777777" w:rsidR="000C5E2D" w:rsidRDefault="000C5E2D">
            <w:pPr>
              <w:spacing w:after="0"/>
              <w:jc w:val="both"/>
              <w:rPr>
                <w:rFonts w:ascii="Times New Roman" w:hAnsi="Times New Roman"/>
                <w:sz w:val="28"/>
                <w:szCs w:val="28"/>
              </w:rPr>
            </w:pPr>
          </w:p>
        </w:tc>
        <w:tc>
          <w:tcPr>
            <w:tcW w:w="1753" w:type="dxa"/>
          </w:tcPr>
          <w:p w14:paraId="12A4DDBB" w14:textId="77777777" w:rsidR="000C5E2D" w:rsidRDefault="000C5E2D">
            <w:pPr>
              <w:spacing w:after="0"/>
              <w:jc w:val="both"/>
              <w:rPr>
                <w:rFonts w:ascii="Times New Roman" w:hAnsi="Times New Roman"/>
                <w:sz w:val="28"/>
                <w:szCs w:val="28"/>
              </w:rPr>
            </w:pPr>
            <w:r>
              <w:rPr>
                <w:rFonts w:ascii="Times New Roman" w:hAnsi="Times New Roman"/>
                <w:sz w:val="28"/>
                <w:szCs w:val="28"/>
              </w:rPr>
              <w:t>Từ 75% - 90% thành viên trong nhóm tham gia thực hiện sản phẩm</w:t>
            </w:r>
          </w:p>
        </w:tc>
        <w:tc>
          <w:tcPr>
            <w:tcW w:w="1011" w:type="dxa"/>
          </w:tcPr>
          <w:p w14:paraId="59DAF9DE" w14:textId="77777777" w:rsidR="000C5E2D" w:rsidRDefault="000C5E2D">
            <w:pPr>
              <w:spacing w:after="0"/>
              <w:jc w:val="both"/>
              <w:rPr>
                <w:rFonts w:ascii="Times New Roman" w:hAnsi="Times New Roman"/>
                <w:sz w:val="28"/>
                <w:szCs w:val="28"/>
              </w:rPr>
            </w:pPr>
          </w:p>
        </w:tc>
        <w:tc>
          <w:tcPr>
            <w:tcW w:w="1771" w:type="dxa"/>
          </w:tcPr>
          <w:p w14:paraId="40B0968F" w14:textId="77777777" w:rsidR="000C5E2D" w:rsidRDefault="000C5E2D">
            <w:pPr>
              <w:spacing w:after="0"/>
              <w:jc w:val="both"/>
              <w:rPr>
                <w:rFonts w:ascii="Times New Roman" w:hAnsi="Times New Roman"/>
                <w:sz w:val="28"/>
                <w:szCs w:val="28"/>
              </w:rPr>
            </w:pPr>
            <w:r>
              <w:rPr>
                <w:rFonts w:ascii="Times New Roman" w:hAnsi="Times New Roman"/>
                <w:sz w:val="28"/>
                <w:szCs w:val="28"/>
              </w:rPr>
              <w:t>100% thành viên tích cực tham gia thực hiện sản phẩm</w:t>
            </w:r>
          </w:p>
        </w:tc>
        <w:tc>
          <w:tcPr>
            <w:tcW w:w="868" w:type="dxa"/>
          </w:tcPr>
          <w:p w14:paraId="518CCEC7" w14:textId="77777777" w:rsidR="000C5E2D" w:rsidRDefault="000C5E2D">
            <w:pPr>
              <w:spacing w:after="0"/>
              <w:jc w:val="both"/>
              <w:rPr>
                <w:rFonts w:ascii="Times New Roman" w:hAnsi="Times New Roman"/>
                <w:sz w:val="28"/>
                <w:szCs w:val="28"/>
              </w:rPr>
            </w:pPr>
          </w:p>
        </w:tc>
      </w:tr>
      <w:tr w:rsidR="000C5E2D" w14:paraId="710093D7" w14:textId="77777777">
        <w:tc>
          <w:tcPr>
            <w:tcW w:w="2180" w:type="dxa"/>
          </w:tcPr>
          <w:p w14:paraId="00199D5C" w14:textId="77777777" w:rsidR="000C5E2D" w:rsidRDefault="000C5E2D">
            <w:pPr>
              <w:spacing w:after="0"/>
              <w:jc w:val="both"/>
              <w:rPr>
                <w:rFonts w:ascii="Times New Roman" w:hAnsi="Times New Roman"/>
                <w:b/>
                <w:sz w:val="28"/>
                <w:szCs w:val="28"/>
              </w:rPr>
            </w:pPr>
            <w:r>
              <w:rPr>
                <w:rFonts w:ascii="Times New Roman" w:hAnsi="Times New Roman"/>
                <w:b/>
                <w:sz w:val="28"/>
                <w:szCs w:val="28"/>
              </w:rPr>
              <w:t>Tổng điểm của từng tiêu chí</w:t>
            </w:r>
          </w:p>
        </w:tc>
        <w:tc>
          <w:tcPr>
            <w:tcW w:w="2641" w:type="dxa"/>
            <w:gridSpan w:val="2"/>
          </w:tcPr>
          <w:p w14:paraId="71B680E0" w14:textId="77777777" w:rsidR="000C5E2D" w:rsidRDefault="000C5E2D">
            <w:pPr>
              <w:spacing w:after="0"/>
              <w:jc w:val="both"/>
              <w:rPr>
                <w:rFonts w:ascii="Times New Roman" w:hAnsi="Times New Roman"/>
                <w:sz w:val="28"/>
                <w:szCs w:val="28"/>
              </w:rPr>
            </w:pPr>
          </w:p>
        </w:tc>
        <w:tc>
          <w:tcPr>
            <w:tcW w:w="2764" w:type="dxa"/>
            <w:gridSpan w:val="2"/>
          </w:tcPr>
          <w:p w14:paraId="017B02E6" w14:textId="77777777" w:rsidR="000C5E2D" w:rsidRDefault="000C5E2D">
            <w:pPr>
              <w:spacing w:after="0"/>
              <w:jc w:val="both"/>
              <w:rPr>
                <w:rFonts w:ascii="Times New Roman" w:hAnsi="Times New Roman"/>
                <w:sz w:val="28"/>
                <w:szCs w:val="28"/>
              </w:rPr>
            </w:pPr>
          </w:p>
        </w:tc>
        <w:tc>
          <w:tcPr>
            <w:tcW w:w="2639" w:type="dxa"/>
            <w:gridSpan w:val="2"/>
          </w:tcPr>
          <w:p w14:paraId="672AD37F" w14:textId="77777777" w:rsidR="000C5E2D" w:rsidRDefault="000C5E2D">
            <w:pPr>
              <w:spacing w:after="0"/>
              <w:jc w:val="both"/>
              <w:rPr>
                <w:rFonts w:ascii="Times New Roman" w:hAnsi="Times New Roman"/>
                <w:sz w:val="28"/>
                <w:szCs w:val="28"/>
              </w:rPr>
            </w:pPr>
          </w:p>
        </w:tc>
      </w:tr>
      <w:tr w:rsidR="000C5E2D" w14:paraId="5A8FEF27" w14:textId="77777777">
        <w:tc>
          <w:tcPr>
            <w:tcW w:w="2180" w:type="dxa"/>
          </w:tcPr>
          <w:p w14:paraId="3E348934" w14:textId="77777777" w:rsidR="000C5E2D" w:rsidRDefault="000C5E2D">
            <w:pPr>
              <w:spacing w:after="0"/>
              <w:jc w:val="both"/>
              <w:rPr>
                <w:rFonts w:ascii="Times New Roman" w:hAnsi="Times New Roman"/>
                <w:b/>
                <w:sz w:val="28"/>
                <w:szCs w:val="28"/>
              </w:rPr>
            </w:pPr>
            <w:r>
              <w:rPr>
                <w:rFonts w:ascii="Times New Roman" w:hAnsi="Times New Roman"/>
                <w:b/>
                <w:sz w:val="28"/>
                <w:szCs w:val="28"/>
              </w:rPr>
              <w:t>Tổng điểm của tất cả các tiêu chí</w:t>
            </w:r>
          </w:p>
        </w:tc>
        <w:tc>
          <w:tcPr>
            <w:tcW w:w="8044" w:type="dxa"/>
            <w:gridSpan w:val="6"/>
          </w:tcPr>
          <w:p w14:paraId="00807187" w14:textId="77777777" w:rsidR="000C5E2D" w:rsidRDefault="000C5E2D">
            <w:pPr>
              <w:spacing w:after="0"/>
              <w:jc w:val="both"/>
              <w:rPr>
                <w:rFonts w:ascii="Times New Roman" w:hAnsi="Times New Roman"/>
                <w:sz w:val="28"/>
                <w:szCs w:val="28"/>
              </w:rPr>
            </w:pPr>
          </w:p>
        </w:tc>
      </w:tr>
    </w:tbl>
    <w:p w14:paraId="5ED6A454" w14:textId="77777777" w:rsidR="000C5E2D" w:rsidRDefault="000C5E2D">
      <w:pPr>
        <w:spacing w:after="0"/>
        <w:jc w:val="center"/>
        <w:rPr>
          <w:rFonts w:ascii="Times New Roman" w:hAnsi="Times New Roman"/>
          <w:b/>
          <w:color w:val="E36C09"/>
          <w:sz w:val="28"/>
          <w:szCs w:val="28"/>
        </w:rPr>
      </w:pPr>
    </w:p>
    <w:p w14:paraId="6B6B04CD" w14:textId="77777777" w:rsidR="000C5E2D" w:rsidRDefault="000C5E2D">
      <w:pPr>
        <w:spacing w:after="0"/>
        <w:jc w:val="center"/>
        <w:rPr>
          <w:rFonts w:ascii="Times New Roman" w:hAnsi="Times New Roman"/>
          <w:b/>
          <w:color w:val="E36C09"/>
          <w:sz w:val="28"/>
          <w:szCs w:val="28"/>
        </w:rPr>
      </w:pPr>
      <w:r>
        <w:rPr>
          <w:rFonts w:ascii="Times New Roman" w:hAnsi="Times New Roman"/>
          <w:b/>
          <w:color w:val="E36C09"/>
          <w:sz w:val="28"/>
          <w:szCs w:val="28"/>
        </w:rPr>
        <w:t>NỘI DUNG 2: THỰC HÀNH PHÂN LOẠI THỰC VẬT</w:t>
      </w:r>
    </w:p>
    <w:p w14:paraId="03A427F5" w14:textId="77777777" w:rsidR="000C5E2D" w:rsidRDefault="000C5E2D">
      <w:pPr>
        <w:pStyle w:val="ListParagraph"/>
        <w:tabs>
          <w:tab w:val="left" w:pos="12758"/>
        </w:tabs>
        <w:spacing w:before="120" w:after="0" w:line="360" w:lineRule="auto"/>
        <w:ind w:left="360"/>
        <w:jc w:val="both"/>
        <w:rPr>
          <w:rFonts w:ascii="Times New Roman" w:hAnsi="Times New Roman"/>
          <w:b/>
          <w:sz w:val="28"/>
          <w:szCs w:val="28"/>
        </w:rPr>
      </w:pPr>
    </w:p>
    <w:p w14:paraId="4B9DA2AB" w14:textId="77777777" w:rsidR="000C5E2D" w:rsidRDefault="000C5E2D">
      <w:pPr>
        <w:pStyle w:val="ListParagraph"/>
        <w:tabs>
          <w:tab w:val="left" w:pos="12758"/>
        </w:tabs>
        <w:spacing w:before="120" w:after="0" w:line="360" w:lineRule="auto"/>
        <w:ind w:left="360"/>
        <w:jc w:val="both"/>
        <w:rPr>
          <w:rFonts w:ascii="Times New Roman" w:hAnsi="Times New Roman"/>
          <w:b/>
          <w:sz w:val="28"/>
          <w:szCs w:val="28"/>
        </w:rPr>
      </w:pPr>
      <w:r>
        <w:rPr>
          <w:rFonts w:ascii="Times New Roman" w:hAnsi="Times New Roman"/>
          <w:b/>
          <w:sz w:val="28"/>
          <w:szCs w:val="28"/>
        </w:rPr>
        <w:t>Hoạt động 5: Thực hành phân loại các nhóm thực vật.</w:t>
      </w:r>
    </w:p>
    <w:p w14:paraId="79764A97" w14:textId="77777777" w:rsidR="000C5E2D" w:rsidRDefault="000C5E2D" w:rsidP="000C5E2D">
      <w:pPr>
        <w:pStyle w:val="ListParagraph"/>
        <w:numPr>
          <w:ilvl w:val="0"/>
          <w:numId w:val="62"/>
        </w:numPr>
        <w:tabs>
          <w:tab w:val="left" w:pos="12758"/>
        </w:tabs>
        <w:spacing w:before="120" w:after="0" w:line="360" w:lineRule="auto"/>
        <w:ind w:left="880"/>
        <w:jc w:val="both"/>
        <w:rPr>
          <w:rFonts w:ascii="Times New Roman" w:hAnsi="Times New Roman"/>
          <w:sz w:val="28"/>
          <w:szCs w:val="28"/>
        </w:rPr>
      </w:pPr>
      <w:r>
        <w:rPr>
          <w:rFonts w:ascii="Times New Roman" w:hAnsi="Times New Roman"/>
          <w:b/>
          <w:sz w:val="28"/>
          <w:szCs w:val="28"/>
        </w:rPr>
        <w:t>Tổ chức hoạt động:</w:t>
      </w:r>
    </w:p>
    <w:p w14:paraId="4A188634" w14:textId="77777777" w:rsidR="000C5E2D" w:rsidRDefault="000C5E2D" w:rsidP="000C5E2D">
      <w:pPr>
        <w:pStyle w:val="ListParagraph"/>
        <w:numPr>
          <w:ilvl w:val="0"/>
          <w:numId w:val="63"/>
        </w:numPr>
        <w:tabs>
          <w:tab w:val="clear" w:pos="420"/>
          <w:tab w:val="left" w:pos="3423"/>
        </w:tabs>
        <w:spacing w:after="0"/>
        <w:rPr>
          <w:rFonts w:ascii="Times New Roman" w:hAnsi="Times New Roman"/>
          <w:b/>
          <w:sz w:val="28"/>
          <w:szCs w:val="28"/>
        </w:rPr>
      </w:pPr>
      <w:r>
        <w:rPr>
          <w:rFonts w:ascii="Times New Roman" w:hAnsi="Times New Roman"/>
          <w:b/>
          <w:sz w:val="28"/>
          <w:szCs w:val="28"/>
        </w:rPr>
        <w:t>Chuẩn bị</w:t>
      </w:r>
    </w:p>
    <w:p w14:paraId="29E162C4" w14:textId="77777777" w:rsidR="000C5E2D" w:rsidRDefault="000C5E2D">
      <w:pPr>
        <w:spacing w:after="0"/>
        <w:rPr>
          <w:rFonts w:ascii="Times New Roman" w:hAnsi="Times New Roman"/>
          <w:sz w:val="28"/>
          <w:szCs w:val="28"/>
        </w:rPr>
      </w:pPr>
      <w:r>
        <w:rPr>
          <w:rFonts w:ascii="Times New Roman" w:hAnsi="Times New Roman"/>
          <w:sz w:val="28"/>
          <w:szCs w:val="28"/>
        </w:rPr>
        <w:t>GV:  Chia lớp thành 4 nhóm, tranh ảnh, mẫu vật, video, bản tiêu chí đánh giá sản phẩm</w:t>
      </w:r>
    </w:p>
    <w:p w14:paraId="4696C5EE" w14:textId="77777777" w:rsidR="000C5E2D" w:rsidRDefault="000C5E2D">
      <w:pPr>
        <w:tabs>
          <w:tab w:val="left" w:pos="12758"/>
        </w:tabs>
        <w:spacing w:after="0"/>
        <w:jc w:val="both"/>
        <w:rPr>
          <w:rFonts w:ascii="Times New Roman" w:hAnsi="Times New Roman"/>
          <w:sz w:val="28"/>
          <w:szCs w:val="28"/>
        </w:rPr>
      </w:pPr>
      <w:r>
        <w:rPr>
          <w:rFonts w:ascii="Times New Roman" w:hAnsi="Times New Roman"/>
          <w:sz w:val="28"/>
          <w:szCs w:val="28"/>
        </w:rPr>
        <w:t xml:space="preserve">HS: Bảng nhóm, mẫu vật, keo dán, </w:t>
      </w:r>
      <w:r>
        <w:rPr>
          <w:rFonts w:ascii="Times New Roman" w:eastAsia="Times New Roman" w:hAnsi="Times New Roman"/>
          <w:kern w:val="24"/>
          <w:sz w:val="28"/>
          <w:szCs w:val="28"/>
        </w:rPr>
        <w:t>đọc và soạn trước bài.</w:t>
      </w:r>
    </w:p>
    <w:p w14:paraId="2134154D"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b/>
          <w:bCs/>
          <w:sz w:val="28"/>
          <w:szCs w:val="28"/>
        </w:rPr>
      </w:pPr>
      <w:r>
        <w:rPr>
          <w:rFonts w:ascii="Times New Roman" w:hAnsi="Times New Roman"/>
          <w:b/>
          <w:bCs/>
          <w:sz w:val="28"/>
          <w:szCs w:val="28"/>
        </w:rPr>
        <w:t>CChuyển giao nhiệm vụ học tập:</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3"/>
        <w:gridCol w:w="6023"/>
      </w:tblGrid>
      <w:tr w:rsidR="000C5E2D" w:rsidRPr="003745EE" w14:paraId="574CCE1A" w14:textId="77777777" w:rsidTr="003745EE">
        <w:trPr>
          <w:trHeight w:val="508"/>
        </w:trPr>
        <w:tc>
          <w:tcPr>
            <w:tcW w:w="4939" w:type="dxa"/>
            <w:shd w:val="clear" w:color="auto" w:fill="auto"/>
          </w:tcPr>
          <w:p w14:paraId="6621FCA4" w14:textId="77777777" w:rsidR="000C5E2D" w:rsidRPr="003745EE" w:rsidRDefault="000C5E2D" w:rsidP="003745EE">
            <w:pPr>
              <w:jc w:val="center"/>
              <w:rPr>
                <w:rFonts w:ascii="Times New Roman" w:hAnsi="Times New Roman"/>
                <w:sz w:val="28"/>
                <w:szCs w:val="28"/>
              </w:rPr>
            </w:pPr>
            <w:r w:rsidRPr="003745EE">
              <w:rPr>
                <w:rFonts w:ascii="Times New Roman" w:hAnsi="Times New Roman"/>
                <w:b/>
                <w:sz w:val="28"/>
                <w:szCs w:val="28"/>
              </w:rPr>
              <w:t>Hoạt động của giáo viên</w:t>
            </w:r>
          </w:p>
        </w:tc>
        <w:tc>
          <w:tcPr>
            <w:tcW w:w="4940" w:type="dxa"/>
            <w:shd w:val="clear" w:color="auto" w:fill="auto"/>
          </w:tcPr>
          <w:p w14:paraId="40E61F55" w14:textId="77777777" w:rsidR="000C5E2D" w:rsidRPr="003745EE" w:rsidRDefault="000C5E2D" w:rsidP="003745EE">
            <w:pPr>
              <w:jc w:val="center"/>
              <w:rPr>
                <w:rFonts w:ascii="Times New Roman" w:hAnsi="Times New Roman"/>
                <w:sz w:val="28"/>
                <w:szCs w:val="28"/>
              </w:rPr>
            </w:pPr>
            <w:r w:rsidRPr="003745EE">
              <w:rPr>
                <w:rFonts w:ascii="Times New Roman" w:hAnsi="Times New Roman"/>
                <w:b/>
                <w:sz w:val="28"/>
                <w:szCs w:val="28"/>
              </w:rPr>
              <w:t>Hoạt động của học sinh</w:t>
            </w:r>
          </w:p>
        </w:tc>
      </w:tr>
      <w:tr w:rsidR="000C5E2D" w:rsidRPr="003745EE" w14:paraId="7AEAD407" w14:textId="77777777" w:rsidTr="003745EE">
        <w:trPr>
          <w:trHeight w:val="2041"/>
        </w:trPr>
        <w:tc>
          <w:tcPr>
            <w:tcW w:w="4939" w:type="dxa"/>
            <w:shd w:val="clear" w:color="auto" w:fill="auto"/>
          </w:tcPr>
          <w:p w14:paraId="388BAD90" w14:textId="77777777" w:rsidR="000C5E2D" w:rsidRPr="003745EE" w:rsidRDefault="000C5E2D" w:rsidP="003745EE">
            <w:pPr>
              <w:ind w:left="91"/>
              <w:jc w:val="both"/>
              <w:rPr>
                <w:rFonts w:ascii="Times New Roman" w:hAnsi="Times New Roman"/>
                <w:sz w:val="28"/>
                <w:szCs w:val="28"/>
              </w:rPr>
            </w:pPr>
            <w:r w:rsidRPr="003745EE">
              <w:rPr>
                <w:rFonts w:ascii="Times New Roman" w:hAnsi="Times New Roman"/>
                <w:sz w:val="28"/>
                <w:szCs w:val="28"/>
              </w:rPr>
              <w:lastRenderedPageBreak/>
              <w:t>- Giáo viên giao nhiệm vụ cho các nhóm chuẩn bị các mẫu vật thuộc họ rêu, dương xỉ, hạt kín, hạt trần…</w:t>
            </w:r>
          </w:p>
          <w:p w14:paraId="618E394A"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GV: Yêu cầu học sinh quan sát mẫu vật và xác định được đặc điểm của từng mẫu vật</w:t>
            </w:r>
          </w:p>
          <w:p w14:paraId="2838ACC4"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xml:space="preserve">- GV nhận xét và đánh giá phần trình bày của các nhóm. </w:t>
            </w:r>
          </w:p>
          <w:p w14:paraId="2148AFB9"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xml:space="preserve">- GV yêu cầu học sinh phân chia mẫu vật vào các nhóm thực vật (hoàn thành phiếu học tập). </w:t>
            </w:r>
          </w:p>
          <w:p w14:paraId="7C8A21D9" w14:textId="77777777" w:rsidR="000C5E2D" w:rsidRPr="003745EE" w:rsidRDefault="000C5E2D" w:rsidP="003745EE">
            <w:pPr>
              <w:jc w:val="both"/>
              <w:rPr>
                <w:rFonts w:ascii="Times New Roman" w:hAnsi="Times New Roman"/>
                <w:sz w:val="28"/>
                <w:szCs w:val="28"/>
              </w:rPr>
            </w:pPr>
          </w:p>
          <w:p w14:paraId="5A417346" w14:textId="77777777" w:rsidR="000C5E2D" w:rsidRPr="003745EE" w:rsidRDefault="000C5E2D" w:rsidP="003745EE">
            <w:pPr>
              <w:jc w:val="both"/>
              <w:rPr>
                <w:rFonts w:ascii="Times New Roman" w:hAnsi="Times New Roman"/>
                <w:sz w:val="28"/>
                <w:szCs w:val="28"/>
              </w:rPr>
            </w:pPr>
          </w:p>
        </w:tc>
        <w:tc>
          <w:tcPr>
            <w:tcW w:w="4940" w:type="dxa"/>
            <w:shd w:val="clear" w:color="auto" w:fill="auto"/>
          </w:tcPr>
          <w:p w14:paraId="1BF01E92"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Học sinh tiếp nhận nhiệm vụ, tiến hành tìm kiếm, chuẩn bị mẫu vật mang theo.</w:t>
            </w:r>
          </w:p>
          <w:p w14:paraId="65D18E38"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Các nhóm thực hiện theo yêu cầu giáo viên và trình bày trước lớp.</w:t>
            </w:r>
          </w:p>
          <w:p w14:paraId="3349E99D"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xml:space="preserve">- Bước 1: HS quan sát và xác định được đặc điểm từng nhóm mẫu vật trên: (tùy vào mẫu vật các nhóm mang theo) </w:t>
            </w:r>
          </w:p>
          <w:tbl>
            <w:tblPr>
              <w:tblpPr w:leftFromText="180" w:rightFromText="180" w:vertAnchor="text" w:horzAnchor="page" w:tblpX="365" w:tblpY="22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4"/>
              <w:gridCol w:w="543"/>
              <w:gridCol w:w="855"/>
              <w:gridCol w:w="543"/>
              <w:gridCol w:w="714"/>
              <w:gridCol w:w="730"/>
              <w:gridCol w:w="668"/>
              <w:gridCol w:w="870"/>
            </w:tblGrid>
            <w:tr w:rsidR="000C5E2D" w:rsidRPr="003745EE" w14:paraId="56FA4797" w14:textId="77777777" w:rsidTr="003745EE">
              <w:trPr>
                <w:trHeight w:val="652"/>
              </w:trPr>
              <w:tc>
                <w:tcPr>
                  <w:tcW w:w="600" w:type="dxa"/>
                  <w:shd w:val="clear" w:color="auto" w:fill="auto"/>
                </w:tcPr>
                <w:p w14:paraId="3593FBC3"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Đặc điểm</w:t>
                  </w:r>
                </w:p>
              </w:tc>
              <w:tc>
                <w:tcPr>
                  <w:tcW w:w="586" w:type="dxa"/>
                  <w:shd w:val="clear" w:color="auto" w:fill="auto"/>
                </w:tcPr>
                <w:p w14:paraId="092E2582"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Rễ</w:t>
                  </w:r>
                </w:p>
              </w:tc>
              <w:tc>
                <w:tcPr>
                  <w:tcW w:w="589" w:type="dxa"/>
                  <w:shd w:val="clear" w:color="auto" w:fill="auto"/>
                </w:tcPr>
                <w:p w14:paraId="4A61B282"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Thân</w:t>
                  </w:r>
                </w:p>
              </w:tc>
              <w:tc>
                <w:tcPr>
                  <w:tcW w:w="586" w:type="dxa"/>
                  <w:shd w:val="clear" w:color="auto" w:fill="auto"/>
                </w:tcPr>
                <w:p w14:paraId="210A0D9B"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Lá</w:t>
                  </w:r>
                </w:p>
              </w:tc>
              <w:tc>
                <w:tcPr>
                  <w:tcW w:w="588" w:type="dxa"/>
                  <w:shd w:val="clear" w:color="auto" w:fill="auto"/>
                </w:tcPr>
                <w:p w14:paraId="19B8A7C3"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Hoa</w:t>
                  </w:r>
                </w:p>
              </w:tc>
              <w:tc>
                <w:tcPr>
                  <w:tcW w:w="588" w:type="dxa"/>
                  <w:shd w:val="clear" w:color="auto" w:fill="auto"/>
                </w:tcPr>
                <w:p w14:paraId="5C089D02"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Qủa</w:t>
                  </w:r>
                </w:p>
              </w:tc>
              <w:tc>
                <w:tcPr>
                  <w:tcW w:w="587" w:type="dxa"/>
                  <w:shd w:val="clear" w:color="auto" w:fill="auto"/>
                </w:tcPr>
                <w:p w14:paraId="517C4645"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Hạt</w:t>
                  </w:r>
                </w:p>
              </w:tc>
              <w:tc>
                <w:tcPr>
                  <w:tcW w:w="587" w:type="dxa"/>
                  <w:shd w:val="clear" w:color="auto" w:fill="auto"/>
                </w:tcPr>
                <w:p w14:paraId="27A0982A" w14:textId="77777777" w:rsidR="000C5E2D" w:rsidRPr="003745EE" w:rsidRDefault="000C5E2D" w:rsidP="003745EE">
                  <w:pPr>
                    <w:jc w:val="center"/>
                    <w:rPr>
                      <w:rFonts w:ascii="Times New Roman" w:hAnsi="Times New Roman"/>
                      <w:b/>
                      <w:bCs/>
                      <w:sz w:val="28"/>
                      <w:szCs w:val="28"/>
                    </w:rPr>
                  </w:pPr>
                  <w:r w:rsidRPr="003745EE">
                    <w:rPr>
                      <w:rFonts w:ascii="Times New Roman" w:hAnsi="Times New Roman"/>
                      <w:b/>
                      <w:bCs/>
                      <w:sz w:val="28"/>
                      <w:szCs w:val="28"/>
                    </w:rPr>
                    <w:t>Có mạch dẫn</w:t>
                  </w:r>
                </w:p>
              </w:tc>
            </w:tr>
            <w:tr w:rsidR="000C5E2D" w:rsidRPr="003745EE" w14:paraId="4B05817D" w14:textId="77777777" w:rsidTr="003745EE">
              <w:trPr>
                <w:trHeight w:val="526"/>
              </w:trPr>
              <w:tc>
                <w:tcPr>
                  <w:tcW w:w="600" w:type="dxa"/>
                  <w:shd w:val="clear" w:color="auto" w:fill="auto"/>
                </w:tcPr>
                <w:p w14:paraId="5A995EDE" w14:textId="77777777" w:rsidR="000C5E2D" w:rsidRPr="003745EE" w:rsidRDefault="000C5E2D">
                  <w:pPr>
                    <w:rPr>
                      <w:rFonts w:ascii="Times New Roman" w:hAnsi="Times New Roman"/>
                      <w:sz w:val="28"/>
                      <w:szCs w:val="28"/>
                    </w:rPr>
                  </w:pPr>
                  <w:r w:rsidRPr="003745EE">
                    <w:rPr>
                      <w:rFonts w:ascii="Times New Roman" w:hAnsi="Times New Roman"/>
                      <w:sz w:val="28"/>
                      <w:szCs w:val="28"/>
                    </w:rPr>
                    <w:t>- Cây vạn tuế</w:t>
                  </w:r>
                </w:p>
                <w:p w14:paraId="48D963E2" w14:textId="77777777" w:rsidR="000C5E2D" w:rsidRPr="003745EE" w:rsidRDefault="000C5E2D">
                  <w:pPr>
                    <w:rPr>
                      <w:rFonts w:ascii="Times New Roman" w:hAnsi="Times New Roman"/>
                      <w:sz w:val="28"/>
                      <w:szCs w:val="28"/>
                    </w:rPr>
                  </w:pPr>
                  <w:r w:rsidRPr="003745EE">
                    <w:rPr>
                      <w:rFonts w:ascii="Times New Roman" w:hAnsi="Times New Roman"/>
                      <w:sz w:val="28"/>
                      <w:szCs w:val="28"/>
                    </w:rPr>
                    <w:t>- Cây lúa nước</w:t>
                  </w:r>
                </w:p>
                <w:p w14:paraId="56D9AAE5" w14:textId="77777777" w:rsidR="000C5E2D" w:rsidRPr="003745EE" w:rsidRDefault="000C5E2D">
                  <w:pPr>
                    <w:rPr>
                      <w:rFonts w:ascii="Times New Roman" w:hAnsi="Times New Roman"/>
                      <w:sz w:val="28"/>
                      <w:szCs w:val="28"/>
                    </w:rPr>
                  </w:pPr>
                  <w:r w:rsidRPr="003745EE">
                    <w:rPr>
                      <w:rFonts w:ascii="Times New Roman" w:hAnsi="Times New Roman"/>
                      <w:sz w:val="28"/>
                      <w:szCs w:val="28"/>
                    </w:rPr>
                    <w:t>- Cây rêu tường</w:t>
                  </w:r>
                </w:p>
                <w:p w14:paraId="777DEC34" w14:textId="77777777" w:rsidR="000C5E2D" w:rsidRPr="003745EE" w:rsidRDefault="000C5E2D">
                  <w:pPr>
                    <w:rPr>
                      <w:rFonts w:ascii="Times New Roman" w:hAnsi="Times New Roman"/>
                      <w:sz w:val="28"/>
                      <w:szCs w:val="28"/>
                    </w:rPr>
                  </w:pPr>
                  <w:r w:rsidRPr="003745EE">
                    <w:rPr>
                      <w:rFonts w:ascii="Times New Roman" w:hAnsi="Times New Roman"/>
                      <w:sz w:val="28"/>
                      <w:szCs w:val="28"/>
                    </w:rPr>
                    <w:t>- Cây rau bợ</w:t>
                  </w:r>
                </w:p>
                <w:p w14:paraId="34DB7F00" w14:textId="77777777" w:rsidR="000C5E2D" w:rsidRPr="003745EE" w:rsidRDefault="000C5E2D">
                  <w:pPr>
                    <w:rPr>
                      <w:rFonts w:ascii="Times New Roman" w:hAnsi="Times New Roman"/>
                      <w:sz w:val="28"/>
                      <w:szCs w:val="28"/>
                    </w:rPr>
                  </w:pPr>
                  <w:r w:rsidRPr="003745EE">
                    <w:rPr>
                      <w:rFonts w:ascii="Times New Roman" w:hAnsi="Times New Roman"/>
                      <w:sz w:val="28"/>
                      <w:szCs w:val="28"/>
                    </w:rPr>
                    <w:t>…...</w:t>
                  </w:r>
                </w:p>
              </w:tc>
              <w:tc>
                <w:tcPr>
                  <w:tcW w:w="586" w:type="dxa"/>
                  <w:shd w:val="clear" w:color="auto" w:fill="auto"/>
                </w:tcPr>
                <w:p w14:paraId="63A4036E" w14:textId="77777777" w:rsidR="000C5E2D" w:rsidRPr="003745EE" w:rsidRDefault="000C5E2D" w:rsidP="003745EE">
                  <w:pPr>
                    <w:jc w:val="both"/>
                    <w:rPr>
                      <w:rFonts w:ascii="Times New Roman" w:hAnsi="Times New Roman"/>
                      <w:sz w:val="28"/>
                      <w:szCs w:val="28"/>
                    </w:rPr>
                  </w:pPr>
                </w:p>
              </w:tc>
              <w:tc>
                <w:tcPr>
                  <w:tcW w:w="589" w:type="dxa"/>
                  <w:shd w:val="clear" w:color="auto" w:fill="auto"/>
                </w:tcPr>
                <w:p w14:paraId="26248A66" w14:textId="77777777" w:rsidR="000C5E2D" w:rsidRPr="003745EE" w:rsidRDefault="000C5E2D" w:rsidP="003745EE">
                  <w:pPr>
                    <w:jc w:val="both"/>
                    <w:rPr>
                      <w:rFonts w:ascii="Times New Roman" w:hAnsi="Times New Roman"/>
                      <w:sz w:val="28"/>
                      <w:szCs w:val="28"/>
                    </w:rPr>
                  </w:pPr>
                </w:p>
              </w:tc>
              <w:tc>
                <w:tcPr>
                  <w:tcW w:w="586" w:type="dxa"/>
                  <w:shd w:val="clear" w:color="auto" w:fill="auto"/>
                </w:tcPr>
                <w:p w14:paraId="62DE330F" w14:textId="77777777" w:rsidR="000C5E2D" w:rsidRPr="003745EE" w:rsidRDefault="000C5E2D" w:rsidP="003745EE">
                  <w:pPr>
                    <w:jc w:val="both"/>
                    <w:rPr>
                      <w:rFonts w:ascii="Times New Roman" w:hAnsi="Times New Roman"/>
                      <w:sz w:val="28"/>
                      <w:szCs w:val="28"/>
                    </w:rPr>
                  </w:pPr>
                </w:p>
              </w:tc>
              <w:tc>
                <w:tcPr>
                  <w:tcW w:w="588" w:type="dxa"/>
                  <w:shd w:val="clear" w:color="auto" w:fill="auto"/>
                </w:tcPr>
                <w:p w14:paraId="0159B5A6" w14:textId="77777777" w:rsidR="000C5E2D" w:rsidRPr="003745EE" w:rsidRDefault="000C5E2D" w:rsidP="003745EE">
                  <w:pPr>
                    <w:jc w:val="both"/>
                    <w:rPr>
                      <w:rFonts w:ascii="Times New Roman" w:hAnsi="Times New Roman"/>
                      <w:sz w:val="28"/>
                      <w:szCs w:val="28"/>
                    </w:rPr>
                  </w:pPr>
                </w:p>
              </w:tc>
              <w:tc>
                <w:tcPr>
                  <w:tcW w:w="588" w:type="dxa"/>
                  <w:shd w:val="clear" w:color="auto" w:fill="auto"/>
                </w:tcPr>
                <w:p w14:paraId="699A43B2" w14:textId="77777777" w:rsidR="000C5E2D" w:rsidRPr="003745EE" w:rsidRDefault="000C5E2D" w:rsidP="003745EE">
                  <w:pPr>
                    <w:jc w:val="both"/>
                    <w:rPr>
                      <w:rFonts w:ascii="Times New Roman" w:hAnsi="Times New Roman"/>
                      <w:sz w:val="28"/>
                      <w:szCs w:val="28"/>
                    </w:rPr>
                  </w:pPr>
                </w:p>
              </w:tc>
              <w:tc>
                <w:tcPr>
                  <w:tcW w:w="587" w:type="dxa"/>
                  <w:shd w:val="clear" w:color="auto" w:fill="auto"/>
                </w:tcPr>
                <w:p w14:paraId="5E23EBD0" w14:textId="77777777" w:rsidR="000C5E2D" w:rsidRPr="003745EE" w:rsidRDefault="000C5E2D" w:rsidP="003745EE">
                  <w:pPr>
                    <w:jc w:val="both"/>
                    <w:rPr>
                      <w:rFonts w:ascii="Times New Roman" w:hAnsi="Times New Roman"/>
                      <w:sz w:val="28"/>
                      <w:szCs w:val="28"/>
                    </w:rPr>
                  </w:pPr>
                </w:p>
              </w:tc>
              <w:tc>
                <w:tcPr>
                  <w:tcW w:w="587" w:type="dxa"/>
                  <w:shd w:val="clear" w:color="auto" w:fill="auto"/>
                </w:tcPr>
                <w:p w14:paraId="231A824D" w14:textId="77777777" w:rsidR="000C5E2D" w:rsidRPr="003745EE" w:rsidRDefault="000C5E2D" w:rsidP="003745EE">
                  <w:pPr>
                    <w:jc w:val="both"/>
                    <w:rPr>
                      <w:rFonts w:ascii="Times New Roman" w:hAnsi="Times New Roman"/>
                      <w:sz w:val="28"/>
                      <w:szCs w:val="28"/>
                    </w:rPr>
                  </w:pPr>
                </w:p>
              </w:tc>
            </w:tr>
          </w:tbl>
          <w:p w14:paraId="2D45771F" w14:textId="77777777" w:rsidR="000C5E2D" w:rsidRPr="003745EE" w:rsidRDefault="000C5E2D">
            <w:pPr>
              <w:rPr>
                <w:rFonts w:ascii="Times New Roman" w:hAnsi="Times New Roman"/>
                <w:sz w:val="28"/>
                <w:szCs w:val="28"/>
              </w:rPr>
            </w:pPr>
          </w:p>
          <w:p w14:paraId="5CF7AA84" w14:textId="77777777" w:rsidR="000C5E2D" w:rsidRPr="003745EE" w:rsidRDefault="000C5E2D" w:rsidP="003745EE">
            <w:pPr>
              <w:jc w:val="both"/>
              <w:rPr>
                <w:rFonts w:ascii="Times New Roman" w:hAnsi="Times New Roman"/>
                <w:sz w:val="28"/>
                <w:szCs w:val="28"/>
              </w:rPr>
            </w:pPr>
            <w:r w:rsidRPr="003745EE">
              <w:rPr>
                <w:rFonts w:ascii="Times New Roman" w:hAnsi="Times New Roman"/>
                <w:sz w:val="28"/>
                <w:szCs w:val="28"/>
              </w:rPr>
              <w:t>- Bước 2: Sắp xếp các mẫu vật trên theo nhóm: (hoàn thành phiếu học tập)</w:t>
            </w:r>
          </w:p>
          <w:p w14:paraId="24556405" w14:textId="77777777" w:rsidR="000C5E2D" w:rsidRPr="003745EE" w:rsidRDefault="000C5E2D">
            <w:pPr>
              <w:rPr>
                <w:rFonts w:ascii="Times New Roman" w:hAnsi="Times New Roman"/>
                <w:sz w:val="28"/>
                <w:szCs w:val="28"/>
              </w:rPr>
            </w:pPr>
          </w:p>
        </w:tc>
      </w:tr>
    </w:tbl>
    <w:p w14:paraId="1DD503EF" w14:textId="77777777" w:rsidR="000C5E2D" w:rsidRDefault="000C5E2D">
      <w:pPr>
        <w:spacing w:after="0" w:line="360" w:lineRule="auto"/>
        <w:jc w:val="both"/>
        <w:rPr>
          <w:rFonts w:ascii="Times New Roman" w:eastAsia="Times New Roman" w:hAnsi="Times New Roman"/>
          <w:b/>
          <w:bCs/>
          <w:kern w:val="24"/>
          <w:sz w:val="28"/>
          <w:szCs w:val="28"/>
        </w:rPr>
      </w:pPr>
    </w:p>
    <w:p w14:paraId="1004B72D" w14:textId="77777777" w:rsidR="000C5E2D" w:rsidRDefault="000C5E2D" w:rsidP="000C5E2D">
      <w:pPr>
        <w:numPr>
          <w:ilvl w:val="0"/>
          <w:numId w:val="65"/>
        </w:numPr>
        <w:spacing w:after="0" w:line="36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Phiếu học tập số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1"/>
        <w:gridCol w:w="2568"/>
        <w:gridCol w:w="2566"/>
        <w:gridCol w:w="2101"/>
      </w:tblGrid>
      <w:tr w:rsidR="000C5E2D" w:rsidRPr="003745EE" w14:paraId="639B807C" w14:textId="77777777" w:rsidTr="003745EE">
        <w:trPr>
          <w:jc w:val="center"/>
        </w:trPr>
        <w:tc>
          <w:tcPr>
            <w:tcW w:w="2436" w:type="dxa"/>
            <w:shd w:val="clear" w:color="auto" w:fill="auto"/>
          </w:tcPr>
          <w:p w14:paraId="1FF3FA8A"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rêu</w:t>
            </w:r>
          </w:p>
        </w:tc>
        <w:tc>
          <w:tcPr>
            <w:tcW w:w="2676" w:type="dxa"/>
            <w:shd w:val="clear" w:color="auto" w:fill="auto"/>
          </w:tcPr>
          <w:p w14:paraId="6DDF34A8"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dương xỉ</w:t>
            </w:r>
          </w:p>
        </w:tc>
        <w:tc>
          <w:tcPr>
            <w:tcW w:w="2676" w:type="dxa"/>
            <w:shd w:val="clear" w:color="auto" w:fill="auto"/>
          </w:tcPr>
          <w:p w14:paraId="26F3F789"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hạt trần</w:t>
            </w:r>
          </w:p>
        </w:tc>
        <w:tc>
          <w:tcPr>
            <w:tcW w:w="2180" w:type="dxa"/>
            <w:shd w:val="clear" w:color="auto" w:fill="auto"/>
          </w:tcPr>
          <w:p w14:paraId="786C08D3"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hạt kín</w:t>
            </w:r>
          </w:p>
        </w:tc>
      </w:tr>
      <w:tr w:rsidR="000C5E2D" w:rsidRPr="003745EE" w14:paraId="0EC4E838" w14:textId="77777777" w:rsidTr="003745EE">
        <w:trPr>
          <w:jc w:val="center"/>
        </w:trPr>
        <w:tc>
          <w:tcPr>
            <w:tcW w:w="2436" w:type="dxa"/>
            <w:shd w:val="clear" w:color="auto" w:fill="auto"/>
          </w:tcPr>
          <w:p w14:paraId="5F9CFC5F"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p w14:paraId="248AB4DC"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p w14:paraId="7849286C"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c>
          <w:tcPr>
            <w:tcW w:w="2676" w:type="dxa"/>
            <w:shd w:val="clear" w:color="auto" w:fill="auto"/>
          </w:tcPr>
          <w:p w14:paraId="29A0A289"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c>
          <w:tcPr>
            <w:tcW w:w="2676" w:type="dxa"/>
            <w:shd w:val="clear" w:color="auto" w:fill="auto"/>
          </w:tcPr>
          <w:p w14:paraId="12881972"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c>
          <w:tcPr>
            <w:tcW w:w="2180" w:type="dxa"/>
            <w:shd w:val="clear" w:color="auto" w:fill="auto"/>
          </w:tcPr>
          <w:p w14:paraId="0A44DC52"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r>
    </w:tbl>
    <w:p w14:paraId="330D6930" w14:textId="77777777" w:rsidR="000C5E2D" w:rsidRDefault="000C5E2D">
      <w:pPr>
        <w:spacing w:after="0" w:line="360" w:lineRule="auto"/>
        <w:jc w:val="both"/>
        <w:rPr>
          <w:rFonts w:ascii="Times New Roman" w:eastAsia="Times New Roman" w:hAnsi="Times New Roman"/>
          <w:b/>
          <w:bCs/>
          <w:color w:val="FF0000"/>
          <w:kern w:val="24"/>
          <w:sz w:val="28"/>
          <w:szCs w:val="28"/>
        </w:rPr>
      </w:pPr>
    </w:p>
    <w:p w14:paraId="24891CCC" w14:textId="77777777" w:rsidR="000C5E2D" w:rsidRDefault="000C5E2D">
      <w:pPr>
        <w:spacing w:after="0" w:line="36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2.  Tiêu chí đánh giá sản phẩm học tập của hoạt động 5:</w:t>
      </w:r>
    </w:p>
    <w:p w14:paraId="3B228717" w14:textId="77777777" w:rsidR="000C5E2D" w:rsidRDefault="000C5E2D">
      <w:pPr>
        <w:jc w:val="center"/>
        <w:rPr>
          <w:rFonts w:ascii="Times New Roman" w:eastAsia="Times New Roman" w:hAnsi="Times New Roman"/>
          <w:sz w:val="28"/>
          <w:szCs w:val="28"/>
        </w:rPr>
      </w:pPr>
      <w:r>
        <w:rPr>
          <w:rFonts w:ascii="Times New Roman" w:eastAsia="Times New Roman" w:hAnsi="Times New Roman"/>
          <w:b/>
          <w:sz w:val="28"/>
          <w:szCs w:val="28"/>
        </w:rPr>
        <w:t>RUBRIC</w:t>
      </w:r>
    </w:p>
    <w:tbl>
      <w:tblPr>
        <w:tblW w:w="10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8"/>
        <w:gridCol w:w="2633"/>
        <w:gridCol w:w="2751"/>
        <w:gridCol w:w="2607"/>
      </w:tblGrid>
      <w:tr w:rsidR="000C5E2D" w14:paraId="63F1D61D" w14:textId="77777777">
        <w:tc>
          <w:tcPr>
            <w:tcW w:w="2662" w:type="dxa"/>
            <w:tcBorders>
              <w:tl2br w:val="single" w:sz="4" w:space="0" w:color="auto"/>
            </w:tcBorders>
          </w:tcPr>
          <w:p w14:paraId="36A5540C" w14:textId="77777777" w:rsidR="000C5E2D" w:rsidRDefault="000C5E2D">
            <w:pPr>
              <w:jc w:val="center"/>
              <w:rPr>
                <w:rFonts w:ascii="Times New Roman" w:hAnsi="Times New Roman"/>
                <w:b/>
                <w:sz w:val="28"/>
                <w:szCs w:val="28"/>
              </w:rPr>
            </w:pPr>
            <w:r>
              <w:rPr>
                <w:rFonts w:ascii="Times New Roman" w:hAnsi="Times New Roman"/>
                <w:b/>
                <w:sz w:val="28"/>
                <w:szCs w:val="28"/>
              </w:rPr>
              <w:t>Mức độ</w:t>
            </w:r>
          </w:p>
          <w:p w14:paraId="7F963044" w14:textId="77777777" w:rsidR="000C5E2D" w:rsidRDefault="000C5E2D">
            <w:pPr>
              <w:rPr>
                <w:rFonts w:ascii="Times New Roman" w:hAnsi="Times New Roman"/>
                <w:b/>
                <w:sz w:val="28"/>
                <w:szCs w:val="28"/>
              </w:rPr>
            </w:pPr>
            <w:r>
              <w:rPr>
                <w:rFonts w:ascii="Times New Roman" w:hAnsi="Times New Roman"/>
                <w:b/>
                <w:sz w:val="28"/>
                <w:szCs w:val="28"/>
              </w:rPr>
              <w:t xml:space="preserve">Tiêu chí </w:t>
            </w:r>
          </w:p>
        </w:tc>
        <w:tc>
          <w:tcPr>
            <w:tcW w:w="2578" w:type="dxa"/>
          </w:tcPr>
          <w:p w14:paraId="3FC68DB9" w14:textId="77777777" w:rsidR="000C5E2D" w:rsidRDefault="000C5E2D">
            <w:pPr>
              <w:jc w:val="center"/>
              <w:rPr>
                <w:rFonts w:ascii="Times New Roman" w:hAnsi="Times New Roman"/>
                <w:b/>
                <w:sz w:val="28"/>
                <w:szCs w:val="28"/>
              </w:rPr>
            </w:pPr>
            <w:r>
              <w:rPr>
                <w:rFonts w:ascii="Times New Roman" w:hAnsi="Times New Roman"/>
                <w:b/>
                <w:sz w:val="28"/>
                <w:szCs w:val="28"/>
              </w:rPr>
              <w:t>MỨC 1</w:t>
            </w:r>
          </w:p>
        </w:tc>
        <w:tc>
          <w:tcPr>
            <w:tcW w:w="2693" w:type="dxa"/>
          </w:tcPr>
          <w:p w14:paraId="3F37D723" w14:textId="77777777" w:rsidR="000C5E2D" w:rsidRDefault="000C5E2D">
            <w:pPr>
              <w:jc w:val="center"/>
              <w:rPr>
                <w:rFonts w:ascii="Times New Roman" w:hAnsi="Times New Roman"/>
                <w:b/>
                <w:sz w:val="28"/>
                <w:szCs w:val="28"/>
              </w:rPr>
            </w:pPr>
            <w:r>
              <w:rPr>
                <w:rFonts w:ascii="Times New Roman" w:hAnsi="Times New Roman"/>
                <w:b/>
                <w:sz w:val="28"/>
                <w:szCs w:val="28"/>
              </w:rPr>
              <w:t>MỨC 2</w:t>
            </w:r>
          </w:p>
        </w:tc>
        <w:tc>
          <w:tcPr>
            <w:tcW w:w="2552" w:type="dxa"/>
          </w:tcPr>
          <w:p w14:paraId="5C4526E4" w14:textId="77777777" w:rsidR="000C5E2D" w:rsidRDefault="000C5E2D">
            <w:pPr>
              <w:jc w:val="center"/>
              <w:rPr>
                <w:rFonts w:ascii="Times New Roman" w:hAnsi="Times New Roman"/>
                <w:b/>
                <w:sz w:val="28"/>
                <w:szCs w:val="28"/>
              </w:rPr>
            </w:pPr>
            <w:r>
              <w:rPr>
                <w:rFonts w:ascii="Times New Roman" w:hAnsi="Times New Roman"/>
                <w:b/>
                <w:sz w:val="28"/>
                <w:szCs w:val="28"/>
              </w:rPr>
              <w:t>MỨC 3</w:t>
            </w:r>
          </w:p>
        </w:tc>
      </w:tr>
      <w:tr w:rsidR="000C5E2D" w14:paraId="188B9716" w14:textId="77777777">
        <w:tc>
          <w:tcPr>
            <w:tcW w:w="2662" w:type="dxa"/>
          </w:tcPr>
          <w:p w14:paraId="4FAFF5D8" w14:textId="77777777" w:rsidR="000C5E2D" w:rsidRDefault="000C5E2D">
            <w:pPr>
              <w:rPr>
                <w:rFonts w:ascii="Times New Roman" w:hAnsi="Times New Roman"/>
                <w:b/>
                <w:sz w:val="28"/>
                <w:szCs w:val="28"/>
              </w:rPr>
            </w:pPr>
            <w:r>
              <w:rPr>
                <w:rFonts w:ascii="Times New Roman" w:hAnsi="Times New Roman"/>
                <w:b/>
                <w:sz w:val="28"/>
                <w:szCs w:val="28"/>
              </w:rPr>
              <w:t>Chuẩn bị mẫu vật</w:t>
            </w:r>
          </w:p>
        </w:tc>
        <w:tc>
          <w:tcPr>
            <w:tcW w:w="2578" w:type="dxa"/>
          </w:tcPr>
          <w:p w14:paraId="2C773B1C" w14:textId="77777777" w:rsidR="000C5E2D" w:rsidRDefault="000C5E2D">
            <w:pPr>
              <w:rPr>
                <w:rFonts w:ascii="Times New Roman" w:hAnsi="Times New Roman"/>
                <w:sz w:val="28"/>
                <w:szCs w:val="28"/>
              </w:rPr>
            </w:pPr>
            <w:r>
              <w:rPr>
                <w:rFonts w:ascii="Times New Roman" w:hAnsi="Times New Roman"/>
                <w:sz w:val="28"/>
                <w:szCs w:val="28"/>
              </w:rPr>
              <w:t xml:space="preserve">Có 1 nhóm thực vật </w:t>
            </w:r>
          </w:p>
        </w:tc>
        <w:tc>
          <w:tcPr>
            <w:tcW w:w="2693" w:type="dxa"/>
          </w:tcPr>
          <w:p w14:paraId="75235A44" w14:textId="77777777" w:rsidR="000C5E2D" w:rsidRDefault="000C5E2D">
            <w:pPr>
              <w:rPr>
                <w:rFonts w:ascii="Times New Roman" w:hAnsi="Times New Roman"/>
                <w:sz w:val="28"/>
                <w:szCs w:val="28"/>
              </w:rPr>
            </w:pPr>
            <w:r>
              <w:rPr>
                <w:rFonts w:ascii="Times New Roman" w:hAnsi="Times New Roman"/>
                <w:sz w:val="28"/>
                <w:szCs w:val="28"/>
              </w:rPr>
              <w:t>Có 2 nhóm thực vật</w:t>
            </w:r>
          </w:p>
        </w:tc>
        <w:tc>
          <w:tcPr>
            <w:tcW w:w="2552" w:type="dxa"/>
          </w:tcPr>
          <w:p w14:paraId="684ACC46" w14:textId="77777777" w:rsidR="000C5E2D" w:rsidRDefault="000C5E2D">
            <w:pPr>
              <w:rPr>
                <w:rFonts w:ascii="Times New Roman" w:hAnsi="Times New Roman"/>
                <w:sz w:val="28"/>
                <w:szCs w:val="28"/>
              </w:rPr>
            </w:pPr>
            <w:r>
              <w:rPr>
                <w:rFonts w:ascii="Times New Roman" w:hAnsi="Times New Roman"/>
                <w:sz w:val="28"/>
                <w:szCs w:val="28"/>
              </w:rPr>
              <w:t>Có 4 nhóm  thực vật.</w:t>
            </w:r>
          </w:p>
        </w:tc>
      </w:tr>
      <w:tr w:rsidR="000C5E2D" w14:paraId="0BF3452A" w14:textId="77777777">
        <w:tc>
          <w:tcPr>
            <w:tcW w:w="2662" w:type="dxa"/>
          </w:tcPr>
          <w:p w14:paraId="3E2FF1EC" w14:textId="77777777" w:rsidR="000C5E2D" w:rsidRDefault="000C5E2D">
            <w:pPr>
              <w:rPr>
                <w:rFonts w:ascii="Times New Roman" w:hAnsi="Times New Roman"/>
                <w:b/>
                <w:sz w:val="28"/>
                <w:szCs w:val="28"/>
              </w:rPr>
            </w:pPr>
            <w:r>
              <w:rPr>
                <w:rFonts w:ascii="Times New Roman" w:hAnsi="Times New Roman"/>
                <w:b/>
                <w:sz w:val="28"/>
                <w:szCs w:val="28"/>
              </w:rPr>
              <w:t>Kết quả phân loại</w:t>
            </w:r>
          </w:p>
        </w:tc>
        <w:tc>
          <w:tcPr>
            <w:tcW w:w="2578" w:type="dxa"/>
          </w:tcPr>
          <w:p w14:paraId="5060B6C9" w14:textId="77777777" w:rsidR="000C5E2D" w:rsidRDefault="000C5E2D">
            <w:pPr>
              <w:rPr>
                <w:rFonts w:ascii="Times New Roman" w:hAnsi="Times New Roman"/>
                <w:sz w:val="28"/>
                <w:szCs w:val="28"/>
              </w:rPr>
            </w:pPr>
            <w:r>
              <w:rPr>
                <w:rFonts w:ascii="Times New Roman" w:hAnsi="Times New Roman"/>
                <w:sz w:val="28"/>
                <w:szCs w:val="28"/>
              </w:rPr>
              <w:t>Kết quả phân loại còn bị nhầm lẫn từ 4 mẫu vật trở lên</w:t>
            </w:r>
          </w:p>
        </w:tc>
        <w:tc>
          <w:tcPr>
            <w:tcW w:w="2693" w:type="dxa"/>
          </w:tcPr>
          <w:p w14:paraId="295124DF" w14:textId="77777777" w:rsidR="000C5E2D" w:rsidRDefault="000C5E2D">
            <w:pPr>
              <w:rPr>
                <w:rFonts w:ascii="Times New Roman" w:hAnsi="Times New Roman"/>
                <w:sz w:val="28"/>
                <w:szCs w:val="28"/>
              </w:rPr>
            </w:pPr>
            <w:r>
              <w:rPr>
                <w:rFonts w:ascii="Times New Roman" w:hAnsi="Times New Roman"/>
                <w:sz w:val="28"/>
                <w:szCs w:val="28"/>
              </w:rPr>
              <w:t>Kết quả phân loại còn bị nhầm lẫn từ 3 mẫu vật trở xuống.</w:t>
            </w:r>
          </w:p>
        </w:tc>
        <w:tc>
          <w:tcPr>
            <w:tcW w:w="2552" w:type="dxa"/>
          </w:tcPr>
          <w:p w14:paraId="29004F69" w14:textId="77777777" w:rsidR="000C5E2D" w:rsidRDefault="000C5E2D">
            <w:pPr>
              <w:rPr>
                <w:rFonts w:ascii="Times New Roman" w:hAnsi="Times New Roman"/>
                <w:sz w:val="28"/>
                <w:szCs w:val="28"/>
              </w:rPr>
            </w:pPr>
            <w:r>
              <w:rPr>
                <w:rFonts w:ascii="Times New Roman" w:hAnsi="Times New Roman"/>
                <w:sz w:val="28"/>
                <w:szCs w:val="28"/>
              </w:rPr>
              <w:t>Phân loại chính xác các mẫu vật vào các nhóm thực vật.</w:t>
            </w:r>
          </w:p>
        </w:tc>
      </w:tr>
      <w:tr w:rsidR="000C5E2D" w14:paraId="42184213" w14:textId="77777777">
        <w:tc>
          <w:tcPr>
            <w:tcW w:w="2662" w:type="dxa"/>
          </w:tcPr>
          <w:p w14:paraId="0EB123D1" w14:textId="77777777" w:rsidR="000C5E2D" w:rsidRDefault="000C5E2D">
            <w:pPr>
              <w:rPr>
                <w:rFonts w:ascii="Times New Roman" w:hAnsi="Times New Roman"/>
                <w:b/>
                <w:sz w:val="28"/>
                <w:szCs w:val="28"/>
              </w:rPr>
            </w:pPr>
            <w:r>
              <w:rPr>
                <w:rFonts w:ascii="Times New Roman" w:hAnsi="Times New Roman"/>
                <w:b/>
                <w:sz w:val="28"/>
                <w:szCs w:val="28"/>
              </w:rPr>
              <w:t>Năng lực tự chủ, tự học</w:t>
            </w:r>
          </w:p>
        </w:tc>
        <w:tc>
          <w:tcPr>
            <w:tcW w:w="2578" w:type="dxa"/>
          </w:tcPr>
          <w:p w14:paraId="3CB7CE4F" w14:textId="77777777" w:rsidR="000C5E2D" w:rsidRDefault="000C5E2D">
            <w:pPr>
              <w:rPr>
                <w:rFonts w:ascii="Times New Roman" w:hAnsi="Times New Roman"/>
                <w:sz w:val="28"/>
                <w:szCs w:val="28"/>
              </w:rPr>
            </w:pPr>
            <w:r>
              <w:rPr>
                <w:rFonts w:ascii="Times New Roman" w:hAnsi="Times New Roman"/>
                <w:sz w:val="28"/>
                <w:szCs w:val="28"/>
              </w:rPr>
              <w:t>Chưa chủ động, chưa tích cực thực hiện nhiệm vụ được giao</w:t>
            </w:r>
          </w:p>
        </w:tc>
        <w:tc>
          <w:tcPr>
            <w:tcW w:w="2693" w:type="dxa"/>
          </w:tcPr>
          <w:p w14:paraId="72728E2E" w14:textId="77777777" w:rsidR="000C5E2D" w:rsidRDefault="000C5E2D">
            <w:pPr>
              <w:rPr>
                <w:rFonts w:ascii="Times New Roman" w:hAnsi="Times New Roman"/>
                <w:sz w:val="28"/>
                <w:szCs w:val="28"/>
              </w:rPr>
            </w:pPr>
            <w:r>
              <w:rPr>
                <w:rFonts w:ascii="Times New Roman" w:hAnsi="Times New Roman"/>
                <w:sz w:val="28"/>
                <w:szCs w:val="28"/>
              </w:rPr>
              <w:t>Chủ động, chưa tích cực thực hiện nhiệm vụ được giao</w:t>
            </w:r>
          </w:p>
        </w:tc>
        <w:tc>
          <w:tcPr>
            <w:tcW w:w="2552" w:type="dxa"/>
          </w:tcPr>
          <w:p w14:paraId="2FC5609D" w14:textId="77777777" w:rsidR="000C5E2D" w:rsidRDefault="000C5E2D">
            <w:pPr>
              <w:rPr>
                <w:rFonts w:ascii="Times New Roman" w:hAnsi="Times New Roman"/>
                <w:sz w:val="28"/>
                <w:szCs w:val="28"/>
              </w:rPr>
            </w:pPr>
            <w:r>
              <w:rPr>
                <w:rFonts w:ascii="Times New Roman" w:hAnsi="Times New Roman"/>
                <w:sz w:val="28"/>
                <w:szCs w:val="28"/>
              </w:rPr>
              <w:t>Chủ động, tích cực thực hiện nhiệm vụ được giao</w:t>
            </w:r>
          </w:p>
        </w:tc>
      </w:tr>
      <w:tr w:rsidR="000C5E2D" w14:paraId="5C18B2E2" w14:textId="77777777">
        <w:tc>
          <w:tcPr>
            <w:tcW w:w="2662" w:type="dxa"/>
          </w:tcPr>
          <w:p w14:paraId="37ABA0FA" w14:textId="77777777" w:rsidR="000C5E2D" w:rsidRDefault="000C5E2D">
            <w:pPr>
              <w:rPr>
                <w:rFonts w:ascii="Times New Roman" w:hAnsi="Times New Roman"/>
                <w:b/>
                <w:sz w:val="28"/>
                <w:szCs w:val="28"/>
              </w:rPr>
            </w:pPr>
            <w:r>
              <w:rPr>
                <w:rFonts w:ascii="Times New Roman" w:hAnsi="Times New Roman"/>
                <w:b/>
                <w:sz w:val="28"/>
                <w:szCs w:val="28"/>
              </w:rPr>
              <w:t>Phẩm chất giao tiếp, hợp tác</w:t>
            </w:r>
          </w:p>
        </w:tc>
        <w:tc>
          <w:tcPr>
            <w:tcW w:w="2578" w:type="dxa"/>
          </w:tcPr>
          <w:p w14:paraId="4E4B7B00" w14:textId="77777777" w:rsidR="000C5E2D" w:rsidRDefault="000C5E2D">
            <w:pPr>
              <w:rPr>
                <w:rFonts w:ascii="Times New Roman" w:hAnsi="Times New Roman"/>
                <w:sz w:val="28"/>
                <w:szCs w:val="28"/>
              </w:rPr>
            </w:pPr>
            <w:r>
              <w:rPr>
                <w:rFonts w:ascii="Times New Roman" w:hAnsi="Times New Roman"/>
                <w:sz w:val="28"/>
                <w:szCs w:val="28"/>
              </w:rPr>
              <w:t>Chưa hỗ trợ bạn học trong hoạt động nhóm</w:t>
            </w:r>
          </w:p>
        </w:tc>
        <w:tc>
          <w:tcPr>
            <w:tcW w:w="2693" w:type="dxa"/>
          </w:tcPr>
          <w:p w14:paraId="40BA8338" w14:textId="77777777" w:rsidR="000C5E2D" w:rsidRDefault="000C5E2D">
            <w:pPr>
              <w:rPr>
                <w:rFonts w:ascii="Times New Roman" w:hAnsi="Times New Roman"/>
                <w:sz w:val="28"/>
                <w:szCs w:val="28"/>
              </w:rPr>
            </w:pPr>
            <w:r>
              <w:rPr>
                <w:rFonts w:ascii="Times New Roman" w:hAnsi="Times New Roman"/>
                <w:sz w:val="28"/>
                <w:szCs w:val="28"/>
              </w:rPr>
              <w:t>Hỗ trợ bạn học nhưng chưa nhiệt tình trong hoạt động nhóm</w:t>
            </w:r>
          </w:p>
        </w:tc>
        <w:tc>
          <w:tcPr>
            <w:tcW w:w="2552" w:type="dxa"/>
          </w:tcPr>
          <w:p w14:paraId="4E48DB7A" w14:textId="77777777" w:rsidR="000C5E2D" w:rsidRDefault="000C5E2D">
            <w:pPr>
              <w:rPr>
                <w:rFonts w:ascii="Times New Roman" w:hAnsi="Times New Roman"/>
                <w:sz w:val="28"/>
                <w:szCs w:val="28"/>
              </w:rPr>
            </w:pPr>
            <w:r>
              <w:rPr>
                <w:rFonts w:ascii="Times New Roman" w:hAnsi="Times New Roman"/>
                <w:sz w:val="28"/>
                <w:szCs w:val="28"/>
              </w:rPr>
              <w:t>Hỗ trợ bạn học tốt trong hoạt động nhóm</w:t>
            </w:r>
          </w:p>
        </w:tc>
      </w:tr>
    </w:tbl>
    <w:p w14:paraId="3A936098" w14:textId="77777777" w:rsidR="000C5E2D" w:rsidRDefault="000C5E2D">
      <w:pPr>
        <w:jc w:val="center"/>
        <w:rPr>
          <w:rFonts w:ascii="Times New Roman" w:hAnsi="Times New Roman"/>
          <w:b/>
          <w:sz w:val="28"/>
          <w:szCs w:val="28"/>
        </w:rPr>
      </w:pPr>
    </w:p>
    <w:p w14:paraId="42ED6E8D" w14:textId="77777777" w:rsidR="000C5E2D" w:rsidRDefault="000C5E2D">
      <w:pPr>
        <w:jc w:val="center"/>
        <w:rPr>
          <w:rFonts w:ascii="Times New Roman" w:hAnsi="Times New Roman"/>
          <w:b/>
          <w:sz w:val="28"/>
          <w:szCs w:val="28"/>
        </w:rPr>
      </w:pPr>
      <w:r>
        <w:rPr>
          <w:rFonts w:ascii="Times New Roman" w:hAnsi="Times New Roman"/>
          <w:b/>
          <w:sz w:val="28"/>
          <w:szCs w:val="28"/>
        </w:rPr>
        <w:t>Hoạt động 6: Báo cáo sản phẩm mẫu ép thực vật</w:t>
      </w:r>
    </w:p>
    <w:p w14:paraId="29B6EE11" w14:textId="77777777" w:rsidR="000C5E2D" w:rsidRDefault="000C5E2D">
      <w:pPr>
        <w:jc w:val="both"/>
        <w:rPr>
          <w:rFonts w:ascii="Times New Roman" w:hAnsi="Times New Roman"/>
          <w:b/>
          <w:sz w:val="28"/>
          <w:szCs w:val="28"/>
        </w:rPr>
      </w:pPr>
    </w:p>
    <w:p w14:paraId="69D7C9A8" w14:textId="77777777" w:rsidR="000C5E2D" w:rsidRDefault="000C5E2D" w:rsidP="000C5E2D">
      <w:pPr>
        <w:numPr>
          <w:ilvl w:val="0"/>
          <w:numId w:val="66"/>
        </w:numPr>
        <w:jc w:val="both"/>
        <w:rPr>
          <w:rFonts w:ascii="Times New Roman" w:hAnsi="Times New Roman"/>
          <w:b/>
          <w:sz w:val="28"/>
          <w:szCs w:val="28"/>
        </w:rPr>
      </w:pPr>
      <w:r>
        <w:rPr>
          <w:rFonts w:ascii="Times New Roman" w:hAnsi="Times New Roman"/>
          <w:b/>
          <w:sz w:val="28"/>
          <w:szCs w:val="28"/>
        </w:rPr>
        <w:t>Tổ chức hoạt động</w:t>
      </w:r>
    </w:p>
    <w:p w14:paraId="166016D0" w14:textId="77777777" w:rsidR="000C5E2D" w:rsidRDefault="000C5E2D" w:rsidP="000C5E2D">
      <w:pPr>
        <w:pStyle w:val="ListParagraph"/>
        <w:numPr>
          <w:ilvl w:val="0"/>
          <w:numId w:val="63"/>
        </w:numPr>
        <w:tabs>
          <w:tab w:val="clear" w:pos="420"/>
          <w:tab w:val="left" w:pos="3423"/>
        </w:tabs>
        <w:spacing w:after="0"/>
        <w:rPr>
          <w:rFonts w:ascii="Times New Roman" w:hAnsi="Times New Roman"/>
          <w:b/>
          <w:sz w:val="28"/>
          <w:szCs w:val="28"/>
        </w:rPr>
      </w:pPr>
      <w:r>
        <w:rPr>
          <w:rFonts w:ascii="Times New Roman" w:hAnsi="Times New Roman"/>
          <w:b/>
          <w:sz w:val="28"/>
          <w:szCs w:val="28"/>
        </w:rPr>
        <w:t>Chuẩn bị</w:t>
      </w:r>
    </w:p>
    <w:p w14:paraId="7F57E8CC" w14:textId="77777777" w:rsidR="000C5E2D" w:rsidRDefault="000C5E2D">
      <w:pPr>
        <w:spacing w:after="0"/>
        <w:rPr>
          <w:rFonts w:ascii="Times New Roman" w:hAnsi="Times New Roman"/>
          <w:sz w:val="28"/>
          <w:szCs w:val="28"/>
        </w:rPr>
      </w:pPr>
      <w:r>
        <w:rPr>
          <w:rFonts w:ascii="Times New Roman" w:hAnsi="Times New Roman"/>
          <w:sz w:val="28"/>
          <w:szCs w:val="28"/>
        </w:rPr>
        <w:t>GV:  Bản tiêu chí đánh giá sản phẩm</w:t>
      </w:r>
    </w:p>
    <w:p w14:paraId="6A8AE600" w14:textId="77777777" w:rsidR="000C5E2D" w:rsidRDefault="000C5E2D">
      <w:pPr>
        <w:tabs>
          <w:tab w:val="left" w:pos="12758"/>
        </w:tabs>
        <w:spacing w:after="0"/>
        <w:jc w:val="both"/>
        <w:rPr>
          <w:rFonts w:ascii="Times New Roman" w:hAnsi="Times New Roman"/>
          <w:sz w:val="28"/>
          <w:szCs w:val="28"/>
        </w:rPr>
      </w:pPr>
      <w:r>
        <w:rPr>
          <w:rFonts w:ascii="Times New Roman" w:hAnsi="Times New Roman"/>
          <w:sz w:val="28"/>
          <w:szCs w:val="28"/>
        </w:rPr>
        <w:t>HS: Các mẫu ép thực vật</w:t>
      </w:r>
    </w:p>
    <w:p w14:paraId="6DA66CA2"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b/>
          <w:bCs/>
          <w:sz w:val="28"/>
          <w:szCs w:val="28"/>
        </w:rPr>
      </w:pPr>
      <w:r>
        <w:rPr>
          <w:rFonts w:ascii="Times New Roman" w:hAnsi="Times New Roman"/>
          <w:b/>
          <w:bCs/>
          <w:sz w:val="28"/>
          <w:szCs w:val="28"/>
        </w:rPr>
        <w:t>CChuyển giao nhiệm vụ học tập:</w:t>
      </w:r>
    </w:p>
    <w:p w14:paraId="24A26C81" w14:textId="77777777" w:rsidR="000C5E2D" w:rsidRDefault="000C5E2D">
      <w:pPr>
        <w:pStyle w:val="ListParagraph"/>
        <w:tabs>
          <w:tab w:val="left" w:pos="12758"/>
        </w:tabs>
        <w:spacing w:before="120" w:after="0" w:line="360" w:lineRule="auto"/>
        <w:ind w:left="0"/>
        <w:jc w:val="both"/>
        <w:rPr>
          <w:rFonts w:ascii="Times New Roman" w:hAnsi="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7"/>
        <w:gridCol w:w="4789"/>
      </w:tblGrid>
      <w:tr w:rsidR="000C5E2D" w:rsidRPr="003745EE" w14:paraId="2C1941A0" w14:textId="77777777" w:rsidTr="003745EE">
        <w:tc>
          <w:tcPr>
            <w:tcW w:w="4813" w:type="dxa"/>
            <w:shd w:val="clear" w:color="auto" w:fill="auto"/>
          </w:tcPr>
          <w:p w14:paraId="062948D7" w14:textId="77777777" w:rsidR="000C5E2D" w:rsidRPr="003745EE" w:rsidRDefault="000C5E2D" w:rsidP="003745EE">
            <w:pPr>
              <w:spacing w:after="0" w:line="360" w:lineRule="auto"/>
              <w:jc w:val="center"/>
              <w:rPr>
                <w:rFonts w:ascii="Times New Roman" w:eastAsia="Times New Roman" w:hAnsi="Times New Roman"/>
                <w:b/>
                <w:color w:val="000000"/>
                <w:sz w:val="28"/>
                <w:szCs w:val="28"/>
              </w:rPr>
            </w:pPr>
            <w:r w:rsidRPr="003745EE">
              <w:rPr>
                <w:rFonts w:ascii="Times New Roman" w:hAnsi="Times New Roman"/>
                <w:b/>
                <w:sz w:val="28"/>
                <w:szCs w:val="28"/>
              </w:rPr>
              <w:t>Hoạt động của giáo viên</w:t>
            </w:r>
          </w:p>
        </w:tc>
        <w:tc>
          <w:tcPr>
            <w:tcW w:w="4814" w:type="dxa"/>
            <w:shd w:val="clear" w:color="auto" w:fill="auto"/>
          </w:tcPr>
          <w:p w14:paraId="78DC0784" w14:textId="77777777" w:rsidR="000C5E2D" w:rsidRPr="003745EE" w:rsidRDefault="000C5E2D" w:rsidP="003745EE">
            <w:pPr>
              <w:spacing w:after="0" w:line="360" w:lineRule="auto"/>
              <w:jc w:val="center"/>
              <w:rPr>
                <w:rFonts w:ascii="Times New Roman" w:eastAsia="Times New Roman" w:hAnsi="Times New Roman"/>
                <w:b/>
                <w:color w:val="000000"/>
                <w:sz w:val="28"/>
                <w:szCs w:val="28"/>
              </w:rPr>
            </w:pPr>
            <w:r w:rsidRPr="003745EE">
              <w:rPr>
                <w:rFonts w:ascii="Times New Roman" w:hAnsi="Times New Roman"/>
                <w:b/>
                <w:sz w:val="28"/>
                <w:szCs w:val="28"/>
              </w:rPr>
              <w:t>Hoạt động của học sinh</w:t>
            </w:r>
          </w:p>
        </w:tc>
      </w:tr>
      <w:tr w:rsidR="000C5E2D" w:rsidRPr="003745EE" w14:paraId="3D75DAB4" w14:textId="77777777" w:rsidTr="003745EE">
        <w:trPr>
          <w:trHeight w:val="4159"/>
        </w:trPr>
        <w:tc>
          <w:tcPr>
            <w:tcW w:w="4813" w:type="dxa"/>
            <w:shd w:val="clear" w:color="auto" w:fill="auto"/>
          </w:tcPr>
          <w:p w14:paraId="5FF7558A" w14:textId="77777777" w:rsidR="000C5E2D" w:rsidRPr="003745EE" w:rsidRDefault="000C5E2D" w:rsidP="003745EE">
            <w:pPr>
              <w:spacing w:after="0" w:line="360" w:lineRule="auto"/>
              <w:jc w:val="both"/>
              <w:rPr>
                <w:rFonts w:ascii="Times New Roman" w:hAnsi="Times New Roman"/>
                <w:sz w:val="28"/>
                <w:szCs w:val="28"/>
              </w:rPr>
            </w:pPr>
            <w:r w:rsidRPr="003745EE">
              <w:rPr>
                <w:rFonts w:ascii="Times New Roman" w:hAnsi="Times New Roman"/>
                <w:sz w:val="28"/>
                <w:szCs w:val="28"/>
              </w:rPr>
              <w:lastRenderedPageBreak/>
              <w:t>-GV: Mục đích trưng bày các sản phẩm (mẫu ép) và hiểu, nêu được cách tiến hành ép mẫu vật</w:t>
            </w:r>
          </w:p>
          <w:p w14:paraId="2E9974BD" w14:textId="77777777" w:rsidR="000C5E2D" w:rsidRPr="003745EE" w:rsidRDefault="000C5E2D" w:rsidP="003745EE">
            <w:pPr>
              <w:spacing w:after="0" w:line="360" w:lineRule="auto"/>
              <w:jc w:val="both"/>
              <w:rPr>
                <w:rFonts w:ascii="Times New Roman" w:hAnsi="Times New Roman"/>
                <w:sz w:val="28"/>
                <w:szCs w:val="28"/>
              </w:rPr>
            </w:pPr>
          </w:p>
          <w:p w14:paraId="502035D3" w14:textId="77777777" w:rsidR="000C5E2D" w:rsidRPr="003745EE" w:rsidRDefault="000C5E2D" w:rsidP="003745EE">
            <w:pPr>
              <w:spacing w:after="0" w:line="360" w:lineRule="auto"/>
              <w:jc w:val="both"/>
              <w:rPr>
                <w:rFonts w:ascii="Times New Roman" w:eastAsia="Times New Roman" w:hAnsi="Times New Roman"/>
                <w:color w:val="000000"/>
                <w:sz w:val="28"/>
                <w:szCs w:val="28"/>
              </w:rPr>
            </w:pPr>
            <w:r w:rsidRPr="003745EE">
              <w:rPr>
                <w:rFonts w:ascii="Times New Roman" w:eastAsia="Times New Roman" w:hAnsi="Times New Roman"/>
                <w:color w:val="000000"/>
                <w:sz w:val="28"/>
                <w:szCs w:val="28"/>
              </w:rPr>
              <w:t>- Tiết trước GV giao nhiệm vụ cho các nhóm lên ý tưởng, thiết kế sản phẩm</w:t>
            </w:r>
          </w:p>
          <w:p w14:paraId="7EBDBE35" w14:textId="77777777" w:rsidR="000C5E2D" w:rsidRPr="003745EE" w:rsidRDefault="000C5E2D" w:rsidP="003745EE">
            <w:pPr>
              <w:spacing w:after="0" w:line="360" w:lineRule="auto"/>
              <w:jc w:val="both"/>
              <w:rPr>
                <w:rFonts w:ascii="Times New Roman" w:eastAsia="Times New Roman" w:hAnsi="Times New Roman"/>
                <w:color w:val="000000"/>
                <w:sz w:val="28"/>
                <w:szCs w:val="28"/>
              </w:rPr>
            </w:pPr>
          </w:p>
          <w:p w14:paraId="5037004C" w14:textId="77777777" w:rsidR="000C5E2D" w:rsidRPr="003745EE" w:rsidRDefault="000C5E2D" w:rsidP="003745EE">
            <w:pPr>
              <w:spacing w:after="0" w:line="360" w:lineRule="auto"/>
              <w:jc w:val="both"/>
              <w:rPr>
                <w:rFonts w:ascii="Times New Roman" w:eastAsia="Times New Roman" w:hAnsi="Times New Roman"/>
                <w:b/>
                <w:color w:val="000000"/>
                <w:sz w:val="28"/>
                <w:szCs w:val="28"/>
              </w:rPr>
            </w:pPr>
            <w:r w:rsidRPr="003745EE">
              <w:rPr>
                <w:rFonts w:ascii="Times New Roman" w:eastAsia="Times New Roman" w:hAnsi="Times New Roman"/>
                <w:color w:val="000000"/>
                <w:sz w:val="28"/>
                <w:szCs w:val="28"/>
              </w:rPr>
              <w:t>- GV: Nhận xét, tổng kết.</w:t>
            </w:r>
          </w:p>
        </w:tc>
        <w:tc>
          <w:tcPr>
            <w:tcW w:w="4814" w:type="dxa"/>
            <w:shd w:val="clear" w:color="auto" w:fill="auto"/>
          </w:tcPr>
          <w:p w14:paraId="691345FD" w14:textId="77777777" w:rsidR="000C5E2D" w:rsidRPr="003745EE" w:rsidRDefault="000C5E2D" w:rsidP="003745EE">
            <w:pPr>
              <w:spacing w:after="0" w:line="360" w:lineRule="auto"/>
              <w:jc w:val="both"/>
              <w:rPr>
                <w:rFonts w:ascii="Times New Roman" w:eastAsia="Times New Roman" w:hAnsi="Times New Roman"/>
                <w:color w:val="000000"/>
                <w:sz w:val="28"/>
                <w:szCs w:val="28"/>
              </w:rPr>
            </w:pPr>
            <w:r w:rsidRPr="003745EE">
              <w:rPr>
                <w:rFonts w:ascii="Times New Roman" w:eastAsia="Times New Roman" w:hAnsi="Times New Roman"/>
                <w:color w:val="000000"/>
                <w:sz w:val="28"/>
                <w:szCs w:val="28"/>
              </w:rPr>
              <w:t xml:space="preserve">- HS: Chuẩn bị trước ở nhà. Sau đó lần lượt các nhóm lên trình bày về sản phẩm của nhóm mình. Nội dung trình bày gồm: Tên mẫu vật, cách tiến hành tạo ra sản phẩm, sản phẩm thuộc nhóm thực vật nào. </w:t>
            </w:r>
          </w:p>
          <w:p w14:paraId="2370E7B5" w14:textId="77777777" w:rsidR="000C5E2D" w:rsidRPr="003745EE" w:rsidRDefault="000C5E2D" w:rsidP="003745EE">
            <w:pPr>
              <w:spacing w:after="0" w:line="360" w:lineRule="auto"/>
              <w:jc w:val="both"/>
              <w:rPr>
                <w:rFonts w:ascii="Times New Roman" w:eastAsia="Times New Roman" w:hAnsi="Times New Roman"/>
                <w:b/>
                <w:color w:val="000000"/>
                <w:sz w:val="28"/>
                <w:szCs w:val="28"/>
              </w:rPr>
            </w:pPr>
            <w:r w:rsidRPr="003745EE">
              <w:rPr>
                <w:rFonts w:ascii="Times New Roman" w:eastAsia="Times New Roman" w:hAnsi="Times New Roman"/>
                <w:color w:val="000000"/>
                <w:sz w:val="28"/>
                <w:szCs w:val="28"/>
              </w:rPr>
              <w:t>- HS: Nhận xét, góp ý giữa các nhóm cho nhau.</w:t>
            </w:r>
          </w:p>
        </w:tc>
      </w:tr>
    </w:tbl>
    <w:p w14:paraId="6D53FDF6" w14:textId="77777777" w:rsidR="000C5E2D" w:rsidRDefault="000C5E2D">
      <w:pPr>
        <w:pStyle w:val="ListParagraph"/>
        <w:spacing w:after="0" w:line="360" w:lineRule="auto"/>
        <w:ind w:left="0"/>
        <w:jc w:val="both"/>
        <w:rPr>
          <w:rFonts w:ascii="Times New Roman" w:eastAsia="Times New Roman" w:hAnsi="Times New Roman"/>
          <w:b/>
          <w:bCs/>
          <w:i/>
          <w:kern w:val="24"/>
          <w:sz w:val="28"/>
          <w:szCs w:val="28"/>
        </w:rPr>
      </w:pPr>
    </w:p>
    <w:p w14:paraId="4A42A6A6" w14:textId="77777777" w:rsidR="000C5E2D" w:rsidRDefault="000C5E2D">
      <w:pPr>
        <w:ind w:firstLine="567"/>
        <w:rPr>
          <w:rFonts w:ascii="Times New Roman" w:hAnsi="Times New Roman"/>
          <w:b/>
          <w:i/>
          <w:sz w:val="28"/>
          <w:szCs w:val="28"/>
        </w:rPr>
      </w:pPr>
      <w:r>
        <w:rPr>
          <w:rFonts w:ascii="Times New Roman" w:hAnsi="Times New Roman"/>
          <w:b/>
          <w:i/>
          <w:sz w:val="28"/>
          <w:szCs w:val="28"/>
        </w:rPr>
        <w:t>1. Tiêu chí đánh giá sản phẩm học tập hoạt động 6:</w:t>
      </w:r>
    </w:p>
    <w:p w14:paraId="7A0017E0" w14:textId="77777777" w:rsidR="000C5E2D" w:rsidRDefault="000C5E2D">
      <w:pPr>
        <w:jc w:val="center"/>
        <w:rPr>
          <w:rFonts w:ascii="Times New Roman" w:hAnsi="Times New Roman"/>
          <w:b/>
          <w:sz w:val="28"/>
          <w:szCs w:val="28"/>
        </w:rPr>
      </w:pPr>
      <w:r>
        <w:rPr>
          <w:rFonts w:ascii="Times New Roman" w:hAnsi="Times New Roman"/>
          <w:b/>
          <w:sz w:val="28"/>
          <w:szCs w:val="28"/>
        </w:rPr>
        <w:t>TIÊU CHÍ ĐÁNH GIÁ SẢN PHẨM HỌC TẬP: MẪU ÉP THỰC VẬT</w:t>
      </w:r>
    </w:p>
    <w:tbl>
      <w:tblPr>
        <w:tblpPr w:leftFromText="180" w:rightFromText="180" w:vertAnchor="text" w:horzAnchor="page" w:tblpXSpec="center" w:tblpY="140"/>
        <w:tblOverlap w:val="neve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2520"/>
        <w:gridCol w:w="2250"/>
        <w:gridCol w:w="2746"/>
        <w:gridCol w:w="854"/>
      </w:tblGrid>
      <w:tr w:rsidR="000C5E2D" w:rsidRPr="003745EE" w14:paraId="4DFCD47F" w14:textId="77777777" w:rsidTr="003745EE">
        <w:trPr>
          <w:jc w:val="center"/>
        </w:trPr>
        <w:tc>
          <w:tcPr>
            <w:tcW w:w="1800" w:type="dxa"/>
            <w:shd w:val="clear" w:color="auto" w:fill="auto"/>
          </w:tcPr>
          <w:p w14:paraId="70A0E9F4" w14:textId="77777777" w:rsidR="000C5E2D" w:rsidRPr="003745EE" w:rsidRDefault="000C5E2D" w:rsidP="003745EE">
            <w:pPr>
              <w:rPr>
                <w:rFonts w:ascii="Times New Roman" w:eastAsia="Times New Roman" w:hAnsi="Times New Roman"/>
                <w:bCs/>
                <w:color w:val="002060"/>
                <w:kern w:val="24"/>
                <w:sz w:val="28"/>
                <w:szCs w:val="28"/>
              </w:rPr>
            </w:pPr>
            <w:r w:rsidRPr="003745EE">
              <w:rPr>
                <w:rFonts w:ascii="Times New Roman" w:hAnsi="Times New Roman"/>
                <w:b/>
                <w:sz w:val="28"/>
                <w:szCs w:val="28"/>
              </w:rPr>
              <w:t xml:space="preserve">Tiêu chí </w:t>
            </w:r>
          </w:p>
        </w:tc>
        <w:tc>
          <w:tcPr>
            <w:tcW w:w="2520" w:type="dxa"/>
            <w:tcBorders>
              <w:top w:val="single" w:sz="8" w:space="0" w:color="auto"/>
              <w:right w:val="single" w:sz="8" w:space="0" w:color="auto"/>
            </w:tcBorders>
            <w:shd w:val="clear" w:color="auto" w:fill="auto"/>
          </w:tcPr>
          <w:p w14:paraId="683C1FF6" w14:textId="77777777" w:rsidR="000C5E2D" w:rsidRPr="003745EE" w:rsidRDefault="000C5E2D" w:rsidP="003745EE">
            <w:pPr>
              <w:jc w:val="center"/>
              <w:rPr>
                <w:rFonts w:ascii="Times New Roman" w:eastAsia="Times New Roman" w:hAnsi="Times New Roman"/>
                <w:bCs/>
                <w:color w:val="002060"/>
                <w:kern w:val="24"/>
                <w:sz w:val="28"/>
                <w:szCs w:val="28"/>
              </w:rPr>
            </w:pPr>
            <w:r w:rsidRPr="003745EE">
              <w:rPr>
                <w:rFonts w:ascii="Times New Roman" w:hAnsi="Times New Roman"/>
                <w:b/>
                <w:sz w:val="28"/>
                <w:szCs w:val="28"/>
              </w:rPr>
              <w:t>MỨC 1</w:t>
            </w:r>
          </w:p>
        </w:tc>
        <w:tc>
          <w:tcPr>
            <w:tcW w:w="2250" w:type="dxa"/>
            <w:tcBorders>
              <w:top w:val="single" w:sz="8" w:space="0" w:color="auto"/>
              <w:right w:val="single" w:sz="8" w:space="0" w:color="auto"/>
            </w:tcBorders>
            <w:shd w:val="clear" w:color="auto" w:fill="auto"/>
          </w:tcPr>
          <w:p w14:paraId="65A316FA" w14:textId="77777777" w:rsidR="000C5E2D" w:rsidRPr="003745EE" w:rsidRDefault="000C5E2D" w:rsidP="003745EE">
            <w:pPr>
              <w:jc w:val="center"/>
              <w:rPr>
                <w:rFonts w:ascii="Times New Roman" w:eastAsia="Times New Roman" w:hAnsi="Times New Roman"/>
                <w:bCs/>
                <w:color w:val="002060"/>
                <w:kern w:val="24"/>
                <w:sz w:val="28"/>
                <w:szCs w:val="28"/>
              </w:rPr>
            </w:pPr>
            <w:r w:rsidRPr="003745EE">
              <w:rPr>
                <w:rFonts w:ascii="Times New Roman" w:hAnsi="Times New Roman"/>
                <w:b/>
                <w:sz w:val="28"/>
                <w:szCs w:val="28"/>
              </w:rPr>
              <w:t>MỨC 2</w:t>
            </w:r>
          </w:p>
        </w:tc>
        <w:tc>
          <w:tcPr>
            <w:tcW w:w="2746" w:type="dxa"/>
            <w:tcBorders>
              <w:top w:val="single" w:sz="8" w:space="0" w:color="auto"/>
              <w:right w:val="single" w:sz="8" w:space="0" w:color="auto"/>
            </w:tcBorders>
            <w:shd w:val="clear" w:color="auto" w:fill="auto"/>
          </w:tcPr>
          <w:p w14:paraId="3CB56344" w14:textId="77777777" w:rsidR="000C5E2D" w:rsidRPr="003745EE" w:rsidRDefault="000C5E2D" w:rsidP="003745EE">
            <w:pPr>
              <w:jc w:val="center"/>
              <w:rPr>
                <w:rFonts w:ascii="Times New Roman" w:eastAsia="Times New Roman" w:hAnsi="Times New Roman"/>
                <w:bCs/>
                <w:color w:val="002060"/>
                <w:kern w:val="24"/>
                <w:sz w:val="28"/>
                <w:szCs w:val="28"/>
              </w:rPr>
            </w:pPr>
            <w:r w:rsidRPr="003745EE">
              <w:rPr>
                <w:rFonts w:ascii="Times New Roman" w:hAnsi="Times New Roman"/>
                <w:b/>
                <w:sz w:val="28"/>
                <w:szCs w:val="28"/>
              </w:rPr>
              <w:t>MỨC 3</w:t>
            </w:r>
          </w:p>
        </w:tc>
        <w:tc>
          <w:tcPr>
            <w:tcW w:w="854" w:type="dxa"/>
            <w:tcBorders>
              <w:top w:val="single" w:sz="8" w:space="0" w:color="auto"/>
              <w:right w:val="single" w:sz="8" w:space="0" w:color="auto"/>
            </w:tcBorders>
            <w:shd w:val="clear" w:color="auto" w:fill="auto"/>
          </w:tcPr>
          <w:p w14:paraId="15ADF781" w14:textId="77777777" w:rsidR="000C5E2D" w:rsidRPr="003745EE" w:rsidRDefault="000C5E2D" w:rsidP="003745EE">
            <w:pPr>
              <w:spacing w:after="0" w:line="240" w:lineRule="auto"/>
              <w:jc w:val="center"/>
              <w:rPr>
                <w:rFonts w:ascii="Times New Roman" w:eastAsia="Times New Roman" w:hAnsi="Times New Roman"/>
                <w:b/>
                <w:sz w:val="28"/>
                <w:szCs w:val="28"/>
              </w:rPr>
            </w:pPr>
            <w:r w:rsidRPr="003745EE">
              <w:rPr>
                <w:rFonts w:ascii="Times New Roman" w:eastAsia="Times New Roman" w:hAnsi="Times New Roman"/>
                <w:b/>
                <w:sz w:val="28"/>
                <w:szCs w:val="28"/>
              </w:rPr>
              <w:t>Điểm</w:t>
            </w:r>
          </w:p>
        </w:tc>
      </w:tr>
      <w:tr w:rsidR="000C5E2D" w:rsidRPr="003745EE" w14:paraId="18944F85" w14:textId="77777777" w:rsidTr="003745EE">
        <w:trPr>
          <w:trHeight w:val="812"/>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7770F4A9" w14:textId="77777777" w:rsidR="000C5E2D" w:rsidRPr="003745EE" w:rsidRDefault="000C5E2D" w:rsidP="003745EE">
            <w:pPr>
              <w:spacing w:after="0" w:line="240" w:lineRule="auto"/>
              <w:rPr>
                <w:rFonts w:ascii="Times New Roman" w:eastAsia="Times New Roman" w:hAnsi="Times New Roman"/>
                <w:b/>
                <w:kern w:val="24"/>
                <w:sz w:val="28"/>
                <w:szCs w:val="28"/>
              </w:rPr>
            </w:pPr>
            <w:r w:rsidRPr="003745EE">
              <w:rPr>
                <w:rFonts w:ascii="Times New Roman" w:eastAsia="Times New Roman" w:hAnsi="Times New Roman"/>
                <w:b/>
                <w:kern w:val="24"/>
                <w:sz w:val="28"/>
                <w:szCs w:val="28"/>
              </w:rPr>
              <w:t>Chuẩn bị mẫu ép</w:t>
            </w:r>
          </w:p>
        </w:tc>
        <w:tc>
          <w:tcPr>
            <w:tcW w:w="2520" w:type="dxa"/>
            <w:tcBorders>
              <w:top w:val="single" w:sz="8" w:space="0" w:color="auto"/>
              <w:bottom w:val="single" w:sz="8" w:space="0" w:color="auto"/>
              <w:right w:val="single" w:sz="8" w:space="0" w:color="auto"/>
            </w:tcBorders>
            <w:shd w:val="clear" w:color="auto" w:fill="auto"/>
          </w:tcPr>
          <w:p w14:paraId="4366E025" w14:textId="77777777" w:rsidR="000C5E2D" w:rsidRPr="003745EE" w:rsidRDefault="000C5E2D" w:rsidP="003745EE">
            <w:pPr>
              <w:spacing w:after="0" w:line="240" w:lineRule="auto"/>
              <w:rPr>
                <w:rFonts w:ascii="Times New Roman" w:eastAsia="Times New Roman" w:hAnsi="Times New Roman"/>
                <w:bCs/>
                <w:kern w:val="24"/>
                <w:sz w:val="28"/>
                <w:szCs w:val="28"/>
              </w:rPr>
            </w:pPr>
            <w:r w:rsidRPr="003745EE">
              <w:rPr>
                <w:rFonts w:ascii="Times New Roman" w:eastAsia="Times New Roman" w:hAnsi="Times New Roman"/>
                <w:bCs/>
                <w:kern w:val="24"/>
                <w:sz w:val="28"/>
                <w:szCs w:val="28"/>
              </w:rPr>
              <w:t>Có 1 mẫu ép thực vật</w:t>
            </w:r>
          </w:p>
        </w:tc>
        <w:tc>
          <w:tcPr>
            <w:tcW w:w="2250" w:type="dxa"/>
            <w:tcBorders>
              <w:top w:val="single" w:sz="8" w:space="0" w:color="auto"/>
              <w:bottom w:val="single" w:sz="8" w:space="0" w:color="auto"/>
              <w:right w:val="single" w:sz="8" w:space="0" w:color="auto"/>
            </w:tcBorders>
            <w:shd w:val="clear" w:color="auto" w:fill="auto"/>
          </w:tcPr>
          <w:p w14:paraId="5CB1C2E2" w14:textId="77777777" w:rsidR="000C5E2D" w:rsidRPr="003745EE" w:rsidRDefault="000C5E2D" w:rsidP="003745EE">
            <w:pPr>
              <w:spacing w:after="0" w:line="240" w:lineRule="auto"/>
              <w:rPr>
                <w:rFonts w:ascii="Times New Roman" w:eastAsia="Times New Roman" w:hAnsi="Times New Roman"/>
                <w:bCs/>
                <w:kern w:val="24"/>
                <w:sz w:val="28"/>
                <w:szCs w:val="28"/>
              </w:rPr>
            </w:pPr>
            <w:r w:rsidRPr="003745EE">
              <w:rPr>
                <w:rFonts w:ascii="Times New Roman" w:eastAsia="Times New Roman" w:hAnsi="Times New Roman"/>
                <w:bCs/>
                <w:kern w:val="24"/>
                <w:sz w:val="28"/>
                <w:szCs w:val="28"/>
              </w:rPr>
              <w:t>Có 2 mẫu ép thực vật</w:t>
            </w:r>
          </w:p>
        </w:tc>
        <w:tc>
          <w:tcPr>
            <w:tcW w:w="2746" w:type="dxa"/>
            <w:tcBorders>
              <w:top w:val="single" w:sz="8" w:space="0" w:color="auto"/>
              <w:bottom w:val="single" w:sz="8" w:space="0" w:color="auto"/>
              <w:right w:val="single" w:sz="8" w:space="0" w:color="auto"/>
            </w:tcBorders>
            <w:shd w:val="clear" w:color="auto" w:fill="auto"/>
          </w:tcPr>
          <w:p w14:paraId="2A8E30F8" w14:textId="77777777" w:rsidR="000C5E2D" w:rsidRPr="003745EE" w:rsidRDefault="000C5E2D" w:rsidP="003745EE">
            <w:pPr>
              <w:spacing w:after="0" w:line="240" w:lineRule="auto"/>
              <w:rPr>
                <w:rFonts w:ascii="Times New Roman" w:eastAsia="Times New Roman" w:hAnsi="Times New Roman"/>
                <w:bCs/>
                <w:kern w:val="24"/>
                <w:sz w:val="28"/>
                <w:szCs w:val="28"/>
              </w:rPr>
            </w:pPr>
            <w:r w:rsidRPr="003745EE">
              <w:rPr>
                <w:rFonts w:ascii="Times New Roman" w:eastAsia="Times New Roman" w:hAnsi="Times New Roman"/>
                <w:bCs/>
                <w:kern w:val="24"/>
                <w:sz w:val="28"/>
                <w:szCs w:val="28"/>
              </w:rPr>
              <w:t>Có 3 (nhiều hơn 3) mẫu ép thực vật</w:t>
            </w:r>
          </w:p>
        </w:tc>
        <w:tc>
          <w:tcPr>
            <w:tcW w:w="854" w:type="dxa"/>
            <w:tcBorders>
              <w:top w:val="single" w:sz="8" w:space="0" w:color="auto"/>
              <w:bottom w:val="single" w:sz="8" w:space="0" w:color="auto"/>
              <w:right w:val="single" w:sz="8" w:space="0" w:color="auto"/>
            </w:tcBorders>
            <w:shd w:val="clear" w:color="auto" w:fill="auto"/>
          </w:tcPr>
          <w:p w14:paraId="2BF95DE8" w14:textId="77777777" w:rsidR="000C5E2D" w:rsidRPr="003745EE" w:rsidRDefault="000C5E2D" w:rsidP="003745EE">
            <w:pPr>
              <w:spacing w:after="0" w:line="240" w:lineRule="auto"/>
              <w:rPr>
                <w:rFonts w:ascii="Times New Roman" w:eastAsia="Times New Roman" w:hAnsi="Times New Roman"/>
                <w:sz w:val="28"/>
                <w:szCs w:val="28"/>
              </w:rPr>
            </w:pPr>
          </w:p>
        </w:tc>
      </w:tr>
      <w:tr w:rsidR="000C5E2D" w:rsidRPr="003745EE" w14:paraId="7AACD99E" w14:textId="77777777" w:rsidTr="003745EE">
        <w:trPr>
          <w:trHeight w:val="1412"/>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0CBB6AAD" w14:textId="77777777" w:rsidR="000C5E2D" w:rsidRPr="003745EE" w:rsidRDefault="000C5E2D" w:rsidP="003745EE">
            <w:pPr>
              <w:spacing w:after="0" w:line="240" w:lineRule="auto"/>
              <w:rPr>
                <w:rFonts w:ascii="Times New Roman" w:eastAsia="Times New Roman" w:hAnsi="Times New Roman"/>
                <w:b/>
                <w:sz w:val="28"/>
                <w:szCs w:val="28"/>
              </w:rPr>
            </w:pPr>
            <w:r w:rsidRPr="003745EE">
              <w:rPr>
                <w:rFonts w:ascii="Times New Roman" w:eastAsia="Times New Roman" w:hAnsi="Times New Roman"/>
                <w:b/>
                <w:sz w:val="28"/>
                <w:szCs w:val="28"/>
              </w:rPr>
              <w:t>Trình bày cách tiến hành ép mẫu</w:t>
            </w:r>
          </w:p>
        </w:tc>
        <w:tc>
          <w:tcPr>
            <w:tcW w:w="2520" w:type="dxa"/>
            <w:tcBorders>
              <w:top w:val="single" w:sz="8" w:space="0" w:color="auto"/>
              <w:bottom w:val="single" w:sz="8" w:space="0" w:color="auto"/>
              <w:right w:val="single" w:sz="8" w:space="0" w:color="auto"/>
            </w:tcBorders>
            <w:shd w:val="clear" w:color="auto" w:fill="auto"/>
          </w:tcPr>
          <w:p w14:paraId="0CF81BA9"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Chưa đầy đủ, trình bày còn lủng củng chưa rõ ràng</w:t>
            </w:r>
          </w:p>
        </w:tc>
        <w:tc>
          <w:tcPr>
            <w:tcW w:w="2250" w:type="dxa"/>
            <w:tcBorders>
              <w:top w:val="single" w:sz="8" w:space="0" w:color="auto"/>
              <w:bottom w:val="single" w:sz="8" w:space="0" w:color="auto"/>
              <w:right w:val="single" w:sz="8" w:space="0" w:color="auto"/>
            </w:tcBorders>
            <w:shd w:val="clear" w:color="auto" w:fill="auto"/>
          </w:tcPr>
          <w:p w14:paraId="2549C756"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bCs/>
                <w:kern w:val="24"/>
                <w:sz w:val="28"/>
                <w:szCs w:val="28"/>
              </w:rPr>
              <w:t>Nội dung tương đối đầy đủ, nêu được cách thức tiến hành ép mẫu</w:t>
            </w:r>
          </w:p>
        </w:tc>
        <w:tc>
          <w:tcPr>
            <w:tcW w:w="2746" w:type="dxa"/>
            <w:tcBorders>
              <w:top w:val="single" w:sz="8" w:space="0" w:color="auto"/>
              <w:bottom w:val="single" w:sz="8" w:space="0" w:color="auto"/>
              <w:right w:val="single" w:sz="8" w:space="0" w:color="auto"/>
            </w:tcBorders>
            <w:shd w:val="clear" w:color="auto" w:fill="auto"/>
          </w:tcPr>
          <w:p w14:paraId="1A70F6C7"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Nội dung đầy đủ rõ ràng đảm bảo theo yêu cầu được giao.</w:t>
            </w:r>
          </w:p>
        </w:tc>
        <w:tc>
          <w:tcPr>
            <w:tcW w:w="854" w:type="dxa"/>
            <w:tcBorders>
              <w:top w:val="single" w:sz="8" w:space="0" w:color="auto"/>
              <w:bottom w:val="single" w:sz="8" w:space="0" w:color="auto"/>
              <w:right w:val="single" w:sz="8" w:space="0" w:color="auto"/>
            </w:tcBorders>
            <w:shd w:val="clear" w:color="auto" w:fill="auto"/>
          </w:tcPr>
          <w:p w14:paraId="7AB7DD2C" w14:textId="77777777" w:rsidR="000C5E2D" w:rsidRPr="003745EE" w:rsidRDefault="000C5E2D" w:rsidP="003745EE">
            <w:pPr>
              <w:spacing w:after="0" w:line="240" w:lineRule="auto"/>
              <w:rPr>
                <w:rFonts w:ascii="Times New Roman" w:eastAsia="Times New Roman" w:hAnsi="Times New Roman"/>
                <w:sz w:val="28"/>
                <w:szCs w:val="28"/>
              </w:rPr>
            </w:pPr>
          </w:p>
        </w:tc>
      </w:tr>
      <w:tr w:rsidR="000C5E2D" w:rsidRPr="003745EE" w14:paraId="63D99383" w14:textId="77777777" w:rsidTr="003745EE">
        <w:trPr>
          <w:trHeight w:val="1365"/>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54256D52" w14:textId="77777777" w:rsidR="000C5E2D" w:rsidRPr="003745EE" w:rsidRDefault="000C5E2D" w:rsidP="003745EE">
            <w:pPr>
              <w:spacing w:after="0" w:line="240" w:lineRule="auto"/>
              <w:rPr>
                <w:rFonts w:ascii="Times New Roman" w:eastAsia="Times New Roman" w:hAnsi="Times New Roman"/>
                <w:b/>
                <w:sz w:val="28"/>
                <w:szCs w:val="28"/>
              </w:rPr>
            </w:pPr>
            <w:r w:rsidRPr="003745EE">
              <w:rPr>
                <w:rFonts w:ascii="Times New Roman" w:eastAsia="Times New Roman" w:hAnsi="Times New Roman"/>
                <w:b/>
                <w:sz w:val="28"/>
                <w:szCs w:val="28"/>
              </w:rPr>
              <w:t>Hình thức mẫu ép</w:t>
            </w:r>
          </w:p>
        </w:tc>
        <w:tc>
          <w:tcPr>
            <w:tcW w:w="2520" w:type="dxa"/>
            <w:tcBorders>
              <w:top w:val="single" w:sz="8" w:space="0" w:color="auto"/>
              <w:bottom w:val="single" w:sz="8" w:space="0" w:color="auto"/>
              <w:right w:val="single" w:sz="8" w:space="0" w:color="auto"/>
            </w:tcBorders>
            <w:shd w:val="clear" w:color="auto" w:fill="auto"/>
          </w:tcPr>
          <w:p w14:paraId="3ADFC46C"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Hình thức không đẹp, người thuyết trình chưa nghiêm túc, không nắm bắt được cách tiến hành</w:t>
            </w:r>
          </w:p>
        </w:tc>
        <w:tc>
          <w:tcPr>
            <w:tcW w:w="2250" w:type="dxa"/>
            <w:tcBorders>
              <w:top w:val="single" w:sz="8" w:space="0" w:color="auto"/>
              <w:bottom w:val="single" w:sz="8" w:space="0" w:color="auto"/>
              <w:right w:val="single" w:sz="8" w:space="0" w:color="auto"/>
            </w:tcBorders>
            <w:shd w:val="clear" w:color="auto" w:fill="auto"/>
          </w:tcPr>
          <w:p w14:paraId="357F30B6"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Hình thức đẹp, người thuyết trình nghiêm túc, đã nắm bắt được cách tiến hành</w:t>
            </w:r>
          </w:p>
        </w:tc>
        <w:tc>
          <w:tcPr>
            <w:tcW w:w="2746" w:type="dxa"/>
            <w:tcBorders>
              <w:top w:val="single" w:sz="8" w:space="0" w:color="auto"/>
              <w:bottom w:val="single" w:sz="8" w:space="0" w:color="auto"/>
              <w:right w:val="single" w:sz="8" w:space="0" w:color="auto"/>
            </w:tcBorders>
            <w:shd w:val="clear" w:color="auto" w:fill="auto"/>
          </w:tcPr>
          <w:p w14:paraId="6B7C88E9"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Hình thức đẹp, người thuyết trình nghiêm túc, nắm bắt được cách tiến hành, giải đáp được thắc mắc của các thành viên khác trong lớp</w:t>
            </w:r>
          </w:p>
        </w:tc>
        <w:tc>
          <w:tcPr>
            <w:tcW w:w="854" w:type="dxa"/>
            <w:tcBorders>
              <w:top w:val="single" w:sz="8" w:space="0" w:color="auto"/>
              <w:bottom w:val="single" w:sz="8" w:space="0" w:color="auto"/>
              <w:right w:val="single" w:sz="8" w:space="0" w:color="auto"/>
            </w:tcBorders>
            <w:shd w:val="clear" w:color="auto" w:fill="auto"/>
          </w:tcPr>
          <w:p w14:paraId="239D47D6" w14:textId="77777777" w:rsidR="000C5E2D" w:rsidRPr="003745EE" w:rsidRDefault="000C5E2D" w:rsidP="003745EE">
            <w:pPr>
              <w:spacing w:after="0" w:line="240" w:lineRule="auto"/>
              <w:rPr>
                <w:rFonts w:ascii="Times New Roman" w:eastAsia="Times New Roman" w:hAnsi="Times New Roman"/>
                <w:sz w:val="28"/>
                <w:szCs w:val="28"/>
              </w:rPr>
            </w:pPr>
          </w:p>
        </w:tc>
      </w:tr>
      <w:tr w:rsidR="000C5E2D" w:rsidRPr="003745EE" w14:paraId="67A070B9" w14:textId="77777777" w:rsidTr="003745EE">
        <w:trPr>
          <w:trHeight w:val="1365"/>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2CFD0054" w14:textId="77777777" w:rsidR="000C5E2D" w:rsidRPr="003745EE" w:rsidRDefault="000C5E2D" w:rsidP="003745EE">
            <w:pPr>
              <w:spacing w:after="0" w:line="240" w:lineRule="auto"/>
              <w:rPr>
                <w:rFonts w:ascii="Times New Roman" w:eastAsia="Times New Roman" w:hAnsi="Times New Roman"/>
                <w:b/>
                <w:sz w:val="28"/>
                <w:szCs w:val="28"/>
              </w:rPr>
            </w:pPr>
            <w:r w:rsidRPr="003745EE">
              <w:rPr>
                <w:rFonts w:ascii="Times New Roman" w:eastAsia="Times New Roman" w:hAnsi="Times New Roman"/>
                <w:b/>
                <w:sz w:val="28"/>
                <w:szCs w:val="28"/>
              </w:rPr>
              <w:lastRenderedPageBreak/>
              <w:t>Giải quyết vấn đề và sáng tạo</w:t>
            </w:r>
          </w:p>
        </w:tc>
        <w:tc>
          <w:tcPr>
            <w:tcW w:w="2520" w:type="dxa"/>
            <w:tcBorders>
              <w:top w:val="single" w:sz="8" w:space="0" w:color="auto"/>
              <w:bottom w:val="single" w:sz="8" w:space="0" w:color="auto"/>
              <w:right w:val="single" w:sz="8" w:space="0" w:color="auto"/>
            </w:tcBorders>
            <w:shd w:val="clear" w:color="auto" w:fill="auto"/>
          </w:tcPr>
          <w:p w14:paraId="01025409" w14:textId="77777777" w:rsidR="000C5E2D" w:rsidRPr="003745EE" w:rsidRDefault="000C5E2D" w:rsidP="003745EE">
            <w:pPr>
              <w:spacing w:after="0" w:line="240" w:lineRule="auto"/>
              <w:jc w:val="both"/>
              <w:rPr>
                <w:rFonts w:ascii="Times New Roman" w:eastAsia="Times New Roman" w:hAnsi="Times New Roman"/>
                <w:sz w:val="28"/>
                <w:szCs w:val="28"/>
              </w:rPr>
            </w:pPr>
            <w:r w:rsidRPr="003745EE">
              <w:rPr>
                <w:rFonts w:ascii="Times New Roman" w:eastAsia="Times New Roman" w:hAnsi="Times New Roman"/>
                <w:sz w:val="28"/>
                <w:szCs w:val="28"/>
              </w:rPr>
              <w:t xml:space="preserve">Tạo ra được sản phẩm </w:t>
            </w:r>
          </w:p>
        </w:tc>
        <w:tc>
          <w:tcPr>
            <w:tcW w:w="2250" w:type="dxa"/>
            <w:tcBorders>
              <w:top w:val="single" w:sz="8" w:space="0" w:color="auto"/>
              <w:bottom w:val="single" w:sz="8" w:space="0" w:color="auto"/>
              <w:right w:val="single" w:sz="8" w:space="0" w:color="auto"/>
            </w:tcBorders>
            <w:shd w:val="clear" w:color="auto" w:fill="auto"/>
          </w:tcPr>
          <w:p w14:paraId="515E959D" w14:textId="77777777" w:rsidR="000C5E2D" w:rsidRPr="003745EE" w:rsidRDefault="000C5E2D" w:rsidP="003745EE">
            <w:pPr>
              <w:spacing w:after="0" w:line="240" w:lineRule="auto"/>
              <w:jc w:val="both"/>
              <w:rPr>
                <w:rFonts w:ascii="Times New Roman" w:eastAsia="Times New Roman" w:hAnsi="Times New Roman"/>
                <w:sz w:val="28"/>
                <w:szCs w:val="28"/>
              </w:rPr>
            </w:pPr>
            <w:r w:rsidRPr="003745EE">
              <w:rPr>
                <w:rFonts w:ascii="Times New Roman" w:eastAsia="Times New Roman" w:hAnsi="Times New Roman"/>
                <w:sz w:val="28"/>
                <w:szCs w:val="28"/>
              </w:rPr>
              <w:t>Sản phẩm đẹp.</w:t>
            </w:r>
          </w:p>
        </w:tc>
        <w:tc>
          <w:tcPr>
            <w:tcW w:w="2746" w:type="dxa"/>
            <w:tcBorders>
              <w:top w:val="single" w:sz="8" w:space="0" w:color="auto"/>
              <w:bottom w:val="single" w:sz="8" w:space="0" w:color="auto"/>
              <w:right w:val="single" w:sz="8" w:space="0" w:color="auto"/>
            </w:tcBorders>
            <w:shd w:val="clear" w:color="auto" w:fill="auto"/>
          </w:tcPr>
          <w:p w14:paraId="349E98A8" w14:textId="77777777" w:rsidR="000C5E2D" w:rsidRPr="003745EE" w:rsidRDefault="000C5E2D" w:rsidP="003745EE">
            <w:pPr>
              <w:spacing w:after="0" w:line="240" w:lineRule="auto"/>
              <w:jc w:val="both"/>
              <w:rPr>
                <w:rFonts w:ascii="Times New Roman" w:eastAsia="Times New Roman" w:hAnsi="Times New Roman"/>
                <w:sz w:val="28"/>
                <w:szCs w:val="28"/>
              </w:rPr>
            </w:pPr>
            <w:r w:rsidRPr="003745EE">
              <w:rPr>
                <w:rFonts w:ascii="Times New Roman" w:eastAsia="Times New Roman" w:hAnsi="Times New Roman"/>
                <w:sz w:val="28"/>
                <w:szCs w:val="28"/>
              </w:rPr>
              <w:t>Sản phẩm đẹp, có ép plastic hoặc gắn vào hộp kính bảo vệ</w:t>
            </w:r>
          </w:p>
        </w:tc>
        <w:tc>
          <w:tcPr>
            <w:tcW w:w="854" w:type="dxa"/>
            <w:tcBorders>
              <w:top w:val="single" w:sz="8" w:space="0" w:color="auto"/>
              <w:bottom w:val="single" w:sz="8" w:space="0" w:color="auto"/>
              <w:right w:val="single" w:sz="8" w:space="0" w:color="auto"/>
            </w:tcBorders>
            <w:shd w:val="clear" w:color="auto" w:fill="auto"/>
          </w:tcPr>
          <w:p w14:paraId="43532432" w14:textId="77777777" w:rsidR="000C5E2D" w:rsidRPr="003745EE" w:rsidRDefault="000C5E2D" w:rsidP="003745EE">
            <w:pPr>
              <w:spacing w:after="0" w:line="240" w:lineRule="auto"/>
              <w:jc w:val="both"/>
              <w:rPr>
                <w:rFonts w:ascii="Times New Roman" w:eastAsia="Times New Roman" w:hAnsi="Times New Roman"/>
                <w:sz w:val="28"/>
                <w:szCs w:val="28"/>
              </w:rPr>
            </w:pPr>
          </w:p>
        </w:tc>
      </w:tr>
      <w:tr w:rsidR="000C5E2D" w:rsidRPr="003745EE" w14:paraId="54DEAE26" w14:textId="77777777" w:rsidTr="003745EE">
        <w:trPr>
          <w:trHeight w:val="1365"/>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11114BE4" w14:textId="77777777" w:rsidR="000C5E2D" w:rsidRPr="003745EE" w:rsidRDefault="000C5E2D" w:rsidP="003745EE">
            <w:pPr>
              <w:spacing w:after="0" w:line="240" w:lineRule="auto"/>
              <w:rPr>
                <w:rFonts w:ascii="Times New Roman" w:eastAsia="Times New Roman" w:hAnsi="Times New Roman"/>
                <w:b/>
                <w:sz w:val="28"/>
                <w:szCs w:val="28"/>
              </w:rPr>
            </w:pPr>
            <w:r w:rsidRPr="003745EE">
              <w:rPr>
                <w:rFonts w:ascii="Times New Roman" w:eastAsia="Times New Roman" w:hAnsi="Times New Roman"/>
                <w:b/>
                <w:sz w:val="28"/>
                <w:szCs w:val="28"/>
              </w:rPr>
              <w:t>Thái độ học tập</w:t>
            </w:r>
          </w:p>
        </w:tc>
        <w:tc>
          <w:tcPr>
            <w:tcW w:w="2520" w:type="dxa"/>
            <w:tcBorders>
              <w:top w:val="single" w:sz="8" w:space="0" w:color="auto"/>
              <w:bottom w:val="single" w:sz="8" w:space="0" w:color="auto"/>
              <w:right w:val="single" w:sz="8" w:space="0" w:color="auto"/>
            </w:tcBorders>
            <w:shd w:val="clear" w:color="auto" w:fill="auto"/>
          </w:tcPr>
          <w:p w14:paraId="5F9925C5"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Các thành viên trong nhóm không nghiêm túc, còn mất trật tự khi các nhóm đang trình bày</w:t>
            </w:r>
          </w:p>
        </w:tc>
        <w:tc>
          <w:tcPr>
            <w:tcW w:w="2250" w:type="dxa"/>
            <w:tcBorders>
              <w:top w:val="single" w:sz="8" w:space="0" w:color="auto"/>
              <w:bottom w:val="single" w:sz="8" w:space="0" w:color="auto"/>
              <w:right w:val="single" w:sz="8" w:space="0" w:color="auto"/>
            </w:tcBorders>
            <w:shd w:val="clear" w:color="auto" w:fill="auto"/>
          </w:tcPr>
          <w:p w14:paraId="114ADC66"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Các thành viên nghiêm túc, giữ trật tự khi các nhóm trình bày</w:t>
            </w:r>
          </w:p>
        </w:tc>
        <w:tc>
          <w:tcPr>
            <w:tcW w:w="2746" w:type="dxa"/>
            <w:tcBorders>
              <w:top w:val="single" w:sz="8" w:space="0" w:color="auto"/>
              <w:bottom w:val="single" w:sz="8" w:space="0" w:color="auto"/>
              <w:right w:val="single" w:sz="8" w:space="0" w:color="auto"/>
            </w:tcBorders>
            <w:shd w:val="clear" w:color="auto" w:fill="auto"/>
          </w:tcPr>
          <w:p w14:paraId="7FF5E2C2"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Các thành viên nghiêm túc, giữ trật tự khi các nhóm trình bày, tích cực phát biểu ý kiến xây dựng bài học.</w:t>
            </w:r>
          </w:p>
        </w:tc>
        <w:tc>
          <w:tcPr>
            <w:tcW w:w="854" w:type="dxa"/>
            <w:tcBorders>
              <w:top w:val="single" w:sz="8" w:space="0" w:color="auto"/>
              <w:bottom w:val="single" w:sz="8" w:space="0" w:color="auto"/>
              <w:right w:val="single" w:sz="8" w:space="0" w:color="auto"/>
            </w:tcBorders>
            <w:shd w:val="clear" w:color="auto" w:fill="auto"/>
          </w:tcPr>
          <w:p w14:paraId="1709250A" w14:textId="77777777" w:rsidR="000C5E2D" w:rsidRPr="003745EE" w:rsidRDefault="000C5E2D" w:rsidP="003745EE">
            <w:pPr>
              <w:spacing w:after="0" w:line="240" w:lineRule="auto"/>
              <w:jc w:val="both"/>
              <w:rPr>
                <w:rFonts w:ascii="Times New Roman" w:eastAsia="Times New Roman" w:hAnsi="Times New Roman"/>
                <w:sz w:val="28"/>
                <w:szCs w:val="28"/>
              </w:rPr>
            </w:pPr>
          </w:p>
        </w:tc>
      </w:tr>
      <w:tr w:rsidR="000C5E2D" w:rsidRPr="003745EE" w14:paraId="3BC24B65" w14:textId="77777777" w:rsidTr="003745EE">
        <w:trPr>
          <w:trHeight w:val="493"/>
          <w:jc w:val="center"/>
        </w:trPr>
        <w:tc>
          <w:tcPr>
            <w:tcW w:w="9316" w:type="dxa"/>
            <w:gridSpan w:val="4"/>
            <w:tcBorders>
              <w:top w:val="single" w:sz="8" w:space="0" w:color="auto"/>
              <w:left w:val="single" w:sz="8" w:space="0" w:color="auto"/>
              <w:right w:val="single" w:sz="8" w:space="0" w:color="auto"/>
            </w:tcBorders>
            <w:shd w:val="clear" w:color="auto" w:fill="auto"/>
          </w:tcPr>
          <w:p w14:paraId="7DCBC683" w14:textId="77777777" w:rsidR="000C5E2D" w:rsidRPr="003745EE" w:rsidRDefault="000C5E2D" w:rsidP="003745EE">
            <w:pPr>
              <w:spacing w:after="0" w:line="240" w:lineRule="auto"/>
              <w:jc w:val="center"/>
              <w:rPr>
                <w:rFonts w:ascii="Times New Roman" w:eastAsia="Times New Roman" w:hAnsi="Times New Roman"/>
                <w:sz w:val="28"/>
                <w:szCs w:val="28"/>
              </w:rPr>
            </w:pPr>
            <w:r w:rsidRPr="003745EE">
              <w:rPr>
                <w:rFonts w:ascii="Times New Roman" w:eastAsia="Times New Roman" w:hAnsi="Times New Roman"/>
                <w:b/>
                <w:sz w:val="28"/>
                <w:szCs w:val="28"/>
              </w:rPr>
              <w:t>Tổng điểm</w:t>
            </w:r>
          </w:p>
        </w:tc>
        <w:tc>
          <w:tcPr>
            <w:tcW w:w="854" w:type="dxa"/>
            <w:tcBorders>
              <w:top w:val="single" w:sz="8" w:space="0" w:color="auto"/>
              <w:right w:val="single" w:sz="8" w:space="0" w:color="auto"/>
            </w:tcBorders>
            <w:shd w:val="clear" w:color="auto" w:fill="auto"/>
          </w:tcPr>
          <w:p w14:paraId="0D8B8036" w14:textId="77777777" w:rsidR="000C5E2D" w:rsidRPr="003745EE" w:rsidRDefault="000C5E2D" w:rsidP="003745EE">
            <w:pPr>
              <w:spacing w:after="0" w:line="240" w:lineRule="auto"/>
              <w:jc w:val="both"/>
              <w:rPr>
                <w:rFonts w:ascii="Times New Roman" w:eastAsia="Times New Roman" w:hAnsi="Times New Roman"/>
                <w:sz w:val="28"/>
                <w:szCs w:val="28"/>
              </w:rPr>
            </w:pPr>
          </w:p>
        </w:tc>
      </w:tr>
    </w:tbl>
    <w:p w14:paraId="27D328E0" w14:textId="77777777" w:rsidR="000C5E2D" w:rsidRDefault="000C5E2D">
      <w:pPr>
        <w:pStyle w:val="ListParagraph"/>
        <w:spacing w:after="0" w:line="360" w:lineRule="auto"/>
        <w:ind w:left="360"/>
        <w:jc w:val="both"/>
        <w:rPr>
          <w:rFonts w:ascii="Times New Roman" w:eastAsia="Times New Roman" w:hAnsi="Times New Roman"/>
          <w:b/>
          <w:bCs/>
          <w:kern w:val="24"/>
          <w:sz w:val="28"/>
          <w:szCs w:val="28"/>
        </w:rPr>
      </w:pPr>
    </w:p>
    <w:p w14:paraId="6AD3E247" w14:textId="77777777" w:rsidR="000C5E2D" w:rsidRDefault="000C5E2D">
      <w:pPr>
        <w:pStyle w:val="ListParagraph"/>
        <w:spacing w:after="0" w:line="360" w:lineRule="auto"/>
        <w:ind w:left="360"/>
        <w:jc w:val="both"/>
        <w:rPr>
          <w:rFonts w:ascii="Times New Roman" w:eastAsia="Times New Roman" w:hAnsi="Times New Roman"/>
          <w:b/>
          <w:bCs/>
          <w:kern w:val="24"/>
          <w:sz w:val="28"/>
          <w:szCs w:val="28"/>
        </w:rPr>
      </w:pPr>
    </w:p>
    <w:p w14:paraId="5D9CB3E1" w14:textId="77777777" w:rsidR="000C5E2D" w:rsidRDefault="000C5E2D" w:rsidP="000C5E2D">
      <w:pPr>
        <w:pStyle w:val="ListParagraph"/>
        <w:numPr>
          <w:ilvl w:val="0"/>
          <w:numId w:val="67"/>
        </w:numPr>
        <w:spacing w:after="0" w:line="36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 xml:space="preserve">Tiêu chí tự đánh giá phẩm chất trách nhiệm trong học tập của hoạt động 6 </w:t>
      </w:r>
      <w:r>
        <w:rPr>
          <w:rFonts w:ascii="Times New Roman" w:eastAsia="Times New Roman" w:hAnsi="Times New Roman"/>
          <w:bCs/>
          <w:i/>
          <w:kern w:val="24"/>
          <w:sz w:val="28"/>
          <w:szCs w:val="28"/>
        </w:rPr>
        <w:t>(dành cho các thành viên trong nhóm tự đánh giá chéo nhau)</w:t>
      </w:r>
    </w:p>
    <w:tbl>
      <w:tblPr>
        <w:tblW w:w="9975"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0"/>
        <w:gridCol w:w="2345"/>
        <w:gridCol w:w="2975"/>
        <w:gridCol w:w="2715"/>
      </w:tblGrid>
      <w:tr w:rsidR="000C5E2D" w:rsidRPr="003745EE" w14:paraId="5763D5B5" w14:textId="77777777" w:rsidTr="003745EE">
        <w:tc>
          <w:tcPr>
            <w:tcW w:w="1940" w:type="dxa"/>
            <w:shd w:val="clear" w:color="auto" w:fill="auto"/>
            <w:vAlign w:val="center"/>
          </w:tcPr>
          <w:p w14:paraId="5FADA2C4" w14:textId="77777777" w:rsidR="000C5E2D" w:rsidRPr="003745EE" w:rsidRDefault="000C5E2D" w:rsidP="003745EE">
            <w:pPr>
              <w:spacing w:after="0" w:line="360" w:lineRule="auto"/>
              <w:jc w:val="both"/>
              <w:rPr>
                <w:rFonts w:ascii="Times New Roman" w:eastAsia="Times New Roman" w:hAnsi="Times New Roman"/>
                <w:bCs/>
                <w:color w:val="002060"/>
                <w:kern w:val="24"/>
                <w:sz w:val="28"/>
                <w:szCs w:val="28"/>
              </w:rPr>
            </w:pPr>
            <w:r w:rsidRPr="003745EE">
              <w:rPr>
                <w:rFonts w:ascii="Times New Roman" w:eastAsia="Times New Roman" w:hAnsi="Times New Roman"/>
                <w:b/>
                <w:bCs/>
                <w:kern w:val="24"/>
                <w:sz w:val="28"/>
                <w:szCs w:val="28"/>
              </w:rPr>
              <w:t>Tiêu chí đánh giá hoạt động 1</w:t>
            </w:r>
          </w:p>
        </w:tc>
        <w:tc>
          <w:tcPr>
            <w:tcW w:w="2345" w:type="dxa"/>
            <w:tcBorders>
              <w:top w:val="single" w:sz="8" w:space="0" w:color="auto"/>
              <w:right w:val="single" w:sz="8" w:space="0" w:color="auto"/>
            </w:tcBorders>
            <w:shd w:val="clear" w:color="auto" w:fill="auto"/>
            <w:vAlign w:val="center"/>
          </w:tcPr>
          <w:p w14:paraId="234A25DA" w14:textId="77777777" w:rsidR="000C5E2D" w:rsidRPr="003745EE" w:rsidRDefault="000C5E2D" w:rsidP="003745EE">
            <w:pPr>
              <w:spacing w:after="0" w:line="360" w:lineRule="auto"/>
              <w:jc w:val="center"/>
              <w:rPr>
                <w:rFonts w:ascii="Times New Roman" w:eastAsia="Times New Roman" w:hAnsi="Times New Roman"/>
                <w:bCs/>
                <w:color w:val="002060"/>
                <w:kern w:val="24"/>
                <w:sz w:val="28"/>
                <w:szCs w:val="28"/>
              </w:rPr>
            </w:pPr>
            <w:r w:rsidRPr="003745EE">
              <w:rPr>
                <w:rFonts w:ascii="Times New Roman" w:eastAsia="Times New Roman" w:hAnsi="Times New Roman"/>
                <w:b/>
                <w:sz w:val="28"/>
                <w:szCs w:val="28"/>
              </w:rPr>
              <w:t>MỨC 1</w:t>
            </w:r>
          </w:p>
        </w:tc>
        <w:tc>
          <w:tcPr>
            <w:tcW w:w="2975" w:type="dxa"/>
            <w:tcBorders>
              <w:top w:val="single" w:sz="8" w:space="0" w:color="auto"/>
              <w:right w:val="single" w:sz="8" w:space="0" w:color="auto"/>
            </w:tcBorders>
            <w:shd w:val="clear" w:color="auto" w:fill="auto"/>
            <w:vAlign w:val="center"/>
          </w:tcPr>
          <w:p w14:paraId="6E9ADE34" w14:textId="77777777" w:rsidR="000C5E2D" w:rsidRPr="003745EE" w:rsidRDefault="000C5E2D" w:rsidP="003745EE">
            <w:pPr>
              <w:spacing w:after="0" w:line="360" w:lineRule="auto"/>
              <w:jc w:val="center"/>
              <w:rPr>
                <w:rFonts w:ascii="Times New Roman" w:eastAsia="Times New Roman" w:hAnsi="Times New Roman"/>
                <w:bCs/>
                <w:color w:val="002060"/>
                <w:kern w:val="24"/>
                <w:sz w:val="28"/>
                <w:szCs w:val="28"/>
              </w:rPr>
            </w:pPr>
            <w:r w:rsidRPr="003745EE">
              <w:rPr>
                <w:rFonts w:ascii="Times New Roman" w:eastAsia="Times New Roman" w:hAnsi="Times New Roman"/>
                <w:b/>
                <w:sz w:val="28"/>
                <w:szCs w:val="28"/>
              </w:rPr>
              <w:t>MỨC 2</w:t>
            </w:r>
          </w:p>
        </w:tc>
        <w:tc>
          <w:tcPr>
            <w:tcW w:w="2715" w:type="dxa"/>
            <w:tcBorders>
              <w:top w:val="single" w:sz="8" w:space="0" w:color="auto"/>
              <w:right w:val="single" w:sz="8" w:space="0" w:color="auto"/>
            </w:tcBorders>
            <w:shd w:val="clear" w:color="auto" w:fill="auto"/>
            <w:vAlign w:val="center"/>
          </w:tcPr>
          <w:p w14:paraId="464B7211" w14:textId="77777777" w:rsidR="000C5E2D" w:rsidRPr="003745EE" w:rsidRDefault="000C5E2D" w:rsidP="003745EE">
            <w:pPr>
              <w:spacing w:after="0" w:line="360" w:lineRule="auto"/>
              <w:jc w:val="center"/>
              <w:rPr>
                <w:rFonts w:ascii="Times New Roman" w:eastAsia="Times New Roman" w:hAnsi="Times New Roman"/>
                <w:bCs/>
                <w:color w:val="002060"/>
                <w:kern w:val="24"/>
                <w:sz w:val="28"/>
                <w:szCs w:val="28"/>
              </w:rPr>
            </w:pPr>
            <w:r w:rsidRPr="003745EE">
              <w:rPr>
                <w:rFonts w:ascii="Times New Roman" w:eastAsia="Times New Roman" w:hAnsi="Times New Roman"/>
                <w:b/>
                <w:sz w:val="28"/>
                <w:szCs w:val="28"/>
              </w:rPr>
              <w:t>MỨC 3</w:t>
            </w:r>
          </w:p>
        </w:tc>
      </w:tr>
      <w:tr w:rsidR="000C5E2D" w:rsidRPr="003745EE" w14:paraId="769A5598" w14:textId="77777777" w:rsidTr="003745EE">
        <w:trPr>
          <w:trHeight w:val="1694"/>
        </w:trPr>
        <w:tc>
          <w:tcPr>
            <w:tcW w:w="1940" w:type="dxa"/>
            <w:tcBorders>
              <w:top w:val="single" w:sz="8" w:space="0" w:color="auto"/>
              <w:left w:val="single" w:sz="8" w:space="0" w:color="auto"/>
              <w:bottom w:val="single" w:sz="8" w:space="0" w:color="auto"/>
              <w:right w:val="single" w:sz="8" w:space="0" w:color="auto"/>
            </w:tcBorders>
            <w:shd w:val="clear" w:color="auto" w:fill="auto"/>
          </w:tcPr>
          <w:p w14:paraId="2C0A714C" w14:textId="77777777" w:rsidR="000C5E2D" w:rsidRPr="003745EE" w:rsidRDefault="000C5E2D" w:rsidP="003745EE">
            <w:pPr>
              <w:spacing w:after="0" w:line="360" w:lineRule="auto"/>
              <w:jc w:val="both"/>
              <w:rPr>
                <w:rFonts w:ascii="Times New Roman" w:eastAsia="Times New Roman" w:hAnsi="Times New Roman"/>
                <w:bCs/>
                <w:kern w:val="24"/>
                <w:sz w:val="28"/>
                <w:szCs w:val="28"/>
              </w:rPr>
            </w:pPr>
            <w:r w:rsidRPr="003745EE">
              <w:rPr>
                <w:rFonts w:ascii="Times New Roman" w:eastAsia="Times New Roman" w:hAnsi="Times New Roman"/>
                <w:b/>
                <w:sz w:val="28"/>
                <w:szCs w:val="28"/>
              </w:rPr>
              <w:t>Mức độ hoàn thành nhiệm vụ</w:t>
            </w:r>
          </w:p>
        </w:tc>
        <w:tc>
          <w:tcPr>
            <w:tcW w:w="2345" w:type="dxa"/>
            <w:tcBorders>
              <w:top w:val="single" w:sz="8" w:space="0" w:color="auto"/>
              <w:bottom w:val="single" w:sz="8" w:space="0" w:color="auto"/>
              <w:right w:val="single" w:sz="8" w:space="0" w:color="auto"/>
            </w:tcBorders>
            <w:shd w:val="clear" w:color="auto" w:fill="auto"/>
          </w:tcPr>
          <w:p w14:paraId="27A943B5" w14:textId="77777777" w:rsidR="000C5E2D" w:rsidRPr="003745EE" w:rsidRDefault="000C5E2D" w:rsidP="003745EE">
            <w:pPr>
              <w:spacing w:after="0" w:line="360" w:lineRule="auto"/>
              <w:jc w:val="both"/>
              <w:rPr>
                <w:rFonts w:ascii="Times New Roman" w:eastAsia="Times New Roman" w:hAnsi="Times New Roman"/>
                <w:bCs/>
                <w:kern w:val="24"/>
                <w:sz w:val="28"/>
                <w:szCs w:val="28"/>
              </w:rPr>
            </w:pPr>
            <w:r w:rsidRPr="003745EE">
              <w:rPr>
                <w:rFonts w:ascii="Times New Roman" w:eastAsia="Times New Roman" w:hAnsi="Times New Roman"/>
                <w:sz w:val="28"/>
                <w:szCs w:val="28"/>
              </w:rPr>
              <w:t>Không hoàn thành nhiệm vụ được giao.</w:t>
            </w:r>
          </w:p>
        </w:tc>
        <w:tc>
          <w:tcPr>
            <w:tcW w:w="2975" w:type="dxa"/>
            <w:tcBorders>
              <w:top w:val="single" w:sz="8" w:space="0" w:color="auto"/>
              <w:bottom w:val="single" w:sz="8" w:space="0" w:color="auto"/>
              <w:right w:val="single" w:sz="8" w:space="0" w:color="auto"/>
            </w:tcBorders>
            <w:shd w:val="clear" w:color="auto" w:fill="auto"/>
          </w:tcPr>
          <w:p w14:paraId="23973B17" w14:textId="77777777" w:rsidR="000C5E2D" w:rsidRPr="003745EE" w:rsidRDefault="000C5E2D" w:rsidP="003745EE">
            <w:pPr>
              <w:spacing w:after="0" w:line="360" w:lineRule="auto"/>
              <w:jc w:val="both"/>
              <w:rPr>
                <w:rFonts w:ascii="Times New Roman" w:eastAsia="Times New Roman" w:hAnsi="Times New Roman"/>
                <w:bCs/>
                <w:kern w:val="24"/>
                <w:sz w:val="28"/>
                <w:szCs w:val="28"/>
              </w:rPr>
            </w:pPr>
            <w:r w:rsidRPr="003745EE">
              <w:rPr>
                <w:rFonts w:ascii="Times New Roman" w:eastAsia="Times New Roman" w:hAnsi="Times New Roman"/>
                <w:sz w:val="28"/>
                <w:szCs w:val="28"/>
              </w:rPr>
              <w:t>Hoàn thành nhiệm vụ được giao nhưng chưa đầy đủ, còn sơ sài.</w:t>
            </w:r>
          </w:p>
        </w:tc>
        <w:tc>
          <w:tcPr>
            <w:tcW w:w="2715" w:type="dxa"/>
            <w:tcBorders>
              <w:top w:val="single" w:sz="8" w:space="0" w:color="auto"/>
              <w:bottom w:val="single" w:sz="8" w:space="0" w:color="auto"/>
              <w:right w:val="single" w:sz="8" w:space="0" w:color="auto"/>
            </w:tcBorders>
            <w:shd w:val="clear" w:color="auto" w:fill="auto"/>
          </w:tcPr>
          <w:p w14:paraId="7BC2AE01" w14:textId="77777777" w:rsidR="000C5E2D" w:rsidRPr="003745EE" w:rsidRDefault="000C5E2D" w:rsidP="003745EE">
            <w:pPr>
              <w:spacing w:after="0" w:line="360" w:lineRule="auto"/>
              <w:jc w:val="both"/>
              <w:rPr>
                <w:rFonts w:ascii="Times New Roman" w:eastAsia="Times New Roman" w:hAnsi="Times New Roman"/>
                <w:bCs/>
                <w:kern w:val="24"/>
                <w:sz w:val="28"/>
                <w:szCs w:val="28"/>
              </w:rPr>
            </w:pPr>
            <w:r w:rsidRPr="003745EE">
              <w:rPr>
                <w:rFonts w:ascii="Times New Roman" w:eastAsia="Times New Roman" w:hAnsi="Times New Roman"/>
                <w:sz w:val="28"/>
                <w:szCs w:val="28"/>
              </w:rPr>
              <w:t>Hoàn thành tốt nhiệm vụ được giáo, có chất lượng.</w:t>
            </w:r>
          </w:p>
        </w:tc>
      </w:tr>
      <w:tr w:rsidR="000C5E2D" w:rsidRPr="003745EE" w14:paraId="0533D3E4" w14:textId="77777777" w:rsidTr="003745EE">
        <w:trPr>
          <w:trHeight w:val="1365"/>
        </w:trPr>
        <w:tc>
          <w:tcPr>
            <w:tcW w:w="1940" w:type="dxa"/>
            <w:tcBorders>
              <w:top w:val="single" w:sz="8" w:space="0" w:color="auto"/>
              <w:left w:val="single" w:sz="8" w:space="0" w:color="auto"/>
              <w:bottom w:val="single" w:sz="8" w:space="0" w:color="auto"/>
              <w:right w:val="single" w:sz="8" w:space="0" w:color="auto"/>
            </w:tcBorders>
            <w:shd w:val="clear" w:color="auto" w:fill="auto"/>
          </w:tcPr>
          <w:p w14:paraId="19D2A487" w14:textId="77777777" w:rsidR="000C5E2D" w:rsidRPr="003745EE" w:rsidRDefault="000C5E2D" w:rsidP="003745EE">
            <w:pPr>
              <w:spacing w:after="0" w:line="360" w:lineRule="auto"/>
              <w:jc w:val="both"/>
              <w:rPr>
                <w:rFonts w:ascii="Times New Roman" w:eastAsia="Times New Roman" w:hAnsi="Times New Roman"/>
                <w:b/>
                <w:sz w:val="28"/>
                <w:szCs w:val="28"/>
              </w:rPr>
            </w:pPr>
            <w:r w:rsidRPr="003745EE">
              <w:rPr>
                <w:rFonts w:ascii="Times New Roman" w:eastAsia="Times New Roman" w:hAnsi="Times New Roman"/>
                <w:b/>
                <w:sz w:val="28"/>
                <w:szCs w:val="28"/>
              </w:rPr>
              <w:t>Tinh thần khi tham gia làm việc nhóm.</w:t>
            </w:r>
          </w:p>
        </w:tc>
        <w:tc>
          <w:tcPr>
            <w:tcW w:w="2345" w:type="dxa"/>
            <w:tcBorders>
              <w:top w:val="single" w:sz="8" w:space="0" w:color="auto"/>
              <w:bottom w:val="single" w:sz="8" w:space="0" w:color="auto"/>
              <w:right w:val="single" w:sz="8" w:space="0" w:color="auto"/>
            </w:tcBorders>
            <w:shd w:val="clear" w:color="auto" w:fill="auto"/>
          </w:tcPr>
          <w:p w14:paraId="40FE8FB5"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Chưa tích cực tham gia, còn ỉ lại vào nhóm.</w:t>
            </w:r>
          </w:p>
        </w:tc>
        <w:tc>
          <w:tcPr>
            <w:tcW w:w="2975" w:type="dxa"/>
            <w:tcBorders>
              <w:top w:val="single" w:sz="8" w:space="0" w:color="auto"/>
              <w:bottom w:val="single" w:sz="8" w:space="0" w:color="auto"/>
              <w:right w:val="single" w:sz="8" w:space="0" w:color="auto"/>
            </w:tcBorders>
            <w:shd w:val="clear" w:color="auto" w:fill="auto"/>
          </w:tcPr>
          <w:p w14:paraId="00DBE33B"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Tích cực tham gia nhưng chưa có sự hỗ trợ các thành viên khác.</w:t>
            </w:r>
          </w:p>
        </w:tc>
        <w:tc>
          <w:tcPr>
            <w:tcW w:w="2715" w:type="dxa"/>
            <w:tcBorders>
              <w:top w:val="single" w:sz="8" w:space="0" w:color="auto"/>
              <w:bottom w:val="single" w:sz="8" w:space="0" w:color="auto"/>
              <w:right w:val="single" w:sz="8" w:space="0" w:color="auto"/>
            </w:tcBorders>
            <w:shd w:val="clear" w:color="auto" w:fill="auto"/>
          </w:tcPr>
          <w:p w14:paraId="0EA9050F"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Chủ động tích cực tìm kiếm tài liệu, nhiệt tình.</w:t>
            </w:r>
          </w:p>
        </w:tc>
      </w:tr>
      <w:tr w:rsidR="000C5E2D" w:rsidRPr="003745EE" w14:paraId="40C73197" w14:textId="77777777" w:rsidTr="003745EE">
        <w:trPr>
          <w:trHeight w:val="1365"/>
        </w:trPr>
        <w:tc>
          <w:tcPr>
            <w:tcW w:w="1940" w:type="dxa"/>
            <w:tcBorders>
              <w:top w:val="single" w:sz="8" w:space="0" w:color="auto"/>
              <w:left w:val="single" w:sz="8" w:space="0" w:color="auto"/>
              <w:bottom w:val="single" w:sz="8" w:space="0" w:color="auto"/>
              <w:right w:val="single" w:sz="8" w:space="0" w:color="auto"/>
            </w:tcBorders>
            <w:shd w:val="clear" w:color="auto" w:fill="auto"/>
          </w:tcPr>
          <w:p w14:paraId="30547CBA" w14:textId="77777777" w:rsidR="000C5E2D" w:rsidRPr="003745EE" w:rsidRDefault="000C5E2D" w:rsidP="003745EE">
            <w:pPr>
              <w:spacing w:after="0" w:line="360" w:lineRule="auto"/>
              <w:ind w:left="134" w:firstLine="283"/>
              <w:jc w:val="both"/>
              <w:rPr>
                <w:rFonts w:ascii="Times New Roman" w:eastAsia="Times New Roman" w:hAnsi="Times New Roman"/>
                <w:b/>
                <w:sz w:val="28"/>
                <w:szCs w:val="28"/>
              </w:rPr>
            </w:pPr>
            <w:r w:rsidRPr="003745EE">
              <w:rPr>
                <w:rFonts w:ascii="Times New Roman" w:eastAsia="Times New Roman" w:hAnsi="Times New Roman"/>
                <w:b/>
                <w:sz w:val="28"/>
                <w:szCs w:val="28"/>
              </w:rPr>
              <w:t xml:space="preserve">Hỗ trợ, giao tiếp với các thành viên khác </w:t>
            </w:r>
            <w:r w:rsidRPr="003745EE">
              <w:rPr>
                <w:rFonts w:ascii="Times New Roman" w:eastAsia="Times New Roman" w:hAnsi="Times New Roman"/>
                <w:b/>
                <w:sz w:val="28"/>
                <w:szCs w:val="28"/>
              </w:rPr>
              <w:lastRenderedPageBreak/>
              <w:t>trong nhóm.</w:t>
            </w:r>
          </w:p>
        </w:tc>
        <w:tc>
          <w:tcPr>
            <w:tcW w:w="2345" w:type="dxa"/>
            <w:tcBorders>
              <w:top w:val="single" w:sz="8" w:space="0" w:color="auto"/>
              <w:bottom w:val="single" w:sz="8" w:space="0" w:color="auto"/>
              <w:right w:val="single" w:sz="8" w:space="0" w:color="auto"/>
            </w:tcBorders>
            <w:shd w:val="clear" w:color="auto" w:fill="auto"/>
          </w:tcPr>
          <w:p w14:paraId="3441B1D1"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lastRenderedPageBreak/>
              <w:t>Không giúp đỡ, chia sẻ</w:t>
            </w:r>
          </w:p>
        </w:tc>
        <w:tc>
          <w:tcPr>
            <w:tcW w:w="2975" w:type="dxa"/>
            <w:tcBorders>
              <w:top w:val="single" w:sz="8" w:space="0" w:color="auto"/>
              <w:bottom w:val="single" w:sz="8" w:space="0" w:color="auto"/>
              <w:right w:val="single" w:sz="8" w:space="0" w:color="auto"/>
            </w:tcBorders>
            <w:shd w:val="clear" w:color="auto" w:fill="auto"/>
          </w:tcPr>
          <w:p w14:paraId="574F70A2"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Có hỗ trợ giúp đỡ các thành viên khác</w:t>
            </w:r>
          </w:p>
        </w:tc>
        <w:tc>
          <w:tcPr>
            <w:tcW w:w="2715" w:type="dxa"/>
            <w:tcBorders>
              <w:top w:val="single" w:sz="8" w:space="0" w:color="auto"/>
              <w:bottom w:val="single" w:sz="8" w:space="0" w:color="auto"/>
              <w:right w:val="single" w:sz="8" w:space="0" w:color="auto"/>
            </w:tcBorders>
            <w:shd w:val="clear" w:color="auto" w:fill="auto"/>
          </w:tcPr>
          <w:p w14:paraId="1DA0E6E9"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eastAsia="Times New Roman" w:hAnsi="Times New Roman"/>
                <w:sz w:val="28"/>
                <w:szCs w:val="28"/>
              </w:rPr>
              <w:t>Tích cực giúp đỡ, mang lại hiệu quả cao</w:t>
            </w:r>
          </w:p>
        </w:tc>
      </w:tr>
      <w:tr w:rsidR="000C5E2D" w:rsidRPr="003745EE" w14:paraId="1B61A5E0" w14:textId="77777777" w:rsidTr="003745EE">
        <w:trPr>
          <w:trHeight w:val="1365"/>
        </w:trPr>
        <w:tc>
          <w:tcPr>
            <w:tcW w:w="1940" w:type="dxa"/>
            <w:tcBorders>
              <w:top w:val="single" w:sz="8" w:space="0" w:color="auto"/>
              <w:left w:val="single" w:sz="8" w:space="0" w:color="auto"/>
              <w:right w:val="single" w:sz="8" w:space="0" w:color="auto"/>
            </w:tcBorders>
            <w:shd w:val="clear" w:color="auto" w:fill="auto"/>
          </w:tcPr>
          <w:p w14:paraId="34C6497E" w14:textId="77777777" w:rsidR="000C5E2D" w:rsidRPr="003745EE" w:rsidRDefault="000C5E2D" w:rsidP="003745EE">
            <w:pPr>
              <w:spacing w:after="0" w:line="360" w:lineRule="auto"/>
              <w:jc w:val="both"/>
              <w:rPr>
                <w:rFonts w:ascii="Times New Roman" w:eastAsia="Times New Roman" w:hAnsi="Times New Roman"/>
                <w:b/>
                <w:sz w:val="28"/>
                <w:szCs w:val="28"/>
              </w:rPr>
            </w:pPr>
            <w:r w:rsidRPr="003745EE">
              <w:rPr>
                <w:rFonts w:ascii="Times New Roman" w:hAnsi="Times New Roman"/>
                <w:b/>
                <w:sz w:val="28"/>
                <w:szCs w:val="28"/>
              </w:rPr>
              <w:t>Tham gia thảo luận, phản biện ý kiến</w:t>
            </w:r>
          </w:p>
        </w:tc>
        <w:tc>
          <w:tcPr>
            <w:tcW w:w="2345" w:type="dxa"/>
            <w:tcBorders>
              <w:top w:val="single" w:sz="8" w:space="0" w:color="auto"/>
              <w:right w:val="single" w:sz="8" w:space="0" w:color="auto"/>
            </w:tcBorders>
            <w:shd w:val="clear" w:color="auto" w:fill="auto"/>
          </w:tcPr>
          <w:p w14:paraId="35FE463C"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hAnsi="Times New Roman"/>
                <w:sz w:val="28"/>
                <w:szCs w:val="28"/>
              </w:rPr>
              <w:t>Không tham gia</w:t>
            </w:r>
          </w:p>
        </w:tc>
        <w:tc>
          <w:tcPr>
            <w:tcW w:w="2975" w:type="dxa"/>
            <w:tcBorders>
              <w:top w:val="single" w:sz="8" w:space="0" w:color="auto"/>
              <w:right w:val="single" w:sz="8" w:space="0" w:color="auto"/>
            </w:tcBorders>
            <w:shd w:val="clear" w:color="auto" w:fill="auto"/>
          </w:tcPr>
          <w:p w14:paraId="76D92F01"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hAnsi="Times New Roman"/>
                <w:sz w:val="28"/>
                <w:szCs w:val="28"/>
              </w:rPr>
              <w:t>Có tham gia nhưng chưa tích cực</w:t>
            </w:r>
          </w:p>
        </w:tc>
        <w:tc>
          <w:tcPr>
            <w:tcW w:w="2715" w:type="dxa"/>
            <w:tcBorders>
              <w:top w:val="single" w:sz="8" w:space="0" w:color="auto"/>
              <w:right w:val="single" w:sz="8" w:space="0" w:color="auto"/>
            </w:tcBorders>
            <w:shd w:val="clear" w:color="auto" w:fill="auto"/>
          </w:tcPr>
          <w:p w14:paraId="04ED36F2" w14:textId="77777777" w:rsidR="000C5E2D" w:rsidRPr="003745EE" w:rsidRDefault="000C5E2D" w:rsidP="003745EE">
            <w:pPr>
              <w:spacing w:after="0" w:line="360" w:lineRule="auto"/>
              <w:jc w:val="both"/>
              <w:rPr>
                <w:rFonts w:ascii="Times New Roman" w:eastAsia="Times New Roman" w:hAnsi="Times New Roman"/>
                <w:sz w:val="28"/>
                <w:szCs w:val="28"/>
              </w:rPr>
            </w:pPr>
            <w:r w:rsidRPr="003745EE">
              <w:rPr>
                <w:rFonts w:ascii="Times New Roman" w:hAnsi="Times New Roman"/>
                <w:sz w:val="28"/>
                <w:szCs w:val="28"/>
              </w:rPr>
              <w:t>Tích cực, nhiệt tình tham gia thảo luận, phản biện ý kiến.</w:t>
            </w:r>
          </w:p>
        </w:tc>
      </w:tr>
    </w:tbl>
    <w:p w14:paraId="0C25528D" w14:textId="77777777" w:rsidR="000C5E2D" w:rsidRDefault="000C5E2D">
      <w:pPr>
        <w:spacing w:after="0"/>
        <w:ind w:left="55"/>
        <w:jc w:val="both"/>
        <w:rPr>
          <w:rFonts w:ascii="Times New Roman" w:hAnsi="Times New Roman"/>
          <w:sz w:val="28"/>
          <w:szCs w:val="28"/>
        </w:rPr>
      </w:pPr>
    </w:p>
    <w:p w14:paraId="0EDCAC57" w14:textId="77777777" w:rsidR="000C5E2D" w:rsidRDefault="000C5E2D" w:rsidP="000C5E2D">
      <w:pPr>
        <w:numPr>
          <w:ilvl w:val="0"/>
          <w:numId w:val="54"/>
        </w:numPr>
        <w:spacing w:after="0"/>
        <w:ind w:left="284" w:hanging="229"/>
        <w:jc w:val="both"/>
        <w:rPr>
          <w:rFonts w:ascii="Times New Roman" w:hAnsi="Times New Roman"/>
          <w:b/>
          <w:sz w:val="28"/>
          <w:szCs w:val="28"/>
        </w:rPr>
      </w:pPr>
      <w:r>
        <w:rPr>
          <w:rFonts w:ascii="Times New Roman" w:hAnsi="Times New Roman"/>
          <w:b/>
          <w:sz w:val="28"/>
          <w:szCs w:val="28"/>
        </w:rPr>
        <w:t>HỒ SƠ DẠY HỌC:</w:t>
      </w:r>
    </w:p>
    <w:p w14:paraId="42CC3329" w14:textId="77777777" w:rsidR="000C5E2D" w:rsidRDefault="000C5E2D" w:rsidP="000C5E2D">
      <w:pPr>
        <w:numPr>
          <w:ilvl w:val="0"/>
          <w:numId w:val="68"/>
        </w:numPr>
        <w:spacing w:after="0"/>
        <w:jc w:val="both"/>
        <w:rPr>
          <w:rFonts w:ascii="Times New Roman" w:hAnsi="Times New Roman"/>
          <w:b/>
          <w:sz w:val="28"/>
          <w:szCs w:val="28"/>
        </w:rPr>
      </w:pPr>
      <w:r>
        <w:rPr>
          <w:rFonts w:ascii="Times New Roman" w:hAnsi="Times New Roman"/>
          <w:b/>
          <w:sz w:val="28"/>
          <w:szCs w:val="28"/>
        </w:rPr>
        <w:t>NỘI DUNG BÀI HỌC:</w:t>
      </w:r>
    </w:p>
    <w:p w14:paraId="2ED39685"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Nội dung trong Phiếu học tập số 2.</w:t>
      </w:r>
    </w:p>
    <w:p w14:paraId="06423201"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Nội dung trong Phiếu học tập số 3.</w:t>
      </w:r>
    </w:p>
    <w:p w14:paraId="348500FE" w14:textId="77777777" w:rsidR="000C5E2D" w:rsidRDefault="000C5E2D" w:rsidP="000C5E2D">
      <w:pPr>
        <w:numPr>
          <w:ilvl w:val="0"/>
          <w:numId w:val="57"/>
        </w:numPr>
        <w:spacing w:after="0"/>
        <w:jc w:val="both"/>
        <w:rPr>
          <w:rFonts w:ascii="Times New Roman" w:hAnsi="Times New Roman"/>
          <w:sz w:val="28"/>
          <w:szCs w:val="28"/>
        </w:rPr>
      </w:pPr>
      <w:r>
        <w:rPr>
          <w:rFonts w:ascii="Times New Roman" w:hAnsi="Times New Roman"/>
          <w:sz w:val="28"/>
          <w:szCs w:val="28"/>
        </w:rPr>
        <w:t>Nội dung trong Phiếu học tập số 4.</w:t>
      </w:r>
    </w:p>
    <w:p w14:paraId="6D83E5B0" w14:textId="77777777" w:rsidR="000C5E2D" w:rsidRDefault="000C5E2D" w:rsidP="000C5E2D">
      <w:pPr>
        <w:numPr>
          <w:ilvl w:val="0"/>
          <w:numId w:val="68"/>
        </w:numPr>
        <w:spacing w:after="0"/>
        <w:jc w:val="both"/>
        <w:rPr>
          <w:rFonts w:ascii="Times New Roman" w:hAnsi="Times New Roman"/>
          <w:b/>
          <w:sz w:val="28"/>
          <w:szCs w:val="28"/>
        </w:rPr>
      </w:pPr>
      <w:r>
        <w:rPr>
          <w:rFonts w:ascii="Times New Roman" w:hAnsi="Times New Roman"/>
          <w:b/>
          <w:sz w:val="28"/>
          <w:szCs w:val="28"/>
        </w:rPr>
        <w:t>MỤC LỤC PHIẾU HỌC TẬP:</w:t>
      </w:r>
    </w:p>
    <w:p w14:paraId="780F93D6" w14:textId="77777777" w:rsidR="000C5E2D" w:rsidRDefault="00A751E3">
      <w:pPr>
        <w:spacing w:after="0"/>
        <w:jc w:val="both"/>
        <w:rPr>
          <w:rFonts w:ascii="Times New Roman" w:hAnsi="Times New Roman"/>
          <w:b/>
          <w:sz w:val="28"/>
          <w:szCs w:val="28"/>
        </w:rPr>
      </w:pPr>
      <w:r>
        <w:rPr>
          <w:rFonts w:ascii="Times New Roman" w:hAnsi="Times New Roman"/>
          <w:b/>
          <w:sz w:val="28"/>
          <w:szCs w:val="28"/>
          <w:lang w:val="vi-VN" w:eastAsia="vi-VN"/>
        </w:rPr>
        <w:pict w14:anchorId="2BF9D31A">
          <v:shape id="Text Box 5" o:spid="_x0000_s1069" type="#_x0000_t202" style="position:absolute;left:0;text-align:left;margin-left:-4.75pt;margin-top:11.15pt;width:466pt;height:338.1pt;z-index:251668480">
            <v:textbox>
              <w:txbxContent>
                <w:p w14:paraId="17A6A0B8" w14:textId="77777777" w:rsidR="000C5E2D" w:rsidRDefault="000C5E2D">
                  <w:pPr>
                    <w:spacing w:after="0"/>
                    <w:jc w:val="both"/>
                    <w:rPr>
                      <w:rFonts w:ascii="Times New Roman" w:hAnsi="Times New Roman"/>
                      <w:b/>
                      <w:sz w:val="28"/>
                      <w:szCs w:val="28"/>
                    </w:rPr>
                  </w:pPr>
                  <w:r>
                    <w:rPr>
                      <w:rFonts w:ascii="Times New Roman" w:hAnsi="Times New Roman"/>
                      <w:b/>
                      <w:sz w:val="28"/>
                      <w:szCs w:val="28"/>
                    </w:rPr>
                    <w:t>Họ và tên: …………………………….</w:t>
                  </w:r>
                </w:p>
                <w:p w14:paraId="6E707A19" w14:textId="77777777" w:rsidR="000C5E2D" w:rsidRDefault="000C5E2D">
                  <w:pPr>
                    <w:spacing w:after="0"/>
                    <w:jc w:val="both"/>
                    <w:rPr>
                      <w:rFonts w:ascii="Times New Roman" w:hAnsi="Times New Roman"/>
                      <w:b/>
                      <w:sz w:val="28"/>
                      <w:szCs w:val="28"/>
                    </w:rPr>
                  </w:pPr>
                  <w:r>
                    <w:rPr>
                      <w:rFonts w:ascii="Times New Roman" w:hAnsi="Times New Roman"/>
                      <w:b/>
                      <w:sz w:val="28"/>
                      <w:szCs w:val="28"/>
                    </w:rPr>
                    <w:t>Nhóm: ……</w:t>
                  </w:r>
                </w:p>
                <w:p w14:paraId="6C090751" w14:textId="77777777" w:rsidR="000C5E2D" w:rsidRDefault="000C5E2D">
                  <w:pPr>
                    <w:spacing w:after="0"/>
                    <w:jc w:val="center"/>
                    <w:rPr>
                      <w:rFonts w:ascii="Times New Roman" w:hAnsi="Times New Roman"/>
                      <w:b/>
                      <w:sz w:val="28"/>
                      <w:szCs w:val="28"/>
                    </w:rPr>
                  </w:pPr>
                </w:p>
                <w:p w14:paraId="316AA08B"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PHIẾU HỌC TẬP</w:t>
                  </w:r>
                </w:p>
                <w:p w14:paraId="629DC08C"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(SỐ 1)</w:t>
                  </w:r>
                </w:p>
                <w:p w14:paraId="58F0A2B5" w14:textId="77777777" w:rsidR="000C5E2D" w:rsidRDefault="000C5E2D">
                  <w:pPr>
                    <w:spacing w:after="0"/>
                    <w:jc w:val="both"/>
                    <w:rPr>
                      <w:rFonts w:ascii="Times New Roman" w:hAnsi="Times New Roman"/>
                      <w:b/>
                      <w:sz w:val="28"/>
                      <w:szCs w:val="28"/>
                    </w:rPr>
                  </w:pPr>
                </w:p>
                <w:p w14:paraId="229EF084" w14:textId="77777777" w:rsidR="000C5E2D" w:rsidRDefault="000C5E2D">
                  <w:pPr>
                    <w:spacing w:after="0"/>
                    <w:jc w:val="both"/>
                    <w:rPr>
                      <w:rFonts w:ascii="Times New Roman" w:hAnsi="Times New Roman"/>
                      <w:sz w:val="28"/>
                      <w:szCs w:val="28"/>
                    </w:rPr>
                  </w:pPr>
                  <w:r>
                    <w:rPr>
                      <w:rFonts w:ascii="Times New Roman" w:hAnsi="Times New Roman"/>
                      <w:sz w:val="28"/>
                      <w:szCs w:val="28"/>
                    </w:rPr>
                    <w:t>Dựa vào Sách giáo khoa, em hãy tìm hiểu một số thông tin về thực vật có mạch, có hạt, có hoa (hạt kín):</w:t>
                  </w:r>
                </w:p>
                <w:p w14:paraId="467DCDF9" w14:textId="77777777" w:rsidR="000C5E2D" w:rsidRDefault="000C5E2D">
                  <w:pPr>
                    <w:spacing w:after="0"/>
                    <w:jc w:val="both"/>
                    <w:rPr>
                      <w:rFonts w:ascii="Times New Roman" w:hAnsi="Times New Roman"/>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5"/>
                    <w:gridCol w:w="3544"/>
                    <w:gridCol w:w="3401"/>
                  </w:tblGrid>
                  <w:tr w:rsidR="000C5E2D" w14:paraId="214A5A9D" w14:textId="77777777">
                    <w:tc>
                      <w:tcPr>
                        <w:tcW w:w="2235" w:type="dxa"/>
                        <w:vAlign w:val="center"/>
                      </w:tcPr>
                      <w:p w14:paraId="63539103"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Môi trường sống</w:t>
                        </w:r>
                      </w:p>
                    </w:tc>
                    <w:tc>
                      <w:tcPr>
                        <w:tcW w:w="3544" w:type="dxa"/>
                        <w:vAlign w:val="center"/>
                      </w:tcPr>
                      <w:p w14:paraId="17EF0BD7"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Đặc điểm về cơ quan sinh dưỡng (rễ, thân, lá)</w:t>
                        </w:r>
                      </w:p>
                    </w:tc>
                    <w:tc>
                      <w:tcPr>
                        <w:tcW w:w="3401" w:type="dxa"/>
                        <w:vAlign w:val="center"/>
                      </w:tcPr>
                      <w:p w14:paraId="48A5F239"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Đặc điểm về cơ quan sinh sản (hoa, quả, hạt)</w:t>
                        </w:r>
                      </w:p>
                    </w:tc>
                  </w:tr>
                  <w:tr w:rsidR="000C5E2D" w14:paraId="6B17603F" w14:textId="77777777">
                    <w:tc>
                      <w:tcPr>
                        <w:tcW w:w="2235" w:type="dxa"/>
                      </w:tcPr>
                      <w:p w14:paraId="3C82EDB6" w14:textId="77777777" w:rsidR="000C5E2D" w:rsidRDefault="000C5E2D">
                        <w:pPr>
                          <w:spacing w:after="0"/>
                          <w:jc w:val="both"/>
                          <w:rPr>
                            <w:rFonts w:ascii="Times New Roman" w:hAnsi="Times New Roman"/>
                            <w:sz w:val="28"/>
                            <w:szCs w:val="28"/>
                          </w:rPr>
                        </w:pPr>
                      </w:p>
                      <w:p w14:paraId="05E62D32" w14:textId="77777777" w:rsidR="000C5E2D" w:rsidRDefault="000C5E2D">
                        <w:pPr>
                          <w:spacing w:after="0"/>
                          <w:jc w:val="both"/>
                          <w:rPr>
                            <w:rFonts w:ascii="Times New Roman" w:hAnsi="Times New Roman"/>
                            <w:sz w:val="28"/>
                            <w:szCs w:val="28"/>
                          </w:rPr>
                        </w:pPr>
                      </w:p>
                      <w:p w14:paraId="6A6094FA" w14:textId="77777777" w:rsidR="000C5E2D" w:rsidRDefault="000C5E2D">
                        <w:pPr>
                          <w:spacing w:after="0"/>
                          <w:jc w:val="both"/>
                          <w:rPr>
                            <w:rFonts w:ascii="Times New Roman" w:hAnsi="Times New Roman"/>
                            <w:sz w:val="28"/>
                            <w:szCs w:val="28"/>
                          </w:rPr>
                        </w:pPr>
                      </w:p>
                      <w:p w14:paraId="16403568" w14:textId="77777777" w:rsidR="000C5E2D" w:rsidRDefault="000C5E2D">
                        <w:pPr>
                          <w:spacing w:after="0"/>
                          <w:jc w:val="both"/>
                          <w:rPr>
                            <w:rFonts w:ascii="Times New Roman" w:hAnsi="Times New Roman"/>
                            <w:sz w:val="28"/>
                            <w:szCs w:val="28"/>
                          </w:rPr>
                        </w:pPr>
                      </w:p>
                      <w:p w14:paraId="384D908D" w14:textId="77777777" w:rsidR="000C5E2D" w:rsidRDefault="000C5E2D">
                        <w:pPr>
                          <w:spacing w:after="0"/>
                          <w:jc w:val="both"/>
                          <w:rPr>
                            <w:rFonts w:ascii="Times New Roman" w:hAnsi="Times New Roman"/>
                            <w:sz w:val="28"/>
                            <w:szCs w:val="28"/>
                          </w:rPr>
                        </w:pPr>
                      </w:p>
                      <w:p w14:paraId="12AF4CCA" w14:textId="77777777" w:rsidR="000C5E2D" w:rsidRDefault="000C5E2D">
                        <w:pPr>
                          <w:spacing w:after="0"/>
                          <w:jc w:val="both"/>
                          <w:rPr>
                            <w:rFonts w:ascii="Times New Roman" w:hAnsi="Times New Roman"/>
                            <w:sz w:val="28"/>
                            <w:szCs w:val="28"/>
                          </w:rPr>
                        </w:pPr>
                      </w:p>
                      <w:p w14:paraId="6A219382" w14:textId="77777777" w:rsidR="000C5E2D" w:rsidRDefault="000C5E2D">
                        <w:pPr>
                          <w:spacing w:after="0"/>
                          <w:jc w:val="both"/>
                          <w:rPr>
                            <w:rFonts w:ascii="Times New Roman" w:hAnsi="Times New Roman"/>
                            <w:sz w:val="28"/>
                            <w:szCs w:val="28"/>
                          </w:rPr>
                        </w:pPr>
                      </w:p>
                    </w:tc>
                    <w:tc>
                      <w:tcPr>
                        <w:tcW w:w="3544" w:type="dxa"/>
                      </w:tcPr>
                      <w:p w14:paraId="2524CFEC" w14:textId="77777777" w:rsidR="000C5E2D" w:rsidRDefault="000C5E2D">
                        <w:pPr>
                          <w:spacing w:after="0"/>
                          <w:jc w:val="both"/>
                          <w:rPr>
                            <w:rFonts w:ascii="Times New Roman" w:hAnsi="Times New Roman"/>
                            <w:sz w:val="28"/>
                            <w:szCs w:val="28"/>
                          </w:rPr>
                        </w:pPr>
                      </w:p>
                    </w:tc>
                    <w:tc>
                      <w:tcPr>
                        <w:tcW w:w="3401" w:type="dxa"/>
                      </w:tcPr>
                      <w:p w14:paraId="10496794" w14:textId="77777777" w:rsidR="000C5E2D" w:rsidRDefault="000C5E2D">
                        <w:pPr>
                          <w:spacing w:after="0"/>
                          <w:jc w:val="both"/>
                          <w:rPr>
                            <w:rFonts w:ascii="Times New Roman" w:hAnsi="Times New Roman"/>
                            <w:sz w:val="28"/>
                            <w:szCs w:val="28"/>
                          </w:rPr>
                        </w:pPr>
                      </w:p>
                    </w:tc>
                  </w:tr>
                </w:tbl>
                <w:p w14:paraId="7AD435A9" w14:textId="77777777" w:rsidR="000C5E2D" w:rsidRDefault="000C5E2D">
                  <w:pPr>
                    <w:spacing w:after="0"/>
                    <w:jc w:val="both"/>
                    <w:rPr>
                      <w:rFonts w:ascii="Times New Roman" w:hAnsi="Times New Roman"/>
                      <w:sz w:val="28"/>
                      <w:szCs w:val="28"/>
                    </w:rPr>
                  </w:pPr>
                </w:p>
              </w:txbxContent>
            </v:textbox>
          </v:shape>
        </w:pict>
      </w:r>
    </w:p>
    <w:p w14:paraId="08A75F2C" w14:textId="77777777" w:rsidR="000C5E2D" w:rsidRDefault="000C5E2D">
      <w:pPr>
        <w:spacing w:after="0"/>
        <w:jc w:val="both"/>
        <w:rPr>
          <w:rFonts w:ascii="Times New Roman" w:hAnsi="Times New Roman"/>
          <w:b/>
          <w:sz w:val="28"/>
          <w:szCs w:val="28"/>
        </w:rPr>
      </w:pPr>
    </w:p>
    <w:p w14:paraId="17FADA27" w14:textId="77777777" w:rsidR="000C5E2D" w:rsidRDefault="000C5E2D">
      <w:pPr>
        <w:spacing w:after="0"/>
        <w:jc w:val="both"/>
        <w:rPr>
          <w:rFonts w:ascii="Times New Roman" w:hAnsi="Times New Roman"/>
          <w:b/>
          <w:sz w:val="28"/>
          <w:szCs w:val="28"/>
        </w:rPr>
      </w:pPr>
    </w:p>
    <w:p w14:paraId="0D8FC25E" w14:textId="77777777" w:rsidR="000C5E2D" w:rsidRDefault="000C5E2D">
      <w:pPr>
        <w:spacing w:after="0"/>
        <w:jc w:val="both"/>
        <w:rPr>
          <w:rFonts w:ascii="Times New Roman" w:hAnsi="Times New Roman"/>
          <w:b/>
          <w:sz w:val="28"/>
          <w:szCs w:val="28"/>
        </w:rPr>
      </w:pPr>
    </w:p>
    <w:p w14:paraId="5F204C77" w14:textId="77777777" w:rsidR="000C5E2D" w:rsidRDefault="000C5E2D">
      <w:pPr>
        <w:spacing w:after="0"/>
        <w:jc w:val="both"/>
        <w:rPr>
          <w:rFonts w:ascii="Times New Roman" w:hAnsi="Times New Roman"/>
          <w:b/>
          <w:sz w:val="28"/>
          <w:szCs w:val="28"/>
        </w:rPr>
      </w:pPr>
    </w:p>
    <w:p w14:paraId="75225389" w14:textId="77777777" w:rsidR="000C5E2D" w:rsidRDefault="000C5E2D">
      <w:pPr>
        <w:spacing w:after="0"/>
        <w:jc w:val="both"/>
        <w:rPr>
          <w:rFonts w:ascii="Times New Roman" w:hAnsi="Times New Roman"/>
          <w:b/>
          <w:sz w:val="28"/>
          <w:szCs w:val="28"/>
        </w:rPr>
      </w:pPr>
    </w:p>
    <w:p w14:paraId="40EB9499" w14:textId="77777777" w:rsidR="000C5E2D" w:rsidRDefault="000C5E2D">
      <w:pPr>
        <w:spacing w:after="0"/>
        <w:jc w:val="both"/>
        <w:rPr>
          <w:rFonts w:ascii="Times New Roman" w:hAnsi="Times New Roman"/>
          <w:b/>
          <w:sz w:val="28"/>
          <w:szCs w:val="28"/>
        </w:rPr>
      </w:pPr>
    </w:p>
    <w:p w14:paraId="28B085BA" w14:textId="77777777" w:rsidR="000C5E2D" w:rsidRDefault="000C5E2D">
      <w:pPr>
        <w:spacing w:after="0"/>
        <w:jc w:val="both"/>
        <w:rPr>
          <w:rFonts w:ascii="Times New Roman" w:hAnsi="Times New Roman"/>
          <w:b/>
          <w:sz w:val="28"/>
          <w:szCs w:val="28"/>
        </w:rPr>
      </w:pPr>
    </w:p>
    <w:p w14:paraId="170709BD" w14:textId="77777777" w:rsidR="000C5E2D" w:rsidRDefault="000C5E2D">
      <w:pPr>
        <w:spacing w:after="0"/>
        <w:jc w:val="both"/>
        <w:rPr>
          <w:rFonts w:ascii="Times New Roman" w:hAnsi="Times New Roman"/>
          <w:b/>
          <w:sz w:val="28"/>
          <w:szCs w:val="28"/>
        </w:rPr>
      </w:pPr>
    </w:p>
    <w:p w14:paraId="040D50FC" w14:textId="77777777" w:rsidR="000C5E2D" w:rsidRDefault="000C5E2D">
      <w:pPr>
        <w:spacing w:after="0"/>
        <w:jc w:val="both"/>
        <w:rPr>
          <w:rFonts w:ascii="Times New Roman" w:hAnsi="Times New Roman"/>
          <w:b/>
          <w:sz w:val="28"/>
          <w:szCs w:val="28"/>
        </w:rPr>
      </w:pPr>
    </w:p>
    <w:p w14:paraId="0DE8854D" w14:textId="77777777" w:rsidR="000C5E2D" w:rsidRDefault="000C5E2D">
      <w:pPr>
        <w:spacing w:after="0"/>
        <w:jc w:val="both"/>
        <w:rPr>
          <w:rFonts w:ascii="Times New Roman" w:hAnsi="Times New Roman"/>
          <w:b/>
          <w:sz w:val="28"/>
          <w:szCs w:val="28"/>
        </w:rPr>
      </w:pPr>
    </w:p>
    <w:p w14:paraId="2C4EA5D4" w14:textId="77777777" w:rsidR="000C5E2D" w:rsidRDefault="000C5E2D">
      <w:pPr>
        <w:spacing w:after="0"/>
        <w:jc w:val="both"/>
        <w:rPr>
          <w:rFonts w:ascii="Times New Roman" w:hAnsi="Times New Roman"/>
          <w:b/>
          <w:sz w:val="28"/>
          <w:szCs w:val="28"/>
        </w:rPr>
      </w:pPr>
    </w:p>
    <w:p w14:paraId="603C7B19" w14:textId="77777777" w:rsidR="000C5E2D" w:rsidRDefault="000C5E2D">
      <w:pPr>
        <w:spacing w:after="0"/>
        <w:jc w:val="both"/>
        <w:rPr>
          <w:rFonts w:ascii="Times New Roman" w:hAnsi="Times New Roman"/>
          <w:b/>
          <w:sz w:val="28"/>
          <w:szCs w:val="28"/>
        </w:rPr>
      </w:pPr>
    </w:p>
    <w:p w14:paraId="0B4B5A0F" w14:textId="77777777" w:rsidR="000C5E2D" w:rsidRDefault="000C5E2D">
      <w:pPr>
        <w:spacing w:after="0"/>
        <w:jc w:val="both"/>
        <w:rPr>
          <w:rFonts w:ascii="Times New Roman" w:hAnsi="Times New Roman"/>
          <w:b/>
          <w:sz w:val="28"/>
          <w:szCs w:val="28"/>
        </w:rPr>
      </w:pPr>
    </w:p>
    <w:p w14:paraId="64CA9B1C" w14:textId="77777777" w:rsidR="000C5E2D" w:rsidRDefault="000C5E2D">
      <w:pPr>
        <w:spacing w:after="0"/>
        <w:jc w:val="both"/>
        <w:rPr>
          <w:rFonts w:ascii="Times New Roman" w:hAnsi="Times New Roman"/>
          <w:b/>
          <w:sz w:val="28"/>
          <w:szCs w:val="28"/>
        </w:rPr>
      </w:pPr>
    </w:p>
    <w:p w14:paraId="4BAD5AB6" w14:textId="77777777" w:rsidR="000C5E2D" w:rsidRDefault="00A751E3">
      <w:pPr>
        <w:spacing w:after="0"/>
        <w:jc w:val="both"/>
        <w:rPr>
          <w:rFonts w:ascii="Times New Roman" w:hAnsi="Times New Roman"/>
          <w:b/>
          <w:sz w:val="28"/>
          <w:szCs w:val="28"/>
        </w:rPr>
      </w:pPr>
      <w:r>
        <w:rPr>
          <w:rFonts w:ascii="Times New Roman" w:hAnsi="Times New Roman"/>
          <w:b/>
          <w:sz w:val="28"/>
          <w:szCs w:val="28"/>
          <w:lang w:val="vi-VN" w:eastAsia="vi-VN"/>
        </w:rPr>
        <w:pict w14:anchorId="2A245F78">
          <v:shape id="Text Box 8" o:spid="_x0000_s1071" type="#_x0000_t202" style="position:absolute;left:0;text-align:left;margin-left:2.6pt;margin-top:11.85pt;width:466pt;height:683.8pt;z-index:251670528">
            <v:textbox>
              <w:txbxContent>
                <w:p w14:paraId="50E6AEE5" w14:textId="77777777" w:rsidR="000C5E2D" w:rsidRDefault="000C5E2D">
                  <w:pPr>
                    <w:spacing w:after="0"/>
                    <w:jc w:val="both"/>
                    <w:rPr>
                      <w:rFonts w:ascii="Times New Roman" w:hAnsi="Times New Roman"/>
                      <w:b/>
                      <w:sz w:val="28"/>
                      <w:szCs w:val="28"/>
                    </w:rPr>
                  </w:pPr>
                </w:p>
                <w:p w14:paraId="3CD06899" w14:textId="77777777" w:rsidR="000C5E2D" w:rsidRDefault="000C5E2D">
                  <w:pPr>
                    <w:spacing w:after="0"/>
                    <w:jc w:val="both"/>
                    <w:rPr>
                      <w:rFonts w:ascii="Times New Roman" w:hAnsi="Times New Roman"/>
                      <w:b/>
                      <w:sz w:val="28"/>
                      <w:szCs w:val="28"/>
                    </w:rPr>
                  </w:pPr>
                </w:p>
                <w:p w14:paraId="22499485" w14:textId="77777777" w:rsidR="000C5E2D" w:rsidRDefault="000C5E2D">
                  <w:pPr>
                    <w:spacing w:after="0"/>
                    <w:jc w:val="both"/>
                    <w:rPr>
                      <w:rFonts w:ascii="Times New Roman" w:hAnsi="Times New Roman"/>
                      <w:b/>
                      <w:sz w:val="28"/>
                      <w:szCs w:val="28"/>
                    </w:rPr>
                  </w:pPr>
                </w:p>
                <w:p w14:paraId="7BD36B1C" w14:textId="77777777" w:rsidR="000C5E2D" w:rsidRDefault="000C5E2D">
                  <w:pPr>
                    <w:spacing w:after="0"/>
                    <w:jc w:val="both"/>
                    <w:rPr>
                      <w:rFonts w:ascii="Times New Roman" w:hAnsi="Times New Roman"/>
                      <w:b/>
                      <w:sz w:val="28"/>
                      <w:szCs w:val="28"/>
                    </w:rPr>
                  </w:pPr>
                  <w:r>
                    <w:rPr>
                      <w:rFonts w:ascii="Times New Roman" w:hAnsi="Times New Roman"/>
                      <w:b/>
                      <w:sz w:val="28"/>
                      <w:szCs w:val="28"/>
                    </w:rPr>
                    <w:t>Họ và tên: …………………………….</w:t>
                  </w:r>
                </w:p>
                <w:p w14:paraId="78C1053C" w14:textId="77777777" w:rsidR="000C5E2D" w:rsidRDefault="000C5E2D">
                  <w:pPr>
                    <w:spacing w:after="0"/>
                    <w:jc w:val="both"/>
                    <w:rPr>
                      <w:rFonts w:ascii="Times New Roman" w:hAnsi="Times New Roman"/>
                      <w:b/>
                      <w:sz w:val="28"/>
                      <w:szCs w:val="28"/>
                    </w:rPr>
                  </w:pPr>
                  <w:r>
                    <w:rPr>
                      <w:rFonts w:ascii="Times New Roman" w:hAnsi="Times New Roman"/>
                      <w:b/>
                      <w:sz w:val="28"/>
                      <w:szCs w:val="28"/>
                    </w:rPr>
                    <w:t>Nhóm: ……</w:t>
                  </w:r>
                </w:p>
                <w:p w14:paraId="1FF2B693" w14:textId="77777777" w:rsidR="000C5E2D" w:rsidRDefault="000C5E2D">
                  <w:pPr>
                    <w:spacing w:after="0"/>
                    <w:jc w:val="center"/>
                    <w:rPr>
                      <w:rFonts w:ascii="Times New Roman" w:hAnsi="Times New Roman"/>
                      <w:b/>
                      <w:sz w:val="28"/>
                      <w:szCs w:val="28"/>
                    </w:rPr>
                  </w:pPr>
                </w:p>
                <w:p w14:paraId="3D52EEE8"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PHIẾU HỌC TẬP</w:t>
                  </w:r>
                </w:p>
                <w:p w14:paraId="31A41B64"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(SỐ 2)</w:t>
                  </w:r>
                </w:p>
                <w:p w14:paraId="7FBB8E63" w14:textId="77777777" w:rsidR="000C5E2D" w:rsidRDefault="000C5E2D">
                  <w:pPr>
                    <w:spacing w:after="0"/>
                    <w:jc w:val="both"/>
                    <w:rPr>
                      <w:rFonts w:ascii="Times New Roman" w:hAnsi="Times New Roman"/>
                      <w:b/>
                      <w:sz w:val="28"/>
                      <w:szCs w:val="28"/>
                    </w:rPr>
                  </w:pPr>
                </w:p>
                <w:p w14:paraId="59525B9B" w14:textId="77777777" w:rsidR="000C5E2D" w:rsidRDefault="000C5E2D" w:rsidP="000C5E2D">
                  <w:pPr>
                    <w:numPr>
                      <w:ilvl w:val="0"/>
                      <w:numId w:val="60"/>
                    </w:numPr>
                    <w:spacing w:after="0"/>
                    <w:ind w:left="426"/>
                    <w:jc w:val="both"/>
                    <w:rPr>
                      <w:rFonts w:ascii="Times New Roman" w:hAnsi="Times New Roman"/>
                      <w:sz w:val="28"/>
                      <w:szCs w:val="28"/>
                    </w:rPr>
                  </w:pPr>
                  <w:r>
                    <w:rPr>
                      <w:rFonts w:ascii="Times New Roman" w:hAnsi="Times New Roman"/>
                      <w:sz w:val="28"/>
                      <w:szCs w:val="28"/>
                    </w:rPr>
                    <w:t>Dựa vào thông tin của bản thân và các bạn trong nhóm, em hãy tìm hiểu một số thông tin về các nhóm Thực vật:</w:t>
                  </w:r>
                </w:p>
                <w:p w14:paraId="47913C06" w14:textId="77777777" w:rsidR="000C5E2D" w:rsidRDefault="000C5E2D">
                  <w:pPr>
                    <w:spacing w:after="0"/>
                    <w:jc w:val="both"/>
                    <w:rPr>
                      <w:rFonts w:ascii="Times New Roman" w:hAnsi="Times New Roman"/>
                      <w:sz w:val="28"/>
                      <w:szCs w:val="28"/>
                    </w:rPr>
                  </w:pPr>
                </w:p>
                <w:tbl>
                  <w:tblPr>
                    <w:tblW w:w="9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9"/>
                    <w:gridCol w:w="1985"/>
                    <w:gridCol w:w="2693"/>
                    <w:gridCol w:w="2586"/>
                  </w:tblGrid>
                  <w:tr w:rsidR="000C5E2D" w14:paraId="3F358A3D" w14:textId="77777777">
                    <w:tc>
                      <w:tcPr>
                        <w:tcW w:w="1809" w:type="dxa"/>
                        <w:vAlign w:val="center"/>
                      </w:tcPr>
                      <w:p w14:paraId="29B88F8B"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Các nhóm thực vật</w:t>
                        </w:r>
                      </w:p>
                    </w:tc>
                    <w:tc>
                      <w:tcPr>
                        <w:tcW w:w="1985" w:type="dxa"/>
                        <w:vAlign w:val="center"/>
                      </w:tcPr>
                      <w:p w14:paraId="28678769"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Môi trường sống</w:t>
                        </w:r>
                      </w:p>
                    </w:tc>
                    <w:tc>
                      <w:tcPr>
                        <w:tcW w:w="2693" w:type="dxa"/>
                        <w:vAlign w:val="center"/>
                      </w:tcPr>
                      <w:p w14:paraId="26C29EA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Đặc điểm về cơ quan sinh dưỡng (rễ, thân, lá)</w:t>
                        </w:r>
                      </w:p>
                    </w:tc>
                    <w:tc>
                      <w:tcPr>
                        <w:tcW w:w="2586" w:type="dxa"/>
                        <w:vAlign w:val="center"/>
                      </w:tcPr>
                      <w:p w14:paraId="134D993B"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 xml:space="preserve">Đặc điểm về cơ quan sinh sản </w:t>
                        </w:r>
                      </w:p>
                      <w:p w14:paraId="22FC2C20"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(hoa, quả, hạt)</w:t>
                        </w:r>
                      </w:p>
                    </w:tc>
                  </w:tr>
                  <w:tr w:rsidR="000C5E2D" w14:paraId="79E272EF" w14:textId="77777777">
                    <w:tc>
                      <w:tcPr>
                        <w:tcW w:w="1809" w:type="dxa"/>
                        <w:vAlign w:val="center"/>
                      </w:tcPr>
                      <w:p w14:paraId="04050BFF"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Thực vật không có mạch (Rêu)</w:t>
                        </w:r>
                      </w:p>
                    </w:tc>
                    <w:tc>
                      <w:tcPr>
                        <w:tcW w:w="1985" w:type="dxa"/>
                      </w:tcPr>
                      <w:p w14:paraId="50A9F433" w14:textId="77777777" w:rsidR="000C5E2D" w:rsidRDefault="000C5E2D">
                        <w:pPr>
                          <w:spacing w:after="0"/>
                          <w:jc w:val="both"/>
                          <w:rPr>
                            <w:rFonts w:ascii="Times New Roman" w:hAnsi="Times New Roman"/>
                            <w:sz w:val="28"/>
                            <w:szCs w:val="28"/>
                          </w:rPr>
                        </w:pPr>
                      </w:p>
                      <w:p w14:paraId="230A3C12" w14:textId="77777777" w:rsidR="000C5E2D" w:rsidRDefault="000C5E2D">
                        <w:pPr>
                          <w:spacing w:after="0"/>
                          <w:jc w:val="both"/>
                          <w:rPr>
                            <w:rFonts w:ascii="Times New Roman" w:hAnsi="Times New Roman"/>
                            <w:sz w:val="28"/>
                            <w:szCs w:val="28"/>
                          </w:rPr>
                        </w:pPr>
                      </w:p>
                      <w:p w14:paraId="5AAF3576" w14:textId="77777777" w:rsidR="000C5E2D" w:rsidRDefault="000C5E2D">
                        <w:pPr>
                          <w:spacing w:after="0"/>
                          <w:jc w:val="both"/>
                          <w:rPr>
                            <w:rFonts w:ascii="Times New Roman" w:hAnsi="Times New Roman"/>
                            <w:sz w:val="28"/>
                            <w:szCs w:val="28"/>
                          </w:rPr>
                        </w:pPr>
                      </w:p>
                      <w:p w14:paraId="0EA2CF2E" w14:textId="77777777" w:rsidR="000C5E2D" w:rsidRDefault="000C5E2D">
                        <w:pPr>
                          <w:spacing w:after="0"/>
                          <w:jc w:val="both"/>
                          <w:rPr>
                            <w:rFonts w:ascii="Times New Roman" w:hAnsi="Times New Roman"/>
                            <w:sz w:val="28"/>
                            <w:szCs w:val="28"/>
                          </w:rPr>
                        </w:pPr>
                      </w:p>
                    </w:tc>
                    <w:tc>
                      <w:tcPr>
                        <w:tcW w:w="2693" w:type="dxa"/>
                      </w:tcPr>
                      <w:p w14:paraId="16F2CCFD" w14:textId="77777777" w:rsidR="000C5E2D" w:rsidRDefault="000C5E2D">
                        <w:pPr>
                          <w:spacing w:after="0"/>
                          <w:jc w:val="both"/>
                          <w:rPr>
                            <w:rFonts w:ascii="Times New Roman" w:hAnsi="Times New Roman"/>
                            <w:sz w:val="28"/>
                            <w:szCs w:val="28"/>
                          </w:rPr>
                        </w:pPr>
                      </w:p>
                    </w:tc>
                    <w:tc>
                      <w:tcPr>
                        <w:tcW w:w="2586" w:type="dxa"/>
                      </w:tcPr>
                      <w:p w14:paraId="7BAEBF01" w14:textId="77777777" w:rsidR="000C5E2D" w:rsidRDefault="000C5E2D">
                        <w:pPr>
                          <w:spacing w:after="0"/>
                          <w:jc w:val="both"/>
                          <w:rPr>
                            <w:rFonts w:ascii="Times New Roman" w:hAnsi="Times New Roman"/>
                            <w:sz w:val="28"/>
                            <w:szCs w:val="28"/>
                          </w:rPr>
                        </w:pPr>
                      </w:p>
                    </w:tc>
                  </w:tr>
                  <w:tr w:rsidR="000C5E2D" w14:paraId="723A6FF5" w14:textId="77777777">
                    <w:tc>
                      <w:tcPr>
                        <w:tcW w:w="1809" w:type="dxa"/>
                        <w:vAlign w:val="center"/>
                      </w:tcPr>
                      <w:p w14:paraId="7F60387A"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Thực vật có mạch, không có hạt (Dương xỉ)</w:t>
                        </w:r>
                      </w:p>
                    </w:tc>
                    <w:tc>
                      <w:tcPr>
                        <w:tcW w:w="1985" w:type="dxa"/>
                      </w:tcPr>
                      <w:p w14:paraId="296391B0" w14:textId="77777777" w:rsidR="000C5E2D" w:rsidRDefault="000C5E2D">
                        <w:pPr>
                          <w:spacing w:after="0"/>
                          <w:jc w:val="both"/>
                          <w:rPr>
                            <w:rFonts w:ascii="Times New Roman" w:hAnsi="Times New Roman"/>
                            <w:sz w:val="28"/>
                            <w:szCs w:val="28"/>
                          </w:rPr>
                        </w:pPr>
                      </w:p>
                    </w:tc>
                    <w:tc>
                      <w:tcPr>
                        <w:tcW w:w="2693" w:type="dxa"/>
                      </w:tcPr>
                      <w:p w14:paraId="6BD8E008" w14:textId="77777777" w:rsidR="000C5E2D" w:rsidRDefault="000C5E2D">
                        <w:pPr>
                          <w:spacing w:after="0"/>
                          <w:jc w:val="both"/>
                          <w:rPr>
                            <w:rFonts w:ascii="Times New Roman" w:hAnsi="Times New Roman"/>
                            <w:sz w:val="28"/>
                            <w:szCs w:val="28"/>
                          </w:rPr>
                        </w:pPr>
                      </w:p>
                    </w:tc>
                    <w:tc>
                      <w:tcPr>
                        <w:tcW w:w="2586" w:type="dxa"/>
                      </w:tcPr>
                      <w:p w14:paraId="7A177D9A" w14:textId="77777777" w:rsidR="000C5E2D" w:rsidRDefault="000C5E2D">
                        <w:pPr>
                          <w:spacing w:after="0"/>
                          <w:jc w:val="both"/>
                          <w:rPr>
                            <w:rFonts w:ascii="Times New Roman" w:hAnsi="Times New Roman"/>
                            <w:sz w:val="28"/>
                            <w:szCs w:val="28"/>
                          </w:rPr>
                        </w:pPr>
                      </w:p>
                    </w:tc>
                  </w:tr>
                  <w:tr w:rsidR="000C5E2D" w14:paraId="0ADCECB1" w14:textId="77777777">
                    <w:tc>
                      <w:tcPr>
                        <w:tcW w:w="1809" w:type="dxa"/>
                        <w:vAlign w:val="center"/>
                      </w:tcPr>
                      <w:p w14:paraId="46E60350"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Thực vật có mạch, có hạt (Hạt kín)</w:t>
                        </w:r>
                      </w:p>
                    </w:tc>
                    <w:tc>
                      <w:tcPr>
                        <w:tcW w:w="1985" w:type="dxa"/>
                      </w:tcPr>
                      <w:p w14:paraId="0119F0E7" w14:textId="77777777" w:rsidR="000C5E2D" w:rsidRDefault="000C5E2D">
                        <w:pPr>
                          <w:spacing w:after="0"/>
                          <w:jc w:val="both"/>
                          <w:rPr>
                            <w:rFonts w:ascii="Times New Roman" w:hAnsi="Times New Roman"/>
                            <w:sz w:val="28"/>
                            <w:szCs w:val="28"/>
                          </w:rPr>
                        </w:pPr>
                      </w:p>
                    </w:tc>
                    <w:tc>
                      <w:tcPr>
                        <w:tcW w:w="2693" w:type="dxa"/>
                      </w:tcPr>
                      <w:p w14:paraId="5B3B836A" w14:textId="77777777" w:rsidR="000C5E2D" w:rsidRDefault="000C5E2D">
                        <w:pPr>
                          <w:spacing w:after="0"/>
                          <w:jc w:val="both"/>
                          <w:rPr>
                            <w:rFonts w:ascii="Times New Roman" w:hAnsi="Times New Roman"/>
                            <w:sz w:val="28"/>
                            <w:szCs w:val="28"/>
                          </w:rPr>
                        </w:pPr>
                      </w:p>
                    </w:tc>
                    <w:tc>
                      <w:tcPr>
                        <w:tcW w:w="2586" w:type="dxa"/>
                      </w:tcPr>
                      <w:p w14:paraId="152D6DE0" w14:textId="77777777" w:rsidR="000C5E2D" w:rsidRDefault="000C5E2D">
                        <w:pPr>
                          <w:spacing w:after="0"/>
                          <w:jc w:val="both"/>
                          <w:rPr>
                            <w:rFonts w:ascii="Times New Roman" w:hAnsi="Times New Roman"/>
                            <w:sz w:val="28"/>
                            <w:szCs w:val="28"/>
                          </w:rPr>
                        </w:pPr>
                      </w:p>
                    </w:tc>
                  </w:tr>
                  <w:tr w:rsidR="000C5E2D" w14:paraId="420AEF0B" w14:textId="77777777">
                    <w:tc>
                      <w:tcPr>
                        <w:tcW w:w="1809" w:type="dxa"/>
                        <w:vAlign w:val="center"/>
                      </w:tcPr>
                      <w:p w14:paraId="5870EC42"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Thực vật có mạch, có hạt, có hoa (Hạt kín)</w:t>
                        </w:r>
                      </w:p>
                    </w:tc>
                    <w:tc>
                      <w:tcPr>
                        <w:tcW w:w="1985" w:type="dxa"/>
                      </w:tcPr>
                      <w:p w14:paraId="7F249563" w14:textId="77777777" w:rsidR="000C5E2D" w:rsidRDefault="000C5E2D">
                        <w:pPr>
                          <w:spacing w:after="0"/>
                          <w:jc w:val="both"/>
                          <w:rPr>
                            <w:rFonts w:ascii="Times New Roman" w:hAnsi="Times New Roman"/>
                            <w:sz w:val="28"/>
                            <w:szCs w:val="28"/>
                          </w:rPr>
                        </w:pPr>
                      </w:p>
                    </w:tc>
                    <w:tc>
                      <w:tcPr>
                        <w:tcW w:w="2693" w:type="dxa"/>
                      </w:tcPr>
                      <w:p w14:paraId="3983E902" w14:textId="77777777" w:rsidR="000C5E2D" w:rsidRDefault="000C5E2D">
                        <w:pPr>
                          <w:spacing w:after="0"/>
                          <w:jc w:val="both"/>
                          <w:rPr>
                            <w:rFonts w:ascii="Times New Roman" w:hAnsi="Times New Roman"/>
                            <w:sz w:val="28"/>
                            <w:szCs w:val="28"/>
                          </w:rPr>
                        </w:pPr>
                      </w:p>
                    </w:tc>
                    <w:tc>
                      <w:tcPr>
                        <w:tcW w:w="2586" w:type="dxa"/>
                      </w:tcPr>
                      <w:p w14:paraId="148EB6E3" w14:textId="77777777" w:rsidR="000C5E2D" w:rsidRDefault="000C5E2D">
                        <w:pPr>
                          <w:spacing w:after="0"/>
                          <w:jc w:val="both"/>
                          <w:rPr>
                            <w:rFonts w:ascii="Times New Roman" w:hAnsi="Times New Roman"/>
                            <w:sz w:val="28"/>
                            <w:szCs w:val="28"/>
                          </w:rPr>
                        </w:pPr>
                      </w:p>
                    </w:tc>
                  </w:tr>
                </w:tbl>
                <w:p w14:paraId="388144E6" w14:textId="77777777" w:rsidR="000C5E2D" w:rsidRDefault="000C5E2D" w:rsidP="000C5E2D">
                  <w:pPr>
                    <w:numPr>
                      <w:ilvl w:val="0"/>
                      <w:numId w:val="60"/>
                    </w:numPr>
                    <w:spacing w:after="0"/>
                    <w:ind w:left="426"/>
                    <w:jc w:val="both"/>
                    <w:rPr>
                      <w:rFonts w:ascii="Times New Roman" w:hAnsi="Times New Roman"/>
                      <w:sz w:val="28"/>
                      <w:szCs w:val="28"/>
                    </w:rPr>
                  </w:pPr>
                  <w:r>
                    <w:rPr>
                      <w:rFonts w:ascii="Times New Roman" w:hAnsi="Times New Roman"/>
                      <w:sz w:val="28"/>
                      <w:szCs w:val="28"/>
                    </w:rPr>
                    <w:t>Trả lời các câu hỏi tự luận sau:</w:t>
                  </w:r>
                </w:p>
                <w:p w14:paraId="523D0578"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 xml:space="preserve">Câu 1: Đặc điểm để phân biệt nhóm Rêu với nhóm Dương xỉ? </w:t>
                  </w:r>
                </w:p>
                <w:p w14:paraId="0A07A53D"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625AC410"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2: Rêu chưa có rễ chính thức và chưa có mạch dẫn, vậy nước và các chất khoáng vận chuyển trong thân bằng cách nào?</w:t>
                  </w:r>
                </w:p>
                <w:p w14:paraId="4F208EC6"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2F123086"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3: Tại sao gọi là thực vật Hạt trần và thực vật Hạt kín.</w:t>
                  </w:r>
                </w:p>
                <w:p w14:paraId="67DC626A"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0CB85F44"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4: Trong 4 nhóm thực vật trên, nhóm nào tiến hóa và đa dạng nhất? Vì sao?</w:t>
                  </w:r>
                </w:p>
                <w:p w14:paraId="182B769E"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567246BE" w14:textId="77777777" w:rsidR="000C5E2D" w:rsidRDefault="000C5E2D">
                  <w:pPr>
                    <w:spacing w:after="0"/>
                    <w:ind w:left="284"/>
                    <w:jc w:val="both"/>
                    <w:rPr>
                      <w:rFonts w:ascii="Times New Roman" w:hAnsi="Times New Roman"/>
                      <w:sz w:val="28"/>
                      <w:szCs w:val="28"/>
                    </w:rPr>
                  </w:pPr>
                </w:p>
                <w:p w14:paraId="7910BB77" w14:textId="77777777" w:rsidR="000C5E2D" w:rsidRDefault="000C5E2D">
                  <w:pPr>
                    <w:spacing w:after="0"/>
                    <w:jc w:val="both"/>
                    <w:rPr>
                      <w:rFonts w:ascii="Times New Roman" w:hAnsi="Times New Roman"/>
                      <w:sz w:val="28"/>
                      <w:szCs w:val="28"/>
                    </w:rPr>
                  </w:pPr>
                </w:p>
              </w:txbxContent>
            </v:textbox>
          </v:shape>
        </w:pict>
      </w:r>
    </w:p>
    <w:p w14:paraId="547DD447" w14:textId="77777777" w:rsidR="000C5E2D" w:rsidRDefault="000C5E2D">
      <w:pPr>
        <w:spacing w:after="0"/>
        <w:jc w:val="both"/>
        <w:rPr>
          <w:rFonts w:ascii="Times New Roman" w:hAnsi="Times New Roman"/>
          <w:b/>
          <w:sz w:val="28"/>
          <w:szCs w:val="28"/>
        </w:rPr>
      </w:pPr>
    </w:p>
    <w:p w14:paraId="7A4591AA" w14:textId="77777777" w:rsidR="000C5E2D" w:rsidRDefault="000C5E2D">
      <w:pPr>
        <w:spacing w:after="0"/>
        <w:jc w:val="both"/>
        <w:rPr>
          <w:rFonts w:ascii="Times New Roman" w:hAnsi="Times New Roman"/>
          <w:b/>
          <w:sz w:val="28"/>
          <w:szCs w:val="28"/>
        </w:rPr>
      </w:pPr>
    </w:p>
    <w:p w14:paraId="59F219D9" w14:textId="77777777" w:rsidR="000C5E2D" w:rsidRDefault="000C5E2D">
      <w:pPr>
        <w:spacing w:after="0"/>
        <w:jc w:val="both"/>
        <w:rPr>
          <w:rFonts w:ascii="Times New Roman" w:hAnsi="Times New Roman"/>
          <w:b/>
          <w:sz w:val="28"/>
          <w:szCs w:val="28"/>
        </w:rPr>
      </w:pPr>
    </w:p>
    <w:p w14:paraId="37D673AC" w14:textId="77777777" w:rsidR="000C5E2D" w:rsidRDefault="000C5E2D">
      <w:pPr>
        <w:spacing w:after="0"/>
        <w:jc w:val="both"/>
        <w:rPr>
          <w:rFonts w:ascii="Times New Roman" w:hAnsi="Times New Roman"/>
          <w:b/>
          <w:sz w:val="28"/>
          <w:szCs w:val="28"/>
        </w:rPr>
      </w:pPr>
    </w:p>
    <w:p w14:paraId="39205F28" w14:textId="77777777" w:rsidR="000C5E2D" w:rsidRDefault="000C5E2D">
      <w:pPr>
        <w:spacing w:after="0"/>
        <w:jc w:val="both"/>
        <w:rPr>
          <w:rFonts w:ascii="Times New Roman" w:hAnsi="Times New Roman"/>
          <w:b/>
          <w:sz w:val="28"/>
          <w:szCs w:val="28"/>
        </w:rPr>
      </w:pPr>
    </w:p>
    <w:p w14:paraId="29EF5AEC" w14:textId="77777777" w:rsidR="000C5E2D" w:rsidRDefault="000C5E2D">
      <w:pPr>
        <w:spacing w:after="0"/>
        <w:jc w:val="both"/>
        <w:rPr>
          <w:rFonts w:ascii="Times New Roman" w:hAnsi="Times New Roman"/>
          <w:b/>
          <w:sz w:val="28"/>
          <w:szCs w:val="28"/>
        </w:rPr>
      </w:pPr>
    </w:p>
    <w:p w14:paraId="5E7FDDF5" w14:textId="77777777" w:rsidR="000C5E2D" w:rsidRDefault="000C5E2D">
      <w:pPr>
        <w:spacing w:after="0"/>
        <w:jc w:val="both"/>
        <w:rPr>
          <w:rFonts w:ascii="Times New Roman" w:hAnsi="Times New Roman"/>
          <w:b/>
          <w:sz w:val="28"/>
          <w:szCs w:val="28"/>
        </w:rPr>
      </w:pPr>
    </w:p>
    <w:p w14:paraId="6A72F21E" w14:textId="77777777" w:rsidR="000C5E2D" w:rsidRDefault="000C5E2D">
      <w:pPr>
        <w:spacing w:after="0"/>
        <w:jc w:val="both"/>
        <w:rPr>
          <w:rFonts w:ascii="Times New Roman" w:hAnsi="Times New Roman"/>
          <w:b/>
          <w:sz w:val="28"/>
          <w:szCs w:val="28"/>
        </w:rPr>
      </w:pPr>
    </w:p>
    <w:p w14:paraId="56BF5B3D" w14:textId="77777777" w:rsidR="000C5E2D" w:rsidRDefault="000C5E2D">
      <w:pPr>
        <w:spacing w:after="0"/>
        <w:jc w:val="both"/>
        <w:rPr>
          <w:rFonts w:ascii="Times New Roman" w:hAnsi="Times New Roman"/>
          <w:b/>
          <w:sz w:val="28"/>
          <w:szCs w:val="28"/>
        </w:rPr>
      </w:pPr>
    </w:p>
    <w:p w14:paraId="061C140C" w14:textId="77777777" w:rsidR="000C5E2D" w:rsidRDefault="000C5E2D">
      <w:pPr>
        <w:spacing w:after="0"/>
        <w:jc w:val="both"/>
        <w:rPr>
          <w:rFonts w:ascii="Times New Roman" w:hAnsi="Times New Roman"/>
          <w:b/>
          <w:sz w:val="28"/>
          <w:szCs w:val="28"/>
        </w:rPr>
      </w:pPr>
    </w:p>
    <w:p w14:paraId="7E39BE83" w14:textId="77777777" w:rsidR="000C5E2D" w:rsidRDefault="000C5E2D">
      <w:pPr>
        <w:spacing w:after="0"/>
        <w:jc w:val="both"/>
        <w:rPr>
          <w:rFonts w:ascii="Times New Roman" w:hAnsi="Times New Roman"/>
          <w:b/>
          <w:sz w:val="28"/>
          <w:szCs w:val="28"/>
        </w:rPr>
      </w:pPr>
    </w:p>
    <w:p w14:paraId="084EA39A" w14:textId="77777777" w:rsidR="000C5E2D" w:rsidRDefault="000C5E2D">
      <w:pPr>
        <w:spacing w:after="0"/>
        <w:jc w:val="both"/>
        <w:rPr>
          <w:rFonts w:ascii="Times New Roman" w:hAnsi="Times New Roman"/>
          <w:b/>
          <w:sz w:val="28"/>
          <w:szCs w:val="28"/>
        </w:rPr>
      </w:pPr>
    </w:p>
    <w:p w14:paraId="4BE6EFBC" w14:textId="77777777" w:rsidR="000C5E2D" w:rsidRDefault="000C5E2D">
      <w:pPr>
        <w:spacing w:after="0"/>
        <w:jc w:val="both"/>
        <w:rPr>
          <w:rFonts w:ascii="Times New Roman" w:hAnsi="Times New Roman"/>
          <w:b/>
          <w:sz w:val="28"/>
          <w:szCs w:val="28"/>
        </w:rPr>
      </w:pPr>
    </w:p>
    <w:p w14:paraId="7587E040" w14:textId="77777777" w:rsidR="000C5E2D" w:rsidRDefault="000C5E2D">
      <w:pPr>
        <w:spacing w:after="0"/>
        <w:jc w:val="both"/>
        <w:rPr>
          <w:rFonts w:ascii="Times New Roman" w:hAnsi="Times New Roman"/>
          <w:b/>
          <w:sz w:val="28"/>
          <w:szCs w:val="28"/>
        </w:rPr>
      </w:pPr>
    </w:p>
    <w:p w14:paraId="78B2F919" w14:textId="77777777" w:rsidR="000C5E2D" w:rsidRDefault="000C5E2D">
      <w:pPr>
        <w:spacing w:after="0"/>
        <w:jc w:val="both"/>
        <w:rPr>
          <w:rFonts w:ascii="Times New Roman" w:hAnsi="Times New Roman"/>
          <w:b/>
          <w:sz w:val="28"/>
          <w:szCs w:val="28"/>
        </w:rPr>
      </w:pPr>
    </w:p>
    <w:p w14:paraId="050B2C0C" w14:textId="77777777" w:rsidR="000C5E2D" w:rsidRDefault="000C5E2D">
      <w:pPr>
        <w:spacing w:after="0"/>
        <w:jc w:val="both"/>
        <w:rPr>
          <w:rFonts w:ascii="Times New Roman" w:hAnsi="Times New Roman"/>
          <w:b/>
          <w:sz w:val="28"/>
          <w:szCs w:val="28"/>
        </w:rPr>
      </w:pPr>
    </w:p>
    <w:p w14:paraId="18A5747F" w14:textId="77777777" w:rsidR="000C5E2D" w:rsidRDefault="000C5E2D">
      <w:pPr>
        <w:spacing w:after="0"/>
        <w:jc w:val="both"/>
        <w:rPr>
          <w:rFonts w:ascii="Times New Roman" w:hAnsi="Times New Roman"/>
          <w:b/>
          <w:sz w:val="28"/>
          <w:szCs w:val="28"/>
        </w:rPr>
      </w:pPr>
    </w:p>
    <w:p w14:paraId="1E72DF17" w14:textId="77777777" w:rsidR="000C5E2D" w:rsidRDefault="000C5E2D">
      <w:pPr>
        <w:spacing w:after="0"/>
        <w:jc w:val="both"/>
        <w:rPr>
          <w:rFonts w:ascii="Times New Roman" w:hAnsi="Times New Roman"/>
          <w:b/>
          <w:sz w:val="28"/>
          <w:szCs w:val="28"/>
        </w:rPr>
      </w:pPr>
    </w:p>
    <w:p w14:paraId="37E53C9D" w14:textId="77777777" w:rsidR="000C5E2D" w:rsidRDefault="000C5E2D">
      <w:pPr>
        <w:spacing w:after="0"/>
        <w:jc w:val="both"/>
        <w:rPr>
          <w:rFonts w:ascii="Times New Roman" w:hAnsi="Times New Roman"/>
          <w:b/>
          <w:sz w:val="28"/>
          <w:szCs w:val="28"/>
        </w:rPr>
      </w:pPr>
    </w:p>
    <w:p w14:paraId="705322E8" w14:textId="77777777" w:rsidR="000C5E2D" w:rsidRDefault="000C5E2D">
      <w:pPr>
        <w:spacing w:after="0"/>
        <w:jc w:val="both"/>
        <w:rPr>
          <w:rFonts w:ascii="Times New Roman" w:hAnsi="Times New Roman"/>
          <w:b/>
          <w:sz w:val="28"/>
          <w:szCs w:val="28"/>
        </w:rPr>
      </w:pPr>
    </w:p>
    <w:p w14:paraId="406F103F" w14:textId="77777777" w:rsidR="000C5E2D" w:rsidRDefault="000C5E2D">
      <w:pPr>
        <w:spacing w:after="0"/>
        <w:jc w:val="both"/>
        <w:rPr>
          <w:rFonts w:ascii="Times New Roman" w:hAnsi="Times New Roman"/>
          <w:b/>
          <w:sz w:val="28"/>
          <w:szCs w:val="28"/>
        </w:rPr>
      </w:pPr>
    </w:p>
    <w:p w14:paraId="7FCF255D" w14:textId="77777777" w:rsidR="000C5E2D" w:rsidRDefault="000C5E2D">
      <w:pPr>
        <w:spacing w:after="0"/>
        <w:jc w:val="both"/>
        <w:rPr>
          <w:rFonts w:ascii="Times New Roman" w:hAnsi="Times New Roman"/>
          <w:b/>
          <w:sz w:val="28"/>
          <w:szCs w:val="28"/>
        </w:rPr>
      </w:pPr>
    </w:p>
    <w:p w14:paraId="48D950E1" w14:textId="77777777" w:rsidR="000C5E2D" w:rsidRDefault="000C5E2D">
      <w:pPr>
        <w:spacing w:after="0"/>
        <w:jc w:val="both"/>
        <w:rPr>
          <w:rFonts w:ascii="Times New Roman" w:hAnsi="Times New Roman"/>
          <w:b/>
          <w:sz w:val="28"/>
          <w:szCs w:val="28"/>
        </w:rPr>
      </w:pPr>
    </w:p>
    <w:p w14:paraId="54009763" w14:textId="77777777" w:rsidR="000C5E2D" w:rsidRDefault="000C5E2D">
      <w:pPr>
        <w:spacing w:after="0"/>
        <w:jc w:val="both"/>
        <w:rPr>
          <w:rFonts w:ascii="Times New Roman" w:hAnsi="Times New Roman"/>
          <w:b/>
          <w:sz w:val="28"/>
          <w:szCs w:val="28"/>
        </w:rPr>
      </w:pPr>
    </w:p>
    <w:p w14:paraId="35BC8E07" w14:textId="77777777" w:rsidR="000C5E2D" w:rsidRDefault="000C5E2D">
      <w:pPr>
        <w:spacing w:after="0"/>
        <w:jc w:val="both"/>
        <w:rPr>
          <w:rFonts w:ascii="Times New Roman" w:hAnsi="Times New Roman"/>
          <w:b/>
          <w:sz w:val="28"/>
          <w:szCs w:val="28"/>
        </w:rPr>
      </w:pPr>
    </w:p>
    <w:p w14:paraId="1DA16CF3" w14:textId="77777777" w:rsidR="000C5E2D" w:rsidRDefault="000C5E2D">
      <w:pPr>
        <w:spacing w:after="0"/>
        <w:jc w:val="both"/>
        <w:rPr>
          <w:rFonts w:ascii="Times New Roman" w:hAnsi="Times New Roman"/>
          <w:b/>
          <w:sz w:val="28"/>
          <w:szCs w:val="28"/>
        </w:rPr>
      </w:pPr>
    </w:p>
    <w:p w14:paraId="54DD67EA" w14:textId="77777777" w:rsidR="000C5E2D" w:rsidRDefault="000C5E2D">
      <w:pPr>
        <w:spacing w:after="0"/>
        <w:jc w:val="both"/>
        <w:rPr>
          <w:rFonts w:ascii="Times New Roman" w:hAnsi="Times New Roman"/>
          <w:b/>
          <w:sz w:val="28"/>
          <w:szCs w:val="28"/>
        </w:rPr>
      </w:pPr>
    </w:p>
    <w:p w14:paraId="4CE85A58" w14:textId="77777777" w:rsidR="000C5E2D" w:rsidRDefault="000C5E2D">
      <w:pPr>
        <w:spacing w:after="0"/>
        <w:jc w:val="both"/>
        <w:rPr>
          <w:rFonts w:ascii="Times New Roman" w:hAnsi="Times New Roman"/>
          <w:b/>
          <w:sz w:val="28"/>
          <w:szCs w:val="28"/>
        </w:rPr>
      </w:pPr>
    </w:p>
    <w:p w14:paraId="08DEAFBF" w14:textId="77777777" w:rsidR="000C5E2D" w:rsidRDefault="000C5E2D">
      <w:pPr>
        <w:spacing w:after="0"/>
        <w:jc w:val="both"/>
        <w:rPr>
          <w:rFonts w:ascii="Times New Roman" w:hAnsi="Times New Roman"/>
          <w:b/>
          <w:sz w:val="28"/>
          <w:szCs w:val="28"/>
        </w:rPr>
      </w:pPr>
    </w:p>
    <w:p w14:paraId="6208FAB1" w14:textId="77777777" w:rsidR="000C5E2D" w:rsidRDefault="000C5E2D">
      <w:pPr>
        <w:spacing w:after="0"/>
        <w:jc w:val="both"/>
        <w:rPr>
          <w:rFonts w:ascii="Times New Roman" w:hAnsi="Times New Roman"/>
          <w:b/>
          <w:sz w:val="28"/>
          <w:szCs w:val="28"/>
        </w:rPr>
      </w:pPr>
    </w:p>
    <w:p w14:paraId="0D863D02" w14:textId="77777777" w:rsidR="000C5E2D" w:rsidRDefault="000C5E2D">
      <w:pPr>
        <w:spacing w:after="0"/>
        <w:jc w:val="both"/>
        <w:rPr>
          <w:rFonts w:ascii="Times New Roman" w:hAnsi="Times New Roman"/>
          <w:b/>
          <w:sz w:val="28"/>
          <w:szCs w:val="28"/>
        </w:rPr>
      </w:pPr>
    </w:p>
    <w:p w14:paraId="71DF2DFF" w14:textId="77777777" w:rsidR="000C5E2D" w:rsidRDefault="000C5E2D">
      <w:pPr>
        <w:spacing w:after="0"/>
        <w:jc w:val="both"/>
        <w:rPr>
          <w:rFonts w:ascii="Times New Roman" w:hAnsi="Times New Roman"/>
          <w:b/>
          <w:sz w:val="28"/>
          <w:szCs w:val="28"/>
        </w:rPr>
      </w:pPr>
    </w:p>
    <w:p w14:paraId="19F4794A" w14:textId="77777777" w:rsidR="000C5E2D" w:rsidRDefault="000C5E2D">
      <w:pPr>
        <w:spacing w:after="0"/>
        <w:jc w:val="both"/>
        <w:rPr>
          <w:rFonts w:ascii="Times New Roman" w:hAnsi="Times New Roman"/>
          <w:b/>
          <w:sz w:val="28"/>
          <w:szCs w:val="28"/>
        </w:rPr>
      </w:pPr>
    </w:p>
    <w:p w14:paraId="52DDC3DA" w14:textId="77777777" w:rsidR="000C5E2D" w:rsidRDefault="000C5E2D">
      <w:pPr>
        <w:spacing w:after="0"/>
        <w:jc w:val="both"/>
        <w:rPr>
          <w:rFonts w:ascii="Times New Roman" w:hAnsi="Times New Roman"/>
          <w:b/>
          <w:sz w:val="28"/>
          <w:szCs w:val="28"/>
        </w:rPr>
      </w:pPr>
    </w:p>
    <w:p w14:paraId="20AF7656" w14:textId="77777777" w:rsidR="000C5E2D" w:rsidRDefault="000C5E2D">
      <w:pPr>
        <w:spacing w:after="0"/>
        <w:jc w:val="both"/>
        <w:rPr>
          <w:rFonts w:ascii="Times New Roman" w:hAnsi="Times New Roman"/>
          <w:b/>
          <w:sz w:val="28"/>
          <w:szCs w:val="28"/>
        </w:rPr>
      </w:pPr>
    </w:p>
    <w:p w14:paraId="065B898D" w14:textId="77777777" w:rsidR="000C5E2D" w:rsidRDefault="000C5E2D">
      <w:pPr>
        <w:spacing w:after="0"/>
        <w:jc w:val="both"/>
        <w:rPr>
          <w:rFonts w:ascii="Times New Roman" w:hAnsi="Times New Roman"/>
          <w:b/>
          <w:sz w:val="28"/>
          <w:szCs w:val="28"/>
        </w:rPr>
      </w:pPr>
    </w:p>
    <w:p w14:paraId="00B8A491" w14:textId="77777777" w:rsidR="000C5E2D" w:rsidRDefault="000C5E2D">
      <w:pPr>
        <w:spacing w:after="0"/>
        <w:jc w:val="both"/>
        <w:rPr>
          <w:rFonts w:ascii="Times New Roman" w:hAnsi="Times New Roman"/>
          <w:b/>
          <w:sz w:val="28"/>
          <w:szCs w:val="28"/>
        </w:rPr>
      </w:pPr>
    </w:p>
    <w:p w14:paraId="468E06F2" w14:textId="77777777" w:rsidR="000C5E2D" w:rsidRDefault="000C5E2D">
      <w:pPr>
        <w:spacing w:after="0"/>
        <w:jc w:val="both"/>
        <w:rPr>
          <w:rFonts w:ascii="Times New Roman" w:hAnsi="Times New Roman"/>
          <w:b/>
          <w:sz w:val="28"/>
          <w:szCs w:val="28"/>
        </w:rPr>
      </w:pPr>
    </w:p>
    <w:p w14:paraId="51AD5B90" w14:textId="77777777" w:rsidR="000C5E2D" w:rsidRDefault="000C5E2D">
      <w:pPr>
        <w:spacing w:after="0"/>
        <w:jc w:val="both"/>
        <w:rPr>
          <w:rFonts w:ascii="Times New Roman" w:hAnsi="Times New Roman"/>
          <w:b/>
          <w:sz w:val="28"/>
          <w:szCs w:val="28"/>
        </w:rPr>
      </w:pPr>
    </w:p>
    <w:p w14:paraId="029E8CF7" w14:textId="77777777" w:rsidR="000C5E2D" w:rsidRDefault="000C5E2D">
      <w:pPr>
        <w:spacing w:after="0"/>
        <w:jc w:val="both"/>
        <w:rPr>
          <w:rFonts w:ascii="Times New Roman" w:hAnsi="Times New Roman"/>
          <w:b/>
          <w:sz w:val="28"/>
          <w:szCs w:val="28"/>
        </w:rPr>
      </w:pPr>
    </w:p>
    <w:p w14:paraId="1792978E" w14:textId="77777777" w:rsidR="000C5E2D" w:rsidRDefault="00A751E3">
      <w:pPr>
        <w:spacing w:after="0"/>
        <w:jc w:val="both"/>
        <w:rPr>
          <w:rFonts w:ascii="Times New Roman" w:hAnsi="Times New Roman"/>
          <w:b/>
          <w:sz w:val="28"/>
          <w:szCs w:val="28"/>
        </w:rPr>
      </w:pPr>
      <w:r>
        <w:rPr>
          <w:rFonts w:ascii="Times New Roman" w:hAnsi="Times New Roman"/>
          <w:b/>
          <w:sz w:val="28"/>
          <w:szCs w:val="28"/>
          <w:lang w:val="vi-VN" w:eastAsia="vi-VN"/>
        </w:rPr>
        <w:pict w14:anchorId="506F3BF6">
          <v:shape id="Text Box 6" o:spid="_x0000_s1070" type="#_x0000_t202" style="position:absolute;left:0;text-align:left;margin-left:8.05pt;margin-top:2.05pt;width:466pt;height:705.05pt;z-index:251669504">
            <v:textbox>
              <w:txbxContent>
                <w:p w14:paraId="74745B6A" w14:textId="77777777" w:rsidR="000C5E2D" w:rsidRDefault="000C5E2D">
                  <w:pPr>
                    <w:spacing w:after="0"/>
                    <w:jc w:val="both"/>
                    <w:rPr>
                      <w:rFonts w:ascii="Times New Roman" w:hAnsi="Times New Roman"/>
                      <w:b/>
                      <w:sz w:val="28"/>
                      <w:szCs w:val="28"/>
                    </w:rPr>
                  </w:pPr>
                  <w:r>
                    <w:rPr>
                      <w:rFonts w:ascii="Times New Roman" w:hAnsi="Times New Roman"/>
                      <w:b/>
                      <w:sz w:val="28"/>
                      <w:szCs w:val="28"/>
                    </w:rPr>
                    <w:t>Họ và tên: …………………………….</w:t>
                  </w:r>
                </w:p>
                <w:p w14:paraId="2EE3D90F" w14:textId="77777777" w:rsidR="000C5E2D" w:rsidRDefault="000C5E2D">
                  <w:pPr>
                    <w:spacing w:after="0"/>
                    <w:jc w:val="both"/>
                    <w:rPr>
                      <w:rFonts w:ascii="Times New Roman" w:hAnsi="Times New Roman"/>
                      <w:b/>
                      <w:sz w:val="28"/>
                      <w:szCs w:val="28"/>
                    </w:rPr>
                  </w:pPr>
                  <w:r>
                    <w:rPr>
                      <w:rFonts w:ascii="Times New Roman" w:hAnsi="Times New Roman"/>
                      <w:b/>
                      <w:sz w:val="28"/>
                      <w:szCs w:val="28"/>
                    </w:rPr>
                    <w:t>Nhóm: ……</w:t>
                  </w:r>
                </w:p>
                <w:p w14:paraId="760AEF7C" w14:textId="77777777" w:rsidR="000C5E2D" w:rsidRDefault="000C5E2D">
                  <w:pPr>
                    <w:spacing w:after="0"/>
                    <w:jc w:val="center"/>
                    <w:rPr>
                      <w:rFonts w:ascii="Times New Roman" w:hAnsi="Times New Roman"/>
                      <w:b/>
                      <w:sz w:val="28"/>
                      <w:szCs w:val="28"/>
                    </w:rPr>
                  </w:pPr>
                </w:p>
                <w:p w14:paraId="1C925C7D"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PHIẾU HỌC TẬP</w:t>
                  </w:r>
                </w:p>
                <w:p w14:paraId="35F2E560"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(SỐ 3)</w:t>
                  </w:r>
                </w:p>
                <w:p w14:paraId="42567608" w14:textId="77777777" w:rsidR="000C5E2D" w:rsidRDefault="000C5E2D">
                  <w:pPr>
                    <w:spacing w:after="0"/>
                    <w:jc w:val="both"/>
                    <w:rPr>
                      <w:rFonts w:ascii="Times New Roman" w:hAnsi="Times New Roman"/>
                      <w:b/>
                      <w:sz w:val="28"/>
                      <w:szCs w:val="28"/>
                    </w:rPr>
                  </w:pPr>
                </w:p>
                <w:p w14:paraId="09FAE8CD" w14:textId="77777777" w:rsidR="000C5E2D" w:rsidRDefault="000C5E2D" w:rsidP="000C5E2D">
                  <w:pPr>
                    <w:numPr>
                      <w:ilvl w:val="0"/>
                      <w:numId w:val="60"/>
                    </w:numPr>
                    <w:spacing w:after="0"/>
                    <w:ind w:left="426"/>
                    <w:jc w:val="both"/>
                    <w:rPr>
                      <w:rFonts w:ascii="Times New Roman" w:hAnsi="Times New Roman"/>
                      <w:sz w:val="28"/>
                      <w:szCs w:val="28"/>
                    </w:rPr>
                  </w:pPr>
                  <w:r>
                    <w:rPr>
                      <w:rFonts w:ascii="Times New Roman" w:hAnsi="Times New Roman"/>
                      <w:sz w:val="28"/>
                      <w:szCs w:val="28"/>
                    </w:rPr>
                    <w:t>Dựa vào thông tin trong Sách giáo khoa, em hãy cho biết vai trò của Thực vật:</w:t>
                  </w:r>
                </w:p>
                <w:p w14:paraId="79C1B66B" w14:textId="77777777" w:rsidR="000C5E2D" w:rsidRDefault="000C5E2D">
                  <w:pPr>
                    <w:spacing w:after="0"/>
                    <w:jc w:val="both"/>
                    <w:rPr>
                      <w:rFonts w:ascii="Times New Roman" w:hAnsi="Times New Roman"/>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9"/>
                    <w:gridCol w:w="4111"/>
                    <w:gridCol w:w="3260"/>
                  </w:tblGrid>
                  <w:tr w:rsidR="000C5E2D" w14:paraId="2DADCDE9" w14:textId="77777777">
                    <w:tc>
                      <w:tcPr>
                        <w:tcW w:w="5920" w:type="dxa"/>
                        <w:gridSpan w:val="2"/>
                        <w:vAlign w:val="center"/>
                      </w:tcPr>
                      <w:p w14:paraId="17801EAF"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Vai trò của thực vật</w:t>
                        </w:r>
                      </w:p>
                    </w:tc>
                    <w:tc>
                      <w:tcPr>
                        <w:tcW w:w="3260" w:type="dxa"/>
                        <w:vAlign w:val="center"/>
                      </w:tcPr>
                      <w:p w14:paraId="2925E423"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Ví dụ minh họa</w:t>
                        </w:r>
                      </w:p>
                    </w:tc>
                  </w:tr>
                  <w:tr w:rsidR="000C5E2D" w14:paraId="3AB8D528" w14:textId="77777777">
                    <w:tc>
                      <w:tcPr>
                        <w:tcW w:w="1809" w:type="dxa"/>
                        <w:vAlign w:val="center"/>
                      </w:tcPr>
                      <w:p w14:paraId="7FC12A26"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Đối với tự nhiên</w:t>
                        </w:r>
                      </w:p>
                    </w:tc>
                    <w:tc>
                      <w:tcPr>
                        <w:tcW w:w="4111" w:type="dxa"/>
                      </w:tcPr>
                      <w:p w14:paraId="307AF116" w14:textId="77777777" w:rsidR="000C5E2D" w:rsidRDefault="000C5E2D">
                        <w:pPr>
                          <w:spacing w:after="0"/>
                          <w:jc w:val="both"/>
                          <w:rPr>
                            <w:rFonts w:ascii="Times New Roman" w:hAnsi="Times New Roman"/>
                            <w:sz w:val="28"/>
                            <w:szCs w:val="28"/>
                          </w:rPr>
                        </w:pPr>
                      </w:p>
                      <w:p w14:paraId="777FA770" w14:textId="77777777" w:rsidR="000C5E2D" w:rsidRDefault="000C5E2D">
                        <w:pPr>
                          <w:spacing w:after="0"/>
                          <w:jc w:val="both"/>
                          <w:rPr>
                            <w:rFonts w:ascii="Times New Roman" w:hAnsi="Times New Roman"/>
                            <w:sz w:val="28"/>
                            <w:szCs w:val="28"/>
                          </w:rPr>
                        </w:pPr>
                      </w:p>
                      <w:p w14:paraId="77477AB5" w14:textId="77777777" w:rsidR="000C5E2D" w:rsidRDefault="000C5E2D">
                        <w:pPr>
                          <w:spacing w:after="0"/>
                          <w:jc w:val="both"/>
                          <w:rPr>
                            <w:rFonts w:ascii="Times New Roman" w:hAnsi="Times New Roman"/>
                            <w:sz w:val="28"/>
                            <w:szCs w:val="28"/>
                          </w:rPr>
                        </w:pPr>
                      </w:p>
                      <w:p w14:paraId="0C3B57E2" w14:textId="77777777" w:rsidR="000C5E2D" w:rsidRDefault="000C5E2D">
                        <w:pPr>
                          <w:spacing w:after="0"/>
                          <w:jc w:val="both"/>
                          <w:rPr>
                            <w:rFonts w:ascii="Times New Roman" w:hAnsi="Times New Roman"/>
                            <w:sz w:val="28"/>
                            <w:szCs w:val="28"/>
                          </w:rPr>
                        </w:pPr>
                      </w:p>
                    </w:tc>
                    <w:tc>
                      <w:tcPr>
                        <w:tcW w:w="3260" w:type="dxa"/>
                      </w:tcPr>
                      <w:p w14:paraId="5BA742C1" w14:textId="77777777" w:rsidR="000C5E2D" w:rsidRDefault="000C5E2D">
                        <w:pPr>
                          <w:spacing w:after="0"/>
                          <w:jc w:val="both"/>
                          <w:rPr>
                            <w:rFonts w:ascii="Times New Roman" w:hAnsi="Times New Roman"/>
                            <w:sz w:val="28"/>
                            <w:szCs w:val="28"/>
                          </w:rPr>
                        </w:pPr>
                      </w:p>
                    </w:tc>
                  </w:tr>
                  <w:tr w:rsidR="000C5E2D" w14:paraId="3AC3F95C" w14:textId="77777777">
                    <w:tc>
                      <w:tcPr>
                        <w:tcW w:w="1809" w:type="dxa"/>
                        <w:vAlign w:val="center"/>
                      </w:tcPr>
                      <w:p w14:paraId="5FD640B6"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Đố</w:t>
                        </w:r>
                      </w:p>
                      <w:p w14:paraId="397D7683"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i với vấn đề bảo vệ môi trường</w:t>
                        </w:r>
                      </w:p>
                    </w:tc>
                    <w:tc>
                      <w:tcPr>
                        <w:tcW w:w="4111" w:type="dxa"/>
                      </w:tcPr>
                      <w:p w14:paraId="1D3844C0" w14:textId="77777777" w:rsidR="000C5E2D" w:rsidRDefault="000C5E2D">
                        <w:pPr>
                          <w:spacing w:after="0"/>
                          <w:jc w:val="both"/>
                          <w:rPr>
                            <w:rFonts w:ascii="Times New Roman" w:hAnsi="Times New Roman"/>
                            <w:sz w:val="28"/>
                            <w:szCs w:val="28"/>
                          </w:rPr>
                        </w:pPr>
                      </w:p>
                      <w:p w14:paraId="12B24654" w14:textId="77777777" w:rsidR="000C5E2D" w:rsidRDefault="000C5E2D">
                        <w:pPr>
                          <w:spacing w:after="0"/>
                          <w:jc w:val="both"/>
                          <w:rPr>
                            <w:rFonts w:ascii="Times New Roman" w:hAnsi="Times New Roman"/>
                            <w:sz w:val="28"/>
                            <w:szCs w:val="28"/>
                          </w:rPr>
                        </w:pPr>
                      </w:p>
                      <w:p w14:paraId="5C40D06B" w14:textId="77777777" w:rsidR="000C5E2D" w:rsidRDefault="000C5E2D">
                        <w:pPr>
                          <w:spacing w:after="0"/>
                          <w:jc w:val="both"/>
                          <w:rPr>
                            <w:rFonts w:ascii="Times New Roman" w:hAnsi="Times New Roman"/>
                            <w:sz w:val="28"/>
                            <w:szCs w:val="28"/>
                          </w:rPr>
                        </w:pPr>
                      </w:p>
                      <w:p w14:paraId="3D8872C9" w14:textId="77777777" w:rsidR="000C5E2D" w:rsidRDefault="000C5E2D">
                        <w:pPr>
                          <w:spacing w:after="0"/>
                          <w:jc w:val="both"/>
                          <w:rPr>
                            <w:rFonts w:ascii="Times New Roman" w:hAnsi="Times New Roman"/>
                            <w:sz w:val="28"/>
                            <w:szCs w:val="28"/>
                          </w:rPr>
                        </w:pPr>
                      </w:p>
                      <w:p w14:paraId="36A861A9" w14:textId="77777777" w:rsidR="000C5E2D" w:rsidRDefault="000C5E2D">
                        <w:pPr>
                          <w:spacing w:after="0"/>
                          <w:jc w:val="both"/>
                          <w:rPr>
                            <w:rFonts w:ascii="Times New Roman" w:hAnsi="Times New Roman"/>
                            <w:sz w:val="28"/>
                            <w:szCs w:val="28"/>
                          </w:rPr>
                        </w:pPr>
                      </w:p>
                    </w:tc>
                    <w:tc>
                      <w:tcPr>
                        <w:tcW w:w="3260" w:type="dxa"/>
                      </w:tcPr>
                      <w:p w14:paraId="74B765A9" w14:textId="77777777" w:rsidR="000C5E2D" w:rsidRDefault="000C5E2D">
                        <w:pPr>
                          <w:spacing w:after="0"/>
                          <w:jc w:val="both"/>
                          <w:rPr>
                            <w:rFonts w:ascii="Times New Roman" w:hAnsi="Times New Roman"/>
                            <w:sz w:val="28"/>
                            <w:szCs w:val="28"/>
                          </w:rPr>
                        </w:pPr>
                      </w:p>
                    </w:tc>
                  </w:tr>
                  <w:tr w:rsidR="000C5E2D" w14:paraId="7A2182D8" w14:textId="77777777">
                    <w:tc>
                      <w:tcPr>
                        <w:tcW w:w="1809" w:type="dxa"/>
                        <w:vAlign w:val="center"/>
                      </w:tcPr>
                      <w:p w14:paraId="0B4206BB"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Đối với đời sống</w:t>
                        </w:r>
                      </w:p>
                    </w:tc>
                    <w:tc>
                      <w:tcPr>
                        <w:tcW w:w="4111" w:type="dxa"/>
                      </w:tcPr>
                      <w:p w14:paraId="7F08F245" w14:textId="77777777" w:rsidR="000C5E2D" w:rsidRDefault="000C5E2D">
                        <w:pPr>
                          <w:spacing w:after="0"/>
                          <w:jc w:val="both"/>
                          <w:rPr>
                            <w:rFonts w:ascii="Times New Roman" w:hAnsi="Times New Roman"/>
                            <w:sz w:val="28"/>
                            <w:szCs w:val="28"/>
                          </w:rPr>
                        </w:pPr>
                      </w:p>
                      <w:p w14:paraId="15434611" w14:textId="77777777" w:rsidR="000C5E2D" w:rsidRDefault="000C5E2D">
                        <w:pPr>
                          <w:spacing w:after="0"/>
                          <w:jc w:val="both"/>
                          <w:rPr>
                            <w:rFonts w:ascii="Times New Roman" w:hAnsi="Times New Roman"/>
                            <w:sz w:val="28"/>
                            <w:szCs w:val="28"/>
                          </w:rPr>
                        </w:pPr>
                      </w:p>
                      <w:p w14:paraId="50E3BD89" w14:textId="77777777" w:rsidR="000C5E2D" w:rsidRDefault="000C5E2D">
                        <w:pPr>
                          <w:spacing w:after="0"/>
                          <w:jc w:val="both"/>
                          <w:rPr>
                            <w:rFonts w:ascii="Times New Roman" w:hAnsi="Times New Roman"/>
                            <w:sz w:val="28"/>
                            <w:szCs w:val="28"/>
                          </w:rPr>
                        </w:pPr>
                      </w:p>
                      <w:p w14:paraId="4BEB15EC" w14:textId="77777777" w:rsidR="000C5E2D" w:rsidRDefault="000C5E2D">
                        <w:pPr>
                          <w:spacing w:after="0"/>
                          <w:jc w:val="both"/>
                          <w:rPr>
                            <w:rFonts w:ascii="Times New Roman" w:hAnsi="Times New Roman"/>
                            <w:sz w:val="28"/>
                            <w:szCs w:val="28"/>
                          </w:rPr>
                        </w:pPr>
                      </w:p>
                    </w:tc>
                    <w:tc>
                      <w:tcPr>
                        <w:tcW w:w="3260" w:type="dxa"/>
                      </w:tcPr>
                      <w:p w14:paraId="14B4E0D2" w14:textId="77777777" w:rsidR="000C5E2D" w:rsidRDefault="000C5E2D">
                        <w:pPr>
                          <w:spacing w:after="0"/>
                          <w:jc w:val="both"/>
                          <w:rPr>
                            <w:rFonts w:ascii="Times New Roman" w:hAnsi="Times New Roman"/>
                            <w:sz w:val="28"/>
                            <w:szCs w:val="28"/>
                          </w:rPr>
                        </w:pPr>
                      </w:p>
                    </w:tc>
                  </w:tr>
                </w:tbl>
                <w:p w14:paraId="72A59F43" w14:textId="77777777" w:rsidR="000C5E2D" w:rsidRDefault="000C5E2D" w:rsidP="000C5E2D">
                  <w:pPr>
                    <w:numPr>
                      <w:ilvl w:val="0"/>
                      <w:numId w:val="60"/>
                    </w:numPr>
                    <w:spacing w:after="0"/>
                    <w:ind w:left="426"/>
                    <w:jc w:val="both"/>
                    <w:rPr>
                      <w:rFonts w:ascii="Times New Roman" w:hAnsi="Times New Roman"/>
                      <w:sz w:val="28"/>
                      <w:szCs w:val="28"/>
                    </w:rPr>
                  </w:pPr>
                  <w:r>
                    <w:rPr>
                      <w:rFonts w:ascii="Times New Roman" w:hAnsi="Times New Roman"/>
                      <w:sz w:val="28"/>
                      <w:szCs w:val="28"/>
                    </w:rPr>
                    <w:t>Trả lời các câu hỏi tự luận sau:</w:t>
                  </w:r>
                </w:p>
                <w:p w14:paraId="56DBC4D9"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 xml:space="preserve">Câu 1: Điều gì sẽ xảy ra đối với các động vật khi số lượng thực vật bị sụt giảm? </w:t>
                  </w:r>
                </w:p>
                <w:p w14:paraId="481BAE3F"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68F87290"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2: Tại sao phải tích cực trồng cây gây rừng và lợi ích của việc trồng nhiều cây xanh đối với vấn đề bảo vệ môi trường?</w:t>
                  </w:r>
                </w:p>
                <w:p w14:paraId="1E4FE9B0"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7AC4C393"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698FD8E8"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3: Tại sao nói “rừng là lá phổi xanh” của Trái Đất.</w:t>
                  </w:r>
                </w:p>
                <w:p w14:paraId="4E813BE2"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4EE333C1"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7D45471B"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Câu 4: Em sẽ xử lý như thế nào nếu biết có người nào đó trồng các cây gây hại cho con người?</w:t>
                  </w:r>
                </w:p>
                <w:p w14:paraId="65C5C866"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6FA5D8FA" w14:textId="77777777" w:rsidR="000C5E2D" w:rsidRDefault="000C5E2D">
                  <w:pPr>
                    <w:spacing w:after="0"/>
                    <w:jc w:val="both"/>
                    <w:rPr>
                      <w:rFonts w:ascii="Times New Roman" w:hAnsi="Times New Roman"/>
                      <w:sz w:val="28"/>
                      <w:szCs w:val="28"/>
                    </w:rPr>
                  </w:pPr>
                  <w:r>
                    <w:rPr>
                      <w:rFonts w:ascii="Times New Roman" w:hAnsi="Times New Roman"/>
                      <w:sz w:val="28"/>
                      <w:szCs w:val="28"/>
                    </w:rPr>
                    <w:t>……………………………………………………………………………………</w:t>
                  </w:r>
                </w:p>
              </w:txbxContent>
            </v:textbox>
          </v:shape>
        </w:pict>
      </w:r>
    </w:p>
    <w:p w14:paraId="6DCCE26D" w14:textId="77777777" w:rsidR="000C5E2D" w:rsidRDefault="000C5E2D">
      <w:pPr>
        <w:spacing w:after="0"/>
        <w:jc w:val="both"/>
        <w:rPr>
          <w:rFonts w:ascii="Times New Roman" w:hAnsi="Times New Roman"/>
          <w:b/>
          <w:sz w:val="28"/>
          <w:szCs w:val="28"/>
        </w:rPr>
      </w:pPr>
    </w:p>
    <w:p w14:paraId="68175725" w14:textId="77777777" w:rsidR="000C5E2D" w:rsidRDefault="000C5E2D">
      <w:pPr>
        <w:spacing w:after="0"/>
        <w:jc w:val="both"/>
        <w:rPr>
          <w:rFonts w:ascii="Times New Roman" w:hAnsi="Times New Roman"/>
          <w:b/>
          <w:sz w:val="28"/>
          <w:szCs w:val="28"/>
        </w:rPr>
      </w:pPr>
    </w:p>
    <w:p w14:paraId="627727D7" w14:textId="77777777" w:rsidR="000C5E2D" w:rsidRDefault="000C5E2D">
      <w:pPr>
        <w:spacing w:after="0"/>
        <w:jc w:val="both"/>
        <w:rPr>
          <w:rFonts w:ascii="Times New Roman" w:hAnsi="Times New Roman"/>
          <w:b/>
          <w:sz w:val="28"/>
          <w:szCs w:val="28"/>
        </w:rPr>
      </w:pPr>
    </w:p>
    <w:p w14:paraId="1040578C" w14:textId="77777777" w:rsidR="000C5E2D" w:rsidRDefault="000C5E2D">
      <w:pPr>
        <w:spacing w:after="0"/>
        <w:jc w:val="both"/>
        <w:rPr>
          <w:rFonts w:ascii="Times New Roman" w:hAnsi="Times New Roman"/>
          <w:b/>
          <w:sz w:val="28"/>
          <w:szCs w:val="28"/>
        </w:rPr>
      </w:pPr>
    </w:p>
    <w:p w14:paraId="0F6B53AE" w14:textId="77777777" w:rsidR="000C5E2D" w:rsidRDefault="000C5E2D">
      <w:pPr>
        <w:spacing w:after="0"/>
        <w:jc w:val="both"/>
        <w:rPr>
          <w:rFonts w:ascii="Times New Roman" w:hAnsi="Times New Roman"/>
          <w:b/>
          <w:sz w:val="28"/>
          <w:szCs w:val="28"/>
        </w:rPr>
      </w:pPr>
    </w:p>
    <w:p w14:paraId="2375E812" w14:textId="77777777" w:rsidR="000C5E2D" w:rsidRDefault="000C5E2D">
      <w:pPr>
        <w:spacing w:after="0"/>
        <w:jc w:val="both"/>
        <w:rPr>
          <w:rFonts w:ascii="Times New Roman" w:hAnsi="Times New Roman"/>
          <w:b/>
          <w:sz w:val="28"/>
          <w:szCs w:val="28"/>
        </w:rPr>
      </w:pPr>
    </w:p>
    <w:p w14:paraId="7D54B44E" w14:textId="77777777" w:rsidR="000C5E2D" w:rsidRDefault="000C5E2D">
      <w:pPr>
        <w:spacing w:after="0"/>
        <w:jc w:val="both"/>
        <w:rPr>
          <w:rFonts w:ascii="Times New Roman" w:hAnsi="Times New Roman"/>
          <w:b/>
          <w:sz w:val="28"/>
          <w:szCs w:val="28"/>
        </w:rPr>
      </w:pPr>
    </w:p>
    <w:p w14:paraId="35961643" w14:textId="77777777" w:rsidR="000C5E2D" w:rsidRDefault="000C5E2D">
      <w:pPr>
        <w:spacing w:after="0"/>
        <w:jc w:val="both"/>
        <w:rPr>
          <w:rFonts w:ascii="Times New Roman" w:hAnsi="Times New Roman"/>
          <w:b/>
          <w:sz w:val="28"/>
          <w:szCs w:val="28"/>
        </w:rPr>
      </w:pPr>
    </w:p>
    <w:p w14:paraId="59E0E0FB" w14:textId="77777777" w:rsidR="000C5E2D" w:rsidRDefault="000C5E2D">
      <w:pPr>
        <w:spacing w:after="0"/>
        <w:jc w:val="both"/>
        <w:rPr>
          <w:rFonts w:ascii="Times New Roman" w:hAnsi="Times New Roman"/>
          <w:b/>
          <w:sz w:val="28"/>
          <w:szCs w:val="28"/>
        </w:rPr>
      </w:pPr>
    </w:p>
    <w:p w14:paraId="2323D274" w14:textId="77777777" w:rsidR="000C5E2D" w:rsidRDefault="000C5E2D">
      <w:pPr>
        <w:spacing w:after="0"/>
        <w:jc w:val="both"/>
        <w:rPr>
          <w:rFonts w:ascii="Times New Roman" w:hAnsi="Times New Roman"/>
          <w:b/>
          <w:sz w:val="28"/>
          <w:szCs w:val="28"/>
        </w:rPr>
      </w:pPr>
    </w:p>
    <w:p w14:paraId="304D7ABE" w14:textId="77777777" w:rsidR="000C5E2D" w:rsidRDefault="000C5E2D">
      <w:pPr>
        <w:spacing w:after="0"/>
        <w:jc w:val="both"/>
        <w:rPr>
          <w:rFonts w:ascii="Times New Roman" w:hAnsi="Times New Roman"/>
          <w:b/>
          <w:sz w:val="28"/>
          <w:szCs w:val="28"/>
        </w:rPr>
      </w:pPr>
    </w:p>
    <w:p w14:paraId="276A9342" w14:textId="77777777" w:rsidR="000C5E2D" w:rsidRDefault="000C5E2D">
      <w:pPr>
        <w:spacing w:after="0"/>
        <w:jc w:val="both"/>
        <w:rPr>
          <w:rFonts w:ascii="Times New Roman" w:hAnsi="Times New Roman"/>
          <w:b/>
          <w:sz w:val="28"/>
          <w:szCs w:val="28"/>
        </w:rPr>
      </w:pPr>
    </w:p>
    <w:p w14:paraId="3EA00259" w14:textId="77777777" w:rsidR="000C5E2D" w:rsidRDefault="000C5E2D">
      <w:pPr>
        <w:spacing w:after="0"/>
        <w:jc w:val="both"/>
        <w:rPr>
          <w:rFonts w:ascii="Times New Roman" w:hAnsi="Times New Roman"/>
          <w:b/>
          <w:sz w:val="28"/>
          <w:szCs w:val="28"/>
        </w:rPr>
      </w:pPr>
    </w:p>
    <w:p w14:paraId="1B86F317" w14:textId="77777777" w:rsidR="000C5E2D" w:rsidRDefault="000C5E2D">
      <w:pPr>
        <w:spacing w:after="0"/>
        <w:jc w:val="both"/>
        <w:rPr>
          <w:rFonts w:ascii="Times New Roman" w:hAnsi="Times New Roman"/>
          <w:b/>
          <w:sz w:val="28"/>
          <w:szCs w:val="28"/>
        </w:rPr>
      </w:pPr>
    </w:p>
    <w:p w14:paraId="23287C45" w14:textId="77777777" w:rsidR="000C5E2D" w:rsidRDefault="000C5E2D">
      <w:pPr>
        <w:spacing w:after="0"/>
        <w:jc w:val="both"/>
        <w:rPr>
          <w:rFonts w:ascii="Times New Roman" w:hAnsi="Times New Roman"/>
          <w:b/>
          <w:sz w:val="28"/>
          <w:szCs w:val="28"/>
        </w:rPr>
      </w:pPr>
    </w:p>
    <w:p w14:paraId="63341E68" w14:textId="77777777" w:rsidR="000C5E2D" w:rsidRDefault="000C5E2D">
      <w:pPr>
        <w:spacing w:after="0"/>
        <w:jc w:val="both"/>
        <w:rPr>
          <w:rFonts w:ascii="Times New Roman" w:hAnsi="Times New Roman"/>
          <w:b/>
          <w:sz w:val="28"/>
          <w:szCs w:val="28"/>
        </w:rPr>
      </w:pPr>
    </w:p>
    <w:p w14:paraId="617F7696" w14:textId="77777777" w:rsidR="000C5E2D" w:rsidRDefault="000C5E2D">
      <w:pPr>
        <w:spacing w:after="0"/>
        <w:jc w:val="both"/>
        <w:rPr>
          <w:rFonts w:ascii="Times New Roman" w:hAnsi="Times New Roman"/>
          <w:b/>
          <w:sz w:val="28"/>
          <w:szCs w:val="28"/>
        </w:rPr>
      </w:pPr>
    </w:p>
    <w:p w14:paraId="71F54D87" w14:textId="77777777" w:rsidR="000C5E2D" w:rsidRDefault="000C5E2D">
      <w:pPr>
        <w:spacing w:after="0"/>
        <w:jc w:val="both"/>
        <w:rPr>
          <w:rFonts w:ascii="Times New Roman" w:hAnsi="Times New Roman"/>
          <w:b/>
          <w:sz w:val="28"/>
          <w:szCs w:val="28"/>
        </w:rPr>
      </w:pPr>
    </w:p>
    <w:p w14:paraId="6AAC299A" w14:textId="77777777" w:rsidR="000C5E2D" w:rsidRDefault="000C5E2D">
      <w:pPr>
        <w:spacing w:after="0"/>
        <w:jc w:val="both"/>
        <w:rPr>
          <w:rFonts w:ascii="Times New Roman" w:hAnsi="Times New Roman"/>
          <w:b/>
          <w:sz w:val="28"/>
          <w:szCs w:val="28"/>
        </w:rPr>
      </w:pPr>
    </w:p>
    <w:p w14:paraId="69C4F8FF" w14:textId="77777777" w:rsidR="000C5E2D" w:rsidRDefault="000C5E2D">
      <w:pPr>
        <w:spacing w:after="0"/>
        <w:jc w:val="both"/>
        <w:rPr>
          <w:rFonts w:ascii="Times New Roman" w:hAnsi="Times New Roman"/>
          <w:b/>
          <w:sz w:val="28"/>
          <w:szCs w:val="28"/>
        </w:rPr>
      </w:pPr>
    </w:p>
    <w:p w14:paraId="449138BC" w14:textId="77777777" w:rsidR="000C5E2D" w:rsidRDefault="000C5E2D">
      <w:pPr>
        <w:spacing w:after="0"/>
        <w:jc w:val="both"/>
        <w:rPr>
          <w:rFonts w:ascii="Times New Roman" w:hAnsi="Times New Roman"/>
          <w:b/>
          <w:sz w:val="28"/>
          <w:szCs w:val="28"/>
        </w:rPr>
      </w:pPr>
    </w:p>
    <w:p w14:paraId="123A65EE" w14:textId="77777777" w:rsidR="000C5E2D" w:rsidRDefault="000C5E2D">
      <w:pPr>
        <w:spacing w:after="0"/>
        <w:jc w:val="both"/>
        <w:rPr>
          <w:rFonts w:ascii="Times New Roman" w:hAnsi="Times New Roman"/>
          <w:b/>
          <w:sz w:val="28"/>
          <w:szCs w:val="28"/>
        </w:rPr>
      </w:pPr>
    </w:p>
    <w:p w14:paraId="656528EF" w14:textId="77777777" w:rsidR="000C5E2D" w:rsidRDefault="000C5E2D">
      <w:pPr>
        <w:spacing w:after="0"/>
        <w:jc w:val="both"/>
        <w:rPr>
          <w:rFonts w:ascii="Times New Roman" w:hAnsi="Times New Roman"/>
          <w:b/>
          <w:sz w:val="28"/>
          <w:szCs w:val="28"/>
        </w:rPr>
      </w:pPr>
    </w:p>
    <w:p w14:paraId="74E051FB" w14:textId="77777777" w:rsidR="000C5E2D" w:rsidRDefault="000C5E2D">
      <w:pPr>
        <w:spacing w:after="0"/>
        <w:jc w:val="both"/>
        <w:rPr>
          <w:rFonts w:ascii="Times New Roman" w:hAnsi="Times New Roman"/>
          <w:b/>
          <w:sz w:val="28"/>
          <w:szCs w:val="28"/>
        </w:rPr>
      </w:pPr>
    </w:p>
    <w:p w14:paraId="5CB5FF5F" w14:textId="77777777" w:rsidR="000C5E2D" w:rsidRDefault="000C5E2D">
      <w:pPr>
        <w:spacing w:after="0"/>
        <w:jc w:val="both"/>
        <w:rPr>
          <w:rFonts w:ascii="Times New Roman" w:hAnsi="Times New Roman"/>
          <w:b/>
          <w:sz w:val="28"/>
          <w:szCs w:val="28"/>
        </w:rPr>
      </w:pPr>
    </w:p>
    <w:p w14:paraId="4D12BCA6" w14:textId="77777777" w:rsidR="000C5E2D" w:rsidRDefault="000C5E2D">
      <w:pPr>
        <w:spacing w:after="0"/>
        <w:jc w:val="both"/>
        <w:rPr>
          <w:rFonts w:ascii="Times New Roman" w:hAnsi="Times New Roman"/>
          <w:b/>
          <w:sz w:val="28"/>
          <w:szCs w:val="28"/>
        </w:rPr>
      </w:pPr>
    </w:p>
    <w:p w14:paraId="62DBFDAD" w14:textId="77777777" w:rsidR="000C5E2D" w:rsidRDefault="000C5E2D">
      <w:pPr>
        <w:spacing w:after="0"/>
        <w:jc w:val="both"/>
        <w:rPr>
          <w:rFonts w:ascii="Times New Roman" w:hAnsi="Times New Roman"/>
          <w:b/>
          <w:sz w:val="28"/>
          <w:szCs w:val="28"/>
        </w:rPr>
      </w:pPr>
    </w:p>
    <w:p w14:paraId="2C9FB9BB" w14:textId="77777777" w:rsidR="000C5E2D" w:rsidRDefault="000C5E2D">
      <w:pPr>
        <w:spacing w:after="0"/>
        <w:jc w:val="both"/>
        <w:rPr>
          <w:rFonts w:ascii="Times New Roman" w:hAnsi="Times New Roman"/>
          <w:b/>
          <w:sz w:val="28"/>
          <w:szCs w:val="28"/>
        </w:rPr>
      </w:pPr>
    </w:p>
    <w:p w14:paraId="06A4F349" w14:textId="77777777" w:rsidR="000C5E2D" w:rsidRDefault="000C5E2D">
      <w:pPr>
        <w:spacing w:after="0"/>
        <w:jc w:val="both"/>
        <w:rPr>
          <w:rFonts w:ascii="Times New Roman" w:hAnsi="Times New Roman"/>
          <w:b/>
          <w:sz w:val="28"/>
          <w:szCs w:val="28"/>
        </w:rPr>
      </w:pPr>
    </w:p>
    <w:p w14:paraId="0115DB6A" w14:textId="77777777" w:rsidR="000C5E2D" w:rsidRDefault="000C5E2D">
      <w:pPr>
        <w:spacing w:after="0"/>
        <w:jc w:val="both"/>
        <w:rPr>
          <w:rFonts w:ascii="Times New Roman" w:hAnsi="Times New Roman"/>
          <w:b/>
          <w:sz w:val="28"/>
          <w:szCs w:val="28"/>
        </w:rPr>
      </w:pPr>
    </w:p>
    <w:p w14:paraId="3E8F2535" w14:textId="77777777" w:rsidR="000C5E2D" w:rsidRDefault="000C5E2D">
      <w:pPr>
        <w:spacing w:after="0"/>
        <w:jc w:val="both"/>
        <w:rPr>
          <w:rFonts w:ascii="Times New Roman" w:hAnsi="Times New Roman"/>
          <w:b/>
          <w:sz w:val="28"/>
          <w:szCs w:val="28"/>
        </w:rPr>
      </w:pPr>
    </w:p>
    <w:p w14:paraId="149348D6" w14:textId="77777777" w:rsidR="000C5E2D" w:rsidRDefault="000C5E2D">
      <w:pPr>
        <w:spacing w:after="0"/>
        <w:jc w:val="both"/>
        <w:rPr>
          <w:rFonts w:ascii="Times New Roman" w:hAnsi="Times New Roman"/>
          <w:b/>
          <w:sz w:val="28"/>
          <w:szCs w:val="28"/>
        </w:rPr>
      </w:pPr>
    </w:p>
    <w:p w14:paraId="715DEBDE" w14:textId="77777777" w:rsidR="000C5E2D" w:rsidRDefault="000C5E2D">
      <w:pPr>
        <w:spacing w:after="0"/>
        <w:jc w:val="both"/>
        <w:rPr>
          <w:rFonts w:ascii="Times New Roman" w:hAnsi="Times New Roman"/>
          <w:b/>
          <w:sz w:val="28"/>
          <w:szCs w:val="28"/>
        </w:rPr>
      </w:pPr>
    </w:p>
    <w:p w14:paraId="3B2E9158" w14:textId="77777777" w:rsidR="000C5E2D" w:rsidRDefault="000C5E2D">
      <w:pPr>
        <w:spacing w:after="0"/>
        <w:jc w:val="both"/>
        <w:rPr>
          <w:rFonts w:ascii="Times New Roman" w:hAnsi="Times New Roman"/>
          <w:b/>
          <w:sz w:val="28"/>
          <w:szCs w:val="28"/>
        </w:rPr>
      </w:pPr>
    </w:p>
    <w:p w14:paraId="048AB3D1" w14:textId="77777777" w:rsidR="000C5E2D" w:rsidRDefault="000C5E2D">
      <w:pPr>
        <w:spacing w:after="0"/>
        <w:jc w:val="both"/>
        <w:rPr>
          <w:rFonts w:ascii="Times New Roman" w:hAnsi="Times New Roman"/>
          <w:b/>
          <w:sz w:val="28"/>
          <w:szCs w:val="28"/>
        </w:rPr>
      </w:pPr>
    </w:p>
    <w:p w14:paraId="5820FA0B" w14:textId="77777777" w:rsidR="000C5E2D" w:rsidRDefault="000C5E2D">
      <w:pPr>
        <w:spacing w:after="0"/>
        <w:jc w:val="both"/>
        <w:rPr>
          <w:rFonts w:ascii="Times New Roman" w:hAnsi="Times New Roman"/>
          <w:b/>
          <w:sz w:val="28"/>
          <w:szCs w:val="28"/>
        </w:rPr>
      </w:pPr>
    </w:p>
    <w:p w14:paraId="04255CC7" w14:textId="77777777" w:rsidR="000C5E2D" w:rsidRDefault="000C5E2D">
      <w:pPr>
        <w:spacing w:after="0"/>
        <w:jc w:val="both"/>
        <w:rPr>
          <w:rFonts w:ascii="Times New Roman" w:hAnsi="Times New Roman"/>
          <w:b/>
          <w:sz w:val="28"/>
          <w:szCs w:val="28"/>
        </w:rPr>
      </w:pPr>
    </w:p>
    <w:p w14:paraId="2864FD89" w14:textId="77777777" w:rsidR="000C5E2D" w:rsidRDefault="000C5E2D">
      <w:pPr>
        <w:spacing w:after="0"/>
        <w:jc w:val="both"/>
        <w:rPr>
          <w:rFonts w:ascii="Times New Roman" w:hAnsi="Times New Roman"/>
          <w:b/>
          <w:sz w:val="28"/>
          <w:szCs w:val="28"/>
        </w:rPr>
      </w:pPr>
    </w:p>
    <w:p w14:paraId="455F2FEF" w14:textId="77777777" w:rsidR="000C5E2D" w:rsidRDefault="000C5E2D">
      <w:pPr>
        <w:spacing w:after="0"/>
        <w:jc w:val="both"/>
        <w:rPr>
          <w:rFonts w:ascii="Times New Roman" w:hAnsi="Times New Roman"/>
          <w:b/>
          <w:sz w:val="28"/>
          <w:szCs w:val="28"/>
        </w:rPr>
      </w:pPr>
    </w:p>
    <w:p w14:paraId="6FBEC262" w14:textId="77777777" w:rsidR="000C5E2D" w:rsidRDefault="000C5E2D">
      <w:pPr>
        <w:spacing w:after="0"/>
        <w:jc w:val="both"/>
        <w:rPr>
          <w:rFonts w:ascii="Times New Roman" w:hAnsi="Times New Roman"/>
          <w:b/>
          <w:sz w:val="28"/>
          <w:szCs w:val="28"/>
        </w:rPr>
      </w:pPr>
    </w:p>
    <w:p w14:paraId="04340C49" w14:textId="77777777" w:rsidR="000C5E2D" w:rsidRDefault="000C5E2D">
      <w:pPr>
        <w:spacing w:after="0"/>
        <w:jc w:val="both"/>
        <w:rPr>
          <w:rFonts w:ascii="Times New Roman" w:hAnsi="Times New Roman"/>
          <w:b/>
          <w:sz w:val="28"/>
          <w:szCs w:val="28"/>
        </w:rPr>
      </w:pPr>
    </w:p>
    <w:p w14:paraId="5BC80889" w14:textId="77777777" w:rsidR="000C5E2D" w:rsidRDefault="000C5E2D">
      <w:pPr>
        <w:spacing w:after="0"/>
        <w:jc w:val="both"/>
        <w:rPr>
          <w:rFonts w:ascii="Times New Roman" w:hAnsi="Times New Roman"/>
          <w:b/>
          <w:sz w:val="28"/>
          <w:szCs w:val="28"/>
        </w:rPr>
      </w:pPr>
    </w:p>
    <w:p w14:paraId="23FC5C91" w14:textId="77777777" w:rsidR="000C5E2D" w:rsidRDefault="00A751E3">
      <w:pPr>
        <w:spacing w:after="0"/>
        <w:jc w:val="both"/>
        <w:rPr>
          <w:rFonts w:ascii="Times New Roman" w:hAnsi="Times New Roman"/>
          <w:b/>
          <w:sz w:val="28"/>
          <w:szCs w:val="28"/>
        </w:rPr>
      </w:pPr>
      <w:r>
        <w:rPr>
          <w:rFonts w:ascii="Times New Roman" w:hAnsi="Times New Roman"/>
          <w:b/>
          <w:sz w:val="28"/>
          <w:szCs w:val="28"/>
          <w:lang w:val="vi-VN" w:eastAsia="vi-VN"/>
        </w:rPr>
        <w:pict w14:anchorId="565C1D24">
          <v:shape id="Text Box 14" o:spid="_x0000_s1074" type="#_x0000_t202" style="position:absolute;left:0;text-align:left;margin-left:13.95pt;margin-top:2.85pt;width:466pt;height:320.8pt;z-index:251673600">
            <v:textbox>
              <w:txbxContent>
                <w:p w14:paraId="3B5CAF45" w14:textId="77777777" w:rsidR="000C5E2D" w:rsidRDefault="000C5E2D">
                  <w:pPr>
                    <w:spacing w:after="0"/>
                    <w:jc w:val="both"/>
                    <w:rPr>
                      <w:rFonts w:ascii="Times New Roman" w:hAnsi="Times New Roman"/>
                      <w:b/>
                      <w:sz w:val="28"/>
                      <w:szCs w:val="28"/>
                    </w:rPr>
                  </w:pPr>
                </w:p>
                <w:p w14:paraId="6DBCBFEF" w14:textId="77777777" w:rsidR="000C5E2D" w:rsidRDefault="000C5E2D">
                  <w:pPr>
                    <w:spacing w:after="0"/>
                    <w:jc w:val="both"/>
                    <w:rPr>
                      <w:rFonts w:ascii="Times New Roman" w:hAnsi="Times New Roman"/>
                      <w:b/>
                      <w:sz w:val="28"/>
                      <w:szCs w:val="28"/>
                    </w:rPr>
                  </w:pPr>
                </w:p>
                <w:p w14:paraId="7D1C13CE" w14:textId="77777777" w:rsidR="000C5E2D" w:rsidRDefault="000C5E2D">
                  <w:pPr>
                    <w:spacing w:after="0"/>
                    <w:jc w:val="both"/>
                    <w:rPr>
                      <w:rFonts w:ascii="Times New Roman" w:hAnsi="Times New Roman"/>
                      <w:b/>
                      <w:sz w:val="28"/>
                      <w:szCs w:val="28"/>
                    </w:rPr>
                  </w:pPr>
                </w:p>
                <w:p w14:paraId="3930B9E7" w14:textId="77777777" w:rsidR="000C5E2D" w:rsidRDefault="000C5E2D">
                  <w:pPr>
                    <w:spacing w:after="0"/>
                    <w:jc w:val="both"/>
                    <w:rPr>
                      <w:rFonts w:ascii="Times New Roman" w:hAnsi="Times New Roman"/>
                      <w:b/>
                      <w:sz w:val="28"/>
                      <w:szCs w:val="28"/>
                    </w:rPr>
                  </w:pPr>
                </w:p>
                <w:p w14:paraId="1D589455" w14:textId="77777777" w:rsidR="000C5E2D" w:rsidRDefault="000C5E2D">
                  <w:pPr>
                    <w:spacing w:after="0"/>
                    <w:jc w:val="both"/>
                    <w:rPr>
                      <w:rFonts w:ascii="Times New Roman" w:hAnsi="Times New Roman"/>
                      <w:b/>
                      <w:sz w:val="28"/>
                      <w:szCs w:val="28"/>
                    </w:rPr>
                  </w:pPr>
                </w:p>
                <w:p w14:paraId="6A3F4A4E" w14:textId="77777777" w:rsidR="000C5E2D" w:rsidRDefault="000C5E2D">
                  <w:pPr>
                    <w:spacing w:after="0"/>
                    <w:jc w:val="both"/>
                    <w:rPr>
                      <w:rFonts w:ascii="Times New Roman" w:hAnsi="Times New Roman"/>
                      <w:b/>
                      <w:sz w:val="28"/>
                      <w:szCs w:val="28"/>
                    </w:rPr>
                  </w:pPr>
                  <w:r>
                    <w:rPr>
                      <w:rFonts w:ascii="Times New Roman" w:hAnsi="Times New Roman"/>
                      <w:b/>
                      <w:sz w:val="28"/>
                      <w:szCs w:val="28"/>
                    </w:rPr>
                    <w:t>Họ và tên: …………………………….</w:t>
                  </w:r>
                </w:p>
                <w:p w14:paraId="191292D7" w14:textId="77777777" w:rsidR="000C5E2D" w:rsidRDefault="000C5E2D">
                  <w:pPr>
                    <w:spacing w:after="0"/>
                    <w:jc w:val="both"/>
                    <w:rPr>
                      <w:rFonts w:ascii="Times New Roman" w:hAnsi="Times New Roman"/>
                      <w:b/>
                      <w:sz w:val="28"/>
                      <w:szCs w:val="28"/>
                    </w:rPr>
                  </w:pPr>
                  <w:r>
                    <w:rPr>
                      <w:rFonts w:ascii="Times New Roman" w:hAnsi="Times New Roman"/>
                      <w:b/>
                      <w:sz w:val="28"/>
                      <w:szCs w:val="28"/>
                    </w:rPr>
                    <w:t>Nhóm: ……</w:t>
                  </w:r>
                </w:p>
                <w:p w14:paraId="78980949" w14:textId="77777777" w:rsidR="000C5E2D" w:rsidRDefault="000C5E2D">
                  <w:pPr>
                    <w:spacing w:after="0"/>
                    <w:jc w:val="center"/>
                    <w:rPr>
                      <w:rFonts w:ascii="Times New Roman" w:hAnsi="Times New Roman"/>
                      <w:b/>
                      <w:sz w:val="28"/>
                      <w:szCs w:val="28"/>
                    </w:rPr>
                  </w:pPr>
                </w:p>
                <w:p w14:paraId="7BA924C9"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PHIẾU HỌC TẬP</w:t>
                  </w:r>
                </w:p>
                <w:p w14:paraId="22F5292F"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(SỐ 4)</w:t>
                  </w:r>
                </w:p>
                <w:p w14:paraId="3239B4C9" w14:textId="77777777" w:rsidR="000C5E2D" w:rsidRDefault="000C5E2D">
                  <w:pPr>
                    <w:spacing w:after="0"/>
                    <w:jc w:val="both"/>
                    <w:rPr>
                      <w:rFonts w:ascii="Times New Roman" w:hAnsi="Times New Roman"/>
                      <w:b/>
                      <w:sz w:val="28"/>
                      <w:szCs w:val="28"/>
                    </w:rPr>
                  </w:pPr>
                </w:p>
                <w:p w14:paraId="6AD94C26" w14:textId="77777777" w:rsidR="000C5E2D" w:rsidRDefault="000C5E2D" w:rsidP="000C5E2D">
                  <w:pPr>
                    <w:numPr>
                      <w:ilvl w:val="0"/>
                      <w:numId w:val="69"/>
                    </w:numPr>
                    <w:spacing w:after="0"/>
                    <w:ind w:left="0" w:hanging="11"/>
                    <w:jc w:val="both"/>
                    <w:rPr>
                      <w:rFonts w:ascii="Times New Roman" w:hAnsi="Times New Roman"/>
                      <w:sz w:val="28"/>
                      <w:szCs w:val="28"/>
                    </w:rPr>
                  </w:pPr>
                  <w:r>
                    <w:rPr>
                      <w:rFonts w:ascii="Times New Roman" w:hAnsi="Times New Roman"/>
                      <w:sz w:val="28"/>
                      <w:szCs w:val="28"/>
                    </w:rPr>
                    <w:t>Hậu quả của việc tàn phá rừng, thảm thực vật trên trái đất:</w:t>
                  </w:r>
                </w:p>
                <w:p w14:paraId="2D4B326F" w14:textId="77777777" w:rsidR="000C5E2D" w:rsidRDefault="000C5E2D">
                  <w:pPr>
                    <w:spacing w:after="0"/>
                    <w:ind w:left="66"/>
                    <w:jc w:val="both"/>
                    <w:rPr>
                      <w:rFonts w:ascii="Times New Roman" w:hAnsi="Times New Roman"/>
                      <w:sz w:val="28"/>
                      <w:szCs w:val="28"/>
                    </w:rPr>
                  </w:pPr>
                  <w:r>
                    <w:rPr>
                      <w:rFonts w:ascii="Times New Roman" w:hAnsi="Times New Roman"/>
                      <w:sz w:val="28"/>
                      <w:szCs w:val="28"/>
                    </w:rPr>
                    <w:t>…………………………………………………………………………………..…………………………………………………………………………………………………………………………………………………………………………………………………………………………………………………………………………………………………………………………………………</w:t>
                  </w:r>
                </w:p>
                <w:p w14:paraId="38DAA411" w14:textId="77777777" w:rsidR="000C5E2D" w:rsidRDefault="000C5E2D" w:rsidP="000C5E2D">
                  <w:pPr>
                    <w:numPr>
                      <w:ilvl w:val="0"/>
                      <w:numId w:val="69"/>
                    </w:numPr>
                    <w:spacing w:after="0"/>
                    <w:ind w:left="0" w:firstLine="0"/>
                    <w:jc w:val="both"/>
                    <w:rPr>
                      <w:rFonts w:ascii="Times New Roman" w:hAnsi="Times New Roman"/>
                      <w:sz w:val="28"/>
                      <w:szCs w:val="28"/>
                    </w:rPr>
                  </w:pPr>
                  <w:r>
                    <w:rPr>
                      <w:rFonts w:ascii="Times New Roman" w:hAnsi="Times New Roman"/>
                      <w:sz w:val="28"/>
                      <w:szCs w:val="28"/>
                    </w:rPr>
                    <w:t>Em hãy đề xuất các biện pháp bảo vệ rừng, bảo vệ thảm thực vật. …………………………………………………………………………………..……………………………………………………………………………………………………………………………………………………………………………………………………………………………………………………………………………………………………………………………………………………</w:t>
                  </w:r>
                </w:p>
              </w:txbxContent>
            </v:textbox>
          </v:shape>
        </w:pict>
      </w:r>
    </w:p>
    <w:p w14:paraId="2377F6A0" w14:textId="77777777" w:rsidR="000C5E2D" w:rsidRDefault="000C5E2D">
      <w:pPr>
        <w:spacing w:after="0"/>
        <w:jc w:val="both"/>
        <w:rPr>
          <w:rFonts w:ascii="Times New Roman" w:hAnsi="Times New Roman"/>
          <w:b/>
          <w:sz w:val="28"/>
          <w:szCs w:val="28"/>
        </w:rPr>
      </w:pPr>
    </w:p>
    <w:p w14:paraId="4C3D2AB2" w14:textId="77777777" w:rsidR="000C5E2D" w:rsidRDefault="000C5E2D">
      <w:pPr>
        <w:spacing w:after="0"/>
        <w:jc w:val="both"/>
        <w:rPr>
          <w:rFonts w:ascii="Times New Roman" w:hAnsi="Times New Roman"/>
          <w:b/>
          <w:sz w:val="28"/>
          <w:szCs w:val="28"/>
        </w:rPr>
      </w:pPr>
    </w:p>
    <w:p w14:paraId="619BCEF2" w14:textId="77777777" w:rsidR="000C5E2D" w:rsidRDefault="000C5E2D">
      <w:pPr>
        <w:spacing w:after="0"/>
        <w:jc w:val="both"/>
        <w:rPr>
          <w:rFonts w:ascii="Times New Roman" w:hAnsi="Times New Roman"/>
          <w:b/>
          <w:sz w:val="28"/>
          <w:szCs w:val="28"/>
        </w:rPr>
      </w:pPr>
    </w:p>
    <w:p w14:paraId="315F036A" w14:textId="77777777" w:rsidR="000C5E2D" w:rsidRDefault="000C5E2D">
      <w:pPr>
        <w:spacing w:after="0"/>
        <w:jc w:val="both"/>
        <w:rPr>
          <w:rFonts w:ascii="Times New Roman" w:hAnsi="Times New Roman"/>
          <w:b/>
          <w:sz w:val="28"/>
          <w:szCs w:val="28"/>
        </w:rPr>
      </w:pPr>
    </w:p>
    <w:p w14:paraId="2512C9C2" w14:textId="77777777" w:rsidR="000C5E2D" w:rsidRDefault="000C5E2D">
      <w:pPr>
        <w:spacing w:after="0"/>
        <w:jc w:val="both"/>
        <w:rPr>
          <w:rFonts w:ascii="Times New Roman" w:hAnsi="Times New Roman"/>
          <w:b/>
          <w:sz w:val="28"/>
          <w:szCs w:val="28"/>
        </w:rPr>
      </w:pPr>
    </w:p>
    <w:p w14:paraId="5CD2DF8E" w14:textId="77777777" w:rsidR="000C5E2D" w:rsidRDefault="000C5E2D">
      <w:pPr>
        <w:spacing w:after="0"/>
        <w:jc w:val="both"/>
        <w:rPr>
          <w:rFonts w:ascii="Times New Roman" w:hAnsi="Times New Roman"/>
          <w:b/>
          <w:sz w:val="28"/>
          <w:szCs w:val="28"/>
        </w:rPr>
      </w:pPr>
    </w:p>
    <w:p w14:paraId="20D740C0" w14:textId="77777777" w:rsidR="000C5E2D" w:rsidRDefault="000C5E2D">
      <w:pPr>
        <w:spacing w:after="0"/>
        <w:jc w:val="both"/>
        <w:rPr>
          <w:rFonts w:ascii="Times New Roman" w:hAnsi="Times New Roman"/>
          <w:b/>
          <w:sz w:val="28"/>
          <w:szCs w:val="28"/>
        </w:rPr>
      </w:pPr>
    </w:p>
    <w:p w14:paraId="7CDBCA62" w14:textId="77777777" w:rsidR="000C5E2D" w:rsidRDefault="000C5E2D">
      <w:pPr>
        <w:spacing w:after="0"/>
        <w:jc w:val="both"/>
        <w:rPr>
          <w:rFonts w:ascii="Times New Roman" w:hAnsi="Times New Roman"/>
          <w:b/>
          <w:sz w:val="28"/>
          <w:szCs w:val="28"/>
        </w:rPr>
      </w:pPr>
    </w:p>
    <w:p w14:paraId="16EFFA21" w14:textId="77777777" w:rsidR="000C5E2D" w:rsidRDefault="000C5E2D">
      <w:pPr>
        <w:spacing w:after="0"/>
        <w:jc w:val="both"/>
        <w:rPr>
          <w:rFonts w:ascii="Times New Roman" w:hAnsi="Times New Roman"/>
          <w:b/>
          <w:sz w:val="28"/>
          <w:szCs w:val="28"/>
        </w:rPr>
      </w:pPr>
    </w:p>
    <w:p w14:paraId="0F5B8674" w14:textId="77777777" w:rsidR="000C5E2D" w:rsidRDefault="000C5E2D">
      <w:pPr>
        <w:spacing w:after="0"/>
        <w:jc w:val="both"/>
        <w:rPr>
          <w:rFonts w:ascii="Times New Roman" w:hAnsi="Times New Roman"/>
          <w:b/>
          <w:sz w:val="28"/>
          <w:szCs w:val="28"/>
        </w:rPr>
      </w:pPr>
    </w:p>
    <w:p w14:paraId="4541C80A" w14:textId="77777777" w:rsidR="000C5E2D" w:rsidRDefault="000C5E2D">
      <w:pPr>
        <w:spacing w:after="0"/>
        <w:jc w:val="both"/>
        <w:rPr>
          <w:rFonts w:ascii="Times New Roman" w:hAnsi="Times New Roman"/>
          <w:b/>
          <w:sz w:val="28"/>
          <w:szCs w:val="28"/>
        </w:rPr>
      </w:pPr>
    </w:p>
    <w:p w14:paraId="07A3EE72" w14:textId="77777777" w:rsidR="000C5E2D" w:rsidRDefault="000C5E2D">
      <w:pPr>
        <w:spacing w:after="0"/>
        <w:jc w:val="both"/>
        <w:rPr>
          <w:rFonts w:ascii="Times New Roman" w:hAnsi="Times New Roman"/>
          <w:b/>
          <w:sz w:val="28"/>
          <w:szCs w:val="28"/>
        </w:rPr>
      </w:pPr>
    </w:p>
    <w:p w14:paraId="36FF317B" w14:textId="77777777" w:rsidR="000C5E2D" w:rsidRDefault="000C5E2D">
      <w:pPr>
        <w:spacing w:after="0"/>
        <w:jc w:val="both"/>
        <w:rPr>
          <w:rFonts w:ascii="Times New Roman" w:hAnsi="Times New Roman"/>
          <w:b/>
          <w:sz w:val="28"/>
          <w:szCs w:val="28"/>
        </w:rPr>
      </w:pPr>
    </w:p>
    <w:p w14:paraId="7719F9A5" w14:textId="77777777" w:rsidR="000C5E2D" w:rsidRDefault="000C5E2D">
      <w:pPr>
        <w:spacing w:after="0"/>
        <w:jc w:val="both"/>
        <w:rPr>
          <w:rFonts w:ascii="Times New Roman" w:hAnsi="Times New Roman"/>
          <w:b/>
          <w:sz w:val="28"/>
          <w:szCs w:val="28"/>
        </w:rPr>
      </w:pPr>
    </w:p>
    <w:p w14:paraId="3A8B3776" w14:textId="77777777" w:rsidR="000C5E2D" w:rsidRDefault="000C5E2D">
      <w:pPr>
        <w:spacing w:after="0"/>
        <w:jc w:val="both"/>
        <w:rPr>
          <w:rFonts w:ascii="Times New Roman" w:hAnsi="Times New Roman"/>
          <w:b/>
          <w:sz w:val="28"/>
          <w:szCs w:val="28"/>
        </w:rPr>
      </w:pPr>
    </w:p>
    <w:p w14:paraId="09DB81E9" w14:textId="77777777" w:rsidR="000C5E2D" w:rsidRDefault="000C5E2D">
      <w:pPr>
        <w:spacing w:after="0"/>
        <w:jc w:val="both"/>
        <w:rPr>
          <w:rFonts w:ascii="Times New Roman" w:hAnsi="Times New Roman"/>
          <w:b/>
          <w:sz w:val="28"/>
          <w:szCs w:val="28"/>
        </w:rPr>
      </w:pPr>
    </w:p>
    <w:p w14:paraId="45138B88" w14:textId="77777777" w:rsidR="000C5E2D" w:rsidRDefault="000C5E2D">
      <w:pPr>
        <w:spacing w:after="0"/>
        <w:jc w:val="both"/>
        <w:rPr>
          <w:rFonts w:ascii="Times New Roman" w:hAnsi="Times New Roman"/>
          <w:b/>
          <w:sz w:val="28"/>
          <w:szCs w:val="28"/>
        </w:rPr>
      </w:pPr>
    </w:p>
    <w:p w14:paraId="19DCA99D" w14:textId="77777777" w:rsidR="000C5E2D" w:rsidRDefault="000C5E2D">
      <w:pPr>
        <w:spacing w:after="0"/>
        <w:jc w:val="both"/>
        <w:rPr>
          <w:rFonts w:ascii="Times New Roman" w:hAnsi="Times New Roman"/>
          <w:b/>
          <w:sz w:val="28"/>
          <w:szCs w:val="28"/>
        </w:rPr>
      </w:pPr>
    </w:p>
    <w:p w14:paraId="4163B145" w14:textId="77777777" w:rsidR="000C5E2D" w:rsidRDefault="000C5E2D">
      <w:pPr>
        <w:spacing w:after="0"/>
        <w:jc w:val="both"/>
        <w:rPr>
          <w:rFonts w:ascii="Times New Roman" w:hAnsi="Times New Roman"/>
          <w:b/>
          <w:sz w:val="28"/>
          <w:szCs w:val="28"/>
        </w:rPr>
      </w:pPr>
    </w:p>
    <w:p w14:paraId="2894779D" w14:textId="77777777" w:rsidR="000C5E2D" w:rsidRDefault="000C5E2D">
      <w:pPr>
        <w:spacing w:after="0"/>
        <w:jc w:val="both"/>
        <w:rPr>
          <w:rFonts w:ascii="Times New Roman" w:hAnsi="Times New Roman"/>
          <w:b/>
          <w:sz w:val="28"/>
          <w:szCs w:val="28"/>
        </w:rPr>
      </w:pPr>
    </w:p>
    <w:p w14:paraId="62BD89D1" w14:textId="77777777" w:rsidR="000C5E2D" w:rsidRDefault="00A751E3">
      <w:pPr>
        <w:spacing w:after="0"/>
        <w:jc w:val="both"/>
        <w:rPr>
          <w:rFonts w:ascii="Times New Roman" w:hAnsi="Times New Roman"/>
          <w:b/>
          <w:sz w:val="28"/>
          <w:szCs w:val="28"/>
        </w:rPr>
      </w:pPr>
      <w:r>
        <w:rPr>
          <w:rFonts w:ascii="Times New Roman" w:hAnsi="Times New Roman"/>
          <w:b/>
          <w:sz w:val="28"/>
          <w:szCs w:val="28"/>
          <w:lang w:val="vi-VN" w:eastAsia="vi-VN"/>
        </w:rPr>
        <w:pict w14:anchorId="26D6C093">
          <v:shape id="Text Box 15" o:spid="_x0000_s1075" type="#_x0000_t202" style="position:absolute;left:0;text-align:left;margin-left:-31.75pt;margin-top:15.35pt;width:525.9pt;height:359.5pt;z-index:251674624">
            <v:textbox>
              <w:txbxContent>
                <w:p w14:paraId="21D070EA" w14:textId="77777777" w:rsidR="000C5E2D" w:rsidRDefault="000C5E2D">
                  <w:pPr>
                    <w:spacing w:after="0"/>
                    <w:jc w:val="both"/>
                    <w:rPr>
                      <w:rFonts w:ascii="Times New Roman" w:hAnsi="Times New Roman"/>
                      <w:b/>
                      <w:sz w:val="28"/>
                      <w:szCs w:val="28"/>
                    </w:rPr>
                  </w:pPr>
                  <w:r>
                    <w:rPr>
                      <w:rFonts w:ascii="Times New Roman" w:hAnsi="Times New Roman"/>
                      <w:b/>
                      <w:sz w:val="28"/>
                      <w:szCs w:val="28"/>
                    </w:rPr>
                    <w:t>Họ và tên: …………………………….</w:t>
                  </w:r>
                </w:p>
                <w:p w14:paraId="548884BE" w14:textId="77777777" w:rsidR="000C5E2D" w:rsidRDefault="000C5E2D">
                  <w:pPr>
                    <w:spacing w:after="0"/>
                    <w:jc w:val="both"/>
                    <w:rPr>
                      <w:rFonts w:ascii="Times New Roman" w:hAnsi="Times New Roman"/>
                      <w:b/>
                      <w:sz w:val="28"/>
                      <w:szCs w:val="28"/>
                    </w:rPr>
                  </w:pPr>
                  <w:r>
                    <w:rPr>
                      <w:rFonts w:ascii="Times New Roman" w:hAnsi="Times New Roman"/>
                      <w:b/>
                      <w:sz w:val="28"/>
                      <w:szCs w:val="28"/>
                    </w:rPr>
                    <w:t>Nhóm: ……</w:t>
                  </w:r>
                </w:p>
                <w:p w14:paraId="14594EA8" w14:textId="77777777" w:rsidR="000C5E2D" w:rsidRDefault="000C5E2D">
                  <w:pPr>
                    <w:spacing w:after="0"/>
                    <w:jc w:val="center"/>
                    <w:rPr>
                      <w:rFonts w:ascii="Times New Roman" w:hAnsi="Times New Roman"/>
                      <w:b/>
                      <w:sz w:val="28"/>
                      <w:szCs w:val="28"/>
                    </w:rPr>
                  </w:pPr>
                </w:p>
                <w:p w14:paraId="412B5082" w14:textId="77777777" w:rsidR="000C5E2D" w:rsidRDefault="000C5E2D">
                  <w:pPr>
                    <w:spacing w:after="0"/>
                    <w:jc w:val="center"/>
                    <w:rPr>
                      <w:rFonts w:ascii="Times New Roman" w:hAnsi="Times New Roman"/>
                      <w:b/>
                      <w:sz w:val="28"/>
                      <w:szCs w:val="28"/>
                    </w:rPr>
                  </w:pPr>
                  <w:r>
                    <w:rPr>
                      <w:rFonts w:ascii="Times New Roman" w:hAnsi="Times New Roman"/>
                      <w:b/>
                      <w:sz w:val="28"/>
                      <w:szCs w:val="28"/>
                    </w:rPr>
                    <w:t>PHIẾU ĐÁNH GIÁ CHÉO CÁC NHÓM</w:t>
                  </w:r>
                </w:p>
                <w:p w14:paraId="35BC5E06" w14:textId="77777777" w:rsidR="000C5E2D" w:rsidRDefault="000C5E2D">
                  <w:pPr>
                    <w:spacing w:after="0"/>
                    <w:jc w:val="center"/>
                    <w:rPr>
                      <w:rFonts w:ascii="Times New Roman" w:hAnsi="Times New Roman"/>
                      <w:b/>
                      <w:sz w:val="28"/>
                      <w:szCs w:val="28"/>
                    </w:rPr>
                  </w:pPr>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5"/>
                    <w:gridCol w:w="1290"/>
                    <w:gridCol w:w="541"/>
                    <w:gridCol w:w="471"/>
                    <w:gridCol w:w="527"/>
                    <w:gridCol w:w="1318"/>
                    <w:gridCol w:w="14"/>
                    <w:gridCol w:w="558"/>
                    <w:gridCol w:w="423"/>
                    <w:gridCol w:w="412"/>
                    <w:gridCol w:w="1581"/>
                    <w:gridCol w:w="656"/>
                    <w:gridCol w:w="412"/>
                    <w:gridCol w:w="24"/>
                    <w:gridCol w:w="543"/>
                  </w:tblGrid>
                  <w:tr w:rsidR="000C5E2D" w14:paraId="60EEC63F" w14:textId="77777777">
                    <w:trPr>
                      <w:trHeight w:val="150"/>
                    </w:trPr>
                    <w:tc>
                      <w:tcPr>
                        <w:tcW w:w="1668" w:type="dxa"/>
                        <w:vMerge w:val="restart"/>
                        <w:vAlign w:val="center"/>
                      </w:tcPr>
                      <w:p w14:paraId="166FDB02"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 xml:space="preserve">              Mức độ</w:t>
                        </w:r>
                      </w:p>
                      <w:p w14:paraId="5C31927F" w14:textId="77777777" w:rsidR="000C5E2D" w:rsidRDefault="000C5E2D">
                        <w:pPr>
                          <w:spacing w:after="0"/>
                          <w:rPr>
                            <w:rFonts w:ascii="Times New Roman" w:hAnsi="Times New Roman"/>
                            <w:b/>
                            <w:sz w:val="16"/>
                            <w:szCs w:val="28"/>
                          </w:rPr>
                        </w:pPr>
                        <w:r>
                          <w:rPr>
                            <w:rFonts w:ascii="Times New Roman" w:hAnsi="Times New Roman"/>
                            <w:b/>
                            <w:sz w:val="16"/>
                            <w:szCs w:val="28"/>
                          </w:rPr>
                          <w:t>Tiêu chí</w:t>
                        </w:r>
                      </w:p>
                    </w:tc>
                    <w:tc>
                      <w:tcPr>
                        <w:tcW w:w="1292" w:type="dxa"/>
                        <w:vMerge w:val="restart"/>
                        <w:vAlign w:val="center"/>
                      </w:tcPr>
                      <w:p w14:paraId="74CE09DF"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Mức độ 1</w:t>
                        </w:r>
                      </w:p>
                      <w:p w14:paraId="1F5D93E5"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(Tối đa 0.5 đ)</w:t>
                        </w:r>
                      </w:p>
                    </w:tc>
                    <w:tc>
                      <w:tcPr>
                        <w:tcW w:w="1539" w:type="dxa"/>
                        <w:gridSpan w:val="3"/>
                        <w:vAlign w:val="center"/>
                      </w:tcPr>
                      <w:p w14:paraId="63FF709C"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Điểm</w:t>
                        </w:r>
                      </w:p>
                    </w:tc>
                    <w:tc>
                      <w:tcPr>
                        <w:tcW w:w="1333" w:type="dxa"/>
                        <w:gridSpan w:val="2"/>
                        <w:vMerge w:val="restart"/>
                        <w:vAlign w:val="center"/>
                      </w:tcPr>
                      <w:p w14:paraId="59900842"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Mức độ 2</w:t>
                        </w:r>
                      </w:p>
                      <w:p w14:paraId="0599A1EC"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(Tối đa 1.0 đ)</w:t>
                        </w:r>
                      </w:p>
                    </w:tc>
                    <w:tc>
                      <w:tcPr>
                        <w:tcW w:w="1393" w:type="dxa"/>
                        <w:gridSpan w:val="3"/>
                        <w:vAlign w:val="center"/>
                      </w:tcPr>
                      <w:p w14:paraId="71E59B52"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Điểm</w:t>
                        </w:r>
                      </w:p>
                    </w:tc>
                    <w:tc>
                      <w:tcPr>
                        <w:tcW w:w="1583" w:type="dxa"/>
                        <w:vMerge w:val="restart"/>
                        <w:vAlign w:val="center"/>
                      </w:tcPr>
                      <w:p w14:paraId="108488A9"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Mức độ 3</w:t>
                        </w:r>
                      </w:p>
                      <w:p w14:paraId="477B7637"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(Tối đa 2.0 đ)</w:t>
                        </w:r>
                      </w:p>
                    </w:tc>
                    <w:tc>
                      <w:tcPr>
                        <w:tcW w:w="1627" w:type="dxa"/>
                        <w:gridSpan w:val="4"/>
                        <w:vAlign w:val="center"/>
                      </w:tcPr>
                      <w:p w14:paraId="6672E602"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Điểm</w:t>
                        </w:r>
                      </w:p>
                    </w:tc>
                  </w:tr>
                  <w:tr w:rsidR="000C5E2D" w14:paraId="4A4B309F" w14:textId="77777777">
                    <w:trPr>
                      <w:trHeight w:val="150"/>
                    </w:trPr>
                    <w:tc>
                      <w:tcPr>
                        <w:tcW w:w="1668" w:type="dxa"/>
                        <w:vMerge/>
                        <w:vAlign w:val="center"/>
                      </w:tcPr>
                      <w:p w14:paraId="433851D4" w14:textId="77777777" w:rsidR="000C5E2D" w:rsidRDefault="000C5E2D">
                        <w:pPr>
                          <w:spacing w:after="0"/>
                          <w:jc w:val="center"/>
                          <w:rPr>
                            <w:rFonts w:ascii="Times New Roman" w:hAnsi="Times New Roman"/>
                            <w:b/>
                            <w:sz w:val="16"/>
                            <w:szCs w:val="28"/>
                          </w:rPr>
                        </w:pPr>
                      </w:p>
                    </w:tc>
                    <w:tc>
                      <w:tcPr>
                        <w:tcW w:w="1292" w:type="dxa"/>
                        <w:vMerge/>
                        <w:vAlign w:val="center"/>
                      </w:tcPr>
                      <w:p w14:paraId="62A7FDEB" w14:textId="77777777" w:rsidR="000C5E2D" w:rsidRDefault="000C5E2D">
                        <w:pPr>
                          <w:spacing w:after="0"/>
                          <w:jc w:val="center"/>
                          <w:rPr>
                            <w:rFonts w:ascii="Times New Roman" w:hAnsi="Times New Roman"/>
                            <w:b/>
                            <w:sz w:val="16"/>
                            <w:szCs w:val="28"/>
                          </w:rPr>
                        </w:pPr>
                      </w:p>
                    </w:tc>
                    <w:tc>
                      <w:tcPr>
                        <w:tcW w:w="541" w:type="dxa"/>
                        <w:vAlign w:val="center"/>
                      </w:tcPr>
                      <w:p w14:paraId="61C4FA49"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 …</w:t>
                        </w:r>
                      </w:p>
                    </w:tc>
                    <w:tc>
                      <w:tcPr>
                        <w:tcW w:w="471" w:type="dxa"/>
                        <w:vAlign w:val="center"/>
                      </w:tcPr>
                      <w:p w14:paraId="5CC29B29"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 ..</w:t>
                        </w:r>
                      </w:p>
                    </w:tc>
                    <w:tc>
                      <w:tcPr>
                        <w:tcW w:w="527" w:type="dxa"/>
                        <w:vAlign w:val="center"/>
                      </w:tcPr>
                      <w:p w14:paraId="30C7492A"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 ...</w:t>
                        </w:r>
                      </w:p>
                    </w:tc>
                    <w:tc>
                      <w:tcPr>
                        <w:tcW w:w="1333" w:type="dxa"/>
                        <w:gridSpan w:val="2"/>
                        <w:vMerge/>
                        <w:vAlign w:val="center"/>
                      </w:tcPr>
                      <w:p w14:paraId="684E9EDB" w14:textId="77777777" w:rsidR="000C5E2D" w:rsidRDefault="000C5E2D">
                        <w:pPr>
                          <w:spacing w:after="0"/>
                          <w:jc w:val="center"/>
                          <w:rPr>
                            <w:rFonts w:ascii="Times New Roman" w:hAnsi="Times New Roman"/>
                            <w:b/>
                            <w:sz w:val="16"/>
                            <w:szCs w:val="28"/>
                          </w:rPr>
                        </w:pPr>
                      </w:p>
                    </w:tc>
                    <w:tc>
                      <w:tcPr>
                        <w:tcW w:w="558" w:type="dxa"/>
                        <w:vAlign w:val="center"/>
                      </w:tcPr>
                      <w:p w14:paraId="2B312628"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w:t>
                        </w:r>
                      </w:p>
                    </w:tc>
                    <w:tc>
                      <w:tcPr>
                        <w:tcW w:w="423" w:type="dxa"/>
                        <w:vAlign w:val="center"/>
                      </w:tcPr>
                      <w:p w14:paraId="179183E8"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w:t>
                        </w:r>
                      </w:p>
                    </w:tc>
                    <w:tc>
                      <w:tcPr>
                        <w:tcW w:w="412" w:type="dxa"/>
                        <w:vAlign w:val="center"/>
                      </w:tcPr>
                      <w:p w14:paraId="447E17AC"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w:t>
                        </w:r>
                      </w:p>
                    </w:tc>
                    <w:tc>
                      <w:tcPr>
                        <w:tcW w:w="1583" w:type="dxa"/>
                        <w:vMerge/>
                        <w:vAlign w:val="center"/>
                      </w:tcPr>
                      <w:p w14:paraId="345F0AC2" w14:textId="77777777" w:rsidR="000C5E2D" w:rsidRDefault="000C5E2D">
                        <w:pPr>
                          <w:spacing w:after="0"/>
                          <w:jc w:val="center"/>
                          <w:rPr>
                            <w:rFonts w:ascii="Times New Roman" w:hAnsi="Times New Roman"/>
                            <w:b/>
                            <w:sz w:val="16"/>
                            <w:szCs w:val="28"/>
                          </w:rPr>
                        </w:pPr>
                      </w:p>
                    </w:tc>
                    <w:tc>
                      <w:tcPr>
                        <w:tcW w:w="656" w:type="dxa"/>
                        <w:vAlign w:val="center"/>
                      </w:tcPr>
                      <w:p w14:paraId="3D2C962F"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w:t>
                        </w:r>
                      </w:p>
                    </w:tc>
                    <w:tc>
                      <w:tcPr>
                        <w:tcW w:w="404" w:type="dxa"/>
                        <w:vAlign w:val="center"/>
                      </w:tcPr>
                      <w:p w14:paraId="728A5D84"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w:t>
                        </w:r>
                      </w:p>
                    </w:tc>
                    <w:tc>
                      <w:tcPr>
                        <w:tcW w:w="567" w:type="dxa"/>
                        <w:gridSpan w:val="2"/>
                        <w:vAlign w:val="center"/>
                      </w:tcPr>
                      <w:p w14:paraId="413285FE" w14:textId="77777777" w:rsidR="000C5E2D" w:rsidRDefault="000C5E2D">
                        <w:pPr>
                          <w:spacing w:after="0"/>
                          <w:jc w:val="center"/>
                          <w:rPr>
                            <w:rFonts w:ascii="Times New Roman" w:hAnsi="Times New Roman"/>
                            <w:b/>
                            <w:sz w:val="16"/>
                            <w:szCs w:val="28"/>
                          </w:rPr>
                        </w:pPr>
                        <w:r>
                          <w:rPr>
                            <w:rFonts w:ascii="Times New Roman" w:hAnsi="Times New Roman"/>
                            <w:b/>
                            <w:sz w:val="16"/>
                            <w:szCs w:val="28"/>
                          </w:rPr>
                          <w:t>N…</w:t>
                        </w:r>
                      </w:p>
                    </w:tc>
                  </w:tr>
                  <w:tr w:rsidR="000C5E2D" w14:paraId="0AE4EA2E" w14:textId="77777777">
                    <w:tc>
                      <w:tcPr>
                        <w:tcW w:w="1668" w:type="dxa"/>
                      </w:tcPr>
                      <w:p w14:paraId="41952B50" w14:textId="77777777" w:rsidR="000C5E2D" w:rsidRDefault="000C5E2D">
                        <w:pPr>
                          <w:spacing w:after="0"/>
                          <w:jc w:val="both"/>
                          <w:rPr>
                            <w:rFonts w:ascii="Times New Roman" w:hAnsi="Times New Roman"/>
                            <w:sz w:val="16"/>
                            <w:szCs w:val="28"/>
                          </w:rPr>
                        </w:pPr>
                        <w:r>
                          <w:rPr>
                            <w:rFonts w:ascii="Times New Roman" w:hAnsi="Times New Roman"/>
                            <w:sz w:val="16"/>
                            <w:szCs w:val="28"/>
                          </w:rPr>
                          <w:t>Tiêu chí 1. Sản phẩm học tập</w:t>
                        </w:r>
                      </w:p>
                    </w:tc>
                    <w:tc>
                      <w:tcPr>
                        <w:tcW w:w="1292" w:type="dxa"/>
                      </w:tcPr>
                      <w:p w14:paraId="12AB76F4" w14:textId="77777777" w:rsidR="000C5E2D" w:rsidRDefault="000C5E2D">
                        <w:pPr>
                          <w:spacing w:after="0"/>
                          <w:jc w:val="both"/>
                          <w:rPr>
                            <w:rFonts w:ascii="Times New Roman" w:hAnsi="Times New Roman"/>
                            <w:sz w:val="16"/>
                            <w:szCs w:val="28"/>
                          </w:rPr>
                        </w:pPr>
                        <w:r>
                          <w:rPr>
                            <w:rFonts w:ascii="Times New Roman" w:hAnsi="Times New Roman"/>
                            <w:sz w:val="16"/>
                            <w:szCs w:val="28"/>
                          </w:rPr>
                          <w:t>Sản phẩm sơ sài, bố trí lộn xộn, màu sắc đơn điệu</w:t>
                        </w:r>
                      </w:p>
                    </w:tc>
                    <w:tc>
                      <w:tcPr>
                        <w:tcW w:w="541" w:type="dxa"/>
                      </w:tcPr>
                      <w:p w14:paraId="56FF2EC7" w14:textId="77777777" w:rsidR="000C5E2D" w:rsidRDefault="000C5E2D">
                        <w:pPr>
                          <w:spacing w:after="0"/>
                          <w:jc w:val="both"/>
                          <w:rPr>
                            <w:rFonts w:ascii="Times New Roman" w:hAnsi="Times New Roman"/>
                            <w:sz w:val="16"/>
                            <w:szCs w:val="28"/>
                          </w:rPr>
                        </w:pPr>
                      </w:p>
                    </w:tc>
                    <w:tc>
                      <w:tcPr>
                        <w:tcW w:w="471" w:type="dxa"/>
                      </w:tcPr>
                      <w:p w14:paraId="16B274B8" w14:textId="77777777" w:rsidR="000C5E2D" w:rsidRDefault="000C5E2D">
                        <w:pPr>
                          <w:spacing w:after="0"/>
                          <w:jc w:val="both"/>
                          <w:rPr>
                            <w:rFonts w:ascii="Times New Roman" w:hAnsi="Times New Roman"/>
                            <w:sz w:val="16"/>
                            <w:szCs w:val="28"/>
                          </w:rPr>
                        </w:pPr>
                      </w:p>
                    </w:tc>
                    <w:tc>
                      <w:tcPr>
                        <w:tcW w:w="527" w:type="dxa"/>
                      </w:tcPr>
                      <w:p w14:paraId="573463F3" w14:textId="77777777" w:rsidR="000C5E2D" w:rsidRDefault="000C5E2D">
                        <w:pPr>
                          <w:spacing w:after="0"/>
                          <w:jc w:val="both"/>
                          <w:rPr>
                            <w:rFonts w:ascii="Times New Roman" w:hAnsi="Times New Roman"/>
                            <w:sz w:val="16"/>
                            <w:szCs w:val="28"/>
                          </w:rPr>
                        </w:pPr>
                      </w:p>
                    </w:tc>
                    <w:tc>
                      <w:tcPr>
                        <w:tcW w:w="1319" w:type="dxa"/>
                      </w:tcPr>
                      <w:p w14:paraId="0FEB4875" w14:textId="77777777" w:rsidR="000C5E2D" w:rsidRDefault="000C5E2D">
                        <w:pPr>
                          <w:spacing w:after="0"/>
                          <w:jc w:val="both"/>
                          <w:rPr>
                            <w:rFonts w:ascii="Times New Roman" w:hAnsi="Times New Roman"/>
                            <w:sz w:val="16"/>
                            <w:szCs w:val="28"/>
                          </w:rPr>
                        </w:pPr>
                        <w:r>
                          <w:rPr>
                            <w:rFonts w:ascii="Times New Roman" w:hAnsi="Times New Roman"/>
                            <w:sz w:val="16"/>
                            <w:szCs w:val="28"/>
                          </w:rPr>
                          <w:t>Bố trí hài hòa các nội dung cần nói đến nhưng chưa nổi bật.</w:t>
                        </w:r>
                      </w:p>
                    </w:tc>
                    <w:tc>
                      <w:tcPr>
                        <w:tcW w:w="572" w:type="dxa"/>
                        <w:gridSpan w:val="2"/>
                      </w:tcPr>
                      <w:p w14:paraId="5047688D" w14:textId="77777777" w:rsidR="000C5E2D" w:rsidRDefault="000C5E2D">
                        <w:pPr>
                          <w:spacing w:after="0"/>
                          <w:jc w:val="both"/>
                          <w:rPr>
                            <w:rFonts w:ascii="Times New Roman" w:hAnsi="Times New Roman"/>
                            <w:sz w:val="16"/>
                            <w:szCs w:val="28"/>
                          </w:rPr>
                        </w:pPr>
                      </w:p>
                    </w:tc>
                    <w:tc>
                      <w:tcPr>
                        <w:tcW w:w="423" w:type="dxa"/>
                      </w:tcPr>
                      <w:p w14:paraId="5E82BDF7" w14:textId="77777777" w:rsidR="000C5E2D" w:rsidRDefault="000C5E2D">
                        <w:pPr>
                          <w:spacing w:after="0"/>
                          <w:jc w:val="both"/>
                          <w:rPr>
                            <w:rFonts w:ascii="Times New Roman" w:hAnsi="Times New Roman"/>
                            <w:sz w:val="16"/>
                            <w:szCs w:val="28"/>
                          </w:rPr>
                        </w:pPr>
                      </w:p>
                    </w:tc>
                    <w:tc>
                      <w:tcPr>
                        <w:tcW w:w="412" w:type="dxa"/>
                      </w:tcPr>
                      <w:p w14:paraId="58BE9747" w14:textId="77777777" w:rsidR="000C5E2D" w:rsidRDefault="000C5E2D">
                        <w:pPr>
                          <w:spacing w:after="0"/>
                          <w:jc w:val="both"/>
                          <w:rPr>
                            <w:rFonts w:ascii="Times New Roman" w:hAnsi="Times New Roman"/>
                            <w:sz w:val="16"/>
                            <w:szCs w:val="28"/>
                          </w:rPr>
                        </w:pPr>
                      </w:p>
                    </w:tc>
                    <w:tc>
                      <w:tcPr>
                        <w:tcW w:w="1583" w:type="dxa"/>
                      </w:tcPr>
                      <w:p w14:paraId="22BE63E0" w14:textId="77777777" w:rsidR="000C5E2D" w:rsidRDefault="000C5E2D">
                        <w:pPr>
                          <w:spacing w:after="0"/>
                          <w:jc w:val="both"/>
                          <w:rPr>
                            <w:rFonts w:ascii="Times New Roman" w:hAnsi="Times New Roman"/>
                            <w:sz w:val="16"/>
                            <w:szCs w:val="28"/>
                          </w:rPr>
                        </w:pPr>
                        <w:r>
                          <w:rPr>
                            <w:rFonts w:ascii="Times New Roman" w:hAnsi="Times New Roman"/>
                            <w:sz w:val="16"/>
                            <w:szCs w:val="28"/>
                          </w:rPr>
                          <w:t>Bố trí hài hòa, cân đối các nội dung, màu sắc đẹp, nổi bật.</w:t>
                        </w:r>
                      </w:p>
                    </w:tc>
                    <w:tc>
                      <w:tcPr>
                        <w:tcW w:w="656" w:type="dxa"/>
                      </w:tcPr>
                      <w:p w14:paraId="7D0A3D1F" w14:textId="77777777" w:rsidR="000C5E2D" w:rsidRDefault="000C5E2D">
                        <w:pPr>
                          <w:spacing w:after="0"/>
                          <w:jc w:val="both"/>
                          <w:rPr>
                            <w:rFonts w:ascii="Times New Roman" w:hAnsi="Times New Roman"/>
                            <w:sz w:val="16"/>
                            <w:szCs w:val="28"/>
                          </w:rPr>
                        </w:pPr>
                      </w:p>
                    </w:tc>
                    <w:tc>
                      <w:tcPr>
                        <w:tcW w:w="428" w:type="dxa"/>
                        <w:gridSpan w:val="2"/>
                      </w:tcPr>
                      <w:p w14:paraId="0CD7C9AC" w14:textId="77777777" w:rsidR="000C5E2D" w:rsidRDefault="000C5E2D">
                        <w:pPr>
                          <w:spacing w:after="0"/>
                          <w:jc w:val="both"/>
                          <w:rPr>
                            <w:rFonts w:ascii="Times New Roman" w:hAnsi="Times New Roman"/>
                            <w:sz w:val="16"/>
                            <w:szCs w:val="28"/>
                          </w:rPr>
                        </w:pPr>
                      </w:p>
                    </w:tc>
                    <w:tc>
                      <w:tcPr>
                        <w:tcW w:w="543" w:type="dxa"/>
                      </w:tcPr>
                      <w:p w14:paraId="4D608541" w14:textId="77777777" w:rsidR="000C5E2D" w:rsidRDefault="000C5E2D">
                        <w:pPr>
                          <w:spacing w:after="0"/>
                          <w:jc w:val="both"/>
                          <w:rPr>
                            <w:rFonts w:ascii="Times New Roman" w:hAnsi="Times New Roman"/>
                            <w:sz w:val="16"/>
                            <w:szCs w:val="28"/>
                          </w:rPr>
                        </w:pPr>
                      </w:p>
                    </w:tc>
                  </w:tr>
                  <w:tr w:rsidR="000C5E2D" w14:paraId="119F9DC8" w14:textId="77777777">
                    <w:tc>
                      <w:tcPr>
                        <w:tcW w:w="1668" w:type="dxa"/>
                      </w:tcPr>
                      <w:p w14:paraId="0AF898D7" w14:textId="77777777" w:rsidR="000C5E2D" w:rsidRDefault="000C5E2D">
                        <w:pPr>
                          <w:spacing w:after="0"/>
                          <w:jc w:val="both"/>
                          <w:rPr>
                            <w:rFonts w:ascii="Times New Roman" w:hAnsi="Times New Roman"/>
                            <w:sz w:val="16"/>
                            <w:szCs w:val="28"/>
                          </w:rPr>
                        </w:pPr>
                        <w:r>
                          <w:rPr>
                            <w:rFonts w:ascii="Times New Roman" w:hAnsi="Times New Roman"/>
                            <w:sz w:val="16"/>
                            <w:szCs w:val="28"/>
                          </w:rPr>
                          <w:t>Tiêu chí 2. Thuyết minh</w:t>
                        </w:r>
                      </w:p>
                    </w:tc>
                    <w:tc>
                      <w:tcPr>
                        <w:tcW w:w="1292" w:type="dxa"/>
                      </w:tcPr>
                      <w:p w14:paraId="7E0C376F" w14:textId="77777777" w:rsidR="000C5E2D" w:rsidRDefault="000C5E2D">
                        <w:pPr>
                          <w:spacing w:after="0"/>
                          <w:jc w:val="both"/>
                          <w:rPr>
                            <w:rFonts w:ascii="Times New Roman" w:hAnsi="Times New Roman"/>
                            <w:sz w:val="16"/>
                            <w:szCs w:val="28"/>
                          </w:rPr>
                        </w:pPr>
                        <w:r>
                          <w:rPr>
                            <w:rFonts w:ascii="Times New Roman" w:hAnsi="Times New Roman"/>
                            <w:sz w:val="16"/>
                            <w:szCs w:val="28"/>
                          </w:rPr>
                          <w:t>Thuyết minh còn lúng túng, chưa tự tin.</w:t>
                        </w:r>
                      </w:p>
                    </w:tc>
                    <w:tc>
                      <w:tcPr>
                        <w:tcW w:w="541" w:type="dxa"/>
                      </w:tcPr>
                      <w:p w14:paraId="35B79A88" w14:textId="77777777" w:rsidR="000C5E2D" w:rsidRDefault="000C5E2D">
                        <w:pPr>
                          <w:spacing w:after="0"/>
                          <w:jc w:val="both"/>
                          <w:rPr>
                            <w:rFonts w:ascii="Times New Roman" w:hAnsi="Times New Roman"/>
                            <w:sz w:val="16"/>
                            <w:szCs w:val="28"/>
                          </w:rPr>
                        </w:pPr>
                      </w:p>
                    </w:tc>
                    <w:tc>
                      <w:tcPr>
                        <w:tcW w:w="471" w:type="dxa"/>
                      </w:tcPr>
                      <w:p w14:paraId="5FB01AF6" w14:textId="77777777" w:rsidR="000C5E2D" w:rsidRDefault="000C5E2D">
                        <w:pPr>
                          <w:spacing w:after="0"/>
                          <w:jc w:val="both"/>
                          <w:rPr>
                            <w:rFonts w:ascii="Times New Roman" w:hAnsi="Times New Roman"/>
                            <w:sz w:val="16"/>
                            <w:szCs w:val="28"/>
                          </w:rPr>
                        </w:pPr>
                      </w:p>
                    </w:tc>
                    <w:tc>
                      <w:tcPr>
                        <w:tcW w:w="527" w:type="dxa"/>
                      </w:tcPr>
                      <w:p w14:paraId="02073B1E" w14:textId="77777777" w:rsidR="000C5E2D" w:rsidRDefault="000C5E2D">
                        <w:pPr>
                          <w:spacing w:after="0"/>
                          <w:jc w:val="both"/>
                          <w:rPr>
                            <w:rFonts w:ascii="Times New Roman" w:hAnsi="Times New Roman"/>
                            <w:sz w:val="16"/>
                            <w:szCs w:val="28"/>
                          </w:rPr>
                        </w:pPr>
                      </w:p>
                    </w:tc>
                    <w:tc>
                      <w:tcPr>
                        <w:tcW w:w="1319" w:type="dxa"/>
                      </w:tcPr>
                      <w:p w14:paraId="6A73A904" w14:textId="77777777" w:rsidR="000C5E2D" w:rsidRDefault="000C5E2D">
                        <w:pPr>
                          <w:spacing w:after="0"/>
                          <w:jc w:val="both"/>
                          <w:rPr>
                            <w:rFonts w:ascii="Times New Roman" w:hAnsi="Times New Roman"/>
                            <w:sz w:val="16"/>
                            <w:szCs w:val="28"/>
                          </w:rPr>
                        </w:pPr>
                        <w:r>
                          <w:rPr>
                            <w:rFonts w:ascii="Times New Roman" w:hAnsi="Times New Roman"/>
                            <w:sz w:val="16"/>
                            <w:szCs w:val="28"/>
                          </w:rPr>
                          <w:t>Thuyết minh rõ ràng, tự tin</w:t>
                        </w:r>
                      </w:p>
                    </w:tc>
                    <w:tc>
                      <w:tcPr>
                        <w:tcW w:w="572" w:type="dxa"/>
                        <w:gridSpan w:val="2"/>
                      </w:tcPr>
                      <w:p w14:paraId="7227E45B" w14:textId="77777777" w:rsidR="000C5E2D" w:rsidRDefault="000C5E2D">
                        <w:pPr>
                          <w:spacing w:after="0"/>
                          <w:jc w:val="both"/>
                          <w:rPr>
                            <w:rFonts w:ascii="Times New Roman" w:hAnsi="Times New Roman"/>
                            <w:sz w:val="16"/>
                            <w:szCs w:val="28"/>
                          </w:rPr>
                        </w:pPr>
                      </w:p>
                    </w:tc>
                    <w:tc>
                      <w:tcPr>
                        <w:tcW w:w="423" w:type="dxa"/>
                      </w:tcPr>
                      <w:p w14:paraId="7F706919" w14:textId="77777777" w:rsidR="000C5E2D" w:rsidRDefault="000C5E2D">
                        <w:pPr>
                          <w:spacing w:after="0"/>
                          <w:jc w:val="both"/>
                          <w:rPr>
                            <w:rFonts w:ascii="Times New Roman" w:hAnsi="Times New Roman"/>
                            <w:sz w:val="16"/>
                            <w:szCs w:val="28"/>
                          </w:rPr>
                        </w:pPr>
                      </w:p>
                    </w:tc>
                    <w:tc>
                      <w:tcPr>
                        <w:tcW w:w="412" w:type="dxa"/>
                      </w:tcPr>
                      <w:p w14:paraId="167CCF9B" w14:textId="77777777" w:rsidR="000C5E2D" w:rsidRDefault="000C5E2D">
                        <w:pPr>
                          <w:spacing w:after="0"/>
                          <w:jc w:val="both"/>
                          <w:rPr>
                            <w:rFonts w:ascii="Times New Roman" w:hAnsi="Times New Roman"/>
                            <w:sz w:val="16"/>
                            <w:szCs w:val="28"/>
                          </w:rPr>
                        </w:pPr>
                      </w:p>
                    </w:tc>
                    <w:tc>
                      <w:tcPr>
                        <w:tcW w:w="1583" w:type="dxa"/>
                      </w:tcPr>
                      <w:p w14:paraId="4D3539F6" w14:textId="77777777" w:rsidR="000C5E2D" w:rsidRDefault="000C5E2D">
                        <w:pPr>
                          <w:spacing w:after="0"/>
                          <w:jc w:val="both"/>
                          <w:rPr>
                            <w:rFonts w:ascii="Times New Roman" w:hAnsi="Times New Roman"/>
                            <w:sz w:val="16"/>
                            <w:szCs w:val="28"/>
                          </w:rPr>
                        </w:pPr>
                        <w:r>
                          <w:rPr>
                            <w:rFonts w:ascii="Times New Roman" w:hAnsi="Times New Roman"/>
                            <w:sz w:val="16"/>
                            <w:szCs w:val="28"/>
                          </w:rPr>
                          <w:t>Thuyết minh rõ ràng, mạch lạc, trôi chảy và tự tin</w:t>
                        </w:r>
                      </w:p>
                    </w:tc>
                    <w:tc>
                      <w:tcPr>
                        <w:tcW w:w="656" w:type="dxa"/>
                      </w:tcPr>
                      <w:p w14:paraId="0DFD653E" w14:textId="77777777" w:rsidR="000C5E2D" w:rsidRDefault="000C5E2D">
                        <w:pPr>
                          <w:spacing w:after="0"/>
                          <w:jc w:val="both"/>
                          <w:rPr>
                            <w:rFonts w:ascii="Times New Roman" w:hAnsi="Times New Roman"/>
                            <w:sz w:val="16"/>
                            <w:szCs w:val="28"/>
                          </w:rPr>
                        </w:pPr>
                      </w:p>
                    </w:tc>
                    <w:tc>
                      <w:tcPr>
                        <w:tcW w:w="428" w:type="dxa"/>
                        <w:gridSpan w:val="2"/>
                      </w:tcPr>
                      <w:p w14:paraId="4D21AAF4" w14:textId="77777777" w:rsidR="000C5E2D" w:rsidRDefault="000C5E2D">
                        <w:pPr>
                          <w:spacing w:after="0"/>
                          <w:jc w:val="both"/>
                          <w:rPr>
                            <w:rFonts w:ascii="Times New Roman" w:hAnsi="Times New Roman"/>
                            <w:sz w:val="16"/>
                            <w:szCs w:val="28"/>
                          </w:rPr>
                        </w:pPr>
                      </w:p>
                    </w:tc>
                    <w:tc>
                      <w:tcPr>
                        <w:tcW w:w="543" w:type="dxa"/>
                      </w:tcPr>
                      <w:p w14:paraId="1FA82BA8" w14:textId="77777777" w:rsidR="000C5E2D" w:rsidRDefault="000C5E2D">
                        <w:pPr>
                          <w:spacing w:after="0"/>
                          <w:jc w:val="both"/>
                          <w:rPr>
                            <w:rFonts w:ascii="Times New Roman" w:hAnsi="Times New Roman"/>
                            <w:sz w:val="16"/>
                            <w:szCs w:val="28"/>
                          </w:rPr>
                        </w:pPr>
                      </w:p>
                    </w:tc>
                  </w:tr>
                  <w:tr w:rsidR="000C5E2D" w14:paraId="22DCC5A3" w14:textId="77777777">
                    <w:tc>
                      <w:tcPr>
                        <w:tcW w:w="1668" w:type="dxa"/>
                      </w:tcPr>
                      <w:p w14:paraId="3374BBA7" w14:textId="77777777" w:rsidR="000C5E2D" w:rsidRDefault="000C5E2D">
                        <w:pPr>
                          <w:spacing w:after="0"/>
                          <w:jc w:val="both"/>
                          <w:rPr>
                            <w:rFonts w:ascii="Times New Roman" w:hAnsi="Times New Roman"/>
                            <w:sz w:val="16"/>
                            <w:szCs w:val="28"/>
                          </w:rPr>
                        </w:pPr>
                        <w:r>
                          <w:rPr>
                            <w:rFonts w:ascii="Times New Roman" w:hAnsi="Times New Roman"/>
                            <w:sz w:val="16"/>
                            <w:szCs w:val="28"/>
                          </w:rPr>
                          <w:t>Tiêu chí 3. Nội dung truyền tải</w:t>
                        </w:r>
                      </w:p>
                    </w:tc>
                    <w:tc>
                      <w:tcPr>
                        <w:tcW w:w="1292" w:type="dxa"/>
                      </w:tcPr>
                      <w:p w14:paraId="204FBFC6" w14:textId="77777777" w:rsidR="000C5E2D" w:rsidRDefault="000C5E2D">
                        <w:pPr>
                          <w:spacing w:after="0"/>
                          <w:jc w:val="both"/>
                          <w:rPr>
                            <w:rFonts w:ascii="Times New Roman" w:hAnsi="Times New Roman"/>
                            <w:sz w:val="16"/>
                            <w:szCs w:val="28"/>
                          </w:rPr>
                        </w:pPr>
                        <w:r>
                          <w:rPr>
                            <w:rFonts w:ascii="Times New Roman" w:hAnsi="Times New Roman"/>
                            <w:sz w:val="16"/>
                            <w:szCs w:val="28"/>
                          </w:rPr>
                          <w:t>Nội dung truyền tải chưa rõ ràng, còn lộn xộn</w:t>
                        </w:r>
                      </w:p>
                    </w:tc>
                    <w:tc>
                      <w:tcPr>
                        <w:tcW w:w="541" w:type="dxa"/>
                      </w:tcPr>
                      <w:p w14:paraId="2E7CDB0F" w14:textId="77777777" w:rsidR="000C5E2D" w:rsidRDefault="000C5E2D">
                        <w:pPr>
                          <w:spacing w:after="0"/>
                          <w:jc w:val="both"/>
                          <w:rPr>
                            <w:rFonts w:ascii="Times New Roman" w:hAnsi="Times New Roman"/>
                            <w:sz w:val="16"/>
                            <w:szCs w:val="28"/>
                          </w:rPr>
                        </w:pPr>
                      </w:p>
                    </w:tc>
                    <w:tc>
                      <w:tcPr>
                        <w:tcW w:w="471" w:type="dxa"/>
                      </w:tcPr>
                      <w:p w14:paraId="06EC96E9" w14:textId="77777777" w:rsidR="000C5E2D" w:rsidRDefault="000C5E2D">
                        <w:pPr>
                          <w:spacing w:after="0"/>
                          <w:jc w:val="both"/>
                          <w:rPr>
                            <w:rFonts w:ascii="Times New Roman" w:hAnsi="Times New Roman"/>
                            <w:sz w:val="16"/>
                            <w:szCs w:val="28"/>
                          </w:rPr>
                        </w:pPr>
                      </w:p>
                    </w:tc>
                    <w:tc>
                      <w:tcPr>
                        <w:tcW w:w="527" w:type="dxa"/>
                      </w:tcPr>
                      <w:p w14:paraId="3D660E8F" w14:textId="77777777" w:rsidR="000C5E2D" w:rsidRDefault="000C5E2D">
                        <w:pPr>
                          <w:spacing w:after="0"/>
                          <w:jc w:val="both"/>
                          <w:rPr>
                            <w:rFonts w:ascii="Times New Roman" w:hAnsi="Times New Roman"/>
                            <w:sz w:val="16"/>
                            <w:szCs w:val="28"/>
                          </w:rPr>
                        </w:pPr>
                      </w:p>
                    </w:tc>
                    <w:tc>
                      <w:tcPr>
                        <w:tcW w:w="1319" w:type="dxa"/>
                      </w:tcPr>
                      <w:p w14:paraId="0F495A58" w14:textId="77777777" w:rsidR="000C5E2D" w:rsidRDefault="000C5E2D">
                        <w:pPr>
                          <w:spacing w:after="0"/>
                          <w:jc w:val="both"/>
                          <w:rPr>
                            <w:rFonts w:ascii="Times New Roman" w:hAnsi="Times New Roman"/>
                            <w:sz w:val="16"/>
                            <w:szCs w:val="28"/>
                          </w:rPr>
                        </w:pPr>
                        <w:r>
                          <w:rPr>
                            <w:rFonts w:ascii="Times New Roman" w:hAnsi="Times New Roman"/>
                            <w:sz w:val="16"/>
                            <w:szCs w:val="28"/>
                          </w:rPr>
                          <w:t>Nội dung truyền tải rõ ràng nhưng chưa nổ bật trọng tâm và phong phú.</w:t>
                        </w:r>
                      </w:p>
                    </w:tc>
                    <w:tc>
                      <w:tcPr>
                        <w:tcW w:w="572" w:type="dxa"/>
                        <w:gridSpan w:val="2"/>
                      </w:tcPr>
                      <w:p w14:paraId="0C1BA602" w14:textId="77777777" w:rsidR="000C5E2D" w:rsidRDefault="000C5E2D">
                        <w:pPr>
                          <w:spacing w:after="0"/>
                          <w:jc w:val="both"/>
                          <w:rPr>
                            <w:rFonts w:ascii="Times New Roman" w:hAnsi="Times New Roman"/>
                            <w:sz w:val="16"/>
                            <w:szCs w:val="28"/>
                          </w:rPr>
                        </w:pPr>
                      </w:p>
                    </w:tc>
                    <w:tc>
                      <w:tcPr>
                        <w:tcW w:w="423" w:type="dxa"/>
                      </w:tcPr>
                      <w:p w14:paraId="1BBC4B82" w14:textId="77777777" w:rsidR="000C5E2D" w:rsidRDefault="000C5E2D">
                        <w:pPr>
                          <w:spacing w:after="0"/>
                          <w:jc w:val="both"/>
                          <w:rPr>
                            <w:rFonts w:ascii="Times New Roman" w:hAnsi="Times New Roman"/>
                            <w:sz w:val="16"/>
                            <w:szCs w:val="28"/>
                          </w:rPr>
                        </w:pPr>
                      </w:p>
                    </w:tc>
                    <w:tc>
                      <w:tcPr>
                        <w:tcW w:w="412" w:type="dxa"/>
                      </w:tcPr>
                      <w:p w14:paraId="21A97738" w14:textId="77777777" w:rsidR="000C5E2D" w:rsidRDefault="000C5E2D">
                        <w:pPr>
                          <w:spacing w:after="0"/>
                          <w:jc w:val="both"/>
                          <w:rPr>
                            <w:rFonts w:ascii="Times New Roman" w:hAnsi="Times New Roman"/>
                            <w:sz w:val="16"/>
                            <w:szCs w:val="28"/>
                          </w:rPr>
                        </w:pPr>
                      </w:p>
                    </w:tc>
                    <w:tc>
                      <w:tcPr>
                        <w:tcW w:w="1583" w:type="dxa"/>
                      </w:tcPr>
                      <w:p w14:paraId="7D4F73A2" w14:textId="77777777" w:rsidR="000C5E2D" w:rsidRDefault="000C5E2D">
                        <w:pPr>
                          <w:spacing w:after="0"/>
                          <w:jc w:val="both"/>
                          <w:rPr>
                            <w:rFonts w:ascii="Times New Roman" w:hAnsi="Times New Roman"/>
                            <w:sz w:val="16"/>
                            <w:szCs w:val="28"/>
                          </w:rPr>
                        </w:pPr>
                        <w:r>
                          <w:rPr>
                            <w:rFonts w:ascii="Times New Roman" w:hAnsi="Times New Roman"/>
                            <w:sz w:val="16"/>
                            <w:szCs w:val="28"/>
                          </w:rPr>
                          <w:t>Nội dung truyền tải rõ ràng, làm nổi bật nội dung cần truyền tải và phong phú nội dung.</w:t>
                        </w:r>
                      </w:p>
                    </w:tc>
                    <w:tc>
                      <w:tcPr>
                        <w:tcW w:w="656" w:type="dxa"/>
                      </w:tcPr>
                      <w:p w14:paraId="6C141B50" w14:textId="77777777" w:rsidR="000C5E2D" w:rsidRDefault="000C5E2D">
                        <w:pPr>
                          <w:spacing w:after="0"/>
                          <w:jc w:val="both"/>
                          <w:rPr>
                            <w:rFonts w:ascii="Times New Roman" w:hAnsi="Times New Roman"/>
                            <w:sz w:val="16"/>
                            <w:szCs w:val="28"/>
                          </w:rPr>
                        </w:pPr>
                      </w:p>
                    </w:tc>
                    <w:tc>
                      <w:tcPr>
                        <w:tcW w:w="428" w:type="dxa"/>
                        <w:gridSpan w:val="2"/>
                      </w:tcPr>
                      <w:p w14:paraId="5A68C9DE" w14:textId="77777777" w:rsidR="000C5E2D" w:rsidRDefault="000C5E2D">
                        <w:pPr>
                          <w:spacing w:after="0"/>
                          <w:jc w:val="both"/>
                          <w:rPr>
                            <w:rFonts w:ascii="Times New Roman" w:hAnsi="Times New Roman"/>
                            <w:sz w:val="16"/>
                            <w:szCs w:val="28"/>
                          </w:rPr>
                        </w:pPr>
                      </w:p>
                    </w:tc>
                    <w:tc>
                      <w:tcPr>
                        <w:tcW w:w="543" w:type="dxa"/>
                      </w:tcPr>
                      <w:p w14:paraId="01152298" w14:textId="77777777" w:rsidR="000C5E2D" w:rsidRDefault="000C5E2D">
                        <w:pPr>
                          <w:spacing w:after="0"/>
                          <w:jc w:val="both"/>
                          <w:rPr>
                            <w:rFonts w:ascii="Times New Roman" w:hAnsi="Times New Roman"/>
                            <w:sz w:val="16"/>
                            <w:szCs w:val="28"/>
                          </w:rPr>
                        </w:pPr>
                      </w:p>
                    </w:tc>
                  </w:tr>
                  <w:tr w:rsidR="000C5E2D" w14:paraId="6D6EA232" w14:textId="77777777">
                    <w:tc>
                      <w:tcPr>
                        <w:tcW w:w="1668" w:type="dxa"/>
                      </w:tcPr>
                      <w:p w14:paraId="0A96BC56" w14:textId="77777777" w:rsidR="000C5E2D" w:rsidRDefault="000C5E2D">
                        <w:pPr>
                          <w:spacing w:after="0"/>
                          <w:jc w:val="both"/>
                          <w:rPr>
                            <w:rFonts w:ascii="Times New Roman" w:hAnsi="Times New Roman"/>
                            <w:sz w:val="16"/>
                            <w:szCs w:val="28"/>
                          </w:rPr>
                        </w:pPr>
                        <w:r>
                          <w:rPr>
                            <w:rFonts w:ascii="Times New Roman" w:hAnsi="Times New Roman"/>
                            <w:sz w:val="16"/>
                            <w:szCs w:val="28"/>
                          </w:rPr>
                          <w:t>Tiêu chí 4. Phản biện ý kiến của bạn</w:t>
                        </w:r>
                      </w:p>
                    </w:tc>
                    <w:tc>
                      <w:tcPr>
                        <w:tcW w:w="1292" w:type="dxa"/>
                      </w:tcPr>
                      <w:p w14:paraId="53C3DE1C" w14:textId="77777777" w:rsidR="000C5E2D" w:rsidRDefault="000C5E2D">
                        <w:pPr>
                          <w:spacing w:after="0"/>
                          <w:jc w:val="both"/>
                          <w:rPr>
                            <w:rFonts w:ascii="Times New Roman" w:hAnsi="Times New Roman"/>
                            <w:sz w:val="16"/>
                            <w:szCs w:val="28"/>
                          </w:rPr>
                        </w:pPr>
                        <w:r>
                          <w:rPr>
                            <w:rFonts w:ascii="Times New Roman" w:hAnsi="Times New Roman"/>
                            <w:sz w:val="16"/>
                            <w:szCs w:val="28"/>
                          </w:rPr>
                          <w:t xml:space="preserve">Phản biện còn lúng túng, chưa trôi chảy </w:t>
                        </w:r>
                      </w:p>
                    </w:tc>
                    <w:tc>
                      <w:tcPr>
                        <w:tcW w:w="541" w:type="dxa"/>
                      </w:tcPr>
                      <w:p w14:paraId="1C2CB679" w14:textId="77777777" w:rsidR="000C5E2D" w:rsidRDefault="000C5E2D">
                        <w:pPr>
                          <w:spacing w:after="0"/>
                          <w:jc w:val="both"/>
                          <w:rPr>
                            <w:rFonts w:ascii="Times New Roman" w:hAnsi="Times New Roman"/>
                            <w:sz w:val="16"/>
                            <w:szCs w:val="28"/>
                          </w:rPr>
                        </w:pPr>
                      </w:p>
                    </w:tc>
                    <w:tc>
                      <w:tcPr>
                        <w:tcW w:w="471" w:type="dxa"/>
                      </w:tcPr>
                      <w:p w14:paraId="7A60F71A" w14:textId="77777777" w:rsidR="000C5E2D" w:rsidRDefault="000C5E2D">
                        <w:pPr>
                          <w:spacing w:after="0"/>
                          <w:jc w:val="both"/>
                          <w:rPr>
                            <w:rFonts w:ascii="Times New Roman" w:hAnsi="Times New Roman"/>
                            <w:sz w:val="16"/>
                            <w:szCs w:val="28"/>
                          </w:rPr>
                        </w:pPr>
                      </w:p>
                    </w:tc>
                    <w:tc>
                      <w:tcPr>
                        <w:tcW w:w="527" w:type="dxa"/>
                      </w:tcPr>
                      <w:p w14:paraId="74F494A8" w14:textId="77777777" w:rsidR="000C5E2D" w:rsidRDefault="000C5E2D">
                        <w:pPr>
                          <w:spacing w:after="0"/>
                          <w:jc w:val="both"/>
                          <w:rPr>
                            <w:rFonts w:ascii="Times New Roman" w:hAnsi="Times New Roman"/>
                            <w:sz w:val="16"/>
                            <w:szCs w:val="28"/>
                          </w:rPr>
                        </w:pPr>
                      </w:p>
                    </w:tc>
                    <w:tc>
                      <w:tcPr>
                        <w:tcW w:w="1319" w:type="dxa"/>
                      </w:tcPr>
                      <w:p w14:paraId="65F7E6BE" w14:textId="77777777" w:rsidR="000C5E2D" w:rsidRDefault="000C5E2D">
                        <w:pPr>
                          <w:spacing w:after="0"/>
                          <w:jc w:val="both"/>
                          <w:rPr>
                            <w:rFonts w:ascii="Times New Roman" w:hAnsi="Times New Roman"/>
                            <w:sz w:val="16"/>
                            <w:szCs w:val="28"/>
                          </w:rPr>
                        </w:pPr>
                        <w:r>
                          <w:rPr>
                            <w:rFonts w:ascii="Times New Roman" w:hAnsi="Times New Roman"/>
                            <w:sz w:val="16"/>
                            <w:szCs w:val="28"/>
                          </w:rPr>
                          <w:t>Phản biện rõ ràng, đầy đủ ý kiến của các bạn.</w:t>
                        </w:r>
                      </w:p>
                    </w:tc>
                    <w:tc>
                      <w:tcPr>
                        <w:tcW w:w="572" w:type="dxa"/>
                        <w:gridSpan w:val="2"/>
                      </w:tcPr>
                      <w:p w14:paraId="725BEEA6" w14:textId="77777777" w:rsidR="000C5E2D" w:rsidRDefault="000C5E2D">
                        <w:pPr>
                          <w:spacing w:after="0"/>
                          <w:jc w:val="both"/>
                          <w:rPr>
                            <w:rFonts w:ascii="Times New Roman" w:hAnsi="Times New Roman"/>
                            <w:sz w:val="16"/>
                            <w:szCs w:val="28"/>
                          </w:rPr>
                        </w:pPr>
                      </w:p>
                    </w:tc>
                    <w:tc>
                      <w:tcPr>
                        <w:tcW w:w="423" w:type="dxa"/>
                      </w:tcPr>
                      <w:p w14:paraId="4BDF3829" w14:textId="77777777" w:rsidR="000C5E2D" w:rsidRDefault="000C5E2D">
                        <w:pPr>
                          <w:spacing w:after="0"/>
                          <w:jc w:val="both"/>
                          <w:rPr>
                            <w:rFonts w:ascii="Times New Roman" w:hAnsi="Times New Roman"/>
                            <w:sz w:val="16"/>
                            <w:szCs w:val="28"/>
                          </w:rPr>
                        </w:pPr>
                      </w:p>
                    </w:tc>
                    <w:tc>
                      <w:tcPr>
                        <w:tcW w:w="412" w:type="dxa"/>
                      </w:tcPr>
                      <w:p w14:paraId="4D7A5F6D" w14:textId="77777777" w:rsidR="000C5E2D" w:rsidRDefault="000C5E2D">
                        <w:pPr>
                          <w:spacing w:after="0"/>
                          <w:jc w:val="both"/>
                          <w:rPr>
                            <w:rFonts w:ascii="Times New Roman" w:hAnsi="Times New Roman"/>
                            <w:sz w:val="16"/>
                            <w:szCs w:val="28"/>
                          </w:rPr>
                        </w:pPr>
                      </w:p>
                    </w:tc>
                    <w:tc>
                      <w:tcPr>
                        <w:tcW w:w="1583" w:type="dxa"/>
                      </w:tcPr>
                      <w:p w14:paraId="6AABACF7" w14:textId="77777777" w:rsidR="000C5E2D" w:rsidRDefault="000C5E2D">
                        <w:pPr>
                          <w:spacing w:after="0"/>
                          <w:jc w:val="both"/>
                          <w:rPr>
                            <w:rFonts w:ascii="Times New Roman" w:hAnsi="Times New Roman"/>
                            <w:sz w:val="16"/>
                            <w:szCs w:val="28"/>
                          </w:rPr>
                        </w:pPr>
                        <w:r>
                          <w:rPr>
                            <w:rFonts w:ascii="Times New Roman" w:hAnsi="Times New Roman"/>
                            <w:sz w:val="16"/>
                            <w:szCs w:val="28"/>
                          </w:rPr>
                          <w:t>Phản biện mạch lạc, chặt chẽ, đầy đủ ý kiến của bạn.</w:t>
                        </w:r>
                      </w:p>
                    </w:tc>
                    <w:tc>
                      <w:tcPr>
                        <w:tcW w:w="656" w:type="dxa"/>
                      </w:tcPr>
                      <w:p w14:paraId="57176DCD" w14:textId="77777777" w:rsidR="000C5E2D" w:rsidRDefault="000C5E2D">
                        <w:pPr>
                          <w:spacing w:after="0"/>
                          <w:jc w:val="both"/>
                          <w:rPr>
                            <w:rFonts w:ascii="Times New Roman" w:hAnsi="Times New Roman"/>
                            <w:sz w:val="16"/>
                            <w:szCs w:val="28"/>
                          </w:rPr>
                        </w:pPr>
                      </w:p>
                    </w:tc>
                    <w:tc>
                      <w:tcPr>
                        <w:tcW w:w="428" w:type="dxa"/>
                        <w:gridSpan w:val="2"/>
                      </w:tcPr>
                      <w:p w14:paraId="38DC24CB" w14:textId="77777777" w:rsidR="000C5E2D" w:rsidRDefault="000C5E2D">
                        <w:pPr>
                          <w:spacing w:after="0"/>
                          <w:jc w:val="both"/>
                          <w:rPr>
                            <w:rFonts w:ascii="Times New Roman" w:hAnsi="Times New Roman"/>
                            <w:sz w:val="16"/>
                            <w:szCs w:val="28"/>
                          </w:rPr>
                        </w:pPr>
                      </w:p>
                    </w:tc>
                    <w:tc>
                      <w:tcPr>
                        <w:tcW w:w="543" w:type="dxa"/>
                      </w:tcPr>
                      <w:p w14:paraId="707C58FC" w14:textId="77777777" w:rsidR="000C5E2D" w:rsidRDefault="000C5E2D">
                        <w:pPr>
                          <w:spacing w:after="0"/>
                          <w:jc w:val="both"/>
                          <w:rPr>
                            <w:rFonts w:ascii="Times New Roman" w:hAnsi="Times New Roman"/>
                            <w:sz w:val="16"/>
                            <w:szCs w:val="28"/>
                          </w:rPr>
                        </w:pPr>
                      </w:p>
                    </w:tc>
                  </w:tr>
                  <w:tr w:rsidR="000C5E2D" w14:paraId="00C6CCE0" w14:textId="77777777">
                    <w:tc>
                      <w:tcPr>
                        <w:tcW w:w="1668" w:type="dxa"/>
                      </w:tcPr>
                      <w:p w14:paraId="485152AC" w14:textId="77777777" w:rsidR="000C5E2D" w:rsidRDefault="000C5E2D">
                        <w:pPr>
                          <w:spacing w:after="0"/>
                          <w:jc w:val="both"/>
                          <w:rPr>
                            <w:rFonts w:ascii="Times New Roman" w:hAnsi="Times New Roman"/>
                            <w:sz w:val="16"/>
                            <w:szCs w:val="28"/>
                          </w:rPr>
                        </w:pPr>
                        <w:r>
                          <w:rPr>
                            <w:rFonts w:ascii="Times New Roman" w:hAnsi="Times New Roman"/>
                            <w:sz w:val="16"/>
                            <w:szCs w:val="28"/>
                          </w:rPr>
                          <w:t>Tiêu chí 5. Sự hợp tác của các thành viên trong nhóm</w:t>
                        </w:r>
                      </w:p>
                    </w:tc>
                    <w:tc>
                      <w:tcPr>
                        <w:tcW w:w="1292" w:type="dxa"/>
                      </w:tcPr>
                      <w:p w14:paraId="72DD69B9" w14:textId="77777777" w:rsidR="000C5E2D" w:rsidRDefault="000C5E2D">
                        <w:pPr>
                          <w:spacing w:after="0"/>
                          <w:jc w:val="both"/>
                          <w:rPr>
                            <w:rFonts w:ascii="Times New Roman" w:hAnsi="Times New Roman"/>
                            <w:sz w:val="16"/>
                            <w:szCs w:val="28"/>
                          </w:rPr>
                        </w:pPr>
                        <w:r>
                          <w:rPr>
                            <w:rFonts w:ascii="Times New Roman" w:hAnsi="Times New Roman"/>
                            <w:sz w:val="16"/>
                            <w:szCs w:val="28"/>
                          </w:rPr>
                          <w:t>Từ 75% trở xuống các thành viên trong nhóm tham gia thực hiện sản phẩm</w:t>
                        </w:r>
                      </w:p>
                    </w:tc>
                    <w:tc>
                      <w:tcPr>
                        <w:tcW w:w="541" w:type="dxa"/>
                      </w:tcPr>
                      <w:p w14:paraId="332DC4DC" w14:textId="77777777" w:rsidR="000C5E2D" w:rsidRDefault="000C5E2D">
                        <w:pPr>
                          <w:spacing w:after="0"/>
                          <w:jc w:val="both"/>
                          <w:rPr>
                            <w:rFonts w:ascii="Times New Roman" w:hAnsi="Times New Roman"/>
                            <w:sz w:val="16"/>
                            <w:szCs w:val="28"/>
                          </w:rPr>
                        </w:pPr>
                      </w:p>
                    </w:tc>
                    <w:tc>
                      <w:tcPr>
                        <w:tcW w:w="471" w:type="dxa"/>
                      </w:tcPr>
                      <w:p w14:paraId="7DE60010" w14:textId="77777777" w:rsidR="000C5E2D" w:rsidRDefault="000C5E2D">
                        <w:pPr>
                          <w:spacing w:after="0"/>
                          <w:jc w:val="both"/>
                          <w:rPr>
                            <w:rFonts w:ascii="Times New Roman" w:hAnsi="Times New Roman"/>
                            <w:sz w:val="16"/>
                            <w:szCs w:val="28"/>
                          </w:rPr>
                        </w:pPr>
                      </w:p>
                    </w:tc>
                    <w:tc>
                      <w:tcPr>
                        <w:tcW w:w="527" w:type="dxa"/>
                      </w:tcPr>
                      <w:p w14:paraId="7B9D6556" w14:textId="77777777" w:rsidR="000C5E2D" w:rsidRDefault="000C5E2D">
                        <w:pPr>
                          <w:spacing w:after="0"/>
                          <w:jc w:val="both"/>
                          <w:rPr>
                            <w:rFonts w:ascii="Times New Roman" w:hAnsi="Times New Roman"/>
                            <w:sz w:val="16"/>
                            <w:szCs w:val="28"/>
                          </w:rPr>
                        </w:pPr>
                      </w:p>
                    </w:tc>
                    <w:tc>
                      <w:tcPr>
                        <w:tcW w:w="1319" w:type="dxa"/>
                      </w:tcPr>
                      <w:p w14:paraId="60459A70" w14:textId="77777777" w:rsidR="000C5E2D" w:rsidRDefault="000C5E2D">
                        <w:pPr>
                          <w:spacing w:after="0"/>
                          <w:jc w:val="both"/>
                          <w:rPr>
                            <w:rFonts w:ascii="Times New Roman" w:hAnsi="Times New Roman"/>
                            <w:sz w:val="16"/>
                            <w:szCs w:val="28"/>
                          </w:rPr>
                        </w:pPr>
                        <w:r>
                          <w:rPr>
                            <w:rFonts w:ascii="Times New Roman" w:hAnsi="Times New Roman"/>
                            <w:sz w:val="16"/>
                            <w:szCs w:val="28"/>
                          </w:rPr>
                          <w:t>Từ 75% - 90% thành viên trong nhóm tham gia thực hiện sản phẩm</w:t>
                        </w:r>
                      </w:p>
                    </w:tc>
                    <w:tc>
                      <w:tcPr>
                        <w:tcW w:w="572" w:type="dxa"/>
                        <w:gridSpan w:val="2"/>
                      </w:tcPr>
                      <w:p w14:paraId="6942A0D0" w14:textId="77777777" w:rsidR="000C5E2D" w:rsidRDefault="000C5E2D">
                        <w:pPr>
                          <w:spacing w:after="0"/>
                          <w:jc w:val="both"/>
                          <w:rPr>
                            <w:rFonts w:ascii="Times New Roman" w:hAnsi="Times New Roman"/>
                            <w:sz w:val="16"/>
                            <w:szCs w:val="28"/>
                          </w:rPr>
                        </w:pPr>
                      </w:p>
                    </w:tc>
                    <w:tc>
                      <w:tcPr>
                        <w:tcW w:w="423" w:type="dxa"/>
                      </w:tcPr>
                      <w:p w14:paraId="3C203B82" w14:textId="77777777" w:rsidR="000C5E2D" w:rsidRDefault="000C5E2D">
                        <w:pPr>
                          <w:spacing w:after="0"/>
                          <w:jc w:val="both"/>
                          <w:rPr>
                            <w:rFonts w:ascii="Times New Roman" w:hAnsi="Times New Roman"/>
                            <w:sz w:val="16"/>
                            <w:szCs w:val="28"/>
                          </w:rPr>
                        </w:pPr>
                      </w:p>
                    </w:tc>
                    <w:tc>
                      <w:tcPr>
                        <w:tcW w:w="412" w:type="dxa"/>
                      </w:tcPr>
                      <w:p w14:paraId="3B97ABF0" w14:textId="77777777" w:rsidR="000C5E2D" w:rsidRDefault="000C5E2D">
                        <w:pPr>
                          <w:spacing w:after="0"/>
                          <w:jc w:val="both"/>
                          <w:rPr>
                            <w:rFonts w:ascii="Times New Roman" w:hAnsi="Times New Roman"/>
                            <w:sz w:val="16"/>
                            <w:szCs w:val="28"/>
                          </w:rPr>
                        </w:pPr>
                      </w:p>
                    </w:tc>
                    <w:tc>
                      <w:tcPr>
                        <w:tcW w:w="1583" w:type="dxa"/>
                      </w:tcPr>
                      <w:p w14:paraId="44ABFB7E" w14:textId="77777777" w:rsidR="000C5E2D" w:rsidRDefault="000C5E2D">
                        <w:pPr>
                          <w:spacing w:after="0"/>
                          <w:jc w:val="both"/>
                          <w:rPr>
                            <w:rFonts w:ascii="Times New Roman" w:hAnsi="Times New Roman"/>
                            <w:sz w:val="16"/>
                            <w:szCs w:val="28"/>
                          </w:rPr>
                        </w:pPr>
                        <w:r>
                          <w:rPr>
                            <w:rFonts w:ascii="Times New Roman" w:hAnsi="Times New Roman"/>
                            <w:sz w:val="16"/>
                            <w:szCs w:val="28"/>
                          </w:rPr>
                          <w:t>100% thành viên tích cực tham gia thực hiện sản phẩm</w:t>
                        </w:r>
                      </w:p>
                    </w:tc>
                    <w:tc>
                      <w:tcPr>
                        <w:tcW w:w="656" w:type="dxa"/>
                      </w:tcPr>
                      <w:p w14:paraId="14DBDA6E" w14:textId="77777777" w:rsidR="000C5E2D" w:rsidRDefault="000C5E2D">
                        <w:pPr>
                          <w:spacing w:after="0"/>
                          <w:jc w:val="both"/>
                          <w:rPr>
                            <w:rFonts w:ascii="Times New Roman" w:hAnsi="Times New Roman"/>
                            <w:sz w:val="16"/>
                            <w:szCs w:val="28"/>
                          </w:rPr>
                        </w:pPr>
                      </w:p>
                    </w:tc>
                    <w:tc>
                      <w:tcPr>
                        <w:tcW w:w="428" w:type="dxa"/>
                        <w:gridSpan w:val="2"/>
                      </w:tcPr>
                      <w:p w14:paraId="515776A4" w14:textId="77777777" w:rsidR="000C5E2D" w:rsidRDefault="000C5E2D">
                        <w:pPr>
                          <w:spacing w:after="0"/>
                          <w:jc w:val="both"/>
                          <w:rPr>
                            <w:rFonts w:ascii="Times New Roman" w:hAnsi="Times New Roman"/>
                            <w:sz w:val="16"/>
                            <w:szCs w:val="28"/>
                          </w:rPr>
                        </w:pPr>
                      </w:p>
                    </w:tc>
                    <w:tc>
                      <w:tcPr>
                        <w:tcW w:w="543" w:type="dxa"/>
                      </w:tcPr>
                      <w:p w14:paraId="236F52C3" w14:textId="77777777" w:rsidR="000C5E2D" w:rsidRDefault="000C5E2D">
                        <w:pPr>
                          <w:spacing w:after="0"/>
                          <w:jc w:val="both"/>
                          <w:rPr>
                            <w:rFonts w:ascii="Times New Roman" w:hAnsi="Times New Roman"/>
                            <w:sz w:val="16"/>
                            <w:szCs w:val="28"/>
                          </w:rPr>
                        </w:pPr>
                      </w:p>
                    </w:tc>
                  </w:tr>
                  <w:tr w:rsidR="000C5E2D" w14:paraId="07962E1B" w14:textId="77777777">
                    <w:tc>
                      <w:tcPr>
                        <w:tcW w:w="1668" w:type="dxa"/>
                      </w:tcPr>
                      <w:p w14:paraId="65AE4C2B" w14:textId="77777777" w:rsidR="000C5E2D" w:rsidRDefault="000C5E2D">
                        <w:pPr>
                          <w:spacing w:after="0"/>
                          <w:jc w:val="both"/>
                          <w:rPr>
                            <w:rFonts w:ascii="Times New Roman" w:hAnsi="Times New Roman"/>
                            <w:b/>
                            <w:sz w:val="16"/>
                            <w:szCs w:val="28"/>
                          </w:rPr>
                        </w:pPr>
                        <w:r>
                          <w:rPr>
                            <w:rFonts w:ascii="Times New Roman" w:hAnsi="Times New Roman"/>
                            <w:b/>
                            <w:sz w:val="16"/>
                            <w:szCs w:val="28"/>
                          </w:rPr>
                          <w:t>Tổng điểm của từng tiêu chí</w:t>
                        </w:r>
                      </w:p>
                    </w:tc>
                    <w:tc>
                      <w:tcPr>
                        <w:tcW w:w="2831" w:type="dxa"/>
                        <w:gridSpan w:val="4"/>
                      </w:tcPr>
                      <w:p w14:paraId="6AAD008F" w14:textId="77777777" w:rsidR="000C5E2D" w:rsidRDefault="000C5E2D">
                        <w:pPr>
                          <w:spacing w:after="0"/>
                          <w:jc w:val="both"/>
                          <w:rPr>
                            <w:rFonts w:ascii="Times New Roman" w:hAnsi="Times New Roman"/>
                            <w:sz w:val="16"/>
                            <w:szCs w:val="28"/>
                          </w:rPr>
                        </w:pPr>
                      </w:p>
                    </w:tc>
                    <w:tc>
                      <w:tcPr>
                        <w:tcW w:w="2726" w:type="dxa"/>
                        <w:gridSpan w:val="5"/>
                      </w:tcPr>
                      <w:p w14:paraId="09FB6BAF" w14:textId="77777777" w:rsidR="000C5E2D" w:rsidRDefault="000C5E2D">
                        <w:pPr>
                          <w:spacing w:after="0"/>
                          <w:jc w:val="both"/>
                          <w:rPr>
                            <w:rFonts w:ascii="Times New Roman" w:hAnsi="Times New Roman"/>
                            <w:sz w:val="16"/>
                            <w:szCs w:val="28"/>
                          </w:rPr>
                        </w:pPr>
                      </w:p>
                    </w:tc>
                    <w:tc>
                      <w:tcPr>
                        <w:tcW w:w="3210" w:type="dxa"/>
                        <w:gridSpan w:val="5"/>
                      </w:tcPr>
                      <w:p w14:paraId="0D5EC41C" w14:textId="77777777" w:rsidR="000C5E2D" w:rsidRDefault="000C5E2D">
                        <w:pPr>
                          <w:spacing w:after="0"/>
                          <w:jc w:val="both"/>
                          <w:rPr>
                            <w:rFonts w:ascii="Times New Roman" w:hAnsi="Times New Roman"/>
                            <w:sz w:val="16"/>
                            <w:szCs w:val="28"/>
                          </w:rPr>
                        </w:pPr>
                      </w:p>
                    </w:tc>
                  </w:tr>
                  <w:tr w:rsidR="000C5E2D" w14:paraId="3058F333" w14:textId="77777777">
                    <w:tc>
                      <w:tcPr>
                        <w:tcW w:w="1668" w:type="dxa"/>
                      </w:tcPr>
                      <w:p w14:paraId="277383AC" w14:textId="77777777" w:rsidR="000C5E2D" w:rsidRDefault="000C5E2D">
                        <w:pPr>
                          <w:spacing w:after="0"/>
                          <w:jc w:val="both"/>
                          <w:rPr>
                            <w:rFonts w:ascii="Times New Roman" w:hAnsi="Times New Roman"/>
                            <w:b/>
                            <w:sz w:val="16"/>
                            <w:szCs w:val="28"/>
                          </w:rPr>
                        </w:pPr>
                        <w:r>
                          <w:rPr>
                            <w:rFonts w:ascii="Times New Roman" w:hAnsi="Times New Roman"/>
                            <w:b/>
                            <w:sz w:val="16"/>
                            <w:szCs w:val="28"/>
                          </w:rPr>
                          <w:t>Tổng điểm của tất cả các tiêu chí</w:t>
                        </w:r>
                      </w:p>
                    </w:tc>
                    <w:tc>
                      <w:tcPr>
                        <w:tcW w:w="8767" w:type="dxa"/>
                        <w:gridSpan w:val="14"/>
                      </w:tcPr>
                      <w:p w14:paraId="158F2A5D" w14:textId="77777777" w:rsidR="000C5E2D" w:rsidRDefault="000C5E2D">
                        <w:pPr>
                          <w:spacing w:after="0"/>
                          <w:jc w:val="both"/>
                          <w:rPr>
                            <w:rFonts w:ascii="Times New Roman" w:hAnsi="Times New Roman"/>
                            <w:sz w:val="16"/>
                            <w:szCs w:val="28"/>
                          </w:rPr>
                        </w:pPr>
                      </w:p>
                    </w:tc>
                  </w:tr>
                </w:tbl>
                <w:p w14:paraId="5F76B4F5" w14:textId="77777777" w:rsidR="000C5E2D" w:rsidRDefault="000C5E2D">
                  <w:pPr>
                    <w:spacing w:after="0"/>
                    <w:jc w:val="both"/>
                    <w:rPr>
                      <w:rFonts w:ascii="Times New Roman" w:hAnsi="Times New Roman"/>
                      <w:b/>
                      <w:sz w:val="28"/>
                      <w:szCs w:val="28"/>
                    </w:rPr>
                  </w:pPr>
                </w:p>
              </w:txbxContent>
            </v:textbox>
          </v:shape>
        </w:pict>
      </w:r>
    </w:p>
    <w:p w14:paraId="1C5CF138" w14:textId="77777777" w:rsidR="000C5E2D" w:rsidRDefault="000C5E2D">
      <w:pPr>
        <w:spacing w:after="0"/>
        <w:jc w:val="both"/>
        <w:rPr>
          <w:rFonts w:ascii="Times New Roman" w:hAnsi="Times New Roman"/>
          <w:b/>
          <w:sz w:val="28"/>
          <w:szCs w:val="28"/>
        </w:rPr>
      </w:pPr>
    </w:p>
    <w:p w14:paraId="349EA01A" w14:textId="77777777" w:rsidR="000C5E2D" w:rsidRDefault="000C5E2D">
      <w:pPr>
        <w:spacing w:after="0"/>
        <w:jc w:val="both"/>
        <w:rPr>
          <w:rFonts w:ascii="Times New Roman" w:hAnsi="Times New Roman"/>
          <w:b/>
          <w:sz w:val="28"/>
          <w:szCs w:val="28"/>
        </w:rPr>
      </w:pPr>
    </w:p>
    <w:p w14:paraId="4470C61C" w14:textId="77777777" w:rsidR="000C5E2D" w:rsidRDefault="000C5E2D">
      <w:pPr>
        <w:spacing w:after="0"/>
        <w:jc w:val="both"/>
        <w:rPr>
          <w:rFonts w:ascii="Times New Roman" w:hAnsi="Times New Roman"/>
          <w:b/>
          <w:sz w:val="28"/>
          <w:szCs w:val="28"/>
        </w:rPr>
      </w:pPr>
    </w:p>
    <w:p w14:paraId="356CF0A5" w14:textId="77777777" w:rsidR="000C5E2D" w:rsidRDefault="000C5E2D">
      <w:pPr>
        <w:spacing w:after="0"/>
        <w:jc w:val="both"/>
        <w:rPr>
          <w:rFonts w:ascii="Times New Roman" w:hAnsi="Times New Roman"/>
          <w:b/>
          <w:sz w:val="28"/>
          <w:szCs w:val="28"/>
        </w:rPr>
      </w:pPr>
    </w:p>
    <w:p w14:paraId="2F58C6EE" w14:textId="77777777" w:rsidR="000C5E2D" w:rsidRDefault="000C5E2D">
      <w:pPr>
        <w:spacing w:after="0"/>
        <w:jc w:val="both"/>
        <w:rPr>
          <w:rFonts w:ascii="Times New Roman" w:hAnsi="Times New Roman"/>
          <w:b/>
          <w:sz w:val="28"/>
          <w:szCs w:val="28"/>
        </w:rPr>
      </w:pPr>
    </w:p>
    <w:p w14:paraId="7BD45BE5" w14:textId="77777777" w:rsidR="000C5E2D" w:rsidRDefault="000C5E2D">
      <w:pPr>
        <w:spacing w:after="0"/>
        <w:jc w:val="both"/>
        <w:rPr>
          <w:rFonts w:ascii="Times New Roman" w:hAnsi="Times New Roman"/>
          <w:b/>
          <w:sz w:val="28"/>
          <w:szCs w:val="28"/>
        </w:rPr>
      </w:pPr>
    </w:p>
    <w:p w14:paraId="1CD64C51" w14:textId="77777777" w:rsidR="000C5E2D" w:rsidRDefault="000C5E2D">
      <w:pPr>
        <w:spacing w:after="0"/>
        <w:jc w:val="both"/>
        <w:rPr>
          <w:rFonts w:ascii="Times New Roman" w:hAnsi="Times New Roman"/>
          <w:b/>
          <w:sz w:val="28"/>
          <w:szCs w:val="28"/>
        </w:rPr>
      </w:pPr>
    </w:p>
    <w:p w14:paraId="643A7718" w14:textId="77777777" w:rsidR="000C5E2D" w:rsidRDefault="000C5E2D">
      <w:pPr>
        <w:spacing w:after="0"/>
        <w:jc w:val="both"/>
        <w:rPr>
          <w:rFonts w:ascii="Times New Roman" w:hAnsi="Times New Roman"/>
          <w:b/>
          <w:sz w:val="28"/>
          <w:szCs w:val="28"/>
        </w:rPr>
      </w:pPr>
    </w:p>
    <w:p w14:paraId="31F7D259" w14:textId="77777777" w:rsidR="000C5E2D" w:rsidRDefault="000C5E2D">
      <w:pPr>
        <w:spacing w:after="0"/>
        <w:jc w:val="both"/>
        <w:rPr>
          <w:rFonts w:ascii="Times New Roman" w:hAnsi="Times New Roman"/>
          <w:b/>
          <w:sz w:val="28"/>
          <w:szCs w:val="28"/>
        </w:rPr>
      </w:pPr>
    </w:p>
    <w:p w14:paraId="0B4D7920" w14:textId="77777777" w:rsidR="000C5E2D" w:rsidRDefault="000C5E2D">
      <w:pPr>
        <w:spacing w:after="0"/>
        <w:jc w:val="both"/>
        <w:rPr>
          <w:rFonts w:ascii="Times New Roman" w:hAnsi="Times New Roman"/>
          <w:b/>
          <w:sz w:val="28"/>
          <w:szCs w:val="28"/>
        </w:rPr>
      </w:pPr>
    </w:p>
    <w:p w14:paraId="362C7D78" w14:textId="77777777" w:rsidR="000C5E2D" w:rsidRDefault="000C5E2D">
      <w:pPr>
        <w:spacing w:after="0"/>
        <w:jc w:val="both"/>
        <w:rPr>
          <w:rFonts w:ascii="Times New Roman" w:hAnsi="Times New Roman"/>
          <w:b/>
          <w:sz w:val="28"/>
          <w:szCs w:val="28"/>
        </w:rPr>
      </w:pPr>
    </w:p>
    <w:p w14:paraId="63D62AF3" w14:textId="77777777" w:rsidR="000C5E2D" w:rsidRDefault="000C5E2D">
      <w:pPr>
        <w:spacing w:after="0"/>
        <w:jc w:val="both"/>
        <w:rPr>
          <w:rFonts w:ascii="Times New Roman" w:hAnsi="Times New Roman"/>
          <w:b/>
          <w:sz w:val="28"/>
          <w:szCs w:val="28"/>
        </w:rPr>
      </w:pPr>
    </w:p>
    <w:p w14:paraId="2A3A9B9F" w14:textId="77777777" w:rsidR="000C5E2D" w:rsidRDefault="000C5E2D">
      <w:pPr>
        <w:spacing w:after="0"/>
        <w:jc w:val="both"/>
        <w:rPr>
          <w:rFonts w:ascii="Times New Roman" w:hAnsi="Times New Roman"/>
          <w:b/>
          <w:sz w:val="28"/>
          <w:szCs w:val="28"/>
        </w:rPr>
      </w:pPr>
    </w:p>
    <w:p w14:paraId="2570F975" w14:textId="77777777" w:rsidR="000C5E2D" w:rsidRDefault="000C5E2D">
      <w:pPr>
        <w:spacing w:after="0"/>
        <w:jc w:val="both"/>
        <w:rPr>
          <w:rFonts w:ascii="Times New Roman" w:hAnsi="Times New Roman"/>
          <w:b/>
          <w:sz w:val="28"/>
          <w:szCs w:val="28"/>
        </w:rPr>
      </w:pPr>
    </w:p>
    <w:p w14:paraId="7A1EB70C" w14:textId="77777777" w:rsidR="000C5E2D" w:rsidRDefault="000C5E2D">
      <w:pPr>
        <w:spacing w:after="0"/>
        <w:jc w:val="both"/>
        <w:rPr>
          <w:rFonts w:ascii="Times New Roman" w:hAnsi="Times New Roman"/>
          <w:b/>
          <w:sz w:val="28"/>
          <w:szCs w:val="28"/>
        </w:rPr>
      </w:pPr>
    </w:p>
    <w:p w14:paraId="07613462" w14:textId="77777777" w:rsidR="000C5E2D" w:rsidRDefault="000C5E2D">
      <w:pPr>
        <w:spacing w:after="0"/>
        <w:jc w:val="both"/>
        <w:rPr>
          <w:rFonts w:ascii="Times New Roman" w:hAnsi="Times New Roman"/>
          <w:b/>
          <w:sz w:val="28"/>
          <w:szCs w:val="28"/>
        </w:rPr>
      </w:pPr>
    </w:p>
    <w:p w14:paraId="3723522B" w14:textId="77777777" w:rsidR="000C5E2D" w:rsidRDefault="000C5E2D">
      <w:pPr>
        <w:spacing w:after="0"/>
        <w:jc w:val="both"/>
        <w:rPr>
          <w:rFonts w:ascii="Times New Roman" w:hAnsi="Times New Roman"/>
          <w:b/>
          <w:sz w:val="28"/>
          <w:szCs w:val="28"/>
        </w:rPr>
      </w:pPr>
    </w:p>
    <w:p w14:paraId="611408CC" w14:textId="77777777" w:rsidR="000C5E2D" w:rsidRDefault="000C5E2D">
      <w:pPr>
        <w:spacing w:after="0"/>
        <w:jc w:val="both"/>
        <w:rPr>
          <w:rFonts w:ascii="Times New Roman" w:hAnsi="Times New Roman"/>
          <w:b/>
          <w:sz w:val="28"/>
          <w:szCs w:val="28"/>
        </w:rPr>
      </w:pPr>
    </w:p>
    <w:p w14:paraId="58A25765" w14:textId="77777777" w:rsidR="000C5E2D" w:rsidRDefault="000C5E2D">
      <w:pPr>
        <w:spacing w:after="0"/>
        <w:jc w:val="both"/>
        <w:rPr>
          <w:rFonts w:ascii="Times New Roman" w:hAnsi="Times New Roman"/>
          <w:b/>
          <w:sz w:val="28"/>
          <w:szCs w:val="28"/>
        </w:rPr>
      </w:pPr>
    </w:p>
    <w:p w14:paraId="66FF9D00" w14:textId="77777777" w:rsidR="000C5E2D" w:rsidRDefault="000C5E2D">
      <w:pPr>
        <w:spacing w:after="0"/>
        <w:jc w:val="both"/>
        <w:rPr>
          <w:rFonts w:ascii="Times New Roman" w:hAnsi="Times New Roman"/>
          <w:b/>
          <w:sz w:val="28"/>
          <w:szCs w:val="28"/>
        </w:rPr>
      </w:pPr>
    </w:p>
    <w:p w14:paraId="7736E4A2" w14:textId="77777777" w:rsidR="000C5E2D" w:rsidRDefault="000C5E2D">
      <w:pPr>
        <w:spacing w:after="0"/>
        <w:jc w:val="both"/>
        <w:rPr>
          <w:rFonts w:ascii="Times New Roman" w:hAnsi="Times New Roman"/>
          <w:b/>
          <w:sz w:val="28"/>
          <w:szCs w:val="28"/>
        </w:rPr>
      </w:pPr>
    </w:p>
    <w:p w14:paraId="0FEE20AD" w14:textId="77777777" w:rsidR="000C5E2D" w:rsidRDefault="000C5E2D">
      <w:pPr>
        <w:spacing w:after="0"/>
        <w:ind w:left="55"/>
        <w:jc w:val="both"/>
        <w:rPr>
          <w:rFonts w:ascii="Times New Roman" w:hAnsi="Times New Roman"/>
          <w:b/>
          <w:sz w:val="28"/>
          <w:szCs w:val="28"/>
        </w:rPr>
      </w:pPr>
    </w:p>
    <w:p w14:paraId="3D685035" w14:textId="77777777" w:rsidR="000C5E2D" w:rsidRDefault="000C5E2D" w:rsidP="000C5E2D">
      <w:pPr>
        <w:numPr>
          <w:ilvl w:val="0"/>
          <w:numId w:val="65"/>
        </w:numPr>
        <w:spacing w:after="0" w:line="360" w:lineRule="auto"/>
        <w:jc w:val="both"/>
        <w:rPr>
          <w:rFonts w:ascii="Times New Roman" w:eastAsia="Times New Roman" w:hAnsi="Times New Roman"/>
          <w:b/>
          <w:bCs/>
          <w:kern w:val="24"/>
          <w:sz w:val="28"/>
          <w:szCs w:val="28"/>
        </w:rPr>
      </w:pPr>
      <w:r>
        <w:rPr>
          <w:rFonts w:ascii="Times New Roman" w:eastAsia="Times New Roman" w:hAnsi="Times New Roman"/>
          <w:b/>
          <w:bCs/>
          <w:kern w:val="24"/>
          <w:sz w:val="28"/>
          <w:szCs w:val="28"/>
        </w:rPr>
        <w:t>Phiếu học tập số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1"/>
        <w:gridCol w:w="2568"/>
        <w:gridCol w:w="2566"/>
        <w:gridCol w:w="2101"/>
      </w:tblGrid>
      <w:tr w:rsidR="000C5E2D" w:rsidRPr="003745EE" w14:paraId="0635DE04" w14:textId="77777777" w:rsidTr="003745EE">
        <w:trPr>
          <w:jc w:val="center"/>
        </w:trPr>
        <w:tc>
          <w:tcPr>
            <w:tcW w:w="2436" w:type="dxa"/>
            <w:shd w:val="clear" w:color="auto" w:fill="auto"/>
          </w:tcPr>
          <w:p w14:paraId="65D9E668"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rêu</w:t>
            </w:r>
          </w:p>
        </w:tc>
        <w:tc>
          <w:tcPr>
            <w:tcW w:w="2676" w:type="dxa"/>
            <w:shd w:val="clear" w:color="auto" w:fill="auto"/>
          </w:tcPr>
          <w:p w14:paraId="736905DC"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dương xỉ</w:t>
            </w:r>
          </w:p>
        </w:tc>
        <w:tc>
          <w:tcPr>
            <w:tcW w:w="2676" w:type="dxa"/>
            <w:shd w:val="clear" w:color="auto" w:fill="auto"/>
          </w:tcPr>
          <w:p w14:paraId="1F12C036"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hạt trần</w:t>
            </w:r>
          </w:p>
        </w:tc>
        <w:tc>
          <w:tcPr>
            <w:tcW w:w="2180" w:type="dxa"/>
            <w:shd w:val="clear" w:color="auto" w:fill="auto"/>
          </w:tcPr>
          <w:p w14:paraId="2D6491B0" w14:textId="77777777" w:rsidR="000C5E2D" w:rsidRPr="003745EE" w:rsidRDefault="000C5E2D" w:rsidP="003745EE">
            <w:pPr>
              <w:spacing w:after="0" w:line="360" w:lineRule="auto"/>
              <w:jc w:val="center"/>
              <w:rPr>
                <w:rFonts w:ascii="Times New Roman" w:eastAsia="Times New Roman" w:hAnsi="Times New Roman"/>
                <w:b/>
                <w:bCs/>
                <w:kern w:val="24"/>
                <w:sz w:val="28"/>
                <w:szCs w:val="28"/>
              </w:rPr>
            </w:pPr>
            <w:r w:rsidRPr="003745EE">
              <w:rPr>
                <w:rFonts w:ascii="Times New Roman" w:eastAsia="Times New Roman" w:hAnsi="Times New Roman"/>
                <w:b/>
                <w:bCs/>
                <w:kern w:val="24"/>
                <w:sz w:val="28"/>
                <w:szCs w:val="28"/>
              </w:rPr>
              <w:t>Nhóm hạt kín</w:t>
            </w:r>
          </w:p>
        </w:tc>
      </w:tr>
      <w:tr w:rsidR="000C5E2D" w:rsidRPr="003745EE" w14:paraId="72E97CB9" w14:textId="77777777" w:rsidTr="003745EE">
        <w:trPr>
          <w:jc w:val="center"/>
        </w:trPr>
        <w:tc>
          <w:tcPr>
            <w:tcW w:w="2436" w:type="dxa"/>
            <w:shd w:val="clear" w:color="auto" w:fill="auto"/>
          </w:tcPr>
          <w:p w14:paraId="5B92E118"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p w14:paraId="2CD244EA"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p w14:paraId="19AA8DC4"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c>
          <w:tcPr>
            <w:tcW w:w="2676" w:type="dxa"/>
            <w:shd w:val="clear" w:color="auto" w:fill="auto"/>
          </w:tcPr>
          <w:p w14:paraId="3F0D59FE"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c>
          <w:tcPr>
            <w:tcW w:w="2676" w:type="dxa"/>
            <w:shd w:val="clear" w:color="auto" w:fill="auto"/>
          </w:tcPr>
          <w:p w14:paraId="7E422B2E"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c>
          <w:tcPr>
            <w:tcW w:w="2180" w:type="dxa"/>
            <w:shd w:val="clear" w:color="auto" w:fill="auto"/>
          </w:tcPr>
          <w:p w14:paraId="4B7F6F9B" w14:textId="77777777" w:rsidR="000C5E2D" w:rsidRPr="003745EE" w:rsidRDefault="000C5E2D" w:rsidP="003745EE">
            <w:pPr>
              <w:spacing w:after="0" w:line="360" w:lineRule="auto"/>
              <w:jc w:val="both"/>
              <w:rPr>
                <w:rFonts w:ascii="Times New Roman" w:eastAsia="Times New Roman" w:hAnsi="Times New Roman"/>
                <w:b/>
                <w:bCs/>
                <w:color w:val="FF0000"/>
                <w:kern w:val="24"/>
                <w:sz w:val="28"/>
                <w:szCs w:val="28"/>
              </w:rPr>
            </w:pPr>
          </w:p>
        </w:tc>
      </w:tr>
    </w:tbl>
    <w:p w14:paraId="0262C93C" w14:textId="77777777" w:rsidR="000C5E2D" w:rsidRDefault="000C5E2D">
      <w:pPr>
        <w:spacing w:after="0"/>
        <w:ind w:left="55"/>
        <w:jc w:val="both"/>
        <w:rPr>
          <w:rFonts w:ascii="Times New Roman" w:hAnsi="Times New Roman"/>
          <w:b/>
          <w:sz w:val="28"/>
          <w:szCs w:val="28"/>
        </w:rPr>
      </w:pPr>
    </w:p>
    <w:p w14:paraId="22CEB85F" w14:textId="77777777" w:rsidR="000C5E2D" w:rsidRDefault="000C5E2D" w:rsidP="000C5E2D">
      <w:pPr>
        <w:numPr>
          <w:ilvl w:val="0"/>
          <w:numId w:val="54"/>
        </w:numPr>
        <w:spacing w:after="0"/>
        <w:ind w:left="284" w:hanging="229"/>
        <w:jc w:val="both"/>
        <w:rPr>
          <w:rFonts w:ascii="Times New Roman" w:hAnsi="Times New Roman"/>
          <w:b/>
          <w:sz w:val="28"/>
          <w:szCs w:val="28"/>
        </w:rPr>
      </w:pPr>
      <w:r>
        <w:rPr>
          <w:rFonts w:ascii="Times New Roman" w:hAnsi="Times New Roman"/>
          <w:b/>
          <w:sz w:val="28"/>
          <w:szCs w:val="28"/>
        </w:rPr>
        <w:t>RÚT KINH NGHIỆM:</w:t>
      </w:r>
    </w:p>
    <w:p w14:paraId="3D4FFFB4" w14:textId="77777777" w:rsidR="000C5E2D" w:rsidRDefault="000C5E2D">
      <w:pPr>
        <w:spacing w:before="120" w:line="276" w:lineRule="auto"/>
        <w:jc w:val="center"/>
        <w:outlineLvl w:val="0"/>
        <w:rPr>
          <w:b/>
          <w:bCs/>
          <w:kern w:val="24"/>
          <w:sz w:val="40"/>
          <w:szCs w:val="40"/>
        </w:rPr>
      </w:pPr>
      <w:r>
        <w:rPr>
          <w:b/>
          <w:bCs/>
          <w:kern w:val="24"/>
          <w:sz w:val="40"/>
          <w:szCs w:val="40"/>
        </w:rPr>
        <w:t>KẾ HOẠCH BÀI DẠY</w:t>
      </w:r>
    </w:p>
    <w:p w14:paraId="411168D1" w14:textId="77777777" w:rsidR="000C5E2D" w:rsidRDefault="000C5E2D">
      <w:pPr>
        <w:spacing w:before="120" w:line="276" w:lineRule="auto"/>
        <w:jc w:val="center"/>
        <w:outlineLvl w:val="0"/>
        <w:rPr>
          <w:b/>
          <w:bCs/>
          <w:color w:val="0546EB"/>
          <w:kern w:val="24"/>
          <w:sz w:val="36"/>
          <w:szCs w:val="36"/>
          <w:lang w:val="vi-VN"/>
        </w:rPr>
      </w:pPr>
      <w:r>
        <w:rPr>
          <w:b/>
          <w:bCs/>
          <w:color w:val="0546EB"/>
          <w:kern w:val="24"/>
          <w:sz w:val="36"/>
          <w:szCs w:val="36"/>
        </w:rPr>
        <w:t>KHTN LỚP 6</w:t>
      </w:r>
    </w:p>
    <w:p w14:paraId="53EEFE41" w14:textId="77777777" w:rsidR="000C5E2D" w:rsidRDefault="000C5E2D">
      <w:pPr>
        <w:jc w:val="center"/>
        <w:rPr>
          <w:b/>
          <w:color w:val="FF0000"/>
          <w:sz w:val="36"/>
          <w:szCs w:val="36"/>
          <w:lang w:val="vi-VN"/>
        </w:rPr>
      </w:pPr>
      <w:r>
        <w:rPr>
          <w:b/>
          <w:color w:val="FF0000"/>
          <w:sz w:val="36"/>
          <w:szCs w:val="36"/>
          <w:lang w:val="vi-VN"/>
        </w:rPr>
        <w:t>CHỦ ĐỀ 8: ĐA DẠNG THẾ GIỚI SỐNG</w:t>
      </w:r>
    </w:p>
    <w:p w14:paraId="129CE5C6" w14:textId="77777777" w:rsidR="000C5E2D" w:rsidRDefault="000C5E2D">
      <w:pPr>
        <w:spacing w:before="36" w:line="480" w:lineRule="atLeast"/>
        <w:ind w:left="2430" w:right="2697" w:firstLine="40"/>
        <w:jc w:val="center"/>
        <w:rPr>
          <w:b/>
          <w:sz w:val="24"/>
        </w:rPr>
      </w:pPr>
      <w:r>
        <w:rPr>
          <w:rFonts w:eastAsia="Arial"/>
          <w:b/>
          <w:sz w:val="28"/>
          <w:szCs w:val="28"/>
        </w:rPr>
        <w:t xml:space="preserve">SỰ ĐA DẠNG CÁC NHÓM SINH VẬT </w:t>
      </w:r>
      <w:r>
        <w:rPr>
          <w:b/>
          <w:sz w:val="24"/>
        </w:rPr>
        <w:t xml:space="preserve"> </w:t>
      </w:r>
    </w:p>
    <w:p w14:paraId="28278E76" w14:textId="77777777" w:rsidR="000C5E2D" w:rsidRDefault="000C5E2D">
      <w:pPr>
        <w:spacing w:before="36" w:line="480" w:lineRule="atLeast"/>
        <w:ind w:left="2430" w:right="2697" w:firstLine="40"/>
        <w:jc w:val="center"/>
        <w:rPr>
          <w:b/>
          <w:color w:val="FF0000"/>
          <w:sz w:val="32"/>
          <w:szCs w:val="32"/>
        </w:rPr>
      </w:pPr>
      <w:r>
        <w:rPr>
          <w:rFonts w:eastAsia="Arial"/>
          <w:b/>
          <w:color w:val="FF0000"/>
          <w:sz w:val="32"/>
          <w:szCs w:val="32"/>
        </w:rPr>
        <w:t>ĐA DẠNG</w:t>
      </w:r>
      <w:r>
        <w:rPr>
          <w:b/>
          <w:color w:val="FF0000"/>
          <w:sz w:val="32"/>
          <w:szCs w:val="32"/>
        </w:rPr>
        <w:t xml:space="preserve">  ĐỘNG VẬT</w:t>
      </w:r>
    </w:p>
    <w:p w14:paraId="1090FAD2" w14:textId="77777777" w:rsidR="000C5E2D" w:rsidRDefault="000C5E2D">
      <w:pPr>
        <w:spacing w:before="36" w:line="480" w:lineRule="atLeast"/>
        <w:ind w:right="2697" w:firstLineChars="1100" w:firstLine="3534"/>
        <w:jc w:val="both"/>
        <w:rPr>
          <w:b/>
          <w:color w:val="0000FF"/>
          <w:sz w:val="32"/>
          <w:szCs w:val="32"/>
        </w:rPr>
      </w:pPr>
      <w:r>
        <w:rPr>
          <w:b/>
          <w:color w:val="0546EB"/>
          <w:sz w:val="32"/>
          <w:szCs w:val="32"/>
          <w:lang w:val="vi-VN"/>
        </w:rPr>
        <w:t>NỘI DUNG 1</w:t>
      </w:r>
      <w:r>
        <w:rPr>
          <w:b/>
          <w:color w:val="0000FF"/>
          <w:sz w:val="32"/>
          <w:szCs w:val="32"/>
        </w:rPr>
        <w:t>: ĐỘNG VẬT</w:t>
      </w:r>
    </w:p>
    <w:p w14:paraId="24F2F560" w14:textId="77777777" w:rsidR="000C5E2D" w:rsidRDefault="000C5E2D">
      <w:pPr>
        <w:ind w:firstLineChars="1100" w:firstLine="3534"/>
        <w:jc w:val="both"/>
        <w:rPr>
          <w:b/>
          <w:color w:val="FF0000"/>
          <w:sz w:val="32"/>
          <w:szCs w:val="32"/>
        </w:rPr>
      </w:pPr>
      <w:r>
        <w:rPr>
          <w:b/>
          <w:color w:val="FF0000"/>
          <w:sz w:val="32"/>
          <w:szCs w:val="32"/>
          <w:lang w:val="vi-VN"/>
        </w:rPr>
        <w:t xml:space="preserve">NỘI DUNG </w:t>
      </w:r>
      <w:r>
        <w:rPr>
          <w:b/>
          <w:color w:val="FF0000"/>
          <w:sz w:val="32"/>
          <w:szCs w:val="32"/>
        </w:rPr>
        <w:t>2: THỰC HÀNH</w:t>
      </w:r>
    </w:p>
    <w:p w14:paraId="17BC285D" w14:textId="77777777" w:rsidR="000C5E2D" w:rsidRDefault="000C5E2D">
      <w:pPr>
        <w:jc w:val="center"/>
        <w:rPr>
          <w:b/>
          <w:color w:val="FF0000"/>
          <w:sz w:val="32"/>
          <w:szCs w:val="32"/>
        </w:rPr>
      </w:pPr>
      <w:r>
        <w:rPr>
          <w:b/>
          <w:color w:val="FF0000"/>
          <w:sz w:val="32"/>
          <w:szCs w:val="32"/>
        </w:rPr>
        <w:t>QUAN SÁT VÀ PHÂN LOẠI  ĐỘNG VẬT NGOÀI THIÊN NHIÊN</w:t>
      </w:r>
    </w:p>
    <w:p w14:paraId="28652C03" w14:textId="77777777" w:rsidR="000C5E2D" w:rsidRDefault="000C5E2D">
      <w:pPr>
        <w:spacing w:before="36" w:line="480" w:lineRule="atLeast"/>
        <w:ind w:left="320" w:right="2697" w:firstLine="2830"/>
        <w:jc w:val="center"/>
        <w:rPr>
          <w:b/>
          <w:color w:val="0000FF"/>
          <w:sz w:val="32"/>
          <w:szCs w:val="32"/>
        </w:rPr>
      </w:pPr>
    </w:p>
    <w:p w14:paraId="4C5639B8" w14:textId="77777777" w:rsidR="000C5E2D" w:rsidRDefault="000C5E2D">
      <w:pPr>
        <w:jc w:val="center"/>
        <w:rPr>
          <w:rFonts w:eastAsia="Calibri"/>
          <w:b/>
          <w:sz w:val="28"/>
          <w:szCs w:val="28"/>
          <w:lang w:val="vi-VN"/>
        </w:rPr>
      </w:pPr>
      <w:r>
        <w:rPr>
          <w:rFonts w:eastAsia="Calibri"/>
          <w:b/>
          <w:sz w:val="28"/>
          <w:szCs w:val="28"/>
        </w:rPr>
        <w:t>(</w:t>
      </w:r>
      <w:r>
        <w:rPr>
          <w:b/>
          <w:bCs/>
          <w:iCs/>
          <w:kern w:val="24"/>
          <w:sz w:val="24"/>
          <w:szCs w:val="24"/>
        </w:rPr>
        <w:t>Thời lượng: 2 tiết)</w:t>
      </w:r>
    </w:p>
    <w:p w14:paraId="22F11E63" w14:textId="77777777" w:rsidR="000C5E2D" w:rsidRDefault="000C5E2D" w:rsidP="000C5E2D">
      <w:pPr>
        <w:pStyle w:val="ListParagraph"/>
        <w:widowControl w:val="0"/>
        <w:numPr>
          <w:ilvl w:val="0"/>
          <w:numId w:val="70"/>
        </w:numPr>
        <w:tabs>
          <w:tab w:val="left" w:pos="679"/>
          <w:tab w:val="left" w:pos="680"/>
        </w:tabs>
        <w:autoSpaceDE w:val="0"/>
        <w:autoSpaceDN w:val="0"/>
        <w:spacing w:after="0" w:line="240" w:lineRule="auto"/>
        <w:contextualSpacing w:val="0"/>
        <w:rPr>
          <w:b/>
          <w:sz w:val="24"/>
        </w:rPr>
      </w:pPr>
      <w:r>
        <w:rPr>
          <w:b/>
          <w:sz w:val="24"/>
        </w:rPr>
        <w:t>MỤC TIÊU DẠY</w:t>
      </w:r>
      <w:r>
        <w:rPr>
          <w:b/>
          <w:spacing w:val="-8"/>
          <w:sz w:val="24"/>
        </w:rPr>
        <w:t xml:space="preserve"> </w:t>
      </w:r>
      <w:r>
        <w:rPr>
          <w:b/>
          <w:sz w:val="24"/>
        </w:rPr>
        <w:t>HỌC:</w:t>
      </w:r>
    </w:p>
    <w:p w14:paraId="17278DF0" w14:textId="77777777" w:rsidR="000C5E2D" w:rsidRDefault="000C5E2D">
      <w:pPr>
        <w:pStyle w:val="ListParagraph"/>
        <w:tabs>
          <w:tab w:val="left" w:pos="679"/>
          <w:tab w:val="left" w:pos="680"/>
        </w:tabs>
        <w:ind w:left="680"/>
        <w:rPr>
          <w:b/>
          <w:sz w:val="24"/>
        </w:rPr>
      </w:pPr>
    </w:p>
    <w:tbl>
      <w:tblPr>
        <w:tblW w:w="10206" w:type="dxa"/>
        <w:tblInd w:w="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954"/>
        <w:gridCol w:w="850"/>
        <w:gridCol w:w="1701"/>
      </w:tblGrid>
      <w:tr w:rsidR="000C5E2D" w14:paraId="4D177BB0" w14:textId="77777777">
        <w:tc>
          <w:tcPr>
            <w:tcW w:w="1701" w:type="dxa"/>
            <w:vMerge w:val="restart"/>
            <w:tcBorders>
              <w:top w:val="single" w:sz="4" w:space="0" w:color="auto"/>
              <w:left w:val="single" w:sz="4" w:space="0" w:color="auto"/>
              <w:bottom w:val="single" w:sz="4" w:space="0" w:color="auto"/>
              <w:right w:val="single" w:sz="4" w:space="0" w:color="auto"/>
            </w:tcBorders>
          </w:tcPr>
          <w:p w14:paraId="637CFF16" w14:textId="77777777" w:rsidR="000C5E2D" w:rsidRDefault="000C5E2D">
            <w:pPr>
              <w:tabs>
                <w:tab w:val="left" w:pos="12758"/>
              </w:tabs>
              <w:rPr>
                <w:b/>
                <w:kern w:val="24"/>
                <w:sz w:val="26"/>
                <w:szCs w:val="26"/>
              </w:rPr>
            </w:pPr>
            <w:r>
              <w:rPr>
                <w:b/>
                <w:kern w:val="24"/>
                <w:sz w:val="26"/>
                <w:szCs w:val="26"/>
              </w:rPr>
              <w:lastRenderedPageBreak/>
              <w:t>Phẩm chất, năng lực</w:t>
            </w:r>
          </w:p>
        </w:tc>
        <w:tc>
          <w:tcPr>
            <w:tcW w:w="5954" w:type="dxa"/>
            <w:vMerge w:val="restart"/>
            <w:tcBorders>
              <w:top w:val="single" w:sz="4" w:space="0" w:color="auto"/>
              <w:left w:val="single" w:sz="4" w:space="0" w:color="auto"/>
              <w:bottom w:val="single" w:sz="4" w:space="0" w:color="auto"/>
              <w:right w:val="single" w:sz="4" w:space="0" w:color="auto"/>
            </w:tcBorders>
          </w:tcPr>
          <w:p w14:paraId="4D52D319" w14:textId="77777777" w:rsidR="000C5E2D" w:rsidRDefault="000C5E2D">
            <w:pPr>
              <w:tabs>
                <w:tab w:val="left" w:pos="12758"/>
              </w:tabs>
              <w:jc w:val="center"/>
              <w:rPr>
                <w:b/>
                <w:kern w:val="24"/>
                <w:sz w:val="26"/>
                <w:szCs w:val="26"/>
              </w:rPr>
            </w:pPr>
            <w:r>
              <w:rPr>
                <w:b/>
                <w:kern w:val="24"/>
                <w:sz w:val="26"/>
                <w:szCs w:val="26"/>
              </w:rPr>
              <w:t>YÊU CẦU CẦN ĐẠT</w:t>
            </w:r>
          </w:p>
        </w:tc>
        <w:tc>
          <w:tcPr>
            <w:tcW w:w="2551" w:type="dxa"/>
            <w:gridSpan w:val="2"/>
            <w:tcBorders>
              <w:top w:val="single" w:sz="4" w:space="0" w:color="auto"/>
              <w:left w:val="single" w:sz="4" w:space="0" w:color="auto"/>
              <w:bottom w:val="single" w:sz="4" w:space="0" w:color="auto"/>
              <w:right w:val="single" w:sz="4" w:space="0" w:color="auto"/>
            </w:tcBorders>
          </w:tcPr>
          <w:p w14:paraId="7D793354" w14:textId="77777777" w:rsidR="000C5E2D" w:rsidRDefault="000C5E2D">
            <w:pPr>
              <w:tabs>
                <w:tab w:val="left" w:pos="12758"/>
              </w:tabs>
              <w:spacing w:before="20" w:after="20"/>
              <w:jc w:val="center"/>
              <w:rPr>
                <w:rFonts w:eastAsia="Calibri"/>
                <w:b/>
                <w:kern w:val="24"/>
                <w:sz w:val="26"/>
                <w:szCs w:val="26"/>
                <w:lang w:eastAsia="en-GB"/>
              </w:rPr>
            </w:pPr>
            <w:r>
              <w:rPr>
                <w:rFonts w:eastAsia="Calibri"/>
                <w:b/>
                <w:kern w:val="24"/>
                <w:sz w:val="26"/>
                <w:szCs w:val="26"/>
                <w:lang w:eastAsia="en-GB"/>
              </w:rPr>
              <w:t>(STT) của YCCĐ</w:t>
            </w:r>
          </w:p>
          <w:p w14:paraId="2DB32822" w14:textId="77777777" w:rsidR="000C5E2D" w:rsidRDefault="000C5E2D">
            <w:pPr>
              <w:tabs>
                <w:tab w:val="left" w:pos="12758"/>
              </w:tabs>
              <w:spacing w:before="20" w:after="20"/>
              <w:jc w:val="center"/>
              <w:rPr>
                <w:rFonts w:eastAsia="Calibri"/>
                <w:b/>
                <w:kern w:val="24"/>
                <w:sz w:val="26"/>
                <w:szCs w:val="26"/>
                <w:lang w:eastAsia="en-GB"/>
              </w:rPr>
            </w:pPr>
            <w:r>
              <w:rPr>
                <w:rFonts w:eastAsia="Calibri"/>
                <w:b/>
                <w:kern w:val="24"/>
                <w:sz w:val="26"/>
                <w:szCs w:val="26"/>
                <w:lang w:eastAsia="en-GB"/>
              </w:rPr>
              <w:t>hoặc dạng mã hoá của YCCĐ</w:t>
            </w:r>
          </w:p>
        </w:tc>
      </w:tr>
      <w:tr w:rsidR="000C5E2D" w14:paraId="201F4A93" w14:textId="77777777">
        <w:tc>
          <w:tcPr>
            <w:tcW w:w="1701" w:type="dxa"/>
            <w:vMerge/>
            <w:tcBorders>
              <w:top w:val="single" w:sz="4" w:space="0" w:color="auto"/>
              <w:left w:val="single" w:sz="4" w:space="0" w:color="auto"/>
              <w:bottom w:val="single" w:sz="4" w:space="0" w:color="auto"/>
              <w:right w:val="single" w:sz="4" w:space="0" w:color="auto"/>
            </w:tcBorders>
            <w:vAlign w:val="center"/>
          </w:tcPr>
          <w:p w14:paraId="18F0F8E4" w14:textId="77777777" w:rsidR="000C5E2D" w:rsidRDefault="000C5E2D">
            <w:pPr>
              <w:rPr>
                <w:b/>
                <w:kern w:val="24"/>
                <w:sz w:val="26"/>
                <w:szCs w:val="26"/>
              </w:rPr>
            </w:pPr>
          </w:p>
        </w:tc>
        <w:tc>
          <w:tcPr>
            <w:tcW w:w="5954" w:type="dxa"/>
            <w:vMerge/>
            <w:tcBorders>
              <w:top w:val="single" w:sz="4" w:space="0" w:color="auto"/>
              <w:left w:val="single" w:sz="4" w:space="0" w:color="auto"/>
              <w:bottom w:val="single" w:sz="4" w:space="0" w:color="auto"/>
              <w:right w:val="single" w:sz="4" w:space="0" w:color="auto"/>
            </w:tcBorders>
            <w:vAlign w:val="center"/>
          </w:tcPr>
          <w:p w14:paraId="6F88F028" w14:textId="77777777" w:rsidR="000C5E2D" w:rsidRDefault="000C5E2D">
            <w:pPr>
              <w:rPr>
                <w:b/>
                <w:kern w:val="24"/>
                <w:sz w:val="26"/>
                <w:szCs w:val="26"/>
              </w:rPr>
            </w:pPr>
          </w:p>
        </w:tc>
        <w:tc>
          <w:tcPr>
            <w:tcW w:w="850" w:type="dxa"/>
            <w:tcBorders>
              <w:top w:val="single" w:sz="4" w:space="0" w:color="auto"/>
              <w:left w:val="single" w:sz="4" w:space="0" w:color="auto"/>
              <w:bottom w:val="single" w:sz="4" w:space="0" w:color="auto"/>
              <w:right w:val="single" w:sz="4" w:space="0" w:color="auto"/>
            </w:tcBorders>
          </w:tcPr>
          <w:p w14:paraId="73722A9C" w14:textId="77777777" w:rsidR="000C5E2D" w:rsidRDefault="000C5E2D">
            <w:pPr>
              <w:tabs>
                <w:tab w:val="left" w:pos="12758"/>
              </w:tabs>
              <w:jc w:val="center"/>
              <w:rPr>
                <w:b/>
                <w:kern w:val="24"/>
                <w:sz w:val="24"/>
                <w:szCs w:val="24"/>
              </w:rPr>
            </w:pPr>
            <w:r>
              <w:rPr>
                <w:b/>
                <w:kern w:val="24"/>
                <w:sz w:val="24"/>
                <w:szCs w:val="24"/>
              </w:rPr>
              <w:t>(STT)</w:t>
            </w:r>
          </w:p>
        </w:tc>
        <w:tc>
          <w:tcPr>
            <w:tcW w:w="1701" w:type="dxa"/>
            <w:tcBorders>
              <w:top w:val="single" w:sz="4" w:space="0" w:color="auto"/>
              <w:left w:val="single" w:sz="4" w:space="0" w:color="auto"/>
              <w:bottom w:val="single" w:sz="4" w:space="0" w:color="auto"/>
              <w:right w:val="single" w:sz="4" w:space="0" w:color="auto"/>
            </w:tcBorders>
          </w:tcPr>
          <w:p w14:paraId="7DD99B14" w14:textId="77777777" w:rsidR="000C5E2D" w:rsidRDefault="000C5E2D">
            <w:pPr>
              <w:tabs>
                <w:tab w:val="left" w:pos="12758"/>
              </w:tabs>
              <w:jc w:val="center"/>
              <w:rPr>
                <w:b/>
                <w:kern w:val="24"/>
                <w:sz w:val="26"/>
                <w:szCs w:val="26"/>
              </w:rPr>
            </w:pPr>
            <w:r>
              <w:rPr>
                <w:b/>
                <w:kern w:val="24"/>
                <w:sz w:val="26"/>
                <w:szCs w:val="26"/>
              </w:rPr>
              <w:t>Dạng mã hoá</w:t>
            </w:r>
          </w:p>
        </w:tc>
      </w:tr>
      <w:tr w:rsidR="000C5E2D" w14:paraId="28951EA7" w14:textId="77777777">
        <w:tc>
          <w:tcPr>
            <w:tcW w:w="10206" w:type="dxa"/>
            <w:gridSpan w:val="4"/>
            <w:tcBorders>
              <w:top w:val="single" w:sz="4" w:space="0" w:color="auto"/>
              <w:left w:val="single" w:sz="4" w:space="0" w:color="auto"/>
              <w:bottom w:val="single" w:sz="4" w:space="0" w:color="auto"/>
              <w:right w:val="single" w:sz="4" w:space="0" w:color="auto"/>
            </w:tcBorders>
          </w:tcPr>
          <w:p w14:paraId="6B7CAA10" w14:textId="77777777" w:rsidR="000C5E2D" w:rsidRDefault="000C5E2D">
            <w:pPr>
              <w:tabs>
                <w:tab w:val="left" w:pos="12758"/>
              </w:tabs>
              <w:jc w:val="center"/>
              <w:rPr>
                <w:kern w:val="24"/>
                <w:sz w:val="26"/>
                <w:szCs w:val="26"/>
              </w:rPr>
            </w:pPr>
            <w:r>
              <w:rPr>
                <w:b/>
                <w:kern w:val="24"/>
                <w:sz w:val="26"/>
                <w:szCs w:val="26"/>
              </w:rPr>
              <w:t>NĂNG LỰC KHOA HỌC TỰ NHIÊN</w:t>
            </w:r>
          </w:p>
        </w:tc>
      </w:tr>
      <w:tr w:rsidR="000C5E2D" w14:paraId="4B3E839F" w14:textId="77777777">
        <w:tc>
          <w:tcPr>
            <w:tcW w:w="1701" w:type="dxa"/>
            <w:vMerge w:val="restart"/>
            <w:tcBorders>
              <w:top w:val="single" w:sz="4" w:space="0" w:color="auto"/>
              <w:left w:val="single" w:sz="4" w:space="0" w:color="auto"/>
              <w:right w:val="single" w:sz="4" w:space="0" w:color="auto"/>
            </w:tcBorders>
          </w:tcPr>
          <w:p w14:paraId="7BC5A370" w14:textId="77777777" w:rsidR="000C5E2D" w:rsidRDefault="000C5E2D">
            <w:pPr>
              <w:tabs>
                <w:tab w:val="left" w:pos="12758"/>
              </w:tabs>
              <w:jc w:val="center"/>
              <w:rPr>
                <w:b/>
                <w:kern w:val="24"/>
                <w:sz w:val="26"/>
                <w:szCs w:val="26"/>
              </w:rPr>
            </w:pPr>
            <w:r>
              <w:rPr>
                <w:rFonts w:eastAsia="Calibri"/>
                <w:b/>
                <w:sz w:val="26"/>
                <w:szCs w:val="26"/>
                <w:lang w:val="vi-VN"/>
              </w:rPr>
              <w:t>Nhận thức KHTN</w:t>
            </w:r>
          </w:p>
        </w:tc>
        <w:tc>
          <w:tcPr>
            <w:tcW w:w="5954" w:type="dxa"/>
            <w:tcBorders>
              <w:top w:val="single" w:sz="4" w:space="0" w:color="auto"/>
              <w:left w:val="single" w:sz="4" w:space="0" w:color="auto"/>
              <w:bottom w:val="single" w:sz="4" w:space="0" w:color="auto"/>
              <w:right w:val="single" w:sz="4" w:space="0" w:color="auto"/>
            </w:tcBorders>
          </w:tcPr>
          <w:p w14:paraId="681BF76C" w14:textId="77777777" w:rsidR="000C5E2D" w:rsidRDefault="000C5E2D">
            <w:pPr>
              <w:rPr>
                <w:rFonts w:eastAsia="Calibri"/>
                <w:sz w:val="26"/>
                <w:szCs w:val="26"/>
              </w:rPr>
            </w:pPr>
            <w:r>
              <w:rPr>
                <w:rFonts w:eastAsia="Calibri"/>
                <w:sz w:val="26"/>
                <w:szCs w:val="26"/>
                <w:lang w:val="vi-VN"/>
              </w:rPr>
              <w:t>-</w:t>
            </w:r>
            <w:r>
              <w:rPr>
                <w:rFonts w:eastAsia="Calibri"/>
                <w:sz w:val="26"/>
                <w:szCs w:val="26"/>
              </w:rPr>
              <w:t xml:space="preserve">Nhận biết được các nhóm động vật không xương sống dựa vào quan sát hình ảnh hình thái (hoặc mẫu vật, mô hình) của chúng ( Ruột khoang, Giun, thân mềm, chân khớp). Gọi được tên một số con vật điển hình </w:t>
            </w:r>
          </w:p>
        </w:tc>
        <w:tc>
          <w:tcPr>
            <w:tcW w:w="850" w:type="dxa"/>
            <w:tcBorders>
              <w:top w:val="single" w:sz="4" w:space="0" w:color="auto"/>
              <w:left w:val="single" w:sz="4" w:space="0" w:color="auto"/>
              <w:bottom w:val="single" w:sz="4" w:space="0" w:color="auto"/>
              <w:right w:val="single" w:sz="4" w:space="0" w:color="auto"/>
            </w:tcBorders>
          </w:tcPr>
          <w:p w14:paraId="13EFCE44" w14:textId="77777777" w:rsidR="000C5E2D" w:rsidRDefault="000C5E2D">
            <w:pPr>
              <w:tabs>
                <w:tab w:val="left" w:pos="12758"/>
              </w:tabs>
              <w:jc w:val="center"/>
              <w:rPr>
                <w:kern w:val="24"/>
                <w:sz w:val="26"/>
                <w:szCs w:val="26"/>
              </w:rPr>
            </w:pPr>
            <w:r>
              <w:rPr>
                <w:kern w:val="24"/>
                <w:sz w:val="26"/>
                <w:szCs w:val="26"/>
              </w:rPr>
              <w:t>(1)</w:t>
            </w:r>
          </w:p>
        </w:tc>
        <w:tc>
          <w:tcPr>
            <w:tcW w:w="1701" w:type="dxa"/>
            <w:tcBorders>
              <w:top w:val="single" w:sz="4" w:space="0" w:color="auto"/>
              <w:left w:val="single" w:sz="4" w:space="0" w:color="auto"/>
              <w:bottom w:val="single" w:sz="4" w:space="0" w:color="auto"/>
              <w:right w:val="single" w:sz="4" w:space="0" w:color="auto"/>
            </w:tcBorders>
          </w:tcPr>
          <w:p w14:paraId="71C8CCFC" w14:textId="77777777" w:rsidR="000C5E2D" w:rsidRDefault="000C5E2D">
            <w:pPr>
              <w:jc w:val="center"/>
              <w:rPr>
                <w:rFonts w:eastAsia="Calibri"/>
                <w:sz w:val="26"/>
                <w:szCs w:val="26"/>
                <w:lang w:val="vi-VN"/>
              </w:rPr>
            </w:pPr>
            <w:r>
              <w:rPr>
                <w:rFonts w:eastAsia="Calibri"/>
                <w:sz w:val="26"/>
                <w:szCs w:val="26"/>
                <w:lang w:val="vi-VN"/>
              </w:rPr>
              <w:t>KHTN 1.1</w:t>
            </w:r>
          </w:p>
          <w:p w14:paraId="3F6CC7EC" w14:textId="77777777" w:rsidR="000C5E2D" w:rsidRDefault="000C5E2D">
            <w:pPr>
              <w:tabs>
                <w:tab w:val="left" w:pos="12758"/>
              </w:tabs>
              <w:jc w:val="center"/>
              <w:rPr>
                <w:kern w:val="24"/>
                <w:sz w:val="26"/>
                <w:szCs w:val="26"/>
              </w:rPr>
            </w:pPr>
          </w:p>
        </w:tc>
      </w:tr>
      <w:tr w:rsidR="000C5E2D" w14:paraId="0486BAC4" w14:textId="77777777">
        <w:tc>
          <w:tcPr>
            <w:tcW w:w="1701" w:type="dxa"/>
            <w:vMerge/>
            <w:tcBorders>
              <w:left w:val="single" w:sz="4" w:space="0" w:color="auto"/>
              <w:right w:val="single" w:sz="4" w:space="0" w:color="auto"/>
            </w:tcBorders>
            <w:vAlign w:val="center"/>
          </w:tcPr>
          <w:p w14:paraId="384C5144" w14:textId="77777777" w:rsidR="000C5E2D" w:rsidRDefault="000C5E2D">
            <w:pPr>
              <w:rPr>
                <w:b/>
                <w:kern w:val="24"/>
                <w:sz w:val="26"/>
                <w:szCs w:val="26"/>
              </w:rPr>
            </w:pPr>
          </w:p>
        </w:tc>
        <w:tc>
          <w:tcPr>
            <w:tcW w:w="5954" w:type="dxa"/>
            <w:tcBorders>
              <w:top w:val="single" w:sz="4" w:space="0" w:color="auto"/>
              <w:left w:val="single" w:sz="4" w:space="0" w:color="auto"/>
              <w:bottom w:val="single" w:sz="4" w:space="0" w:color="auto"/>
              <w:right w:val="single" w:sz="4" w:space="0" w:color="auto"/>
            </w:tcBorders>
          </w:tcPr>
          <w:p w14:paraId="62D663C2" w14:textId="77777777" w:rsidR="000C5E2D" w:rsidRDefault="000C5E2D">
            <w:pPr>
              <w:rPr>
                <w:rFonts w:eastAsia="Calibri"/>
                <w:sz w:val="26"/>
                <w:szCs w:val="26"/>
              </w:rPr>
            </w:pPr>
            <w:r>
              <w:rPr>
                <w:rFonts w:eastAsia="Calibri"/>
                <w:sz w:val="26"/>
                <w:szCs w:val="26"/>
                <w:lang w:val="vi-VN"/>
              </w:rPr>
              <w:t xml:space="preserve">- </w:t>
            </w:r>
            <w:r>
              <w:rPr>
                <w:rFonts w:eastAsia="Calibri"/>
                <w:sz w:val="26"/>
                <w:szCs w:val="26"/>
              </w:rPr>
              <w:t xml:space="preserve">Nhận biết được các nhóm động vật có xương sống dựa vào quan sát hình ảnh hình thái( hoặc mẫu vật học mô hình ) C1, lưỡng cư, bò sát, chim, thú). Gọi được tên một số con vật điển hình  </w:t>
            </w:r>
          </w:p>
        </w:tc>
        <w:tc>
          <w:tcPr>
            <w:tcW w:w="850" w:type="dxa"/>
            <w:tcBorders>
              <w:top w:val="single" w:sz="4" w:space="0" w:color="auto"/>
              <w:left w:val="single" w:sz="4" w:space="0" w:color="auto"/>
              <w:bottom w:val="single" w:sz="4" w:space="0" w:color="auto"/>
              <w:right w:val="single" w:sz="4" w:space="0" w:color="auto"/>
            </w:tcBorders>
          </w:tcPr>
          <w:p w14:paraId="55BE034F" w14:textId="77777777" w:rsidR="000C5E2D" w:rsidRDefault="000C5E2D">
            <w:pPr>
              <w:tabs>
                <w:tab w:val="left" w:pos="12758"/>
              </w:tabs>
              <w:jc w:val="center"/>
              <w:rPr>
                <w:kern w:val="24"/>
                <w:sz w:val="26"/>
                <w:szCs w:val="26"/>
              </w:rPr>
            </w:pPr>
            <w:r>
              <w:rPr>
                <w:kern w:val="24"/>
                <w:sz w:val="26"/>
                <w:szCs w:val="26"/>
              </w:rPr>
              <w:t>(2)</w:t>
            </w:r>
          </w:p>
        </w:tc>
        <w:tc>
          <w:tcPr>
            <w:tcW w:w="1701" w:type="dxa"/>
            <w:tcBorders>
              <w:top w:val="single" w:sz="4" w:space="0" w:color="auto"/>
              <w:left w:val="single" w:sz="4" w:space="0" w:color="auto"/>
              <w:bottom w:val="single" w:sz="4" w:space="0" w:color="auto"/>
              <w:right w:val="single" w:sz="4" w:space="0" w:color="auto"/>
            </w:tcBorders>
          </w:tcPr>
          <w:p w14:paraId="7591D4DF" w14:textId="77777777" w:rsidR="000C5E2D" w:rsidRDefault="000C5E2D">
            <w:pPr>
              <w:jc w:val="center"/>
              <w:rPr>
                <w:rFonts w:eastAsia="Calibri"/>
                <w:sz w:val="26"/>
                <w:szCs w:val="26"/>
                <w:lang w:val="vi-VN"/>
              </w:rPr>
            </w:pPr>
            <w:r>
              <w:rPr>
                <w:rFonts w:eastAsia="Calibri"/>
                <w:sz w:val="26"/>
                <w:szCs w:val="26"/>
                <w:lang w:val="vi-VN"/>
              </w:rPr>
              <w:t>KHTN 1.1</w:t>
            </w:r>
          </w:p>
          <w:p w14:paraId="76A073C8" w14:textId="77777777" w:rsidR="000C5E2D" w:rsidRDefault="000C5E2D">
            <w:pPr>
              <w:tabs>
                <w:tab w:val="left" w:pos="12758"/>
              </w:tabs>
              <w:jc w:val="center"/>
              <w:rPr>
                <w:kern w:val="24"/>
                <w:sz w:val="26"/>
                <w:szCs w:val="26"/>
              </w:rPr>
            </w:pPr>
          </w:p>
        </w:tc>
      </w:tr>
      <w:tr w:rsidR="000C5E2D" w14:paraId="2D0DBD23" w14:textId="77777777">
        <w:tc>
          <w:tcPr>
            <w:tcW w:w="1701" w:type="dxa"/>
            <w:vMerge/>
            <w:tcBorders>
              <w:left w:val="single" w:sz="4" w:space="0" w:color="auto"/>
              <w:right w:val="single" w:sz="4" w:space="0" w:color="auto"/>
            </w:tcBorders>
            <w:vAlign w:val="center"/>
          </w:tcPr>
          <w:p w14:paraId="3FB7B577" w14:textId="77777777" w:rsidR="000C5E2D" w:rsidRDefault="000C5E2D">
            <w:pPr>
              <w:rPr>
                <w:b/>
                <w:kern w:val="24"/>
                <w:sz w:val="26"/>
                <w:szCs w:val="26"/>
              </w:rPr>
            </w:pPr>
          </w:p>
        </w:tc>
        <w:tc>
          <w:tcPr>
            <w:tcW w:w="5954" w:type="dxa"/>
            <w:tcBorders>
              <w:top w:val="single" w:sz="4" w:space="0" w:color="auto"/>
              <w:left w:val="single" w:sz="4" w:space="0" w:color="auto"/>
              <w:bottom w:val="single" w:sz="4" w:space="0" w:color="auto"/>
              <w:right w:val="single" w:sz="4" w:space="0" w:color="auto"/>
            </w:tcBorders>
          </w:tcPr>
          <w:p w14:paraId="05B95BEB" w14:textId="77777777" w:rsidR="000C5E2D" w:rsidRDefault="000C5E2D">
            <w:pPr>
              <w:rPr>
                <w:rFonts w:eastAsia="Calibri"/>
                <w:sz w:val="26"/>
                <w:szCs w:val="26"/>
              </w:rPr>
            </w:pPr>
            <w:r>
              <w:rPr>
                <w:rFonts w:eastAsia="Calibri"/>
                <w:sz w:val="26"/>
                <w:szCs w:val="26"/>
                <w:lang w:val="vi-VN"/>
              </w:rPr>
              <w:t xml:space="preserve">- </w:t>
            </w:r>
            <w:r>
              <w:rPr>
                <w:rFonts w:eastAsia="Calibri"/>
                <w:sz w:val="26"/>
                <w:szCs w:val="26"/>
              </w:rPr>
              <w:t>Phân biệt được hai nhóm động vật xương sống và có xương sống. lấy được ví dụ minh họa.</w:t>
            </w:r>
          </w:p>
        </w:tc>
        <w:tc>
          <w:tcPr>
            <w:tcW w:w="850" w:type="dxa"/>
            <w:tcBorders>
              <w:top w:val="single" w:sz="4" w:space="0" w:color="auto"/>
              <w:left w:val="single" w:sz="4" w:space="0" w:color="auto"/>
              <w:bottom w:val="single" w:sz="4" w:space="0" w:color="auto"/>
              <w:right w:val="single" w:sz="4" w:space="0" w:color="auto"/>
            </w:tcBorders>
          </w:tcPr>
          <w:p w14:paraId="3307F700" w14:textId="77777777" w:rsidR="000C5E2D" w:rsidRDefault="000C5E2D">
            <w:pPr>
              <w:tabs>
                <w:tab w:val="left" w:pos="12758"/>
              </w:tabs>
              <w:jc w:val="center"/>
              <w:rPr>
                <w:kern w:val="24"/>
                <w:sz w:val="26"/>
                <w:szCs w:val="26"/>
              </w:rPr>
            </w:pPr>
            <w:r>
              <w:rPr>
                <w:kern w:val="24"/>
                <w:sz w:val="26"/>
                <w:szCs w:val="26"/>
              </w:rPr>
              <w:t>(3)</w:t>
            </w:r>
          </w:p>
        </w:tc>
        <w:tc>
          <w:tcPr>
            <w:tcW w:w="1701" w:type="dxa"/>
            <w:tcBorders>
              <w:top w:val="single" w:sz="4" w:space="0" w:color="auto"/>
              <w:left w:val="single" w:sz="4" w:space="0" w:color="auto"/>
              <w:bottom w:val="single" w:sz="4" w:space="0" w:color="auto"/>
              <w:right w:val="single" w:sz="4" w:space="0" w:color="auto"/>
            </w:tcBorders>
          </w:tcPr>
          <w:p w14:paraId="539B906B" w14:textId="77777777" w:rsidR="000C5E2D" w:rsidRDefault="000C5E2D">
            <w:pPr>
              <w:jc w:val="center"/>
              <w:rPr>
                <w:rFonts w:eastAsia="Calibri"/>
                <w:sz w:val="26"/>
                <w:szCs w:val="26"/>
              </w:rPr>
            </w:pPr>
            <w:r>
              <w:rPr>
                <w:rFonts w:eastAsia="Calibri"/>
                <w:sz w:val="26"/>
                <w:szCs w:val="26"/>
                <w:lang w:val="vi-VN"/>
              </w:rPr>
              <w:t>KHTN 1.3</w:t>
            </w:r>
          </w:p>
          <w:p w14:paraId="12003569" w14:textId="77777777" w:rsidR="000C5E2D" w:rsidRDefault="000C5E2D">
            <w:pPr>
              <w:tabs>
                <w:tab w:val="left" w:pos="12758"/>
              </w:tabs>
              <w:jc w:val="center"/>
              <w:rPr>
                <w:kern w:val="24"/>
                <w:sz w:val="26"/>
                <w:szCs w:val="26"/>
              </w:rPr>
            </w:pPr>
          </w:p>
        </w:tc>
      </w:tr>
      <w:tr w:rsidR="000C5E2D" w14:paraId="313FCE01" w14:textId="77777777">
        <w:tc>
          <w:tcPr>
            <w:tcW w:w="1701" w:type="dxa"/>
            <w:vMerge/>
            <w:tcBorders>
              <w:left w:val="single" w:sz="4" w:space="0" w:color="auto"/>
              <w:right w:val="single" w:sz="4" w:space="0" w:color="auto"/>
            </w:tcBorders>
            <w:vAlign w:val="center"/>
          </w:tcPr>
          <w:p w14:paraId="031D9FD7" w14:textId="77777777" w:rsidR="000C5E2D" w:rsidRDefault="000C5E2D">
            <w:pPr>
              <w:rPr>
                <w:b/>
                <w:kern w:val="24"/>
                <w:sz w:val="26"/>
                <w:szCs w:val="26"/>
              </w:rPr>
            </w:pPr>
          </w:p>
        </w:tc>
        <w:tc>
          <w:tcPr>
            <w:tcW w:w="5954" w:type="dxa"/>
            <w:tcBorders>
              <w:top w:val="single" w:sz="4" w:space="0" w:color="auto"/>
              <w:left w:val="single" w:sz="4" w:space="0" w:color="auto"/>
              <w:bottom w:val="single" w:sz="4" w:space="0" w:color="auto"/>
              <w:right w:val="single" w:sz="4" w:space="0" w:color="auto"/>
            </w:tcBorders>
          </w:tcPr>
          <w:p w14:paraId="2289B075" w14:textId="77777777" w:rsidR="000C5E2D" w:rsidRDefault="000C5E2D">
            <w:pPr>
              <w:rPr>
                <w:rFonts w:eastAsia="Calibri"/>
                <w:sz w:val="26"/>
                <w:szCs w:val="26"/>
              </w:rPr>
            </w:pPr>
            <w:r>
              <w:rPr>
                <w:rFonts w:eastAsia="Calibri"/>
                <w:sz w:val="26"/>
                <w:szCs w:val="26"/>
                <w:lang w:val="vi-VN"/>
              </w:rPr>
              <w:t xml:space="preserve">- </w:t>
            </w:r>
            <w:r>
              <w:rPr>
                <w:rFonts w:eastAsia="Calibri"/>
                <w:sz w:val="26"/>
                <w:szCs w:val="26"/>
              </w:rPr>
              <w:t>Nêu được một số tác hại của một số động vật trong đời sống.</w:t>
            </w:r>
          </w:p>
        </w:tc>
        <w:tc>
          <w:tcPr>
            <w:tcW w:w="850" w:type="dxa"/>
            <w:tcBorders>
              <w:top w:val="single" w:sz="4" w:space="0" w:color="auto"/>
              <w:left w:val="single" w:sz="4" w:space="0" w:color="auto"/>
              <w:bottom w:val="single" w:sz="4" w:space="0" w:color="auto"/>
              <w:right w:val="single" w:sz="4" w:space="0" w:color="auto"/>
            </w:tcBorders>
          </w:tcPr>
          <w:p w14:paraId="17433893" w14:textId="77777777" w:rsidR="000C5E2D" w:rsidRDefault="000C5E2D">
            <w:pPr>
              <w:tabs>
                <w:tab w:val="left" w:pos="12758"/>
              </w:tabs>
              <w:jc w:val="center"/>
              <w:rPr>
                <w:kern w:val="24"/>
                <w:sz w:val="26"/>
                <w:szCs w:val="26"/>
              </w:rPr>
            </w:pPr>
            <w:r>
              <w:rPr>
                <w:kern w:val="24"/>
                <w:sz w:val="26"/>
                <w:szCs w:val="26"/>
              </w:rPr>
              <w:t>(4)</w:t>
            </w:r>
          </w:p>
        </w:tc>
        <w:tc>
          <w:tcPr>
            <w:tcW w:w="1701" w:type="dxa"/>
            <w:tcBorders>
              <w:top w:val="single" w:sz="4" w:space="0" w:color="auto"/>
              <w:left w:val="single" w:sz="4" w:space="0" w:color="auto"/>
              <w:bottom w:val="single" w:sz="4" w:space="0" w:color="auto"/>
              <w:right w:val="single" w:sz="4" w:space="0" w:color="auto"/>
            </w:tcBorders>
          </w:tcPr>
          <w:p w14:paraId="08DE0F23" w14:textId="77777777" w:rsidR="000C5E2D" w:rsidRDefault="000C5E2D">
            <w:pPr>
              <w:jc w:val="center"/>
              <w:rPr>
                <w:rFonts w:eastAsia="Calibri"/>
                <w:sz w:val="26"/>
                <w:szCs w:val="26"/>
                <w:lang w:val="vi-VN"/>
              </w:rPr>
            </w:pPr>
            <w:r>
              <w:rPr>
                <w:rFonts w:eastAsia="Calibri"/>
                <w:sz w:val="26"/>
                <w:szCs w:val="26"/>
                <w:lang w:val="vi-VN"/>
              </w:rPr>
              <w:t>KHTN 1.2</w:t>
            </w:r>
          </w:p>
          <w:p w14:paraId="49F759E0" w14:textId="77777777" w:rsidR="000C5E2D" w:rsidRDefault="000C5E2D">
            <w:pPr>
              <w:tabs>
                <w:tab w:val="left" w:pos="12758"/>
              </w:tabs>
              <w:jc w:val="center"/>
              <w:rPr>
                <w:kern w:val="24"/>
                <w:sz w:val="26"/>
                <w:szCs w:val="26"/>
              </w:rPr>
            </w:pPr>
          </w:p>
        </w:tc>
      </w:tr>
      <w:tr w:rsidR="000C5E2D" w14:paraId="5AB1CC99" w14:textId="77777777">
        <w:tc>
          <w:tcPr>
            <w:tcW w:w="1701" w:type="dxa"/>
            <w:vMerge/>
            <w:tcBorders>
              <w:left w:val="single" w:sz="4" w:space="0" w:color="auto"/>
              <w:right w:val="single" w:sz="4" w:space="0" w:color="auto"/>
            </w:tcBorders>
            <w:vAlign w:val="center"/>
          </w:tcPr>
          <w:p w14:paraId="77CEB7DA" w14:textId="77777777" w:rsidR="000C5E2D" w:rsidRDefault="000C5E2D">
            <w:pPr>
              <w:rPr>
                <w:b/>
                <w:kern w:val="24"/>
                <w:sz w:val="26"/>
                <w:szCs w:val="26"/>
              </w:rPr>
            </w:pPr>
          </w:p>
        </w:tc>
        <w:tc>
          <w:tcPr>
            <w:tcW w:w="5954" w:type="dxa"/>
            <w:tcBorders>
              <w:top w:val="single" w:sz="4" w:space="0" w:color="auto"/>
              <w:left w:val="single" w:sz="4" w:space="0" w:color="auto"/>
              <w:bottom w:val="single" w:sz="4" w:space="0" w:color="auto"/>
              <w:right w:val="single" w:sz="4" w:space="0" w:color="auto"/>
            </w:tcBorders>
          </w:tcPr>
          <w:p w14:paraId="50702EF0" w14:textId="77777777" w:rsidR="000C5E2D" w:rsidRDefault="000C5E2D">
            <w:pPr>
              <w:rPr>
                <w:rFonts w:eastAsia="Calibri"/>
                <w:sz w:val="26"/>
                <w:szCs w:val="26"/>
              </w:rPr>
            </w:pPr>
            <w:r>
              <w:rPr>
                <w:rFonts w:eastAsia="Calibri"/>
                <w:sz w:val="26"/>
                <w:szCs w:val="26"/>
              </w:rPr>
              <w:t>-Nêu được vai trò của đa dạng sinh học trong tự nhiên và trong thực tiễn( làm thuốc, làm thức ăn, chỗ ở, bảo vệ môi trường)</w:t>
            </w:r>
          </w:p>
        </w:tc>
        <w:tc>
          <w:tcPr>
            <w:tcW w:w="850" w:type="dxa"/>
            <w:tcBorders>
              <w:top w:val="single" w:sz="4" w:space="0" w:color="auto"/>
              <w:left w:val="single" w:sz="4" w:space="0" w:color="auto"/>
              <w:bottom w:val="single" w:sz="4" w:space="0" w:color="auto"/>
              <w:right w:val="single" w:sz="4" w:space="0" w:color="auto"/>
            </w:tcBorders>
          </w:tcPr>
          <w:p w14:paraId="7AC59A0E" w14:textId="77777777" w:rsidR="000C5E2D" w:rsidRDefault="000C5E2D">
            <w:pPr>
              <w:tabs>
                <w:tab w:val="left" w:pos="12758"/>
              </w:tabs>
              <w:jc w:val="center"/>
              <w:rPr>
                <w:kern w:val="24"/>
                <w:sz w:val="26"/>
                <w:szCs w:val="26"/>
              </w:rPr>
            </w:pPr>
            <w:r>
              <w:rPr>
                <w:kern w:val="24"/>
                <w:sz w:val="26"/>
                <w:szCs w:val="26"/>
              </w:rPr>
              <w:t>(5)</w:t>
            </w:r>
          </w:p>
        </w:tc>
        <w:tc>
          <w:tcPr>
            <w:tcW w:w="1701" w:type="dxa"/>
            <w:tcBorders>
              <w:top w:val="single" w:sz="4" w:space="0" w:color="auto"/>
              <w:left w:val="single" w:sz="4" w:space="0" w:color="auto"/>
              <w:bottom w:val="single" w:sz="4" w:space="0" w:color="auto"/>
              <w:right w:val="single" w:sz="4" w:space="0" w:color="auto"/>
            </w:tcBorders>
          </w:tcPr>
          <w:p w14:paraId="09B4085F" w14:textId="77777777" w:rsidR="000C5E2D" w:rsidRDefault="000C5E2D">
            <w:pPr>
              <w:jc w:val="center"/>
              <w:rPr>
                <w:rFonts w:eastAsia="Calibri"/>
                <w:sz w:val="26"/>
                <w:szCs w:val="26"/>
              </w:rPr>
            </w:pPr>
            <w:r>
              <w:rPr>
                <w:rFonts w:eastAsia="Calibri"/>
                <w:sz w:val="26"/>
                <w:szCs w:val="26"/>
              </w:rPr>
              <w:t>KHTN1.2</w:t>
            </w:r>
          </w:p>
        </w:tc>
      </w:tr>
      <w:tr w:rsidR="000C5E2D" w14:paraId="6B264648" w14:textId="77777777">
        <w:trPr>
          <w:trHeight w:val="449"/>
        </w:trPr>
        <w:tc>
          <w:tcPr>
            <w:tcW w:w="1701" w:type="dxa"/>
            <w:vMerge/>
            <w:tcBorders>
              <w:left w:val="single" w:sz="4" w:space="0" w:color="auto"/>
              <w:right w:val="single" w:sz="4" w:space="0" w:color="auto"/>
            </w:tcBorders>
            <w:vAlign w:val="center"/>
          </w:tcPr>
          <w:p w14:paraId="7202EA3D" w14:textId="77777777" w:rsidR="000C5E2D" w:rsidRDefault="000C5E2D">
            <w:pPr>
              <w:rPr>
                <w:b/>
                <w:kern w:val="24"/>
                <w:sz w:val="26"/>
                <w:szCs w:val="26"/>
              </w:rPr>
            </w:pPr>
          </w:p>
        </w:tc>
        <w:tc>
          <w:tcPr>
            <w:tcW w:w="5954" w:type="dxa"/>
            <w:tcBorders>
              <w:top w:val="single" w:sz="4" w:space="0" w:color="auto"/>
              <w:left w:val="single" w:sz="4" w:space="0" w:color="auto"/>
              <w:right w:val="single" w:sz="4" w:space="0" w:color="auto"/>
            </w:tcBorders>
          </w:tcPr>
          <w:p w14:paraId="74E10C22" w14:textId="77777777" w:rsidR="000C5E2D" w:rsidRDefault="000C5E2D">
            <w:pPr>
              <w:rPr>
                <w:rFonts w:eastAsia="Calibri"/>
                <w:sz w:val="26"/>
                <w:szCs w:val="26"/>
              </w:rPr>
            </w:pPr>
            <w:r>
              <w:rPr>
                <w:rFonts w:eastAsia="Calibri"/>
                <w:sz w:val="26"/>
                <w:szCs w:val="26"/>
                <w:lang w:val="vi-VN"/>
              </w:rPr>
              <w:t xml:space="preserve">- </w:t>
            </w:r>
            <w:r>
              <w:rPr>
                <w:rFonts w:eastAsia="Calibri"/>
                <w:sz w:val="26"/>
                <w:szCs w:val="26"/>
              </w:rPr>
              <w:t>Giải thích được vì sao cần bảo vệ đa dạng sinh học</w:t>
            </w:r>
          </w:p>
        </w:tc>
        <w:tc>
          <w:tcPr>
            <w:tcW w:w="850" w:type="dxa"/>
            <w:tcBorders>
              <w:top w:val="single" w:sz="4" w:space="0" w:color="auto"/>
              <w:left w:val="single" w:sz="4" w:space="0" w:color="auto"/>
              <w:right w:val="single" w:sz="4" w:space="0" w:color="auto"/>
            </w:tcBorders>
          </w:tcPr>
          <w:p w14:paraId="789B7CCB" w14:textId="77777777" w:rsidR="000C5E2D" w:rsidRDefault="000C5E2D">
            <w:pPr>
              <w:tabs>
                <w:tab w:val="left" w:pos="12758"/>
              </w:tabs>
              <w:jc w:val="center"/>
              <w:rPr>
                <w:kern w:val="24"/>
                <w:sz w:val="26"/>
                <w:szCs w:val="26"/>
              </w:rPr>
            </w:pPr>
            <w:r>
              <w:rPr>
                <w:kern w:val="24"/>
                <w:sz w:val="26"/>
                <w:szCs w:val="26"/>
              </w:rPr>
              <w:t>(6)</w:t>
            </w:r>
          </w:p>
        </w:tc>
        <w:tc>
          <w:tcPr>
            <w:tcW w:w="1701" w:type="dxa"/>
            <w:tcBorders>
              <w:top w:val="single" w:sz="4" w:space="0" w:color="auto"/>
              <w:left w:val="single" w:sz="4" w:space="0" w:color="auto"/>
              <w:right w:val="single" w:sz="4" w:space="0" w:color="auto"/>
            </w:tcBorders>
          </w:tcPr>
          <w:p w14:paraId="000F6F1C" w14:textId="77777777" w:rsidR="000C5E2D" w:rsidRDefault="000C5E2D">
            <w:pPr>
              <w:jc w:val="center"/>
              <w:rPr>
                <w:rFonts w:eastAsia="Calibri"/>
                <w:sz w:val="26"/>
                <w:szCs w:val="26"/>
                <w:lang w:val="vi-VN"/>
              </w:rPr>
            </w:pPr>
            <w:r>
              <w:rPr>
                <w:rFonts w:eastAsia="Calibri"/>
                <w:sz w:val="26"/>
                <w:szCs w:val="26"/>
                <w:lang w:val="vi-VN"/>
              </w:rPr>
              <w:t>KHTN 1.6</w:t>
            </w:r>
          </w:p>
        </w:tc>
      </w:tr>
      <w:tr w:rsidR="000C5E2D" w14:paraId="258BF073" w14:textId="77777777">
        <w:trPr>
          <w:trHeight w:val="758"/>
        </w:trPr>
        <w:tc>
          <w:tcPr>
            <w:tcW w:w="1701" w:type="dxa"/>
            <w:vMerge w:val="restart"/>
            <w:tcBorders>
              <w:top w:val="single" w:sz="4" w:space="0" w:color="auto"/>
              <w:left w:val="single" w:sz="4" w:space="0" w:color="auto"/>
              <w:right w:val="single" w:sz="4" w:space="0" w:color="auto"/>
            </w:tcBorders>
          </w:tcPr>
          <w:p w14:paraId="36633271" w14:textId="77777777" w:rsidR="000C5E2D" w:rsidRDefault="000C5E2D">
            <w:pPr>
              <w:jc w:val="center"/>
              <w:rPr>
                <w:rFonts w:eastAsia="Calibri"/>
                <w:b/>
                <w:sz w:val="26"/>
                <w:szCs w:val="26"/>
                <w:lang w:val="vi-VN"/>
              </w:rPr>
            </w:pPr>
          </w:p>
          <w:p w14:paraId="1692EB1A" w14:textId="77777777" w:rsidR="000C5E2D" w:rsidRDefault="000C5E2D">
            <w:pPr>
              <w:jc w:val="center"/>
              <w:rPr>
                <w:rFonts w:eastAsia="Calibri"/>
                <w:b/>
                <w:sz w:val="26"/>
                <w:szCs w:val="26"/>
                <w:lang w:val="vi-VN"/>
              </w:rPr>
            </w:pPr>
          </w:p>
          <w:p w14:paraId="1D51F3F4" w14:textId="77777777" w:rsidR="000C5E2D" w:rsidRDefault="000C5E2D">
            <w:pPr>
              <w:jc w:val="center"/>
              <w:rPr>
                <w:rFonts w:eastAsia="Calibri"/>
                <w:b/>
                <w:sz w:val="26"/>
                <w:szCs w:val="26"/>
                <w:lang w:val="vi-VN"/>
              </w:rPr>
            </w:pPr>
            <w:r>
              <w:rPr>
                <w:rFonts w:eastAsia="Calibri"/>
                <w:b/>
                <w:sz w:val="26"/>
                <w:szCs w:val="26"/>
                <w:lang w:val="vi-VN"/>
              </w:rPr>
              <w:t xml:space="preserve">Tìm hiểu </w:t>
            </w:r>
          </w:p>
          <w:p w14:paraId="6C089142" w14:textId="77777777" w:rsidR="000C5E2D" w:rsidRDefault="000C5E2D">
            <w:pPr>
              <w:jc w:val="center"/>
              <w:rPr>
                <w:kern w:val="24"/>
                <w:sz w:val="26"/>
                <w:szCs w:val="26"/>
              </w:rPr>
            </w:pPr>
            <w:r>
              <w:rPr>
                <w:rFonts w:eastAsia="Calibri"/>
                <w:b/>
                <w:sz w:val="26"/>
                <w:szCs w:val="26"/>
                <w:lang w:val="vi-VN"/>
              </w:rPr>
              <w:t>tự nhiên</w:t>
            </w:r>
          </w:p>
        </w:tc>
        <w:tc>
          <w:tcPr>
            <w:tcW w:w="5954" w:type="dxa"/>
            <w:tcBorders>
              <w:top w:val="single" w:sz="4" w:space="0" w:color="auto"/>
              <w:left w:val="single" w:sz="4" w:space="0" w:color="auto"/>
              <w:right w:val="single" w:sz="4" w:space="0" w:color="auto"/>
            </w:tcBorders>
          </w:tcPr>
          <w:p w14:paraId="1FB984F8" w14:textId="77777777" w:rsidR="000C5E2D" w:rsidRDefault="000C5E2D">
            <w:pPr>
              <w:rPr>
                <w:rFonts w:eastAsia="Calibri"/>
                <w:sz w:val="26"/>
                <w:szCs w:val="26"/>
                <w:lang w:val="vi-VN"/>
              </w:rPr>
            </w:pPr>
            <w:r>
              <w:rPr>
                <w:rFonts w:eastAsia="Calibri"/>
                <w:sz w:val="26"/>
                <w:szCs w:val="26"/>
                <w:lang w:val="vi-VN"/>
              </w:rPr>
              <w:t xml:space="preserve">- </w:t>
            </w:r>
            <w:r>
              <w:rPr>
                <w:sz w:val="26"/>
                <w:szCs w:val="26"/>
              </w:rPr>
              <w:t>Đánh giá được kết quả dựa trên phân tích, xử lí các dữ liệu đơn giản.</w:t>
            </w:r>
          </w:p>
        </w:tc>
        <w:tc>
          <w:tcPr>
            <w:tcW w:w="850" w:type="dxa"/>
            <w:tcBorders>
              <w:top w:val="single" w:sz="4" w:space="0" w:color="auto"/>
              <w:left w:val="single" w:sz="4" w:space="0" w:color="auto"/>
              <w:right w:val="single" w:sz="4" w:space="0" w:color="auto"/>
            </w:tcBorders>
          </w:tcPr>
          <w:p w14:paraId="2B2ED877" w14:textId="77777777" w:rsidR="000C5E2D" w:rsidRDefault="000C5E2D">
            <w:pPr>
              <w:tabs>
                <w:tab w:val="left" w:pos="12758"/>
              </w:tabs>
              <w:jc w:val="center"/>
              <w:rPr>
                <w:kern w:val="24"/>
                <w:sz w:val="26"/>
                <w:szCs w:val="26"/>
              </w:rPr>
            </w:pPr>
            <w:r>
              <w:rPr>
                <w:kern w:val="24"/>
                <w:sz w:val="26"/>
                <w:szCs w:val="26"/>
              </w:rPr>
              <w:t>(7)</w:t>
            </w:r>
          </w:p>
        </w:tc>
        <w:tc>
          <w:tcPr>
            <w:tcW w:w="1701" w:type="dxa"/>
            <w:tcBorders>
              <w:top w:val="single" w:sz="4" w:space="0" w:color="auto"/>
              <w:left w:val="single" w:sz="4" w:space="0" w:color="auto"/>
              <w:right w:val="single" w:sz="4" w:space="0" w:color="auto"/>
            </w:tcBorders>
          </w:tcPr>
          <w:p w14:paraId="3F3313D0" w14:textId="77777777" w:rsidR="000C5E2D" w:rsidRDefault="000C5E2D">
            <w:pPr>
              <w:tabs>
                <w:tab w:val="left" w:pos="12758"/>
              </w:tabs>
              <w:jc w:val="center"/>
              <w:rPr>
                <w:kern w:val="24"/>
                <w:sz w:val="26"/>
                <w:szCs w:val="26"/>
              </w:rPr>
            </w:pPr>
            <w:r>
              <w:rPr>
                <w:rFonts w:eastAsia="Calibri"/>
                <w:sz w:val="26"/>
                <w:szCs w:val="26"/>
                <w:lang w:val="vi-VN"/>
              </w:rPr>
              <w:t>KHTN 2.3</w:t>
            </w:r>
          </w:p>
        </w:tc>
      </w:tr>
      <w:tr w:rsidR="000C5E2D" w14:paraId="627456A5" w14:textId="77777777">
        <w:tc>
          <w:tcPr>
            <w:tcW w:w="1701" w:type="dxa"/>
            <w:vMerge/>
            <w:tcBorders>
              <w:left w:val="single" w:sz="4" w:space="0" w:color="auto"/>
              <w:right w:val="single" w:sz="4" w:space="0" w:color="auto"/>
            </w:tcBorders>
          </w:tcPr>
          <w:p w14:paraId="0494361C" w14:textId="77777777" w:rsidR="000C5E2D" w:rsidRDefault="000C5E2D">
            <w:pPr>
              <w:jc w:val="center"/>
              <w:rPr>
                <w:rFonts w:eastAsia="Calibri"/>
                <w:b/>
                <w:sz w:val="26"/>
                <w:szCs w:val="26"/>
                <w:lang w:val="vi-VN"/>
              </w:rPr>
            </w:pPr>
          </w:p>
        </w:tc>
        <w:tc>
          <w:tcPr>
            <w:tcW w:w="5954" w:type="dxa"/>
            <w:tcBorders>
              <w:top w:val="single" w:sz="4" w:space="0" w:color="auto"/>
              <w:left w:val="single" w:sz="4" w:space="0" w:color="auto"/>
              <w:bottom w:val="single" w:sz="4" w:space="0" w:color="auto"/>
              <w:right w:val="single" w:sz="4" w:space="0" w:color="auto"/>
            </w:tcBorders>
          </w:tcPr>
          <w:p w14:paraId="44EC8AD7" w14:textId="77777777" w:rsidR="000C5E2D" w:rsidRDefault="000C5E2D">
            <w:pPr>
              <w:rPr>
                <w:rFonts w:eastAsia="Calibri"/>
                <w:sz w:val="26"/>
                <w:szCs w:val="26"/>
              </w:rPr>
            </w:pPr>
            <w:r>
              <w:rPr>
                <w:rFonts w:eastAsia="Calibri"/>
                <w:sz w:val="26"/>
                <w:szCs w:val="26"/>
              </w:rPr>
              <w:t xml:space="preserve">-Sử dụng được khóa lưỡng phân để phân loại một số nhóm sinh vật </w:t>
            </w:r>
          </w:p>
          <w:p w14:paraId="41973C90" w14:textId="77777777" w:rsidR="000C5E2D" w:rsidRDefault="000C5E2D">
            <w:pPr>
              <w:rPr>
                <w:rFonts w:eastAsia="Calibri"/>
                <w:sz w:val="26"/>
                <w:szCs w:val="26"/>
              </w:rPr>
            </w:pPr>
            <w:r>
              <w:rPr>
                <w:sz w:val="26"/>
                <w:szCs w:val="26"/>
              </w:rPr>
              <w:t>Quan sát hoặc chụp ảnh được một số động vật ngoài thiên nhiên</w:t>
            </w:r>
          </w:p>
        </w:tc>
        <w:tc>
          <w:tcPr>
            <w:tcW w:w="850" w:type="dxa"/>
            <w:tcBorders>
              <w:top w:val="single" w:sz="4" w:space="0" w:color="auto"/>
              <w:left w:val="single" w:sz="4" w:space="0" w:color="auto"/>
              <w:bottom w:val="single" w:sz="4" w:space="0" w:color="auto"/>
              <w:right w:val="single" w:sz="4" w:space="0" w:color="auto"/>
            </w:tcBorders>
          </w:tcPr>
          <w:p w14:paraId="61FB2DB6" w14:textId="77777777" w:rsidR="000C5E2D" w:rsidRDefault="000C5E2D">
            <w:pPr>
              <w:tabs>
                <w:tab w:val="left" w:pos="12758"/>
              </w:tabs>
              <w:jc w:val="center"/>
              <w:rPr>
                <w:kern w:val="24"/>
                <w:sz w:val="26"/>
                <w:szCs w:val="26"/>
              </w:rPr>
            </w:pPr>
            <w:r>
              <w:rPr>
                <w:kern w:val="24"/>
                <w:sz w:val="26"/>
                <w:szCs w:val="26"/>
              </w:rPr>
              <w:t>(8)</w:t>
            </w:r>
          </w:p>
        </w:tc>
        <w:tc>
          <w:tcPr>
            <w:tcW w:w="1701" w:type="dxa"/>
            <w:tcBorders>
              <w:top w:val="single" w:sz="4" w:space="0" w:color="auto"/>
              <w:left w:val="single" w:sz="4" w:space="0" w:color="auto"/>
              <w:bottom w:val="single" w:sz="4" w:space="0" w:color="auto"/>
              <w:right w:val="single" w:sz="4" w:space="0" w:color="auto"/>
            </w:tcBorders>
          </w:tcPr>
          <w:p w14:paraId="7C15914E" w14:textId="77777777" w:rsidR="000C5E2D" w:rsidRDefault="000C5E2D">
            <w:pPr>
              <w:tabs>
                <w:tab w:val="left" w:pos="12758"/>
              </w:tabs>
              <w:jc w:val="center"/>
              <w:rPr>
                <w:rFonts w:eastAsia="Calibri"/>
                <w:sz w:val="26"/>
                <w:szCs w:val="26"/>
              </w:rPr>
            </w:pPr>
            <w:r>
              <w:rPr>
                <w:rFonts w:eastAsia="Calibri"/>
                <w:sz w:val="26"/>
                <w:szCs w:val="26"/>
              </w:rPr>
              <w:t>KHTN 2.4</w:t>
            </w:r>
          </w:p>
        </w:tc>
      </w:tr>
      <w:tr w:rsidR="000C5E2D" w14:paraId="72D37F6A" w14:textId="77777777">
        <w:tc>
          <w:tcPr>
            <w:tcW w:w="1701" w:type="dxa"/>
            <w:vMerge/>
            <w:tcBorders>
              <w:left w:val="single" w:sz="4" w:space="0" w:color="auto"/>
              <w:right w:val="single" w:sz="4" w:space="0" w:color="auto"/>
            </w:tcBorders>
          </w:tcPr>
          <w:p w14:paraId="242CD4C8" w14:textId="77777777" w:rsidR="000C5E2D" w:rsidRDefault="000C5E2D">
            <w:pPr>
              <w:jc w:val="center"/>
              <w:rPr>
                <w:rFonts w:eastAsia="Calibri"/>
                <w:b/>
                <w:sz w:val="26"/>
                <w:szCs w:val="26"/>
                <w:lang w:val="vi-VN"/>
              </w:rPr>
            </w:pPr>
          </w:p>
        </w:tc>
        <w:tc>
          <w:tcPr>
            <w:tcW w:w="5954" w:type="dxa"/>
            <w:tcBorders>
              <w:top w:val="single" w:sz="4" w:space="0" w:color="auto"/>
              <w:left w:val="single" w:sz="4" w:space="0" w:color="auto"/>
              <w:bottom w:val="single" w:sz="4" w:space="0" w:color="auto"/>
              <w:right w:val="single" w:sz="4" w:space="0" w:color="auto"/>
            </w:tcBorders>
          </w:tcPr>
          <w:p w14:paraId="66EBB227" w14:textId="77777777" w:rsidR="000C5E2D" w:rsidRDefault="000C5E2D">
            <w:pPr>
              <w:rPr>
                <w:rFonts w:eastAsia="Calibri"/>
                <w:sz w:val="26"/>
                <w:szCs w:val="26"/>
              </w:rPr>
            </w:pPr>
            <w:r>
              <w:rPr>
                <w:rFonts w:eastAsia="Calibri"/>
                <w:sz w:val="26"/>
                <w:szCs w:val="26"/>
              </w:rPr>
              <w:t>-Chụp ảnh và làm được bộ sưu tập về các nhóm sinh vật (động vật có xương sống, động vật không xương sống).</w:t>
            </w:r>
          </w:p>
          <w:p w14:paraId="7B1E7687" w14:textId="77777777" w:rsidR="000C5E2D" w:rsidRDefault="000C5E2D">
            <w:pPr>
              <w:rPr>
                <w:rFonts w:eastAsia="Calibri"/>
                <w:sz w:val="26"/>
                <w:szCs w:val="26"/>
              </w:rPr>
            </w:pPr>
            <w:r>
              <w:rPr>
                <w:sz w:val="26"/>
                <w:szCs w:val="26"/>
              </w:rPr>
              <w:t xml:space="preserve">Thực hành kể tên, phân loại một số động vật và phân </w:t>
            </w:r>
            <w:r>
              <w:rPr>
                <w:sz w:val="26"/>
                <w:szCs w:val="26"/>
              </w:rPr>
              <w:lastRenderedPageBreak/>
              <w:t>chia chúng vào các nhóm theo các tiêu chí phân loại</w:t>
            </w:r>
          </w:p>
        </w:tc>
        <w:tc>
          <w:tcPr>
            <w:tcW w:w="850" w:type="dxa"/>
            <w:tcBorders>
              <w:top w:val="single" w:sz="4" w:space="0" w:color="auto"/>
              <w:left w:val="single" w:sz="4" w:space="0" w:color="auto"/>
              <w:bottom w:val="single" w:sz="4" w:space="0" w:color="auto"/>
              <w:right w:val="single" w:sz="4" w:space="0" w:color="auto"/>
            </w:tcBorders>
          </w:tcPr>
          <w:p w14:paraId="5AB61C9E" w14:textId="77777777" w:rsidR="000C5E2D" w:rsidRDefault="000C5E2D">
            <w:pPr>
              <w:tabs>
                <w:tab w:val="left" w:pos="12758"/>
              </w:tabs>
              <w:jc w:val="center"/>
              <w:rPr>
                <w:kern w:val="24"/>
                <w:sz w:val="26"/>
                <w:szCs w:val="26"/>
              </w:rPr>
            </w:pPr>
            <w:r>
              <w:rPr>
                <w:kern w:val="24"/>
                <w:sz w:val="26"/>
                <w:szCs w:val="26"/>
              </w:rPr>
              <w:lastRenderedPageBreak/>
              <w:t>(9)</w:t>
            </w:r>
          </w:p>
        </w:tc>
        <w:tc>
          <w:tcPr>
            <w:tcW w:w="1701" w:type="dxa"/>
            <w:tcBorders>
              <w:top w:val="single" w:sz="4" w:space="0" w:color="auto"/>
              <w:left w:val="single" w:sz="4" w:space="0" w:color="auto"/>
              <w:bottom w:val="single" w:sz="4" w:space="0" w:color="auto"/>
              <w:right w:val="single" w:sz="4" w:space="0" w:color="auto"/>
            </w:tcBorders>
          </w:tcPr>
          <w:p w14:paraId="1774B1BE" w14:textId="77777777" w:rsidR="000C5E2D" w:rsidRDefault="000C5E2D">
            <w:pPr>
              <w:tabs>
                <w:tab w:val="left" w:pos="12758"/>
              </w:tabs>
              <w:jc w:val="center"/>
              <w:rPr>
                <w:rFonts w:eastAsia="Calibri"/>
                <w:sz w:val="26"/>
                <w:szCs w:val="26"/>
              </w:rPr>
            </w:pPr>
            <w:r>
              <w:rPr>
                <w:rFonts w:eastAsia="Calibri"/>
                <w:sz w:val="26"/>
                <w:szCs w:val="26"/>
              </w:rPr>
              <w:t>KHTN 2.5</w:t>
            </w:r>
          </w:p>
        </w:tc>
      </w:tr>
      <w:tr w:rsidR="000C5E2D" w14:paraId="68386664" w14:textId="77777777">
        <w:tc>
          <w:tcPr>
            <w:tcW w:w="1701" w:type="dxa"/>
            <w:vMerge/>
            <w:tcBorders>
              <w:left w:val="single" w:sz="4" w:space="0" w:color="auto"/>
              <w:bottom w:val="single" w:sz="4" w:space="0" w:color="auto"/>
              <w:right w:val="single" w:sz="4" w:space="0" w:color="auto"/>
            </w:tcBorders>
          </w:tcPr>
          <w:p w14:paraId="36CC0AF5" w14:textId="77777777" w:rsidR="000C5E2D" w:rsidRDefault="000C5E2D">
            <w:pPr>
              <w:jc w:val="center"/>
              <w:rPr>
                <w:rFonts w:eastAsia="Calibri"/>
                <w:b/>
                <w:sz w:val="26"/>
                <w:szCs w:val="26"/>
                <w:lang w:val="vi-VN"/>
              </w:rPr>
            </w:pPr>
          </w:p>
        </w:tc>
        <w:tc>
          <w:tcPr>
            <w:tcW w:w="5954" w:type="dxa"/>
            <w:tcBorders>
              <w:top w:val="single" w:sz="4" w:space="0" w:color="auto"/>
              <w:left w:val="single" w:sz="4" w:space="0" w:color="auto"/>
              <w:bottom w:val="single" w:sz="4" w:space="0" w:color="auto"/>
              <w:right w:val="single" w:sz="4" w:space="0" w:color="auto"/>
            </w:tcBorders>
          </w:tcPr>
          <w:p w14:paraId="4CCD1FD0" w14:textId="77777777" w:rsidR="000C5E2D" w:rsidRDefault="000C5E2D">
            <w:pPr>
              <w:rPr>
                <w:rFonts w:eastAsia="Calibri"/>
                <w:sz w:val="26"/>
                <w:szCs w:val="26"/>
              </w:rPr>
            </w:pPr>
            <w:r>
              <w:rPr>
                <w:rFonts w:eastAsia="Calibri"/>
                <w:sz w:val="26"/>
                <w:szCs w:val="26"/>
              </w:rPr>
              <w:t>-</w:t>
            </w:r>
            <w:r>
              <w:rPr>
                <w:sz w:val="26"/>
                <w:szCs w:val="26"/>
              </w:rPr>
              <w:t xml:space="preserve"> Ra quyết định và đề xuất ý</w:t>
            </w:r>
            <w:r>
              <w:rPr>
                <w:spacing w:val="-6"/>
                <w:sz w:val="26"/>
                <w:szCs w:val="26"/>
              </w:rPr>
              <w:t xml:space="preserve"> </w:t>
            </w:r>
            <w:r>
              <w:rPr>
                <w:sz w:val="26"/>
                <w:szCs w:val="26"/>
              </w:rPr>
              <w:t>kiến</w:t>
            </w:r>
          </w:p>
        </w:tc>
        <w:tc>
          <w:tcPr>
            <w:tcW w:w="850" w:type="dxa"/>
            <w:tcBorders>
              <w:top w:val="single" w:sz="4" w:space="0" w:color="auto"/>
              <w:left w:val="single" w:sz="4" w:space="0" w:color="auto"/>
              <w:bottom w:val="single" w:sz="4" w:space="0" w:color="auto"/>
              <w:right w:val="single" w:sz="4" w:space="0" w:color="auto"/>
            </w:tcBorders>
          </w:tcPr>
          <w:p w14:paraId="744A3AFD" w14:textId="77777777" w:rsidR="000C5E2D" w:rsidRDefault="000C5E2D">
            <w:pPr>
              <w:tabs>
                <w:tab w:val="left" w:pos="12758"/>
              </w:tabs>
              <w:jc w:val="center"/>
              <w:rPr>
                <w:kern w:val="24"/>
                <w:sz w:val="26"/>
                <w:szCs w:val="26"/>
              </w:rPr>
            </w:pPr>
            <w:r>
              <w:rPr>
                <w:kern w:val="24"/>
                <w:sz w:val="26"/>
                <w:szCs w:val="26"/>
              </w:rPr>
              <w:t>(10)</w:t>
            </w:r>
          </w:p>
        </w:tc>
        <w:tc>
          <w:tcPr>
            <w:tcW w:w="1701" w:type="dxa"/>
            <w:tcBorders>
              <w:top w:val="single" w:sz="4" w:space="0" w:color="auto"/>
              <w:left w:val="single" w:sz="4" w:space="0" w:color="auto"/>
              <w:bottom w:val="single" w:sz="4" w:space="0" w:color="auto"/>
              <w:right w:val="single" w:sz="4" w:space="0" w:color="auto"/>
            </w:tcBorders>
          </w:tcPr>
          <w:p w14:paraId="5EC5E03D" w14:textId="77777777" w:rsidR="000C5E2D" w:rsidRDefault="000C5E2D">
            <w:pPr>
              <w:tabs>
                <w:tab w:val="left" w:pos="12758"/>
              </w:tabs>
              <w:jc w:val="center"/>
              <w:rPr>
                <w:rFonts w:eastAsia="Calibri"/>
                <w:sz w:val="26"/>
                <w:szCs w:val="26"/>
              </w:rPr>
            </w:pPr>
            <w:r>
              <w:rPr>
                <w:rFonts w:eastAsia="Calibri"/>
                <w:sz w:val="26"/>
                <w:szCs w:val="26"/>
              </w:rPr>
              <w:t>KHTN2.5</w:t>
            </w:r>
          </w:p>
        </w:tc>
      </w:tr>
      <w:tr w:rsidR="000C5E2D" w14:paraId="284AAEA1" w14:textId="77777777">
        <w:tc>
          <w:tcPr>
            <w:tcW w:w="10206" w:type="dxa"/>
            <w:gridSpan w:val="4"/>
            <w:tcBorders>
              <w:top w:val="single" w:sz="4" w:space="0" w:color="auto"/>
              <w:left w:val="single" w:sz="4" w:space="0" w:color="auto"/>
              <w:bottom w:val="single" w:sz="4" w:space="0" w:color="auto"/>
              <w:right w:val="single" w:sz="4" w:space="0" w:color="auto"/>
            </w:tcBorders>
          </w:tcPr>
          <w:p w14:paraId="56BCE930" w14:textId="77777777" w:rsidR="000C5E2D" w:rsidRDefault="000C5E2D">
            <w:pPr>
              <w:tabs>
                <w:tab w:val="left" w:pos="12758"/>
              </w:tabs>
              <w:jc w:val="center"/>
              <w:rPr>
                <w:kern w:val="24"/>
                <w:sz w:val="26"/>
                <w:szCs w:val="26"/>
              </w:rPr>
            </w:pPr>
            <w:r>
              <w:rPr>
                <w:b/>
                <w:kern w:val="24"/>
                <w:sz w:val="26"/>
                <w:szCs w:val="26"/>
              </w:rPr>
              <w:t>NĂNG LỰC CHUNG</w:t>
            </w:r>
          </w:p>
        </w:tc>
      </w:tr>
      <w:tr w:rsidR="000C5E2D" w14:paraId="226D8ACC" w14:textId="77777777">
        <w:tc>
          <w:tcPr>
            <w:tcW w:w="1701" w:type="dxa"/>
            <w:tcBorders>
              <w:top w:val="single" w:sz="4" w:space="0" w:color="auto"/>
              <w:left w:val="single" w:sz="4" w:space="0" w:color="auto"/>
              <w:bottom w:val="single" w:sz="4" w:space="0" w:color="auto"/>
              <w:right w:val="single" w:sz="4" w:space="0" w:color="auto"/>
            </w:tcBorders>
          </w:tcPr>
          <w:p w14:paraId="541A284F" w14:textId="77777777" w:rsidR="000C5E2D" w:rsidRDefault="000C5E2D">
            <w:pPr>
              <w:tabs>
                <w:tab w:val="left" w:pos="12758"/>
              </w:tabs>
              <w:jc w:val="center"/>
              <w:rPr>
                <w:b/>
                <w:kern w:val="24"/>
                <w:sz w:val="26"/>
                <w:szCs w:val="26"/>
              </w:rPr>
            </w:pPr>
            <w:r>
              <w:rPr>
                <w:rFonts w:eastAsia="Calibri"/>
                <w:b/>
                <w:sz w:val="26"/>
                <w:szCs w:val="26"/>
                <w:lang w:val="vi-VN"/>
              </w:rPr>
              <w:t>Tự chủ</w:t>
            </w:r>
            <w:r>
              <w:rPr>
                <w:rFonts w:eastAsia="Calibri"/>
                <w:b/>
                <w:sz w:val="26"/>
                <w:szCs w:val="26"/>
              </w:rPr>
              <w:t xml:space="preserve"> - tự học</w:t>
            </w:r>
          </w:p>
        </w:tc>
        <w:tc>
          <w:tcPr>
            <w:tcW w:w="5954" w:type="dxa"/>
            <w:tcBorders>
              <w:top w:val="single" w:sz="4" w:space="0" w:color="auto"/>
              <w:left w:val="single" w:sz="4" w:space="0" w:color="auto"/>
              <w:bottom w:val="single" w:sz="4" w:space="0" w:color="auto"/>
              <w:right w:val="single" w:sz="4" w:space="0" w:color="auto"/>
            </w:tcBorders>
          </w:tcPr>
          <w:p w14:paraId="0A894607" w14:textId="77777777" w:rsidR="000C5E2D" w:rsidRDefault="000C5E2D">
            <w:pPr>
              <w:tabs>
                <w:tab w:val="left" w:pos="12758"/>
              </w:tabs>
              <w:jc w:val="both"/>
              <w:rPr>
                <w:kern w:val="24"/>
                <w:sz w:val="26"/>
                <w:szCs w:val="26"/>
              </w:rPr>
            </w:pPr>
            <w:r>
              <w:rPr>
                <w:rFonts w:eastAsia="Calibri"/>
                <w:sz w:val="26"/>
                <w:szCs w:val="26"/>
                <w:lang w:val="vi-VN"/>
              </w:rPr>
              <w:t>Tích cực, chủ động thực hiện những công việc được phân công</w:t>
            </w:r>
          </w:p>
        </w:tc>
        <w:tc>
          <w:tcPr>
            <w:tcW w:w="850" w:type="dxa"/>
            <w:tcBorders>
              <w:top w:val="single" w:sz="4" w:space="0" w:color="auto"/>
              <w:left w:val="single" w:sz="4" w:space="0" w:color="auto"/>
              <w:bottom w:val="single" w:sz="4" w:space="0" w:color="auto"/>
              <w:right w:val="single" w:sz="4" w:space="0" w:color="auto"/>
            </w:tcBorders>
          </w:tcPr>
          <w:p w14:paraId="4F504086" w14:textId="77777777" w:rsidR="000C5E2D" w:rsidRDefault="000C5E2D">
            <w:pPr>
              <w:tabs>
                <w:tab w:val="left" w:pos="12758"/>
              </w:tabs>
              <w:jc w:val="center"/>
              <w:rPr>
                <w:kern w:val="24"/>
                <w:sz w:val="26"/>
                <w:szCs w:val="26"/>
              </w:rPr>
            </w:pPr>
            <w:r>
              <w:rPr>
                <w:kern w:val="24"/>
                <w:sz w:val="26"/>
                <w:szCs w:val="26"/>
              </w:rPr>
              <w:t>(11)</w:t>
            </w:r>
          </w:p>
        </w:tc>
        <w:tc>
          <w:tcPr>
            <w:tcW w:w="1701" w:type="dxa"/>
            <w:tcBorders>
              <w:top w:val="single" w:sz="4" w:space="0" w:color="auto"/>
              <w:left w:val="single" w:sz="4" w:space="0" w:color="auto"/>
              <w:bottom w:val="single" w:sz="4" w:space="0" w:color="auto"/>
              <w:right w:val="single" w:sz="4" w:space="0" w:color="auto"/>
            </w:tcBorders>
          </w:tcPr>
          <w:p w14:paraId="54C8478B" w14:textId="77777777" w:rsidR="000C5E2D" w:rsidRDefault="000C5E2D">
            <w:pPr>
              <w:tabs>
                <w:tab w:val="left" w:pos="12758"/>
              </w:tabs>
              <w:jc w:val="center"/>
              <w:rPr>
                <w:kern w:val="24"/>
                <w:sz w:val="26"/>
                <w:szCs w:val="26"/>
              </w:rPr>
            </w:pPr>
            <w:r>
              <w:rPr>
                <w:rFonts w:eastAsia="Calibri"/>
                <w:sz w:val="26"/>
                <w:szCs w:val="26"/>
                <w:lang w:val="vi-VN"/>
              </w:rPr>
              <w:t>TC 1.1</w:t>
            </w:r>
          </w:p>
        </w:tc>
      </w:tr>
      <w:tr w:rsidR="000C5E2D" w14:paraId="555756D2" w14:textId="77777777">
        <w:trPr>
          <w:trHeight w:val="960"/>
        </w:trPr>
        <w:tc>
          <w:tcPr>
            <w:tcW w:w="1701" w:type="dxa"/>
            <w:tcBorders>
              <w:top w:val="single" w:sz="4" w:space="0" w:color="auto"/>
              <w:left w:val="single" w:sz="4" w:space="0" w:color="auto"/>
              <w:bottom w:val="single" w:sz="4" w:space="0" w:color="auto"/>
              <w:right w:val="single" w:sz="4" w:space="0" w:color="auto"/>
            </w:tcBorders>
          </w:tcPr>
          <w:p w14:paraId="5F726BC8" w14:textId="77777777" w:rsidR="000C5E2D" w:rsidRDefault="000C5E2D">
            <w:pPr>
              <w:tabs>
                <w:tab w:val="left" w:pos="12758"/>
              </w:tabs>
              <w:jc w:val="center"/>
              <w:rPr>
                <w:rFonts w:eastAsia="Calibri"/>
                <w:b/>
                <w:sz w:val="26"/>
                <w:szCs w:val="26"/>
              </w:rPr>
            </w:pPr>
            <w:r>
              <w:rPr>
                <w:rFonts w:eastAsia="Calibri"/>
                <w:b/>
                <w:sz w:val="26"/>
                <w:szCs w:val="26"/>
              </w:rPr>
              <w:t>Giải quyết vấn đề và sáng tạo</w:t>
            </w:r>
          </w:p>
        </w:tc>
        <w:tc>
          <w:tcPr>
            <w:tcW w:w="5954" w:type="dxa"/>
            <w:tcBorders>
              <w:top w:val="single" w:sz="4" w:space="0" w:color="auto"/>
              <w:left w:val="single" w:sz="4" w:space="0" w:color="auto"/>
              <w:bottom w:val="single" w:sz="4" w:space="0" w:color="auto"/>
              <w:right w:val="single" w:sz="4" w:space="0" w:color="auto"/>
            </w:tcBorders>
          </w:tcPr>
          <w:p w14:paraId="439DAFEC" w14:textId="77777777" w:rsidR="000C5E2D" w:rsidRDefault="000C5E2D">
            <w:pPr>
              <w:tabs>
                <w:tab w:val="left" w:pos="12758"/>
              </w:tabs>
              <w:jc w:val="both"/>
              <w:rPr>
                <w:rFonts w:eastAsia="Calibri"/>
                <w:sz w:val="26"/>
                <w:szCs w:val="26"/>
              </w:rPr>
            </w:pPr>
            <w:r>
              <w:rPr>
                <w:rFonts w:eastAsia="Calibri"/>
                <w:sz w:val="26"/>
                <w:szCs w:val="26"/>
              </w:rPr>
              <w:t>Chủ động đề ra kế hoạch, cách thức thực hiện nhiệm vụ, hợp tác, cách thức xử lí các vấn đề phát sinh một cách sáng tạo trong quá trình hợp tác nhằm đạt được kết quả tốt nhất</w:t>
            </w:r>
          </w:p>
        </w:tc>
        <w:tc>
          <w:tcPr>
            <w:tcW w:w="850" w:type="dxa"/>
            <w:tcBorders>
              <w:top w:val="single" w:sz="4" w:space="0" w:color="auto"/>
              <w:left w:val="single" w:sz="4" w:space="0" w:color="auto"/>
              <w:bottom w:val="single" w:sz="4" w:space="0" w:color="auto"/>
              <w:right w:val="single" w:sz="4" w:space="0" w:color="auto"/>
            </w:tcBorders>
          </w:tcPr>
          <w:p w14:paraId="1372C987" w14:textId="77777777" w:rsidR="000C5E2D" w:rsidRDefault="000C5E2D">
            <w:pPr>
              <w:jc w:val="center"/>
              <w:rPr>
                <w:rFonts w:eastAsia="Calibri"/>
                <w:sz w:val="26"/>
                <w:szCs w:val="26"/>
              </w:rPr>
            </w:pPr>
            <w:r>
              <w:rPr>
                <w:rFonts w:eastAsia="Calibri"/>
                <w:sz w:val="26"/>
                <w:szCs w:val="26"/>
              </w:rPr>
              <w:t>(12)</w:t>
            </w:r>
          </w:p>
        </w:tc>
        <w:tc>
          <w:tcPr>
            <w:tcW w:w="1701" w:type="dxa"/>
            <w:tcBorders>
              <w:top w:val="single" w:sz="4" w:space="0" w:color="auto"/>
              <w:left w:val="single" w:sz="4" w:space="0" w:color="auto"/>
              <w:bottom w:val="single" w:sz="4" w:space="0" w:color="auto"/>
              <w:right w:val="single" w:sz="4" w:space="0" w:color="auto"/>
            </w:tcBorders>
          </w:tcPr>
          <w:p w14:paraId="35A9FCE3" w14:textId="77777777" w:rsidR="000C5E2D" w:rsidRDefault="000C5E2D">
            <w:pPr>
              <w:tabs>
                <w:tab w:val="left" w:pos="12758"/>
              </w:tabs>
              <w:jc w:val="center"/>
              <w:rPr>
                <w:rFonts w:eastAsia="Calibri"/>
                <w:sz w:val="26"/>
                <w:szCs w:val="26"/>
              </w:rPr>
            </w:pPr>
            <w:r>
              <w:rPr>
                <w:rFonts w:eastAsia="Calibri"/>
                <w:sz w:val="26"/>
                <w:szCs w:val="26"/>
              </w:rPr>
              <w:t>ST 1.1</w:t>
            </w:r>
          </w:p>
        </w:tc>
      </w:tr>
      <w:tr w:rsidR="000C5E2D" w14:paraId="1882B38B" w14:textId="77777777">
        <w:tc>
          <w:tcPr>
            <w:tcW w:w="1701" w:type="dxa"/>
            <w:tcBorders>
              <w:top w:val="single" w:sz="4" w:space="0" w:color="auto"/>
              <w:left w:val="single" w:sz="4" w:space="0" w:color="auto"/>
              <w:bottom w:val="single" w:sz="4" w:space="0" w:color="auto"/>
              <w:right w:val="single" w:sz="4" w:space="0" w:color="auto"/>
            </w:tcBorders>
          </w:tcPr>
          <w:p w14:paraId="12AAA5A3" w14:textId="77777777" w:rsidR="000C5E2D" w:rsidRDefault="000C5E2D">
            <w:pPr>
              <w:jc w:val="center"/>
              <w:rPr>
                <w:rFonts w:eastAsia="Calibri"/>
                <w:b/>
                <w:sz w:val="26"/>
                <w:szCs w:val="26"/>
                <w:lang w:val="vi-VN"/>
              </w:rPr>
            </w:pPr>
            <w:r>
              <w:rPr>
                <w:rFonts w:eastAsia="Calibri"/>
                <w:b/>
                <w:sz w:val="26"/>
                <w:szCs w:val="26"/>
              </w:rPr>
              <w:t xml:space="preserve">Giao tiếp và </w:t>
            </w:r>
            <w:r>
              <w:rPr>
                <w:rFonts w:eastAsia="Calibri"/>
                <w:b/>
                <w:sz w:val="26"/>
                <w:szCs w:val="26"/>
                <w:lang w:val="vi-VN"/>
              </w:rPr>
              <w:t>Hợp tác</w:t>
            </w:r>
          </w:p>
        </w:tc>
        <w:tc>
          <w:tcPr>
            <w:tcW w:w="5954" w:type="dxa"/>
            <w:tcBorders>
              <w:top w:val="single" w:sz="4" w:space="0" w:color="auto"/>
              <w:left w:val="single" w:sz="4" w:space="0" w:color="auto"/>
              <w:bottom w:val="single" w:sz="4" w:space="0" w:color="auto"/>
              <w:right w:val="single" w:sz="4" w:space="0" w:color="auto"/>
            </w:tcBorders>
          </w:tcPr>
          <w:p w14:paraId="37A10E8B" w14:textId="77777777" w:rsidR="000C5E2D" w:rsidRDefault="000C5E2D">
            <w:pPr>
              <w:rPr>
                <w:rFonts w:eastAsia="Calibri"/>
                <w:sz w:val="26"/>
                <w:szCs w:val="26"/>
                <w:lang w:val="vi-VN"/>
              </w:rPr>
            </w:pPr>
            <w:r>
              <w:rPr>
                <w:rFonts w:eastAsia="Calibri"/>
                <w:sz w:val="26"/>
                <w:szCs w:val="26"/>
                <w:lang w:val="vi-VN"/>
              </w:rPr>
              <w:t>Hoàn thành tốt nhiệm vụ hợp tác</w:t>
            </w:r>
          </w:p>
        </w:tc>
        <w:tc>
          <w:tcPr>
            <w:tcW w:w="850" w:type="dxa"/>
            <w:tcBorders>
              <w:top w:val="single" w:sz="4" w:space="0" w:color="auto"/>
              <w:left w:val="single" w:sz="4" w:space="0" w:color="auto"/>
              <w:bottom w:val="single" w:sz="4" w:space="0" w:color="auto"/>
              <w:right w:val="single" w:sz="4" w:space="0" w:color="auto"/>
            </w:tcBorders>
          </w:tcPr>
          <w:p w14:paraId="38B7CA68" w14:textId="77777777" w:rsidR="000C5E2D" w:rsidRDefault="000C5E2D">
            <w:pPr>
              <w:jc w:val="center"/>
              <w:rPr>
                <w:rFonts w:eastAsia="Calibri"/>
                <w:sz w:val="26"/>
                <w:szCs w:val="26"/>
              </w:rPr>
            </w:pPr>
            <w:r>
              <w:rPr>
                <w:rFonts w:eastAsia="Calibri"/>
                <w:sz w:val="26"/>
                <w:szCs w:val="26"/>
              </w:rPr>
              <w:t>(13)</w:t>
            </w:r>
          </w:p>
        </w:tc>
        <w:tc>
          <w:tcPr>
            <w:tcW w:w="1701" w:type="dxa"/>
            <w:tcBorders>
              <w:top w:val="single" w:sz="4" w:space="0" w:color="auto"/>
              <w:left w:val="single" w:sz="4" w:space="0" w:color="auto"/>
              <w:bottom w:val="single" w:sz="4" w:space="0" w:color="auto"/>
              <w:right w:val="single" w:sz="4" w:space="0" w:color="auto"/>
            </w:tcBorders>
          </w:tcPr>
          <w:p w14:paraId="7DDCBE6F" w14:textId="77777777" w:rsidR="000C5E2D" w:rsidRDefault="000C5E2D">
            <w:pPr>
              <w:tabs>
                <w:tab w:val="left" w:pos="12758"/>
              </w:tabs>
              <w:jc w:val="center"/>
              <w:rPr>
                <w:kern w:val="24"/>
                <w:sz w:val="26"/>
                <w:szCs w:val="26"/>
              </w:rPr>
            </w:pPr>
            <w:r>
              <w:rPr>
                <w:rFonts w:eastAsia="Calibri"/>
                <w:sz w:val="26"/>
                <w:szCs w:val="26"/>
                <w:lang w:val="vi-VN"/>
              </w:rPr>
              <w:t>HT 1.4</w:t>
            </w:r>
          </w:p>
        </w:tc>
      </w:tr>
      <w:tr w:rsidR="000C5E2D" w14:paraId="3D04178A" w14:textId="77777777">
        <w:tc>
          <w:tcPr>
            <w:tcW w:w="10206" w:type="dxa"/>
            <w:gridSpan w:val="4"/>
            <w:tcBorders>
              <w:top w:val="single" w:sz="4" w:space="0" w:color="auto"/>
              <w:left w:val="single" w:sz="4" w:space="0" w:color="auto"/>
              <w:bottom w:val="single" w:sz="4" w:space="0" w:color="auto"/>
              <w:right w:val="single" w:sz="4" w:space="0" w:color="auto"/>
            </w:tcBorders>
          </w:tcPr>
          <w:p w14:paraId="692EA1DA" w14:textId="77777777" w:rsidR="000C5E2D" w:rsidRDefault="000C5E2D">
            <w:pPr>
              <w:tabs>
                <w:tab w:val="left" w:pos="12758"/>
              </w:tabs>
              <w:jc w:val="center"/>
              <w:rPr>
                <w:b/>
                <w:kern w:val="24"/>
                <w:sz w:val="26"/>
                <w:szCs w:val="26"/>
              </w:rPr>
            </w:pPr>
            <w:r>
              <w:rPr>
                <w:b/>
                <w:kern w:val="24"/>
                <w:sz w:val="26"/>
                <w:szCs w:val="26"/>
              </w:rPr>
              <w:t>PHẨM CHẤT CHỦ YẾU</w:t>
            </w:r>
          </w:p>
        </w:tc>
      </w:tr>
      <w:tr w:rsidR="000C5E2D" w14:paraId="215375A3" w14:textId="77777777">
        <w:tc>
          <w:tcPr>
            <w:tcW w:w="1701" w:type="dxa"/>
            <w:tcBorders>
              <w:top w:val="single" w:sz="4" w:space="0" w:color="auto"/>
              <w:left w:val="single" w:sz="4" w:space="0" w:color="auto"/>
              <w:bottom w:val="single" w:sz="4" w:space="0" w:color="auto"/>
              <w:right w:val="single" w:sz="4" w:space="0" w:color="auto"/>
            </w:tcBorders>
          </w:tcPr>
          <w:p w14:paraId="6107DFD3" w14:textId="77777777" w:rsidR="000C5E2D" w:rsidRDefault="000C5E2D">
            <w:pPr>
              <w:jc w:val="center"/>
              <w:rPr>
                <w:rFonts w:eastAsia="Calibri"/>
                <w:b/>
                <w:sz w:val="26"/>
                <w:szCs w:val="26"/>
                <w:lang w:val="vi-VN"/>
              </w:rPr>
            </w:pPr>
            <w:r>
              <w:rPr>
                <w:rFonts w:eastAsia="Calibri"/>
                <w:b/>
                <w:sz w:val="26"/>
                <w:szCs w:val="26"/>
                <w:lang w:val="vi-VN"/>
              </w:rPr>
              <w:t>Trung thực</w:t>
            </w:r>
          </w:p>
        </w:tc>
        <w:tc>
          <w:tcPr>
            <w:tcW w:w="5954" w:type="dxa"/>
            <w:tcBorders>
              <w:top w:val="single" w:sz="4" w:space="0" w:color="auto"/>
              <w:left w:val="single" w:sz="4" w:space="0" w:color="auto"/>
              <w:bottom w:val="single" w:sz="4" w:space="0" w:color="auto"/>
              <w:right w:val="single" w:sz="4" w:space="0" w:color="auto"/>
            </w:tcBorders>
          </w:tcPr>
          <w:p w14:paraId="06228190" w14:textId="77777777" w:rsidR="000C5E2D" w:rsidRDefault="000C5E2D">
            <w:pPr>
              <w:rPr>
                <w:rFonts w:eastAsia="Calibri"/>
                <w:sz w:val="26"/>
                <w:szCs w:val="26"/>
                <w:lang w:val="vi-VN"/>
              </w:rPr>
            </w:pPr>
            <w:r>
              <w:rPr>
                <w:rFonts w:eastAsia="Calibri"/>
                <w:sz w:val="26"/>
                <w:szCs w:val="26"/>
                <w:lang w:val="vi-VN"/>
              </w:rPr>
              <w:t>Trả lời trung thực kết quả quan sát được</w:t>
            </w:r>
          </w:p>
        </w:tc>
        <w:tc>
          <w:tcPr>
            <w:tcW w:w="850" w:type="dxa"/>
            <w:tcBorders>
              <w:top w:val="single" w:sz="4" w:space="0" w:color="auto"/>
              <w:left w:val="single" w:sz="4" w:space="0" w:color="auto"/>
              <w:bottom w:val="single" w:sz="4" w:space="0" w:color="auto"/>
              <w:right w:val="single" w:sz="4" w:space="0" w:color="auto"/>
            </w:tcBorders>
          </w:tcPr>
          <w:p w14:paraId="74D137F8" w14:textId="77777777" w:rsidR="000C5E2D" w:rsidRDefault="000C5E2D">
            <w:pPr>
              <w:jc w:val="center"/>
              <w:rPr>
                <w:rFonts w:eastAsia="Calibri"/>
                <w:sz w:val="26"/>
                <w:szCs w:val="26"/>
              </w:rPr>
            </w:pPr>
            <w:r>
              <w:rPr>
                <w:rFonts w:eastAsia="Calibri"/>
                <w:sz w:val="26"/>
                <w:szCs w:val="26"/>
              </w:rPr>
              <w:t>(14)</w:t>
            </w:r>
          </w:p>
        </w:tc>
        <w:tc>
          <w:tcPr>
            <w:tcW w:w="1701" w:type="dxa"/>
            <w:tcBorders>
              <w:top w:val="single" w:sz="4" w:space="0" w:color="auto"/>
              <w:left w:val="single" w:sz="4" w:space="0" w:color="auto"/>
              <w:bottom w:val="single" w:sz="4" w:space="0" w:color="auto"/>
              <w:right w:val="single" w:sz="4" w:space="0" w:color="auto"/>
            </w:tcBorders>
          </w:tcPr>
          <w:p w14:paraId="195D09F3" w14:textId="77777777" w:rsidR="000C5E2D" w:rsidRDefault="000C5E2D">
            <w:pPr>
              <w:tabs>
                <w:tab w:val="left" w:pos="12758"/>
              </w:tabs>
              <w:jc w:val="center"/>
              <w:rPr>
                <w:kern w:val="24"/>
                <w:sz w:val="26"/>
                <w:szCs w:val="26"/>
              </w:rPr>
            </w:pPr>
            <w:r>
              <w:rPr>
                <w:rFonts w:eastAsia="Calibri"/>
                <w:sz w:val="26"/>
                <w:szCs w:val="26"/>
                <w:lang w:val="vi-VN"/>
              </w:rPr>
              <w:t>TT 1.1</w:t>
            </w:r>
          </w:p>
        </w:tc>
      </w:tr>
      <w:tr w:rsidR="000C5E2D" w14:paraId="58EBFA1A" w14:textId="77777777">
        <w:tc>
          <w:tcPr>
            <w:tcW w:w="1701" w:type="dxa"/>
            <w:tcBorders>
              <w:top w:val="single" w:sz="4" w:space="0" w:color="auto"/>
              <w:left w:val="single" w:sz="4" w:space="0" w:color="auto"/>
              <w:bottom w:val="single" w:sz="4" w:space="0" w:color="auto"/>
              <w:right w:val="single" w:sz="4" w:space="0" w:color="auto"/>
            </w:tcBorders>
          </w:tcPr>
          <w:p w14:paraId="19D4B733" w14:textId="77777777" w:rsidR="000C5E2D" w:rsidRDefault="000C5E2D">
            <w:pPr>
              <w:jc w:val="center"/>
              <w:rPr>
                <w:rFonts w:eastAsia="Calibri"/>
                <w:b/>
                <w:sz w:val="26"/>
                <w:szCs w:val="26"/>
              </w:rPr>
            </w:pPr>
            <w:r>
              <w:rPr>
                <w:rFonts w:eastAsia="Calibri"/>
                <w:b/>
                <w:sz w:val="26"/>
                <w:szCs w:val="26"/>
              </w:rPr>
              <w:t>Trách nhiệm</w:t>
            </w:r>
          </w:p>
        </w:tc>
        <w:tc>
          <w:tcPr>
            <w:tcW w:w="5954" w:type="dxa"/>
            <w:tcBorders>
              <w:top w:val="single" w:sz="4" w:space="0" w:color="auto"/>
              <w:left w:val="single" w:sz="4" w:space="0" w:color="auto"/>
              <w:bottom w:val="single" w:sz="4" w:space="0" w:color="auto"/>
              <w:right w:val="single" w:sz="4" w:space="0" w:color="auto"/>
            </w:tcBorders>
          </w:tcPr>
          <w:p w14:paraId="1084CFDC" w14:textId="77777777" w:rsidR="000C5E2D" w:rsidRDefault="000C5E2D">
            <w:pPr>
              <w:rPr>
                <w:rFonts w:eastAsia="Calibri"/>
                <w:sz w:val="26"/>
                <w:szCs w:val="26"/>
              </w:rPr>
            </w:pPr>
            <w:r>
              <w:rPr>
                <w:rFonts w:eastAsia="Calibri"/>
                <w:sz w:val="26"/>
                <w:szCs w:val="26"/>
              </w:rPr>
              <w:t>Có ý thức hỗ trợ, hợp tác với các thành viên trong nhóm để hoàn thành nhiệm vụ</w:t>
            </w:r>
          </w:p>
        </w:tc>
        <w:tc>
          <w:tcPr>
            <w:tcW w:w="850" w:type="dxa"/>
            <w:tcBorders>
              <w:top w:val="single" w:sz="4" w:space="0" w:color="auto"/>
              <w:left w:val="single" w:sz="4" w:space="0" w:color="auto"/>
              <w:bottom w:val="single" w:sz="4" w:space="0" w:color="auto"/>
              <w:right w:val="single" w:sz="4" w:space="0" w:color="auto"/>
            </w:tcBorders>
          </w:tcPr>
          <w:p w14:paraId="5226E477" w14:textId="77777777" w:rsidR="000C5E2D" w:rsidRDefault="000C5E2D">
            <w:pPr>
              <w:jc w:val="center"/>
              <w:rPr>
                <w:rFonts w:eastAsia="Calibri"/>
                <w:sz w:val="26"/>
                <w:szCs w:val="26"/>
              </w:rPr>
            </w:pPr>
            <w:r>
              <w:rPr>
                <w:rFonts w:eastAsia="Calibri"/>
                <w:sz w:val="26"/>
                <w:szCs w:val="26"/>
              </w:rPr>
              <w:t>(15)</w:t>
            </w:r>
          </w:p>
        </w:tc>
        <w:tc>
          <w:tcPr>
            <w:tcW w:w="1701" w:type="dxa"/>
            <w:tcBorders>
              <w:top w:val="single" w:sz="4" w:space="0" w:color="auto"/>
              <w:left w:val="single" w:sz="4" w:space="0" w:color="auto"/>
              <w:bottom w:val="single" w:sz="4" w:space="0" w:color="auto"/>
              <w:right w:val="single" w:sz="4" w:space="0" w:color="auto"/>
            </w:tcBorders>
          </w:tcPr>
          <w:p w14:paraId="39179640" w14:textId="77777777" w:rsidR="000C5E2D" w:rsidRDefault="000C5E2D">
            <w:pPr>
              <w:tabs>
                <w:tab w:val="left" w:pos="12758"/>
              </w:tabs>
              <w:jc w:val="center"/>
              <w:rPr>
                <w:rFonts w:eastAsia="Calibri"/>
                <w:sz w:val="26"/>
                <w:szCs w:val="26"/>
              </w:rPr>
            </w:pPr>
            <w:r>
              <w:rPr>
                <w:rFonts w:eastAsia="Calibri"/>
                <w:sz w:val="26"/>
                <w:szCs w:val="26"/>
              </w:rPr>
              <w:t>TN 1.1</w:t>
            </w:r>
          </w:p>
        </w:tc>
      </w:tr>
      <w:tr w:rsidR="000C5E2D" w14:paraId="5EBA7C7D" w14:textId="77777777">
        <w:tc>
          <w:tcPr>
            <w:tcW w:w="1701" w:type="dxa"/>
            <w:tcBorders>
              <w:top w:val="single" w:sz="4" w:space="0" w:color="auto"/>
              <w:left w:val="single" w:sz="4" w:space="0" w:color="auto"/>
              <w:bottom w:val="single" w:sz="4" w:space="0" w:color="auto"/>
              <w:right w:val="single" w:sz="4" w:space="0" w:color="auto"/>
            </w:tcBorders>
          </w:tcPr>
          <w:p w14:paraId="6FE6A404" w14:textId="77777777" w:rsidR="000C5E2D" w:rsidRDefault="000C5E2D">
            <w:pPr>
              <w:jc w:val="center"/>
              <w:rPr>
                <w:rFonts w:eastAsia="Calibri"/>
                <w:b/>
                <w:sz w:val="26"/>
                <w:szCs w:val="26"/>
              </w:rPr>
            </w:pPr>
            <w:r>
              <w:rPr>
                <w:rFonts w:eastAsia="Calibri"/>
                <w:b/>
                <w:sz w:val="26"/>
                <w:szCs w:val="26"/>
              </w:rPr>
              <w:t>Nhân ái</w:t>
            </w:r>
          </w:p>
        </w:tc>
        <w:tc>
          <w:tcPr>
            <w:tcW w:w="5954" w:type="dxa"/>
            <w:tcBorders>
              <w:top w:val="single" w:sz="4" w:space="0" w:color="auto"/>
              <w:left w:val="single" w:sz="4" w:space="0" w:color="auto"/>
              <w:bottom w:val="single" w:sz="4" w:space="0" w:color="auto"/>
              <w:right w:val="single" w:sz="4" w:space="0" w:color="auto"/>
            </w:tcBorders>
          </w:tcPr>
          <w:p w14:paraId="7E2F0EDB" w14:textId="77777777" w:rsidR="000C5E2D" w:rsidRDefault="000C5E2D">
            <w:pPr>
              <w:rPr>
                <w:rFonts w:eastAsia="Calibri"/>
                <w:sz w:val="26"/>
                <w:szCs w:val="26"/>
              </w:rPr>
            </w:pPr>
            <w:r>
              <w:rPr>
                <w:rFonts w:eastAsia="Calibri"/>
                <w:sz w:val="26"/>
                <w:szCs w:val="26"/>
              </w:rPr>
              <w:t xml:space="preserve">Có ý thức tôn trọng ý kiến của các thành viên trong nhóm khi hợp tác. </w:t>
            </w:r>
          </w:p>
        </w:tc>
        <w:tc>
          <w:tcPr>
            <w:tcW w:w="850" w:type="dxa"/>
            <w:tcBorders>
              <w:top w:val="single" w:sz="4" w:space="0" w:color="auto"/>
              <w:left w:val="single" w:sz="4" w:space="0" w:color="auto"/>
              <w:bottom w:val="single" w:sz="4" w:space="0" w:color="auto"/>
              <w:right w:val="single" w:sz="4" w:space="0" w:color="auto"/>
            </w:tcBorders>
          </w:tcPr>
          <w:p w14:paraId="6E59ECDB" w14:textId="77777777" w:rsidR="000C5E2D" w:rsidRDefault="000C5E2D">
            <w:pPr>
              <w:jc w:val="center"/>
              <w:rPr>
                <w:rFonts w:eastAsia="Calibri"/>
                <w:sz w:val="26"/>
                <w:szCs w:val="26"/>
              </w:rPr>
            </w:pPr>
            <w:r>
              <w:rPr>
                <w:rFonts w:eastAsia="Calibri"/>
                <w:sz w:val="26"/>
                <w:szCs w:val="26"/>
              </w:rPr>
              <w:t>(16)</w:t>
            </w:r>
          </w:p>
        </w:tc>
        <w:tc>
          <w:tcPr>
            <w:tcW w:w="1701" w:type="dxa"/>
            <w:tcBorders>
              <w:top w:val="single" w:sz="4" w:space="0" w:color="auto"/>
              <w:left w:val="single" w:sz="4" w:space="0" w:color="auto"/>
              <w:bottom w:val="single" w:sz="4" w:space="0" w:color="auto"/>
              <w:right w:val="single" w:sz="4" w:space="0" w:color="auto"/>
            </w:tcBorders>
          </w:tcPr>
          <w:p w14:paraId="0AE06CCC" w14:textId="77777777" w:rsidR="000C5E2D" w:rsidRDefault="000C5E2D">
            <w:pPr>
              <w:tabs>
                <w:tab w:val="left" w:pos="12758"/>
              </w:tabs>
              <w:jc w:val="center"/>
              <w:rPr>
                <w:rFonts w:eastAsia="Calibri"/>
                <w:sz w:val="26"/>
                <w:szCs w:val="26"/>
              </w:rPr>
            </w:pPr>
            <w:r>
              <w:rPr>
                <w:rFonts w:eastAsia="Calibri"/>
                <w:sz w:val="26"/>
                <w:szCs w:val="26"/>
              </w:rPr>
              <w:t>NA 1.1</w:t>
            </w:r>
          </w:p>
        </w:tc>
      </w:tr>
    </w:tbl>
    <w:p w14:paraId="3346B1F6" w14:textId="77777777" w:rsidR="000C5E2D" w:rsidRDefault="000C5E2D">
      <w:pPr>
        <w:pStyle w:val="BodyText"/>
        <w:ind w:left="360"/>
        <w:rPr>
          <w:b/>
          <w:sz w:val="20"/>
        </w:rPr>
      </w:pPr>
    </w:p>
    <w:p w14:paraId="3A25E915" w14:textId="77777777" w:rsidR="000C5E2D" w:rsidRDefault="000C5E2D">
      <w:pPr>
        <w:pStyle w:val="BodyText"/>
        <w:spacing w:before="1"/>
        <w:rPr>
          <w:b/>
          <w:sz w:val="21"/>
        </w:rPr>
      </w:pPr>
    </w:p>
    <w:p w14:paraId="5B6BA5BE" w14:textId="77777777" w:rsidR="000C5E2D" w:rsidRDefault="000C5E2D" w:rsidP="000C5E2D">
      <w:pPr>
        <w:pStyle w:val="ListParagraph"/>
        <w:widowControl w:val="0"/>
        <w:numPr>
          <w:ilvl w:val="0"/>
          <w:numId w:val="70"/>
        </w:numPr>
        <w:tabs>
          <w:tab w:val="left" w:pos="680"/>
        </w:tabs>
        <w:autoSpaceDE w:val="0"/>
        <w:autoSpaceDN w:val="0"/>
        <w:spacing w:after="0" w:line="240" w:lineRule="auto"/>
        <w:contextualSpacing w:val="0"/>
        <w:rPr>
          <w:b/>
          <w:sz w:val="24"/>
        </w:rPr>
      </w:pPr>
      <w:r>
        <w:rPr>
          <w:b/>
          <w:sz w:val="24"/>
        </w:rPr>
        <w:t>THIẾT BỊ DẠY HỌC VÀ HỌC</w:t>
      </w:r>
      <w:r>
        <w:rPr>
          <w:b/>
          <w:spacing w:val="-15"/>
          <w:sz w:val="24"/>
        </w:rPr>
        <w:t xml:space="preserve"> </w:t>
      </w:r>
      <w:r>
        <w:rPr>
          <w:b/>
          <w:sz w:val="24"/>
        </w:rPr>
        <w:t>LIỆU:</w:t>
      </w: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015"/>
        <w:gridCol w:w="4590"/>
        <w:gridCol w:w="4050"/>
      </w:tblGrid>
      <w:tr w:rsidR="000C5E2D" w14:paraId="0E102A05" w14:textId="77777777">
        <w:trPr>
          <w:trHeight w:val="342"/>
        </w:trPr>
        <w:tc>
          <w:tcPr>
            <w:tcW w:w="2015" w:type="dxa"/>
            <w:shd w:val="clear" w:color="auto" w:fill="D9D9D9"/>
          </w:tcPr>
          <w:p w14:paraId="4BC23F11" w14:textId="77777777" w:rsidR="000C5E2D" w:rsidRDefault="000C5E2D">
            <w:pPr>
              <w:pStyle w:val="TableParagraph"/>
              <w:spacing w:before="39"/>
              <w:ind w:left="215"/>
              <w:rPr>
                <w:b/>
              </w:rPr>
            </w:pPr>
            <w:r>
              <w:rPr>
                <w:b/>
              </w:rPr>
              <w:t>Hoạt động học</w:t>
            </w:r>
          </w:p>
        </w:tc>
        <w:tc>
          <w:tcPr>
            <w:tcW w:w="4590" w:type="dxa"/>
            <w:shd w:val="clear" w:color="auto" w:fill="D9D9D9"/>
          </w:tcPr>
          <w:p w14:paraId="75FA4F3B" w14:textId="77777777" w:rsidR="000C5E2D" w:rsidRDefault="000C5E2D">
            <w:pPr>
              <w:pStyle w:val="TableParagraph"/>
              <w:spacing w:before="39"/>
              <w:ind w:left="1359" w:right="1352"/>
              <w:jc w:val="center"/>
              <w:rPr>
                <w:b/>
              </w:rPr>
            </w:pPr>
            <w:r>
              <w:rPr>
                <w:b/>
              </w:rPr>
              <w:t>Giáo viên</w:t>
            </w:r>
          </w:p>
        </w:tc>
        <w:tc>
          <w:tcPr>
            <w:tcW w:w="4050" w:type="dxa"/>
            <w:shd w:val="clear" w:color="auto" w:fill="D9D9D9"/>
          </w:tcPr>
          <w:p w14:paraId="1EBE8565" w14:textId="77777777" w:rsidR="000C5E2D" w:rsidRDefault="000C5E2D">
            <w:pPr>
              <w:pStyle w:val="TableParagraph"/>
              <w:spacing w:before="39"/>
              <w:ind w:left="180" w:right="60"/>
              <w:jc w:val="center"/>
              <w:rPr>
                <w:b/>
              </w:rPr>
            </w:pPr>
            <w:r>
              <w:rPr>
                <w:b/>
              </w:rPr>
              <w:t>Học sinh</w:t>
            </w:r>
          </w:p>
        </w:tc>
      </w:tr>
      <w:tr w:rsidR="000C5E2D" w14:paraId="0DA55151" w14:textId="77777777">
        <w:trPr>
          <w:trHeight w:val="633"/>
        </w:trPr>
        <w:tc>
          <w:tcPr>
            <w:tcW w:w="2015" w:type="dxa"/>
          </w:tcPr>
          <w:p w14:paraId="1D28A962" w14:textId="77777777" w:rsidR="000C5E2D" w:rsidRDefault="000C5E2D">
            <w:pPr>
              <w:pStyle w:val="TableParagraph"/>
              <w:spacing w:before="176"/>
              <w:ind w:left="112"/>
              <w:rPr>
                <w:sz w:val="24"/>
              </w:rPr>
            </w:pPr>
            <w:r>
              <w:rPr>
                <w:sz w:val="24"/>
              </w:rPr>
              <w:t>Hoạt động 1</w:t>
            </w:r>
          </w:p>
        </w:tc>
        <w:tc>
          <w:tcPr>
            <w:tcW w:w="4590" w:type="dxa"/>
          </w:tcPr>
          <w:p w14:paraId="3BF6C47B" w14:textId="77777777" w:rsidR="000C5E2D" w:rsidRDefault="000C5E2D">
            <w:pPr>
              <w:pStyle w:val="TableParagraph"/>
              <w:spacing w:line="270" w:lineRule="exact"/>
              <w:ind w:left="109"/>
              <w:rPr>
                <w:sz w:val="24"/>
              </w:rPr>
            </w:pPr>
            <w:r>
              <w:rPr>
                <w:sz w:val="24"/>
              </w:rPr>
              <w:t>Máy tương tác, hình vẽ, tranh ảnh về trò chơi khởi động</w:t>
            </w:r>
          </w:p>
          <w:p w14:paraId="04DC7F26" w14:textId="77777777" w:rsidR="000C5E2D" w:rsidRDefault="000C5E2D">
            <w:pPr>
              <w:pStyle w:val="TableParagraph"/>
              <w:spacing w:before="43"/>
              <w:ind w:left="109"/>
              <w:rPr>
                <w:sz w:val="24"/>
              </w:rPr>
            </w:pPr>
            <w:r>
              <w:rPr>
                <w:sz w:val="24"/>
              </w:rPr>
              <w:t>Laptop, bút tương tác</w:t>
            </w:r>
          </w:p>
        </w:tc>
        <w:tc>
          <w:tcPr>
            <w:tcW w:w="4050" w:type="dxa"/>
          </w:tcPr>
          <w:p w14:paraId="1A068DD4" w14:textId="77777777" w:rsidR="000C5E2D" w:rsidRDefault="000C5E2D">
            <w:pPr>
              <w:pStyle w:val="TableParagraph"/>
              <w:spacing w:line="270" w:lineRule="exact"/>
              <w:ind w:left="109"/>
              <w:rPr>
                <w:sz w:val="24"/>
              </w:rPr>
            </w:pPr>
            <w:r>
              <w:rPr>
                <w:sz w:val="24"/>
              </w:rPr>
              <w:t>Phiếu học tập, Bảng phụ, Sách (tài</w:t>
            </w:r>
          </w:p>
          <w:p w14:paraId="087BBA43" w14:textId="77777777" w:rsidR="000C5E2D" w:rsidRDefault="000C5E2D">
            <w:pPr>
              <w:pStyle w:val="TableParagraph"/>
              <w:spacing w:before="43"/>
              <w:ind w:left="109"/>
              <w:rPr>
                <w:sz w:val="24"/>
              </w:rPr>
            </w:pPr>
            <w:r>
              <w:rPr>
                <w:sz w:val="24"/>
              </w:rPr>
              <w:t>liệu)</w:t>
            </w:r>
          </w:p>
        </w:tc>
      </w:tr>
      <w:tr w:rsidR="000C5E2D" w14:paraId="5F0F8F9F" w14:textId="77777777">
        <w:trPr>
          <w:trHeight w:val="633"/>
        </w:trPr>
        <w:tc>
          <w:tcPr>
            <w:tcW w:w="2015" w:type="dxa"/>
          </w:tcPr>
          <w:p w14:paraId="1A2D5404" w14:textId="77777777" w:rsidR="000C5E2D" w:rsidRDefault="000C5E2D">
            <w:pPr>
              <w:pStyle w:val="TableParagraph"/>
              <w:spacing w:before="177"/>
              <w:ind w:left="112"/>
              <w:rPr>
                <w:sz w:val="24"/>
              </w:rPr>
            </w:pPr>
            <w:r>
              <w:rPr>
                <w:sz w:val="24"/>
              </w:rPr>
              <w:t>Hoạt động 2</w:t>
            </w:r>
          </w:p>
        </w:tc>
        <w:tc>
          <w:tcPr>
            <w:tcW w:w="4590" w:type="dxa"/>
          </w:tcPr>
          <w:p w14:paraId="57FCCAC9" w14:textId="77777777" w:rsidR="000C5E2D" w:rsidRDefault="000C5E2D">
            <w:pPr>
              <w:pStyle w:val="TableParagraph"/>
              <w:spacing w:before="45"/>
              <w:ind w:left="109"/>
              <w:rPr>
                <w:sz w:val="24"/>
              </w:rPr>
            </w:pPr>
            <w:r>
              <w:rPr>
                <w:sz w:val="24"/>
              </w:rPr>
              <w:t>Hình ảnh các loài động có xương sống và không xương sống</w:t>
            </w:r>
          </w:p>
        </w:tc>
        <w:tc>
          <w:tcPr>
            <w:tcW w:w="4050" w:type="dxa"/>
          </w:tcPr>
          <w:p w14:paraId="17FC56BE" w14:textId="77777777" w:rsidR="000C5E2D" w:rsidRDefault="000C5E2D">
            <w:pPr>
              <w:pStyle w:val="TableParagraph"/>
              <w:spacing w:line="271" w:lineRule="exact"/>
              <w:ind w:left="109"/>
              <w:rPr>
                <w:sz w:val="24"/>
              </w:rPr>
            </w:pPr>
            <w:r>
              <w:rPr>
                <w:sz w:val="24"/>
              </w:rPr>
              <w:t>Phiếu học tập, Bảng phụ, Sách (tài</w:t>
            </w:r>
          </w:p>
          <w:p w14:paraId="469862B5" w14:textId="77777777" w:rsidR="000C5E2D" w:rsidRDefault="000C5E2D">
            <w:pPr>
              <w:pStyle w:val="TableParagraph"/>
              <w:spacing w:before="45"/>
              <w:ind w:left="109"/>
              <w:rPr>
                <w:sz w:val="24"/>
              </w:rPr>
            </w:pPr>
            <w:r>
              <w:rPr>
                <w:sz w:val="24"/>
              </w:rPr>
              <w:t>liệu)</w:t>
            </w:r>
          </w:p>
        </w:tc>
      </w:tr>
      <w:tr w:rsidR="000C5E2D" w14:paraId="3B4F5ED5" w14:textId="77777777">
        <w:trPr>
          <w:trHeight w:val="633"/>
        </w:trPr>
        <w:tc>
          <w:tcPr>
            <w:tcW w:w="2015" w:type="dxa"/>
          </w:tcPr>
          <w:p w14:paraId="7305A6BE" w14:textId="77777777" w:rsidR="000C5E2D" w:rsidRDefault="000C5E2D">
            <w:pPr>
              <w:pStyle w:val="TableParagraph"/>
              <w:spacing w:before="176"/>
              <w:ind w:left="112"/>
              <w:rPr>
                <w:sz w:val="24"/>
              </w:rPr>
            </w:pPr>
            <w:r>
              <w:rPr>
                <w:sz w:val="24"/>
              </w:rPr>
              <w:t>Hoạt động 3</w:t>
            </w:r>
          </w:p>
        </w:tc>
        <w:tc>
          <w:tcPr>
            <w:tcW w:w="4590" w:type="dxa"/>
          </w:tcPr>
          <w:p w14:paraId="3ADABB03" w14:textId="77777777" w:rsidR="000C5E2D" w:rsidRDefault="000C5E2D">
            <w:pPr>
              <w:pStyle w:val="TableParagraph"/>
              <w:spacing w:before="45"/>
              <w:ind w:left="109"/>
              <w:rPr>
                <w:sz w:val="24"/>
              </w:rPr>
            </w:pPr>
            <w:r>
              <w:rPr>
                <w:sz w:val="24"/>
              </w:rPr>
              <w:t>Hình ảnh các loài động không xương sống</w:t>
            </w:r>
          </w:p>
        </w:tc>
        <w:tc>
          <w:tcPr>
            <w:tcW w:w="4050" w:type="dxa"/>
          </w:tcPr>
          <w:p w14:paraId="744542D2" w14:textId="77777777" w:rsidR="000C5E2D" w:rsidRDefault="000C5E2D">
            <w:pPr>
              <w:pStyle w:val="TableParagraph"/>
              <w:spacing w:line="273" w:lineRule="exact"/>
              <w:ind w:left="109"/>
              <w:rPr>
                <w:sz w:val="24"/>
              </w:rPr>
            </w:pPr>
            <w:r>
              <w:rPr>
                <w:sz w:val="24"/>
              </w:rPr>
              <w:t>Phiếu học tập, Bảng phụ, Sách (tài</w:t>
            </w:r>
          </w:p>
          <w:p w14:paraId="20215F3D" w14:textId="77777777" w:rsidR="000C5E2D" w:rsidRDefault="000C5E2D">
            <w:pPr>
              <w:pStyle w:val="TableParagraph"/>
              <w:spacing w:before="45"/>
              <w:ind w:left="109"/>
              <w:rPr>
                <w:sz w:val="24"/>
              </w:rPr>
            </w:pPr>
            <w:r>
              <w:rPr>
                <w:sz w:val="24"/>
              </w:rPr>
              <w:t>liệu)</w:t>
            </w:r>
          </w:p>
        </w:tc>
      </w:tr>
      <w:tr w:rsidR="000C5E2D" w14:paraId="4ED47E6E" w14:textId="77777777">
        <w:trPr>
          <w:trHeight w:val="633"/>
        </w:trPr>
        <w:tc>
          <w:tcPr>
            <w:tcW w:w="2015" w:type="dxa"/>
          </w:tcPr>
          <w:p w14:paraId="6EF5E9A4" w14:textId="77777777" w:rsidR="000C5E2D" w:rsidRDefault="000C5E2D">
            <w:pPr>
              <w:pStyle w:val="TableParagraph"/>
              <w:spacing w:before="179"/>
              <w:ind w:left="112"/>
              <w:rPr>
                <w:sz w:val="24"/>
              </w:rPr>
            </w:pPr>
            <w:r>
              <w:rPr>
                <w:sz w:val="24"/>
              </w:rPr>
              <w:t>Hoạt động 4</w:t>
            </w:r>
          </w:p>
        </w:tc>
        <w:tc>
          <w:tcPr>
            <w:tcW w:w="4590" w:type="dxa"/>
          </w:tcPr>
          <w:p w14:paraId="6B1137BB" w14:textId="77777777" w:rsidR="000C5E2D" w:rsidRDefault="000C5E2D">
            <w:pPr>
              <w:pStyle w:val="TableParagraph"/>
              <w:spacing w:before="1"/>
              <w:ind w:left="109"/>
              <w:rPr>
                <w:sz w:val="24"/>
              </w:rPr>
            </w:pPr>
            <w:r>
              <w:rPr>
                <w:sz w:val="24"/>
              </w:rPr>
              <w:t xml:space="preserve">Hình ảnh các loài động có xương sống </w:t>
            </w:r>
          </w:p>
        </w:tc>
        <w:tc>
          <w:tcPr>
            <w:tcW w:w="4050" w:type="dxa"/>
          </w:tcPr>
          <w:p w14:paraId="0E93E438" w14:textId="77777777" w:rsidR="000C5E2D" w:rsidRDefault="000C5E2D">
            <w:pPr>
              <w:pStyle w:val="TableParagraph"/>
              <w:spacing w:before="1"/>
              <w:ind w:left="109"/>
              <w:rPr>
                <w:sz w:val="24"/>
              </w:rPr>
            </w:pPr>
            <w:r>
              <w:rPr>
                <w:sz w:val="24"/>
              </w:rPr>
              <w:t>Phiếu học tập, Bảng phụ, Sách (tài</w:t>
            </w:r>
          </w:p>
          <w:p w14:paraId="5AA6DF61" w14:textId="77777777" w:rsidR="000C5E2D" w:rsidRDefault="000C5E2D">
            <w:pPr>
              <w:pStyle w:val="TableParagraph"/>
              <w:spacing w:before="41"/>
              <w:ind w:left="109"/>
              <w:rPr>
                <w:sz w:val="24"/>
              </w:rPr>
            </w:pPr>
            <w:r>
              <w:rPr>
                <w:sz w:val="24"/>
              </w:rPr>
              <w:t>liệu)</w:t>
            </w:r>
          </w:p>
        </w:tc>
      </w:tr>
      <w:tr w:rsidR="000C5E2D" w14:paraId="3260161D" w14:textId="77777777">
        <w:trPr>
          <w:trHeight w:val="633"/>
        </w:trPr>
        <w:tc>
          <w:tcPr>
            <w:tcW w:w="2015" w:type="dxa"/>
          </w:tcPr>
          <w:p w14:paraId="490314E8" w14:textId="77777777" w:rsidR="000C5E2D" w:rsidRDefault="000C5E2D">
            <w:pPr>
              <w:pStyle w:val="TableParagraph"/>
              <w:spacing w:before="179"/>
              <w:ind w:left="112"/>
              <w:rPr>
                <w:sz w:val="24"/>
              </w:rPr>
            </w:pPr>
            <w:r>
              <w:rPr>
                <w:sz w:val="24"/>
              </w:rPr>
              <w:t>Hoạt động 5</w:t>
            </w:r>
          </w:p>
        </w:tc>
        <w:tc>
          <w:tcPr>
            <w:tcW w:w="4590" w:type="dxa"/>
          </w:tcPr>
          <w:p w14:paraId="1645E50C" w14:textId="77777777" w:rsidR="000C5E2D" w:rsidRDefault="000C5E2D">
            <w:pPr>
              <w:pStyle w:val="TableParagraph"/>
              <w:spacing w:before="1"/>
              <w:ind w:left="109"/>
              <w:rPr>
                <w:sz w:val="24"/>
              </w:rPr>
            </w:pPr>
            <w:r>
              <w:rPr>
                <w:sz w:val="24"/>
              </w:rPr>
              <w:t xml:space="preserve">Tranh ảnh về tác hại của động vật trong tự nhiên </w:t>
            </w:r>
          </w:p>
        </w:tc>
        <w:tc>
          <w:tcPr>
            <w:tcW w:w="4050" w:type="dxa"/>
          </w:tcPr>
          <w:p w14:paraId="1270ABE5" w14:textId="77777777" w:rsidR="000C5E2D" w:rsidRDefault="000C5E2D">
            <w:pPr>
              <w:pStyle w:val="TableParagraph"/>
              <w:spacing w:before="1"/>
              <w:ind w:left="109"/>
              <w:rPr>
                <w:sz w:val="24"/>
              </w:rPr>
            </w:pPr>
            <w:r>
              <w:rPr>
                <w:sz w:val="24"/>
              </w:rPr>
              <w:t>Phiếu học tập, Bản phụ, Sách (tài</w:t>
            </w:r>
          </w:p>
          <w:p w14:paraId="077F1BF4" w14:textId="77777777" w:rsidR="000C5E2D" w:rsidRDefault="000C5E2D">
            <w:pPr>
              <w:pStyle w:val="TableParagraph"/>
              <w:spacing w:before="1"/>
              <w:ind w:left="109"/>
              <w:rPr>
                <w:sz w:val="24"/>
              </w:rPr>
            </w:pPr>
            <w:r>
              <w:rPr>
                <w:sz w:val="24"/>
              </w:rPr>
              <w:t>liệu)</w:t>
            </w:r>
          </w:p>
        </w:tc>
      </w:tr>
      <w:tr w:rsidR="000C5E2D" w14:paraId="3456A2F3" w14:textId="77777777">
        <w:trPr>
          <w:trHeight w:val="633"/>
        </w:trPr>
        <w:tc>
          <w:tcPr>
            <w:tcW w:w="2015" w:type="dxa"/>
          </w:tcPr>
          <w:p w14:paraId="2B3D3266" w14:textId="77777777" w:rsidR="000C5E2D" w:rsidRDefault="000C5E2D">
            <w:pPr>
              <w:pStyle w:val="TableParagraph"/>
              <w:spacing w:before="179"/>
              <w:ind w:left="112"/>
              <w:rPr>
                <w:sz w:val="24"/>
              </w:rPr>
            </w:pPr>
            <w:r>
              <w:rPr>
                <w:sz w:val="24"/>
              </w:rPr>
              <w:t>Hoạt động 6</w:t>
            </w:r>
          </w:p>
        </w:tc>
        <w:tc>
          <w:tcPr>
            <w:tcW w:w="4590" w:type="dxa"/>
          </w:tcPr>
          <w:p w14:paraId="65C3410E" w14:textId="77777777" w:rsidR="000C5E2D" w:rsidRDefault="000C5E2D">
            <w:pPr>
              <w:pStyle w:val="TableParagraph"/>
              <w:spacing w:before="1"/>
              <w:ind w:left="109"/>
              <w:rPr>
                <w:sz w:val="24"/>
              </w:rPr>
            </w:pPr>
            <w:r>
              <w:rPr>
                <w:sz w:val="24"/>
              </w:rPr>
              <w:t xml:space="preserve">Tranh ảnh về lợi ích của động vật trong tự nhiên </w:t>
            </w:r>
          </w:p>
        </w:tc>
        <w:tc>
          <w:tcPr>
            <w:tcW w:w="4050" w:type="dxa"/>
          </w:tcPr>
          <w:p w14:paraId="0EA3934D" w14:textId="77777777" w:rsidR="000C5E2D" w:rsidRDefault="000C5E2D">
            <w:pPr>
              <w:pStyle w:val="TableParagraph"/>
              <w:spacing w:before="1"/>
              <w:ind w:left="109"/>
              <w:rPr>
                <w:sz w:val="24"/>
              </w:rPr>
            </w:pPr>
            <w:r>
              <w:rPr>
                <w:sz w:val="24"/>
              </w:rPr>
              <w:t>Sách (tài liệu)</w:t>
            </w:r>
          </w:p>
        </w:tc>
      </w:tr>
      <w:tr w:rsidR="000C5E2D" w14:paraId="6D6887B2" w14:textId="77777777">
        <w:trPr>
          <w:trHeight w:val="633"/>
        </w:trPr>
        <w:tc>
          <w:tcPr>
            <w:tcW w:w="2015" w:type="dxa"/>
          </w:tcPr>
          <w:p w14:paraId="7AB62408" w14:textId="77777777" w:rsidR="000C5E2D" w:rsidRDefault="000C5E2D">
            <w:pPr>
              <w:pStyle w:val="TableParagraph"/>
              <w:spacing w:before="179"/>
              <w:ind w:left="112"/>
              <w:rPr>
                <w:sz w:val="24"/>
              </w:rPr>
            </w:pPr>
            <w:r>
              <w:rPr>
                <w:sz w:val="24"/>
              </w:rPr>
              <w:t xml:space="preserve">Hoạt động 7,8 </w:t>
            </w:r>
          </w:p>
        </w:tc>
        <w:tc>
          <w:tcPr>
            <w:tcW w:w="4590" w:type="dxa"/>
          </w:tcPr>
          <w:p w14:paraId="38914C5B" w14:textId="77777777" w:rsidR="000C5E2D" w:rsidRDefault="000C5E2D">
            <w:pPr>
              <w:pStyle w:val="ListParagraph"/>
              <w:ind w:left="0"/>
              <w:rPr>
                <w:sz w:val="26"/>
                <w:szCs w:val="26"/>
              </w:rPr>
            </w:pPr>
            <w:r>
              <w:rPr>
                <w:sz w:val="26"/>
                <w:szCs w:val="26"/>
              </w:rPr>
              <w:t xml:space="preserve">Chọn  địa điểm thực hành cho hoc sinh: </w:t>
            </w:r>
            <w:r>
              <w:rPr>
                <w:sz w:val="26"/>
                <w:szCs w:val="26"/>
              </w:rPr>
              <w:lastRenderedPageBreak/>
              <w:t>Vườn trường</w:t>
            </w:r>
          </w:p>
          <w:p w14:paraId="392B05DE" w14:textId="77777777" w:rsidR="000C5E2D" w:rsidRDefault="000C5E2D">
            <w:pPr>
              <w:pStyle w:val="ListParagraph"/>
              <w:ind w:left="0"/>
              <w:rPr>
                <w:sz w:val="26"/>
                <w:szCs w:val="26"/>
              </w:rPr>
            </w:pPr>
            <w:r>
              <w:rPr>
                <w:sz w:val="26"/>
                <w:szCs w:val="26"/>
              </w:rPr>
              <w:t>Máy ảnh</w:t>
            </w:r>
          </w:p>
          <w:p w14:paraId="428CE213" w14:textId="77777777" w:rsidR="000C5E2D" w:rsidRDefault="000C5E2D">
            <w:pPr>
              <w:pStyle w:val="ListParagraph"/>
              <w:ind w:left="0"/>
              <w:rPr>
                <w:sz w:val="26"/>
                <w:szCs w:val="26"/>
              </w:rPr>
            </w:pPr>
            <w:r>
              <w:rPr>
                <w:sz w:val="26"/>
                <w:szCs w:val="26"/>
              </w:rPr>
              <w:t>Tài liệu nhận dạng nhanh các loài động vật</w:t>
            </w:r>
          </w:p>
          <w:p w14:paraId="31C9D73C" w14:textId="77777777" w:rsidR="000C5E2D" w:rsidRDefault="000C5E2D">
            <w:pPr>
              <w:pStyle w:val="TableParagraph"/>
              <w:spacing w:before="1"/>
              <w:ind w:left="109"/>
              <w:rPr>
                <w:sz w:val="24"/>
              </w:rPr>
            </w:pPr>
          </w:p>
        </w:tc>
        <w:tc>
          <w:tcPr>
            <w:tcW w:w="4050" w:type="dxa"/>
          </w:tcPr>
          <w:p w14:paraId="2752D497" w14:textId="77777777" w:rsidR="000C5E2D" w:rsidRDefault="000C5E2D">
            <w:pPr>
              <w:pStyle w:val="ListParagraph"/>
              <w:ind w:left="0"/>
              <w:rPr>
                <w:sz w:val="26"/>
                <w:szCs w:val="26"/>
              </w:rPr>
            </w:pPr>
            <w:r>
              <w:rPr>
                <w:sz w:val="26"/>
                <w:szCs w:val="26"/>
              </w:rPr>
              <w:lastRenderedPageBreak/>
              <w:t>Giấy, bút</w:t>
            </w:r>
          </w:p>
          <w:p w14:paraId="2FB27CBF" w14:textId="77777777" w:rsidR="000C5E2D" w:rsidRDefault="000C5E2D">
            <w:pPr>
              <w:pStyle w:val="TableParagraph"/>
              <w:spacing w:before="1"/>
              <w:ind w:left="109"/>
              <w:rPr>
                <w:sz w:val="24"/>
              </w:rPr>
            </w:pPr>
          </w:p>
        </w:tc>
      </w:tr>
    </w:tbl>
    <w:p w14:paraId="5E2AAF79" w14:textId="77777777" w:rsidR="000C5E2D" w:rsidRDefault="000C5E2D">
      <w:pPr>
        <w:pStyle w:val="ListParagraph"/>
        <w:tabs>
          <w:tab w:val="left" w:pos="740"/>
        </w:tabs>
        <w:spacing w:before="150"/>
        <w:ind w:left="680"/>
        <w:rPr>
          <w:b/>
          <w:sz w:val="24"/>
        </w:rPr>
      </w:pPr>
      <w:r>
        <w:rPr>
          <w:b/>
          <w:sz w:val="24"/>
        </w:rPr>
        <w:lastRenderedPageBreak/>
        <w:t>III.TIẾN TRÌNH DẠY</w:t>
      </w:r>
      <w:r>
        <w:rPr>
          <w:b/>
          <w:spacing w:val="-7"/>
          <w:sz w:val="24"/>
        </w:rPr>
        <w:t xml:space="preserve"> </w:t>
      </w:r>
      <w:r>
        <w:rPr>
          <w:b/>
          <w:sz w:val="24"/>
        </w:rPr>
        <w:t>HỌC:</w:t>
      </w:r>
    </w:p>
    <w:p w14:paraId="269A9FE2" w14:textId="77777777" w:rsidR="000C5E2D" w:rsidRDefault="000C5E2D" w:rsidP="000C5E2D">
      <w:pPr>
        <w:pStyle w:val="ListParagraph"/>
        <w:widowControl w:val="0"/>
        <w:numPr>
          <w:ilvl w:val="1"/>
          <w:numId w:val="71"/>
        </w:numPr>
        <w:tabs>
          <w:tab w:val="left" w:pos="1041"/>
        </w:tabs>
        <w:autoSpaceDE w:val="0"/>
        <w:autoSpaceDN w:val="0"/>
        <w:spacing w:before="22" w:after="0" w:line="240" w:lineRule="auto"/>
        <w:ind w:hanging="364"/>
        <w:contextualSpacing w:val="0"/>
        <w:rPr>
          <w:b/>
          <w:sz w:val="24"/>
        </w:rPr>
      </w:pPr>
      <w:r>
        <w:rPr>
          <w:b/>
          <w:sz w:val="24"/>
        </w:rPr>
        <w:t>TIẾN TRÌNH HOẠT</w:t>
      </w:r>
      <w:r>
        <w:rPr>
          <w:b/>
          <w:spacing w:val="-6"/>
          <w:sz w:val="24"/>
        </w:rPr>
        <w:t xml:space="preserve"> </w:t>
      </w:r>
      <w:r>
        <w:rPr>
          <w:b/>
          <w:sz w:val="24"/>
        </w:rPr>
        <w:t>ĐỘNG</w:t>
      </w:r>
    </w:p>
    <w:p w14:paraId="14F45C4C" w14:textId="77777777" w:rsidR="000C5E2D" w:rsidRDefault="000C5E2D">
      <w:pPr>
        <w:pStyle w:val="BodyText"/>
        <w:spacing w:before="1"/>
        <w:rPr>
          <w:b/>
          <w:sz w:val="16"/>
        </w:rPr>
      </w:pPr>
    </w:p>
    <w:p w14:paraId="7D85961D" w14:textId="77777777" w:rsidR="000C5E2D" w:rsidRDefault="000C5E2D">
      <w:pPr>
        <w:spacing w:before="36" w:line="480" w:lineRule="atLeast"/>
        <w:ind w:right="2697" w:firstLineChars="1100" w:firstLine="3534"/>
        <w:jc w:val="both"/>
        <w:rPr>
          <w:b/>
          <w:color w:val="0546EB"/>
          <w:sz w:val="32"/>
          <w:szCs w:val="32"/>
          <w:lang w:val="vi-VN"/>
        </w:rPr>
      </w:pPr>
    </w:p>
    <w:p w14:paraId="08DCD3D2" w14:textId="77777777" w:rsidR="000C5E2D" w:rsidRDefault="000C5E2D">
      <w:pPr>
        <w:spacing w:before="36" w:line="480" w:lineRule="atLeast"/>
        <w:ind w:right="2697" w:firstLineChars="1100" w:firstLine="3534"/>
        <w:jc w:val="both"/>
        <w:rPr>
          <w:b/>
          <w:color w:val="0546EB"/>
          <w:sz w:val="32"/>
          <w:szCs w:val="32"/>
        </w:rPr>
      </w:pPr>
      <w:r>
        <w:rPr>
          <w:b/>
          <w:color w:val="0546EB"/>
          <w:sz w:val="32"/>
          <w:szCs w:val="32"/>
        </w:rPr>
        <w:t xml:space="preserve">  </w:t>
      </w:r>
    </w:p>
    <w:p w14:paraId="1AB6C761" w14:textId="77777777" w:rsidR="000C5E2D" w:rsidRDefault="000C5E2D">
      <w:pPr>
        <w:spacing w:before="36" w:line="480" w:lineRule="atLeast"/>
        <w:ind w:right="2697" w:firstLineChars="1150" w:firstLine="3694"/>
        <w:jc w:val="both"/>
        <w:rPr>
          <w:b/>
          <w:color w:val="0000FF"/>
          <w:sz w:val="32"/>
          <w:szCs w:val="32"/>
        </w:rPr>
      </w:pPr>
      <w:r>
        <w:rPr>
          <w:b/>
          <w:color w:val="0546EB"/>
          <w:sz w:val="32"/>
          <w:szCs w:val="32"/>
          <w:lang w:val="vi-VN"/>
        </w:rPr>
        <w:t>NỘI DUNG 1</w:t>
      </w:r>
      <w:r>
        <w:rPr>
          <w:b/>
          <w:color w:val="0000FF"/>
          <w:sz w:val="32"/>
          <w:szCs w:val="32"/>
        </w:rPr>
        <w:t>: ĐỘNG VẬT</w:t>
      </w:r>
    </w:p>
    <w:p w14:paraId="710B8E88" w14:textId="77777777" w:rsidR="000C5E2D" w:rsidRDefault="000C5E2D">
      <w:pPr>
        <w:rPr>
          <w:sz w:val="24"/>
        </w:rPr>
        <w:sectPr w:rsidR="000C5E2D" w:rsidSect="00F34E0F">
          <w:pgSz w:w="12240" w:h="15840"/>
          <w:pgMar w:top="990" w:right="1440" w:bottom="1440" w:left="1440" w:header="720" w:footer="720" w:gutter="0"/>
          <w:cols w:space="720"/>
          <w:docGrid w:linePitch="360"/>
        </w:sectPr>
      </w:pP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09"/>
        <w:gridCol w:w="581"/>
        <w:gridCol w:w="727"/>
        <w:gridCol w:w="1212"/>
        <w:gridCol w:w="2342"/>
        <w:gridCol w:w="2429"/>
        <w:gridCol w:w="1893"/>
      </w:tblGrid>
      <w:tr w:rsidR="000C5E2D" w14:paraId="71ED4F39" w14:textId="77777777">
        <w:trPr>
          <w:trHeight w:val="1022"/>
        </w:trPr>
        <w:tc>
          <w:tcPr>
            <w:tcW w:w="1709" w:type="dxa"/>
            <w:vMerge w:val="restart"/>
            <w:shd w:val="clear" w:color="auto" w:fill="D9D9D9"/>
          </w:tcPr>
          <w:p w14:paraId="6367DD62" w14:textId="77777777" w:rsidR="000C5E2D" w:rsidRDefault="000C5E2D">
            <w:pPr>
              <w:pStyle w:val="TableParagraph"/>
              <w:rPr>
                <w:b/>
              </w:rPr>
            </w:pPr>
          </w:p>
          <w:p w14:paraId="22A4DAAF" w14:textId="77777777" w:rsidR="000C5E2D" w:rsidRDefault="000C5E2D">
            <w:pPr>
              <w:pStyle w:val="TableParagraph"/>
              <w:rPr>
                <w:b/>
                <w:sz w:val="25"/>
              </w:rPr>
            </w:pPr>
          </w:p>
          <w:p w14:paraId="29663C80" w14:textId="77777777" w:rsidR="000C5E2D" w:rsidRDefault="000C5E2D">
            <w:pPr>
              <w:pStyle w:val="TableParagraph"/>
              <w:ind w:left="232"/>
              <w:rPr>
                <w:b/>
                <w:sz w:val="20"/>
              </w:rPr>
            </w:pPr>
            <w:r>
              <w:rPr>
                <w:b/>
                <w:sz w:val="20"/>
              </w:rPr>
              <w:t>Hoạt động học</w:t>
            </w:r>
          </w:p>
        </w:tc>
        <w:tc>
          <w:tcPr>
            <w:tcW w:w="581" w:type="dxa"/>
            <w:vMerge w:val="restart"/>
            <w:shd w:val="clear" w:color="auto" w:fill="D9D9D9"/>
          </w:tcPr>
          <w:p w14:paraId="522BB492" w14:textId="77777777" w:rsidR="000C5E2D" w:rsidRDefault="000C5E2D">
            <w:pPr>
              <w:pStyle w:val="TableParagraph"/>
              <w:rPr>
                <w:b/>
              </w:rPr>
            </w:pPr>
          </w:p>
          <w:p w14:paraId="71BB161C" w14:textId="77777777" w:rsidR="000C5E2D" w:rsidRDefault="000C5E2D">
            <w:pPr>
              <w:pStyle w:val="TableParagraph"/>
              <w:spacing w:before="170" w:line="242" w:lineRule="auto"/>
              <w:ind w:right="77" w:firstLine="7"/>
              <w:rPr>
                <w:b/>
                <w:sz w:val="20"/>
              </w:rPr>
            </w:pPr>
            <w:r>
              <w:rPr>
                <w:b/>
                <w:sz w:val="20"/>
              </w:rPr>
              <w:t>thời gian</w:t>
            </w:r>
          </w:p>
        </w:tc>
        <w:tc>
          <w:tcPr>
            <w:tcW w:w="1939" w:type="dxa"/>
            <w:gridSpan w:val="2"/>
            <w:shd w:val="clear" w:color="auto" w:fill="D9D9D9"/>
          </w:tcPr>
          <w:p w14:paraId="314C1E8B" w14:textId="77777777" w:rsidR="000C5E2D" w:rsidRDefault="000C5E2D">
            <w:pPr>
              <w:pStyle w:val="TableParagraph"/>
              <w:spacing w:line="223" w:lineRule="exact"/>
              <w:ind w:left="188" w:right="174"/>
              <w:jc w:val="center"/>
              <w:rPr>
                <w:b/>
                <w:sz w:val="20"/>
              </w:rPr>
            </w:pPr>
            <w:r>
              <w:rPr>
                <w:b/>
                <w:sz w:val="20"/>
              </w:rPr>
              <w:t>Mục tiêu</w:t>
            </w:r>
          </w:p>
          <w:p w14:paraId="503C8367" w14:textId="77777777" w:rsidR="000C5E2D" w:rsidRDefault="000C5E2D">
            <w:pPr>
              <w:pStyle w:val="TableParagraph"/>
              <w:spacing w:before="7"/>
              <w:ind w:left="188" w:right="179"/>
              <w:jc w:val="center"/>
              <w:rPr>
                <w:b/>
                <w:sz w:val="20"/>
              </w:rPr>
            </w:pPr>
            <w:r>
              <w:rPr>
                <w:b/>
                <w:sz w:val="20"/>
              </w:rPr>
              <w:t>(có thể ghi ở dạng</w:t>
            </w:r>
          </w:p>
          <w:p w14:paraId="3C89D624" w14:textId="77777777" w:rsidR="000C5E2D" w:rsidRDefault="000C5E2D">
            <w:pPr>
              <w:pStyle w:val="TableParagraph"/>
              <w:spacing w:before="5" w:line="260" w:lineRule="atLeast"/>
              <w:ind w:left="153" w:right="137" w:hanging="6"/>
              <w:jc w:val="center"/>
              <w:rPr>
                <w:b/>
                <w:sz w:val="20"/>
              </w:rPr>
            </w:pPr>
            <w:r>
              <w:rPr>
                <w:b/>
                <w:sz w:val="20"/>
              </w:rPr>
              <w:t>STT hoặc dạng mã hóa đối với YCCĐ)</w:t>
            </w:r>
          </w:p>
        </w:tc>
        <w:tc>
          <w:tcPr>
            <w:tcW w:w="2342" w:type="dxa"/>
            <w:vMerge w:val="restart"/>
            <w:shd w:val="clear" w:color="auto" w:fill="D9D9D9"/>
          </w:tcPr>
          <w:p w14:paraId="0EE9071C" w14:textId="77777777" w:rsidR="000C5E2D" w:rsidRDefault="000C5E2D">
            <w:pPr>
              <w:pStyle w:val="TableParagraph"/>
              <w:rPr>
                <w:b/>
              </w:rPr>
            </w:pPr>
          </w:p>
          <w:p w14:paraId="1CC28375" w14:textId="77777777" w:rsidR="000C5E2D" w:rsidRDefault="000C5E2D">
            <w:pPr>
              <w:pStyle w:val="TableParagraph"/>
              <w:spacing w:before="170" w:line="242" w:lineRule="auto"/>
              <w:ind w:left="1006" w:right="137" w:hanging="843"/>
              <w:rPr>
                <w:b/>
                <w:sz w:val="20"/>
              </w:rPr>
            </w:pPr>
            <w:r>
              <w:rPr>
                <w:b/>
                <w:sz w:val="20"/>
              </w:rPr>
              <w:t>Nội dung dạy học trọng tâm</w:t>
            </w:r>
          </w:p>
        </w:tc>
        <w:tc>
          <w:tcPr>
            <w:tcW w:w="2429" w:type="dxa"/>
            <w:vMerge w:val="restart"/>
            <w:shd w:val="clear" w:color="auto" w:fill="D9D9D9"/>
          </w:tcPr>
          <w:p w14:paraId="6D39E183" w14:textId="77777777" w:rsidR="000C5E2D" w:rsidRDefault="000C5E2D">
            <w:pPr>
              <w:pStyle w:val="TableParagraph"/>
              <w:rPr>
                <w:b/>
              </w:rPr>
            </w:pPr>
          </w:p>
          <w:p w14:paraId="608D5FC4" w14:textId="77777777" w:rsidR="000C5E2D" w:rsidRDefault="000C5E2D">
            <w:pPr>
              <w:pStyle w:val="TableParagraph"/>
              <w:rPr>
                <w:b/>
                <w:sz w:val="25"/>
              </w:rPr>
            </w:pPr>
          </w:p>
          <w:p w14:paraId="2A9FC1BD" w14:textId="77777777" w:rsidR="000C5E2D" w:rsidRDefault="000C5E2D">
            <w:pPr>
              <w:pStyle w:val="TableParagraph"/>
              <w:ind w:left="383"/>
              <w:rPr>
                <w:b/>
                <w:sz w:val="20"/>
              </w:rPr>
            </w:pPr>
            <w:r>
              <w:rPr>
                <w:b/>
                <w:sz w:val="20"/>
              </w:rPr>
              <w:t>PP, KTDH chủ đạo</w:t>
            </w:r>
          </w:p>
        </w:tc>
        <w:tc>
          <w:tcPr>
            <w:tcW w:w="1893" w:type="dxa"/>
            <w:vMerge w:val="restart"/>
            <w:shd w:val="clear" w:color="auto" w:fill="D9D9D9"/>
          </w:tcPr>
          <w:p w14:paraId="4DD839D7" w14:textId="77777777" w:rsidR="000C5E2D" w:rsidRDefault="000C5E2D">
            <w:pPr>
              <w:pStyle w:val="TableParagraph"/>
              <w:rPr>
                <w:b/>
              </w:rPr>
            </w:pPr>
          </w:p>
          <w:p w14:paraId="7B2FC033" w14:textId="77777777" w:rsidR="000C5E2D" w:rsidRDefault="000C5E2D">
            <w:pPr>
              <w:pStyle w:val="TableParagraph"/>
              <w:spacing w:before="170" w:line="242" w:lineRule="auto"/>
              <w:ind w:left="820" w:right="208" w:hanging="586"/>
              <w:rPr>
                <w:b/>
                <w:sz w:val="20"/>
              </w:rPr>
            </w:pPr>
            <w:r>
              <w:rPr>
                <w:b/>
                <w:sz w:val="20"/>
              </w:rPr>
              <w:t>Phương án đánh giá</w:t>
            </w:r>
          </w:p>
        </w:tc>
      </w:tr>
      <w:tr w:rsidR="000C5E2D" w14:paraId="3649E614" w14:textId="77777777">
        <w:trPr>
          <w:trHeight w:val="280"/>
        </w:trPr>
        <w:tc>
          <w:tcPr>
            <w:tcW w:w="1709" w:type="dxa"/>
            <w:vMerge/>
            <w:tcBorders>
              <w:top w:val="nil"/>
            </w:tcBorders>
            <w:shd w:val="clear" w:color="auto" w:fill="D9D9D9"/>
          </w:tcPr>
          <w:p w14:paraId="380530B9" w14:textId="77777777" w:rsidR="000C5E2D" w:rsidRDefault="000C5E2D">
            <w:pPr>
              <w:rPr>
                <w:sz w:val="2"/>
                <w:szCs w:val="2"/>
              </w:rPr>
            </w:pPr>
          </w:p>
        </w:tc>
        <w:tc>
          <w:tcPr>
            <w:tcW w:w="581" w:type="dxa"/>
            <w:vMerge/>
            <w:tcBorders>
              <w:top w:val="nil"/>
            </w:tcBorders>
            <w:shd w:val="clear" w:color="auto" w:fill="D9D9D9"/>
          </w:tcPr>
          <w:p w14:paraId="3A2AFC27" w14:textId="77777777" w:rsidR="000C5E2D" w:rsidRDefault="000C5E2D">
            <w:pPr>
              <w:rPr>
                <w:sz w:val="2"/>
                <w:szCs w:val="2"/>
              </w:rPr>
            </w:pPr>
          </w:p>
        </w:tc>
        <w:tc>
          <w:tcPr>
            <w:tcW w:w="727" w:type="dxa"/>
            <w:shd w:val="clear" w:color="auto" w:fill="D9D9D9"/>
          </w:tcPr>
          <w:p w14:paraId="1E1840EE" w14:textId="77777777" w:rsidR="000C5E2D" w:rsidRDefault="000C5E2D">
            <w:pPr>
              <w:pStyle w:val="TableParagraph"/>
              <w:ind w:left="88" w:right="77"/>
              <w:jc w:val="center"/>
              <w:rPr>
                <w:b/>
                <w:sz w:val="20"/>
              </w:rPr>
            </w:pPr>
            <w:r>
              <w:rPr>
                <w:b/>
                <w:sz w:val="20"/>
              </w:rPr>
              <w:t>(STT)</w:t>
            </w:r>
          </w:p>
        </w:tc>
        <w:tc>
          <w:tcPr>
            <w:tcW w:w="1212" w:type="dxa"/>
            <w:shd w:val="clear" w:color="auto" w:fill="D9D9D9"/>
          </w:tcPr>
          <w:p w14:paraId="237FBF5B" w14:textId="77777777" w:rsidR="000C5E2D" w:rsidRDefault="000C5E2D">
            <w:pPr>
              <w:pStyle w:val="TableParagraph"/>
              <w:ind w:left="166" w:right="156"/>
              <w:jc w:val="center"/>
              <w:rPr>
                <w:b/>
                <w:sz w:val="20"/>
              </w:rPr>
            </w:pPr>
            <w:r>
              <w:rPr>
                <w:b/>
                <w:sz w:val="20"/>
              </w:rPr>
              <w:t>MÃ HÓA</w:t>
            </w:r>
          </w:p>
        </w:tc>
        <w:tc>
          <w:tcPr>
            <w:tcW w:w="2342" w:type="dxa"/>
            <w:vMerge/>
            <w:tcBorders>
              <w:top w:val="nil"/>
            </w:tcBorders>
            <w:shd w:val="clear" w:color="auto" w:fill="D9D9D9"/>
          </w:tcPr>
          <w:p w14:paraId="76DCD82D" w14:textId="77777777" w:rsidR="000C5E2D" w:rsidRDefault="000C5E2D">
            <w:pPr>
              <w:rPr>
                <w:sz w:val="2"/>
                <w:szCs w:val="2"/>
              </w:rPr>
            </w:pPr>
          </w:p>
        </w:tc>
        <w:tc>
          <w:tcPr>
            <w:tcW w:w="2429" w:type="dxa"/>
            <w:vMerge/>
            <w:tcBorders>
              <w:top w:val="nil"/>
            </w:tcBorders>
            <w:shd w:val="clear" w:color="auto" w:fill="D9D9D9"/>
          </w:tcPr>
          <w:p w14:paraId="115E398D" w14:textId="77777777" w:rsidR="000C5E2D" w:rsidRDefault="000C5E2D">
            <w:pPr>
              <w:rPr>
                <w:sz w:val="2"/>
                <w:szCs w:val="2"/>
              </w:rPr>
            </w:pPr>
          </w:p>
        </w:tc>
        <w:tc>
          <w:tcPr>
            <w:tcW w:w="1893" w:type="dxa"/>
            <w:vMerge/>
            <w:tcBorders>
              <w:top w:val="nil"/>
            </w:tcBorders>
            <w:shd w:val="clear" w:color="auto" w:fill="D9D9D9"/>
          </w:tcPr>
          <w:p w14:paraId="66D28BCB" w14:textId="77777777" w:rsidR="000C5E2D" w:rsidRDefault="000C5E2D">
            <w:pPr>
              <w:rPr>
                <w:sz w:val="2"/>
                <w:szCs w:val="2"/>
              </w:rPr>
            </w:pPr>
          </w:p>
        </w:tc>
      </w:tr>
      <w:tr w:rsidR="000C5E2D" w14:paraId="629B4A5F" w14:textId="77777777">
        <w:trPr>
          <w:trHeight w:val="60"/>
        </w:trPr>
        <w:tc>
          <w:tcPr>
            <w:tcW w:w="1709" w:type="dxa"/>
            <w:tcBorders>
              <w:bottom w:val="nil"/>
            </w:tcBorders>
          </w:tcPr>
          <w:p w14:paraId="4C0C665B" w14:textId="77777777" w:rsidR="000C5E2D" w:rsidRDefault="000C5E2D">
            <w:pPr>
              <w:pStyle w:val="TableParagraph"/>
            </w:pPr>
          </w:p>
        </w:tc>
        <w:tc>
          <w:tcPr>
            <w:tcW w:w="581" w:type="dxa"/>
            <w:tcBorders>
              <w:bottom w:val="nil"/>
            </w:tcBorders>
          </w:tcPr>
          <w:p w14:paraId="12BF89C7" w14:textId="77777777" w:rsidR="000C5E2D" w:rsidRDefault="000C5E2D">
            <w:pPr>
              <w:pStyle w:val="TableParagraph"/>
            </w:pPr>
          </w:p>
        </w:tc>
        <w:tc>
          <w:tcPr>
            <w:tcW w:w="727" w:type="dxa"/>
            <w:tcBorders>
              <w:bottom w:val="nil"/>
            </w:tcBorders>
          </w:tcPr>
          <w:p w14:paraId="59154D2A" w14:textId="77777777" w:rsidR="000C5E2D" w:rsidRDefault="000C5E2D">
            <w:pPr>
              <w:pStyle w:val="TableParagraph"/>
              <w:spacing w:before="1"/>
              <w:ind w:left="88" w:right="70"/>
              <w:jc w:val="center"/>
              <w:rPr>
                <w:sz w:val="24"/>
              </w:rPr>
            </w:pPr>
          </w:p>
        </w:tc>
        <w:tc>
          <w:tcPr>
            <w:tcW w:w="1212" w:type="dxa"/>
            <w:tcBorders>
              <w:bottom w:val="nil"/>
            </w:tcBorders>
          </w:tcPr>
          <w:p w14:paraId="213E351A" w14:textId="77777777" w:rsidR="000C5E2D" w:rsidRDefault="000C5E2D">
            <w:pPr>
              <w:pStyle w:val="TableParagraph"/>
              <w:spacing w:before="1"/>
              <w:ind w:left="164" w:right="156"/>
              <w:jc w:val="center"/>
              <w:rPr>
                <w:sz w:val="24"/>
              </w:rPr>
            </w:pPr>
          </w:p>
        </w:tc>
        <w:tc>
          <w:tcPr>
            <w:tcW w:w="2342" w:type="dxa"/>
            <w:tcBorders>
              <w:bottom w:val="nil"/>
            </w:tcBorders>
          </w:tcPr>
          <w:p w14:paraId="6A87EF0C" w14:textId="77777777" w:rsidR="000C5E2D" w:rsidRDefault="000C5E2D">
            <w:pPr>
              <w:pStyle w:val="TableParagraph"/>
              <w:spacing w:before="4" w:line="285" w:lineRule="exact"/>
              <w:ind w:left="89"/>
              <w:rPr>
                <w:sz w:val="26"/>
              </w:rPr>
            </w:pPr>
          </w:p>
        </w:tc>
        <w:tc>
          <w:tcPr>
            <w:tcW w:w="2429" w:type="dxa"/>
            <w:tcBorders>
              <w:bottom w:val="nil"/>
            </w:tcBorders>
          </w:tcPr>
          <w:p w14:paraId="7BEA9FEF" w14:textId="77777777" w:rsidR="000C5E2D" w:rsidRDefault="000C5E2D">
            <w:pPr>
              <w:pStyle w:val="TableParagraph"/>
              <w:spacing w:line="289" w:lineRule="exact"/>
              <w:ind w:left="87"/>
              <w:rPr>
                <w:sz w:val="26"/>
              </w:rPr>
            </w:pPr>
          </w:p>
        </w:tc>
        <w:tc>
          <w:tcPr>
            <w:tcW w:w="1893" w:type="dxa"/>
            <w:vMerge w:val="restart"/>
          </w:tcPr>
          <w:p w14:paraId="73068856" w14:textId="77777777" w:rsidR="000C5E2D" w:rsidRDefault="000C5E2D">
            <w:pPr>
              <w:pStyle w:val="TableParagraph"/>
              <w:spacing w:before="4" w:line="276" w:lineRule="auto"/>
              <w:ind w:left="273" w:right="276" w:hanging="180"/>
              <w:jc w:val="both"/>
              <w:rPr>
                <w:sz w:val="26"/>
              </w:rPr>
            </w:pPr>
          </w:p>
          <w:p w14:paraId="5CA93677" w14:textId="77777777" w:rsidR="000C5E2D" w:rsidRDefault="000C5E2D">
            <w:pPr>
              <w:pStyle w:val="TableParagraph"/>
              <w:spacing w:before="4" w:line="276" w:lineRule="auto"/>
              <w:ind w:left="273" w:right="276" w:hanging="180"/>
              <w:jc w:val="both"/>
              <w:rPr>
                <w:sz w:val="26"/>
              </w:rPr>
            </w:pPr>
            <w:r>
              <w:rPr>
                <w:sz w:val="24"/>
              </w:rPr>
              <w:t xml:space="preserve">– </w:t>
            </w:r>
            <w:r>
              <w:rPr>
                <w:sz w:val="26"/>
              </w:rPr>
              <w:t>GV nhận xét và chốt kiến thức.</w:t>
            </w:r>
          </w:p>
        </w:tc>
      </w:tr>
      <w:tr w:rsidR="000C5E2D" w14:paraId="1FE6A0DF" w14:textId="77777777">
        <w:trPr>
          <w:trHeight w:val="1067"/>
        </w:trPr>
        <w:tc>
          <w:tcPr>
            <w:tcW w:w="1709" w:type="dxa"/>
            <w:tcBorders>
              <w:top w:val="nil"/>
              <w:bottom w:val="nil"/>
            </w:tcBorders>
          </w:tcPr>
          <w:p w14:paraId="7A8101DD" w14:textId="77777777" w:rsidR="000C5E2D" w:rsidRDefault="000C5E2D">
            <w:pPr>
              <w:pStyle w:val="TableParagraph"/>
              <w:spacing w:before="1"/>
              <w:rPr>
                <w:b/>
                <w:sz w:val="26"/>
                <w:szCs w:val="26"/>
              </w:rPr>
            </w:pPr>
          </w:p>
          <w:p w14:paraId="423175F1" w14:textId="77777777" w:rsidR="000C5E2D" w:rsidRDefault="000C5E2D">
            <w:pPr>
              <w:pStyle w:val="TableParagraph"/>
              <w:ind w:left="112" w:right="105"/>
              <w:jc w:val="both"/>
              <w:rPr>
                <w:sz w:val="26"/>
                <w:szCs w:val="26"/>
              </w:rPr>
            </w:pPr>
            <w:r>
              <w:rPr>
                <w:sz w:val="26"/>
                <w:szCs w:val="26"/>
              </w:rPr>
              <w:t>HĐ1: Khởi động</w:t>
            </w:r>
          </w:p>
        </w:tc>
        <w:tc>
          <w:tcPr>
            <w:tcW w:w="581" w:type="dxa"/>
            <w:tcBorders>
              <w:top w:val="nil"/>
              <w:bottom w:val="nil"/>
            </w:tcBorders>
          </w:tcPr>
          <w:p w14:paraId="7E8685B9" w14:textId="77777777" w:rsidR="000C5E2D" w:rsidRDefault="000C5E2D">
            <w:pPr>
              <w:pStyle w:val="TableParagraph"/>
              <w:rPr>
                <w:b/>
                <w:sz w:val="26"/>
                <w:szCs w:val="26"/>
              </w:rPr>
            </w:pPr>
          </w:p>
          <w:p w14:paraId="09C50EFC" w14:textId="77777777" w:rsidR="000C5E2D" w:rsidRDefault="000C5E2D">
            <w:pPr>
              <w:pStyle w:val="TableParagraph"/>
              <w:spacing w:before="11"/>
              <w:rPr>
                <w:b/>
                <w:sz w:val="26"/>
                <w:szCs w:val="26"/>
              </w:rPr>
            </w:pPr>
          </w:p>
          <w:p w14:paraId="67DC87ED" w14:textId="77777777" w:rsidR="000C5E2D" w:rsidRDefault="000C5E2D">
            <w:pPr>
              <w:pStyle w:val="TableParagraph"/>
              <w:ind w:left="90" w:right="81"/>
              <w:jc w:val="center"/>
              <w:rPr>
                <w:sz w:val="26"/>
                <w:szCs w:val="26"/>
              </w:rPr>
            </w:pPr>
            <w:r>
              <w:rPr>
                <w:sz w:val="26"/>
                <w:szCs w:val="26"/>
              </w:rPr>
              <w:t>5p</w:t>
            </w:r>
          </w:p>
        </w:tc>
        <w:tc>
          <w:tcPr>
            <w:tcW w:w="727" w:type="dxa"/>
            <w:tcBorders>
              <w:top w:val="nil"/>
              <w:bottom w:val="nil"/>
            </w:tcBorders>
          </w:tcPr>
          <w:p w14:paraId="125779A6" w14:textId="77777777" w:rsidR="000C5E2D" w:rsidRDefault="000C5E2D">
            <w:pPr>
              <w:pStyle w:val="TableParagraph"/>
              <w:spacing w:line="272" w:lineRule="exact"/>
              <w:ind w:left="227"/>
              <w:rPr>
                <w:sz w:val="26"/>
                <w:szCs w:val="26"/>
              </w:rPr>
            </w:pPr>
            <w:r>
              <w:rPr>
                <w:sz w:val="26"/>
                <w:szCs w:val="26"/>
              </w:rPr>
              <w:t>(1) (2)</w:t>
            </w:r>
          </w:p>
          <w:p w14:paraId="40E29405" w14:textId="77777777" w:rsidR="000C5E2D" w:rsidRDefault="000C5E2D">
            <w:pPr>
              <w:pStyle w:val="TableParagraph"/>
              <w:spacing w:before="43"/>
              <w:ind w:left="227"/>
              <w:rPr>
                <w:sz w:val="26"/>
                <w:szCs w:val="26"/>
              </w:rPr>
            </w:pPr>
            <w:r>
              <w:rPr>
                <w:sz w:val="26"/>
                <w:szCs w:val="26"/>
              </w:rPr>
              <w:t>(12)</w:t>
            </w:r>
          </w:p>
          <w:p w14:paraId="4F555EEE" w14:textId="77777777" w:rsidR="000C5E2D" w:rsidRDefault="000C5E2D">
            <w:pPr>
              <w:pStyle w:val="TableParagraph"/>
              <w:spacing w:before="43"/>
              <w:ind w:left="227"/>
              <w:rPr>
                <w:sz w:val="26"/>
                <w:szCs w:val="26"/>
              </w:rPr>
            </w:pPr>
            <w:r>
              <w:rPr>
                <w:sz w:val="26"/>
                <w:szCs w:val="26"/>
              </w:rPr>
              <w:t>(13)</w:t>
            </w:r>
          </w:p>
        </w:tc>
        <w:tc>
          <w:tcPr>
            <w:tcW w:w="1212" w:type="dxa"/>
            <w:tcBorders>
              <w:top w:val="nil"/>
              <w:bottom w:val="nil"/>
            </w:tcBorders>
          </w:tcPr>
          <w:p w14:paraId="1927A582" w14:textId="77777777" w:rsidR="000C5E2D" w:rsidRDefault="000C5E2D">
            <w:pPr>
              <w:pStyle w:val="TableParagraph"/>
              <w:spacing w:line="272" w:lineRule="exact"/>
              <w:ind w:left="252"/>
              <w:rPr>
                <w:sz w:val="26"/>
                <w:szCs w:val="26"/>
              </w:rPr>
            </w:pPr>
            <w:r>
              <w:rPr>
                <w:sz w:val="26"/>
                <w:szCs w:val="26"/>
              </w:rPr>
              <w:t>KH 1.1</w:t>
            </w:r>
          </w:p>
          <w:p w14:paraId="210525EC" w14:textId="77777777" w:rsidR="000C5E2D" w:rsidRDefault="000C5E2D">
            <w:pPr>
              <w:pStyle w:val="TableParagraph"/>
              <w:spacing w:line="272" w:lineRule="exact"/>
              <w:ind w:left="252"/>
              <w:rPr>
                <w:sz w:val="26"/>
                <w:szCs w:val="26"/>
              </w:rPr>
            </w:pPr>
            <w:r>
              <w:rPr>
                <w:sz w:val="26"/>
                <w:szCs w:val="26"/>
              </w:rPr>
              <w:t>KH 1.1</w:t>
            </w:r>
          </w:p>
          <w:p w14:paraId="5D8CA354" w14:textId="77777777" w:rsidR="000C5E2D" w:rsidRDefault="000C5E2D">
            <w:pPr>
              <w:pStyle w:val="TableParagraph"/>
              <w:spacing w:before="43"/>
              <w:ind w:left="252"/>
              <w:rPr>
                <w:rFonts w:eastAsia="Calibri"/>
                <w:sz w:val="26"/>
                <w:szCs w:val="26"/>
              </w:rPr>
            </w:pPr>
            <w:r>
              <w:rPr>
                <w:rFonts w:eastAsia="Calibri"/>
                <w:sz w:val="26"/>
                <w:szCs w:val="26"/>
              </w:rPr>
              <w:t>ST1.1</w:t>
            </w:r>
          </w:p>
          <w:p w14:paraId="7762AA20" w14:textId="77777777" w:rsidR="000C5E2D" w:rsidRDefault="000C5E2D">
            <w:pPr>
              <w:pStyle w:val="TableParagraph"/>
              <w:spacing w:before="43"/>
              <w:ind w:left="252"/>
              <w:rPr>
                <w:sz w:val="26"/>
                <w:szCs w:val="26"/>
              </w:rPr>
            </w:pPr>
            <w:r>
              <w:rPr>
                <w:rFonts w:eastAsia="Calibri"/>
                <w:sz w:val="26"/>
                <w:szCs w:val="26"/>
                <w:lang w:val="vi-VN"/>
              </w:rPr>
              <w:t>HT 1.4</w:t>
            </w:r>
          </w:p>
        </w:tc>
        <w:tc>
          <w:tcPr>
            <w:tcW w:w="2342" w:type="dxa"/>
            <w:tcBorders>
              <w:top w:val="nil"/>
              <w:bottom w:val="nil"/>
            </w:tcBorders>
          </w:tcPr>
          <w:p w14:paraId="1F257AF3" w14:textId="77777777" w:rsidR="000C5E2D" w:rsidRDefault="000C5E2D">
            <w:pPr>
              <w:pStyle w:val="TableParagraph"/>
              <w:spacing w:before="4"/>
              <w:ind w:left="269"/>
              <w:rPr>
                <w:sz w:val="26"/>
                <w:szCs w:val="26"/>
              </w:rPr>
            </w:pPr>
            <w:r>
              <w:rPr>
                <w:sz w:val="26"/>
                <w:szCs w:val="26"/>
              </w:rPr>
              <w:t>– Nhận biết các nhóm động vật</w:t>
            </w:r>
          </w:p>
        </w:tc>
        <w:tc>
          <w:tcPr>
            <w:tcW w:w="2429" w:type="dxa"/>
            <w:tcBorders>
              <w:top w:val="nil"/>
              <w:bottom w:val="nil"/>
            </w:tcBorders>
          </w:tcPr>
          <w:p w14:paraId="7BEA7059" w14:textId="77777777" w:rsidR="000C5E2D" w:rsidRDefault="000C5E2D" w:rsidP="000C5E2D">
            <w:pPr>
              <w:pStyle w:val="TableParagraph"/>
              <w:numPr>
                <w:ilvl w:val="0"/>
                <w:numId w:val="72"/>
              </w:numPr>
              <w:tabs>
                <w:tab w:val="left" w:pos="268"/>
              </w:tabs>
              <w:spacing w:before="30"/>
              <w:ind w:hanging="181"/>
              <w:rPr>
                <w:sz w:val="26"/>
                <w:szCs w:val="26"/>
              </w:rPr>
            </w:pPr>
            <w:r>
              <w:rPr>
                <w:sz w:val="26"/>
                <w:szCs w:val="26"/>
              </w:rPr>
              <w:t>Hoạt động</w:t>
            </w:r>
            <w:r>
              <w:rPr>
                <w:spacing w:val="-8"/>
                <w:sz w:val="26"/>
                <w:szCs w:val="26"/>
              </w:rPr>
              <w:t xml:space="preserve"> </w:t>
            </w:r>
            <w:r>
              <w:rPr>
                <w:sz w:val="26"/>
                <w:szCs w:val="26"/>
              </w:rPr>
              <w:t>nhóm.</w:t>
            </w:r>
          </w:p>
          <w:p w14:paraId="6BE50FC0" w14:textId="77777777" w:rsidR="000C5E2D" w:rsidRDefault="000C5E2D" w:rsidP="000C5E2D">
            <w:pPr>
              <w:pStyle w:val="TableParagraph"/>
              <w:numPr>
                <w:ilvl w:val="0"/>
                <w:numId w:val="72"/>
              </w:numPr>
              <w:tabs>
                <w:tab w:val="left" w:pos="268"/>
              </w:tabs>
              <w:spacing w:before="44"/>
              <w:ind w:hanging="181"/>
              <w:rPr>
                <w:sz w:val="26"/>
                <w:szCs w:val="26"/>
              </w:rPr>
            </w:pPr>
            <w:r>
              <w:rPr>
                <w:sz w:val="26"/>
                <w:szCs w:val="26"/>
              </w:rPr>
              <w:t>Quan sát trực</w:t>
            </w:r>
            <w:r>
              <w:rPr>
                <w:spacing w:val="-8"/>
                <w:sz w:val="26"/>
                <w:szCs w:val="26"/>
              </w:rPr>
              <w:t xml:space="preserve"> </w:t>
            </w:r>
            <w:r>
              <w:rPr>
                <w:sz w:val="26"/>
                <w:szCs w:val="26"/>
              </w:rPr>
              <w:t>quan.</w:t>
            </w:r>
          </w:p>
          <w:p w14:paraId="4D9A17AF" w14:textId="77777777" w:rsidR="000C5E2D" w:rsidRDefault="000C5E2D" w:rsidP="000C5E2D">
            <w:pPr>
              <w:pStyle w:val="TableParagraph"/>
              <w:numPr>
                <w:ilvl w:val="0"/>
                <w:numId w:val="72"/>
              </w:numPr>
              <w:tabs>
                <w:tab w:val="left" w:pos="268"/>
              </w:tabs>
              <w:spacing w:before="45"/>
              <w:ind w:hanging="181"/>
              <w:rPr>
                <w:sz w:val="26"/>
                <w:szCs w:val="26"/>
              </w:rPr>
            </w:pPr>
            <w:r>
              <w:rPr>
                <w:sz w:val="26"/>
                <w:szCs w:val="26"/>
              </w:rPr>
              <w:t>Đàm</w:t>
            </w:r>
            <w:r>
              <w:rPr>
                <w:spacing w:val="-2"/>
                <w:sz w:val="26"/>
                <w:szCs w:val="26"/>
              </w:rPr>
              <w:t xml:space="preserve"> </w:t>
            </w:r>
            <w:r>
              <w:rPr>
                <w:sz w:val="26"/>
                <w:szCs w:val="26"/>
              </w:rPr>
              <w:t>thoại</w:t>
            </w:r>
          </w:p>
        </w:tc>
        <w:tc>
          <w:tcPr>
            <w:tcW w:w="1893" w:type="dxa"/>
            <w:vMerge/>
            <w:tcBorders>
              <w:top w:val="nil"/>
            </w:tcBorders>
          </w:tcPr>
          <w:p w14:paraId="2B8B73CF" w14:textId="77777777" w:rsidR="000C5E2D" w:rsidRDefault="000C5E2D">
            <w:pPr>
              <w:rPr>
                <w:sz w:val="26"/>
                <w:szCs w:val="26"/>
              </w:rPr>
            </w:pPr>
          </w:p>
        </w:tc>
      </w:tr>
      <w:tr w:rsidR="000C5E2D" w14:paraId="55450ADD" w14:textId="77777777">
        <w:trPr>
          <w:trHeight w:val="298"/>
        </w:trPr>
        <w:tc>
          <w:tcPr>
            <w:tcW w:w="1709" w:type="dxa"/>
            <w:vMerge w:val="restart"/>
          </w:tcPr>
          <w:p w14:paraId="6DB6483A" w14:textId="77777777" w:rsidR="000C5E2D" w:rsidRDefault="000C5E2D">
            <w:pPr>
              <w:pStyle w:val="TableParagraph"/>
              <w:spacing w:before="188"/>
              <w:ind w:left="112" w:right="101"/>
              <w:rPr>
                <w:sz w:val="26"/>
                <w:szCs w:val="26"/>
              </w:rPr>
            </w:pPr>
            <w:r>
              <w:rPr>
                <w:sz w:val="26"/>
                <w:szCs w:val="26"/>
              </w:rPr>
              <w:t>HĐ2: Phân biệt động vật không xương sống và động vật có xương sống</w:t>
            </w:r>
          </w:p>
        </w:tc>
        <w:tc>
          <w:tcPr>
            <w:tcW w:w="581" w:type="dxa"/>
            <w:tcBorders>
              <w:bottom w:val="nil"/>
            </w:tcBorders>
          </w:tcPr>
          <w:p w14:paraId="04FDC246" w14:textId="77777777" w:rsidR="000C5E2D" w:rsidRDefault="000C5E2D">
            <w:pPr>
              <w:pStyle w:val="TableParagraph"/>
              <w:rPr>
                <w:sz w:val="26"/>
                <w:szCs w:val="26"/>
              </w:rPr>
            </w:pPr>
          </w:p>
        </w:tc>
        <w:tc>
          <w:tcPr>
            <w:tcW w:w="727" w:type="dxa"/>
            <w:vMerge w:val="restart"/>
          </w:tcPr>
          <w:p w14:paraId="1612ABCF" w14:textId="77777777" w:rsidR="000C5E2D" w:rsidRDefault="000C5E2D">
            <w:pPr>
              <w:pStyle w:val="TableParagraph"/>
              <w:spacing w:before="1"/>
              <w:ind w:left="88" w:right="70"/>
              <w:jc w:val="center"/>
              <w:rPr>
                <w:sz w:val="26"/>
                <w:szCs w:val="26"/>
              </w:rPr>
            </w:pPr>
            <w:r>
              <w:rPr>
                <w:sz w:val="26"/>
                <w:szCs w:val="26"/>
              </w:rPr>
              <w:t>(3)</w:t>
            </w:r>
          </w:p>
          <w:p w14:paraId="6555D666" w14:textId="77777777" w:rsidR="000C5E2D" w:rsidRDefault="000C5E2D">
            <w:pPr>
              <w:pStyle w:val="TableParagraph"/>
              <w:spacing w:before="10"/>
              <w:ind w:left="227"/>
              <w:rPr>
                <w:sz w:val="26"/>
                <w:szCs w:val="26"/>
              </w:rPr>
            </w:pPr>
            <w:r>
              <w:rPr>
                <w:sz w:val="26"/>
                <w:szCs w:val="26"/>
              </w:rPr>
              <w:t>(7)</w:t>
            </w:r>
          </w:p>
          <w:p w14:paraId="290EFBB8" w14:textId="77777777" w:rsidR="000C5E2D" w:rsidRDefault="000C5E2D">
            <w:pPr>
              <w:pStyle w:val="TableParagraph"/>
              <w:spacing w:before="43"/>
              <w:ind w:left="227"/>
              <w:rPr>
                <w:sz w:val="26"/>
                <w:szCs w:val="26"/>
              </w:rPr>
            </w:pPr>
            <w:r>
              <w:rPr>
                <w:sz w:val="26"/>
                <w:szCs w:val="26"/>
              </w:rPr>
              <w:t>(8)</w:t>
            </w:r>
          </w:p>
          <w:p w14:paraId="3EDB9491" w14:textId="77777777" w:rsidR="000C5E2D" w:rsidRDefault="000C5E2D">
            <w:pPr>
              <w:pStyle w:val="TableParagraph"/>
              <w:spacing w:before="41"/>
              <w:ind w:left="227"/>
              <w:rPr>
                <w:sz w:val="26"/>
                <w:szCs w:val="26"/>
              </w:rPr>
            </w:pPr>
            <w:r>
              <w:rPr>
                <w:sz w:val="26"/>
                <w:szCs w:val="26"/>
              </w:rPr>
              <w:t>(9)</w:t>
            </w:r>
          </w:p>
          <w:p w14:paraId="08DF4689" w14:textId="77777777" w:rsidR="000C5E2D" w:rsidRDefault="000C5E2D">
            <w:pPr>
              <w:pStyle w:val="TableParagraph"/>
              <w:spacing w:before="41"/>
              <w:ind w:left="227"/>
              <w:rPr>
                <w:sz w:val="26"/>
                <w:szCs w:val="26"/>
              </w:rPr>
            </w:pPr>
            <w:r>
              <w:rPr>
                <w:sz w:val="26"/>
                <w:szCs w:val="26"/>
              </w:rPr>
              <w:t>(10)</w:t>
            </w:r>
          </w:p>
          <w:p w14:paraId="78A1B0A9" w14:textId="77777777" w:rsidR="000C5E2D" w:rsidRDefault="000C5E2D">
            <w:pPr>
              <w:pStyle w:val="TableParagraph"/>
              <w:spacing w:before="41"/>
              <w:ind w:left="227"/>
              <w:rPr>
                <w:sz w:val="26"/>
                <w:szCs w:val="26"/>
              </w:rPr>
            </w:pPr>
            <w:r>
              <w:rPr>
                <w:sz w:val="26"/>
                <w:szCs w:val="26"/>
              </w:rPr>
              <w:t>(11)</w:t>
            </w:r>
          </w:p>
          <w:p w14:paraId="6E033AC1" w14:textId="77777777" w:rsidR="000C5E2D" w:rsidRDefault="000C5E2D">
            <w:pPr>
              <w:pStyle w:val="TableParagraph"/>
              <w:spacing w:before="41"/>
              <w:ind w:left="227"/>
              <w:rPr>
                <w:sz w:val="26"/>
                <w:szCs w:val="26"/>
              </w:rPr>
            </w:pPr>
            <w:r>
              <w:rPr>
                <w:sz w:val="26"/>
                <w:szCs w:val="26"/>
              </w:rPr>
              <w:t>(12)</w:t>
            </w:r>
          </w:p>
          <w:p w14:paraId="0CF1E598" w14:textId="77777777" w:rsidR="000C5E2D" w:rsidRDefault="000C5E2D">
            <w:pPr>
              <w:pStyle w:val="TableParagraph"/>
              <w:spacing w:before="41"/>
              <w:ind w:left="227"/>
              <w:rPr>
                <w:sz w:val="26"/>
                <w:szCs w:val="26"/>
              </w:rPr>
            </w:pPr>
            <w:r>
              <w:rPr>
                <w:sz w:val="26"/>
                <w:szCs w:val="26"/>
              </w:rPr>
              <w:t>(13)</w:t>
            </w:r>
          </w:p>
        </w:tc>
        <w:tc>
          <w:tcPr>
            <w:tcW w:w="1212" w:type="dxa"/>
            <w:vMerge w:val="restart"/>
          </w:tcPr>
          <w:p w14:paraId="3701A5DA" w14:textId="77777777" w:rsidR="000C5E2D" w:rsidRDefault="000C5E2D">
            <w:pPr>
              <w:pStyle w:val="TableParagraph"/>
              <w:spacing w:before="1"/>
              <w:ind w:left="164" w:right="156"/>
              <w:jc w:val="center"/>
              <w:rPr>
                <w:sz w:val="26"/>
                <w:szCs w:val="26"/>
              </w:rPr>
            </w:pPr>
            <w:r>
              <w:rPr>
                <w:sz w:val="26"/>
                <w:szCs w:val="26"/>
              </w:rPr>
              <w:t>KH 1.3</w:t>
            </w:r>
          </w:p>
          <w:p w14:paraId="5544676C" w14:textId="77777777" w:rsidR="000C5E2D" w:rsidRDefault="000C5E2D">
            <w:pPr>
              <w:pStyle w:val="TableParagraph"/>
              <w:spacing w:before="10"/>
              <w:ind w:left="252"/>
              <w:rPr>
                <w:sz w:val="26"/>
                <w:szCs w:val="26"/>
              </w:rPr>
            </w:pPr>
            <w:r>
              <w:rPr>
                <w:sz w:val="26"/>
                <w:szCs w:val="26"/>
              </w:rPr>
              <w:t>KH</w:t>
            </w:r>
            <w:r>
              <w:rPr>
                <w:spacing w:val="-8"/>
                <w:sz w:val="26"/>
                <w:szCs w:val="26"/>
              </w:rPr>
              <w:t xml:space="preserve"> </w:t>
            </w:r>
            <w:r>
              <w:rPr>
                <w:sz w:val="26"/>
                <w:szCs w:val="26"/>
              </w:rPr>
              <w:t>2.3</w:t>
            </w:r>
          </w:p>
          <w:p w14:paraId="3C408229" w14:textId="77777777" w:rsidR="000C5E2D" w:rsidRDefault="000C5E2D">
            <w:pPr>
              <w:pStyle w:val="TableParagraph"/>
              <w:spacing w:before="43"/>
              <w:ind w:left="252"/>
              <w:rPr>
                <w:sz w:val="26"/>
                <w:szCs w:val="26"/>
              </w:rPr>
            </w:pPr>
            <w:r>
              <w:rPr>
                <w:sz w:val="26"/>
                <w:szCs w:val="26"/>
              </w:rPr>
              <w:t>KH</w:t>
            </w:r>
            <w:r>
              <w:rPr>
                <w:spacing w:val="-8"/>
                <w:sz w:val="26"/>
                <w:szCs w:val="26"/>
              </w:rPr>
              <w:t xml:space="preserve"> </w:t>
            </w:r>
            <w:r>
              <w:rPr>
                <w:sz w:val="26"/>
                <w:szCs w:val="26"/>
              </w:rPr>
              <w:t>2.4</w:t>
            </w:r>
          </w:p>
          <w:p w14:paraId="11CE3644" w14:textId="77777777" w:rsidR="000C5E2D" w:rsidRDefault="000C5E2D">
            <w:pPr>
              <w:pStyle w:val="TableParagraph"/>
              <w:spacing w:before="41"/>
              <w:ind w:left="252"/>
              <w:rPr>
                <w:sz w:val="26"/>
                <w:szCs w:val="26"/>
              </w:rPr>
            </w:pPr>
            <w:r>
              <w:rPr>
                <w:sz w:val="26"/>
                <w:szCs w:val="26"/>
              </w:rPr>
              <w:t>KH</w:t>
            </w:r>
            <w:r>
              <w:rPr>
                <w:spacing w:val="-8"/>
                <w:sz w:val="26"/>
                <w:szCs w:val="26"/>
              </w:rPr>
              <w:t xml:space="preserve"> </w:t>
            </w:r>
            <w:r>
              <w:rPr>
                <w:sz w:val="26"/>
                <w:szCs w:val="26"/>
              </w:rPr>
              <w:t>2.5</w:t>
            </w:r>
          </w:p>
          <w:p w14:paraId="2F047A3D" w14:textId="77777777" w:rsidR="000C5E2D" w:rsidRDefault="000C5E2D">
            <w:pPr>
              <w:pStyle w:val="TableParagraph"/>
              <w:spacing w:before="41"/>
              <w:ind w:left="252"/>
              <w:rPr>
                <w:sz w:val="26"/>
                <w:szCs w:val="26"/>
              </w:rPr>
            </w:pPr>
            <w:r>
              <w:rPr>
                <w:sz w:val="26"/>
                <w:szCs w:val="26"/>
              </w:rPr>
              <w:t>KH</w:t>
            </w:r>
            <w:r>
              <w:rPr>
                <w:spacing w:val="-8"/>
                <w:sz w:val="26"/>
                <w:szCs w:val="26"/>
              </w:rPr>
              <w:t xml:space="preserve"> </w:t>
            </w:r>
            <w:r>
              <w:rPr>
                <w:sz w:val="26"/>
                <w:szCs w:val="26"/>
              </w:rPr>
              <w:t>2.5</w:t>
            </w:r>
          </w:p>
          <w:p w14:paraId="59D23E17" w14:textId="77777777" w:rsidR="000C5E2D" w:rsidRDefault="000C5E2D">
            <w:pPr>
              <w:pStyle w:val="TableParagraph"/>
              <w:spacing w:before="41"/>
              <w:ind w:left="252"/>
              <w:rPr>
                <w:sz w:val="26"/>
                <w:szCs w:val="26"/>
              </w:rPr>
            </w:pPr>
            <w:r>
              <w:rPr>
                <w:sz w:val="26"/>
                <w:szCs w:val="26"/>
              </w:rPr>
              <w:t>TC 1.1</w:t>
            </w:r>
          </w:p>
          <w:p w14:paraId="71A4E094" w14:textId="77777777" w:rsidR="000C5E2D" w:rsidRDefault="000C5E2D">
            <w:pPr>
              <w:pStyle w:val="TableParagraph"/>
              <w:spacing w:before="41"/>
              <w:ind w:left="252"/>
              <w:rPr>
                <w:sz w:val="26"/>
                <w:szCs w:val="26"/>
              </w:rPr>
            </w:pPr>
            <w:r>
              <w:rPr>
                <w:sz w:val="26"/>
                <w:szCs w:val="26"/>
              </w:rPr>
              <w:t>ST1.1</w:t>
            </w:r>
          </w:p>
          <w:p w14:paraId="5D488101" w14:textId="77777777" w:rsidR="000C5E2D" w:rsidRDefault="000C5E2D">
            <w:pPr>
              <w:pStyle w:val="TableParagraph"/>
              <w:spacing w:before="41"/>
              <w:ind w:left="252"/>
              <w:rPr>
                <w:sz w:val="26"/>
                <w:szCs w:val="26"/>
              </w:rPr>
            </w:pPr>
            <w:r>
              <w:rPr>
                <w:sz w:val="26"/>
                <w:szCs w:val="26"/>
              </w:rPr>
              <w:t>HT1.4</w:t>
            </w:r>
          </w:p>
        </w:tc>
        <w:tc>
          <w:tcPr>
            <w:tcW w:w="2342" w:type="dxa"/>
            <w:vMerge w:val="restart"/>
          </w:tcPr>
          <w:p w14:paraId="4189EB4A" w14:textId="77777777" w:rsidR="000C5E2D" w:rsidRDefault="000C5E2D">
            <w:pPr>
              <w:pStyle w:val="TableParagraph"/>
              <w:spacing w:before="4" w:line="276" w:lineRule="auto"/>
              <w:ind w:left="269" w:right="87" w:hanging="180"/>
              <w:jc w:val="both"/>
              <w:rPr>
                <w:sz w:val="26"/>
                <w:szCs w:val="26"/>
              </w:rPr>
            </w:pPr>
            <w:r>
              <w:rPr>
                <w:sz w:val="26"/>
                <w:szCs w:val="26"/>
              </w:rPr>
              <w:t>–  Phân biệt động vật không xương sống và động vật có xương sống</w:t>
            </w:r>
          </w:p>
        </w:tc>
        <w:tc>
          <w:tcPr>
            <w:tcW w:w="2429" w:type="dxa"/>
            <w:vMerge w:val="restart"/>
          </w:tcPr>
          <w:p w14:paraId="63144D3F" w14:textId="77777777" w:rsidR="000C5E2D" w:rsidRDefault="000C5E2D" w:rsidP="000C5E2D">
            <w:pPr>
              <w:pStyle w:val="TableParagraph"/>
              <w:numPr>
                <w:ilvl w:val="0"/>
                <w:numId w:val="73"/>
              </w:numPr>
              <w:tabs>
                <w:tab w:val="left" w:pos="268"/>
              </w:tabs>
              <w:spacing w:before="4"/>
              <w:rPr>
                <w:sz w:val="26"/>
                <w:szCs w:val="26"/>
              </w:rPr>
            </w:pPr>
            <w:r>
              <w:rPr>
                <w:sz w:val="26"/>
                <w:szCs w:val="26"/>
              </w:rPr>
              <w:t>Đàm</w:t>
            </w:r>
            <w:r>
              <w:rPr>
                <w:spacing w:val="-2"/>
                <w:sz w:val="26"/>
                <w:szCs w:val="26"/>
              </w:rPr>
              <w:t xml:space="preserve"> </w:t>
            </w:r>
            <w:r>
              <w:rPr>
                <w:sz w:val="26"/>
                <w:szCs w:val="26"/>
              </w:rPr>
              <w:t>thoại.</w:t>
            </w:r>
          </w:p>
          <w:p w14:paraId="1CE46226" w14:textId="77777777" w:rsidR="000C5E2D" w:rsidRDefault="000C5E2D" w:rsidP="000C5E2D">
            <w:pPr>
              <w:pStyle w:val="TableParagraph"/>
              <w:numPr>
                <w:ilvl w:val="0"/>
                <w:numId w:val="73"/>
              </w:numPr>
              <w:tabs>
                <w:tab w:val="left" w:pos="268"/>
              </w:tabs>
              <w:spacing w:before="47" w:line="276" w:lineRule="auto"/>
              <w:ind w:right="591"/>
              <w:rPr>
                <w:sz w:val="26"/>
                <w:szCs w:val="26"/>
              </w:rPr>
            </w:pPr>
            <w:r>
              <w:rPr>
                <w:sz w:val="26"/>
                <w:szCs w:val="26"/>
              </w:rPr>
              <w:t xml:space="preserve">Thảo luận, </w:t>
            </w:r>
            <w:r>
              <w:rPr>
                <w:spacing w:val="-8"/>
                <w:sz w:val="26"/>
                <w:szCs w:val="26"/>
              </w:rPr>
              <w:t xml:space="preserve">làm </w:t>
            </w:r>
            <w:r>
              <w:rPr>
                <w:sz w:val="26"/>
                <w:szCs w:val="26"/>
              </w:rPr>
              <w:t>việc</w:t>
            </w:r>
            <w:r>
              <w:rPr>
                <w:spacing w:val="-2"/>
                <w:sz w:val="26"/>
                <w:szCs w:val="26"/>
              </w:rPr>
              <w:t xml:space="preserve"> </w:t>
            </w:r>
            <w:r>
              <w:rPr>
                <w:sz w:val="26"/>
                <w:szCs w:val="26"/>
              </w:rPr>
              <w:t>nhóm.</w:t>
            </w:r>
          </w:p>
          <w:p w14:paraId="009613BD" w14:textId="77777777" w:rsidR="000C5E2D" w:rsidRDefault="000C5E2D" w:rsidP="000C5E2D">
            <w:pPr>
              <w:pStyle w:val="TableParagraph"/>
              <w:numPr>
                <w:ilvl w:val="0"/>
                <w:numId w:val="73"/>
              </w:numPr>
              <w:tabs>
                <w:tab w:val="left" w:pos="268"/>
              </w:tabs>
              <w:spacing w:before="44"/>
              <w:rPr>
                <w:sz w:val="26"/>
                <w:szCs w:val="26"/>
              </w:rPr>
            </w:pPr>
            <w:r>
              <w:rPr>
                <w:sz w:val="26"/>
                <w:szCs w:val="26"/>
              </w:rPr>
              <w:t>Quan sát trực</w:t>
            </w:r>
            <w:r>
              <w:rPr>
                <w:spacing w:val="-8"/>
                <w:sz w:val="26"/>
                <w:szCs w:val="26"/>
              </w:rPr>
              <w:t xml:space="preserve"> </w:t>
            </w:r>
            <w:r>
              <w:rPr>
                <w:sz w:val="26"/>
                <w:szCs w:val="26"/>
              </w:rPr>
              <w:t>quan.</w:t>
            </w:r>
          </w:p>
          <w:p w14:paraId="187FFB86" w14:textId="77777777" w:rsidR="000C5E2D" w:rsidRDefault="000C5E2D">
            <w:pPr>
              <w:pStyle w:val="TableParagraph"/>
              <w:tabs>
                <w:tab w:val="left" w:pos="268"/>
              </w:tabs>
              <w:spacing w:before="47" w:line="276" w:lineRule="auto"/>
              <w:ind w:left="267" w:right="591"/>
              <w:rPr>
                <w:sz w:val="26"/>
                <w:szCs w:val="26"/>
              </w:rPr>
            </w:pPr>
          </w:p>
        </w:tc>
        <w:tc>
          <w:tcPr>
            <w:tcW w:w="1893" w:type="dxa"/>
            <w:vMerge w:val="restart"/>
          </w:tcPr>
          <w:p w14:paraId="00E11090" w14:textId="77777777" w:rsidR="000C5E2D" w:rsidRDefault="000C5E2D">
            <w:pPr>
              <w:pStyle w:val="TableParagraph"/>
              <w:spacing w:before="4" w:line="276" w:lineRule="auto"/>
              <w:ind w:left="273" w:right="261" w:hanging="180"/>
              <w:rPr>
                <w:sz w:val="26"/>
                <w:szCs w:val="26"/>
              </w:rPr>
            </w:pPr>
            <w:r>
              <w:rPr>
                <w:sz w:val="26"/>
                <w:szCs w:val="26"/>
              </w:rPr>
              <w:t>– GV nhận xét và chốt kiến thức và cho điểm.</w:t>
            </w:r>
          </w:p>
        </w:tc>
      </w:tr>
      <w:tr w:rsidR="000C5E2D" w14:paraId="3B43408B" w14:textId="77777777">
        <w:trPr>
          <w:trHeight w:val="2399"/>
        </w:trPr>
        <w:tc>
          <w:tcPr>
            <w:tcW w:w="1709" w:type="dxa"/>
            <w:vMerge/>
          </w:tcPr>
          <w:p w14:paraId="54BE985D" w14:textId="77777777" w:rsidR="000C5E2D" w:rsidRDefault="000C5E2D">
            <w:pPr>
              <w:pStyle w:val="TableParagraph"/>
              <w:spacing w:before="188"/>
              <w:ind w:left="112" w:right="101"/>
              <w:rPr>
                <w:sz w:val="26"/>
                <w:szCs w:val="26"/>
              </w:rPr>
            </w:pPr>
          </w:p>
        </w:tc>
        <w:tc>
          <w:tcPr>
            <w:tcW w:w="581" w:type="dxa"/>
            <w:tcBorders>
              <w:top w:val="nil"/>
            </w:tcBorders>
          </w:tcPr>
          <w:p w14:paraId="2EE80DD7" w14:textId="77777777" w:rsidR="000C5E2D" w:rsidRDefault="000C5E2D">
            <w:pPr>
              <w:pStyle w:val="TableParagraph"/>
              <w:spacing w:before="6"/>
              <w:rPr>
                <w:b/>
                <w:sz w:val="26"/>
                <w:szCs w:val="26"/>
              </w:rPr>
            </w:pPr>
          </w:p>
          <w:p w14:paraId="1767B3B8" w14:textId="77777777" w:rsidR="000C5E2D" w:rsidRDefault="000C5E2D">
            <w:pPr>
              <w:pStyle w:val="TableParagraph"/>
              <w:ind w:left="90" w:right="81"/>
              <w:jc w:val="center"/>
              <w:rPr>
                <w:sz w:val="26"/>
                <w:szCs w:val="26"/>
              </w:rPr>
            </w:pPr>
            <w:r>
              <w:rPr>
                <w:sz w:val="26"/>
                <w:szCs w:val="26"/>
              </w:rPr>
              <w:t>20p</w:t>
            </w:r>
          </w:p>
        </w:tc>
        <w:tc>
          <w:tcPr>
            <w:tcW w:w="727" w:type="dxa"/>
            <w:vMerge/>
          </w:tcPr>
          <w:p w14:paraId="00665FAE" w14:textId="77777777" w:rsidR="000C5E2D" w:rsidRDefault="000C5E2D">
            <w:pPr>
              <w:pStyle w:val="TableParagraph"/>
              <w:spacing w:before="41"/>
              <w:ind w:left="227"/>
              <w:rPr>
                <w:sz w:val="26"/>
                <w:szCs w:val="26"/>
              </w:rPr>
            </w:pPr>
          </w:p>
        </w:tc>
        <w:tc>
          <w:tcPr>
            <w:tcW w:w="1212" w:type="dxa"/>
            <w:vMerge/>
          </w:tcPr>
          <w:p w14:paraId="727154C6" w14:textId="77777777" w:rsidR="000C5E2D" w:rsidRDefault="000C5E2D">
            <w:pPr>
              <w:pStyle w:val="TableParagraph"/>
              <w:spacing w:before="41"/>
              <w:ind w:left="252"/>
              <w:rPr>
                <w:sz w:val="26"/>
                <w:szCs w:val="26"/>
              </w:rPr>
            </w:pPr>
          </w:p>
        </w:tc>
        <w:tc>
          <w:tcPr>
            <w:tcW w:w="2342" w:type="dxa"/>
            <w:vMerge/>
            <w:tcBorders>
              <w:top w:val="nil"/>
            </w:tcBorders>
          </w:tcPr>
          <w:p w14:paraId="00CE237A" w14:textId="77777777" w:rsidR="000C5E2D" w:rsidRDefault="000C5E2D">
            <w:pPr>
              <w:rPr>
                <w:sz w:val="26"/>
                <w:szCs w:val="26"/>
              </w:rPr>
            </w:pPr>
          </w:p>
        </w:tc>
        <w:tc>
          <w:tcPr>
            <w:tcW w:w="2429" w:type="dxa"/>
            <w:vMerge/>
            <w:tcBorders>
              <w:top w:val="nil"/>
            </w:tcBorders>
          </w:tcPr>
          <w:p w14:paraId="7F339E43" w14:textId="77777777" w:rsidR="000C5E2D" w:rsidRDefault="000C5E2D">
            <w:pPr>
              <w:rPr>
                <w:sz w:val="26"/>
                <w:szCs w:val="26"/>
              </w:rPr>
            </w:pPr>
          </w:p>
        </w:tc>
        <w:tc>
          <w:tcPr>
            <w:tcW w:w="1893" w:type="dxa"/>
            <w:vMerge/>
            <w:tcBorders>
              <w:top w:val="nil"/>
            </w:tcBorders>
          </w:tcPr>
          <w:p w14:paraId="7A4B7137" w14:textId="77777777" w:rsidR="000C5E2D" w:rsidRDefault="000C5E2D">
            <w:pPr>
              <w:rPr>
                <w:sz w:val="26"/>
                <w:szCs w:val="26"/>
              </w:rPr>
            </w:pPr>
          </w:p>
        </w:tc>
      </w:tr>
      <w:tr w:rsidR="000C5E2D" w14:paraId="4B2927E1" w14:textId="77777777">
        <w:trPr>
          <w:trHeight w:val="301"/>
        </w:trPr>
        <w:tc>
          <w:tcPr>
            <w:tcW w:w="1709" w:type="dxa"/>
            <w:tcBorders>
              <w:bottom w:val="nil"/>
            </w:tcBorders>
          </w:tcPr>
          <w:p w14:paraId="1E0FEE30" w14:textId="77777777" w:rsidR="000C5E2D" w:rsidRDefault="000C5E2D">
            <w:pPr>
              <w:pStyle w:val="TableParagraph"/>
              <w:rPr>
                <w:sz w:val="26"/>
                <w:szCs w:val="26"/>
              </w:rPr>
            </w:pPr>
          </w:p>
        </w:tc>
        <w:tc>
          <w:tcPr>
            <w:tcW w:w="581" w:type="dxa"/>
            <w:tcBorders>
              <w:bottom w:val="nil"/>
            </w:tcBorders>
          </w:tcPr>
          <w:p w14:paraId="64316B2C" w14:textId="77777777" w:rsidR="000C5E2D" w:rsidRDefault="000C5E2D">
            <w:pPr>
              <w:pStyle w:val="TableParagraph"/>
              <w:rPr>
                <w:sz w:val="26"/>
                <w:szCs w:val="26"/>
              </w:rPr>
            </w:pPr>
          </w:p>
        </w:tc>
        <w:tc>
          <w:tcPr>
            <w:tcW w:w="727" w:type="dxa"/>
            <w:vMerge w:val="restart"/>
          </w:tcPr>
          <w:p w14:paraId="56E9589D" w14:textId="77777777" w:rsidR="000C5E2D" w:rsidRDefault="000C5E2D">
            <w:pPr>
              <w:pStyle w:val="TableParagraph"/>
              <w:spacing w:before="1"/>
              <w:ind w:left="88" w:right="70"/>
              <w:jc w:val="center"/>
              <w:rPr>
                <w:sz w:val="26"/>
                <w:szCs w:val="26"/>
              </w:rPr>
            </w:pPr>
            <w:r>
              <w:rPr>
                <w:sz w:val="26"/>
                <w:szCs w:val="26"/>
              </w:rPr>
              <w:t>(3)</w:t>
            </w:r>
          </w:p>
          <w:p w14:paraId="50F972E0" w14:textId="77777777" w:rsidR="000C5E2D" w:rsidRDefault="000C5E2D">
            <w:pPr>
              <w:pStyle w:val="TableParagraph"/>
              <w:spacing w:before="10"/>
              <w:ind w:left="227"/>
              <w:rPr>
                <w:sz w:val="26"/>
                <w:szCs w:val="26"/>
              </w:rPr>
            </w:pPr>
            <w:r>
              <w:rPr>
                <w:sz w:val="26"/>
                <w:szCs w:val="26"/>
              </w:rPr>
              <w:t>(7)</w:t>
            </w:r>
          </w:p>
          <w:p w14:paraId="0CB8CE2D" w14:textId="77777777" w:rsidR="000C5E2D" w:rsidRDefault="000C5E2D">
            <w:pPr>
              <w:pStyle w:val="TableParagraph"/>
              <w:spacing w:before="43"/>
              <w:ind w:left="227"/>
              <w:rPr>
                <w:sz w:val="26"/>
                <w:szCs w:val="26"/>
              </w:rPr>
            </w:pPr>
            <w:r>
              <w:rPr>
                <w:sz w:val="26"/>
                <w:szCs w:val="26"/>
              </w:rPr>
              <w:t>(8)</w:t>
            </w:r>
          </w:p>
          <w:p w14:paraId="28CA3CD0" w14:textId="77777777" w:rsidR="000C5E2D" w:rsidRDefault="000C5E2D">
            <w:pPr>
              <w:pStyle w:val="TableParagraph"/>
              <w:spacing w:before="41"/>
              <w:ind w:left="227"/>
              <w:rPr>
                <w:sz w:val="26"/>
                <w:szCs w:val="26"/>
              </w:rPr>
            </w:pPr>
            <w:r>
              <w:rPr>
                <w:sz w:val="26"/>
                <w:szCs w:val="26"/>
              </w:rPr>
              <w:t>(9)</w:t>
            </w:r>
          </w:p>
          <w:p w14:paraId="718BAE55" w14:textId="77777777" w:rsidR="000C5E2D" w:rsidRDefault="000C5E2D">
            <w:pPr>
              <w:pStyle w:val="TableParagraph"/>
              <w:spacing w:before="41"/>
              <w:ind w:left="167"/>
              <w:rPr>
                <w:sz w:val="26"/>
                <w:szCs w:val="26"/>
              </w:rPr>
            </w:pPr>
            <w:r>
              <w:rPr>
                <w:sz w:val="26"/>
                <w:szCs w:val="26"/>
              </w:rPr>
              <w:t>(10)</w:t>
            </w:r>
          </w:p>
          <w:p w14:paraId="16ABEA9E" w14:textId="77777777" w:rsidR="000C5E2D" w:rsidRDefault="000C5E2D">
            <w:pPr>
              <w:pStyle w:val="TableParagraph"/>
              <w:spacing w:before="41"/>
              <w:ind w:left="227"/>
              <w:rPr>
                <w:sz w:val="26"/>
                <w:szCs w:val="26"/>
              </w:rPr>
            </w:pPr>
            <w:r>
              <w:rPr>
                <w:sz w:val="26"/>
                <w:szCs w:val="26"/>
              </w:rPr>
              <w:t>(11)</w:t>
            </w:r>
          </w:p>
          <w:p w14:paraId="5C546D10" w14:textId="77777777" w:rsidR="000C5E2D" w:rsidRDefault="000C5E2D">
            <w:pPr>
              <w:pStyle w:val="TableParagraph"/>
              <w:spacing w:before="41"/>
              <w:ind w:left="227"/>
              <w:rPr>
                <w:sz w:val="26"/>
                <w:szCs w:val="26"/>
              </w:rPr>
            </w:pPr>
            <w:r>
              <w:rPr>
                <w:sz w:val="26"/>
                <w:szCs w:val="26"/>
              </w:rPr>
              <w:t>(12)</w:t>
            </w:r>
          </w:p>
          <w:p w14:paraId="2DE8EB76" w14:textId="77777777" w:rsidR="000C5E2D" w:rsidRDefault="000C5E2D">
            <w:pPr>
              <w:pStyle w:val="TableParagraph"/>
              <w:spacing w:before="41"/>
              <w:ind w:left="167"/>
              <w:rPr>
                <w:sz w:val="26"/>
                <w:szCs w:val="26"/>
              </w:rPr>
            </w:pPr>
            <w:r>
              <w:rPr>
                <w:sz w:val="26"/>
                <w:szCs w:val="26"/>
              </w:rPr>
              <w:t>(13) (15)</w:t>
            </w:r>
          </w:p>
        </w:tc>
        <w:tc>
          <w:tcPr>
            <w:tcW w:w="1212" w:type="dxa"/>
            <w:vMerge w:val="restart"/>
          </w:tcPr>
          <w:p w14:paraId="5B9DCFE1" w14:textId="77777777" w:rsidR="000C5E2D" w:rsidRDefault="000C5E2D">
            <w:pPr>
              <w:pStyle w:val="TableParagraph"/>
              <w:spacing w:before="1"/>
              <w:ind w:left="164" w:right="156"/>
              <w:jc w:val="center"/>
              <w:rPr>
                <w:sz w:val="26"/>
                <w:szCs w:val="26"/>
              </w:rPr>
            </w:pPr>
            <w:r>
              <w:rPr>
                <w:sz w:val="26"/>
                <w:szCs w:val="26"/>
              </w:rPr>
              <w:t>KH 1.3</w:t>
            </w:r>
          </w:p>
          <w:p w14:paraId="503CC58D" w14:textId="77777777" w:rsidR="000C5E2D" w:rsidRDefault="000C5E2D">
            <w:pPr>
              <w:pStyle w:val="TableParagraph"/>
              <w:spacing w:before="10"/>
              <w:ind w:left="252"/>
              <w:rPr>
                <w:sz w:val="26"/>
                <w:szCs w:val="26"/>
              </w:rPr>
            </w:pPr>
            <w:r>
              <w:rPr>
                <w:sz w:val="26"/>
                <w:szCs w:val="26"/>
              </w:rPr>
              <w:t>KH</w:t>
            </w:r>
            <w:r>
              <w:rPr>
                <w:spacing w:val="-8"/>
                <w:sz w:val="26"/>
                <w:szCs w:val="26"/>
              </w:rPr>
              <w:t xml:space="preserve"> </w:t>
            </w:r>
            <w:r>
              <w:rPr>
                <w:sz w:val="26"/>
                <w:szCs w:val="26"/>
              </w:rPr>
              <w:t>2.3</w:t>
            </w:r>
          </w:p>
          <w:p w14:paraId="467391C2" w14:textId="77777777" w:rsidR="000C5E2D" w:rsidRDefault="000C5E2D">
            <w:pPr>
              <w:pStyle w:val="TableParagraph"/>
              <w:spacing w:before="43"/>
              <w:ind w:left="252"/>
              <w:rPr>
                <w:sz w:val="26"/>
                <w:szCs w:val="26"/>
              </w:rPr>
            </w:pPr>
            <w:r>
              <w:rPr>
                <w:sz w:val="26"/>
                <w:szCs w:val="26"/>
              </w:rPr>
              <w:t>KH</w:t>
            </w:r>
            <w:r>
              <w:rPr>
                <w:spacing w:val="-8"/>
                <w:sz w:val="26"/>
                <w:szCs w:val="26"/>
              </w:rPr>
              <w:t xml:space="preserve"> </w:t>
            </w:r>
            <w:r>
              <w:rPr>
                <w:sz w:val="26"/>
                <w:szCs w:val="26"/>
              </w:rPr>
              <w:t>2.4</w:t>
            </w:r>
          </w:p>
          <w:p w14:paraId="5AAB89A7" w14:textId="77777777" w:rsidR="000C5E2D" w:rsidRDefault="000C5E2D">
            <w:pPr>
              <w:pStyle w:val="TableParagraph"/>
              <w:spacing w:before="41"/>
              <w:ind w:left="252"/>
              <w:rPr>
                <w:sz w:val="26"/>
                <w:szCs w:val="26"/>
              </w:rPr>
            </w:pPr>
            <w:r>
              <w:rPr>
                <w:sz w:val="26"/>
                <w:szCs w:val="26"/>
              </w:rPr>
              <w:t>KH</w:t>
            </w:r>
            <w:r>
              <w:rPr>
                <w:spacing w:val="-8"/>
                <w:sz w:val="26"/>
                <w:szCs w:val="26"/>
              </w:rPr>
              <w:t xml:space="preserve"> </w:t>
            </w:r>
            <w:r>
              <w:rPr>
                <w:sz w:val="26"/>
                <w:szCs w:val="26"/>
              </w:rPr>
              <w:t>2.5</w:t>
            </w:r>
          </w:p>
          <w:p w14:paraId="01CCC521" w14:textId="77777777" w:rsidR="000C5E2D" w:rsidRDefault="000C5E2D">
            <w:pPr>
              <w:pStyle w:val="TableParagraph"/>
              <w:spacing w:before="41"/>
              <w:ind w:left="252"/>
              <w:rPr>
                <w:sz w:val="26"/>
                <w:szCs w:val="26"/>
              </w:rPr>
            </w:pPr>
            <w:r>
              <w:rPr>
                <w:sz w:val="26"/>
                <w:szCs w:val="26"/>
              </w:rPr>
              <w:t>KH</w:t>
            </w:r>
            <w:r>
              <w:rPr>
                <w:spacing w:val="-8"/>
                <w:sz w:val="26"/>
                <w:szCs w:val="26"/>
              </w:rPr>
              <w:t xml:space="preserve"> </w:t>
            </w:r>
            <w:r>
              <w:rPr>
                <w:sz w:val="26"/>
                <w:szCs w:val="26"/>
              </w:rPr>
              <w:t>2.5</w:t>
            </w:r>
          </w:p>
          <w:p w14:paraId="27B34753" w14:textId="77777777" w:rsidR="000C5E2D" w:rsidRDefault="000C5E2D">
            <w:pPr>
              <w:pStyle w:val="TableParagraph"/>
              <w:spacing w:before="41"/>
              <w:ind w:left="252"/>
              <w:rPr>
                <w:sz w:val="26"/>
                <w:szCs w:val="26"/>
              </w:rPr>
            </w:pPr>
            <w:r>
              <w:rPr>
                <w:sz w:val="26"/>
                <w:szCs w:val="26"/>
              </w:rPr>
              <w:t>TC 1.1</w:t>
            </w:r>
          </w:p>
          <w:p w14:paraId="23C407CF" w14:textId="77777777" w:rsidR="000C5E2D" w:rsidRDefault="000C5E2D">
            <w:pPr>
              <w:pStyle w:val="TableParagraph"/>
              <w:spacing w:before="41"/>
              <w:ind w:left="252"/>
              <w:rPr>
                <w:sz w:val="26"/>
                <w:szCs w:val="26"/>
              </w:rPr>
            </w:pPr>
            <w:r>
              <w:rPr>
                <w:sz w:val="26"/>
                <w:szCs w:val="26"/>
              </w:rPr>
              <w:t>ST1.1</w:t>
            </w:r>
          </w:p>
          <w:p w14:paraId="326C53B6" w14:textId="77777777" w:rsidR="000C5E2D" w:rsidRDefault="000C5E2D">
            <w:pPr>
              <w:pStyle w:val="TableParagraph"/>
              <w:spacing w:before="41"/>
              <w:ind w:left="252"/>
              <w:rPr>
                <w:sz w:val="26"/>
                <w:szCs w:val="26"/>
              </w:rPr>
            </w:pPr>
            <w:r>
              <w:rPr>
                <w:sz w:val="26"/>
                <w:szCs w:val="26"/>
              </w:rPr>
              <w:t>HT1.4</w:t>
            </w:r>
          </w:p>
          <w:p w14:paraId="00D439D9" w14:textId="77777777" w:rsidR="000C5E2D" w:rsidRDefault="000C5E2D">
            <w:pPr>
              <w:pStyle w:val="TableParagraph"/>
              <w:spacing w:before="41"/>
              <w:ind w:left="252"/>
              <w:rPr>
                <w:sz w:val="26"/>
                <w:szCs w:val="26"/>
              </w:rPr>
            </w:pPr>
            <w:r>
              <w:rPr>
                <w:sz w:val="26"/>
                <w:szCs w:val="26"/>
              </w:rPr>
              <w:t>TN1.1</w:t>
            </w:r>
          </w:p>
        </w:tc>
        <w:tc>
          <w:tcPr>
            <w:tcW w:w="2342" w:type="dxa"/>
            <w:vMerge w:val="restart"/>
          </w:tcPr>
          <w:p w14:paraId="68BBED4E" w14:textId="77777777" w:rsidR="000C5E2D" w:rsidRDefault="000C5E2D">
            <w:pPr>
              <w:pStyle w:val="TableParagraph"/>
              <w:spacing w:line="276" w:lineRule="auto"/>
              <w:ind w:left="269" w:right="85" w:hanging="180"/>
              <w:jc w:val="both"/>
              <w:rPr>
                <w:sz w:val="26"/>
                <w:szCs w:val="26"/>
              </w:rPr>
            </w:pPr>
            <w:r>
              <w:rPr>
                <w:sz w:val="26"/>
                <w:szCs w:val="26"/>
              </w:rPr>
              <w:t>– Nhận biết các nhóm động vật không xương sống trong tự nhiên</w:t>
            </w:r>
          </w:p>
        </w:tc>
        <w:tc>
          <w:tcPr>
            <w:tcW w:w="2429" w:type="dxa"/>
            <w:vMerge w:val="restart"/>
          </w:tcPr>
          <w:p w14:paraId="0C8BC160" w14:textId="77777777" w:rsidR="000C5E2D" w:rsidRDefault="000C5E2D" w:rsidP="000C5E2D">
            <w:pPr>
              <w:pStyle w:val="TableParagraph"/>
              <w:numPr>
                <w:ilvl w:val="0"/>
                <w:numId w:val="74"/>
              </w:numPr>
              <w:tabs>
                <w:tab w:val="left" w:pos="268"/>
              </w:tabs>
              <w:spacing w:before="2"/>
              <w:rPr>
                <w:sz w:val="26"/>
                <w:szCs w:val="26"/>
              </w:rPr>
            </w:pPr>
            <w:r>
              <w:rPr>
                <w:sz w:val="26"/>
                <w:szCs w:val="26"/>
              </w:rPr>
              <w:t>Đàm</w:t>
            </w:r>
            <w:r>
              <w:rPr>
                <w:spacing w:val="-2"/>
                <w:sz w:val="26"/>
                <w:szCs w:val="26"/>
              </w:rPr>
              <w:t xml:space="preserve"> </w:t>
            </w:r>
            <w:r>
              <w:rPr>
                <w:sz w:val="26"/>
                <w:szCs w:val="26"/>
              </w:rPr>
              <w:t>thoại.</w:t>
            </w:r>
          </w:p>
          <w:p w14:paraId="68863E5D" w14:textId="77777777" w:rsidR="000C5E2D" w:rsidRDefault="000C5E2D" w:rsidP="000C5E2D">
            <w:pPr>
              <w:pStyle w:val="TableParagraph"/>
              <w:numPr>
                <w:ilvl w:val="0"/>
                <w:numId w:val="74"/>
              </w:numPr>
              <w:tabs>
                <w:tab w:val="left" w:pos="268"/>
              </w:tabs>
              <w:spacing w:before="44" w:line="276" w:lineRule="auto"/>
              <w:ind w:right="591"/>
              <w:rPr>
                <w:sz w:val="26"/>
                <w:szCs w:val="26"/>
              </w:rPr>
            </w:pPr>
            <w:r>
              <w:rPr>
                <w:sz w:val="26"/>
                <w:szCs w:val="26"/>
              </w:rPr>
              <w:t xml:space="preserve">Thảo luận, </w:t>
            </w:r>
            <w:r>
              <w:rPr>
                <w:spacing w:val="-8"/>
                <w:sz w:val="26"/>
                <w:szCs w:val="26"/>
              </w:rPr>
              <w:t xml:space="preserve">làm </w:t>
            </w:r>
            <w:r>
              <w:rPr>
                <w:sz w:val="26"/>
                <w:szCs w:val="26"/>
              </w:rPr>
              <w:t>việc</w:t>
            </w:r>
            <w:r>
              <w:rPr>
                <w:spacing w:val="-2"/>
                <w:sz w:val="26"/>
                <w:szCs w:val="26"/>
              </w:rPr>
              <w:t xml:space="preserve"> </w:t>
            </w:r>
            <w:r>
              <w:rPr>
                <w:sz w:val="26"/>
                <w:szCs w:val="26"/>
              </w:rPr>
              <w:t>nhóm.</w:t>
            </w:r>
          </w:p>
          <w:p w14:paraId="0113625C" w14:textId="77777777" w:rsidR="000C5E2D" w:rsidRDefault="000C5E2D" w:rsidP="000C5E2D">
            <w:pPr>
              <w:pStyle w:val="TableParagraph"/>
              <w:numPr>
                <w:ilvl w:val="0"/>
                <w:numId w:val="74"/>
              </w:numPr>
              <w:tabs>
                <w:tab w:val="left" w:pos="268"/>
              </w:tabs>
              <w:spacing w:before="44"/>
              <w:rPr>
                <w:sz w:val="26"/>
                <w:szCs w:val="26"/>
              </w:rPr>
            </w:pPr>
            <w:r>
              <w:rPr>
                <w:sz w:val="26"/>
                <w:szCs w:val="26"/>
              </w:rPr>
              <w:t>Quan sát trực</w:t>
            </w:r>
            <w:r>
              <w:rPr>
                <w:spacing w:val="-8"/>
                <w:sz w:val="26"/>
                <w:szCs w:val="26"/>
              </w:rPr>
              <w:t xml:space="preserve"> </w:t>
            </w:r>
            <w:r>
              <w:rPr>
                <w:sz w:val="26"/>
                <w:szCs w:val="26"/>
              </w:rPr>
              <w:t>quan.</w:t>
            </w:r>
          </w:p>
          <w:p w14:paraId="5FB11E77" w14:textId="77777777" w:rsidR="000C5E2D" w:rsidRDefault="000C5E2D">
            <w:pPr>
              <w:pStyle w:val="TableParagraph"/>
              <w:tabs>
                <w:tab w:val="left" w:pos="268"/>
              </w:tabs>
              <w:spacing w:before="44" w:line="276" w:lineRule="auto"/>
              <w:ind w:left="267" w:right="591"/>
              <w:rPr>
                <w:sz w:val="26"/>
                <w:szCs w:val="26"/>
              </w:rPr>
            </w:pPr>
          </w:p>
        </w:tc>
        <w:tc>
          <w:tcPr>
            <w:tcW w:w="1893" w:type="dxa"/>
            <w:vMerge w:val="restart"/>
          </w:tcPr>
          <w:p w14:paraId="28EA9A2B" w14:textId="77777777" w:rsidR="000C5E2D" w:rsidRDefault="000C5E2D">
            <w:pPr>
              <w:pStyle w:val="TableParagraph"/>
              <w:spacing w:before="52"/>
              <w:ind w:left="73" w:right="336"/>
              <w:jc w:val="center"/>
              <w:rPr>
                <w:sz w:val="26"/>
                <w:szCs w:val="26"/>
              </w:rPr>
            </w:pPr>
            <w:r>
              <w:rPr>
                <w:sz w:val="26"/>
                <w:szCs w:val="26"/>
              </w:rPr>
              <w:t>– GV nhận xét và chốt kiến thức và cho điểm.</w:t>
            </w:r>
          </w:p>
        </w:tc>
      </w:tr>
      <w:tr w:rsidR="000C5E2D" w14:paraId="57974665" w14:textId="77777777">
        <w:trPr>
          <w:trHeight w:val="315"/>
        </w:trPr>
        <w:tc>
          <w:tcPr>
            <w:tcW w:w="1709" w:type="dxa"/>
            <w:tcBorders>
              <w:top w:val="nil"/>
              <w:bottom w:val="nil"/>
            </w:tcBorders>
          </w:tcPr>
          <w:p w14:paraId="04EBCECA" w14:textId="77777777" w:rsidR="000C5E2D" w:rsidRDefault="000C5E2D">
            <w:pPr>
              <w:pStyle w:val="TableParagraph"/>
              <w:spacing w:before="10" w:line="285" w:lineRule="exact"/>
              <w:ind w:left="112"/>
              <w:rPr>
                <w:sz w:val="26"/>
                <w:szCs w:val="26"/>
              </w:rPr>
            </w:pPr>
            <w:r>
              <w:rPr>
                <w:sz w:val="26"/>
                <w:szCs w:val="26"/>
              </w:rPr>
              <w:t>HĐ3: Tìm hiểu động vật không xương sống trong tự nhiên</w:t>
            </w:r>
          </w:p>
        </w:tc>
        <w:tc>
          <w:tcPr>
            <w:tcW w:w="581" w:type="dxa"/>
            <w:vMerge w:val="restart"/>
            <w:tcBorders>
              <w:top w:val="nil"/>
            </w:tcBorders>
          </w:tcPr>
          <w:p w14:paraId="6568CC02" w14:textId="77777777" w:rsidR="000C5E2D" w:rsidRDefault="000C5E2D">
            <w:pPr>
              <w:pStyle w:val="TableParagraph"/>
              <w:spacing w:before="15"/>
              <w:ind w:left="90" w:right="81"/>
              <w:jc w:val="center"/>
              <w:rPr>
                <w:sz w:val="26"/>
                <w:szCs w:val="26"/>
              </w:rPr>
            </w:pPr>
            <w:r>
              <w:rPr>
                <w:sz w:val="26"/>
                <w:szCs w:val="26"/>
              </w:rPr>
              <w:t>10p</w:t>
            </w:r>
          </w:p>
        </w:tc>
        <w:tc>
          <w:tcPr>
            <w:tcW w:w="727" w:type="dxa"/>
            <w:vMerge/>
          </w:tcPr>
          <w:p w14:paraId="00676483" w14:textId="77777777" w:rsidR="000C5E2D" w:rsidRDefault="000C5E2D">
            <w:pPr>
              <w:pStyle w:val="TableParagraph"/>
              <w:spacing w:before="41"/>
              <w:ind w:left="167"/>
              <w:rPr>
                <w:sz w:val="26"/>
                <w:szCs w:val="26"/>
              </w:rPr>
            </w:pPr>
          </w:p>
        </w:tc>
        <w:tc>
          <w:tcPr>
            <w:tcW w:w="1212" w:type="dxa"/>
            <w:vMerge/>
          </w:tcPr>
          <w:p w14:paraId="1987ABC4" w14:textId="77777777" w:rsidR="000C5E2D" w:rsidRDefault="000C5E2D">
            <w:pPr>
              <w:pStyle w:val="TableParagraph"/>
              <w:spacing w:before="41"/>
              <w:ind w:left="252"/>
              <w:rPr>
                <w:sz w:val="26"/>
                <w:szCs w:val="26"/>
              </w:rPr>
            </w:pPr>
          </w:p>
        </w:tc>
        <w:tc>
          <w:tcPr>
            <w:tcW w:w="2342" w:type="dxa"/>
            <w:vMerge/>
            <w:tcBorders>
              <w:top w:val="nil"/>
            </w:tcBorders>
          </w:tcPr>
          <w:p w14:paraId="04D53E33" w14:textId="77777777" w:rsidR="000C5E2D" w:rsidRDefault="000C5E2D">
            <w:pPr>
              <w:rPr>
                <w:sz w:val="26"/>
                <w:szCs w:val="26"/>
              </w:rPr>
            </w:pPr>
          </w:p>
        </w:tc>
        <w:tc>
          <w:tcPr>
            <w:tcW w:w="2429" w:type="dxa"/>
            <w:vMerge/>
            <w:tcBorders>
              <w:top w:val="nil"/>
            </w:tcBorders>
          </w:tcPr>
          <w:p w14:paraId="03BFCAA8" w14:textId="77777777" w:rsidR="000C5E2D" w:rsidRDefault="000C5E2D">
            <w:pPr>
              <w:rPr>
                <w:sz w:val="26"/>
                <w:szCs w:val="26"/>
              </w:rPr>
            </w:pPr>
          </w:p>
        </w:tc>
        <w:tc>
          <w:tcPr>
            <w:tcW w:w="1893" w:type="dxa"/>
            <w:vMerge/>
          </w:tcPr>
          <w:p w14:paraId="6FCE476E" w14:textId="77777777" w:rsidR="000C5E2D" w:rsidRDefault="000C5E2D">
            <w:pPr>
              <w:pStyle w:val="TableParagraph"/>
              <w:spacing w:before="52"/>
              <w:ind w:left="73" w:right="336"/>
              <w:jc w:val="center"/>
              <w:rPr>
                <w:sz w:val="26"/>
                <w:szCs w:val="26"/>
              </w:rPr>
            </w:pPr>
          </w:p>
        </w:tc>
      </w:tr>
      <w:tr w:rsidR="000C5E2D" w14:paraId="34DFADB8" w14:textId="77777777">
        <w:trPr>
          <w:trHeight w:val="320"/>
        </w:trPr>
        <w:tc>
          <w:tcPr>
            <w:tcW w:w="1709" w:type="dxa"/>
            <w:tcBorders>
              <w:top w:val="nil"/>
            </w:tcBorders>
          </w:tcPr>
          <w:p w14:paraId="61747146" w14:textId="77777777" w:rsidR="000C5E2D" w:rsidRDefault="000C5E2D">
            <w:pPr>
              <w:pStyle w:val="TableParagraph"/>
              <w:spacing w:before="4"/>
              <w:rPr>
                <w:sz w:val="26"/>
                <w:szCs w:val="26"/>
              </w:rPr>
            </w:pPr>
          </w:p>
        </w:tc>
        <w:tc>
          <w:tcPr>
            <w:tcW w:w="581" w:type="dxa"/>
            <w:vMerge/>
          </w:tcPr>
          <w:p w14:paraId="4B2A6970" w14:textId="77777777" w:rsidR="000C5E2D" w:rsidRDefault="000C5E2D">
            <w:pPr>
              <w:pStyle w:val="TableParagraph"/>
              <w:spacing w:before="15"/>
              <w:ind w:left="90" w:right="81"/>
              <w:jc w:val="center"/>
              <w:rPr>
                <w:sz w:val="26"/>
                <w:szCs w:val="26"/>
              </w:rPr>
            </w:pPr>
          </w:p>
        </w:tc>
        <w:tc>
          <w:tcPr>
            <w:tcW w:w="727" w:type="dxa"/>
            <w:vMerge/>
          </w:tcPr>
          <w:p w14:paraId="351BD3D1" w14:textId="77777777" w:rsidR="000C5E2D" w:rsidRDefault="000C5E2D">
            <w:pPr>
              <w:pStyle w:val="TableParagraph"/>
              <w:spacing w:before="41"/>
              <w:ind w:left="167"/>
              <w:rPr>
                <w:sz w:val="26"/>
                <w:szCs w:val="26"/>
              </w:rPr>
            </w:pPr>
          </w:p>
        </w:tc>
        <w:tc>
          <w:tcPr>
            <w:tcW w:w="1212" w:type="dxa"/>
            <w:vMerge/>
          </w:tcPr>
          <w:p w14:paraId="0799C282" w14:textId="77777777" w:rsidR="000C5E2D" w:rsidRDefault="000C5E2D">
            <w:pPr>
              <w:pStyle w:val="TableParagraph"/>
              <w:spacing w:before="41"/>
              <w:ind w:left="252"/>
              <w:rPr>
                <w:sz w:val="26"/>
                <w:szCs w:val="26"/>
              </w:rPr>
            </w:pPr>
          </w:p>
        </w:tc>
        <w:tc>
          <w:tcPr>
            <w:tcW w:w="2342" w:type="dxa"/>
            <w:vMerge/>
            <w:tcBorders>
              <w:top w:val="nil"/>
            </w:tcBorders>
          </w:tcPr>
          <w:p w14:paraId="30C7B6F1" w14:textId="77777777" w:rsidR="000C5E2D" w:rsidRDefault="000C5E2D">
            <w:pPr>
              <w:rPr>
                <w:sz w:val="26"/>
                <w:szCs w:val="26"/>
              </w:rPr>
            </w:pPr>
          </w:p>
        </w:tc>
        <w:tc>
          <w:tcPr>
            <w:tcW w:w="2429" w:type="dxa"/>
            <w:vMerge/>
            <w:tcBorders>
              <w:top w:val="nil"/>
            </w:tcBorders>
          </w:tcPr>
          <w:p w14:paraId="78C1FA7D" w14:textId="77777777" w:rsidR="000C5E2D" w:rsidRDefault="000C5E2D">
            <w:pPr>
              <w:rPr>
                <w:sz w:val="26"/>
                <w:szCs w:val="26"/>
              </w:rPr>
            </w:pPr>
          </w:p>
        </w:tc>
        <w:tc>
          <w:tcPr>
            <w:tcW w:w="1893" w:type="dxa"/>
            <w:vMerge/>
          </w:tcPr>
          <w:p w14:paraId="44B37D6E" w14:textId="77777777" w:rsidR="000C5E2D" w:rsidRDefault="000C5E2D">
            <w:pPr>
              <w:pStyle w:val="TableParagraph"/>
              <w:spacing w:before="52"/>
              <w:ind w:left="73" w:right="336"/>
              <w:jc w:val="center"/>
              <w:rPr>
                <w:sz w:val="26"/>
                <w:szCs w:val="26"/>
              </w:rPr>
            </w:pPr>
          </w:p>
        </w:tc>
      </w:tr>
      <w:tr w:rsidR="000C5E2D" w14:paraId="5376020F" w14:textId="77777777">
        <w:trPr>
          <w:trHeight w:val="953"/>
        </w:trPr>
        <w:tc>
          <w:tcPr>
            <w:tcW w:w="1709" w:type="dxa"/>
          </w:tcPr>
          <w:p w14:paraId="04182DA3" w14:textId="77777777" w:rsidR="000C5E2D" w:rsidRDefault="000C5E2D">
            <w:pPr>
              <w:pStyle w:val="TableParagraph"/>
              <w:spacing w:before="8"/>
              <w:rPr>
                <w:b/>
                <w:sz w:val="28"/>
              </w:rPr>
            </w:pPr>
            <w:r>
              <w:rPr>
                <w:sz w:val="26"/>
              </w:rPr>
              <w:t xml:space="preserve">HĐ4: Tìm hiểu </w:t>
            </w:r>
            <w:r>
              <w:rPr>
                <w:sz w:val="26"/>
                <w:szCs w:val="26"/>
              </w:rPr>
              <w:t>động vật có xương sống trong tự nhiên</w:t>
            </w:r>
          </w:p>
        </w:tc>
        <w:tc>
          <w:tcPr>
            <w:tcW w:w="581" w:type="dxa"/>
          </w:tcPr>
          <w:p w14:paraId="2E9B65C3" w14:textId="77777777" w:rsidR="000C5E2D" w:rsidRDefault="000C5E2D">
            <w:pPr>
              <w:pStyle w:val="TableParagraph"/>
              <w:spacing w:before="6"/>
              <w:rPr>
                <w:b/>
                <w:sz w:val="26"/>
                <w:szCs w:val="26"/>
              </w:rPr>
            </w:pPr>
            <w:r>
              <w:rPr>
                <w:sz w:val="24"/>
              </w:rPr>
              <w:t>10p</w:t>
            </w:r>
          </w:p>
        </w:tc>
        <w:tc>
          <w:tcPr>
            <w:tcW w:w="727" w:type="dxa"/>
          </w:tcPr>
          <w:p w14:paraId="1A9BAF60" w14:textId="77777777" w:rsidR="000C5E2D" w:rsidRDefault="000C5E2D">
            <w:pPr>
              <w:pStyle w:val="TableParagraph"/>
              <w:spacing w:before="1"/>
              <w:ind w:left="88" w:right="70"/>
              <w:jc w:val="center"/>
              <w:rPr>
                <w:sz w:val="26"/>
                <w:szCs w:val="26"/>
              </w:rPr>
            </w:pPr>
            <w:r>
              <w:rPr>
                <w:sz w:val="26"/>
                <w:szCs w:val="26"/>
              </w:rPr>
              <w:t>(3)</w:t>
            </w:r>
          </w:p>
          <w:p w14:paraId="61A3BEEE" w14:textId="77777777" w:rsidR="000C5E2D" w:rsidRDefault="000C5E2D">
            <w:pPr>
              <w:pStyle w:val="TableParagraph"/>
              <w:spacing w:before="10"/>
              <w:ind w:left="227"/>
              <w:rPr>
                <w:sz w:val="26"/>
                <w:szCs w:val="26"/>
              </w:rPr>
            </w:pPr>
            <w:r>
              <w:rPr>
                <w:sz w:val="26"/>
                <w:szCs w:val="26"/>
              </w:rPr>
              <w:t>(7)</w:t>
            </w:r>
          </w:p>
          <w:p w14:paraId="61E08E1F" w14:textId="77777777" w:rsidR="000C5E2D" w:rsidRDefault="000C5E2D">
            <w:pPr>
              <w:pStyle w:val="TableParagraph"/>
              <w:spacing w:before="43"/>
              <w:ind w:left="227"/>
              <w:rPr>
                <w:sz w:val="26"/>
                <w:szCs w:val="26"/>
              </w:rPr>
            </w:pPr>
            <w:r>
              <w:rPr>
                <w:sz w:val="26"/>
                <w:szCs w:val="26"/>
              </w:rPr>
              <w:t>(8)</w:t>
            </w:r>
          </w:p>
          <w:p w14:paraId="7EB9170C" w14:textId="77777777" w:rsidR="000C5E2D" w:rsidRDefault="000C5E2D">
            <w:pPr>
              <w:pStyle w:val="TableParagraph"/>
              <w:spacing w:before="41"/>
              <w:ind w:left="227"/>
              <w:rPr>
                <w:sz w:val="26"/>
                <w:szCs w:val="26"/>
              </w:rPr>
            </w:pPr>
            <w:r>
              <w:rPr>
                <w:sz w:val="26"/>
                <w:szCs w:val="26"/>
              </w:rPr>
              <w:t>(9)</w:t>
            </w:r>
          </w:p>
          <w:p w14:paraId="1DB614C2" w14:textId="77777777" w:rsidR="000C5E2D" w:rsidRDefault="000C5E2D">
            <w:pPr>
              <w:pStyle w:val="TableParagraph"/>
              <w:spacing w:before="41"/>
              <w:ind w:left="167"/>
              <w:rPr>
                <w:sz w:val="26"/>
                <w:szCs w:val="26"/>
              </w:rPr>
            </w:pPr>
            <w:r>
              <w:rPr>
                <w:sz w:val="26"/>
                <w:szCs w:val="26"/>
              </w:rPr>
              <w:t>(10)</w:t>
            </w:r>
          </w:p>
          <w:p w14:paraId="6D471171" w14:textId="77777777" w:rsidR="000C5E2D" w:rsidRDefault="000C5E2D">
            <w:pPr>
              <w:pStyle w:val="TableParagraph"/>
              <w:spacing w:before="41"/>
              <w:ind w:left="227"/>
              <w:rPr>
                <w:sz w:val="26"/>
                <w:szCs w:val="26"/>
              </w:rPr>
            </w:pPr>
            <w:r>
              <w:rPr>
                <w:sz w:val="26"/>
                <w:szCs w:val="26"/>
              </w:rPr>
              <w:t>(11)</w:t>
            </w:r>
          </w:p>
          <w:p w14:paraId="5A751A61" w14:textId="77777777" w:rsidR="000C5E2D" w:rsidRDefault="000C5E2D">
            <w:pPr>
              <w:pStyle w:val="TableParagraph"/>
              <w:spacing w:before="41"/>
              <w:ind w:left="227"/>
              <w:rPr>
                <w:sz w:val="26"/>
                <w:szCs w:val="26"/>
              </w:rPr>
            </w:pPr>
            <w:r>
              <w:rPr>
                <w:sz w:val="26"/>
                <w:szCs w:val="26"/>
              </w:rPr>
              <w:t>(12)</w:t>
            </w:r>
          </w:p>
          <w:p w14:paraId="5981DEAB" w14:textId="77777777" w:rsidR="000C5E2D" w:rsidRDefault="000C5E2D">
            <w:pPr>
              <w:pStyle w:val="TableParagraph"/>
              <w:spacing w:before="41"/>
              <w:ind w:left="167"/>
              <w:rPr>
                <w:sz w:val="26"/>
                <w:szCs w:val="26"/>
              </w:rPr>
            </w:pPr>
            <w:r>
              <w:rPr>
                <w:sz w:val="26"/>
                <w:szCs w:val="26"/>
              </w:rPr>
              <w:t>(13)</w:t>
            </w:r>
          </w:p>
          <w:p w14:paraId="66482162" w14:textId="77777777" w:rsidR="000C5E2D" w:rsidRDefault="000C5E2D">
            <w:pPr>
              <w:pStyle w:val="TableParagraph"/>
              <w:spacing w:before="41"/>
              <w:ind w:left="167"/>
              <w:rPr>
                <w:sz w:val="26"/>
                <w:szCs w:val="26"/>
              </w:rPr>
            </w:pPr>
            <w:r>
              <w:rPr>
                <w:sz w:val="26"/>
                <w:szCs w:val="26"/>
              </w:rPr>
              <w:t>(15)</w:t>
            </w:r>
          </w:p>
        </w:tc>
        <w:tc>
          <w:tcPr>
            <w:tcW w:w="1212" w:type="dxa"/>
          </w:tcPr>
          <w:p w14:paraId="78358F94" w14:textId="77777777" w:rsidR="000C5E2D" w:rsidRDefault="000C5E2D">
            <w:pPr>
              <w:pStyle w:val="TableParagraph"/>
              <w:spacing w:before="1"/>
              <w:ind w:left="164" w:right="156"/>
              <w:jc w:val="center"/>
              <w:rPr>
                <w:sz w:val="26"/>
                <w:szCs w:val="26"/>
              </w:rPr>
            </w:pPr>
            <w:r>
              <w:rPr>
                <w:sz w:val="26"/>
                <w:szCs w:val="26"/>
              </w:rPr>
              <w:t>KH 1.3</w:t>
            </w:r>
          </w:p>
          <w:p w14:paraId="39D21EF2" w14:textId="77777777" w:rsidR="000C5E2D" w:rsidRDefault="000C5E2D">
            <w:pPr>
              <w:pStyle w:val="TableParagraph"/>
              <w:spacing w:before="10"/>
              <w:ind w:left="252"/>
              <w:rPr>
                <w:sz w:val="26"/>
                <w:szCs w:val="26"/>
              </w:rPr>
            </w:pPr>
            <w:r>
              <w:rPr>
                <w:sz w:val="26"/>
                <w:szCs w:val="26"/>
              </w:rPr>
              <w:t>KH</w:t>
            </w:r>
            <w:r>
              <w:rPr>
                <w:spacing w:val="-8"/>
                <w:sz w:val="26"/>
                <w:szCs w:val="26"/>
              </w:rPr>
              <w:t xml:space="preserve"> </w:t>
            </w:r>
            <w:r>
              <w:rPr>
                <w:sz w:val="26"/>
                <w:szCs w:val="26"/>
              </w:rPr>
              <w:t>2.3</w:t>
            </w:r>
          </w:p>
          <w:p w14:paraId="4CF9FF42" w14:textId="77777777" w:rsidR="000C5E2D" w:rsidRDefault="000C5E2D">
            <w:pPr>
              <w:pStyle w:val="TableParagraph"/>
              <w:spacing w:before="43"/>
              <w:ind w:left="252"/>
              <w:rPr>
                <w:sz w:val="26"/>
                <w:szCs w:val="26"/>
              </w:rPr>
            </w:pPr>
            <w:r>
              <w:rPr>
                <w:sz w:val="26"/>
                <w:szCs w:val="26"/>
              </w:rPr>
              <w:t>KH</w:t>
            </w:r>
            <w:r>
              <w:rPr>
                <w:spacing w:val="-8"/>
                <w:sz w:val="26"/>
                <w:szCs w:val="26"/>
              </w:rPr>
              <w:t xml:space="preserve"> </w:t>
            </w:r>
            <w:r>
              <w:rPr>
                <w:sz w:val="26"/>
                <w:szCs w:val="26"/>
              </w:rPr>
              <w:t>2.4</w:t>
            </w:r>
          </w:p>
          <w:p w14:paraId="2DC25C8C" w14:textId="77777777" w:rsidR="000C5E2D" w:rsidRDefault="000C5E2D">
            <w:pPr>
              <w:pStyle w:val="TableParagraph"/>
              <w:spacing w:before="41"/>
              <w:ind w:left="252"/>
              <w:rPr>
                <w:sz w:val="26"/>
                <w:szCs w:val="26"/>
              </w:rPr>
            </w:pPr>
            <w:r>
              <w:rPr>
                <w:sz w:val="26"/>
                <w:szCs w:val="26"/>
              </w:rPr>
              <w:t>KH</w:t>
            </w:r>
            <w:r>
              <w:rPr>
                <w:spacing w:val="-8"/>
                <w:sz w:val="26"/>
                <w:szCs w:val="26"/>
              </w:rPr>
              <w:t xml:space="preserve"> </w:t>
            </w:r>
            <w:r>
              <w:rPr>
                <w:sz w:val="26"/>
                <w:szCs w:val="26"/>
              </w:rPr>
              <w:t>2.5</w:t>
            </w:r>
          </w:p>
          <w:p w14:paraId="14652AF9" w14:textId="77777777" w:rsidR="000C5E2D" w:rsidRDefault="000C5E2D">
            <w:pPr>
              <w:pStyle w:val="TableParagraph"/>
              <w:spacing w:before="41"/>
              <w:ind w:left="252"/>
              <w:rPr>
                <w:sz w:val="26"/>
                <w:szCs w:val="26"/>
              </w:rPr>
            </w:pPr>
            <w:r>
              <w:rPr>
                <w:sz w:val="26"/>
                <w:szCs w:val="26"/>
              </w:rPr>
              <w:t>KH</w:t>
            </w:r>
            <w:r>
              <w:rPr>
                <w:spacing w:val="-8"/>
                <w:sz w:val="26"/>
                <w:szCs w:val="26"/>
              </w:rPr>
              <w:t xml:space="preserve"> </w:t>
            </w:r>
            <w:r>
              <w:rPr>
                <w:sz w:val="26"/>
                <w:szCs w:val="26"/>
              </w:rPr>
              <w:t>2.5</w:t>
            </w:r>
          </w:p>
          <w:p w14:paraId="082E4A35" w14:textId="77777777" w:rsidR="000C5E2D" w:rsidRDefault="000C5E2D">
            <w:pPr>
              <w:pStyle w:val="TableParagraph"/>
              <w:spacing w:before="41"/>
              <w:ind w:left="252"/>
              <w:rPr>
                <w:sz w:val="26"/>
                <w:szCs w:val="26"/>
              </w:rPr>
            </w:pPr>
            <w:r>
              <w:rPr>
                <w:sz w:val="26"/>
                <w:szCs w:val="26"/>
              </w:rPr>
              <w:t>TC 1.1</w:t>
            </w:r>
          </w:p>
          <w:p w14:paraId="72E18C1F" w14:textId="77777777" w:rsidR="000C5E2D" w:rsidRDefault="000C5E2D">
            <w:pPr>
              <w:pStyle w:val="TableParagraph"/>
              <w:spacing w:before="41"/>
              <w:ind w:left="252"/>
              <w:rPr>
                <w:sz w:val="26"/>
                <w:szCs w:val="26"/>
              </w:rPr>
            </w:pPr>
            <w:r>
              <w:rPr>
                <w:sz w:val="26"/>
                <w:szCs w:val="26"/>
              </w:rPr>
              <w:t>ST1.1</w:t>
            </w:r>
          </w:p>
          <w:p w14:paraId="51C97C4B" w14:textId="77777777" w:rsidR="000C5E2D" w:rsidRDefault="000C5E2D">
            <w:pPr>
              <w:pStyle w:val="TableParagraph"/>
              <w:spacing w:before="41"/>
              <w:ind w:left="252"/>
              <w:rPr>
                <w:sz w:val="26"/>
                <w:szCs w:val="26"/>
              </w:rPr>
            </w:pPr>
            <w:r>
              <w:rPr>
                <w:sz w:val="26"/>
                <w:szCs w:val="26"/>
              </w:rPr>
              <w:t>HT1.4</w:t>
            </w:r>
          </w:p>
          <w:p w14:paraId="39B22CFA" w14:textId="77777777" w:rsidR="000C5E2D" w:rsidRDefault="000C5E2D">
            <w:pPr>
              <w:pStyle w:val="TableParagraph"/>
              <w:spacing w:before="41"/>
              <w:ind w:left="252"/>
              <w:rPr>
                <w:sz w:val="26"/>
                <w:szCs w:val="26"/>
              </w:rPr>
            </w:pPr>
            <w:r>
              <w:rPr>
                <w:sz w:val="26"/>
                <w:szCs w:val="26"/>
              </w:rPr>
              <w:t>TN1.1</w:t>
            </w:r>
          </w:p>
        </w:tc>
        <w:tc>
          <w:tcPr>
            <w:tcW w:w="2342" w:type="dxa"/>
          </w:tcPr>
          <w:p w14:paraId="03744399" w14:textId="77777777" w:rsidR="000C5E2D" w:rsidRDefault="000C5E2D">
            <w:pPr>
              <w:tabs>
                <w:tab w:val="left" w:pos="12758"/>
              </w:tabs>
              <w:rPr>
                <w:rFonts w:eastAsia="Calibri"/>
                <w:sz w:val="26"/>
                <w:szCs w:val="26"/>
              </w:rPr>
            </w:pPr>
            <w:r>
              <w:rPr>
                <w:sz w:val="26"/>
                <w:szCs w:val="26"/>
              </w:rPr>
              <w:t>– Nhận biết các nhóm động vật không xương sống trong tự nhiên</w:t>
            </w:r>
          </w:p>
        </w:tc>
        <w:tc>
          <w:tcPr>
            <w:tcW w:w="2429" w:type="dxa"/>
          </w:tcPr>
          <w:p w14:paraId="1E51F0B8" w14:textId="77777777" w:rsidR="000C5E2D" w:rsidRDefault="000C5E2D" w:rsidP="000C5E2D">
            <w:pPr>
              <w:pStyle w:val="TableParagraph"/>
              <w:numPr>
                <w:ilvl w:val="0"/>
                <w:numId w:val="74"/>
              </w:numPr>
              <w:tabs>
                <w:tab w:val="left" w:pos="268"/>
              </w:tabs>
              <w:spacing w:before="2"/>
              <w:rPr>
                <w:sz w:val="26"/>
                <w:szCs w:val="26"/>
              </w:rPr>
            </w:pPr>
            <w:r>
              <w:rPr>
                <w:sz w:val="26"/>
                <w:szCs w:val="26"/>
              </w:rPr>
              <w:t>Đàm</w:t>
            </w:r>
            <w:r>
              <w:rPr>
                <w:spacing w:val="-2"/>
                <w:sz w:val="26"/>
                <w:szCs w:val="26"/>
              </w:rPr>
              <w:t xml:space="preserve"> </w:t>
            </w:r>
            <w:r>
              <w:rPr>
                <w:sz w:val="26"/>
                <w:szCs w:val="26"/>
              </w:rPr>
              <w:t>thoại.</w:t>
            </w:r>
          </w:p>
          <w:p w14:paraId="488C75CB" w14:textId="77777777" w:rsidR="000C5E2D" w:rsidRDefault="000C5E2D" w:rsidP="000C5E2D">
            <w:pPr>
              <w:pStyle w:val="TableParagraph"/>
              <w:numPr>
                <w:ilvl w:val="0"/>
                <w:numId w:val="74"/>
              </w:numPr>
              <w:tabs>
                <w:tab w:val="left" w:pos="268"/>
              </w:tabs>
              <w:spacing w:before="44" w:line="276" w:lineRule="auto"/>
              <w:ind w:right="591"/>
              <w:rPr>
                <w:sz w:val="26"/>
                <w:szCs w:val="26"/>
              </w:rPr>
            </w:pPr>
            <w:r>
              <w:rPr>
                <w:sz w:val="26"/>
                <w:szCs w:val="26"/>
              </w:rPr>
              <w:t xml:space="preserve">Thảo luận, </w:t>
            </w:r>
            <w:r>
              <w:rPr>
                <w:spacing w:val="-8"/>
                <w:sz w:val="26"/>
                <w:szCs w:val="26"/>
              </w:rPr>
              <w:t xml:space="preserve">làm </w:t>
            </w:r>
            <w:r>
              <w:rPr>
                <w:sz w:val="26"/>
                <w:szCs w:val="26"/>
              </w:rPr>
              <w:t>việc</w:t>
            </w:r>
            <w:r>
              <w:rPr>
                <w:spacing w:val="-2"/>
                <w:sz w:val="26"/>
                <w:szCs w:val="26"/>
              </w:rPr>
              <w:t xml:space="preserve"> </w:t>
            </w:r>
            <w:r>
              <w:rPr>
                <w:sz w:val="26"/>
                <w:szCs w:val="26"/>
              </w:rPr>
              <w:t>nhóm.</w:t>
            </w:r>
          </w:p>
          <w:p w14:paraId="4F8FDA5E" w14:textId="77777777" w:rsidR="000C5E2D" w:rsidRDefault="000C5E2D" w:rsidP="000C5E2D">
            <w:pPr>
              <w:pStyle w:val="TableParagraph"/>
              <w:numPr>
                <w:ilvl w:val="0"/>
                <w:numId w:val="74"/>
              </w:numPr>
              <w:tabs>
                <w:tab w:val="left" w:pos="268"/>
              </w:tabs>
              <w:spacing w:before="44"/>
              <w:rPr>
                <w:sz w:val="26"/>
                <w:szCs w:val="26"/>
              </w:rPr>
            </w:pPr>
            <w:r>
              <w:rPr>
                <w:sz w:val="26"/>
                <w:szCs w:val="26"/>
              </w:rPr>
              <w:t>Quan sát trực</w:t>
            </w:r>
            <w:r>
              <w:rPr>
                <w:spacing w:val="-8"/>
                <w:sz w:val="26"/>
                <w:szCs w:val="26"/>
              </w:rPr>
              <w:t xml:space="preserve"> </w:t>
            </w:r>
            <w:r>
              <w:rPr>
                <w:sz w:val="26"/>
                <w:szCs w:val="26"/>
              </w:rPr>
              <w:t>quan.</w:t>
            </w:r>
          </w:p>
          <w:p w14:paraId="5CB91805" w14:textId="77777777" w:rsidR="000C5E2D" w:rsidRDefault="000C5E2D">
            <w:pPr>
              <w:pStyle w:val="TableParagraph"/>
              <w:spacing w:before="2" w:line="276" w:lineRule="auto"/>
              <w:ind w:left="267" w:hanging="180"/>
              <w:rPr>
                <w:sz w:val="24"/>
              </w:rPr>
            </w:pPr>
          </w:p>
        </w:tc>
        <w:tc>
          <w:tcPr>
            <w:tcW w:w="1893" w:type="dxa"/>
          </w:tcPr>
          <w:p w14:paraId="43DB69C8" w14:textId="77777777" w:rsidR="000C5E2D" w:rsidRDefault="000C5E2D">
            <w:pPr>
              <w:pStyle w:val="TableParagraph"/>
              <w:rPr>
                <w:sz w:val="24"/>
              </w:rPr>
            </w:pPr>
            <w:r>
              <w:rPr>
                <w:sz w:val="26"/>
                <w:szCs w:val="26"/>
              </w:rPr>
              <w:t>– GV nhận xét và chốt kiến thức và cho điểm.</w:t>
            </w:r>
          </w:p>
        </w:tc>
      </w:tr>
      <w:tr w:rsidR="000C5E2D" w14:paraId="7B86A3C7" w14:textId="77777777">
        <w:trPr>
          <w:trHeight w:val="953"/>
        </w:trPr>
        <w:tc>
          <w:tcPr>
            <w:tcW w:w="1709" w:type="dxa"/>
          </w:tcPr>
          <w:p w14:paraId="7139E292" w14:textId="77777777" w:rsidR="000C5E2D" w:rsidRDefault="000C5E2D">
            <w:pPr>
              <w:pStyle w:val="TableParagraph"/>
              <w:spacing w:before="8"/>
              <w:rPr>
                <w:sz w:val="28"/>
              </w:rPr>
            </w:pPr>
            <w:r>
              <w:rPr>
                <w:sz w:val="28"/>
              </w:rPr>
              <w:t xml:space="preserve">HĐ5: Tìm hiểu tác hại của động vật trong tự nhiên </w:t>
            </w:r>
          </w:p>
        </w:tc>
        <w:tc>
          <w:tcPr>
            <w:tcW w:w="581" w:type="dxa"/>
          </w:tcPr>
          <w:p w14:paraId="54B5F52C" w14:textId="77777777" w:rsidR="000C5E2D" w:rsidRDefault="000C5E2D">
            <w:pPr>
              <w:pStyle w:val="TableParagraph"/>
              <w:spacing w:before="6"/>
              <w:rPr>
                <w:sz w:val="28"/>
              </w:rPr>
            </w:pPr>
            <w:r>
              <w:rPr>
                <w:b/>
                <w:sz w:val="28"/>
              </w:rPr>
              <w:t xml:space="preserve"> </w:t>
            </w:r>
            <w:r>
              <w:rPr>
                <w:sz w:val="28"/>
              </w:rPr>
              <w:t xml:space="preserve">15p </w:t>
            </w:r>
          </w:p>
        </w:tc>
        <w:tc>
          <w:tcPr>
            <w:tcW w:w="727" w:type="dxa"/>
          </w:tcPr>
          <w:p w14:paraId="638B75D2" w14:textId="77777777" w:rsidR="000C5E2D" w:rsidRDefault="000C5E2D">
            <w:pPr>
              <w:pStyle w:val="TableParagraph"/>
              <w:spacing w:line="273" w:lineRule="exact"/>
              <w:ind w:left="167"/>
              <w:rPr>
                <w:sz w:val="28"/>
              </w:rPr>
            </w:pPr>
            <w:r>
              <w:rPr>
                <w:sz w:val="24"/>
              </w:rPr>
              <w:t>(4)</w:t>
            </w:r>
          </w:p>
        </w:tc>
        <w:tc>
          <w:tcPr>
            <w:tcW w:w="1212" w:type="dxa"/>
          </w:tcPr>
          <w:p w14:paraId="7833D526" w14:textId="77777777" w:rsidR="000C5E2D" w:rsidRDefault="000C5E2D">
            <w:pPr>
              <w:jc w:val="center"/>
              <w:rPr>
                <w:rFonts w:eastAsia="Calibri"/>
                <w:sz w:val="24"/>
                <w:szCs w:val="24"/>
                <w:lang w:val="vi-VN"/>
              </w:rPr>
            </w:pPr>
            <w:r>
              <w:rPr>
                <w:rFonts w:eastAsia="Calibri"/>
                <w:sz w:val="24"/>
                <w:szCs w:val="24"/>
                <w:lang w:val="vi-VN"/>
              </w:rPr>
              <w:t>KHTN 1.2</w:t>
            </w:r>
          </w:p>
          <w:p w14:paraId="7785072A" w14:textId="77777777" w:rsidR="000C5E2D" w:rsidRDefault="000C5E2D">
            <w:pPr>
              <w:pStyle w:val="TableParagraph"/>
              <w:spacing w:line="273" w:lineRule="exact"/>
              <w:ind w:left="271"/>
              <w:rPr>
                <w:sz w:val="24"/>
              </w:rPr>
            </w:pPr>
          </w:p>
        </w:tc>
        <w:tc>
          <w:tcPr>
            <w:tcW w:w="2342" w:type="dxa"/>
          </w:tcPr>
          <w:p w14:paraId="4570D9E8" w14:textId="77777777" w:rsidR="000C5E2D" w:rsidRDefault="000C5E2D">
            <w:pPr>
              <w:pStyle w:val="TableParagraph"/>
              <w:rPr>
                <w:sz w:val="28"/>
              </w:rPr>
            </w:pPr>
            <w:r>
              <w:rPr>
                <w:sz w:val="28"/>
              </w:rPr>
              <w:t xml:space="preserve">- </w:t>
            </w:r>
            <w:r>
              <w:rPr>
                <w:sz w:val="26"/>
                <w:szCs w:val="26"/>
              </w:rPr>
              <w:t>Tìm hiểu</w:t>
            </w:r>
            <w:r>
              <w:rPr>
                <w:sz w:val="28"/>
              </w:rPr>
              <w:t xml:space="preserve"> </w:t>
            </w:r>
          </w:p>
        </w:tc>
        <w:tc>
          <w:tcPr>
            <w:tcW w:w="2429" w:type="dxa"/>
          </w:tcPr>
          <w:p w14:paraId="156478AB" w14:textId="77777777" w:rsidR="000C5E2D" w:rsidRDefault="000C5E2D">
            <w:pPr>
              <w:pStyle w:val="TableParagraph"/>
              <w:spacing w:before="2" w:line="276" w:lineRule="auto"/>
              <w:ind w:left="267" w:hanging="180"/>
              <w:rPr>
                <w:sz w:val="26"/>
                <w:szCs w:val="26"/>
              </w:rPr>
            </w:pPr>
            <w:r>
              <w:rPr>
                <w:sz w:val="24"/>
              </w:rPr>
              <w:t xml:space="preserve">- </w:t>
            </w:r>
            <w:r>
              <w:rPr>
                <w:sz w:val="26"/>
                <w:szCs w:val="26"/>
              </w:rPr>
              <w:t>Đàm thoại</w:t>
            </w:r>
          </w:p>
          <w:p w14:paraId="4A75F45D" w14:textId="77777777" w:rsidR="000C5E2D" w:rsidRDefault="000C5E2D">
            <w:pPr>
              <w:pStyle w:val="TableParagraph"/>
              <w:spacing w:before="2" w:line="276" w:lineRule="auto"/>
              <w:ind w:left="267" w:hanging="180"/>
              <w:rPr>
                <w:sz w:val="26"/>
                <w:szCs w:val="26"/>
              </w:rPr>
            </w:pPr>
            <w:r>
              <w:rPr>
                <w:sz w:val="26"/>
                <w:szCs w:val="26"/>
              </w:rPr>
              <w:t>- Quan sát trực quan</w:t>
            </w:r>
          </w:p>
          <w:p w14:paraId="2A2C6F20" w14:textId="77777777" w:rsidR="000C5E2D" w:rsidRDefault="000C5E2D">
            <w:pPr>
              <w:pStyle w:val="TableParagraph"/>
              <w:spacing w:before="2" w:line="276" w:lineRule="auto"/>
              <w:ind w:left="267" w:hanging="180"/>
              <w:rPr>
                <w:sz w:val="26"/>
                <w:szCs w:val="26"/>
              </w:rPr>
            </w:pPr>
            <w:r>
              <w:rPr>
                <w:sz w:val="26"/>
                <w:szCs w:val="26"/>
              </w:rPr>
              <w:t>- Thảo luận, làm việc nhóm</w:t>
            </w:r>
          </w:p>
          <w:p w14:paraId="05AFE237" w14:textId="77777777" w:rsidR="000C5E2D" w:rsidRDefault="000C5E2D">
            <w:pPr>
              <w:pStyle w:val="TableParagraph"/>
              <w:spacing w:before="2" w:line="276" w:lineRule="auto"/>
              <w:ind w:left="267" w:hanging="180"/>
              <w:rPr>
                <w:sz w:val="24"/>
              </w:rPr>
            </w:pPr>
          </w:p>
        </w:tc>
        <w:tc>
          <w:tcPr>
            <w:tcW w:w="1893" w:type="dxa"/>
          </w:tcPr>
          <w:p w14:paraId="47860550" w14:textId="77777777" w:rsidR="000C5E2D" w:rsidRDefault="000C5E2D">
            <w:pPr>
              <w:pStyle w:val="TableParagraph"/>
              <w:rPr>
                <w:sz w:val="24"/>
              </w:rPr>
            </w:pPr>
            <w:r>
              <w:rPr>
                <w:sz w:val="26"/>
              </w:rPr>
              <w:t>GV nhận xét và chốt kiến thức và cho điểm.</w:t>
            </w:r>
          </w:p>
        </w:tc>
      </w:tr>
      <w:tr w:rsidR="000C5E2D" w14:paraId="6A302609" w14:textId="77777777">
        <w:trPr>
          <w:trHeight w:val="953"/>
        </w:trPr>
        <w:tc>
          <w:tcPr>
            <w:tcW w:w="1709" w:type="dxa"/>
          </w:tcPr>
          <w:p w14:paraId="774601B3" w14:textId="77777777" w:rsidR="000C5E2D" w:rsidRDefault="000C5E2D">
            <w:pPr>
              <w:pStyle w:val="TableParagraph"/>
              <w:spacing w:before="8"/>
              <w:rPr>
                <w:sz w:val="28"/>
              </w:rPr>
            </w:pPr>
            <w:r>
              <w:rPr>
                <w:sz w:val="28"/>
              </w:rPr>
              <w:t xml:space="preserve">HĐ6: Tìm hiểu lợi ích của động vật trong tự nhiên </w:t>
            </w:r>
          </w:p>
        </w:tc>
        <w:tc>
          <w:tcPr>
            <w:tcW w:w="581" w:type="dxa"/>
          </w:tcPr>
          <w:p w14:paraId="53BC2C55" w14:textId="77777777" w:rsidR="000C5E2D" w:rsidRDefault="000C5E2D">
            <w:pPr>
              <w:pStyle w:val="TableParagraph"/>
              <w:spacing w:before="6"/>
              <w:rPr>
                <w:sz w:val="28"/>
              </w:rPr>
            </w:pPr>
            <w:r>
              <w:rPr>
                <w:sz w:val="28"/>
              </w:rPr>
              <w:t>15p</w:t>
            </w:r>
          </w:p>
        </w:tc>
        <w:tc>
          <w:tcPr>
            <w:tcW w:w="727" w:type="dxa"/>
          </w:tcPr>
          <w:p w14:paraId="74FD9FE7" w14:textId="77777777" w:rsidR="000C5E2D" w:rsidRDefault="000C5E2D">
            <w:pPr>
              <w:pStyle w:val="TableParagraph"/>
              <w:spacing w:line="273" w:lineRule="exact"/>
              <w:ind w:left="167"/>
              <w:rPr>
                <w:sz w:val="28"/>
              </w:rPr>
            </w:pPr>
            <w:r>
              <w:rPr>
                <w:sz w:val="28"/>
              </w:rPr>
              <w:t>(4)</w:t>
            </w:r>
          </w:p>
          <w:p w14:paraId="40EC57C1" w14:textId="77777777" w:rsidR="000C5E2D" w:rsidRDefault="000C5E2D">
            <w:pPr>
              <w:pStyle w:val="TableParagraph"/>
              <w:spacing w:line="273" w:lineRule="exact"/>
              <w:ind w:left="167"/>
              <w:rPr>
                <w:sz w:val="28"/>
              </w:rPr>
            </w:pPr>
            <w:r>
              <w:rPr>
                <w:sz w:val="28"/>
              </w:rPr>
              <w:t>(5)</w:t>
            </w:r>
          </w:p>
        </w:tc>
        <w:tc>
          <w:tcPr>
            <w:tcW w:w="1212" w:type="dxa"/>
          </w:tcPr>
          <w:p w14:paraId="45EF6440" w14:textId="77777777" w:rsidR="000C5E2D" w:rsidRDefault="000C5E2D">
            <w:pPr>
              <w:jc w:val="center"/>
              <w:rPr>
                <w:rFonts w:eastAsia="Calibri"/>
                <w:sz w:val="24"/>
                <w:szCs w:val="24"/>
                <w:lang w:val="vi-VN"/>
              </w:rPr>
            </w:pPr>
            <w:r>
              <w:rPr>
                <w:rFonts w:eastAsia="Calibri"/>
                <w:sz w:val="24"/>
                <w:szCs w:val="24"/>
                <w:lang w:val="vi-VN"/>
              </w:rPr>
              <w:t>KHTN 1.2</w:t>
            </w:r>
          </w:p>
          <w:p w14:paraId="0BE5BCA0" w14:textId="77777777" w:rsidR="000C5E2D" w:rsidRDefault="000C5E2D">
            <w:pPr>
              <w:pStyle w:val="TableParagraph"/>
              <w:spacing w:line="273" w:lineRule="exact"/>
              <w:rPr>
                <w:sz w:val="24"/>
              </w:rPr>
            </w:pPr>
            <w:r>
              <w:rPr>
                <w:rFonts w:eastAsia="Calibri"/>
                <w:sz w:val="24"/>
                <w:szCs w:val="24"/>
              </w:rPr>
              <w:t xml:space="preserve"> </w:t>
            </w:r>
            <w:r>
              <w:rPr>
                <w:rFonts w:eastAsia="Calibri"/>
                <w:sz w:val="24"/>
                <w:szCs w:val="24"/>
                <w:lang w:val="vi-VN"/>
              </w:rPr>
              <w:t>KHTN 1.6</w:t>
            </w:r>
          </w:p>
        </w:tc>
        <w:tc>
          <w:tcPr>
            <w:tcW w:w="2342" w:type="dxa"/>
          </w:tcPr>
          <w:p w14:paraId="078203A5" w14:textId="77777777" w:rsidR="000C5E2D" w:rsidRDefault="000C5E2D">
            <w:pPr>
              <w:pStyle w:val="TableParagraph"/>
              <w:rPr>
                <w:sz w:val="28"/>
              </w:rPr>
            </w:pPr>
            <w:r>
              <w:rPr>
                <w:sz w:val="28"/>
              </w:rPr>
              <w:t xml:space="preserve">- </w:t>
            </w:r>
            <w:r>
              <w:rPr>
                <w:sz w:val="26"/>
                <w:szCs w:val="26"/>
              </w:rPr>
              <w:t>Tìm hiểu</w:t>
            </w:r>
            <w:r>
              <w:rPr>
                <w:sz w:val="28"/>
              </w:rPr>
              <w:t xml:space="preserve"> </w:t>
            </w:r>
          </w:p>
        </w:tc>
        <w:tc>
          <w:tcPr>
            <w:tcW w:w="2429" w:type="dxa"/>
          </w:tcPr>
          <w:p w14:paraId="21D2894A" w14:textId="77777777" w:rsidR="000C5E2D" w:rsidRDefault="000C5E2D">
            <w:pPr>
              <w:pStyle w:val="TableParagraph"/>
              <w:spacing w:before="2" w:line="276" w:lineRule="auto"/>
              <w:ind w:left="267" w:hanging="180"/>
              <w:rPr>
                <w:sz w:val="26"/>
                <w:szCs w:val="26"/>
              </w:rPr>
            </w:pPr>
            <w:r>
              <w:rPr>
                <w:sz w:val="26"/>
                <w:szCs w:val="26"/>
              </w:rPr>
              <w:t>- Đàm thoại</w:t>
            </w:r>
          </w:p>
          <w:p w14:paraId="24E9A624" w14:textId="77777777" w:rsidR="000C5E2D" w:rsidRDefault="000C5E2D">
            <w:pPr>
              <w:pStyle w:val="TableParagraph"/>
              <w:spacing w:before="2" w:line="276" w:lineRule="auto"/>
              <w:ind w:left="267" w:hanging="180"/>
              <w:rPr>
                <w:sz w:val="26"/>
                <w:szCs w:val="26"/>
              </w:rPr>
            </w:pPr>
            <w:r>
              <w:rPr>
                <w:sz w:val="26"/>
                <w:szCs w:val="26"/>
              </w:rPr>
              <w:t>- Quan sát trực quan</w:t>
            </w:r>
          </w:p>
          <w:p w14:paraId="329766C8" w14:textId="77777777" w:rsidR="000C5E2D" w:rsidRDefault="000C5E2D">
            <w:pPr>
              <w:pStyle w:val="TableParagraph"/>
              <w:spacing w:before="2" w:line="276" w:lineRule="auto"/>
              <w:rPr>
                <w:sz w:val="24"/>
              </w:rPr>
            </w:pPr>
          </w:p>
        </w:tc>
        <w:tc>
          <w:tcPr>
            <w:tcW w:w="1893" w:type="dxa"/>
          </w:tcPr>
          <w:p w14:paraId="754EC6DE" w14:textId="77777777" w:rsidR="000C5E2D" w:rsidRDefault="000C5E2D">
            <w:pPr>
              <w:pStyle w:val="TableParagraph"/>
              <w:rPr>
                <w:sz w:val="24"/>
              </w:rPr>
            </w:pPr>
            <w:r>
              <w:rPr>
                <w:sz w:val="26"/>
              </w:rPr>
              <w:t xml:space="preserve">GV nhận xét và chốt kiến thức </w:t>
            </w:r>
          </w:p>
        </w:tc>
      </w:tr>
      <w:tr w:rsidR="000C5E2D" w14:paraId="143A2680" w14:textId="77777777">
        <w:trPr>
          <w:trHeight w:val="953"/>
        </w:trPr>
        <w:tc>
          <w:tcPr>
            <w:tcW w:w="1709" w:type="dxa"/>
          </w:tcPr>
          <w:p w14:paraId="54301CFB" w14:textId="77777777" w:rsidR="000C5E2D" w:rsidRDefault="000C5E2D">
            <w:pPr>
              <w:pStyle w:val="TableParagraph"/>
              <w:spacing w:before="8"/>
              <w:rPr>
                <w:b/>
                <w:sz w:val="28"/>
              </w:rPr>
            </w:pPr>
          </w:p>
          <w:p w14:paraId="54D4B0BC" w14:textId="77777777" w:rsidR="000C5E2D" w:rsidRDefault="000C5E2D">
            <w:pPr>
              <w:pStyle w:val="TableParagraph"/>
              <w:ind w:left="175"/>
              <w:rPr>
                <w:sz w:val="26"/>
              </w:rPr>
            </w:pPr>
            <w:r>
              <w:rPr>
                <w:sz w:val="26"/>
              </w:rPr>
              <w:t>Củng cố</w:t>
            </w:r>
          </w:p>
        </w:tc>
        <w:tc>
          <w:tcPr>
            <w:tcW w:w="581" w:type="dxa"/>
          </w:tcPr>
          <w:p w14:paraId="7E8CF72E" w14:textId="77777777" w:rsidR="000C5E2D" w:rsidRDefault="000C5E2D">
            <w:pPr>
              <w:pStyle w:val="TableParagraph"/>
              <w:spacing w:before="6"/>
              <w:rPr>
                <w:b/>
                <w:sz w:val="29"/>
              </w:rPr>
            </w:pPr>
          </w:p>
          <w:p w14:paraId="00F3AC95" w14:textId="77777777" w:rsidR="000C5E2D" w:rsidRDefault="000C5E2D">
            <w:pPr>
              <w:pStyle w:val="TableParagraph"/>
              <w:ind w:left="90" w:right="81"/>
              <w:jc w:val="center"/>
              <w:rPr>
                <w:sz w:val="24"/>
              </w:rPr>
            </w:pPr>
            <w:r>
              <w:rPr>
                <w:sz w:val="24"/>
              </w:rPr>
              <w:t>5p</w:t>
            </w:r>
          </w:p>
        </w:tc>
        <w:tc>
          <w:tcPr>
            <w:tcW w:w="727" w:type="dxa"/>
          </w:tcPr>
          <w:p w14:paraId="1F306FD3" w14:textId="77777777" w:rsidR="000C5E2D" w:rsidRDefault="000C5E2D">
            <w:pPr>
              <w:pStyle w:val="TableParagraph"/>
              <w:spacing w:line="273" w:lineRule="exact"/>
              <w:ind w:left="167"/>
              <w:rPr>
                <w:sz w:val="24"/>
              </w:rPr>
            </w:pPr>
            <w:r>
              <w:rPr>
                <w:sz w:val="24"/>
              </w:rPr>
              <w:t>(12)</w:t>
            </w:r>
          </w:p>
          <w:p w14:paraId="203EC520" w14:textId="77777777" w:rsidR="000C5E2D" w:rsidRDefault="000C5E2D">
            <w:pPr>
              <w:pStyle w:val="TableParagraph"/>
              <w:spacing w:before="45"/>
              <w:ind w:left="167"/>
              <w:rPr>
                <w:sz w:val="24"/>
              </w:rPr>
            </w:pPr>
            <w:r>
              <w:rPr>
                <w:sz w:val="24"/>
              </w:rPr>
              <w:t>(13)</w:t>
            </w:r>
          </w:p>
          <w:p w14:paraId="231D28F1" w14:textId="77777777" w:rsidR="000C5E2D" w:rsidRDefault="000C5E2D">
            <w:pPr>
              <w:pStyle w:val="TableParagraph"/>
              <w:spacing w:before="42"/>
              <w:ind w:left="167"/>
              <w:rPr>
                <w:sz w:val="24"/>
              </w:rPr>
            </w:pPr>
            <w:r>
              <w:rPr>
                <w:sz w:val="24"/>
              </w:rPr>
              <w:t>(14)</w:t>
            </w:r>
          </w:p>
        </w:tc>
        <w:tc>
          <w:tcPr>
            <w:tcW w:w="1212" w:type="dxa"/>
          </w:tcPr>
          <w:p w14:paraId="30B86C3F" w14:textId="77777777" w:rsidR="000C5E2D" w:rsidRDefault="000C5E2D">
            <w:pPr>
              <w:pStyle w:val="TableParagraph"/>
              <w:spacing w:line="273" w:lineRule="exact"/>
              <w:ind w:left="271"/>
              <w:rPr>
                <w:sz w:val="24"/>
              </w:rPr>
            </w:pPr>
            <w:r>
              <w:rPr>
                <w:sz w:val="24"/>
              </w:rPr>
              <w:t>TC</w:t>
            </w:r>
            <w:r>
              <w:rPr>
                <w:spacing w:val="-1"/>
                <w:sz w:val="24"/>
              </w:rPr>
              <w:t xml:space="preserve"> </w:t>
            </w:r>
            <w:r>
              <w:rPr>
                <w:sz w:val="24"/>
              </w:rPr>
              <w:t>1.1</w:t>
            </w:r>
          </w:p>
          <w:p w14:paraId="2E1D820B" w14:textId="77777777" w:rsidR="000C5E2D" w:rsidRDefault="000C5E2D">
            <w:pPr>
              <w:pStyle w:val="TableParagraph"/>
              <w:spacing w:before="45"/>
              <w:ind w:left="269"/>
              <w:rPr>
                <w:sz w:val="24"/>
              </w:rPr>
            </w:pPr>
            <w:r>
              <w:rPr>
                <w:sz w:val="24"/>
              </w:rPr>
              <w:t>HT</w:t>
            </w:r>
            <w:r>
              <w:rPr>
                <w:spacing w:val="-5"/>
                <w:sz w:val="24"/>
              </w:rPr>
              <w:t xml:space="preserve"> </w:t>
            </w:r>
            <w:r>
              <w:rPr>
                <w:sz w:val="24"/>
              </w:rPr>
              <w:t>2.1</w:t>
            </w:r>
          </w:p>
          <w:p w14:paraId="3D12B753" w14:textId="77777777" w:rsidR="000C5E2D" w:rsidRDefault="000C5E2D">
            <w:pPr>
              <w:pStyle w:val="TableParagraph"/>
              <w:spacing w:before="42"/>
              <w:ind w:left="269"/>
              <w:rPr>
                <w:sz w:val="24"/>
              </w:rPr>
            </w:pPr>
            <w:r>
              <w:rPr>
                <w:sz w:val="24"/>
              </w:rPr>
              <w:t>HT</w:t>
            </w:r>
            <w:r>
              <w:rPr>
                <w:spacing w:val="-5"/>
                <w:sz w:val="24"/>
              </w:rPr>
              <w:t xml:space="preserve"> </w:t>
            </w:r>
            <w:r>
              <w:rPr>
                <w:sz w:val="24"/>
              </w:rPr>
              <w:t>3.4</w:t>
            </w:r>
          </w:p>
        </w:tc>
        <w:tc>
          <w:tcPr>
            <w:tcW w:w="2342" w:type="dxa"/>
          </w:tcPr>
          <w:p w14:paraId="120FCCC0" w14:textId="77777777" w:rsidR="000C5E2D" w:rsidRDefault="000C5E2D">
            <w:pPr>
              <w:pStyle w:val="TableParagraph"/>
              <w:rPr>
                <w:sz w:val="24"/>
              </w:rPr>
            </w:pPr>
          </w:p>
        </w:tc>
        <w:tc>
          <w:tcPr>
            <w:tcW w:w="2429" w:type="dxa"/>
          </w:tcPr>
          <w:p w14:paraId="032E989A" w14:textId="77777777" w:rsidR="000C5E2D" w:rsidRDefault="000C5E2D">
            <w:pPr>
              <w:pStyle w:val="TableParagraph"/>
              <w:spacing w:before="2" w:line="276" w:lineRule="auto"/>
              <w:ind w:left="267" w:hanging="180"/>
              <w:rPr>
                <w:sz w:val="26"/>
              </w:rPr>
            </w:pPr>
            <w:r>
              <w:rPr>
                <w:sz w:val="24"/>
              </w:rPr>
              <w:t xml:space="preserve">– </w:t>
            </w:r>
            <w:r>
              <w:rPr>
                <w:sz w:val="26"/>
              </w:rPr>
              <w:t>Tạo tình huống và giải quyết vấn đề.</w:t>
            </w:r>
          </w:p>
        </w:tc>
        <w:tc>
          <w:tcPr>
            <w:tcW w:w="1893" w:type="dxa"/>
          </w:tcPr>
          <w:p w14:paraId="2DA0FDED" w14:textId="77777777" w:rsidR="000C5E2D" w:rsidRDefault="000C5E2D">
            <w:pPr>
              <w:pStyle w:val="TableParagraph"/>
              <w:rPr>
                <w:sz w:val="24"/>
              </w:rPr>
            </w:pPr>
          </w:p>
        </w:tc>
      </w:tr>
    </w:tbl>
    <w:p w14:paraId="15E3A5DD" w14:textId="77777777" w:rsidR="000C5E2D" w:rsidRDefault="000C5E2D">
      <w:pPr>
        <w:pStyle w:val="BodyText"/>
        <w:rPr>
          <w:b/>
          <w:sz w:val="32"/>
        </w:rPr>
      </w:pPr>
    </w:p>
    <w:p w14:paraId="595ECCF3" w14:textId="77777777" w:rsidR="000C5E2D" w:rsidRDefault="000C5E2D">
      <w:pPr>
        <w:pStyle w:val="BodyText"/>
        <w:rPr>
          <w:b/>
          <w:sz w:val="32"/>
        </w:rPr>
      </w:pPr>
    </w:p>
    <w:p w14:paraId="24E972ED" w14:textId="77777777" w:rsidR="000C5E2D" w:rsidRDefault="000C5E2D">
      <w:pPr>
        <w:ind w:firstLineChars="1100" w:firstLine="3534"/>
        <w:jc w:val="both"/>
        <w:rPr>
          <w:b/>
          <w:color w:val="FF0000"/>
          <w:sz w:val="32"/>
          <w:szCs w:val="32"/>
        </w:rPr>
      </w:pPr>
      <w:r>
        <w:rPr>
          <w:b/>
          <w:color w:val="FF0000"/>
          <w:sz w:val="32"/>
          <w:szCs w:val="32"/>
          <w:lang w:val="vi-VN"/>
        </w:rPr>
        <w:t xml:space="preserve">NỘI DUNG </w:t>
      </w:r>
      <w:r>
        <w:rPr>
          <w:b/>
          <w:color w:val="FF0000"/>
          <w:sz w:val="32"/>
          <w:szCs w:val="32"/>
        </w:rPr>
        <w:t>2: THỰC HÀNH</w:t>
      </w:r>
    </w:p>
    <w:p w14:paraId="2AEAB01C" w14:textId="77777777" w:rsidR="000C5E2D" w:rsidRDefault="000C5E2D">
      <w:pPr>
        <w:jc w:val="center"/>
        <w:rPr>
          <w:b/>
          <w:color w:val="FF0000"/>
          <w:sz w:val="32"/>
          <w:szCs w:val="32"/>
        </w:rPr>
      </w:pPr>
      <w:r>
        <w:rPr>
          <w:b/>
          <w:color w:val="FF0000"/>
          <w:sz w:val="32"/>
          <w:szCs w:val="32"/>
        </w:rPr>
        <w:t>QUAN SÁT VÀ PHÂN LOẠI  ĐỘNG VẬT NGOÀI THIÊN NHIÊN</w:t>
      </w:r>
    </w:p>
    <w:p w14:paraId="0872FCFD" w14:textId="77777777" w:rsidR="000C5E2D" w:rsidRDefault="000C5E2D">
      <w:pPr>
        <w:pStyle w:val="ListParagraph"/>
        <w:tabs>
          <w:tab w:val="left" w:pos="1980"/>
        </w:tabs>
        <w:ind w:left="219" w:hangingChars="84" w:hanging="219"/>
        <w:rPr>
          <w:b/>
          <w:sz w:val="26"/>
          <w:szCs w:val="26"/>
        </w:rPr>
      </w:pPr>
    </w:p>
    <w:tbl>
      <w:tblPr>
        <w:tblStyle w:val="TableGrid"/>
        <w:tblpPr w:leftFromText="180" w:rightFromText="180" w:vertAnchor="text" w:horzAnchor="page" w:tblpX="566" w:tblpY="332"/>
        <w:tblOverlap w:val="never"/>
        <w:tblW w:w="11752" w:type="dxa"/>
        <w:tblLayout w:type="fixed"/>
        <w:tblLook w:val="04A0" w:firstRow="1" w:lastRow="0" w:firstColumn="1" w:lastColumn="0" w:noHBand="0" w:noVBand="1"/>
      </w:tblPr>
      <w:tblGrid>
        <w:gridCol w:w="1680"/>
        <w:gridCol w:w="1225"/>
        <w:gridCol w:w="910"/>
        <w:gridCol w:w="1592"/>
        <w:gridCol w:w="2731"/>
        <w:gridCol w:w="1843"/>
        <w:gridCol w:w="1771"/>
      </w:tblGrid>
      <w:tr w:rsidR="000C5E2D" w14:paraId="79C075C1" w14:textId="77777777">
        <w:tc>
          <w:tcPr>
            <w:tcW w:w="1680" w:type="dxa"/>
            <w:vMerge w:val="restart"/>
            <w:vAlign w:val="center"/>
          </w:tcPr>
          <w:p w14:paraId="3E602F15" w14:textId="77777777" w:rsidR="000C5E2D" w:rsidRDefault="000C5E2D">
            <w:pPr>
              <w:pStyle w:val="ListParagraph"/>
              <w:ind w:left="0"/>
              <w:jc w:val="center"/>
              <w:rPr>
                <w:b/>
                <w:sz w:val="26"/>
                <w:szCs w:val="26"/>
              </w:rPr>
            </w:pPr>
            <w:r>
              <w:rPr>
                <w:b/>
                <w:sz w:val="26"/>
                <w:szCs w:val="26"/>
              </w:rPr>
              <w:t>Hoạt động học (thời gian)</w:t>
            </w:r>
          </w:p>
        </w:tc>
        <w:tc>
          <w:tcPr>
            <w:tcW w:w="1225" w:type="dxa"/>
            <w:vMerge w:val="restart"/>
          </w:tcPr>
          <w:p w14:paraId="0AFB02D0" w14:textId="77777777" w:rsidR="000C5E2D" w:rsidRDefault="000C5E2D">
            <w:pPr>
              <w:pStyle w:val="ListParagraph"/>
              <w:ind w:left="0"/>
              <w:jc w:val="center"/>
              <w:rPr>
                <w:b/>
                <w:sz w:val="26"/>
                <w:szCs w:val="26"/>
              </w:rPr>
            </w:pPr>
            <w:r>
              <w:rPr>
                <w:b/>
                <w:sz w:val="26"/>
                <w:szCs w:val="26"/>
              </w:rPr>
              <w:t>Thời gian</w:t>
            </w:r>
          </w:p>
        </w:tc>
        <w:tc>
          <w:tcPr>
            <w:tcW w:w="2502" w:type="dxa"/>
            <w:gridSpan w:val="2"/>
            <w:vAlign w:val="center"/>
          </w:tcPr>
          <w:p w14:paraId="5AA7924B" w14:textId="77777777" w:rsidR="000C5E2D" w:rsidRDefault="000C5E2D">
            <w:pPr>
              <w:pStyle w:val="ListParagraph"/>
              <w:ind w:left="0"/>
              <w:jc w:val="center"/>
              <w:rPr>
                <w:b/>
                <w:sz w:val="26"/>
                <w:szCs w:val="26"/>
              </w:rPr>
            </w:pPr>
            <w:r>
              <w:rPr>
                <w:b/>
                <w:sz w:val="26"/>
                <w:szCs w:val="26"/>
              </w:rPr>
              <w:t>Mục tiêu</w:t>
            </w:r>
          </w:p>
          <w:p w14:paraId="69A431F1" w14:textId="77777777" w:rsidR="000C5E2D" w:rsidRDefault="000C5E2D">
            <w:pPr>
              <w:pStyle w:val="ListParagraph"/>
              <w:ind w:left="0"/>
              <w:jc w:val="center"/>
              <w:rPr>
                <w:b/>
                <w:sz w:val="26"/>
                <w:szCs w:val="26"/>
              </w:rPr>
            </w:pPr>
            <w:r>
              <w:rPr>
                <w:b/>
                <w:sz w:val="26"/>
                <w:szCs w:val="26"/>
              </w:rPr>
              <w:t>(Có thể ghi ở dạng STT hoặc dạng mã hoá đối với YCCĐ)</w:t>
            </w:r>
          </w:p>
        </w:tc>
        <w:tc>
          <w:tcPr>
            <w:tcW w:w="2731" w:type="dxa"/>
            <w:vMerge w:val="restart"/>
            <w:vAlign w:val="center"/>
          </w:tcPr>
          <w:p w14:paraId="5B1CDD90" w14:textId="77777777" w:rsidR="000C5E2D" w:rsidRDefault="000C5E2D">
            <w:pPr>
              <w:pStyle w:val="ListParagraph"/>
              <w:ind w:left="0"/>
              <w:jc w:val="center"/>
              <w:rPr>
                <w:b/>
                <w:sz w:val="26"/>
                <w:szCs w:val="26"/>
              </w:rPr>
            </w:pPr>
            <w:r>
              <w:rPr>
                <w:b/>
                <w:sz w:val="26"/>
                <w:szCs w:val="26"/>
              </w:rPr>
              <w:t>Nội dung dạy học trọng tâm</w:t>
            </w:r>
          </w:p>
        </w:tc>
        <w:tc>
          <w:tcPr>
            <w:tcW w:w="1843" w:type="dxa"/>
            <w:vMerge w:val="restart"/>
            <w:vAlign w:val="center"/>
          </w:tcPr>
          <w:p w14:paraId="7D6CD68B" w14:textId="77777777" w:rsidR="000C5E2D" w:rsidRDefault="000C5E2D">
            <w:pPr>
              <w:pStyle w:val="ListParagraph"/>
              <w:ind w:left="0"/>
              <w:jc w:val="center"/>
              <w:rPr>
                <w:b/>
                <w:sz w:val="26"/>
                <w:szCs w:val="26"/>
              </w:rPr>
            </w:pPr>
            <w:r>
              <w:rPr>
                <w:b/>
                <w:sz w:val="26"/>
                <w:szCs w:val="26"/>
              </w:rPr>
              <w:t>PP/KTDH chủ đạo</w:t>
            </w:r>
          </w:p>
        </w:tc>
        <w:tc>
          <w:tcPr>
            <w:tcW w:w="1771" w:type="dxa"/>
            <w:vMerge w:val="restart"/>
            <w:vAlign w:val="center"/>
          </w:tcPr>
          <w:p w14:paraId="536F8EA7" w14:textId="77777777" w:rsidR="000C5E2D" w:rsidRDefault="000C5E2D">
            <w:pPr>
              <w:pStyle w:val="ListParagraph"/>
              <w:ind w:left="0"/>
              <w:jc w:val="center"/>
              <w:rPr>
                <w:b/>
                <w:sz w:val="26"/>
                <w:szCs w:val="26"/>
              </w:rPr>
            </w:pPr>
            <w:r>
              <w:rPr>
                <w:b/>
                <w:sz w:val="26"/>
                <w:szCs w:val="26"/>
              </w:rPr>
              <w:t>Phương án đánh giá</w:t>
            </w:r>
          </w:p>
        </w:tc>
      </w:tr>
      <w:tr w:rsidR="000C5E2D" w14:paraId="61A40234" w14:textId="77777777">
        <w:tc>
          <w:tcPr>
            <w:tcW w:w="1680" w:type="dxa"/>
            <w:vMerge/>
          </w:tcPr>
          <w:p w14:paraId="67726C31" w14:textId="77777777" w:rsidR="000C5E2D" w:rsidRDefault="000C5E2D">
            <w:pPr>
              <w:pStyle w:val="ListParagraph"/>
              <w:ind w:left="0"/>
              <w:rPr>
                <w:b/>
                <w:sz w:val="26"/>
                <w:szCs w:val="26"/>
              </w:rPr>
            </w:pPr>
          </w:p>
        </w:tc>
        <w:tc>
          <w:tcPr>
            <w:tcW w:w="1225" w:type="dxa"/>
            <w:vMerge/>
          </w:tcPr>
          <w:p w14:paraId="2BAD700A" w14:textId="77777777" w:rsidR="000C5E2D" w:rsidRDefault="000C5E2D">
            <w:pPr>
              <w:pStyle w:val="ListParagraph"/>
              <w:ind w:left="0"/>
              <w:jc w:val="center"/>
              <w:rPr>
                <w:b/>
                <w:sz w:val="26"/>
                <w:szCs w:val="26"/>
              </w:rPr>
            </w:pPr>
          </w:p>
        </w:tc>
        <w:tc>
          <w:tcPr>
            <w:tcW w:w="910" w:type="dxa"/>
            <w:vAlign w:val="center"/>
          </w:tcPr>
          <w:p w14:paraId="37AFFA1D" w14:textId="77777777" w:rsidR="000C5E2D" w:rsidRDefault="000C5E2D">
            <w:pPr>
              <w:pStyle w:val="ListParagraph"/>
              <w:ind w:left="0"/>
              <w:jc w:val="center"/>
              <w:rPr>
                <w:b/>
                <w:sz w:val="26"/>
                <w:szCs w:val="26"/>
              </w:rPr>
            </w:pPr>
            <w:r>
              <w:rPr>
                <w:b/>
                <w:sz w:val="26"/>
                <w:szCs w:val="26"/>
              </w:rPr>
              <w:t>(STT)</w:t>
            </w:r>
          </w:p>
        </w:tc>
        <w:tc>
          <w:tcPr>
            <w:tcW w:w="1592" w:type="dxa"/>
            <w:vAlign w:val="center"/>
          </w:tcPr>
          <w:p w14:paraId="751AF323" w14:textId="77777777" w:rsidR="000C5E2D" w:rsidRDefault="000C5E2D">
            <w:pPr>
              <w:pStyle w:val="ListParagraph"/>
              <w:ind w:left="0"/>
              <w:jc w:val="center"/>
              <w:rPr>
                <w:b/>
                <w:sz w:val="26"/>
                <w:szCs w:val="26"/>
              </w:rPr>
            </w:pPr>
            <w:r>
              <w:rPr>
                <w:b/>
                <w:sz w:val="26"/>
                <w:szCs w:val="26"/>
              </w:rPr>
              <w:t>YCCĐ</w:t>
            </w:r>
          </w:p>
        </w:tc>
        <w:tc>
          <w:tcPr>
            <w:tcW w:w="2731" w:type="dxa"/>
            <w:vMerge/>
          </w:tcPr>
          <w:p w14:paraId="25EE864B" w14:textId="77777777" w:rsidR="000C5E2D" w:rsidRDefault="000C5E2D">
            <w:pPr>
              <w:pStyle w:val="ListParagraph"/>
              <w:ind w:left="0"/>
              <w:rPr>
                <w:sz w:val="26"/>
                <w:szCs w:val="26"/>
              </w:rPr>
            </w:pPr>
          </w:p>
        </w:tc>
        <w:tc>
          <w:tcPr>
            <w:tcW w:w="1843" w:type="dxa"/>
            <w:vMerge/>
          </w:tcPr>
          <w:p w14:paraId="4AA2B965" w14:textId="77777777" w:rsidR="000C5E2D" w:rsidRDefault="000C5E2D">
            <w:pPr>
              <w:pStyle w:val="ListParagraph"/>
              <w:ind w:left="0"/>
              <w:rPr>
                <w:sz w:val="26"/>
                <w:szCs w:val="26"/>
              </w:rPr>
            </w:pPr>
          </w:p>
        </w:tc>
        <w:tc>
          <w:tcPr>
            <w:tcW w:w="1771" w:type="dxa"/>
            <w:vMerge/>
          </w:tcPr>
          <w:p w14:paraId="5FAF42D6" w14:textId="77777777" w:rsidR="000C5E2D" w:rsidRDefault="000C5E2D">
            <w:pPr>
              <w:pStyle w:val="ListParagraph"/>
              <w:ind w:left="0"/>
              <w:rPr>
                <w:sz w:val="26"/>
                <w:szCs w:val="26"/>
              </w:rPr>
            </w:pPr>
          </w:p>
        </w:tc>
      </w:tr>
      <w:tr w:rsidR="000C5E2D" w14:paraId="36F21B6A" w14:textId="77777777">
        <w:tc>
          <w:tcPr>
            <w:tcW w:w="1680" w:type="dxa"/>
          </w:tcPr>
          <w:p w14:paraId="6BF56565" w14:textId="77777777" w:rsidR="000C5E2D" w:rsidRDefault="000C5E2D">
            <w:pPr>
              <w:jc w:val="center"/>
              <w:rPr>
                <w:b/>
                <w:bCs/>
                <w:kern w:val="24"/>
                <w:sz w:val="26"/>
                <w:szCs w:val="26"/>
                <w:u w:val="single"/>
              </w:rPr>
            </w:pPr>
            <w:r>
              <w:rPr>
                <w:b/>
                <w:bCs/>
                <w:i/>
                <w:kern w:val="24"/>
                <w:sz w:val="26"/>
                <w:szCs w:val="26"/>
                <w:u w:val="single"/>
              </w:rPr>
              <w:t>Hoạt động 7</w:t>
            </w:r>
            <w:r>
              <w:rPr>
                <w:b/>
                <w:bCs/>
                <w:kern w:val="24"/>
                <w:sz w:val="26"/>
                <w:szCs w:val="26"/>
                <w:u w:val="single"/>
              </w:rPr>
              <w:t>:</w:t>
            </w:r>
          </w:p>
          <w:p w14:paraId="403FD219" w14:textId="77777777" w:rsidR="000C5E2D" w:rsidRDefault="000C5E2D">
            <w:pPr>
              <w:jc w:val="center"/>
              <w:rPr>
                <w:b/>
                <w:bCs/>
                <w:kern w:val="24"/>
                <w:sz w:val="26"/>
                <w:szCs w:val="26"/>
              </w:rPr>
            </w:pPr>
            <w:r>
              <w:rPr>
                <w:b/>
                <w:bCs/>
                <w:kern w:val="24"/>
                <w:sz w:val="26"/>
                <w:szCs w:val="26"/>
              </w:rPr>
              <w:t xml:space="preserve">Quan sát  một số động vật ngoài thiên nhiên  </w:t>
            </w:r>
          </w:p>
        </w:tc>
        <w:tc>
          <w:tcPr>
            <w:tcW w:w="1225" w:type="dxa"/>
          </w:tcPr>
          <w:p w14:paraId="6B6BCD0A" w14:textId="77777777" w:rsidR="000C5E2D" w:rsidRDefault="000C5E2D">
            <w:pPr>
              <w:pStyle w:val="ListParagraph"/>
              <w:ind w:left="0" w:rightChars="-167" w:right="-367"/>
              <w:rPr>
                <w:b/>
                <w:sz w:val="26"/>
                <w:szCs w:val="26"/>
              </w:rPr>
            </w:pPr>
            <w:r>
              <w:rPr>
                <w:b/>
                <w:bCs/>
                <w:kern w:val="24"/>
                <w:sz w:val="26"/>
                <w:szCs w:val="26"/>
              </w:rPr>
              <w:t>20 phút</w:t>
            </w:r>
          </w:p>
        </w:tc>
        <w:tc>
          <w:tcPr>
            <w:tcW w:w="910" w:type="dxa"/>
          </w:tcPr>
          <w:p w14:paraId="21A5EF2C" w14:textId="77777777" w:rsidR="000C5E2D" w:rsidRDefault="000C5E2D">
            <w:pPr>
              <w:pStyle w:val="ListParagraph"/>
              <w:ind w:left="0" w:rightChars="-201" w:right="-442"/>
              <w:rPr>
                <w:bCs/>
                <w:sz w:val="26"/>
                <w:szCs w:val="26"/>
              </w:rPr>
            </w:pPr>
            <w:r>
              <w:rPr>
                <w:bCs/>
                <w:sz w:val="26"/>
                <w:szCs w:val="26"/>
              </w:rPr>
              <w:t>(8)</w:t>
            </w:r>
          </w:p>
          <w:p w14:paraId="75D52C3E" w14:textId="77777777" w:rsidR="000C5E2D" w:rsidRDefault="000C5E2D">
            <w:pPr>
              <w:pStyle w:val="ListParagraph"/>
              <w:ind w:left="0" w:rightChars="-201" w:right="-442"/>
              <w:rPr>
                <w:bCs/>
                <w:sz w:val="26"/>
                <w:szCs w:val="26"/>
              </w:rPr>
            </w:pPr>
            <w:r>
              <w:rPr>
                <w:bCs/>
                <w:sz w:val="26"/>
                <w:szCs w:val="26"/>
              </w:rPr>
              <w:t>11</w:t>
            </w:r>
          </w:p>
          <w:p w14:paraId="0E0F4EBF" w14:textId="77777777" w:rsidR="000C5E2D" w:rsidRDefault="000C5E2D">
            <w:pPr>
              <w:pStyle w:val="ListParagraph"/>
              <w:ind w:left="0" w:rightChars="-201" w:right="-442"/>
              <w:rPr>
                <w:bCs/>
                <w:sz w:val="26"/>
                <w:szCs w:val="26"/>
              </w:rPr>
            </w:pPr>
            <w:r>
              <w:rPr>
                <w:bCs/>
                <w:sz w:val="26"/>
                <w:szCs w:val="26"/>
              </w:rPr>
              <w:t>13</w:t>
            </w:r>
          </w:p>
          <w:p w14:paraId="7C4CB18D" w14:textId="77777777" w:rsidR="000C5E2D" w:rsidRDefault="000C5E2D">
            <w:pPr>
              <w:pStyle w:val="ListParagraph"/>
              <w:ind w:left="0" w:rightChars="-201" w:right="-442"/>
              <w:rPr>
                <w:bCs/>
                <w:sz w:val="26"/>
                <w:szCs w:val="26"/>
              </w:rPr>
            </w:pPr>
            <w:r>
              <w:rPr>
                <w:bCs/>
                <w:sz w:val="26"/>
                <w:szCs w:val="26"/>
              </w:rPr>
              <w:t>15</w:t>
            </w:r>
          </w:p>
        </w:tc>
        <w:tc>
          <w:tcPr>
            <w:tcW w:w="1592" w:type="dxa"/>
          </w:tcPr>
          <w:p w14:paraId="254468F5" w14:textId="77777777" w:rsidR="000C5E2D" w:rsidRDefault="000C5E2D" w:rsidP="000C5E2D">
            <w:pPr>
              <w:widowControl w:val="0"/>
              <w:numPr>
                <w:ilvl w:val="0"/>
                <w:numId w:val="75"/>
              </w:numPr>
              <w:autoSpaceDE w:val="0"/>
              <w:autoSpaceDN w:val="0"/>
              <w:spacing w:after="0" w:line="240" w:lineRule="auto"/>
              <w:rPr>
                <w:sz w:val="26"/>
                <w:szCs w:val="26"/>
              </w:rPr>
            </w:pPr>
            <w:r>
              <w:rPr>
                <w:sz w:val="26"/>
                <w:szCs w:val="26"/>
              </w:rPr>
              <w:t>KHTN 2.4</w:t>
            </w:r>
          </w:p>
          <w:p w14:paraId="4C7B46DC" w14:textId="77777777" w:rsidR="000C5E2D" w:rsidRDefault="000C5E2D">
            <w:pPr>
              <w:rPr>
                <w:sz w:val="26"/>
                <w:szCs w:val="26"/>
              </w:rPr>
            </w:pPr>
            <w:r>
              <w:rPr>
                <w:sz w:val="26"/>
                <w:szCs w:val="26"/>
              </w:rPr>
              <w:t>11.TC 1.1</w:t>
            </w:r>
          </w:p>
          <w:p w14:paraId="305A472E" w14:textId="77777777" w:rsidR="000C5E2D" w:rsidRDefault="000C5E2D">
            <w:pPr>
              <w:rPr>
                <w:sz w:val="26"/>
                <w:szCs w:val="26"/>
              </w:rPr>
            </w:pPr>
            <w:r>
              <w:rPr>
                <w:sz w:val="26"/>
                <w:szCs w:val="26"/>
              </w:rPr>
              <w:t>13 HT 1.4</w:t>
            </w:r>
          </w:p>
          <w:p w14:paraId="126980B6" w14:textId="77777777" w:rsidR="000C5E2D" w:rsidRDefault="000C5E2D">
            <w:pPr>
              <w:rPr>
                <w:sz w:val="26"/>
                <w:szCs w:val="26"/>
              </w:rPr>
            </w:pPr>
            <w:r>
              <w:rPr>
                <w:sz w:val="26"/>
                <w:szCs w:val="26"/>
              </w:rPr>
              <w:t>15 TN.1</w:t>
            </w:r>
          </w:p>
        </w:tc>
        <w:tc>
          <w:tcPr>
            <w:tcW w:w="2731" w:type="dxa"/>
          </w:tcPr>
          <w:p w14:paraId="747B8727" w14:textId="77777777" w:rsidR="000C5E2D" w:rsidRDefault="000C5E2D" w:rsidP="000C5E2D">
            <w:pPr>
              <w:pStyle w:val="ListParagraph"/>
              <w:widowControl w:val="0"/>
              <w:numPr>
                <w:ilvl w:val="0"/>
                <w:numId w:val="76"/>
              </w:numPr>
              <w:autoSpaceDE w:val="0"/>
              <w:autoSpaceDN w:val="0"/>
              <w:spacing w:before="44" w:after="0" w:line="240" w:lineRule="auto"/>
              <w:ind w:left="34" w:firstLine="0"/>
              <w:contextualSpacing w:val="0"/>
              <w:rPr>
                <w:sz w:val="26"/>
                <w:szCs w:val="26"/>
              </w:rPr>
            </w:pPr>
            <w:r>
              <w:rPr>
                <w:sz w:val="26"/>
                <w:szCs w:val="26"/>
              </w:rPr>
              <w:t>Quan sát và chụp ảnh một số động vật tại vườn trường</w:t>
            </w:r>
          </w:p>
          <w:p w14:paraId="41FCD67C" w14:textId="77777777" w:rsidR="000C5E2D" w:rsidRDefault="000C5E2D">
            <w:pPr>
              <w:pStyle w:val="ListParagraph"/>
              <w:tabs>
                <w:tab w:val="left" w:pos="12758"/>
              </w:tabs>
              <w:ind w:left="175"/>
              <w:rPr>
                <w:sz w:val="26"/>
                <w:szCs w:val="26"/>
              </w:rPr>
            </w:pPr>
          </w:p>
        </w:tc>
        <w:tc>
          <w:tcPr>
            <w:tcW w:w="1843" w:type="dxa"/>
          </w:tcPr>
          <w:p w14:paraId="1BBD1B81" w14:textId="77777777" w:rsidR="000C5E2D" w:rsidRDefault="000C5E2D">
            <w:pPr>
              <w:tabs>
                <w:tab w:val="left" w:pos="12758"/>
              </w:tabs>
              <w:jc w:val="center"/>
              <w:rPr>
                <w:sz w:val="26"/>
                <w:szCs w:val="26"/>
              </w:rPr>
            </w:pPr>
            <w:r>
              <w:rPr>
                <w:sz w:val="26"/>
                <w:szCs w:val="26"/>
              </w:rPr>
              <w:t>- Dạy học trực quan</w:t>
            </w:r>
          </w:p>
          <w:p w14:paraId="40D4F024" w14:textId="77777777" w:rsidR="000C5E2D" w:rsidRDefault="000C5E2D">
            <w:pPr>
              <w:pStyle w:val="ListParagraph"/>
              <w:ind w:left="0"/>
              <w:rPr>
                <w:sz w:val="26"/>
                <w:szCs w:val="26"/>
              </w:rPr>
            </w:pPr>
          </w:p>
        </w:tc>
        <w:tc>
          <w:tcPr>
            <w:tcW w:w="1771" w:type="dxa"/>
          </w:tcPr>
          <w:p w14:paraId="440D6B78" w14:textId="77777777" w:rsidR="000C5E2D" w:rsidRDefault="000C5E2D">
            <w:pPr>
              <w:tabs>
                <w:tab w:val="left" w:pos="12758"/>
              </w:tabs>
              <w:rPr>
                <w:sz w:val="26"/>
                <w:szCs w:val="26"/>
              </w:rPr>
            </w:pPr>
            <w:r>
              <w:rPr>
                <w:sz w:val="26"/>
                <w:szCs w:val="26"/>
              </w:rPr>
              <w:t>- Bảng kiểm</w:t>
            </w:r>
          </w:p>
          <w:p w14:paraId="51E0C4FE" w14:textId="77777777" w:rsidR="000C5E2D" w:rsidRDefault="000C5E2D">
            <w:pPr>
              <w:tabs>
                <w:tab w:val="left" w:pos="12758"/>
              </w:tabs>
              <w:rPr>
                <w:sz w:val="26"/>
                <w:szCs w:val="26"/>
              </w:rPr>
            </w:pPr>
            <w:r>
              <w:rPr>
                <w:sz w:val="26"/>
                <w:szCs w:val="26"/>
              </w:rPr>
              <w:t>- Câu trả lời của học sinh</w:t>
            </w:r>
          </w:p>
        </w:tc>
      </w:tr>
      <w:tr w:rsidR="000C5E2D" w14:paraId="0539A754" w14:textId="77777777">
        <w:tc>
          <w:tcPr>
            <w:tcW w:w="1680" w:type="dxa"/>
          </w:tcPr>
          <w:p w14:paraId="011294DE" w14:textId="77777777" w:rsidR="000C5E2D" w:rsidRDefault="000C5E2D">
            <w:pPr>
              <w:pStyle w:val="ListParagraph"/>
              <w:ind w:left="0"/>
              <w:rPr>
                <w:b/>
                <w:i/>
                <w:sz w:val="26"/>
                <w:szCs w:val="26"/>
                <w:u w:val="single"/>
              </w:rPr>
            </w:pPr>
            <w:r>
              <w:rPr>
                <w:b/>
                <w:i/>
                <w:sz w:val="26"/>
                <w:szCs w:val="26"/>
                <w:u w:val="single"/>
              </w:rPr>
              <w:t xml:space="preserve">Hoạt động 8. </w:t>
            </w:r>
          </w:p>
          <w:p w14:paraId="40E5B694" w14:textId="77777777" w:rsidR="000C5E2D" w:rsidRDefault="000C5E2D">
            <w:pPr>
              <w:jc w:val="center"/>
              <w:rPr>
                <w:b/>
                <w:bCs/>
                <w:kern w:val="24"/>
                <w:sz w:val="26"/>
                <w:szCs w:val="26"/>
              </w:rPr>
            </w:pPr>
            <w:r>
              <w:rPr>
                <w:b/>
                <w:bCs/>
                <w:kern w:val="24"/>
                <w:sz w:val="26"/>
                <w:szCs w:val="26"/>
              </w:rPr>
              <w:t>Phân loại động vật</w:t>
            </w:r>
          </w:p>
        </w:tc>
        <w:tc>
          <w:tcPr>
            <w:tcW w:w="1225" w:type="dxa"/>
          </w:tcPr>
          <w:p w14:paraId="479A32DE" w14:textId="77777777" w:rsidR="000C5E2D" w:rsidRDefault="000C5E2D">
            <w:pPr>
              <w:pStyle w:val="ListParagraph"/>
              <w:ind w:left="0"/>
              <w:rPr>
                <w:sz w:val="26"/>
                <w:szCs w:val="26"/>
              </w:rPr>
            </w:pPr>
            <w:r>
              <w:rPr>
                <w:b/>
                <w:bCs/>
                <w:kern w:val="24"/>
                <w:sz w:val="26"/>
                <w:szCs w:val="26"/>
              </w:rPr>
              <w:t>25 phút</w:t>
            </w:r>
          </w:p>
        </w:tc>
        <w:tc>
          <w:tcPr>
            <w:tcW w:w="910" w:type="dxa"/>
          </w:tcPr>
          <w:p w14:paraId="019E518F" w14:textId="77777777" w:rsidR="000C5E2D" w:rsidRDefault="000C5E2D">
            <w:pPr>
              <w:pStyle w:val="ListParagraph"/>
              <w:ind w:left="0"/>
              <w:rPr>
                <w:sz w:val="26"/>
                <w:szCs w:val="26"/>
              </w:rPr>
            </w:pPr>
            <w:r>
              <w:rPr>
                <w:sz w:val="26"/>
                <w:szCs w:val="26"/>
              </w:rPr>
              <w:t>(9)</w:t>
            </w:r>
          </w:p>
          <w:p w14:paraId="31AB856F" w14:textId="77777777" w:rsidR="000C5E2D" w:rsidRDefault="000C5E2D">
            <w:pPr>
              <w:pStyle w:val="ListParagraph"/>
              <w:ind w:left="0" w:rightChars="-201" w:right="-442"/>
              <w:rPr>
                <w:bCs/>
                <w:sz w:val="26"/>
                <w:szCs w:val="26"/>
              </w:rPr>
            </w:pPr>
            <w:r>
              <w:rPr>
                <w:bCs/>
                <w:sz w:val="26"/>
                <w:szCs w:val="26"/>
              </w:rPr>
              <w:t>11</w:t>
            </w:r>
          </w:p>
          <w:p w14:paraId="1C2ACCCB" w14:textId="77777777" w:rsidR="000C5E2D" w:rsidRDefault="000C5E2D">
            <w:pPr>
              <w:pStyle w:val="ListParagraph"/>
              <w:ind w:left="0" w:rightChars="-201" w:right="-442"/>
              <w:rPr>
                <w:bCs/>
                <w:sz w:val="26"/>
                <w:szCs w:val="26"/>
              </w:rPr>
            </w:pPr>
            <w:r>
              <w:rPr>
                <w:bCs/>
                <w:sz w:val="26"/>
                <w:szCs w:val="26"/>
              </w:rPr>
              <w:t>13</w:t>
            </w:r>
          </w:p>
          <w:p w14:paraId="30FF4214" w14:textId="77777777" w:rsidR="000C5E2D" w:rsidRDefault="000C5E2D">
            <w:pPr>
              <w:pStyle w:val="ListParagraph"/>
              <w:ind w:left="0"/>
              <w:rPr>
                <w:sz w:val="26"/>
                <w:szCs w:val="26"/>
              </w:rPr>
            </w:pPr>
            <w:r>
              <w:rPr>
                <w:bCs/>
                <w:sz w:val="26"/>
                <w:szCs w:val="26"/>
              </w:rPr>
              <w:t>15</w:t>
            </w:r>
          </w:p>
        </w:tc>
        <w:tc>
          <w:tcPr>
            <w:tcW w:w="1592" w:type="dxa"/>
          </w:tcPr>
          <w:p w14:paraId="4B96CF8C" w14:textId="77777777" w:rsidR="000C5E2D" w:rsidRDefault="000C5E2D">
            <w:pPr>
              <w:pStyle w:val="ListParagraph"/>
              <w:ind w:left="0"/>
              <w:rPr>
                <w:sz w:val="26"/>
                <w:szCs w:val="26"/>
              </w:rPr>
            </w:pPr>
            <w:r>
              <w:rPr>
                <w:sz w:val="26"/>
                <w:szCs w:val="26"/>
              </w:rPr>
              <w:t>2. KHTN 2.5</w:t>
            </w:r>
          </w:p>
          <w:p w14:paraId="73A4FA9F" w14:textId="77777777" w:rsidR="000C5E2D" w:rsidRDefault="000C5E2D">
            <w:pPr>
              <w:rPr>
                <w:sz w:val="26"/>
                <w:szCs w:val="26"/>
              </w:rPr>
            </w:pPr>
            <w:r>
              <w:rPr>
                <w:sz w:val="26"/>
                <w:szCs w:val="26"/>
              </w:rPr>
              <w:t>11.TC 1.1</w:t>
            </w:r>
          </w:p>
          <w:p w14:paraId="1B2F964E" w14:textId="77777777" w:rsidR="000C5E2D" w:rsidRDefault="000C5E2D">
            <w:pPr>
              <w:rPr>
                <w:sz w:val="26"/>
                <w:szCs w:val="26"/>
              </w:rPr>
            </w:pPr>
            <w:r>
              <w:rPr>
                <w:sz w:val="26"/>
                <w:szCs w:val="26"/>
              </w:rPr>
              <w:t>13 HT 1.4</w:t>
            </w:r>
          </w:p>
          <w:p w14:paraId="0BA60196" w14:textId="77777777" w:rsidR="000C5E2D" w:rsidRDefault="000C5E2D">
            <w:pPr>
              <w:pStyle w:val="ListParagraph"/>
              <w:ind w:left="502"/>
              <w:rPr>
                <w:sz w:val="26"/>
                <w:szCs w:val="26"/>
              </w:rPr>
            </w:pPr>
            <w:r>
              <w:rPr>
                <w:sz w:val="26"/>
                <w:szCs w:val="26"/>
              </w:rPr>
              <w:t>15 TN.1</w:t>
            </w:r>
          </w:p>
        </w:tc>
        <w:tc>
          <w:tcPr>
            <w:tcW w:w="2731" w:type="dxa"/>
          </w:tcPr>
          <w:p w14:paraId="7A978366" w14:textId="77777777" w:rsidR="000C5E2D" w:rsidRDefault="000C5E2D">
            <w:pPr>
              <w:pStyle w:val="ListParagraph"/>
              <w:ind w:left="0"/>
              <w:rPr>
                <w:sz w:val="26"/>
                <w:szCs w:val="26"/>
              </w:rPr>
            </w:pPr>
            <w:r>
              <w:rPr>
                <w:sz w:val="26"/>
                <w:szCs w:val="26"/>
              </w:rPr>
              <w:t xml:space="preserve">Kể tên, phân loại một số động vật và phân chia chúng vào các nhóm theo các tiêu chí phân loại </w:t>
            </w:r>
          </w:p>
        </w:tc>
        <w:tc>
          <w:tcPr>
            <w:tcW w:w="1843" w:type="dxa"/>
          </w:tcPr>
          <w:p w14:paraId="2198CAD4" w14:textId="77777777" w:rsidR="000C5E2D" w:rsidRDefault="000C5E2D">
            <w:pPr>
              <w:pStyle w:val="ListParagraph"/>
              <w:ind w:left="0"/>
              <w:rPr>
                <w:sz w:val="26"/>
                <w:szCs w:val="26"/>
              </w:rPr>
            </w:pPr>
            <w:r>
              <w:rPr>
                <w:sz w:val="26"/>
                <w:szCs w:val="26"/>
              </w:rPr>
              <w:t>-Dạy học trực quan</w:t>
            </w:r>
          </w:p>
          <w:p w14:paraId="7DA9FAB5" w14:textId="77777777" w:rsidR="000C5E2D" w:rsidRDefault="000C5E2D">
            <w:pPr>
              <w:pStyle w:val="ListParagraph"/>
              <w:ind w:left="0"/>
              <w:rPr>
                <w:sz w:val="26"/>
                <w:szCs w:val="26"/>
              </w:rPr>
            </w:pPr>
            <w:r>
              <w:rPr>
                <w:sz w:val="26"/>
                <w:szCs w:val="26"/>
              </w:rPr>
              <w:t xml:space="preserve"> </w:t>
            </w:r>
          </w:p>
        </w:tc>
        <w:tc>
          <w:tcPr>
            <w:tcW w:w="1771" w:type="dxa"/>
          </w:tcPr>
          <w:p w14:paraId="7D03EDD5" w14:textId="77777777" w:rsidR="000C5E2D" w:rsidRDefault="000C5E2D">
            <w:pPr>
              <w:pStyle w:val="ListParagraph"/>
              <w:ind w:left="0"/>
              <w:rPr>
                <w:sz w:val="26"/>
                <w:szCs w:val="26"/>
              </w:rPr>
            </w:pPr>
            <w:r>
              <w:rPr>
                <w:sz w:val="26"/>
                <w:szCs w:val="26"/>
              </w:rPr>
              <w:t>- Rubric</w:t>
            </w:r>
          </w:p>
          <w:p w14:paraId="1AC7FCCB" w14:textId="77777777" w:rsidR="000C5E2D" w:rsidRDefault="000C5E2D">
            <w:pPr>
              <w:pStyle w:val="ListParagraph"/>
              <w:ind w:left="0"/>
              <w:rPr>
                <w:sz w:val="26"/>
                <w:szCs w:val="26"/>
              </w:rPr>
            </w:pPr>
            <w:r>
              <w:rPr>
                <w:sz w:val="26"/>
                <w:szCs w:val="26"/>
              </w:rPr>
              <w:t xml:space="preserve"> - Câu trả lời của học sinh</w:t>
            </w:r>
          </w:p>
        </w:tc>
      </w:tr>
    </w:tbl>
    <w:p w14:paraId="0FD5021B" w14:textId="77777777" w:rsidR="000C5E2D" w:rsidRDefault="000C5E2D">
      <w:pPr>
        <w:pStyle w:val="BodyText"/>
        <w:rPr>
          <w:b/>
          <w:sz w:val="32"/>
        </w:rPr>
      </w:pPr>
    </w:p>
    <w:p w14:paraId="79BE8F4F" w14:textId="77777777" w:rsidR="000C5E2D" w:rsidRDefault="000C5E2D" w:rsidP="000C5E2D">
      <w:pPr>
        <w:pStyle w:val="ListParagraph"/>
        <w:widowControl w:val="0"/>
        <w:numPr>
          <w:ilvl w:val="1"/>
          <w:numId w:val="71"/>
        </w:numPr>
        <w:tabs>
          <w:tab w:val="left" w:pos="1041"/>
        </w:tabs>
        <w:autoSpaceDE w:val="0"/>
        <w:autoSpaceDN w:val="0"/>
        <w:spacing w:after="0" w:line="240" w:lineRule="auto"/>
        <w:ind w:hanging="364"/>
        <w:contextualSpacing w:val="0"/>
        <w:rPr>
          <w:b/>
          <w:sz w:val="26"/>
          <w:szCs w:val="26"/>
        </w:rPr>
      </w:pPr>
      <w:r>
        <w:rPr>
          <w:b/>
          <w:sz w:val="26"/>
          <w:szCs w:val="26"/>
        </w:rPr>
        <w:t>HOẠT ĐỘNG</w:t>
      </w:r>
      <w:r>
        <w:rPr>
          <w:b/>
          <w:spacing w:val="-4"/>
          <w:sz w:val="26"/>
          <w:szCs w:val="26"/>
        </w:rPr>
        <w:t xml:space="preserve"> </w:t>
      </w:r>
      <w:r>
        <w:rPr>
          <w:b/>
          <w:sz w:val="26"/>
          <w:szCs w:val="26"/>
        </w:rPr>
        <w:t>HỌC:</w:t>
      </w:r>
    </w:p>
    <w:p w14:paraId="1E8CD12C" w14:textId="77777777" w:rsidR="000C5E2D" w:rsidRDefault="000C5E2D">
      <w:pPr>
        <w:spacing w:before="36" w:line="480" w:lineRule="atLeast"/>
        <w:ind w:right="2697" w:firstLineChars="1150" w:firstLine="3694"/>
        <w:jc w:val="both"/>
        <w:rPr>
          <w:b/>
          <w:color w:val="0000FF"/>
          <w:sz w:val="32"/>
          <w:szCs w:val="32"/>
        </w:rPr>
      </w:pPr>
      <w:r>
        <w:rPr>
          <w:b/>
          <w:color w:val="0546EB"/>
          <w:sz w:val="32"/>
          <w:szCs w:val="32"/>
          <w:lang w:val="vi-VN"/>
        </w:rPr>
        <w:t>NỘI DUNG 1</w:t>
      </w:r>
      <w:r>
        <w:rPr>
          <w:b/>
          <w:color w:val="0000FF"/>
          <w:sz w:val="32"/>
          <w:szCs w:val="32"/>
        </w:rPr>
        <w:t>: ĐỘNG VẬT</w:t>
      </w:r>
    </w:p>
    <w:p w14:paraId="1B41480C" w14:textId="77777777" w:rsidR="000C5E2D" w:rsidRDefault="000C5E2D">
      <w:pPr>
        <w:rPr>
          <w:sz w:val="24"/>
        </w:rPr>
        <w:sectPr w:rsidR="000C5E2D">
          <w:pgSz w:w="12240" w:h="15840"/>
          <w:pgMar w:top="660" w:right="420" w:bottom="280" w:left="400" w:header="720" w:footer="720" w:gutter="0"/>
          <w:cols w:space="720"/>
        </w:sectPr>
      </w:pPr>
    </w:p>
    <w:p w14:paraId="3275BDA4" w14:textId="77777777" w:rsidR="000C5E2D" w:rsidRDefault="000C5E2D">
      <w:pPr>
        <w:pStyle w:val="ListParagraph"/>
        <w:tabs>
          <w:tab w:val="left" w:pos="1041"/>
        </w:tabs>
        <w:ind w:left="0"/>
        <w:rPr>
          <w:b/>
          <w:sz w:val="26"/>
          <w:szCs w:val="26"/>
        </w:rPr>
      </w:pPr>
    </w:p>
    <w:p w14:paraId="69F908C7" w14:textId="77777777" w:rsidR="000C5E2D" w:rsidRDefault="000C5E2D">
      <w:pPr>
        <w:spacing w:before="66"/>
        <w:ind w:left="680"/>
        <w:rPr>
          <w:sz w:val="26"/>
        </w:rPr>
      </w:pPr>
      <w:r>
        <w:rPr>
          <w:noProof/>
        </w:rPr>
        <mc:AlternateContent>
          <mc:Choice Requires="wps">
            <w:drawing>
              <wp:anchor distT="0" distB="0" distL="0" distR="0" simplePos="0" relativeHeight="251685888" behindDoc="1" locked="0" layoutInCell="1" allowOverlap="1" wp14:anchorId="38011BA4" wp14:editId="1D8E3A06">
                <wp:simplePos x="0" y="0"/>
                <wp:positionH relativeFrom="page">
                  <wp:posOffset>613410</wp:posOffset>
                </wp:positionH>
                <wp:positionV relativeFrom="paragraph">
                  <wp:posOffset>24130</wp:posOffset>
                </wp:positionV>
                <wp:extent cx="6076950" cy="494665"/>
                <wp:effectExtent l="0" t="0" r="19050" b="19685"/>
                <wp:wrapTopAndBottom/>
                <wp:docPr id="6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494665"/>
                        </a:xfrm>
                        <a:prstGeom prst="rect">
                          <a:avLst/>
                        </a:prstGeom>
                        <a:noFill/>
                        <a:ln w="9525">
                          <a:solidFill>
                            <a:srgbClr val="000000"/>
                          </a:solidFill>
                          <a:prstDash val="solid"/>
                          <a:miter lim="800000"/>
                        </a:ln>
                      </wps:spPr>
                      <wps:txbx>
                        <w:txbxContent>
                          <w:p w14:paraId="49846CF4" w14:textId="77777777" w:rsidR="000C5E2D" w:rsidRDefault="000C5E2D">
                            <w:pPr>
                              <w:tabs>
                                <w:tab w:val="left" w:pos="9443"/>
                              </w:tabs>
                              <w:spacing w:before="76"/>
                              <w:ind w:left="114"/>
                              <w:rPr>
                                <w:b/>
                                <w:sz w:val="36"/>
                              </w:rPr>
                            </w:pPr>
                            <w:r>
                              <w:rPr>
                                <w:spacing w:val="-62"/>
                                <w:sz w:val="36"/>
                                <w:shd w:val="clear" w:color="auto" w:fill="FFE499"/>
                              </w:rPr>
                              <w:t xml:space="preserve"> </w:t>
                            </w:r>
                            <w:r>
                              <w:rPr>
                                <w:b/>
                                <w:sz w:val="36"/>
                                <w:shd w:val="clear" w:color="auto" w:fill="FFE499"/>
                              </w:rPr>
                              <w:t>Hoạt động [1]. Khởi động (5</w:t>
                            </w:r>
                            <w:r>
                              <w:rPr>
                                <w:b/>
                                <w:spacing w:val="-11"/>
                                <w:sz w:val="36"/>
                                <w:shd w:val="clear" w:color="auto" w:fill="FFE499"/>
                              </w:rPr>
                              <w:t xml:space="preserve"> </w:t>
                            </w:r>
                            <w:r>
                              <w:rPr>
                                <w:b/>
                                <w:sz w:val="36"/>
                                <w:shd w:val="clear" w:color="auto" w:fill="FFE499"/>
                              </w:rPr>
                              <w:t>phút)</w:t>
                            </w:r>
                            <w:r>
                              <w:rPr>
                                <w:b/>
                                <w:sz w:val="36"/>
                                <w:shd w:val="clear" w:color="auto" w:fill="FFE499"/>
                              </w:rPr>
                              <w:tab/>
                            </w:r>
                          </w:p>
                        </w:txbxContent>
                      </wps:txbx>
                      <wps:bodyPr rot="0" vert="horz" wrap="square" lIns="0" tIns="0" rIns="0" bIns="0" anchor="t" anchorCtr="0" upright="1">
                        <a:noAutofit/>
                      </wps:bodyPr>
                    </wps:wsp>
                  </a:graphicData>
                </a:graphic>
              </wp:anchor>
            </w:drawing>
          </mc:Choice>
          <mc:Fallback>
            <w:pict>
              <v:shape w14:anchorId="38011BA4" id="Text Box 56" o:spid="_x0000_s1056" type="#_x0000_t202" style="position:absolute;left:0;text-align:left;margin-left:48.3pt;margin-top:1.9pt;width:478.5pt;height:38.95pt;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" filled="f">
                <v:textbox inset="0,0,0,0">
                  <w:txbxContent>
                    <w:p w14:paraId="49846CF4" w14:textId="77777777" w:rsidR="000C5E2D" w:rsidRDefault="000C5E2D">
                      <w:pPr>
                        <w:tabs>
                          <w:tab w:val="left" w:pos="9443"/>
                        </w:tabs>
                        <w:spacing w:before="76"/>
                        <w:ind w:left="114"/>
                        <w:rPr>
                          <w:b/>
                          <w:sz w:val="36"/>
                        </w:rPr>
                      </w:pPr>
                      <w:r>
                        <w:rPr>
                          <w:spacing w:val="-62"/>
                          <w:sz w:val="36"/>
                          <w:shd w:val="clear" w:color="auto" w:fill="FFE499"/>
                        </w:rPr>
                        <w:t xml:space="preserve"> </w:t>
                      </w:r>
                      <w:r>
                        <w:rPr>
                          <w:b/>
                          <w:sz w:val="36"/>
                          <w:shd w:val="clear" w:color="auto" w:fill="FFE499"/>
                        </w:rPr>
                        <w:t>Hoạt động [1]. Khởi động (5</w:t>
                      </w:r>
                      <w:r>
                        <w:rPr>
                          <w:b/>
                          <w:spacing w:val="-11"/>
                          <w:sz w:val="36"/>
                          <w:shd w:val="clear" w:color="auto" w:fill="FFE499"/>
                        </w:rPr>
                        <w:t xml:space="preserve"> </w:t>
                      </w:r>
                      <w:r>
                        <w:rPr>
                          <w:b/>
                          <w:sz w:val="36"/>
                          <w:shd w:val="clear" w:color="auto" w:fill="FFE499"/>
                        </w:rPr>
                        <w:t>phút)</w:t>
                      </w:r>
                      <w:r>
                        <w:rPr>
                          <w:b/>
                          <w:sz w:val="36"/>
                          <w:shd w:val="clear" w:color="auto" w:fill="FFE499"/>
                        </w:rPr>
                        <w:tab/>
                      </w:r>
                    </w:p>
                  </w:txbxContent>
                </v:textbox>
                <w10:wrap type="topAndBottom" anchorx="page"/>
              </v:shape>
            </w:pict>
          </mc:Fallback>
        </mc:AlternateContent>
      </w:r>
      <w:r>
        <w:rPr>
          <w:sz w:val="26"/>
        </w:rPr>
        <w:t xml:space="preserve">Trò chơi “Nhà tiên tri về thế giới động vật” HS chọn hình các nhóm động vật ghép vào nhóm động </w:t>
      </w:r>
      <w:r>
        <w:rPr>
          <w:sz w:val="26"/>
          <w:szCs w:val="26"/>
        </w:rPr>
        <w:t>vật có xương sống và động vật không xương sống.</w:t>
      </w:r>
    </w:p>
    <w:p w14:paraId="11D2B015" w14:textId="77777777" w:rsidR="000C5E2D" w:rsidRDefault="000C5E2D" w:rsidP="000C5E2D">
      <w:pPr>
        <w:pStyle w:val="ListParagraph"/>
        <w:widowControl w:val="0"/>
        <w:numPr>
          <w:ilvl w:val="1"/>
          <w:numId w:val="77"/>
        </w:numPr>
        <w:tabs>
          <w:tab w:val="left" w:pos="932"/>
        </w:tabs>
        <w:autoSpaceDE w:val="0"/>
        <w:autoSpaceDN w:val="0"/>
        <w:spacing w:before="196" w:after="0" w:line="240" w:lineRule="auto"/>
        <w:contextualSpacing w:val="0"/>
        <w:jc w:val="left"/>
        <w:rPr>
          <w:sz w:val="26"/>
        </w:rPr>
      </w:pPr>
      <w:r>
        <w:rPr>
          <w:b/>
          <w:sz w:val="26"/>
        </w:rPr>
        <w:t xml:space="preserve">Mục tiêu: </w:t>
      </w:r>
      <w:r>
        <w:rPr>
          <w:sz w:val="26"/>
        </w:rPr>
        <w:t>[KHTN.1.2] , [ST.1.1]và</w:t>
      </w:r>
      <w:r>
        <w:rPr>
          <w:spacing w:val="-3"/>
          <w:sz w:val="26"/>
        </w:rPr>
        <w:t xml:space="preserve"> </w:t>
      </w:r>
      <w:r>
        <w:rPr>
          <w:sz w:val="26"/>
        </w:rPr>
        <w:t>[HT.1.1]</w:t>
      </w:r>
    </w:p>
    <w:p w14:paraId="5AB9DDC9" w14:textId="77777777" w:rsidR="000C5E2D" w:rsidRDefault="000C5E2D" w:rsidP="000C5E2D">
      <w:pPr>
        <w:pStyle w:val="Heading2"/>
        <w:numPr>
          <w:ilvl w:val="1"/>
          <w:numId w:val="77"/>
        </w:numPr>
        <w:tabs>
          <w:tab w:val="left" w:pos="1043"/>
        </w:tabs>
        <w:spacing w:before="147" w:line="240" w:lineRule="auto"/>
        <w:ind w:left="1042"/>
        <w:jc w:val="left"/>
      </w:pPr>
      <w:r>
        <w:t>Tổ chức hoạt</w:t>
      </w:r>
      <w:r>
        <w:rPr>
          <w:spacing w:val="-2"/>
        </w:rPr>
        <w:t xml:space="preserve"> </w:t>
      </w:r>
      <w:r>
        <w:t>động:</w:t>
      </w:r>
    </w:p>
    <w:p w14:paraId="277E3ECA" w14:textId="77777777" w:rsidR="000C5E2D" w:rsidRDefault="000C5E2D">
      <w:pPr>
        <w:spacing w:before="151"/>
        <w:ind w:left="672"/>
        <w:rPr>
          <w:b/>
          <w:sz w:val="26"/>
        </w:rPr>
      </w:pPr>
      <w:r>
        <w:rPr>
          <w:b/>
          <w:sz w:val="26"/>
        </w:rPr>
        <w:t>Chuẩn bị</w:t>
      </w:r>
    </w:p>
    <w:p w14:paraId="313B8BE6" w14:textId="77777777" w:rsidR="000C5E2D" w:rsidRDefault="000C5E2D">
      <w:pPr>
        <w:pStyle w:val="BodyText"/>
        <w:spacing w:before="149"/>
        <w:ind w:left="783" w:right="350"/>
      </w:pPr>
      <w:r>
        <w:t>Từ việc quan sát hình bài 31 trong SGK, và hình ảnh trên màng hình HS nhận biết các con trong hình.</w:t>
      </w:r>
    </w:p>
    <w:p w14:paraId="5472B917" w14:textId="77777777" w:rsidR="000C5E2D" w:rsidRDefault="000C5E2D">
      <w:pPr>
        <w:pStyle w:val="BodyText"/>
        <w:spacing w:before="150" w:line="360" w:lineRule="auto"/>
        <w:ind w:left="672" w:right="260"/>
        <w:rPr>
          <w:b/>
        </w:rPr>
      </w:pPr>
      <w:r>
        <w:t xml:space="preserve">Qua đó sẽ nhận biết được các nhóm động vật ghép vào nhóm động vật có xương sống và động vật không xương sống.. </w:t>
      </w:r>
      <w:r>
        <w:rPr>
          <w:b/>
        </w:rPr>
        <w:t>Chuyển giao nhiệm vụ</w:t>
      </w:r>
    </w:p>
    <w:p w14:paraId="50338C95" w14:textId="77777777" w:rsidR="000C5E2D" w:rsidRDefault="000C5E2D">
      <w:pPr>
        <w:spacing w:before="66"/>
        <w:ind w:left="680" w:right="260"/>
        <w:rPr>
          <w:sz w:val="26"/>
          <w:szCs w:val="26"/>
        </w:rPr>
      </w:pPr>
      <w:r>
        <w:rPr>
          <w:sz w:val="26"/>
          <w:szCs w:val="26"/>
        </w:rPr>
        <w:t>GV chia lớp thành 4 nhóm và yêu cầu các nhóm quan sát HS chọn các nhóm động vật ghép vào nhóm động vật có xương sống và động vật không xương sống.</w:t>
      </w:r>
    </w:p>
    <w:p w14:paraId="64A5192D" w14:textId="77777777" w:rsidR="000C5E2D" w:rsidRDefault="000C5E2D">
      <w:pPr>
        <w:pStyle w:val="BodyText"/>
        <w:spacing w:before="1"/>
        <w:ind w:left="672" w:firstLine="720"/>
      </w:pPr>
    </w:p>
    <w:p w14:paraId="2CC3C684" w14:textId="77777777" w:rsidR="000C5E2D" w:rsidRDefault="000C5E2D">
      <w:pPr>
        <w:spacing w:line="276" w:lineRule="auto"/>
        <w:ind w:left="450"/>
        <w:rPr>
          <w:sz w:val="26"/>
          <w:szCs w:val="26"/>
        </w:rPr>
      </w:pPr>
      <w:r>
        <w:rPr>
          <w:sz w:val="26"/>
          <w:szCs w:val="26"/>
        </w:rPr>
        <w:t>Chia 2 nhóm động vật có xương sống và động vật không xương sống</w:t>
      </w:r>
    </w:p>
    <w:p w14:paraId="6DA37065" w14:textId="77777777" w:rsidR="000C5E2D" w:rsidRDefault="000C5E2D">
      <w:pPr>
        <w:spacing w:line="276" w:lineRule="auto"/>
        <w:ind w:left="450"/>
        <w:rPr>
          <w:sz w:val="26"/>
          <w:szCs w:val="26"/>
        </w:rPr>
      </w:pPr>
      <w:r>
        <w:rPr>
          <w:sz w:val="26"/>
          <w:szCs w:val="26"/>
        </w:rPr>
        <w:t>Hình các nhóm động vật:</w:t>
      </w:r>
    </w:p>
    <w:p w14:paraId="321BC69B" w14:textId="77777777" w:rsidR="000C5E2D" w:rsidRDefault="000C5E2D">
      <w:pPr>
        <w:spacing w:line="276" w:lineRule="auto"/>
        <w:ind w:left="450"/>
        <w:rPr>
          <w:sz w:val="26"/>
          <w:szCs w:val="26"/>
        </w:rPr>
      </w:pPr>
      <w:r>
        <w:rPr>
          <w:noProof/>
          <w:sz w:val="26"/>
          <w:szCs w:val="26"/>
        </w:rPr>
        <mc:AlternateContent>
          <mc:Choice Requires="wps">
            <w:drawing>
              <wp:anchor distT="0" distB="0" distL="114300" distR="114300" simplePos="0" relativeHeight="251676672" behindDoc="0" locked="0" layoutInCell="1" allowOverlap="1" wp14:anchorId="7454AAAE" wp14:editId="6F24BF62">
                <wp:simplePos x="0" y="0"/>
                <wp:positionH relativeFrom="column">
                  <wp:posOffset>387985</wp:posOffset>
                </wp:positionH>
                <wp:positionV relativeFrom="paragraph">
                  <wp:posOffset>20955</wp:posOffset>
                </wp:positionV>
                <wp:extent cx="2750820" cy="1403985"/>
                <wp:effectExtent l="0" t="0" r="11430" b="247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1403985"/>
                        </a:xfrm>
                        <a:prstGeom prst="rect">
                          <a:avLst/>
                        </a:prstGeom>
                        <a:solidFill>
                          <a:srgbClr val="FFFFFF"/>
                        </a:solidFill>
                        <a:ln w="9525">
                          <a:solidFill>
                            <a:srgbClr val="000000"/>
                          </a:solidFill>
                          <a:miter lim="800000"/>
                        </a:ln>
                      </wps:spPr>
                      <wps:txbx>
                        <w:txbxContent>
                          <w:p w14:paraId="60C042A8" w14:textId="77777777" w:rsidR="000C5E2D" w:rsidRDefault="000C5E2D">
                            <w:r>
                              <w:t>Hình 1 Một số đại diện nhóm ruột khoang</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454AAAE" id="Text Box 2" o:spid="_x0000_s1057" type="#_x0000_t202" style="position:absolute;left:0;text-align:left;margin-left:30.55pt;margin-top:1.65pt;width:216.6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">
                <v:textbox style="mso-fit-shape-to-text:t">
                  <w:txbxContent>
                    <w:p w14:paraId="60C042A8" w14:textId="77777777" w:rsidR="000C5E2D" w:rsidRDefault="000C5E2D">
                      <w:r>
                        <w:t>Hình 1 Một số đại diện nhóm ruột khoang</w:t>
                      </w:r>
                    </w:p>
                  </w:txbxContent>
                </v:textbox>
              </v:shape>
            </w:pict>
          </mc:Fallback>
        </mc:AlternateContent>
      </w:r>
    </w:p>
    <w:p w14:paraId="6E9F0225" w14:textId="77777777" w:rsidR="000C5E2D" w:rsidRDefault="000C5E2D">
      <w:pPr>
        <w:spacing w:line="276" w:lineRule="auto"/>
        <w:ind w:left="450"/>
        <w:rPr>
          <w:sz w:val="26"/>
          <w:szCs w:val="26"/>
        </w:rPr>
      </w:pPr>
      <w:r>
        <w:rPr>
          <w:noProof/>
          <w:sz w:val="26"/>
          <w:szCs w:val="26"/>
        </w:rPr>
        <mc:AlternateContent>
          <mc:Choice Requires="wps">
            <w:drawing>
              <wp:anchor distT="0" distB="0" distL="114300" distR="114300" simplePos="0" relativeHeight="251678720" behindDoc="0" locked="0" layoutInCell="1" allowOverlap="1" wp14:anchorId="6FCEFB46" wp14:editId="728AA330">
                <wp:simplePos x="0" y="0"/>
                <wp:positionH relativeFrom="column">
                  <wp:posOffset>4277995</wp:posOffset>
                </wp:positionH>
                <wp:positionV relativeFrom="paragraph">
                  <wp:posOffset>1433195</wp:posOffset>
                </wp:positionV>
                <wp:extent cx="2750820" cy="1403985"/>
                <wp:effectExtent l="0" t="0" r="11430" b="2476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1403985"/>
                        </a:xfrm>
                        <a:prstGeom prst="rect">
                          <a:avLst/>
                        </a:prstGeom>
                        <a:solidFill>
                          <a:srgbClr val="FFFFFF"/>
                        </a:solidFill>
                        <a:ln w="9525">
                          <a:solidFill>
                            <a:srgbClr val="000000"/>
                          </a:solidFill>
                          <a:miter lim="800000"/>
                        </a:ln>
                      </wps:spPr>
                      <wps:txbx>
                        <w:txbxContent>
                          <w:p w14:paraId="477B440A" w14:textId="77777777" w:rsidR="000C5E2D" w:rsidRDefault="000C5E2D">
                            <w:r>
                              <w:t>Hình 4 Một số đại diện nhóm chân khớp</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FCEFB46" id="_x0000_s1058" type="#_x0000_t202" style="position:absolute;left:0;text-align:left;margin-left:336.85pt;margin-top:112.85pt;width:216.6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">
                <v:textbox style="mso-fit-shape-to-text:t">
                  <w:txbxContent>
                    <w:p w14:paraId="477B440A" w14:textId="77777777" w:rsidR="000C5E2D" w:rsidRDefault="000C5E2D">
                      <w:r>
                        <w:t>Hình 4 Một số đại diện nhóm chân khớp</w:t>
                      </w:r>
                    </w:p>
                  </w:txbxContent>
                </v:textbox>
              </v:shape>
            </w:pict>
          </mc:Fallback>
        </mc:AlternateContent>
      </w:r>
      <w:r>
        <w:rPr>
          <w:noProof/>
          <w:sz w:val="26"/>
          <w:szCs w:val="26"/>
        </w:rPr>
        <mc:AlternateContent>
          <mc:Choice Requires="wps">
            <w:drawing>
              <wp:anchor distT="0" distB="0" distL="114300" distR="114300" simplePos="0" relativeHeight="251683840" behindDoc="0" locked="0" layoutInCell="1" allowOverlap="1" wp14:anchorId="4BA364E5" wp14:editId="566273CA">
                <wp:simplePos x="0" y="0"/>
                <wp:positionH relativeFrom="column">
                  <wp:posOffset>3196590</wp:posOffset>
                </wp:positionH>
                <wp:positionV relativeFrom="paragraph">
                  <wp:posOffset>3469005</wp:posOffset>
                </wp:positionV>
                <wp:extent cx="2711450" cy="1403985"/>
                <wp:effectExtent l="0" t="0" r="13335" b="2476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395" cy="1403985"/>
                        </a:xfrm>
                        <a:prstGeom prst="rect">
                          <a:avLst/>
                        </a:prstGeom>
                        <a:solidFill>
                          <a:srgbClr val="FFFFFF"/>
                        </a:solidFill>
                        <a:ln w="9525">
                          <a:solidFill>
                            <a:srgbClr val="000000"/>
                          </a:solidFill>
                          <a:miter lim="800000"/>
                        </a:ln>
                      </wps:spPr>
                      <wps:txbx>
                        <w:txbxContent>
                          <w:p w14:paraId="6D2BB0C4" w14:textId="77777777" w:rsidR="000C5E2D" w:rsidRDefault="000C5E2D">
                            <w:r>
                              <w:t xml:space="preserve">Hình 6  Một số đại diện nhóm lưỡng cư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BA364E5" id="_x0000_s1059" type="#_x0000_t202" style="position:absolute;left:0;text-align:left;margin-left:251.7pt;margin-top:273.15pt;width:213.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">
                <v:textbox style="mso-fit-shape-to-text:t">
                  <w:txbxContent>
                    <w:p w14:paraId="6D2BB0C4" w14:textId="77777777" w:rsidR="000C5E2D" w:rsidRDefault="000C5E2D">
                      <w:r>
                        <w:t xml:space="preserve">Hình 6  Một số đại diện nhóm lưỡng cư </w:t>
                      </w:r>
                    </w:p>
                  </w:txbxContent>
                </v:textbox>
              </v:shape>
            </w:pict>
          </mc:Fallback>
        </mc:AlternateContent>
      </w:r>
      <w:r>
        <w:rPr>
          <w:noProof/>
          <w:sz w:val="26"/>
          <w:szCs w:val="26"/>
        </w:rPr>
        <mc:AlternateContent>
          <mc:Choice Requires="wps">
            <w:drawing>
              <wp:anchor distT="0" distB="0" distL="114300" distR="114300" simplePos="0" relativeHeight="251679744" behindDoc="0" locked="0" layoutInCell="1" allowOverlap="1" wp14:anchorId="1A00FAFB" wp14:editId="32A9268F">
                <wp:simplePos x="0" y="0"/>
                <wp:positionH relativeFrom="column">
                  <wp:posOffset>397510</wp:posOffset>
                </wp:positionH>
                <wp:positionV relativeFrom="paragraph">
                  <wp:posOffset>1568450</wp:posOffset>
                </wp:positionV>
                <wp:extent cx="2488565" cy="1403985"/>
                <wp:effectExtent l="0" t="0" r="26035" b="2476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8565" cy="1403985"/>
                        </a:xfrm>
                        <a:prstGeom prst="rect">
                          <a:avLst/>
                        </a:prstGeom>
                        <a:solidFill>
                          <a:srgbClr val="FFFFFF"/>
                        </a:solidFill>
                        <a:ln w="9525">
                          <a:solidFill>
                            <a:srgbClr val="000000"/>
                          </a:solidFill>
                          <a:miter lim="800000"/>
                        </a:ln>
                      </wps:spPr>
                      <wps:txbx>
                        <w:txbxContent>
                          <w:p w14:paraId="088B008E" w14:textId="77777777" w:rsidR="000C5E2D" w:rsidRDefault="000C5E2D">
                            <w:r>
                              <w:t>Hình 3 Một số đại diện nhóm thân mềm</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A00FAFB" id="_x0000_s1060" type="#_x0000_t202" style="position:absolute;left:0;text-align:left;margin-left:31.3pt;margin-top:123.5pt;width:195.9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">
                <v:textbox style="mso-fit-shape-to-text:t">
                  <w:txbxContent>
                    <w:p w14:paraId="088B008E" w14:textId="77777777" w:rsidR="000C5E2D" w:rsidRDefault="000C5E2D">
                      <w:r>
                        <w:t>Hình 3 Một số đại diện nhóm thân mềm</w:t>
                      </w:r>
                    </w:p>
                  </w:txbxContent>
                </v:textbox>
              </v:shape>
            </w:pict>
          </mc:Fallback>
        </mc:AlternateContent>
      </w:r>
      <w:r>
        <w:rPr>
          <w:noProof/>
          <w:sz w:val="26"/>
          <w:szCs w:val="26"/>
        </w:rPr>
        <mc:AlternateContent>
          <mc:Choice Requires="wps">
            <w:drawing>
              <wp:anchor distT="0" distB="0" distL="114300" distR="114300" simplePos="0" relativeHeight="251677696" behindDoc="0" locked="0" layoutInCell="1" allowOverlap="1" wp14:anchorId="1E38F858" wp14:editId="0A9C0AE2">
                <wp:simplePos x="0" y="0"/>
                <wp:positionH relativeFrom="column">
                  <wp:posOffset>4333875</wp:posOffset>
                </wp:positionH>
                <wp:positionV relativeFrom="paragraph">
                  <wp:posOffset>-252730</wp:posOffset>
                </wp:positionV>
                <wp:extent cx="2273935" cy="1403985"/>
                <wp:effectExtent l="0" t="0" r="12065" b="2476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935" cy="1403985"/>
                        </a:xfrm>
                        <a:prstGeom prst="rect">
                          <a:avLst/>
                        </a:prstGeom>
                        <a:solidFill>
                          <a:srgbClr val="FFFFFF"/>
                        </a:solidFill>
                        <a:ln w="9525">
                          <a:solidFill>
                            <a:srgbClr val="000000"/>
                          </a:solidFill>
                          <a:miter lim="800000"/>
                        </a:ln>
                      </wps:spPr>
                      <wps:txbx>
                        <w:txbxContent>
                          <w:p w14:paraId="545F56E8" w14:textId="77777777" w:rsidR="000C5E2D" w:rsidRDefault="000C5E2D">
                            <w:r>
                              <w:t>Hình 2 Một số đại diện nhóm giun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E38F858" id="_x0000_s1061" type="#_x0000_t202" style="position:absolute;left:0;text-align:left;margin-left:341.25pt;margin-top:-19.9pt;width:179.0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">
                <v:textbox style="mso-fit-shape-to-text:t">
                  <w:txbxContent>
                    <w:p w14:paraId="545F56E8" w14:textId="77777777" w:rsidR="000C5E2D" w:rsidRDefault="000C5E2D">
                      <w:r>
                        <w:t>Hình 2 Một số đại diện nhóm giun</w:t>
                      </w:r>
                    </w:p>
                  </w:txbxContent>
                </v:textbox>
              </v:shape>
            </w:pict>
          </mc:Fallback>
        </mc:AlternateContent>
      </w:r>
      <w:r>
        <w:rPr>
          <w:noProof/>
          <w:sz w:val="26"/>
          <w:szCs w:val="26"/>
        </w:rPr>
        <mc:AlternateContent>
          <mc:Choice Requires="wps">
            <w:drawing>
              <wp:anchor distT="0" distB="0" distL="114300" distR="114300" simplePos="0" relativeHeight="251680768" behindDoc="0" locked="0" layoutInCell="1" allowOverlap="1" wp14:anchorId="1F5A3B72" wp14:editId="63A758DB">
                <wp:simplePos x="0" y="0"/>
                <wp:positionH relativeFrom="column">
                  <wp:posOffset>246380</wp:posOffset>
                </wp:positionH>
                <wp:positionV relativeFrom="paragraph">
                  <wp:posOffset>3564255</wp:posOffset>
                </wp:positionV>
                <wp:extent cx="2162175" cy="1403985"/>
                <wp:effectExtent l="0" t="0" r="28575" b="24765"/>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403985"/>
                        </a:xfrm>
                        <a:prstGeom prst="rect">
                          <a:avLst/>
                        </a:prstGeom>
                        <a:solidFill>
                          <a:srgbClr val="FFFFFF"/>
                        </a:solidFill>
                        <a:ln w="9525">
                          <a:solidFill>
                            <a:srgbClr val="000000"/>
                          </a:solidFill>
                          <a:miter lim="800000"/>
                        </a:ln>
                      </wps:spPr>
                      <wps:txbx>
                        <w:txbxContent>
                          <w:p w14:paraId="5BCAD929" w14:textId="77777777" w:rsidR="000C5E2D" w:rsidRDefault="000C5E2D">
                            <w:r>
                              <w:t xml:space="preserve">Hình 5 Một số đại diện nhóm cá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F5A3B72" id="_x0000_s1062" type="#_x0000_t202" style="position:absolute;left:0;text-align:left;margin-left:19.4pt;margin-top:280.65pt;width:170.25pt;height:110.5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">
                <v:textbox style="mso-fit-shape-to-text:t">
                  <w:txbxContent>
                    <w:p w14:paraId="5BCAD929" w14:textId="77777777" w:rsidR="000C5E2D" w:rsidRDefault="000C5E2D">
                      <w:r>
                        <w:t xml:space="preserve">Hình 5 Một số đại diện nhóm cá </w:t>
                      </w:r>
                    </w:p>
                  </w:txbxContent>
                </v:textbox>
              </v:shape>
            </w:pict>
          </mc:Fallback>
        </mc:AlternateContent>
      </w:r>
      <w:r>
        <w:rPr>
          <w:sz w:val="26"/>
          <w:szCs w:val="26"/>
        </w:rPr>
        <w:t xml:space="preserve"> </w:t>
      </w:r>
      <w:r>
        <w:rPr>
          <w:noProof/>
          <w:sz w:val="26"/>
          <w:szCs w:val="26"/>
        </w:rPr>
        <w:drawing>
          <wp:inline distT="0" distB="0" distL="0" distR="0" wp14:anchorId="2608BE99" wp14:editId="3884C2C8">
            <wp:extent cx="2687320" cy="1574165"/>
            <wp:effectExtent l="0" t="0" r="0" b="698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46"/>
                    <a:stretch>
                      <a:fillRect/>
                    </a:stretch>
                  </pic:blipFill>
                  <pic:spPr>
                    <a:xfrm>
                      <a:off x="0" y="0"/>
                      <a:ext cx="2689475" cy="1575491"/>
                    </a:xfrm>
                    <a:prstGeom prst="rect">
                      <a:avLst/>
                    </a:prstGeom>
                  </pic:spPr>
                </pic:pic>
              </a:graphicData>
            </a:graphic>
          </wp:inline>
        </w:drawing>
      </w:r>
      <w:r>
        <w:rPr>
          <w:sz w:val="26"/>
          <w:szCs w:val="26"/>
        </w:rPr>
        <w:t xml:space="preserve"> </w:t>
      </w:r>
      <w:r>
        <w:rPr>
          <w:noProof/>
          <w:sz w:val="26"/>
          <w:szCs w:val="26"/>
        </w:rPr>
        <w:drawing>
          <wp:inline distT="0" distB="0" distL="0" distR="0" wp14:anchorId="58314C45" wp14:editId="7647D632">
            <wp:extent cx="3840480" cy="1581785"/>
            <wp:effectExtent l="0" t="0" r="762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47"/>
                    <a:srcRect t="53828"/>
                    <a:stretch>
                      <a:fillRect/>
                    </a:stretch>
                  </pic:blipFill>
                  <pic:spPr>
                    <a:xfrm>
                      <a:off x="0" y="0"/>
                      <a:ext cx="3843242" cy="1583448"/>
                    </a:xfrm>
                    <a:prstGeom prst="rect">
                      <a:avLst/>
                    </a:prstGeom>
                    <a:ln>
                      <a:noFill/>
                    </a:ln>
                  </pic:spPr>
                </pic:pic>
              </a:graphicData>
            </a:graphic>
          </wp:inline>
        </w:drawing>
      </w:r>
      <w:r>
        <w:rPr>
          <w:noProof/>
          <w:sz w:val="26"/>
          <w:szCs w:val="26"/>
        </w:rPr>
        <w:lastRenderedPageBreak/>
        <w:drawing>
          <wp:inline distT="0" distB="0" distL="0" distR="0" wp14:anchorId="3CF121EB" wp14:editId="09AF01A0">
            <wp:extent cx="3116580" cy="1820545"/>
            <wp:effectExtent l="0" t="0" r="7620" b="825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48"/>
                    <a:srcRect t="9486"/>
                    <a:stretch>
                      <a:fillRect/>
                    </a:stretch>
                  </pic:blipFill>
                  <pic:spPr>
                    <a:xfrm>
                      <a:off x="0" y="0"/>
                      <a:ext cx="3119155" cy="1822160"/>
                    </a:xfrm>
                    <a:prstGeom prst="rect">
                      <a:avLst/>
                    </a:prstGeom>
                    <a:ln>
                      <a:noFill/>
                    </a:ln>
                  </pic:spPr>
                </pic:pic>
              </a:graphicData>
            </a:graphic>
          </wp:inline>
        </w:drawing>
      </w:r>
      <w:r>
        <w:rPr>
          <w:noProof/>
          <w:sz w:val="26"/>
          <w:szCs w:val="26"/>
        </w:rPr>
        <w:drawing>
          <wp:inline distT="0" distB="0" distL="0" distR="0" wp14:anchorId="19DE1505" wp14:editId="77D915A3">
            <wp:extent cx="3482340" cy="186817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9"/>
                    <a:stretch>
                      <a:fillRect/>
                    </a:stretch>
                  </pic:blipFill>
                  <pic:spPr>
                    <a:xfrm>
                      <a:off x="0" y="0"/>
                      <a:ext cx="3492597" cy="1873881"/>
                    </a:xfrm>
                    <a:prstGeom prst="rect">
                      <a:avLst/>
                    </a:prstGeom>
                  </pic:spPr>
                </pic:pic>
              </a:graphicData>
            </a:graphic>
          </wp:inline>
        </w:drawing>
      </w:r>
      <w:r>
        <w:rPr>
          <w:noProof/>
          <w:sz w:val="26"/>
          <w:szCs w:val="26"/>
        </w:rPr>
        <w:drawing>
          <wp:inline distT="0" distB="0" distL="0" distR="0" wp14:anchorId="5E201097" wp14:editId="0F294CCC">
            <wp:extent cx="2909570" cy="1987550"/>
            <wp:effectExtent l="0" t="0" r="508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50">
                      <a:extLst>
                        <a:ext uri="{28A0092B-C50C-407E-A947-70E740481C1C}">
                          <a14:useLocalDpi xmlns:a14="http://schemas.microsoft.com/office/drawing/2010/main" val="0"/>
                        </a:ext>
                      </a:extLst>
                    </a:blip>
                    <a:srcRect b="18405"/>
                    <a:stretch>
                      <a:fillRect/>
                    </a:stretch>
                  </pic:blipFill>
                  <pic:spPr>
                    <a:xfrm>
                      <a:off x="0" y="0"/>
                      <a:ext cx="2910498" cy="1988046"/>
                    </a:xfrm>
                    <a:prstGeom prst="rect">
                      <a:avLst/>
                    </a:prstGeom>
                    <a:ln>
                      <a:noFill/>
                    </a:ln>
                  </pic:spPr>
                </pic:pic>
              </a:graphicData>
            </a:graphic>
          </wp:inline>
        </w:drawing>
      </w:r>
      <w:r>
        <w:rPr>
          <w:noProof/>
          <w:sz w:val="26"/>
          <w:szCs w:val="26"/>
        </w:rPr>
        <w:drawing>
          <wp:inline distT="0" distB="0" distL="0" distR="0" wp14:anchorId="3E73DCB7" wp14:editId="7DE73191">
            <wp:extent cx="3058160" cy="2205990"/>
            <wp:effectExtent l="0" t="0" r="889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1">
                      <a:extLst>
                        <a:ext uri="{28A0092B-C50C-407E-A947-70E740481C1C}">
                          <a14:useLocalDpi xmlns:a14="http://schemas.microsoft.com/office/drawing/2010/main" val="0"/>
                        </a:ext>
                      </a:extLst>
                    </a:blip>
                    <a:srcRect t="6805"/>
                    <a:stretch>
                      <a:fillRect/>
                    </a:stretch>
                  </pic:blipFill>
                  <pic:spPr>
                    <a:xfrm>
                      <a:off x="0" y="0"/>
                      <a:ext cx="3060555" cy="2207841"/>
                    </a:xfrm>
                    <a:prstGeom prst="rect">
                      <a:avLst/>
                    </a:prstGeom>
                    <a:ln>
                      <a:noFill/>
                    </a:ln>
                  </pic:spPr>
                </pic:pic>
              </a:graphicData>
            </a:graphic>
          </wp:inline>
        </w:drawing>
      </w:r>
    </w:p>
    <w:p w14:paraId="65223D79" w14:textId="77777777" w:rsidR="000C5E2D" w:rsidRDefault="000C5E2D">
      <w:pPr>
        <w:spacing w:line="276" w:lineRule="auto"/>
        <w:ind w:left="450"/>
        <w:rPr>
          <w:sz w:val="26"/>
          <w:szCs w:val="26"/>
        </w:rPr>
      </w:pPr>
      <w:r>
        <w:rPr>
          <w:noProof/>
          <w:sz w:val="26"/>
          <w:szCs w:val="26"/>
        </w:rPr>
        <w:lastRenderedPageBreak/>
        <mc:AlternateContent>
          <mc:Choice Requires="wps">
            <w:drawing>
              <wp:anchor distT="0" distB="0" distL="114300" distR="114300" simplePos="0" relativeHeight="251682816" behindDoc="0" locked="0" layoutInCell="1" allowOverlap="1" wp14:anchorId="296586C2" wp14:editId="36EF765A">
                <wp:simplePos x="0" y="0"/>
                <wp:positionH relativeFrom="column">
                  <wp:posOffset>3402965</wp:posOffset>
                </wp:positionH>
                <wp:positionV relativeFrom="paragraph">
                  <wp:posOffset>1938020</wp:posOffset>
                </wp:positionV>
                <wp:extent cx="2345055" cy="1403985"/>
                <wp:effectExtent l="0" t="0" r="17145" b="2476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403985"/>
                        </a:xfrm>
                        <a:prstGeom prst="rect">
                          <a:avLst/>
                        </a:prstGeom>
                        <a:solidFill>
                          <a:srgbClr val="FFFFFF"/>
                        </a:solidFill>
                        <a:ln w="9525">
                          <a:solidFill>
                            <a:srgbClr val="000000"/>
                          </a:solidFill>
                          <a:miter lim="800000"/>
                        </a:ln>
                      </wps:spPr>
                      <wps:txbx>
                        <w:txbxContent>
                          <w:p w14:paraId="7FE8F1B2" w14:textId="77777777" w:rsidR="000C5E2D" w:rsidRDefault="000C5E2D">
                            <w:r>
                              <w:t>Hình 8 Một số đại diện nhóm chim</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96586C2" id="_x0000_s1063" type="#_x0000_t202" style="position:absolute;left:0;text-align:left;margin-left:267.95pt;margin-top:152.6pt;width:184.65pt;height:110.5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">
                <v:textbox style="mso-fit-shape-to-text:t">
                  <w:txbxContent>
                    <w:p w14:paraId="7FE8F1B2" w14:textId="77777777" w:rsidR="000C5E2D" w:rsidRDefault="000C5E2D">
                      <w:r>
                        <w:t>Hình 8 Một số đại diện nhóm chim</w:t>
                      </w:r>
                    </w:p>
                  </w:txbxContent>
                </v:textbox>
              </v:shape>
            </w:pict>
          </mc:Fallback>
        </mc:AlternateContent>
      </w:r>
      <w:r>
        <w:rPr>
          <w:noProof/>
          <w:sz w:val="26"/>
          <w:szCs w:val="26"/>
        </w:rPr>
        <mc:AlternateContent>
          <mc:Choice Requires="wps">
            <w:drawing>
              <wp:anchor distT="0" distB="0" distL="114300" distR="114300" simplePos="0" relativeHeight="251681792" behindDoc="0" locked="0" layoutInCell="1" allowOverlap="1" wp14:anchorId="1B9C252D" wp14:editId="504AF7F4">
                <wp:simplePos x="0" y="0"/>
                <wp:positionH relativeFrom="column">
                  <wp:posOffset>230505</wp:posOffset>
                </wp:positionH>
                <wp:positionV relativeFrom="paragraph">
                  <wp:posOffset>1835150</wp:posOffset>
                </wp:positionV>
                <wp:extent cx="2345055" cy="1403985"/>
                <wp:effectExtent l="0" t="0" r="17145" b="24765"/>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403985"/>
                        </a:xfrm>
                        <a:prstGeom prst="rect">
                          <a:avLst/>
                        </a:prstGeom>
                        <a:solidFill>
                          <a:srgbClr val="FFFFFF"/>
                        </a:solidFill>
                        <a:ln w="9525">
                          <a:solidFill>
                            <a:srgbClr val="000000"/>
                          </a:solidFill>
                          <a:miter lim="800000"/>
                        </a:ln>
                      </wps:spPr>
                      <wps:txbx>
                        <w:txbxContent>
                          <w:p w14:paraId="12D7ECA3" w14:textId="77777777" w:rsidR="000C5E2D" w:rsidRDefault="000C5E2D">
                            <w:r>
                              <w:t>Hình 7 Một số đại diện nhóm bò sát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B9C252D" id="_x0000_s1064" type="#_x0000_t202" style="position:absolute;left:0;text-align:left;margin-left:18.15pt;margin-top:144.5pt;width:184.6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">
                <v:textbox style="mso-fit-shape-to-text:t">
                  <w:txbxContent>
                    <w:p w14:paraId="12D7ECA3" w14:textId="77777777" w:rsidR="000C5E2D" w:rsidRDefault="000C5E2D">
                      <w:r>
                        <w:t>Hình 7 Một số đại diện nhóm bò sát</w:t>
                      </w:r>
                    </w:p>
                  </w:txbxContent>
                </v:textbox>
              </v:shape>
            </w:pict>
          </mc:Fallback>
        </mc:AlternateContent>
      </w:r>
      <w:r>
        <w:rPr>
          <w:noProof/>
          <w:sz w:val="26"/>
          <w:szCs w:val="26"/>
        </w:rPr>
        <w:drawing>
          <wp:inline distT="0" distB="0" distL="0" distR="0" wp14:anchorId="671725DA" wp14:editId="7E1410B5">
            <wp:extent cx="2957830" cy="194564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52" cstate="print">
                      <a:extLst>
                        <a:ext uri="{28A0092B-C50C-407E-A947-70E740481C1C}">
                          <a14:useLocalDpi xmlns:a14="http://schemas.microsoft.com/office/drawing/2010/main" val="0"/>
                        </a:ext>
                      </a:extLst>
                    </a:blip>
                    <a:srcRect t="13441"/>
                    <a:stretch>
                      <a:fillRect/>
                    </a:stretch>
                  </pic:blipFill>
                  <pic:spPr>
                    <a:xfrm>
                      <a:off x="0" y="0"/>
                      <a:ext cx="2960827" cy="1947777"/>
                    </a:xfrm>
                    <a:prstGeom prst="rect">
                      <a:avLst/>
                    </a:prstGeom>
                    <a:ln>
                      <a:noFill/>
                    </a:ln>
                  </pic:spPr>
                </pic:pic>
              </a:graphicData>
            </a:graphic>
          </wp:inline>
        </w:drawing>
      </w:r>
      <w:r>
        <w:rPr>
          <w:noProof/>
          <w:sz w:val="26"/>
          <w:szCs w:val="26"/>
        </w:rPr>
        <w:drawing>
          <wp:inline distT="0" distB="0" distL="0" distR="0" wp14:anchorId="62D1DAE6" wp14:editId="27C7A02B">
            <wp:extent cx="3784600" cy="1423035"/>
            <wp:effectExtent l="0" t="0" r="635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a:picLocks noChangeAspect="1"/>
                    </pic:cNvPicPr>
                  </pic:nvPicPr>
                  <pic:blipFill>
                    <a:blip r:embed="rId53">
                      <a:extLst>
                        <a:ext uri="{28A0092B-C50C-407E-A947-70E740481C1C}">
                          <a14:useLocalDpi xmlns:a14="http://schemas.microsoft.com/office/drawing/2010/main" val="0"/>
                        </a:ext>
                      </a:extLst>
                    </a:blip>
                    <a:srcRect l="13707" t="33932" r="34101" b="31159"/>
                    <a:stretch>
                      <a:fillRect/>
                    </a:stretch>
                  </pic:blipFill>
                  <pic:spPr>
                    <a:xfrm>
                      <a:off x="0" y="0"/>
                      <a:ext cx="3784882" cy="1423306"/>
                    </a:xfrm>
                    <a:prstGeom prst="rect">
                      <a:avLst/>
                    </a:prstGeom>
                    <a:ln>
                      <a:noFill/>
                    </a:ln>
                  </pic:spPr>
                </pic:pic>
              </a:graphicData>
            </a:graphic>
          </wp:inline>
        </w:drawing>
      </w:r>
    </w:p>
    <w:p w14:paraId="6D9D4ADB" w14:textId="77777777" w:rsidR="000C5E2D" w:rsidRDefault="000C5E2D">
      <w:pPr>
        <w:spacing w:line="276" w:lineRule="auto"/>
        <w:ind w:left="450"/>
        <w:rPr>
          <w:sz w:val="26"/>
          <w:szCs w:val="26"/>
        </w:rPr>
      </w:pPr>
    </w:p>
    <w:p w14:paraId="464DB615" w14:textId="77777777" w:rsidR="000C5E2D" w:rsidRDefault="000C5E2D">
      <w:pPr>
        <w:spacing w:line="276" w:lineRule="auto"/>
        <w:ind w:left="450"/>
        <w:rPr>
          <w:sz w:val="26"/>
          <w:szCs w:val="26"/>
        </w:rPr>
      </w:pPr>
      <w:r>
        <w:rPr>
          <w:noProof/>
          <w:sz w:val="26"/>
          <w:szCs w:val="26"/>
        </w:rPr>
        <mc:AlternateContent>
          <mc:Choice Requires="wps">
            <w:drawing>
              <wp:anchor distT="0" distB="0" distL="114300" distR="114300" simplePos="0" relativeHeight="251684864" behindDoc="0" locked="0" layoutInCell="1" allowOverlap="1" wp14:anchorId="305859B4" wp14:editId="48761E30">
                <wp:simplePos x="0" y="0"/>
                <wp:positionH relativeFrom="column">
                  <wp:posOffset>325755</wp:posOffset>
                </wp:positionH>
                <wp:positionV relativeFrom="paragraph">
                  <wp:posOffset>2230755</wp:posOffset>
                </wp:positionV>
                <wp:extent cx="2345055" cy="1403985"/>
                <wp:effectExtent l="0" t="0" r="17145" b="2476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403985"/>
                        </a:xfrm>
                        <a:prstGeom prst="rect">
                          <a:avLst/>
                        </a:prstGeom>
                        <a:solidFill>
                          <a:srgbClr val="FFFFFF"/>
                        </a:solidFill>
                        <a:ln w="9525">
                          <a:solidFill>
                            <a:srgbClr val="000000"/>
                          </a:solidFill>
                          <a:miter lim="800000"/>
                        </a:ln>
                      </wps:spPr>
                      <wps:txbx>
                        <w:txbxContent>
                          <w:p w14:paraId="44FCCEE4" w14:textId="77777777" w:rsidR="000C5E2D" w:rsidRDefault="000C5E2D">
                            <w:r>
                              <w:t>Hình 9 Một số đại diện nhóm thú</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05859B4" id="_x0000_s1065" type="#_x0000_t202" style="position:absolute;left:0;text-align:left;margin-left:25.65pt;margin-top:175.65pt;width:184.65pt;height:110.5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">
                <v:textbox style="mso-fit-shape-to-text:t">
                  <w:txbxContent>
                    <w:p w14:paraId="44FCCEE4" w14:textId="77777777" w:rsidR="000C5E2D" w:rsidRDefault="000C5E2D">
                      <w:r>
                        <w:t>Hình 9 Một số đại diện nhóm thú</w:t>
                      </w:r>
                    </w:p>
                  </w:txbxContent>
                </v:textbox>
              </v:shape>
            </w:pict>
          </mc:Fallback>
        </mc:AlternateContent>
      </w:r>
      <w:r>
        <w:rPr>
          <w:noProof/>
          <w:sz w:val="26"/>
          <w:szCs w:val="26"/>
        </w:rPr>
        <w:drawing>
          <wp:inline distT="0" distB="0" distL="0" distR="0" wp14:anchorId="7671026F" wp14:editId="687744D9">
            <wp:extent cx="3002915" cy="2251710"/>
            <wp:effectExtent l="0" t="0" r="698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a:picLocks noChangeAspect="1"/>
                    </pic:cNvPicPr>
                  </pic:nvPicPr>
                  <pic:blipFill>
                    <a:blip r:embed="rId54"/>
                    <a:stretch>
                      <a:fillRect/>
                    </a:stretch>
                  </pic:blipFill>
                  <pic:spPr>
                    <a:xfrm>
                      <a:off x="0" y="0"/>
                      <a:ext cx="3005104" cy="2253828"/>
                    </a:xfrm>
                    <a:prstGeom prst="rect">
                      <a:avLst/>
                    </a:prstGeom>
                  </pic:spPr>
                </pic:pic>
              </a:graphicData>
            </a:graphic>
          </wp:inline>
        </w:drawing>
      </w:r>
    </w:p>
    <w:p w14:paraId="2E4F2DA7" w14:textId="77777777" w:rsidR="000C5E2D" w:rsidRDefault="000C5E2D">
      <w:pPr>
        <w:spacing w:line="276" w:lineRule="auto"/>
        <w:ind w:left="450"/>
        <w:rPr>
          <w:sz w:val="26"/>
          <w:szCs w:val="26"/>
        </w:rPr>
      </w:pPr>
    </w:p>
    <w:p w14:paraId="2E973A55" w14:textId="77777777" w:rsidR="000C5E2D" w:rsidRDefault="000C5E2D">
      <w:pPr>
        <w:spacing w:line="276" w:lineRule="auto"/>
        <w:ind w:left="450"/>
        <w:rPr>
          <w:sz w:val="26"/>
          <w:szCs w:val="26"/>
        </w:rPr>
      </w:pPr>
      <w:r>
        <w:rPr>
          <w:sz w:val="26"/>
          <w:szCs w:val="26"/>
        </w:rPr>
        <w:t>Giáo viên nhận xét kết quả của trò chơi dẫn vào phần hoạt động 2 Phân biệt động vật không xương sống và động vật có xương sống</w:t>
      </w:r>
    </w:p>
    <w:p w14:paraId="7AA5A079" w14:textId="77777777" w:rsidR="000C5E2D" w:rsidRDefault="000C5E2D">
      <w:pPr>
        <w:spacing w:line="276" w:lineRule="auto"/>
        <w:ind w:left="450"/>
        <w:rPr>
          <w:sz w:val="26"/>
          <w:szCs w:val="26"/>
        </w:rPr>
      </w:pPr>
      <w:r>
        <w:rPr>
          <w:noProof/>
          <w:sz w:val="26"/>
          <w:szCs w:val="26"/>
        </w:rPr>
        <w:drawing>
          <wp:inline distT="0" distB="0" distL="0" distR="0" wp14:anchorId="429921A8" wp14:editId="07AD084B">
            <wp:extent cx="2152015" cy="1613535"/>
            <wp:effectExtent l="0" t="0" r="635" b="57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5"/>
                    <a:stretch>
                      <a:fillRect/>
                    </a:stretch>
                  </pic:blipFill>
                  <pic:spPr>
                    <a:xfrm>
                      <a:off x="0" y="0"/>
                      <a:ext cx="2157711" cy="1618282"/>
                    </a:xfrm>
                    <a:prstGeom prst="rect">
                      <a:avLst/>
                    </a:prstGeom>
                  </pic:spPr>
                </pic:pic>
              </a:graphicData>
            </a:graphic>
          </wp:inline>
        </w:drawing>
      </w:r>
    </w:p>
    <w:p w14:paraId="3F0A3ABE" w14:textId="77777777" w:rsidR="000C5E2D" w:rsidRDefault="000C5E2D">
      <w:pPr>
        <w:pStyle w:val="ListParagraph"/>
        <w:spacing w:line="276" w:lineRule="auto"/>
        <w:ind w:left="360"/>
        <w:rPr>
          <w:sz w:val="26"/>
        </w:rPr>
      </w:pPr>
      <w:r>
        <w:rPr>
          <w:noProof/>
        </w:rPr>
        <w:lastRenderedPageBreak/>
        <mc:AlternateContent>
          <mc:Choice Requires="wps">
            <w:drawing>
              <wp:anchor distT="0" distB="0" distL="0" distR="0" simplePos="0" relativeHeight="251687936" behindDoc="1" locked="0" layoutInCell="1" allowOverlap="1" wp14:anchorId="1423EC0E" wp14:editId="4123A183">
                <wp:simplePos x="0" y="0"/>
                <wp:positionH relativeFrom="page">
                  <wp:posOffset>483870</wp:posOffset>
                </wp:positionH>
                <wp:positionV relativeFrom="paragraph">
                  <wp:posOffset>205740</wp:posOffset>
                </wp:positionV>
                <wp:extent cx="7084060" cy="651510"/>
                <wp:effectExtent l="0" t="0" r="21590" b="15240"/>
                <wp:wrapTopAndBottom/>
                <wp:docPr id="6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4060" cy="651510"/>
                        </a:xfrm>
                        <a:prstGeom prst="rect">
                          <a:avLst/>
                        </a:prstGeom>
                        <a:noFill/>
                        <a:ln w="9525">
                          <a:solidFill>
                            <a:srgbClr val="000000"/>
                          </a:solidFill>
                          <a:prstDash val="solid"/>
                          <a:miter lim="800000"/>
                        </a:ln>
                      </wps:spPr>
                      <wps:txbx>
                        <w:txbxContent>
                          <w:p w14:paraId="7926EF92" w14:textId="77777777" w:rsidR="000C5E2D" w:rsidRDefault="000C5E2D">
                            <w:pPr>
                              <w:tabs>
                                <w:tab w:val="left" w:pos="9442"/>
                              </w:tabs>
                              <w:spacing w:before="74"/>
                              <w:ind w:left="113"/>
                              <w:rPr>
                                <w:b/>
                                <w:color w:val="000000"/>
                                <w:sz w:val="36"/>
                              </w:rPr>
                            </w:pPr>
                            <w:r>
                              <w:rPr>
                                <w:spacing w:val="-62"/>
                                <w:sz w:val="36"/>
                                <w:shd w:val="clear" w:color="auto" w:fill="FFE499"/>
                              </w:rPr>
                              <w:t xml:space="preserve"> </w:t>
                            </w:r>
                            <w:r>
                              <w:rPr>
                                <w:b/>
                                <w:color w:val="000000"/>
                                <w:sz w:val="36"/>
                                <w:shd w:val="clear" w:color="auto" w:fill="FFE499"/>
                              </w:rPr>
                              <w:t>Hoạt động [2]. Phân biệt động vật không xương sống và động vật có xương sống (20</w:t>
                            </w:r>
                            <w:r>
                              <w:rPr>
                                <w:b/>
                                <w:color w:val="000000"/>
                                <w:spacing w:val="-20"/>
                                <w:sz w:val="36"/>
                                <w:shd w:val="clear" w:color="auto" w:fill="FFE499"/>
                              </w:rPr>
                              <w:t xml:space="preserve"> </w:t>
                            </w:r>
                            <w:r>
                              <w:rPr>
                                <w:b/>
                                <w:color w:val="000000"/>
                                <w:sz w:val="36"/>
                                <w:shd w:val="clear" w:color="auto" w:fill="FFE499"/>
                              </w:rPr>
                              <w:t>phút)</w:t>
                            </w:r>
                            <w:r>
                              <w:rPr>
                                <w:b/>
                                <w:color w:val="000000"/>
                                <w:sz w:val="36"/>
                                <w:shd w:val="clear" w:color="auto" w:fill="FFE499"/>
                              </w:rPr>
                              <w:tab/>
                            </w:r>
                          </w:p>
                        </w:txbxContent>
                      </wps:txbx>
                      <wps:bodyPr rot="0" vert="horz" wrap="square" lIns="0" tIns="0" rIns="0" bIns="0" anchor="t" anchorCtr="0" upright="1">
                        <a:noAutofit/>
                      </wps:bodyPr>
                    </wps:wsp>
                  </a:graphicData>
                </a:graphic>
              </wp:anchor>
            </w:drawing>
          </mc:Choice>
          <mc:Fallback>
            <w:pict>
              <v:shape w14:anchorId="1423EC0E" id="Text Box 55" o:spid="_x0000_s1066" type="#_x0000_t202" style="position:absolute;left:0;text-align:left;margin-left:38.1pt;margin-top:16.2pt;width:557.8pt;height:51.3pt;z-index:-25162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" filled="f">
                <v:textbox inset="0,0,0,0">
                  <w:txbxContent>
                    <w:p w14:paraId="7926EF92" w14:textId="77777777" w:rsidR="000C5E2D" w:rsidRDefault="000C5E2D">
                      <w:pPr>
                        <w:tabs>
                          <w:tab w:val="left" w:pos="9442"/>
                        </w:tabs>
                        <w:spacing w:before="74"/>
                        <w:ind w:left="113"/>
                        <w:rPr>
                          <w:b/>
                          <w:color w:val="000000"/>
                          <w:sz w:val="36"/>
                        </w:rPr>
                      </w:pPr>
                      <w:r>
                        <w:rPr>
                          <w:spacing w:val="-62"/>
                          <w:sz w:val="36"/>
                          <w:shd w:val="clear" w:color="auto" w:fill="FFE499"/>
                        </w:rPr>
                        <w:t xml:space="preserve"> </w:t>
                      </w:r>
                      <w:r>
                        <w:rPr>
                          <w:b/>
                          <w:color w:val="000000"/>
                          <w:sz w:val="36"/>
                          <w:shd w:val="clear" w:color="auto" w:fill="FFE499"/>
                        </w:rPr>
                        <w:t>Hoạt động [2]. Phân biệt động vật không xương sống và động vật có xương sống (20</w:t>
                      </w:r>
                      <w:r>
                        <w:rPr>
                          <w:b/>
                          <w:color w:val="000000"/>
                          <w:spacing w:val="-20"/>
                          <w:sz w:val="36"/>
                          <w:shd w:val="clear" w:color="auto" w:fill="FFE499"/>
                        </w:rPr>
                        <w:t xml:space="preserve"> </w:t>
                      </w:r>
                      <w:r>
                        <w:rPr>
                          <w:b/>
                          <w:color w:val="000000"/>
                          <w:sz w:val="36"/>
                          <w:shd w:val="clear" w:color="auto" w:fill="FFE499"/>
                        </w:rPr>
                        <w:t>phút)</w:t>
                      </w:r>
                      <w:r>
                        <w:rPr>
                          <w:b/>
                          <w:color w:val="000000"/>
                          <w:sz w:val="36"/>
                          <w:shd w:val="clear" w:color="auto" w:fill="FFE499"/>
                        </w:rPr>
                        <w:tab/>
                      </w:r>
                    </w:p>
                  </w:txbxContent>
                </v:textbox>
                <w10:wrap type="topAndBottom" anchorx="page"/>
              </v:shape>
            </w:pict>
          </mc:Fallback>
        </mc:AlternateContent>
      </w:r>
      <w:r>
        <w:rPr>
          <w:b/>
          <w:sz w:val="26"/>
        </w:rPr>
        <w:t xml:space="preserve">     1.Mục tiêu: </w:t>
      </w:r>
      <w:r>
        <w:rPr>
          <w:sz w:val="26"/>
        </w:rPr>
        <w:t>[KHTN.1.3] [KHTN.2.3] [KHTN.2.4] [KHTN.2.5] [TC.1.1] [ST.1.1]và</w:t>
      </w:r>
      <w:r>
        <w:rPr>
          <w:spacing w:val="-3"/>
          <w:sz w:val="26"/>
        </w:rPr>
        <w:t xml:space="preserve"> </w:t>
      </w:r>
      <w:r>
        <w:rPr>
          <w:sz w:val="26"/>
        </w:rPr>
        <w:t>[HT.1.4]</w:t>
      </w:r>
    </w:p>
    <w:p w14:paraId="067C5D60" w14:textId="77777777" w:rsidR="000C5E2D" w:rsidRDefault="000C5E2D">
      <w:pPr>
        <w:pStyle w:val="Heading2"/>
        <w:tabs>
          <w:tab w:val="left" w:pos="1043"/>
        </w:tabs>
        <w:spacing w:before="147"/>
        <w:ind w:left="672"/>
      </w:pPr>
      <w:r>
        <w:t>2.Tổ chức hoạt</w:t>
      </w:r>
      <w:r>
        <w:rPr>
          <w:spacing w:val="-2"/>
        </w:rPr>
        <w:t xml:space="preserve"> </w:t>
      </w:r>
      <w:r>
        <w:t>động:</w:t>
      </w:r>
    </w:p>
    <w:p w14:paraId="6C16D0E3" w14:textId="77777777" w:rsidR="000C5E2D" w:rsidRDefault="000C5E2D">
      <w:pPr>
        <w:pStyle w:val="BodyText"/>
        <w:spacing w:before="160"/>
        <w:ind w:left="531"/>
        <w:jc w:val="both"/>
      </w:pPr>
      <w:r>
        <w:t>Bảng 1. Phân biệt động vật không xương sống và động vật có xương sống:</w:t>
      </w:r>
    </w:p>
    <w:p w14:paraId="42588A54" w14:textId="77777777" w:rsidR="000C5E2D" w:rsidRDefault="000C5E2D">
      <w:pPr>
        <w:pStyle w:val="BodyText"/>
        <w:spacing w:before="160"/>
        <w:ind w:left="531"/>
        <w:jc w:val="both"/>
      </w:pPr>
      <w:r>
        <w:t>Lấy kết quả của từng nhóm và cho nhận xét tại sao nhóm mình chọn dựa vào đâu từ đó nêu đặc điểm của cơ thể để xếp vào nhóm động vật không xương sống và động vật có xương sống.</w:t>
      </w:r>
    </w:p>
    <w:p w14:paraId="59BF87B7" w14:textId="77777777" w:rsidR="000C5E2D" w:rsidRDefault="000C5E2D">
      <w:pPr>
        <w:spacing w:line="276" w:lineRule="auto"/>
        <w:ind w:left="900"/>
        <w:rPr>
          <w:sz w:val="26"/>
          <w:szCs w:val="26"/>
        </w:rPr>
      </w:pPr>
      <w:r>
        <w:rPr>
          <w:sz w:val="26"/>
          <w:szCs w:val="26"/>
        </w:rPr>
        <w:t>GV phân việc gợi ý HS thảo luận các nội dung:</w:t>
      </w:r>
    </w:p>
    <w:p w14:paraId="23C65119" w14:textId="77777777" w:rsidR="000C5E2D" w:rsidRDefault="000C5E2D" w:rsidP="000C5E2D">
      <w:pPr>
        <w:pStyle w:val="ListParagraph"/>
        <w:widowControl w:val="0"/>
        <w:numPr>
          <w:ilvl w:val="0"/>
          <w:numId w:val="78"/>
        </w:numPr>
        <w:tabs>
          <w:tab w:val="left" w:pos="712"/>
        </w:tabs>
        <w:autoSpaceDE w:val="0"/>
        <w:autoSpaceDN w:val="0"/>
        <w:spacing w:before="79" w:after="0" w:line="240" w:lineRule="auto"/>
        <w:ind w:left="990"/>
        <w:contextualSpacing w:val="0"/>
        <w:rPr>
          <w:sz w:val="26"/>
          <w:szCs w:val="26"/>
        </w:rPr>
      </w:pPr>
      <w:r>
        <w:rPr>
          <w:sz w:val="26"/>
          <w:szCs w:val="26"/>
        </w:rPr>
        <w:t>Nhóm 1 hình 1,2,3, Nhóm 2 hình 4,5, Nhóm 3 hình 6,7, Nhóm 4 hình 8,9</w:t>
      </w:r>
    </w:p>
    <w:p w14:paraId="0A21E8DA" w14:textId="77777777" w:rsidR="000C5E2D" w:rsidRDefault="000C5E2D">
      <w:pPr>
        <w:spacing w:line="276" w:lineRule="auto"/>
        <w:ind w:left="900"/>
        <w:rPr>
          <w:sz w:val="26"/>
          <w:szCs w:val="26"/>
        </w:rPr>
      </w:pPr>
      <w:r>
        <w:rPr>
          <w:sz w:val="26"/>
          <w:szCs w:val="26"/>
        </w:rPr>
        <w:t>Dựa vào đặc điểm cơ thể động vật ta chia thành 2 nhóm:</w:t>
      </w:r>
    </w:p>
    <w:p w14:paraId="51EEB295" w14:textId="77777777" w:rsidR="000C5E2D" w:rsidRDefault="000C5E2D">
      <w:pPr>
        <w:spacing w:before="140"/>
        <w:ind w:left="990"/>
        <w:rPr>
          <w:i/>
          <w:sz w:val="26"/>
          <w:szCs w:val="26"/>
        </w:rPr>
      </w:pPr>
      <w:r>
        <w:rPr>
          <w:i/>
          <w:sz w:val="26"/>
          <w:szCs w:val="26"/>
        </w:rPr>
        <w:t>Học sinh học theo nhóm dưới sự hướng dẫn của giáo viên</w:t>
      </w:r>
    </w:p>
    <w:p w14:paraId="4D45F198" w14:textId="77777777" w:rsidR="000C5E2D" w:rsidRDefault="000C5E2D" w:rsidP="000C5E2D">
      <w:pPr>
        <w:pStyle w:val="ListParagraph"/>
        <w:widowControl w:val="0"/>
        <w:numPr>
          <w:ilvl w:val="0"/>
          <w:numId w:val="78"/>
        </w:numPr>
        <w:tabs>
          <w:tab w:val="left" w:pos="712"/>
        </w:tabs>
        <w:autoSpaceDE w:val="0"/>
        <w:autoSpaceDN w:val="0"/>
        <w:spacing w:before="79" w:after="0" w:line="240" w:lineRule="auto"/>
        <w:ind w:left="990"/>
        <w:contextualSpacing w:val="0"/>
        <w:rPr>
          <w:sz w:val="26"/>
          <w:szCs w:val="26"/>
        </w:rPr>
      </w:pPr>
      <w:r>
        <w:rPr>
          <w:sz w:val="26"/>
          <w:szCs w:val="26"/>
        </w:rPr>
        <w:t>Trao đổi trong nhóm về hình dạng của động vật không xương</w:t>
      </w:r>
      <w:r>
        <w:rPr>
          <w:spacing w:val="-9"/>
          <w:sz w:val="26"/>
          <w:szCs w:val="26"/>
        </w:rPr>
        <w:t xml:space="preserve"> </w:t>
      </w:r>
      <w:r>
        <w:rPr>
          <w:sz w:val="26"/>
          <w:szCs w:val="26"/>
        </w:rPr>
        <w:t>sống và động vật có xương</w:t>
      </w:r>
      <w:r>
        <w:rPr>
          <w:spacing w:val="-9"/>
          <w:sz w:val="26"/>
          <w:szCs w:val="26"/>
        </w:rPr>
        <w:t xml:space="preserve"> </w:t>
      </w:r>
      <w:r>
        <w:rPr>
          <w:sz w:val="26"/>
          <w:szCs w:val="26"/>
        </w:rPr>
        <w:t>sống.</w:t>
      </w:r>
    </w:p>
    <w:p w14:paraId="0F522A8A" w14:textId="77777777" w:rsidR="000C5E2D" w:rsidRDefault="000C5E2D" w:rsidP="000C5E2D">
      <w:pPr>
        <w:pStyle w:val="ListParagraph"/>
        <w:widowControl w:val="0"/>
        <w:numPr>
          <w:ilvl w:val="0"/>
          <w:numId w:val="78"/>
        </w:numPr>
        <w:tabs>
          <w:tab w:val="left" w:pos="712"/>
        </w:tabs>
        <w:autoSpaceDE w:val="0"/>
        <w:autoSpaceDN w:val="0"/>
        <w:spacing w:before="79" w:after="0" w:line="240" w:lineRule="auto"/>
        <w:ind w:left="990"/>
        <w:contextualSpacing w:val="0"/>
        <w:rPr>
          <w:sz w:val="26"/>
          <w:szCs w:val="26"/>
        </w:rPr>
      </w:pPr>
      <w:r>
        <w:rPr>
          <w:sz w:val="26"/>
          <w:szCs w:val="26"/>
        </w:rPr>
        <w:t>Sau khi thảo luận xong đại diện các nhóm lên trình bày</w:t>
      </w:r>
    </w:p>
    <w:p w14:paraId="5E36AD33" w14:textId="77777777" w:rsidR="000C5E2D" w:rsidRDefault="000C5E2D">
      <w:pPr>
        <w:pStyle w:val="BodyText"/>
        <w:spacing w:before="7"/>
        <w:rPr>
          <w:sz w:val="17"/>
        </w:rPr>
      </w:pPr>
    </w:p>
    <w:tbl>
      <w:tblPr>
        <w:tblW w:w="1071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20"/>
        <w:gridCol w:w="3150"/>
        <w:gridCol w:w="3510"/>
        <w:gridCol w:w="3330"/>
      </w:tblGrid>
      <w:tr w:rsidR="000C5E2D" w14:paraId="49600ABB" w14:textId="77777777">
        <w:trPr>
          <w:trHeight w:val="752"/>
        </w:trPr>
        <w:tc>
          <w:tcPr>
            <w:tcW w:w="720" w:type="dxa"/>
            <w:vAlign w:val="center"/>
          </w:tcPr>
          <w:p w14:paraId="729F58CA" w14:textId="77777777" w:rsidR="000C5E2D" w:rsidRDefault="000C5E2D">
            <w:pPr>
              <w:pStyle w:val="TableParagraph"/>
              <w:spacing w:before="7"/>
              <w:jc w:val="center"/>
              <w:rPr>
                <w:sz w:val="20"/>
              </w:rPr>
            </w:pPr>
          </w:p>
          <w:p w14:paraId="661E205C" w14:textId="77777777" w:rsidR="000C5E2D" w:rsidRDefault="000C5E2D">
            <w:pPr>
              <w:pStyle w:val="TableParagraph"/>
              <w:ind w:left="113"/>
              <w:jc w:val="center"/>
              <w:rPr>
                <w:b/>
                <w:sz w:val="24"/>
              </w:rPr>
            </w:pPr>
            <w:r>
              <w:rPr>
                <w:b/>
                <w:sz w:val="24"/>
              </w:rPr>
              <w:t>STT</w:t>
            </w:r>
          </w:p>
        </w:tc>
        <w:tc>
          <w:tcPr>
            <w:tcW w:w="3150" w:type="dxa"/>
            <w:vAlign w:val="center"/>
          </w:tcPr>
          <w:p w14:paraId="2CCC67AD" w14:textId="77777777" w:rsidR="000C5E2D" w:rsidRDefault="000C5E2D">
            <w:pPr>
              <w:pStyle w:val="TableParagraph"/>
              <w:spacing w:before="99"/>
              <w:ind w:left="90" w:right="201" w:hanging="83"/>
              <w:jc w:val="center"/>
              <w:rPr>
                <w:b/>
                <w:sz w:val="24"/>
              </w:rPr>
            </w:pPr>
            <w:r>
              <w:rPr>
                <w:b/>
                <w:sz w:val="24"/>
              </w:rPr>
              <w:t>Đặc điểm cơ thể</w:t>
            </w:r>
          </w:p>
        </w:tc>
        <w:tc>
          <w:tcPr>
            <w:tcW w:w="3510" w:type="dxa"/>
          </w:tcPr>
          <w:p w14:paraId="38B23429" w14:textId="77777777" w:rsidR="000C5E2D" w:rsidRDefault="000C5E2D">
            <w:pPr>
              <w:pStyle w:val="TableParagraph"/>
              <w:spacing w:before="7"/>
              <w:jc w:val="center"/>
              <w:rPr>
                <w:sz w:val="20"/>
              </w:rPr>
            </w:pPr>
          </w:p>
          <w:p w14:paraId="2787DA58" w14:textId="77777777" w:rsidR="000C5E2D" w:rsidRDefault="000C5E2D">
            <w:pPr>
              <w:pStyle w:val="TableParagraph"/>
              <w:jc w:val="center"/>
              <w:rPr>
                <w:b/>
                <w:sz w:val="24"/>
              </w:rPr>
            </w:pPr>
            <w:r>
              <w:rPr>
                <w:b/>
                <w:sz w:val="24"/>
              </w:rPr>
              <w:t>Tên Động vật không xương sống</w:t>
            </w:r>
          </w:p>
        </w:tc>
        <w:tc>
          <w:tcPr>
            <w:tcW w:w="3330" w:type="dxa"/>
            <w:vAlign w:val="center"/>
          </w:tcPr>
          <w:p w14:paraId="21D02675" w14:textId="77777777" w:rsidR="000C5E2D" w:rsidRDefault="000C5E2D">
            <w:pPr>
              <w:pStyle w:val="TableParagraph"/>
              <w:spacing w:before="7"/>
              <w:jc w:val="center"/>
              <w:rPr>
                <w:sz w:val="20"/>
              </w:rPr>
            </w:pPr>
            <w:r>
              <w:rPr>
                <w:b/>
                <w:sz w:val="24"/>
              </w:rPr>
              <w:t>Tên Động vật có xương sống</w:t>
            </w:r>
          </w:p>
        </w:tc>
      </w:tr>
      <w:tr w:rsidR="000C5E2D" w14:paraId="2A322F0E" w14:textId="77777777">
        <w:trPr>
          <w:trHeight w:val="476"/>
        </w:trPr>
        <w:tc>
          <w:tcPr>
            <w:tcW w:w="720" w:type="dxa"/>
          </w:tcPr>
          <w:p w14:paraId="04887291" w14:textId="77777777" w:rsidR="000C5E2D" w:rsidRDefault="000C5E2D">
            <w:pPr>
              <w:pStyle w:val="TableParagraph"/>
              <w:rPr>
                <w:sz w:val="24"/>
              </w:rPr>
            </w:pPr>
            <w:r>
              <w:rPr>
                <w:sz w:val="24"/>
              </w:rPr>
              <w:t xml:space="preserve"> 1</w:t>
            </w:r>
          </w:p>
        </w:tc>
        <w:tc>
          <w:tcPr>
            <w:tcW w:w="3150" w:type="dxa"/>
          </w:tcPr>
          <w:p w14:paraId="019FD4DC" w14:textId="77777777" w:rsidR="000C5E2D" w:rsidRDefault="000C5E2D">
            <w:pPr>
              <w:pStyle w:val="TableParagraph"/>
              <w:spacing w:before="97"/>
              <w:ind w:left="108"/>
              <w:jc w:val="center"/>
              <w:rPr>
                <w:b/>
                <w:sz w:val="26"/>
                <w:szCs w:val="26"/>
              </w:rPr>
            </w:pPr>
            <w:r>
              <w:rPr>
                <w:b/>
                <w:sz w:val="26"/>
                <w:szCs w:val="26"/>
              </w:rPr>
              <w:t>?</w:t>
            </w:r>
          </w:p>
        </w:tc>
        <w:tc>
          <w:tcPr>
            <w:tcW w:w="3510" w:type="dxa"/>
          </w:tcPr>
          <w:p w14:paraId="6BB5A787" w14:textId="77777777" w:rsidR="000C5E2D" w:rsidRDefault="000C5E2D">
            <w:pPr>
              <w:pStyle w:val="TableParagraph"/>
              <w:spacing w:before="97"/>
              <w:ind w:left="108"/>
              <w:jc w:val="center"/>
              <w:rPr>
                <w:b/>
                <w:sz w:val="26"/>
                <w:szCs w:val="26"/>
              </w:rPr>
            </w:pPr>
            <w:r>
              <w:rPr>
                <w:b/>
                <w:sz w:val="26"/>
                <w:szCs w:val="26"/>
              </w:rPr>
              <w:t>?</w:t>
            </w:r>
          </w:p>
        </w:tc>
        <w:tc>
          <w:tcPr>
            <w:tcW w:w="3330" w:type="dxa"/>
          </w:tcPr>
          <w:p w14:paraId="32E8DB4F" w14:textId="77777777" w:rsidR="000C5E2D" w:rsidRDefault="000C5E2D">
            <w:pPr>
              <w:pStyle w:val="TableParagraph"/>
              <w:spacing w:before="97"/>
              <w:ind w:left="108"/>
              <w:jc w:val="center"/>
              <w:rPr>
                <w:b/>
                <w:sz w:val="26"/>
                <w:szCs w:val="26"/>
              </w:rPr>
            </w:pPr>
            <w:r>
              <w:rPr>
                <w:b/>
                <w:sz w:val="26"/>
                <w:szCs w:val="26"/>
              </w:rPr>
              <w:t>?</w:t>
            </w:r>
          </w:p>
        </w:tc>
      </w:tr>
      <w:tr w:rsidR="000C5E2D" w14:paraId="5674A06B" w14:textId="77777777">
        <w:trPr>
          <w:trHeight w:val="475"/>
        </w:trPr>
        <w:tc>
          <w:tcPr>
            <w:tcW w:w="720" w:type="dxa"/>
          </w:tcPr>
          <w:p w14:paraId="6243FF41" w14:textId="77777777" w:rsidR="000C5E2D" w:rsidRDefault="000C5E2D">
            <w:pPr>
              <w:pStyle w:val="TableParagraph"/>
              <w:rPr>
                <w:sz w:val="24"/>
              </w:rPr>
            </w:pPr>
            <w:r>
              <w:rPr>
                <w:sz w:val="24"/>
              </w:rPr>
              <w:t>2</w:t>
            </w:r>
          </w:p>
        </w:tc>
        <w:tc>
          <w:tcPr>
            <w:tcW w:w="3150" w:type="dxa"/>
          </w:tcPr>
          <w:p w14:paraId="65A45247" w14:textId="77777777" w:rsidR="000C5E2D" w:rsidRDefault="000C5E2D">
            <w:pPr>
              <w:pStyle w:val="TableParagraph"/>
              <w:jc w:val="center"/>
              <w:rPr>
                <w:b/>
                <w:sz w:val="26"/>
                <w:szCs w:val="26"/>
              </w:rPr>
            </w:pPr>
            <w:r>
              <w:rPr>
                <w:b/>
                <w:sz w:val="26"/>
                <w:szCs w:val="26"/>
              </w:rPr>
              <w:t>?</w:t>
            </w:r>
          </w:p>
        </w:tc>
        <w:tc>
          <w:tcPr>
            <w:tcW w:w="3510" w:type="dxa"/>
          </w:tcPr>
          <w:p w14:paraId="6BF55CAF" w14:textId="77777777" w:rsidR="000C5E2D" w:rsidRDefault="000C5E2D">
            <w:pPr>
              <w:pStyle w:val="TableParagraph"/>
              <w:jc w:val="center"/>
              <w:rPr>
                <w:b/>
                <w:sz w:val="26"/>
                <w:szCs w:val="26"/>
              </w:rPr>
            </w:pPr>
            <w:r>
              <w:rPr>
                <w:b/>
                <w:sz w:val="26"/>
                <w:szCs w:val="26"/>
              </w:rPr>
              <w:t>?</w:t>
            </w:r>
          </w:p>
        </w:tc>
        <w:tc>
          <w:tcPr>
            <w:tcW w:w="3330" w:type="dxa"/>
          </w:tcPr>
          <w:p w14:paraId="3EF19F2F" w14:textId="77777777" w:rsidR="000C5E2D" w:rsidRDefault="000C5E2D">
            <w:pPr>
              <w:pStyle w:val="TableParagraph"/>
              <w:jc w:val="center"/>
              <w:rPr>
                <w:b/>
                <w:sz w:val="26"/>
                <w:szCs w:val="26"/>
              </w:rPr>
            </w:pPr>
            <w:r>
              <w:rPr>
                <w:b/>
                <w:sz w:val="26"/>
                <w:szCs w:val="26"/>
              </w:rPr>
              <w:t>?</w:t>
            </w:r>
          </w:p>
        </w:tc>
      </w:tr>
      <w:tr w:rsidR="000C5E2D" w14:paraId="55C51DFE" w14:textId="77777777">
        <w:trPr>
          <w:trHeight w:val="475"/>
        </w:trPr>
        <w:tc>
          <w:tcPr>
            <w:tcW w:w="720" w:type="dxa"/>
          </w:tcPr>
          <w:p w14:paraId="533B1A9D" w14:textId="77777777" w:rsidR="000C5E2D" w:rsidRDefault="000C5E2D">
            <w:pPr>
              <w:pStyle w:val="TableParagraph"/>
              <w:rPr>
                <w:sz w:val="24"/>
              </w:rPr>
            </w:pPr>
            <w:r>
              <w:rPr>
                <w:sz w:val="24"/>
              </w:rPr>
              <w:t>3</w:t>
            </w:r>
          </w:p>
        </w:tc>
        <w:tc>
          <w:tcPr>
            <w:tcW w:w="3150" w:type="dxa"/>
          </w:tcPr>
          <w:p w14:paraId="1D78C889" w14:textId="77777777" w:rsidR="000C5E2D" w:rsidRDefault="000C5E2D">
            <w:pPr>
              <w:pStyle w:val="TableParagraph"/>
              <w:spacing w:before="97"/>
              <w:ind w:left="108"/>
              <w:jc w:val="center"/>
              <w:rPr>
                <w:b/>
                <w:sz w:val="26"/>
                <w:szCs w:val="26"/>
              </w:rPr>
            </w:pPr>
            <w:r>
              <w:rPr>
                <w:b/>
                <w:sz w:val="26"/>
                <w:szCs w:val="26"/>
              </w:rPr>
              <w:t>?</w:t>
            </w:r>
          </w:p>
        </w:tc>
        <w:tc>
          <w:tcPr>
            <w:tcW w:w="3510" w:type="dxa"/>
          </w:tcPr>
          <w:p w14:paraId="3DB1FEE5" w14:textId="77777777" w:rsidR="000C5E2D" w:rsidRDefault="000C5E2D">
            <w:pPr>
              <w:pStyle w:val="TableParagraph"/>
              <w:spacing w:before="97"/>
              <w:ind w:left="108"/>
              <w:jc w:val="center"/>
              <w:rPr>
                <w:b/>
                <w:sz w:val="26"/>
                <w:szCs w:val="26"/>
              </w:rPr>
            </w:pPr>
            <w:r>
              <w:rPr>
                <w:b/>
                <w:sz w:val="26"/>
                <w:szCs w:val="26"/>
              </w:rPr>
              <w:t>?</w:t>
            </w:r>
          </w:p>
        </w:tc>
        <w:tc>
          <w:tcPr>
            <w:tcW w:w="3330" w:type="dxa"/>
          </w:tcPr>
          <w:p w14:paraId="708C69D6" w14:textId="77777777" w:rsidR="000C5E2D" w:rsidRDefault="000C5E2D">
            <w:pPr>
              <w:pStyle w:val="TableParagraph"/>
              <w:spacing w:before="97"/>
              <w:ind w:left="108"/>
              <w:jc w:val="center"/>
              <w:rPr>
                <w:b/>
                <w:sz w:val="26"/>
                <w:szCs w:val="26"/>
              </w:rPr>
            </w:pPr>
            <w:r>
              <w:rPr>
                <w:b/>
                <w:sz w:val="26"/>
                <w:szCs w:val="26"/>
              </w:rPr>
              <w:t>?</w:t>
            </w:r>
          </w:p>
        </w:tc>
      </w:tr>
      <w:tr w:rsidR="000C5E2D" w14:paraId="440231F0" w14:textId="77777777">
        <w:trPr>
          <w:trHeight w:val="475"/>
        </w:trPr>
        <w:tc>
          <w:tcPr>
            <w:tcW w:w="720" w:type="dxa"/>
          </w:tcPr>
          <w:p w14:paraId="061C7ECE" w14:textId="77777777" w:rsidR="000C5E2D" w:rsidRDefault="000C5E2D">
            <w:pPr>
              <w:pStyle w:val="TableParagraph"/>
              <w:rPr>
                <w:sz w:val="24"/>
              </w:rPr>
            </w:pPr>
            <w:r>
              <w:rPr>
                <w:sz w:val="24"/>
              </w:rPr>
              <w:t>4</w:t>
            </w:r>
          </w:p>
        </w:tc>
        <w:tc>
          <w:tcPr>
            <w:tcW w:w="3150" w:type="dxa"/>
          </w:tcPr>
          <w:p w14:paraId="0E395D09" w14:textId="77777777" w:rsidR="000C5E2D" w:rsidRDefault="000C5E2D">
            <w:pPr>
              <w:pStyle w:val="TableParagraph"/>
              <w:jc w:val="center"/>
              <w:rPr>
                <w:b/>
                <w:sz w:val="26"/>
                <w:szCs w:val="26"/>
              </w:rPr>
            </w:pPr>
            <w:r>
              <w:rPr>
                <w:b/>
                <w:sz w:val="26"/>
                <w:szCs w:val="26"/>
              </w:rPr>
              <w:t>?</w:t>
            </w:r>
          </w:p>
        </w:tc>
        <w:tc>
          <w:tcPr>
            <w:tcW w:w="3510" w:type="dxa"/>
          </w:tcPr>
          <w:p w14:paraId="49B2DE96" w14:textId="77777777" w:rsidR="000C5E2D" w:rsidRDefault="000C5E2D">
            <w:pPr>
              <w:pStyle w:val="TableParagraph"/>
              <w:jc w:val="center"/>
              <w:rPr>
                <w:b/>
                <w:sz w:val="26"/>
                <w:szCs w:val="26"/>
              </w:rPr>
            </w:pPr>
            <w:r>
              <w:rPr>
                <w:b/>
                <w:sz w:val="26"/>
                <w:szCs w:val="26"/>
              </w:rPr>
              <w:t>?</w:t>
            </w:r>
          </w:p>
        </w:tc>
        <w:tc>
          <w:tcPr>
            <w:tcW w:w="3330" w:type="dxa"/>
          </w:tcPr>
          <w:p w14:paraId="6E1202CC" w14:textId="77777777" w:rsidR="000C5E2D" w:rsidRDefault="000C5E2D">
            <w:pPr>
              <w:pStyle w:val="TableParagraph"/>
              <w:jc w:val="center"/>
              <w:rPr>
                <w:b/>
                <w:sz w:val="26"/>
                <w:szCs w:val="26"/>
              </w:rPr>
            </w:pPr>
            <w:r>
              <w:rPr>
                <w:b/>
                <w:sz w:val="26"/>
                <w:szCs w:val="26"/>
              </w:rPr>
              <w:t>?</w:t>
            </w:r>
          </w:p>
        </w:tc>
      </w:tr>
      <w:tr w:rsidR="000C5E2D" w14:paraId="2BEC335F" w14:textId="77777777">
        <w:trPr>
          <w:trHeight w:val="475"/>
        </w:trPr>
        <w:tc>
          <w:tcPr>
            <w:tcW w:w="720" w:type="dxa"/>
          </w:tcPr>
          <w:p w14:paraId="23429856" w14:textId="77777777" w:rsidR="000C5E2D" w:rsidRDefault="000C5E2D">
            <w:pPr>
              <w:pStyle w:val="TableParagraph"/>
              <w:rPr>
                <w:sz w:val="24"/>
              </w:rPr>
            </w:pPr>
            <w:r>
              <w:rPr>
                <w:sz w:val="24"/>
              </w:rPr>
              <w:t>5</w:t>
            </w:r>
          </w:p>
        </w:tc>
        <w:tc>
          <w:tcPr>
            <w:tcW w:w="3150" w:type="dxa"/>
          </w:tcPr>
          <w:p w14:paraId="4CDACE0B" w14:textId="77777777" w:rsidR="000C5E2D" w:rsidRDefault="000C5E2D">
            <w:pPr>
              <w:pStyle w:val="TableParagraph"/>
              <w:spacing w:before="97"/>
              <w:ind w:left="108"/>
              <w:jc w:val="center"/>
              <w:rPr>
                <w:b/>
                <w:sz w:val="26"/>
                <w:szCs w:val="26"/>
              </w:rPr>
            </w:pPr>
            <w:r>
              <w:rPr>
                <w:b/>
                <w:sz w:val="26"/>
                <w:szCs w:val="26"/>
              </w:rPr>
              <w:t>?</w:t>
            </w:r>
          </w:p>
        </w:tc>
        <w:tc>
          <w:tcPr>
            <w:tcW w:w="3510" w:type="dxa"/>
          </w:tcPr>
          <w:p w14:paraId="011F5BAF" w14:textId="77777777" w:rsidR="000C5E2D" w:rsidRDefault="000C5E2D">
            <w:pPr>
              <w:pStyle w:val="TableParagraph"/>
              <w:spacing w:before="97"/>
              <w:ind w:left="108"/>
              <w:jc w:val="center"/>
              <w:rPr>
                <w:b/>
                <w:sz w:val="26"/>
                <w:szCs w:val="26"/>
              </w:rPr>
            </w:pPr>
            <w:r>
              <w:rPr>
                <w:b/>
                <w:sz w:val="26"/>
                <w:szCs w:val="26"/>
              </w:rPr>
              <w:t>?</w:t>
            </w:r>
          </w:p>
        </w:tc>
        <w:tc>
          <w:tcPr>
            <w:tcW w:w="3330" w:type="dxa"/>
          </w:tcPr>
          <w:p w14:paraId="2B0CFA54" w14:textId="77777777" w:rsidR="000C5E2D" w:rsidRDefault="000C5E2D">
            <w:pPr>
              <w:pStyle w:val="TableParagraph"/>
              <w:spacing w:before="97"/>
              <w:ind w:left="108"/>
              <w:jc w:val="center"/>
              <w:rPr>
                <w:b/>
                <w:sz w:val="26"/>
                <w:szCs w:val="26"/>
              </w:rPr>
            </w:pPr>
            <w:r>
              <w:rPr>
                <w:b/>
                <w:sz w:val="26"/>
                <w:szCs w:val="26"/>
              </w:rPr>
              <w:t>?</w:t>
            </w:r>
          </w:p>
        </w:tc>
      </w:tr>
      <w:tr w:rsidR="000C5E2D" w14:paraId="2635A52C" w14:textId="77777777">
        <w:trPr>
          <w:trHeight w:val="475"/>
        </w:trPr>
        <w:tc>
          <w:tcPr>
            <w:tcW w:w="720" w:type="dxa"/>
          </w:tcPr>
          <w:p w14:paraId="1F7B9419" w14:textId="77777777" w:rsidR="000C5E2D" w:rsidRDefault="000C5E2D">
            <w:pPr>
              <w:pStyle w:val="TableParagraph"/>
              <w:rPr>
                <w:sz w:val="24"/>
              </w:rPr>
            </w:pPr>
            <w:r>
              <w:rPr>
                <w:sz w:val="24"/>
              </w:rPr>
              <w:t>6</w:t>
            </w:r>
          </w:p>
        </w:tc>
        <w:tc>
          <w:tcPr>
            <w:tcW w:w="3150" w:type="dxa"/>
          </w:tcPr>
          <w:p w14:paraId="62ED5756" w14:textId="77777777" w:rsidR="000C5E2D" w:rsidRDefault="000C5E2D">
            <w:pPr>
              <w:pStyle w:val="TableParagraph"/>
              <w:jc w:val="center"/>
              <w:rPr>
                <w:b/>
                <w:sz w:val="26"/>
                <w:szCs w:val="26"/>
              </w:rPr>
            </w:pPr>
            <w:r>
              <w:rPr>
                <w:b/>
                <w:sz w:val="26"/>
                <w:szCs w:val="26"/>
              </w:rPr>
              <w:t>?</w:t>
            </w:r>
          </w:p>
        </w:tc>
        <w:tc>
          <w:tcPr>
            <w:tcW w:w="3510" w:type="dxa"/>
          </w:tcPr>
          <w:p w14:paraId="463C750A" w14:textId="77777777" w:rsidR="000C5E2D" w:rsidRDefault="000C5E2D">
            <w:pPr>
              <w:pStyle w:val="TableParagraph"/>
              <w:jc w:val="center"/>
              <w:rPr>
                <w:b/>
                <w:sz w:val="26"/>
                <w:szCs w:val="26"/>
              </w:rPr>
            </w:pPr>
            <w:r>
              <w:rPr>
                <w:b/>
                <w:sz w:val="26"/>
                <w:szCs w:val="26"/>
              </w:rPr>
              <w:t>?</w:t>
            </w:r>
          </w:p>
        </w:tc>
        <w:tc>
          <w:tcPr>
            <w:tcW w:w="3330" w:type="dxa"/>
          </w:tcPr>
          <w:p w14:paraId="1862ED48" w14:textId="77777777" w:rsidR="000C5E2D" w:rsidRDefault="000C5E2D">
            <w:pPr>
              <w:pStyle w:val="TableParagraph"/>
              <w:jc w:val="center"/>
              <w:rPr>
                <w:b/>
                <w:sz w:val="26"/>
                <w:szCs w:val="26"/>
              </w:rPr>
            </w:pPr>
            <w:r>
              <w:rPr>
                <w:b/>
                <w:sz w:val="26"/>
                <w:szCs w:val="26"/>
              </w:rPr>
              <w:t>?</w:t>
            </w:r>
          </w:p>
        </w:tc>
      </w:tr>
      <w:tr w:rsidR="000C5E2D" w14:paraId="67787EB8" w14:textId="77777777">
        <w:trPr>
          <w:trHeight w:val="476"/>
        </w:trPr>
        <w:tc>
          <w:tcPr>
            <w:tcW w:w="720" w:type="dxa"/>
          </w:tcPr>
          <w:p w14:paraId="730E3D6E" w14:textId="77777777" w:rsidR="000C5E2D" w:rsidRDefault="000C5E2D">
            <w:pPr>
              <w:pStyle w:val="TableParagraph"/>
              <w:rPr>
                <w:sz w:val="24"/>
              </w:rPr>
            </w:pPr>
            <w:r>
              <w:rPr>
                <w:sz w:val="24"/>
              </w:rPr>
              <w:t>7</w:t>
            </w:r>
          </w:p>
        </w:tc>
        <w:tc>
          <w:tcPr>
            <w:tcW w:w="3150" w:type="dxa"/>
          </w:tcPr>
          <w:p w14:paraId="0457AADD" w14:textId="77777777" w:rsidR="000C5E2D" w:rsidRDefault="000C5E2D">
            <w:pPr>
              <w:pStyle w:val="TableParagraph"/>
              <w:spacing w:before="97"/>
              <w:ind w:left="108"/>
              <w:jc w:val="center"/>
              <w:rPr>
                <w:b/>
                <w:sz w:val="26"/>
                <w:szCs w:val="26"/>
              </w:rPr>
            </w:pPr>
            <w:r>
              <w:rPr>
                <w:b/>
                <w:sz w:val="26"/>
                <w:szCs w:val="26"/>
              </w:rPr>
              <w:t>?</w:t>
            </w:r>
          </w:p>
        </w:tc>
        <w:tc>
          <w:tcPr>
            <w:tcW w:w="3510" w:type="dxa"/>
          </w:tcPr>
          <w:p w14:paraId="3242842D" w14:textId="77777777" w:rsidR="000C5E2D" w:rsidRDefault="000C5E2D">
            <w:pPr>
              <w:pStyle w:val="TableParagraph"/>
              <w:spacing w:before="97"/>
              <w:ind w:left="108"/>
              <w:jc w:val="center"/>
              <w:rPr>
                <w:b/>
                <w:sz w:val="26"/>
                <w:szCs w:val="26"/>
              </w:rPr>
            </w:pPr>
            <w:r>
              <w:rPr>
                <w:b/>
                <w:sz w:val="26"/>
                <w:szCs w:val="26"/>
              </w:rPr>
              <w:t>?</w:t>
            </w:r>
          </w:p>
        </w:tc>
        <w:tc>
          <w:tcPr>
            <w:tcW w:w="3330" w:type="dxa"/>
          </w:tcPr>
          <w:p w14:paraId="3CD58C69" w14:textId="77777777" w:rsidR="000C5E2D" w:rsidRDefault="000C5E2D">
            <w:pPr>
              <w:pStyle w:val="TableParagraph"/>
              <w:spacing w:before="97"/>
              <w:ind w:left="108"/>
              <w:jc w:val="center"/>
              <w:rPr>
                <w:b/>
                <w:sz w:val="26"/>
                <w:szCs w:val="26"/>
              </w:rPr>
            </w:pPr>
            <w:r>
              <w:rPr>
                <w:b/>
                <w:sz w:val="26"/>
                <w:szCs w:val="26"/>
              </w:rPr>
              <w:t>?</w:t>
            </w:r>
          </w:p>
        </w:tc>
      </w:tr>
      <w:tr w:rsidR="000C5E2D" w14:paraId="24C2F966" w14:textId="77777777">
        <w:trPr>
          <w:trHeight w:val="476"/>
        </w:trPr>
        <w:tc>
          <w:tcPr>
            <w:tcW w:w="720" w:type="dxa"/>
          </w:tcPr>
          <w:p w14:paraId="14A24C3C" w14:textId="77777777" w:rsidR="000C5E2D" w:rsidRDefault="000C5E2D">
            <w:pPr>
              <w:pStyle w:val="TableParagraph"/>
              <w:rPr>
                <w:sz w:val="24"/>
              </w:rPr>
            </w:pPr>
            <w:r>
              <w:rPr>
                <w:sz w:val="24"/>
              </w:rPr>
              <w:t>8</w:t>
            </w:r>
          </w:p>
        </w:tc>
        <w:tc>
          <w:tcPr>
            <w:tcW w:w="3150" w:type="dxa"/>
          </w:tcPr>
          <w:p w14:paraId="31536926" w14:textId="77777777" w:rsidR="000C5E2D" w:rsidRDefault="000C5E2D">
            <w:pPr>
              <w:pStyle w:val="TableParagraph"/>
              <w:jc w:val="center"/>
              <w:rPr>
                <w:b/>
                <w:sz w:val="26"/>
                <w:szCs w:val="26"/>
              </w:rPr>
            </w:pPr>
            <w:r>
              <w:rPr>
                <w:b/>
                <w:sz w:val="26"/>
                <w:szCs w:val="26"/>
              </w:rPr>
              <w:t>?</w:t>
            </w:r>
          </w:p>
        </w:tc>
        <w:tc>
          <w:tcPr>
            <w:tcW w:w="3510" w:type="dxa"/>
          </w:tcPr>
          <w:p w14:paraId="67F597FD" w14:textId="77777777" w:rsidR="000C5E2D" w:rsidRDefault="000C5E2D">
            <w:pPr>
              <w:pStyle w:val="TableParagraph"/>
              <w:jc w:val="center"/>
              <w:rPr>
                <w:b/>
                <w:sz w:val="26"/>
                <w:szCs w:val="26"/>
              </w:rPr>
            </w:pPr>
            <w:r>
              <w:rPr>
                <w:b/>
                <w:sz w:val="26"/>
                <w:szCs w:val="26"/>
              </w:rPr>
              <w:t>?</w:t>
            </w:r>
          </w:p>
        </w:tc>
        <w:tc>
          <w:tcPr>
            <w:tcW w:w="3330" w:type="dxa"/>
          </w:tcPr>
          <w:p w14:paraId="53D4C629" w14:textId="77777777" w:rsidR="000C5E2D" w:rsidRDefault="000C5E2D">
            <w:pPr>
              <w:pStyle w:val="TableParagraph"/>
              <w:jc w:val="center"/>
              <w:rPr>
                <w:b/>
                <w:sz w:val="26"/>
                <w:szCs w:val="26"/>
              </w:rPr>
            </w:pPr>
            <w:r>
              <w:rPr>
                <w:b/>
                <w:sz w:val="26"/>
                <w:szCs w:val="26"/>
              </w:rPr>
              <w:t>?</w:t>
            </w:r>
          </w:p>
        </w:tc>
      </w:tr>
      <w:tr w:rsidR="000C5E2D" w14:paraId="7AF55A3D" w14:textId="77777777">
        <w:trPr>
          <w:trHeight w:val="476"/>
        </w:trPr>
        <w:tc>
          <w:tcPr>
            <w:tcW w:w="720" w:type="dxa"/>
          </w:tcPr>
          <w:p w14:paraId="66E6841C" w14:textId="77777777" w:rsidR="000C5E2D" w:rsidRDefault="000C5E2D">
            <w:pPr>
              <w:pStyle w:val="TableParagraph"/>
              <w:rPr>
                <w:sz w:val="24"/>
              </w:rPr>
            </w:pPr>
            <w:r>
              <w:rPr>
                <w:sz w:val="24"/>
              </w:rPr>
              <w:t>9</w:t>
            </w:r>
          </w:p>
        </w:tc>
        <w:tc>
          <w:tcPr>
            <w:tcW w:w="3150" w:type="dxa"/>
          </w:tcPr>
          <w:p w14:paraId="34672002" w14:textId="77777777" w:rsidR="000C5E2D" w:rsidRDefault="000C5E2D">
            <w:pPr>
              <w:pStyle w:val="TableParagraph"/>
              <w:jc w:val="center"/>
              <w:rPr>
                <w:b/>
                <w:sz w:val="26"/>
                <w:szCs w:val="26"/>
              </w:rPr>
            </w:pPr>
            <w:r>
              <w:rPr>
                <w:b/>
                <w:sz w:val="26"/>
                <w:szCs w:val="26"/>
              </w:rPr>
              <w:t>?</w:t>
            </w:r>
          </w:p>
        </w:tc>
        <w:tc>
          <w:tcPr>
            <w:tcW w:w="3510" w:type="dxa"/>
          </w:tcPr>
          <w:p w14:paraId="7343AD89" w14:textId="77777777" w:rsidR="000C5E2D" w:rsidRDefault="000C5E2D">
            <w:pPr>
              <w:pStyle w:val="TableParagraph"/>
              <w:jc w:val="center"/>
              <w:rPr>
                <w:b/>
                <w:sz w:val="26"/>
                <w:szCs w:val="26"/>
              </w:rPr>
            </w:pPr>
            <w:r>
              <w:rPr>
                <w:b/>
                <w:sz w:val="26"/>
                <w:szCs w:val="26"/>
              </w:rPr>
              <w:t>?</w:t>
            </w:r>
          </w:p>
        </w:tc>
        <w:tc>
          <w:tcPr>
            <w:tcW w:w="3330" w:type="dxa"/>
          </w:tcPr>
          <w:p w14:paraId="0665658C" w14:textId="77777777" w:rsidR="000C5E2D" w:rsidRDefault="000C5E2D">
            <w:pPr>
              <w:pStyle w:val="TableParagraph"/>
              <w:jc w:val="center"/>
              <w:rPr>
                <w:b/>
                <w:sz w:val="26"/>
                <w:szCs w:val="26"/>
              </w:rPr>
            </w:pPr>
            <w:r>
              <w:rPr>
                <w:b/>
                <w:sz w:val="26"/>
                <w:szCs w:val="26"/>
              </w:rPr>
              <w:t>?</w:t>
            </w:r>
          </w:p>
        </w:tc>
      </w:tr>
    </w:tbl>
    <w:p w14:paraId="3193C0B6" w14:textId="77777777" w:rsidR="000C5E2D" w:rsidRDefault="000C5E2D">
      <w:pPr>
        <w:spacing w:line="276" w:lineRule="auto"/>
        <w:ind w:left="450"/>
        <w:rPr>
          <w:sz w:val="26"/>
          <w:szCs w:val="26"/>
        </w:rPr>
      </w:pPr>
      <w:r>
        <w:rPr>
          <w:b/>
          <w:sz w:val="26"/>
        </w:rPr>
        <w:t>HS hoàn thành bảng như sau:</w:t>
      </w:r>
    </w:p>
    <w:tbl>
      <w:tblPr>
        <w:tblW w:w="1071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20"/>
        <w:gridCol w:w="3150"/>
        <w:gridCol w:w="3510"/>
        <w:gridCol w:w="3330"/>
      </w:tblGrid>
      <w:tr w:rsidR="000C5E2D" w14:paraId="572EBFB7" w14:textId="77777777">
        <w:trPr>
          <w:trHeight w:val="752"/>
        </w:trPr>
        <w:tc>
          <w:tcPr>
            <w:tcW w:w="720" w:type="dxa"/>
            <w:vAlign w:val="center"/>
          </w:tcPr>
          <w:p w14:paraId="0C54C4FC" w14:textId="77777777" w:rsidR="000C5E2D" w:rsidRDefault="000C5E2D">
            <w:pPr>
              <w:pStyle w:val="TableParagraph"/>
              <w:spacing w:before="7"/>
              <w:jc w:val="center"/>
              <w:rPr>
                <w:sz w:val="20"/>
              </w:rPr>
            </w:pPr>
          </w:p>
          <w:p w14:paraId="2B15BA3C" w14:textId="77777777" w:rsidR="000C5E2D" w:rsidRDefault="000C5E2D">
            <w:pPr>
              <w:pStyle w:val="TableParagraph"/>
              <w:ind w:left="113"/>
              <w:jc w:val="center"/>
              <w:rPr>
                <w:b/>
                <w:sz w:val="24"/>
              </w:rPr>
            </w:pPr>
            <w:r>
              <w:rPr>
                <w:b/>
                <w:sz w:val="24"/>
              </w:rPr>
              <w:t>STT</w:t>
            </w:r>
          </w:p>
        </w:tc>
        <w:tc>
          <w:tcPr>
            <w:tcW w:w="3150" w:type="dxa"/>
            <w:vAlign w:val="center"/>
          </w:tcPr>
          <w:p w14:paraId="7B965C98" w14:textId="77777777" w:rsidR="000C5E2D" w:rsidRDefault="000C5E2D">
            <w:pPr>
              <w:pStyle w:val="TableParagraph"/>
              <w:spacing w:before="99"/>
              <w:ind w:left="90" w:right="201" w:hanging="83"/>
              <w:jc w:val="center"/>
              <w:rPr>
                <w:b/>
                <w:sz w:val="24"/>
              </w:rPr>
            </w:pPr>
            <w:r>
              <w:rPr>
                <w:b/>
                <w:sz w:val="24"/>
              </w:rPr>
              <w:t>Đặc điểm cơ thể</w:t>
            </w:r>
          </w:p>
        </w:tc>
        <w:tc>
          <w:tcPr>
            <w:tcW w:w="3510" w:type="dxa"/>
          </w:tcPr>
          <w:p w14:paraId="526B3A63" w14:textId="77777777" w:rsidR="000C5E2D" w:rsidRDefault="000C5E2D">
            <w:pPr>
              <w:pStyle w:val="TableParagraph"/>
              <w:spacing w:before="7"/>
              <w:jc w:val="center"/>
              <w:rPr>
                <w:sz w:val="20"/>
              </w:rPr>
            </w:pPr>
          </w:p>
          <w:p w14:paraId="76ABDBE0" w14:textId="77777777" w:rsidR="000C5E2D" w:rsidRDefault="000C5E2D">
            <w:pPr>
              <w:pStyle w:val="TableParagraph"/>
              <w:jc w:val="center"/>
              <w:rPr>
                <w:b/>
                <w:sz w:val="24"/>
              </w:rPr>
            </w:pPr>
            <w:r>
              <w:rPr>
                <w:b/>
                <w:sz w:val="24"/>
              </w:rPr>
              <w:t>Tên Động vật không xương sống</w:t>
            </w:r>
          </w:p>
        </w:tc>
        <w:tc>
          <w:tcPr>
            <w:tcW w:w="3330" w:type="dxa"/>
            <w:vAlign w:val="center"/>
          </w:tcPr>
          <w:p w14:paraId="3A1F2081" w14:textId="77777777" w:rsidR="000C5E2D" w:rsidRDefault="000C5E2D">
            <w:pPr>
              <w:pStyle w:val="TableParagraph"/>
              <w:spacing w:before="7"/>
              <w:jc w:val="center"/>
              <w:rPr>
                <w:sz w:val="20"/>
              </w:rPr>
            </w:pPr>
            <w:r>
              <w:rPr>
                <w:b/>
                <w:sz w:val="24"/>
              </w:rPr>
              <w:t>Tên Động vật có xương sống</w:t>
            </w:r>
          </w:p>
        </w:tc>
      </w:tr>
      <w:tr w:rsidR="000C5E2D" w14:paraId="15F13C5C" w14:textId="77777777">
        <w:trPr>
          <w:trHeight w:val="476"/>
        </w:trPr>
        <w:tc>
          <w:tcPr>
            <w:tcW w:w="720" w:type="dxa"/>
          </w:tcPr>
          <w:p w14:paraId="377DBAEE" w14:textId="77777777" w:rsidR="000C5E2D" w:rsidRDefault="000C5E2D">
            <w:pPr>
              <w:pStyle w:val="TableParagraph"/>
              <w:rPr>
                <w:sz w:val="24"/>
              </w:rPr>
            </w:pPr>
            <w:r>
              <w:rPr>
                <w:sz w:val="24"/>
              </w:rPr>
              <w:t xml:space="preserve"> 1</w:t>
            </w:r>
          </w:p>
        </w:tc>
        <w:tc>
          <w:tcPr>
            <w:tcW w:w="3150" w:type="dxa"/>
          </w:tcPr>
          <w:p w14:paraId="6D790211" w14:textId="77777777" w:rsidR="000C5E2D" w:rsidRDefault="000C5E2D">
            <w:pPr>
              <w:pStyle w:val="TableParagraph"/>
              <w:spacing w:before="97"/>
              <w:rPr>
                <w:sz w:val="24"/>
              </w:rPr>
            </w:pPr>
            <w:r>
              <w:rPr>
                <w:sz w:val="24"/>
              </w:rPr>
              <w:t>Cơ thể hình trụ , đối xứng tỏa tròn</w:t>
            </w:r>
          </w:p>
        </w:tc>
        <w:tc>
          <w:tcPr>
            <w:tcW w:w="3510" w:type="dxa"/>
          </w:tcPr>
          <w:p w14:paraId="56513C90" w14:textId="77777777" w:rsidR="000C5E2D" w:rsidRDefault="000C5E2D">
            <w:pPr>
              <w:pStyle w:val="TableParagraph"/>
              <w:spacing w:before="97"/>
              <w:ind w:left="108"/>
              <w:rPr>
                <w:sz w:val="24"/>
              </w:rPr>
            </w:pPr>
            <w:r>
              <w:rPr>
                <w:sz w:val="24"/>
              </w:rPr>
              <w:t>Động vật nguyên sinh: Thủy tức, sứa, hải quỳ, san hô…</w:t>
            </w:r>
          </w:p>
        </w:tc>
        <w:tc>
          <w:tcPr>
            <w:tcW w:w="3330" w:type="dxa"/>
          </w:tcPr>
          <w:p w14:paraId="058D39DB" w14:textId="77777777" w:rsidR="000C5E2D" w:rsidRDefault="000C5E2D">
            <w:pPr>
              <w:pStyle w:val="TableParagraph"/>
              <w:spacing w:before="97"/>
              <w:ind w:left="109"/>
              <w:rPr>
                <w:sz w:val="24"/>
              </w:rPr>
            </w:pPr>
          </w:p>
        </w:tc>
      </w:tr>
      <w:tr w:rsidR="000C5E2D" w14:paraId="53D0454E" w14:textId="77777777">
        <w:trPr>
          <w:trHeight w:val="475"/>
        </w:trPr>
        <w:tc>
          <w:tcPr>
            <w:tcW w:w="720" w:type="dxa"/>
          </w:tcPr>
          <w:p w14:paraId="62A558EE" w14:textId="77777777" w:rsidR="000C5E2D" w:rsidRDefault="000C5E2D">
            <w:pPr>
              <w:pStyle w:val="TableParagraph"/>
              <w:rPr>
                <w:sz w:val="24"/>
              </w:rPr>
            </w:pPr>
            <w:r>
              <w:rPr>
                <w:sz w:val="24"/>
              </w:rPr>
              <w:t>2</w:t>
            </w:r>
          </w:p>
        </w:tc>
        <w:tc>
          <w:tcPr>
            <w:tcW w:w="3150" w:type="dxa"/>
          </w:tcPr>
          <w:p w14:paraId="7C51958C" w14:textId="77777777" w:rsidR="000C5E2D" w:rsidRDefault="000C5E2D">
            <w:pPr>
              <w:pStyle w:val="TableParagraph"/>
              <w:rPr>
                <w:sz w:val="24"/>
              </w:rPr>
            </w:pPr>
            <w:r>
              <w:rPr>
                <w:sz w:val="24"/>
              </w:rPr>
              <w:t>Dẹp hình ống, phân đốt, đối xứng 2 bên</w:t>
            </w:r>
          </w:p>
        </w:tc>
        <w:tc>
          <w:tcPr>
            <w:tcW w:w="3510" w:type="dxa"/>
          </w:tcPr>
          <w:p w14:paraId="60E31C0F" w14:textId="77777777" w:rsidR="000C5E2D" w:rsidRDefault="000C5E2D">
            <w:pPr>
              <w:pStyle w:val="TableParagraph"/>
              <w:rPr>
                <w:sz w:val="24"/>
              </w:rPr>
            </w:pPr>
            <w:r>
              <w:rPr>
                <w:sz w:val="24"/>
              </w:rPr>
              <w:t>Giun: giun dep, giun đũa, , giun đất…</w:t>
            </w:r>
          </w:p>
        </w:tc>
        <w:tc>
          <w:tcPr>
            <w:tcW w:w="3330" w:type="dxa"/>
          </w:tcPr>
          <w:p w14:paraId="03B86390" w14:textId="77777777" w:rsidR="000C5E2D" w:rsidRDefault="000C5E2D">
            <w:pPr>
              <w:pStyle w:val="TableParagraph"/>
              <w:rPr>
                <w:sz w:val="24"/>
              </w:rPr>
            </w:pPr>
          </w:p>
        </w:tc>
      </w:tr>
      <w:tr w:rsidR="000C5E2D" w14:paraId="754F2ADF" w14:textId="77777777">
        <w:trPr>
          <w:trHeight w:val="475"/>
        </w:trPr>
        <w:tc>
          <w:tcPr>
            <w:tcW w:w="720" w:type="dxa"/>
          </w:tcPr>
          <w:p w14:paraId="77FFB1CD" w14:textId="77777777" w:rsidR="000C5E2D" w:rsidRDefault="000C5E2D">
            <w:pPr>
              <w:pStyle w:val="TableParagraph"/>
              <w:rPr>
                <w:sz w:val="24"/>
              </w:rPr>
            </w:pPr>
            <w:r>
              <w:rPr>
                <w:sz w:val="24"/>
              </w:rPr>
              <w:lastRenderedPageBreak/>
              <w:t>3</w:t>
            </w:r>
          </w:p>
        </w:tc>
        <w:tc>
          <w:tcPr>
            <w:tcW w:w="3150" w:type="dxa"/>
          </w:tcPr>
          <w:p w14:paraId="2754F7F7" w14:textId="77777777" w:rsidR="000C5E2D" w:rsidRDefault="000C5E2D">
            <w:pPr>
              <w:pStyle w:val="TableParagraph"/>
              <w:rPr>
                <w:sz w:val="24"/>
              </w:rPr>
            </w:pPr>
            <w:r>
              <w:rPr>
                <w:sz w:val="24"/>
              </w:rPr>
              <w:t>Cơ thể mềm, có vỏ đá vôi bao bọc</w:t>
            </w:r>
          </w:p>
        </w:tc>
        <w:tc>
          <w:tcPr>
            <w:tcW w:w="3510" w:type="dxa"/>
          </w:tcPr>
          <w:p w14:paraId="01B98731" w14:textId="77777777" w:rsidR="000C5E2D" w:rsidRDefault="000C5E2D">
            <w:pPr>
              <w:pStyle w:val="TableParagraph"/>
              <w:rPr>
                <w:sz w:val="24"/>
              </w:rPr>
            </w:pPr>
            <w:r>
              <w:rPr>
                <w:sz w:val="24"/>
              </w:rPr>
              <w:t>Thân mềm: trai, mực, sò, ốc sên, ốc vặn…</w:t>
            </w:r>
          </w:p>
        </w:tc>
        <w:tc>
          <w:tcPr>
            <w:tcW w:w="3330" w:type="dxa"/>
          </w:tcPr>
          <w:p w14:paraId="458408B7" w14:textId="77777777" w:rsidR="000C5E2D" w:rsidRDefault="000C5E2D">
            <w:pPr>
              <w:pStyle w:val="TableParagraph"/>
              <w:rPr>
                <w:sz w:val="24"/>
              </w:rPr>
            </w:pPr>
          </w:p>
        </w:tc>
      </w:tr>
      <w:tr w:rsidR="000C5E2D" w14:paraId="4D7F0999" w14:textId="77777777">
        <w:trPr>
          <w:trHeight w:val="475"/>
        </w:trPr>
        <w:tc>
          <w:tcPr>
            <w:tcW w:w="720" w:type="dxa"/>
          </w:tcPr>
          <w:p w14:paraId="792CAE69" w14:textId="77777777" w:rsidR="000C5E2D" w:rsidRDefault="000C5E2D">
            <w:pPr>
              <w:pStyle w:val="TableParagraph"/>
              <w:rPr>
                <w:sz w:val="24"/>
              </w:rPr>
            </w:pPr>
            <w:r>
              <w:rPr>
                <w:sz w:val="24"/>
              </w:rPr>
              <w:t>4</w:t>
            </w:r>
          </w:p>
        </w:tc>
        <w:tc>
          <w:tcPr>
            <w:tcW w:w="3150" w:type="dxa"/>
          </w:tcPr>
          <w:p w14:paraId="422BE6A9" w14:textId="77777777" w:rsidR="000C5E2D" w:rsidRDefault="000C5E2D">
            <w:pPr>
              <w:pStyle w:val="TableParagraph"/>
              <w:rPr>
                <w:sz w:val="24"/>
              </w:rPr>
            </w:pPr>
            <w:r>
              <w:rPr>
                <w:sz w:val="24"/>
              </w:rPr>
              <w:t>Cơ thể chia 3 phần ( đầu, ngực, bụng) , cơ thể phân đốt, bộ xương ngoài bằng chitin</w:t>
            </w:r>
          </w:p>
        </w:tc>
        <w:tc>
          <w:tcPr>
            <w:tcW w:w="3510" w:type="dxa"/>
          </w:tcPr>
          <w:p w14:paraId="293CA641" w14:textId="77777777" w:rsidR="000C5E2D" w:rsidRDefault="000C5E2D">
            <w:pPr>
              <w:pStyle w:val="TableParagraph"/>
              <w:rPr>
                <w:sz w:val="24"/>
              </w:rPr>
            </w:pPr>
            <w:r>
              <w:rPr>
                <w:sz w:val="24"/>
              </w:rPr>
              <w:t>Chân khớp: Tôm sông, châu chấu, nhên, cua, ghẹ, sâu, bướm…</w:t>
            </w:r>
          </w:p>
        </w:tc>
        <w:tc>
          <w:tcPr>
            <w:tcW w:w="3330" w:type="dxa"/>
          </w:tcPr>
          <w:p w14:paraId="16C2E2AF" w14:textId="77777777" w:rsidR="000C5E2D" w:rsidRDefault="000C5E2D">
            <w:pPr>
              <w:pStyle w:val="TableParagraph"/>
              <w:rPr>
                <w:sz w:val="24"/>
              </w:rPr>
            </w:pPr>
          </w:p>
        </w:tc>
      </w:tr>
      <w:tr w:rsidR="000C5E2D" w14:paraId="1A8DEAF0" w14:textId="77777777">
        <w:trPr>
          <w:trHeight w:val="475"/>
        </w:trPr>
        <w:tc>
          <w:tcPr>
            <w:tcW w:w="720" w:type="dxa"/>
          </w:tcPr>
          <w:p w14:paraId="1DA00B00" w14:textId="77777777" w:rsidR="000C5E2D" w:rsidRDefault="000C5E2D">
            <w:pPr>
              <w:pStyle w:val="TableParagraph"/>
              <w:rPr>
                <w:sz w:val="24"/>
              </w:rPr>
            </w:pPr>
            <w:r>
              <w:rPr>
                <w:sz w:val="24"/>
              </w:rPr>
              <w:t>5</w:t>
            </w:r>
          </w:p>
        </w:tc>
        <w:tc>
          <w:tcPr>
            <w:tcW w:w="3150" w:type="dxa"/>
          </w:tcPr>
          <w:p w14:paraId="1FD2BF5E" w14:textId="77777777" w:rsidR="000C5E2D" w:rsidRDefault="000C5E2D">
            <w:pPr>
              <w:pStyle w:val="TableParagraph"/>
              <w:rPr>
                <w:sz w:val="24"/>
              </w:rPr>
            </w:pPr>
            <w:r>
              <w:rPr>
                <w:sz w:val="24"/>
              </w:rPr>
              <w:t>Di chuyển bằng vây</w:t>
            </w:r>
          </w:p>
        </w:tc>
        <w:tc>
          <w:tcPr>
            <w:tcW w:w="3510" w:type="dxa"/>
          </w:tcPr>
          <w:p w14:paraId="73042DBF" w14:textId="77777777" w:rsidR="000C5E2D" w:rsidRDefault="000C5E2D">
            <w:pPr>
              <w:pStyle w:val="TableParagraph"/>
              <w:rPr>
                <w:sz w:val="24"/>
              </w:rPr>
            </w:pPr>
          </w:p>
        </w:tc>
        <w:tc>
          <w:tcPr>
            <w:tcW w:w="3330" w:type="dxa"/>
          </w:tcPr>
          <w:p w14:paraId="025BE5DC" w14:textId="77777777" w:rsidR="000C5E2D" w:rsidRDefault="000C5E2D">
            <w:pPr>
              <w:pStyle w:val="TableParagraph"/>
              <w:rPr>
                <w:sz w:val="24"/>
              </w:rPr>
            </w:pPr>
            <w:r>
              <w:rPr>
                <w:sz w:val="24"/>
              </w:rPr>
              <w:t>Cá: cá mập. cá chép, cá đuối, lươn, cá thu…</w:t>
            </w:r>
          </w:p>
        </w:tc>
      </w:tr>
      <w:tr w:rsidR="000C5E2D" w14:paraId="25E2C989" w14:textId="77777777">
        <w:trPr>
          <w:trHeight w:val="475"/>
        </w:trPr>
        <w:tc>
          <w:tcPr>
            <w:tcW w:w="720" w:type="dxa"/>
          </w:tcPr>
          <w:p w14:paraId="517AADA4" w14:textId="77777777" w:rsidR="000C5E2D" w:rsidRDefault="000C5E2D">
            <w:pPr>
              <w:pStyle w:val="TableParagraph"/>
              <w:rPr>
                <w:sz w:val="24"/>
              </w:rPr>
            </w:pPr>
            <w:r>
              <w:rPr>
                <w:sz w:val="24"/>
              </w:rPr>
              <w:t>6</w:t>
            </w:r>
          </w:p>
        </w:tc>
        <w:tc>
          <w:tcPr>
            <w:tcW w:w="3150" w:type="dxa"/>
          </w:tcPr>
          <w:p w14:paraId="6A643CC0" w14:textId="77777777" w:rsidR="000C5E2D" w:rsidRDefault="000C5E2D">
            <w:pPr>
              <w:pStyle w:val="TableParagraph"/>
              <w:rPr>
                <w:sz w:val="24"/>
              </w:rPr>
            </w:pPr>
            <w:r>
              <w:rPr>
                <w:sz w:val="24"/>
              </w:rPr>
              <w:t>Da trấn, ẩm ướt, chân có màng bơi</w:t>
            </w:r>
          </w:p>
        </w:tc>
        <w:tc>
          <w:tcPr>
            <w:tcW w:w="3510" w:type="dxa"/>
          </w:tcPr>
          <w:p w14:paraId="227B793A" w14:textId="77777777" w:rsidR="000C5E2D" w:rsidRDefault="000C5E2D">
            <w:pPr>
              <w:pStyle w:val="TableParagraph"/>
              <w:rPr>
                <w:sz w:val="24"/>
              </w:rPr>
            </w:pPr>
          </w:p>
        </w:tc>
        <w:tc>
          <w:tcPr>
            <w:tcW w:w="3330" w:type="dxa"/>
          </w:tcPr>
          <w:p w14:paraId="75E679FD" w14:textId="77777777" w:rsidR="000C5E2D" w:rsidRDefault="000C5E2D">
            <w:pPr>
              <w:pStyle w:val="TableParagraph"/>
              <w:rPr>
                <w:sz w:val="24"/>
              </w:rPr>
            </w:pPr>
            <w:r>
              <w:rPr>
                <w:sz w:val="24"/>
              </w:rPr>
              <w:t>Lưỡng cư: ếch đồng, cóc, ểnh ương, ếch giun,…</w:t>
            </w:r>
          </w:p>
        </w:tc>
      </w:tr>
      <w:tr w:rsidR="000C5E2D" w14:paraId="2289612B" w14:textId="77777777">
        <w:trPr>
          <w:trHeight w:val="476"/>
        </w:trPr>
        <w:tc>
          <w:tcPr>
            <w:tcW w:w="720" w:type="dxa"/>
          </w:tcPr>
          <w:p w14:paraId="085A5288" w14:textId="77777777" w:rsidR="000C5E2D" w:rsidRDefault="000C5E2D">
            <w:pPr>
              <w:pStyle w:val="TableParagraph"/>
              <w:rPr>
                <w:sz w:val="24"/>
              </w:rPr>
            </w:pPr>
            <w:r>
              <w:rPr>
                <w:sz w:val="24"/>
              </w:rPr>
              <w:t>7</w:t>
            </w:r>
          </w:p>
        </w:tc>
        <w:tc>
          <w:tcPr>
            <w:tcW w:w="3150" w:type="dxa"/>
          </w:tcPr>
          <w:p w14:paraId="0C1CE302" w14:textId="77777777" w:rsidR="000C5E2D" w:rsidRDefault="000C5E2D">
            <w:pPr>
              <w:pStyle w:val="TableParagraph"/>
              <w:spacing w:before="97"/>
              <w:rPr>
                <w:sz w:val="24"/>
              </w:rPr>
            </w:pPr>
            <w:r>
              <w:rPr>
                <w:sz w:val="24"/>
              </w:rPr>
              <w:t>Da khô có vảy sừng</w:t>
            </w:r>
          </w:p>
        </w:tc>
        <w:tc>
          <w:tcPr>
            <w:tcW w:w="3510" w:type="dxa"/>
          </w:tcPr>
          <w:p w14:paraId="4B3D6EA9" w14:textId="77777777" w:rsidR="000C5E2D" w:rsidRDefault="000C5E2D">
            <w:pPr>
              <w:pStyle w:val="TableParagraph"/>
              <w:spacing w:before="97"/>
              <w:ind w:left="108"/>
              <w:rPr>
                <w:sz w:val="24"/>
              </w:rPr>
            </w:pPr>
          </w:p>
        </w:tc>
        <w:tc>
          <w:tcPr>
            <w:tcW w:w="3330" w:type="dxa"/>
          </w:tcPr>
          <w:p w14:paraId="0ECB264F" w14:textId="77777777" w:rsidR="000C5E2D" w:rsidRDefault="000C5E2D">
            <w:pPr>
              <w:pStyle w:val="TableParagraph"/>
              <w:spacing w:before="97"/>
              <w:rPr>
                <w:sz w:val="24"/>
              </w:rPr>
            </w:pPr>
            <w:r>
              <w:rPr>
                <w:sz w:val="24"/>
              </w:rPr>
              <w:t>Bò sát: thằn lằn, rắn, cá sấu, tắc kè,  trăn, rùa….</w:t>
            </w:r>
          </w:p>
        </w:tc>
      </w:tr>
      <w:tr w:rsidR="000C5E2D" w14:paraId="7EC8FF6F" w14:textId="77777777">
        <w:trPr>
          <w:trHeight w:val="476"/>
        </w:trPr>
        <w:tc>
          <w:tcPr>
            <w:tcW w:w="720" w:type="dxa"/>
          </w:tcPr>
          <w:p w14:paraId="0B617881" w14:textId="77777777" w:rsidR="000C5E2D" w:rsidRDefault="000C5E2D">
            <w:pPr>
              <w:pStyle w:val="TableParagraph"/>
              <w:rPr>
                <w:sz w:val="24"/>
              </w:rPr>
            </w:pPr>
            <w:r>
              <w:rPr>
                <w:sz w:val="24"/>
              </w:rPr>
              <w:t>8</w:t>
            </w:r>
          </w:p>
        </w:tc>
        <w:tc>
          <w:tcPr>
            <w:tcW w:w="3150" w:type="dxa"/>
          </w:tcPr>
          <w:p w14:paraId="3558A416" w14:textId="77777777" w:rsidR="000C5E2D" w:rsidRDefault="000C5E2D">
            <w:pPr>
              <w:pStyle w:val="TableParagraph"/>
              <w:rPr>
                <w:sz w:val="24"/>
              </w:rPr>
            </w:pPr>
            <w:r>
              <w:rPr>
                <w:sz w:val="24"/>
              </w:rPr>
              <w:t>Có lông vũ, chi trước biến thành cánh</w:t>
            </w:r>
          </w:p>
        </w:tc>
        <w:tc>
          <w:tcPr>
            <w:tcW w:w="3510" w:type="dxa"/>
          </w:tcPr>
          <w:p w14:paraId="249BB4D0" w14:textId="77777777" w:rsidR="000C5E2D" w:rsidRDefault="000C5E2D">
            <w:pPr>
              <w:pStyle w:val="TableParagraph"/>
              <w:rPr>
                <w:sz w:val="24"/>
              </w:rPr>
            </w:pPr>
          </w:p>
        </w:tc>
        <w:tc>
          <w:tcPr>
            <w:tcW w:w="3330" w:type="dxa"/>
          </w:tcPr>
          <w:p w14:paraId="04745AB8" w14:textId="77777777" w:rsidR="000C5E2D" w:rsidRDefault="000C5E2D">
            <w:pPr>
              <w:pStyle w:val="TableParagraph"/>
              <w:rPr>
                <w:sz w:val="24"/>
              </w:rPr>
            </w:pPr>
            <w:r>
              <w:rPr>
                <w:sz w:val="24"/>
              </w:rPr>
              <w:t>Chim: gà, bồ câu , đà điểu, chim cánh cụt….</w:t>
            </w:r>
          </w:p>
        </w:tc>
      </w:tr>
      <w:tr w:rsidR="000C5E2D" w14:paraId="3D079F20" w14:textId="77777777">
        <w:trPr>
          <w:trHeight w:val="476"/>
        </w:trPr>
        <w:tc>
          <w:tcPr>
            <w:tcW w:w="720" w:type="dxa"/>
          </w:tcPr>
          <w:p w14:paraId="7FFC472C" w14:textId="77777777" w:rsidR="000C5E2D" w:rsidRDefault="000C5E2D">
            <w:pPr>
              <w:pStyle w:val="TableParagraph"/>
              <w:rPr>
                <w:sz w:val="24"/>
              </w:rPr>
            </w:pPr>
            <w:r>
              <w:rPr>
                <w:sz w:val="24"/>
              </w:rPr>
              <w:t>9</w:t>
            </w:r>
          </w:p>
        </w:tc>
        <w:tc>
          <w:tcPr>
            <w:tcW w:w="3150" w:type="dxa"/>
          </w:tcPr>
          <w:p w14:paraId="0C435AF3" w14:textId="77777777" w:rsidR="000C5E2D" w:rsidRDefault="000C5E2D">
            <w:pPr>
              <w:pStyle w:val="TableParagraph"/>
              <w:rPr>
                <w:sz w:val="24"/>
              </w:rPr>
            </w:pPr>
            <w:r>
              <w:rPr>
                <w:sz w:val="24"/>
              </w:rPr>
              <w:t>Có lông mao bao phủ, có bộ răng phân hóa thành răng cửa, răng nanh, răng hàm</w:t>
            </w:r>
          </w:p>
        </w:tc>
        <w:tc>
          <w:tcPr>
            <w:tcW w:w="3510" w:type="dxa"/>
          </w:tcPr>
          <w:p w14:paraId="0F04C86A" w14:textId="77777777" w:rsidR="000C5E2D" w:rsidRDefault="000C5E2D">
            <w:pPr>
              <w:pStyle w:val="TableParagraph"/>
              <w:rPr>
                <w:sz w:val="24"/>
              </w:rPr>
            </w:pPr>
          </w:p>
        </w:tc>
        <w:tc>
          <w:tcPr>
            <w:tcW w:w="3330" w:type="dxa"/>
          </w:tcPr>
          <w:p w14:paraId="45893D76" w14:textId="77777777" w:rsidR="000C5E2D" w:rsidRDefault="000C5E2D">
            <w:pPr>
              <w:pStyle w:val="TableParagraph"/>
              <w:rPr>
                <w:sz w:val="24"/>
              </w:rPr>
            </w:pPr>
            <w:r>
              <w:rPr>
                <w:sz w:val="24"/>
              </w:rPr>
              <w:t>Thú: cá voi, cá heo, bò, tê giác, hươu, nai, hổ….</w:t>
            </w:r>
          </w:p>
        </w:tc>
      </w:tr>
    </w:tbl>
    <w:p w14:paraId="68705E7F" w14:textId="77777777" w:rsidR="000C5E2D" w:rsidRDefault="000C5E2D">
      <w:pPr>
        <w:spacing w:line="276" w:lineRule="auto"/>
        <w:ind w:left="450"/>
        <w:rPr>
          <w:sz w:val="26"/>
          <w:szCs w:val="26"/>
        </w:rPr>
      </w:pPr>
    </w:p>
    <w:p w14:paraId="39E6201A" w14:textId="77777777" w:rsidR="000C5E2D" w:rsidRDefault="000C5E2D">
      <w:pPr>
        <w:spacing w:line="276" w:lineRule="auto"/>
        <w:ind w:left="450"/>
        <w:rPr>
          <w:sz w:val="26"/>
          <w:szCs w:val="26"/>
        </w:rPr>
      </w:pPr>
      <w:r>
        <w:rPr>
          <w:noProof/>
        </w:rPr>
        <mc:AlternateContent>
          <mc:Choice Requires="wps">
            <w:drawing>
              <wp:anchor distT="0" distB="0" distL="0" distR="0" simplePos="0" relativeHeight="251688960" behindDoc="1" locked="0" layoutInCell="1" allowOverlap="1" wp14:anchorId="0EF802EC" wp14:editId="5B94D387">
                <wp:simplePos x="0" y="0"/>
                <wp:positionH relativeFrom="page">
                  <wp:posOffset>404495</wp:posOffset>
                </wp:positionH>
                <wp:positionV relativeFrom="paragraph">
                  <wp:posOffset>33655</wp:posOffset>
                </wp:positionV>
                <wp:extent cx="7028180" cy="643890"/>
                <wp:effectExtent l="0" t="0" r="20320" b="22860"/>
                <wp:wrapTopAndBottom/>
                <wp:docPr id="29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180" cy="643890"/>
                        </a:xfrm>
                        <a:prstGeom prst="rect">
                          <a:avLst/>
                        </a:prstGeom>
                        <a:noFill/>
                        <a:ln w="9525">
                          <a:solidFill>
                            <a:srgbClr val="000000"/>
                          </a:solidFill>
                          <a:prstDash val="solid"/>
                          <a:miter lim="800000"/>
                        </a:ln>
                      </wps:spPr>
                      <wps:txbx>
                        <w:txbxContent>
                          <w:p w14:paraId="501323F7" w14:textId="77777777" w:rsidR="000C5E2D" w:rsidRDefault="000C5E2D">
                            <w:pPr>
                              <w:tabs>
                                <w:tab w:val="left" w:pos="9442"/>
                              </w:tabs>
                              <w:spacing w:before="74"/>
                              <w:ind w:left="450"/>
                              <w:rPr>
                                <w:b/>
                                <w:sz w:val="36"/>
                              </w:rPr>
                            </w:pPr>
                            <w:r>
                              <w:rPr>
                                <w:spacing w:val="-62"/>
                                <w:sz w:val="36"/>
                                <w:shd w:val="clear" w:color="auto" w:fill="FFE499"/>
                              </w:rPr>
                              <w:t xml:space="preserve"> </w:t>
                            </w:r>
                            <w:r>
                              <w:rPr>
                                <w:b/>
                                <w:sz w:val="36"/>
                                <w:shd w:val="clear" w:color="auto" w:fill="FFE499"/>
                              </w:rPr>
                              <w:t>Hoạt động [3]. Tìm hiểu các động vật không xương sống trong tự nhiên (10</w:t>
                            </w:r>
                            <w:r>
                              <w:rPr>
                                <w:b/>
                                <w:spacing w:val="-20"/>
                                <w:sz w:val="36"/>
                                <w:shd w:val="clear" w:color="auto" w:fill="FFE499"/>
                              </w:rPr>
                              <w:t xml:space="preserve"> </w:t>
                            </w:r>
                            <w:r>
                              <w:rPr>
                                <w:b/>
                                <w:sz w:val="36"/>
                                <w:shd w:val="clear" w:color="auto" w:fill="FFE499"/>
                              </w:rPr>
                              <w:t>phút)</w:t>
                            </w:r>
                            <w:r>
                              <w:rPr>
                                <w:b/>
                                <w:sz w:val="36"/>
                                <w:shd w:val="clear" w:color="auto" w:fill="FFE499"/>
                              </w:rPr>
                              <w:tab/>
                            </w:r>
                          </w:p>
                        </w:txbxContent>
                      </wps:txbx>
                      <wps:bodyPr rot="0" vert="horz" wrap="square" lIns="0" tIns="0" rIns="0" bIns="0" anchor="t" anchorCtr="0" upright="1">
                        <a:noAutofit/>
                      </wps:bodyPr>
                    </wps:wsp>
                  </a:graphicData>
                </a:graphic>
              </wp:anchor>
            </w:drawing>
          </mc:Choice>
          <mc:Fallback>
            <w:pict>
              <v:shape w14:anchorId="0EF802EC" id="_x0000_s1067" type="#_x0000_t202" style="position:absolute;left:0;text-align:left;margin-left:31.85pt;margin-top:2.65pt;width:553.4pt;height:50.7pt;z-index:-251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" filled="f">
                <v:textbox inset="0,0,0,0">
                  <w:txbxContent>
                    <w:p w14:paraId="501323F7" w14:textId="77777777" w:rsidR="000C5E2D" w:rsidRDefault="000C5E2D">
                      <w:pPr>
                        <w:tabs>
                          <w:tab w:val="left" w:pos="9442"/>
                        </w:tabs>
                        <w:spacing w:before="74"/>
                        <w:ind w:left="450"/>
                        <w:rPr>
                          <w:b/>
                          <w:sz w:val="36"/>
                        </w:rPr>
                      </w:pPr>
                      <w:r>
                        <w:rPr>
                          <w:spacing w:val="-62"/>
                          <w:sz w:val="36"/>
                          <w:shd w:val="clear" w:color="auto" w:fill="FFE499"/>
                        </w:rPr>
                        <w:t xml:space="preserve"> </w:t>
                      </w:r>
                      <w:r>
                        <w:rPr>
                          <w:b/>
                          <w:sz w:val="36"/>
                          <w:shd w:val="clear" w:color="auto" w:fill="FFE499"/>
                        </w:rPr>
                        <w:t>Hoạt động [3]. Tìm hiểu các động vật không xương sống trong tự nhiên (10</w:t>
                      </w:r>
                      <w:r>
                        <w:rPr>
                          <w:b/>
                          <w:spacing w:val="-20"/>
                          <w:sz w:val="36"/>
                          <w:shd w:val="clear" w:color="auto" w:fill="FFE499"/>
                        </w:rPr>
                        <w:t xml:space="preserve"> </w:t>
                      </w:r>
                      <w:r>
                        <w:rPr>
                          <w:b/>
                          <w:sz w:val="36"/>
                          <w:shd w:val="clear" w:color="auto" w:fill="FFE499"/>
                        </w:rPr>
                        <w:t>phút)</w:t>
                      </w:r>
                      <w:r>
                        <w:rPr>
                          <w:b/>
                          <w:sz w:val="36"/>
                          <w:shd w:val="clear" w:color="auto" w:fill="FFE499"/>
                        </w:rPr>
                        <w:tab/>
                      </w:r>
                    </w:p>
                  </w:txbxContent>
                </v:textbox>
                <w10:wrap type="topAndBottom" anchorx="page"/>
              </v:shape>
            </w:pict>
          </mc:Fallback>
        </mc:AlternateContent>
      </w:r>
    </w:p>
    <w:p w14:paraId="4C6A69D9" w14:textId="77777777" w:rsidR="000C5E2D" w:rsidRDefault="000C5E2D">
      <w:pPr>
        <w:pStyle w:val="ListParagraph"/>
        <w:spacing w:line="276" w:lineRule="auto"/>
        <w:ind w:left="630"/>
        <w:rPr>
          <w:sz w:val="26"/>
        </w:rPr>
      </w:pPr>
      <w:r>
        <w:rPr>
          <w:b/>
          <w:sz w:val="26"/>
        </w:rPr>
        <w:t xml:space="preserve">1.Mục tiêu: </w:t>
      </w:r>
      <w:r>
        <w:rPr>
          <w:sz w:val="26"/>
        </w:rPr>
        <w:t>[KHTN.1.3] [KHTN.2.3] [KHTN.2.4] [KHTN.2.5] [TC.1.1] [ST.1.1] [HT.1.4]và</w:t>
      </w:r>
      <w:r>
        <w:rPr>
          <w:spacing w:val="-3"/>
          <w:sz w:val="26"/>
        </w:rPr>
        <w:t xml:space="preserve"> </w:t>
      </w:r>
      <w:r>
        <w:rPr>
          <w:sz w:val="26"/>
        </w:rPr>
        <w:t>[TN.1.1]</w:t>
      </w:r>
    </w:p>
    <w:p w14:paraId="296B92F5" w14:textId="77777777" w:rsidR="000C5E2D" w:rsidRDefault="000C5E2D">
      <w:pPr>
        <w:pStyle w:val="Heading2"/>
        <w:tabs>
          <w:tab w:val="left" w:pos="1043"/>
        </w:tabs>
        <w:spacing w:before="147"/>
        <w:ind w:left="672"/>
      </w:pPr>
      <w:r>
        <w:t>2.Tổ chức hoạt</w:t>
      </w:r>
      <w:r>
        <w:rPr>
          <w:spacing w:val="-2"/>
        </w:rPr>
        <w:t xml:space="preserve"> </w:t>
      </w:r>
      <w:r>
        <w:t>động:</w:t>
      </w:r>
    </w:p>
    <w:p w14:paraId="1EF194C7" w14:textId="77777777" w:rsidR="000C5E2D" w:rsidRDefault="000C5E2D">
      <w:pPr>
        <w:spacing w:line="276" w:lineRule="auto"/>
        <w:ind w:left="900"/>
        <w:rPr>
          <w:sz w:val="26"/>
          <w:szCs w:val="26"/>
        </w:rPr>
      </w:pPr>
      <w:r>
        <w:rPr>
          <w:sz w:val="26"/>
          <w:szCs w:val="26"/>
        </w:rPr>
        <w:t>GV gợi ý HS thảo luận các nội dung:</w:t>
      </w:r>
    </w:p>
    <w:p w14:paraId="34E54C9E" w14:textId="77777777" w:rsidR="000C5E2D" w:rsidRDefault="000C5E2D">
      <w:pPr>
        <w:spacing w:before="140"/>
        <w:ind w:left="990"/>
        <w:rPr>
          <w:i/>
          <w:sz w:val="26"/>
          <w:szCs w:val="26"/>
        </w:rPr>
      </w:pPr>
      <w:r>
        <w:rPr>
          <w:i/>
          <w:sz w:val="26"/>
          <w:szCs w:val="26"/>
        </w:rPr>
        <w:t>Học sinh học theo nhóm dưới sự hướng dẫn của giáo viên</w:t>
      </w:r>
    </w:p>
    <w:p w14:paraId="5BB91753" w14:textId="77777777" w:rsidR="000C5E2D" w:rsidRDefault="000C5E2D" w:rsidP="000C5E2D">
      <w:pPr>
        <w:pStyle w:val="ListParagraph"/>
        <w:widowControl w:val="0"/>
        <w:numPr>
          <w:ilvl w:val="0"/>
          <w:numId w:val="78"/>
        </w:numPr>
        <w:tabs>
          <w:tab w:val="left" w:pos="712"/>
        </w:tabs>
        <w:autoSpaceDE w:val="0"/>
        <w:autoSpaceDN w:val="0"/>
        <w:spacing w:before="79" w:after="0" w:line="240" w:lineRule="auto"/>
        <w:ind w:left="990"/>
        <w:contextualSpacing w:val="0"/>
        <w:rPr>
          <w:sz w:val="26"/>
          <w:szCs w:val="26"/>
        </w:rPr>
      </w:pPr>
      <w:r>
        <w:rPr>
          <w:sz w:val="26"/>
          <w:szCs w:val="26"/>
        </w:rPr>
        <w:t>Trao đổi trong nhóm về hình dạng của động vật không xương</w:t>
      </w:r>
      <w:r>
        <w:rPr>
          <w:spacing w:val="-9"/>
          <w:sz w:val="26"/>
          <w:szCs w:val="26"/>
        </w:rPr>
        <w:t xml:space="preserve"> </w:t>
      </w:r>
      <w:r>
        <w:rPr>
          <w:sz w:val="26"/>
          <w:szCs w:val="26"/>
        </w:rPr>
        <w:t>sống</w:t>
      </w:r>
    </w:p>
    <w:p w14:paraId="66C0A165" w14:textId="77777777" w:rsidR="000C5E2D" w:rsidRDefault="000C5E2D" w:rsidP="000C5E2D">
      <w:pPr>
        <w:pStyle w:val="ListParagraph"/>
        <w:widowControl w:val="0"/>
        <w:numPr>
          <w:ilvl w:val="0"/>
          <w:numId w:val="78"/>
        </w:numPr>
        <w:tabs>
          <w:tab w:val="left" w:pos="712"/>
        </w:tabs>
        <w:autoSpaceDE w:val="0"/>
        <w:autoSpaceDN w:val="0"/>
        <w:spacing w:before="82" w:after="0" w:line="240" w:lineRule="auto"/>
        <w:ind w:left="990"/>
        <w:contextualSpacing w:val="0"/>
        <w:rPr>
          <w:sz w:val="26"/>
          <w:szCs w:val="26"/>
        </w:rPr>
      </w:pPr>
      <w:r>
        <w:rPr>
          <w:sz w:val="26"/>
          <w:szCs w:val="26"/>
        </w:rPr>
        <w:t>Trao đổi nhóm về nơi sống, sự vận động của các động vật không xương sống trong thực</w:t>
      </w:r>
      <w:r>
        <w:rPr>
          <w:spacing w:val="-11"/>
          <w:sz w:val="26"/>
          <w:szCs w:val="26"/>
        </w:rPr>
        <w:t xml:space="preserve"> </w:t>
      </w:r>
      <w:r>
        <w:rPr>
          <w:sz w:val="26"/>
          <w:szCs w:val="26"/>
        </w:rPr>
        <w:t>tế.</w:t>
      </w:r>
    </w:p>
    <w:p w14:paraId="06FC7C28" w14:textId="77777777" w:rsidR="000C5E2D" w:rsidRDefault="000C5E2D" w:rsidP="000C5E2D">
      <w:pPr>
        <w:pStyle w:val="ListParagraph"/>
        <w:widowControl w:val="0"/>
        <w:numPr>
          <w:ilvl w:val="0"/>
          <w:numId w:val="78"/>
        </w:numPr>
        <w:tabs>
          <w:tab w:val="left" w:pos="712"/>
        </w:tabs>
        <w:autoSpaceDE w:val="0"/>
        <w:autoSpaceDN w:val="0"/>
        <w:spacing w:before="82" w:after="0" w:line="240" w:lineRule="auto"/>
        <w:ind w:left="990"/>
        <w:contextualSpacing w:val="0"/>
        <w:rPr>
          <w:sz w:val="26"/>
          <w:szCs w:val="26"/>
        </w:rPr>
      </w:pPr>
      <w:r>
        <w:rPr>
          <w:sz w:val="26"/>
          <w:szCs w:val="26"/>
        </w:rPr>
        <w:t xml:space="preserve">HS có thể cho các bạn cùng xem môi trường sống của nhóm động vật không xương sống </w:t>
      </w:r>
    </w:p>
    <w:p w14:paraId="1F33C38E" w14:textId="77777777" w:rsidR="000C5E2D" w:rsidRDefault="000C5E2D">
      <w:pPr>
        <w:spacing w:line="276" w:lineRule="auto"/>
        <w:ind w:left="450"/>
        <w:rPr>
          <w:sz w:val="26"/>
          <w:szCs w:val="26"/>
        </w:rPr>
      </w:pPr>
    </w:p>
    <w:tbl>
      <w:tblPr>
        <w:tblW w:w="1017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20"/>
        <w:gridCol w:w="3330"/>
        <w:gridCol w:w="6120"/>
      </w:tblGrid>
      <w:tr w:rsidR="000C5E2D" w14:paraId="254BC1DF" w14:textId="77777777">
        <w:trPr>
          <w:trHeight w:val="752"/>
        </w:trPr>
        <w:tc>
          <w:tcPr>
            <w:tcW w:w="720" w:type="dxa"/>
            <w:vAlign w:val="center"/>
          </w:tcPr>
          <w:p w14:paraId="1FE1DAD5" w14:textId="77777777" w:rsidR="000C5E2D" w:rsidRDefault="000C5E2D">
            <w:pPr>
              <w:pStyle w:val="TableParagraph"/>
              <w:spacing w:before="7"/>
              <w:jc w:val="center"/>
              <w:rPr>
                <w:sz w:val="20"/>
              </w:rPr>
            </w:pPr>
          </w:p>
          <w:p w14:paraId="3694D25B" w14:textId="77777777" w:rsidR="000C5E2D" w:rsidRDefault="000C5E2D">
            <w:pPr>
              <w:pStyle w:val="TableParagraph"/>
              <w:ind w:left="113"/>
              <w:jc w:val="center"/>
              <w:rPr>
                <w:b/>
                <w:sz w:val="24"/>
              </w:rPr>
            </w:pPr>
            <w:r>
              <w:rPr>
                <w:b/>
                <w:sz w:val="24"/>
              </w:rPr>
              <w:t>STT</w:t>
            </w:r>
          </w:p>
        </w:tc>
        <w:tc>
          <w:tcPr>
            <w:tcW w:w="3330" w:type="dxa"/>
            <w:vAlign w:val="center"/>
          </w:tcPr>
          <w:p w14:paraId="0656B0A6" w14:textId="77777777" w:rsidR="000C5E2D" w:rsidRDefault="000C5E2D">
            <w:pPr>
              <w:pStyle w:val="TableParagraph"/>
              <w:spacing w:before="99"/>
              <w:ind w:left="90" w:right="201" w:hanging="83"/>
              <w:jc w:val="center"/>
              <w:rPr>
                <w:b/>
                <w:sz w:val="24"/>
              </w:rPr>
            </w:pPr>
            <w:r>
              <w:rPr>
                <w:b/>
                <w:sz w:val="24"/>
              </w:rPr>
              <w:t>Môi trường sống</w:t>
            </w:r>
          </w:p>
        </w:tc>
        <w:tc>
          <w:tcPr>
            <w:tcW w:w="6120" w:type="dxa"/>
            <w:vAlign w:val="center"/>
          </w:tcPr>
          <w:p w14:paraId="46C37DA3" w14:textId="77777777" w:rsidR="000C5E2D" w:rsidRDefault="000C5E2D">
            <w:pPr>
              <w:pStyle w:val="TableParagraph"/>
              <w:spacing w:before="7"/>
              <w:jc w:val="center"/>
              <w:rPr>
                <w:sz w:val="20"/>
              </w:rPr>
            </w:pPr>
          </w:p>
          <w:p w14:paraId="54B7ABEF" w14:textId="77777777" w:rsidR="000C5E2D" w:rsidRDefault="000C5E2D">
            <w:pPr>
              <w:pStyle w:val="TableParagraph"/>
              <w:jc w:val="center"/>
              <w:rPr>
                <w:b/>
                <w:sz w:val="24"/>
              </w:rPr>
            </w:pPr>
            <w:r>
              <w:rPr>
                <w:b/>
                <w:sz w:val="24"/>
              </w:rPr>
              <w:t>Tên Động vật không xương sống</w:t>
            </w:r>
          </w:p>
        </w:tc>
      </w:tr>
      <w:tr w:rsidR="000C5E2D" w14:paraId="5A3FDA1C" w14:textId="77777777">
        <w:trPr>
          <w:trHeight w:val="476"/>
        </w:trPr>
        <w:tc>
          <w:tcPr>
            <w:tcW w:w="720" w:type="dxa"/>
          </w:tcPr>
          <w:p w14:paraId="66595DE1" w14:textId="77777777" w:rsidR="000C5E2D" w:rsidRDefault="000C5E2D">
            <w:pPr>
              <w:pStyle w:val="TableParagraph"/>
              <w:rPr>
                <w:sz w:val="24"/>
              </w:rPr>
            </w:pPr>
            <w:r>
              <w:rPr>
                <w:sz w:val="24"/>
              </w:rPr>
              <w:t>1</w:t>
            </w:r>
          </w:p>
        </w:tc>
        <w:tc>
          <w:tcPr>
            <w:tcW w:w="3330" w:type="dxa"/>
          </w:tcPr>
          <w:p w14:paraId="0D7360BA" w14:textId="77777777" w:rsidR="000C5E2D" w:rsidRDefault="000C5E2D">
            <w:pPr>
              <w:pStyle w:val="TableParagraph"/>
              <w:spacing w:before="97"/>
              <w:ind w:left="108"/>
              <w:jc w:val="center"/>
              <w:rPr>
                <w:b/>
                <w:sz w:val="24"/>
              </w:rPr>
            </w:pPr>
            <w:r>
              <w:rPr>
                <w:b/>
                <w:sz w:val="24"/>
              </w:rPr>
              <w:t>?</w:t>
            </w:r>
          </w:p>
        </w:tc>
        <w:tc>
          <w:tcPr>
            <w:tcW w:w="6120" w:type="dxa"/>
          </w:tcPr>
          <w:p w14:paraId="1E5266D6" w14:textId="77777777" w:rsidR="000C5E2D" w:rsidRDefault="000C5E2D">
            <w:pPr>
              <w:pStyle w:val="TableParagraph"/>
              <w:spacing w:before="97"/>
              <w:rPr>
                <w:sz w:val="24"/>
              </w:rPr>
            </w:pPr>
            <w:r>
              <w:rPr>
                <w:sz w:val="24"/>
              </w:rPr>
              <w:t>Động vật nguyên sinh: Thủy tức, sứa, hải quỳ, san hô…</w:t>
            </w:r>
          </w:p>
        </w:tc>
      </w:tr>
      <w:tr w:rsidR="000C5E2D" w14:paraId="2138AD5E" w14:textId="77777777">
        <w:trPr>
          <w:trHeight w:val="475"/>
        </w:trPr>
        <w:tc>
          <w:tcPr>
            <w:tcW w:w="720" w:type="dxa"/>
          </w:tcPr>
          <w:p w14:paraId="5E9F511E" w14:textId="77777777" w:rsidR="000C5E2D" w:rsidRDefault="000C5E2D">
            <w:pPr>
              <w:pStyle w:val="TableParagraph"/>
              <w:rPr>
                <w:sz w:val="24"/>
              </w:rPr>
            </w:pPr>
            <w:r>
              <w:rPr>
                <w:sz w:val="24"/>
              </w:rPr>
              <w:t>2</w:t>
            </w:r>
          </w:p>
        </w:tc>
        <w:tc>
          <w:tcPr>
            <w:tcW w:w="3330" w:type="dxa"/>
          </w:tcPr>
          <w:p w14:paraId="20F7C9C9" w14:textId="77777777" w:rsidR="000C5E2D" w:rsidRDefault="000C5E2D">
            <w:pPr>
              <w:pStyle w:val="TableParagraph"/>
              <w:jc w:val="center"/>
              <w:rPr>
                <w:b/>
                <w:sz w:val="24"/>
              </w:rPr>
            </w:pPr>
            <w:r>
              <w:rPr>
                <w:b/>
                <w:sz w:val="24"/>
              </w:rPr>
              <w:t>?</w:t>
            </w:r>
          </w:p>
        </w:tc>
        <w:tc>
          <w:tcPr>
            <w:tcW w:w="6120" w:type="dxa"/>
          </w:tcPr>
          <w:p w14:paraId="5D04EE59" w14:textId="77777777" w:rsidR="000C5E2D" w:rsidRDefault="000C5E2D">
            <w:pPr>
              <w:pStyle w:val="TableParagraph"/>
              <w:rPr>
                <w:sz w:val="24"/>
              </w:rPr>
            </w:pPr>
            <w:r>
              <w:rPr>
                <w:sz w:val="24"/>
              </w:rPr>
              <w:t>Giun: giun dep, giun đũa, giun đất, rươi…</w:t>
            </w:r>
          </w:p>
        </w:tc>
      </w:tr>
      <w:tr w:rsidR="000C5E2D" w14:paraId="0240700C" w14:textId="77777777">
        <w:trPr>
          <w:trHeight w:val="476"/>
        </w:trPr>
        <w:tc>
          <w:tcPr>
            <w:tcW w:w="720" w:type="dxa"/>
          </w:tcPr>
          <w:p w14:paraId="165FAB3E" w14:textId="77777777" w:rsidR="000C5E2D" w:rsidRDefault="000C5E2D">
            <w:pPr>
              <w:pStyle w:val="TableParagraph"/>
              <w:rPr>
                <w:sz w:val="24"/>
              </w:rPr>
            </w:pPr>
            <w:r>
              <w:rPr>
                <w:sz w:val="24"/>
              </w:rPr>
              <w:t>3</w:t>
            </w:r>
          </w:p>
        </w:tc>
        <w:tc>
          <w:tcPr>
            <w:tcW w:w="3330" w:type="dxa"/>
          </w:tcPr>
          <w:p w14:paraId="6F3936EC" w14:textId="77777777" w:rsidR="000C5E2D" w:rsidRDefault="000C5E2D">
            <w:pPr>
              <w:pStyle w:val="TableParagraph"/>
              <w:spacing w:before="97"/>
              <w:ind w:left="108"/>
              <w:jc w:val="center"/>
              <w:rPr>
                <w:b/>
                <w:sz w:val="24"/>
              </w:rPr>
            </w:pPr>
            <w:r>
              <w:rPr>
                <w:b/>
                <w:sz w:val="24"/>
              </w:rPr>
              <w:t>?</w:t>
            </w:r>
          </w:p>
        </w:tc>
        <w:tc>
          <w:tcPr>
            <w:tcW w:w="6120" w:type="dxa"/>
          </w:tcPr>
          <w:p w14:paraId="00FCEDEE" w14:textId="77777777" w:rsidR="000C5E2D" w:rsidRDefault="000C5E2D">
            <w:pPr>
              <w:pStyle w:val="TableParagraph"/>
              <w:rPr>
                <w:sz w:val="24"/>
              </w:rPr>
            </w:pPr>
            <w:r>
              <w:rPr>
                <w:sz w:val="24"/>
              </w:rPr>
              <w:t>Thân mềm: trai, mực, sò, ốc sên, ốc vặn…</w:t>
            </w:r>
          </w:p>
        </w:tc>
      </w:tr>
      <w:tr w:rsidR="000C5E2D" w14:paraId="76CA089D" w14:textId="77777777">
        <w:trPr>
          <w:trHeight w:val="476"/>
        </w:trPr>
        <w:tc>
          <w:tcPr>
            <w:tcW w:w="720" w:type="dxa"/>
          </w:tcPr>
          <w:p w14:paraId="7D1732C1" w14:textId="77777777" w:rsidR="000C5E2D" w:rsidRDefault="000C5E2D">
            <w:pPr>
              <w:pStyle w:val="TableParagraph"/>
              <w:rPr>
                <w:sz w:val="24"/>
              </w:rPr>
            </w:pPr>
            <w:r>
              <w:rPr>
                <w:sz w:val="24"/>
              </w:rPr>
              <w:t>4</w:t>
            </w:r>
          </w:p>
        </w:tc>
        <w:tc>
          <w:tcPr>
            <w:tcW w:w="3330" w:type="dxa"/>
          </w:tcPr>
          <w:p w14:paraId="7E031CDE" w14:textId="77777777" w:rsidR="000C5E2D" w:rsidRDefault="000C5E2D">
            <w:pPr>
              <w:pStyle w:val="TableParagraph"/>
              <w:jc w:val="center"/>
              <w:rPr>
                <w:b/>
                <w:sz w:val="24"/>
              </w:rPr>
            </w:pPr>
            <w:r>
              <w:rPr>
                <w:b/>
                <w:sz w:val="24"/>
              </w:rPr>
              <w:t>?</w:t>
            </w:r>
          </w:p>
        </w:tc>
        <w:tc>
          <w:tcPr>
            <w:tcW w:w="6120" w:type="dxa"/>
          </w:tcPr>
          <w:p w14:paraId="587760D1" w14:textId="77777777" w:rsidR="000C5E2D" w:rsidRDefault="000C5E2D">
            <w:pPr>
              <w:pStyle w:val="TableParagraph"/>
              <w:rPr>
                <w:sz w:val="24"/>
              </w:rPr>
            </w:pPr>
            <w:r>
              <w:rPr>
                <w:sz w:val="24"/>
              </w:rPr>
              <w:t>Chân khớp: Tôm sông, châu chấu, nhên, cua, ghẹ, sâu, bướm…</w:t>
            </w:r>
          </w:p>
        </w:tc>
      </w:tr>
    </w:tbl>
    <w:p w14:paraId="3FB9754F" w14:textId="77777777" w:rsidR="000C5E2D" w:rsidRDefault="000C5E2D">
      <w:pPr>
        <w:spacing w:line="276" w:lineRule="auto"/>
        <w:ind w:left="450"/>
        <w:rPr>
          <w:sz w:val="26"/>
          <w:szCs w:val="26"/>
        </w:rPr>
      </w:pPr>
      <w:r>
        <w:rPr>
          <w:b/>
          <w:sz w:val="26"/>
        </w:rPr>
        <w:t>HS hoàn thành bảng như sau:</w:t>
      </w:r>
    </w:p>
    <w:p w14:paraId="48D61E5B" w14:textId="77777777" w:rsidR="000C5E2D" w:rsidRDefault="000C5E2D">
      <w:pPr>
        <w:spacing w:line="276" w:lineRule="auto"/>
        <w:ind w:left="450"/>
        <w:rPr>
          <w:sz w:val="26"/>
          <w:szCs w:val="26"/>
        </w:rPr>
      </w:pPr>
    </w:p>
    <w:tbl>
      <w:tblPr>
        <w:tblW w:w="1017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20"/>
        <w:gridCol w:w="3330"/>
        <w:gridCol w:w="6120"/>
      </w:tblGrid>
      <w:tr w:rsidR="000C5E2D" w14:paraId="70EFD72E" w14:textId="77777777">
        <w:trPr>
          <w:trHeight w:val="752"/>
        </w:trPr>
        <w:tc>
          <w:tcPr>
            <w:tcW w:w="720" w:type="dxa"/>
            <w:vAlign w:val="center"/>
          </w:tcPr>
          <w:p w14:paraId="59576DE9" w14:textId="77777777" w:rsidR="000C5E2D" w:rsidRDefault="000C5E2D">
            <w:pPr>
              <w:pStyle w:val="TableParagraph"/>
              <w:spacing w:before="7"/>
              <w:jc w:val="center"/>
              <w:rPr>
                <w:sz w:val="20"/>
              </w:rPr>
            </w:pPr>
          </w:p>
          <w:p w14:paraId="0A207038" w14:textId="77777777" w:rsidR="000C5E2D" w:rsidRDefault="000C5E2D">
            <w:pPr>
              <w:pStyle w:val="TableParagraph"/>
              <w:ind w:left="113"/>
              <w:jc w:val="center"/>
              <w:rPr>
                <w:b/>
                <w:sz w:val="24"/>
              </w:rPr>
            </w:pPr>
            <w:r>
              <w:rPr>
                <w:b/>
                <w:sz w:val="24"/>
              </w:rPr>
              <w:t>STT</w:t>
            </w:r>
          </w:p>
        </w:tc>
        <w:tc>
          <w:tcPr>
            <w:tcW w:w="3330" w:type="dxa"/>
            <w:vAlign w:val="center"/>
          </w:tcPr>
          <w:p w14:paraId="197DCF64" w14:textId="77777777" w:rsidR="000C5E2D" w:rsidRDefault="000C5E2D">
            <w:pPr>
              <w:pStyle w:val="TableParagraph"/>
              <w:spacing w:before="99"/>
              <w:ind w:left="90" w:right="201" w:hanging="83"/>
              <w:jc w:val="center"/>
              <w:rPr>
                <w:b/>
                <w:sz w:val="24"/>
              </w:rPr>
            </w:pPr>
            <w:r>
              <w:rPr>
                <w:b/>
                <w:sz w:val="24"/>
              </w:rPr>
              <w:t>Môi trường sống</w:t>
            </w:r>
          </w:p>
        </w:tc>
        <w:tc>
          <w:tcPr>
            <w:tcW w:w="6120" w:type="dxa"/>
            <w:vAlign w:val="center"/>
          </w:tcPr>
          <w:p w14:paraId="0A89E7E7" w14:textId="77777777" w:rsidR="000C5E2D" w:rsidRDefault="000C5E2D">
            <w:pPr>
              <w:pStyle w:val="TableParagraph"/>
              <w:spacing w:before="7"/>
              <w:jc w:val="center"/>
              <w:rPr>
                <w:sz w:val="20"/>
              </w:rPr>
            </w:pPr>
          </w:p>
          <w:p w14:paraId="679241B6" w14:textId="77777777" w:rsidR="000C5E2D" w:rsidRDefault="000C5E2D">
            <w:pPr>
              <w:pStyle w:val="TableParagraph"/>
              <w:jc w:val="center"/>
              <w:rPr>
                <w:b/>
                <w:sz w:val="24"/>
              </w:rPr>
            </w:pPr>
            <w:r>
              <w:rPr>
                <w:b/>
                <w:sz w:val="24"/>
              </w:rPr>
              <w:t>Tên Động vật không xương sống</w:t>
            </w:r>
          </w:p>
        </w:tc>
      </w:tr>
      <w:tr w:rsidR="000C5E2D" w14:paraId="6A1A98DD" w14:textId="77777777">
        <w:trPr>
          <w:trHeight w:val="476"/>
        </w:trPr>
        <w:tc>
          <w:tcPr>
            <w:tcW w:w="720" w:type="dxa"/>
          </w:tcPr>
          <w:p w14:paraId="3C1EE76A" w14:textId="77777777" w:rsidR="000C5E2D" w:rsidRDefault="000C5E2D">
            <w:pPr>
              <w:pStyle w:val="TableParagraph"/>
              <w:rPr>
                <w:sz w:val="24"/>
              </w:rPr>
            </w:pPr>
            <w:r>
              <w:rPr>
                <w:sz w:val="24"/>
              </w:rPr>
              <w:lastRenderedPageBreak/>
              <w:t>1</w:t>
            </w:r>
          </w:p>
        </w:tc>
        <w:tc>
          <w:tcPr>
            <w:tcW w:w="3330" w:type="dxa"/>
          </w:tcPr>
          <w:p w14:paraId="08A08FF9" w14:textId="77777777" w:rsidR="000C5E2D" w:rsidRDefault="000C5E2D">
            <w:pPr>
              <w:pStyle w:val="TableParagraph"/>
              <w:spacing w:before="97"/>
              <w:ind w:left="108"/>
              <w:jc w:val="center"/>
              <w:rPr>
                <w:b/>
                <w:sz w:val="24"/>
              </w:rPr>
            </w:pPr>
            <w:r>
              <w:rPr>
                <w:b/>
                <w:sz w:val="24"/>
              </w:rPr>
              <w:t>Dưới nước</w:t>
            </w:r>
          </w:p>
        </w:tc>
        <w:tc>
          <w:tcPr>
            <w:tcW w:w="6120" w:type="dxa"/>
          </w:tcPr>
          <w:p w14:paraId="12BFFB5B" w14:textId="77777777" w:rsidR="000C5E2D" w:rsidRDefault="000C5E2D">
            <w:pPr>
              <w:pStyle w:val="TableParagraph"/>
              <w:spacing w:before="97"/>
              <w:rPr>
                <w:sz w:val="24"/>
              </w:rPr>
            </w:pPr>
            <w:r>
              <w:rPr>
                <w:sz w:val="24"/>
              </w:rPr>
              <w:t>Động vật nguyên sinh: Thủy tức, sứa, hải quỳ, san hô…</w:t>
            </w:r>
          </w:p>
        </w:tc>
      </w:tr>
      <w:tr w:rsidR="000C5E2D" w14:paraId="676E7FBF" w14:textId="77777777">
        <w:trPr>
          <w:trHeight w:val="475"/>
        </w:trPr>
        <w:tc>
          <w:tcPr>
            <w:tcW w:w="720" w:type="dxa"/>
          </w:tcPr>
          <w:p w14:paraId="19674914" w14:textId="77777777" w:rsidR="000C5E2D" w:rsidRDefault="000C5E2D">
            <w:pPr>
              <w:pStyle w:val="TableParagraph"/>
              <w:rPr>
                <w:sz w:val="24"/>
              </w:rPr>
            </w:pPr>
            <w:r>
              <w:rPr>
                <w:sz w:val="24"/>
              </w:rPr>
              <w:t>2</w:t>
            </w:r>
          </w:p>
        </w:tc>
        <w:tc>
          <w:tcPr>
            <w:tcW w:w="3330" w:type="dxa"/>
          </w:tcPr>
          <w:p w14:paraId="2A6B423C" w14:textId="77777777" w:rsidR="000C5E2D" w:rsidRDefault="000C5E2D">
            <w:pPr>
              <w:pStyle w:val="TableParagraph"/>
              <w:jc w:val="center"/>
              <w:rPr>
                <w:b/>
                <w:sz w:val="24"/>
              </w:rPr>
            </w:pPr>
            <w:r>
              <w:rPr>
                <w:b/>
                <w:sz w:val="24"/>
              </w:rPr>
              <w:t>Nước, cạn, kí sinh trên sinh vật</w:t>
            </w:r>
          </w:p>
        </w:tc>
        <w:tc>
          <w:tcPr>
            <w:tcW w:w="6120" w:type="dxa"/>
          </w:tcPr>
          <w:p w14:paraId="6FD8B396" w14:textId="77777777" w:rsidR="000C5E2D" w:rsidRDefault="000C5E2D">
            <w:pPr>
              <w:pStyle w:val="TableParagraph"/>
              <w:rPr>
                <w:sz w:val="24"/>
              </w:rPr>
            </w:pPr>
            <w:r>
              <w:rPr>
                <w:sz w:val="24"/>
              </w:rPr>
              <w:t>Giun: giun dep, giun đũa, giun đất, rươi…</w:t>
            </w:r>
          </w:p>
        </w:tc>
      </w:tr>
      <w:tr w:rsidR="000C5E2D" w14:paraId="1DF13FA1" w14:textId="77777777">
        <w:trPr>
          <w:trHeight w:val="476"/>
        </w:trPr>
        <w:tc>
          <w:tcPr>
            <w:tcW w:w="720" w:type="dxa"/>
          </w:tcPr>
          <w:p w14:paraId="15279EC7" w14:textId="77777777" w:rsidR="000C5E2D" w:rsidRDefault="000C5E2D">
            <w:pPr>
              <w:pStyle w:val="TableParagraph"/>
              <w:rPr>
                <w:sz w:val="24"/>
              </w:rPr>
            </w:pPr>
            <w:r>
              <w:rPr>
                <w:sz w:val="24"/>
              </w:rPr>
              <w:t>3</w:t>
            </w:r>
          </w:p>
        </w:tc>
        <w:tc>
          <w:tcPr>
            <w:tcW w:w="3330" w:type="dxa"/>
          </w:tcPr>
          <w:p w14:paraId="2C02EA59" w14:textId="77777777" w:rsidR="000C5E2D" w:rsidRDefault="000C5E2D">
            <w:pPr>
              <w:pStyle w:val="TableParagraph"/>
              <w:spacing w:before="97"/>
              <w:ind w:left="108"/>
              <w:jc w:val="center"/>
              <w:rPr>
                <w:b/>
                <w:sz w:val="24"/>
              </w:rPr>
            </w:pPr>
            <w:r>
              <w:rPr>
                <w:b/>
                <w:sz w:val="24"/>
              </w:rPr>
              <w:t>Nước, số ít ở cạn</w:t>
            </w:r>
          </w:p>
        </w:tc>
        <w:tc>
          <w:tcPr>
            <w:tcW w:w="6120" w:type="dxa"/>
          </w:tcPr>
          <w:p w14:paraId="06E518B3" w14:textId="77777777" w:rsidR="000C5E2D" w:rsidRDefault="000C5E2D">
            <w:pPr>
              <w:pStyle w:val="TableParagraph"/>
              <w:rPr>
                <w:sz w:val="24"/>
              </w:rPr>
            </w:pPr>
            <w:r>
              <w:rPr>
                <w:sz w:val="24"/>
              </w:rPr>
              <w:t>Thân mềm: trai, mực, sò, ốc sên, ốc vặn…</w:t>
            </w:r>
          </w:p>
        </w:tc>
      </w:tr>
      <w:tr w:rsidR="000C5E2D" w14:paraId="2E7ADB8D" w14:textId="77777777">
        <w:trPr>
          <w:trHeight w:val="476"/>
        </w:trPr>
        <w:tc>
          <w:tcPr>
            <w:tcW w:w="720" w:type="dxa"/>
          </w:tcPr>
          <w:p w14:paraId="4B22CA98" w14:textId="77777777" w:rsidR="000C5E2D" w:rsidRDefault="000C5E2D">
            <w:pPr>
              <w:pStyle w:val="TableParagraph"/>
              <w:rPr>
                <w:sz w:val="24"/>
              </w:rPr>
            </w:pPr>
            <w:r>
              <w:rPr>
                <w:sz w:val="24"/>
              </w:rPr>
              <w:t>4</w:t>
            </w:r>
          </w:p>
        </w:tc>
        <w:tc>
          <w:tcPr>
            <w:tcW w:w="3330" w:type="dxa"/>
          </w:tcPr>
          <w:p w14:paraId="10C31186" w14:textId="77777777" w:rsidR="000C5E2D" w:rsidRDefault="000C5E2D">
            <w:pPr>
              <w:pStyle w:val="TableParagraph"/>
              <w:jc w:val="center"/>
              <w:rPr>
                <w:b/>
                <w:sz w:val="24"/>
              </w:rPr>
            </w:pPr>
            <w:r>
              <w:rPr>
                <w:b/>
                <w:sz w:val="24"/>
              </w:rPr>
              <w:t>Nước, cạn</w:t>
            </w:r>
          </w:p>
        </w:tc>
        <w:tc>
          <w:tcPr>
            <w:tcW w:w="6120" w:type="dxa"/>
          </w:tcPr>
          <w:p w14:paraId="2683EF2A" w14:textId="77777777" w:rsidR="000C5E2D" w:rsidRDefault="000C5E2D">
            <w:pPr>
              <w:pStyle w:val="TableParagraph"/>
              <w:rPr>
                <w:sz w:val="24"/>
              </w:rPr>
            </w:pPr>
            <w:r>
              <w:rPr>
                <w:sz w:val="24"/>
              </w:rPr>
              <w:t>Chân khớp: Tôm sông, châu chấu, nhện, cua, ghẹ, sâu, bướm…</w:t>
            </w:r>
          </w:p>
        </w:tc>
      </w:tr>
    </w:tbl>
    <w:p w14:paraId="3A457A07" w14:textId="77777777" w:rsidR="000C5E2D" w:rsidRDefault="000C5E2D">
      <w:pPr>
        <w:spacing w:line="276" w:lineRule="auto"/>
        <w:ind w:left="450"/>
        <w:rPr>
          <w:sz w:val="26"/>
          <w:szCs w:val="26"/>
        </w:rPr>
        <w:sectPr w:rsidR="000C5E2D">
          <w:pgSz w:w="12240" w:h="15840"/>
          <w:pgMar w:top="660" w:right="420" w:bottom="280" w:left="1060" w:header="720" w:footer="720" w:gutter="0"/>
          <w:cols w:space="720"/>
        </w:sectPr>
      </w:pPr>
    </w:p>
    <w:p w14:paraId="1667352A" w14:textId="77777777" w:rsidR="000C5E2D" w:rsidRDefault="000C5E2D">
      <w:pPr>
        <w:pStyle w:val="Heading1"/>
        <w:spacing w:before="62"/>
        <w:rPr>
          <w:b w:val="0"/>
          <w:i/>
          <w:sz w:val="24"/>
        </w:rPr>
      </w:pPr>
      <w:r>
        <w:rPr>
          <w:b w:val="0"/>
        </w:rPr>
        <w:lastRenderedPageBreak/>
        <w:t xml:space="preserve">GV cho HS xem môi trường sống của các nhóm  </w:t>
      </w:r>
      <w:r>
        <w:rPr>
          <w:b w:val="0"/>
          <w:sz w:val="24"/>
        </w:rPr>
        <w:t>Động vật không xương sống để bổ sung thêm khối kiến thức về thiên nhiên cho các em.</w:t>
      </w:r>
    </w:p>
    <w:p w14:paraId="106F3ED6" w14:textId="77777777" w:rsidR="000C5E2D" w:rsidRDefault="000C5E2D">
      <w:pPr>
        <w:pStyle w:val="Heading1"/>
        <w:spacing w:before="62"/>
        <w:rPr>
          <w:b w:val="0"/>
          <w:i/>
        </w:rPr>
      </w:pPr>
      <w:r>
        <w:rPr>
          <w:noProof/>
        </w:rPr>
        <mc:AlternateContent>
          <mc:Choice Requires="wps">
            <w:drawing>
              <wp:anchor distT="0" distB="0" distL="0" distR="0" simplePos="0" relativeHeight="251686912" behindDoc="1" locked="0" layoutInCell="1" allowOverlap="1" wp14:anchorId="7783B9EE" wp14:editId="1380E224">
                <wp:simplePos x="0" y="0"/>
                <wp:positionH relativeFrom="page">
                  <wp:posOffset>388620</wp:posOffset>
                </wp:positionH>
                <wp:positionV relativeFrom="paragraph">
                  <wp:posOffset>94615</wp:posOffset>
                </wp:positionV>
                <wp:extent cx="7028180" cy="643890"/>
                <wp:effectExtent l="0" t="0" r="20320" b="22860"/>
                <wp:wrapTopAndBottom/>
                <wp:docPr id="6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180" cy="643890"/>
                        </a:xfrm>
                        <a:prstGeom prst="rect">
                          <a:avLst/>
                        </a:prstGeom>
                        <a:noFill/>
                        <a:ln w="9525">
                          <a:solidFill>
                            <a:srgbClr val="000000"/>
                          </a:solidFill>
                          <a:prstDash val="solid"/>
                          <a:miter lim="800000"/>
                        </a:ln>
                      </wps:spPr>
                      <wps:txbx>
                        <w:txbxContent>
                          <w:p w14:paraId="7EE022BC" w14:textId="77777777" w:rsidR="000C5E2D" w:rsidRDefault="000C5E2D">
                            <w:pPr>
                              <w:tabs>
                                <w:tab w:val="left" w:pos="9442"/>
                              </w:tabs>
                              <w:spacing w:before="74"/>
                              <w:ind w:left="113"/>
                              <w:rPr>
                                <w:b/>
                                <w:sz w:val="36"/>
                              </w:rPr>
                            </w:pPr>
                            <w:r>
                              <w:rPr>
                                <w:spacing w:val="-62"/>
                                <w:sz w:val="36"/>
                                <w:shd w:val="clear" w:color="auto" w:fill="FFE499"/>
                              </w:rPr>
                              <w:t xml:space="preserve"> </w:t>
                            </w:r>
                            <w:r>
                              <w:rPr>
                                <w:b/>
                                <w:sz w:val="36"/>
                                <w:shd w:val="clear" w:color="auto" w:fill="FFE499"/>
                              </w:rPr>
                              <w:t>Hoạt động [4]. Tìm hiểu các động vật có xương sống trong tự nhiên (10phút)</w:t>
                            </w:r>
                            <w:r>
                              <w:rPr>
                                <w:b/>
                                <w:sz w:val="36"/>
                                <w:shd w:val="clear" w:color="auto" w:fill="FFE499"/>
                              </w:rPr>
                              <w:tab/>
                            </w:r>
                          </w:p>
                        </w:txbxContent>
                      </wps:txbx>
                      <wps:bodyPr rot="0" vert="horz" wrap="square" lIns="0" tIns="0" rIns="0" bIns="0" anchor="t" anchorCtr="0" upright="1">
                        <a:noAutofit/>
                      </wps:bodyPr>
                    </wps:wsp>
                  </a:graphicData>
                </a:graphic>
              </wp:anchor>
            </w:drawing>
          </mc:Choice>
          <mc:Fallback>
            <w:pict>
              <v:shape w14:anchorId="7783B9EE" id="_x0000_s1068" type="#_x0000_t202" style="position:absolute;left:0;text-align:left;margin-left:30.6pt;margin-top:7.45pt;width:553.4pt;height:50.7pt;z-index:-25162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" filled="f">
                <v:textbox inset="0,0,0,0">
                  <w:txbxContent>
                    <w:p w14:paraId="7EE022BC" w14:textId="77777777" w:rsidR="000C5E2D" w:rsidRDefault="000C5E2D">
                      <w:pPr>
                        <w:tabs>
                          <w:tab w:val="left" w:pos="9442"/>
                        </w:tabs>
                        <w:spacing w:before="74"/>
                        <w:ind w:left="113"/>
                        <w:rPr>
                          <w:b/>
                          <w:sz w:val="36"/>
                        </w:rPr>
                      </w:pPr>
                      <w:r>
                        <w:rPr>
                          <w:spacing w:val="-62"/>
                          <w:sz w:val="36"/>
                          <w:shd w:val="clear" w:color="auto" w:fill="FFE499"/>
                        </w:rPr>
                        <w:t xml:space="preserve"> </w:t>
                      </w:r>
                      <w:r>
                        <w:rPr>
                          <w:b/>
                          <w:sz w:val="36"/>
                          <w:shd w:val="clear" w:color="auto" w:fill="FFE499"/>
                        </w:rPr>
                        <w:t>Hoạt động [4]. Tìm hiểu các động vật có xương sống trong tự nhiên (10phút)</w:t>
                      </w:r>
                      <w:r>
                        <w:rPr>
                          <w:b/>
                          <w:sz w:val="36"/>
                          <w:shd w:val="clear" w:color="auto" w:fill="FFE499"/>
                        </w:rPr>
                        <w:tab/>
                      </w:r>
                    </w:p>
                  </w:txbxContent>
                </v:textbox>
                <w10:wrap type="topAndBottom" anchorx="page"/>
              </v:shape>
            </w:pict>
          </mc:Fallback>
        </mc:AlternateContent>
      </w:r>
    </w:p>
    <w:p w14:paraId="16CA6286" w14:textId="77777777" w:rsidR="000C5E2D" w:rsidRDefault="000C5E2D">
      <w:pPr>
        <w:pStyle w:val="ListParagraph"/>
        <w:spacing w:line="276" w:lineRule="auto"/>
        <w:ind w:left="630"/>
        <w:rPr>
          <w:sz w:val="26"/>
        </w:rPr>
      </w:pPr>
      <w:r>
        <w:rPr>
          <w:b/>
          <w:sz w:val="26"/>
        </w:rPr>
        <w:t xml:space="preserve">1.Mục tiêu: </w:t>
      </w:r>
      <w:r>
        <w:rPr>
          <w:sz w:val="26"/>
        </w:rPr>
        <w:t>[KHTN.1.3] [KHTN.2.3] [KHTN.2.4] [KHTN.2.5] [TC.1.1] [ST.1.1] [HT.1.4]và</w:t>
      </w:r>
      <w:r>
        <w:rPr>
          <w:spacing w:val="-3"/>
          <w:sz w:val="26"/>
        </w:rPr>
        <w:t xml:space="preserve"> </w:t>
      </w:r>
      <w:r>
        <w:rPr>
          <w:sz w:val="26"/>
        </w:rPr>
        <w:t>[TN.1.1]</w:t>
      </w:r>
    </w:p>
    <w:p w14:paraId="6D326CCB" w14:textId="77777777" w:rsidR="000C5E2D" w:rsidRDefault="000C5E2D">
      <w:pPr>
        <w:pStyle w:val="Heading2"/>
        <w:tabs>
          <w:tab w:val="left" w:pos="1043"/>
        </w:tabs>
        <w:spacing w:before="147"/>
        <w:ind w:left="672"/>
      </w:pPr>
      <w:r>
        <w:t>2.Tổ chức hoạt</w:t>
      </w:r>
      <w:r>
        <w:rPr>
          <w:spacing w:val="-2"/>
        </w:rPr>
        <w:t xml:space="preserve"> </w:t>
      </w:r>
      <w:r>
        <w:t>động:</w:t>
      </w:r>
    </w:p>
    <w:p w14:paraId="428497D7" w14:textId="77777777" w:rsidR="000C5E2D" w:rsidRDefault="000C5E2D">
      <w:pPr>
        <w:spacing w:line="276" w:lineRule="auto"/>
        <w:ind w:left="900"/>
        <w:rPr>
          <w:sz w:val="26"/>
          <w:szCs w:val="26"/>
        </w:rPr>
      </w:pPr>
      <w:r>
        <w:rPr>
          <w:sz w:val="26"/>
          <w:szCs w:val="26"/>
        </w:rPr>
        <w:t>GV gợi ý HS thảo luận các nội dung:</w:t>
      </w:r>
    </w:p>
    <w:p w14:paraId="73C1E2C0" w14:textId="77777777" w:rsidR="000C5E2D" w:rsidRDefault="000C5E2D">
      <w:pPr>
        <w:spacing w:before="140"/>
        <w:ind w:left="990"/>
        <w:rPr>
          <w:i/>
          <w:sz w:val="26"/>
          <w:szCs w:val="26"/>
        </w:rPr>
      </w:pPr>
      <w:r>
        <w:rPr>
          <w:i/>
          <w:sz w:val="26"/>
          <w:szCs w:val="26"/>
        </w:rPr>
        <w:t>Học sinh học theo nhóm dưới sự hướng dẫn của giáo viên</w:t>
      </w:r>
    </w:p>
    <w:p w14:paraId="7024E32C" w14:textId="77777777" w:rsidR="000C5E2D" w:rsidRDefault="000C5E2D" w:rsidP="000C5E2D">
      <w:pPr>
        <w:pStyle w:val="ListParagraph"/>
        <w:widowControl w:val="0"/>
        <w:numPr>
          <w:ilvl w:val="0"/>
          <w:numId w:val="78"/>
        </w:numPr>
        <w:tabs>
          <w:tab w:val="left" w:pos="712"/>
        </w:tabs>
        <w:autoSpaceDE w:val="0"/>
        <w:autoSpaceDN w:val="0"/>
        <w:spacing w:before="79" w:after="0" w:line="240" w:lineRule="auto"/>
        <w:ind w:left="990"/>
        <w:contextualSpacing w:val="0"/>
        <w:rPr>
          <w:sz w:val="26"/>
          <w:szCs w:val="26"/>
        </w:rPr>
      </w:pPr>
      <w:r>
        <w:rPr>
          <w:sz w:val="26"/>
          <w:szCs w:val="26"/>
        </w:rPr>
        <w:t>Trao đổi trong nhóm về hình dạng của động vật có xương</w:t>
      </w:r>
      <w:r>
        <w:rPr>
          <w:spacing w:val="-9"/>
          <w:sz w:val="26"/>
          <w:szCs w:val="26"/>
        </w:rPr>
        <w:t xml:space="preserve"> </w:t>
      </w:r>
      <w:r>
        <w:rPr>
          <w:sz w:val="26"/>
          <w:szCs w:val="26"/>
        </w:rPr>
        <w:t>sống</w:t>
      </w:r>
    </w:p>
    <w:p w14:paraId="522BFFE7" w14:textId="77777777" w:rsidR="000C5E2D" w:rsidRDefault="000C5E2D" w:rsidP="000C5E2D">
      <w:pPr>
        <w:pStyle w:val="ListParagraph"/>
        <w:widowControl w:val="0"/>
        <w:numPr>
          <w:ilvl w:val="0"/>
          <w:numId w:val="78"/>
        </w:numPr>
        <w:tabs>
          <w:tab w:val="left" w:pos="712"/>
        </w:tabs>
        <w:autoSpaceDE w:val="0"/>
        <w:autoSpaceDN w:val="0"/>
        <w:spacing w:before="82" w:after="0" w:line="240" w:lineRule="auto"/>
        <w:ind w:left="990"/>
        <w:contextualSpacing w:val="0"/>
        <w:rPr>
          <w:sz w:val="26"/>
          <w:szCs w:val="26"/>
        </w:rPr>
      </w:pPr>
      <w:r>
        <w:rPr>
          <w:sz w:val="26"/>
          <w:szCs w:val="26"/>
        </w:rPr>
        <w:t>Trao đổi nhóm về sự vận động của các động vật có xương sống trong thực</w:t>
      </w:r>
      <w:r>
        <w:rPr>
          <w:spacing w:val="-11"/>
          <w:sz w:val="26"/>
          <w:szCs w:val="26"/>
        </w:rPr>
        <w:t xml:space="preserve"> </w:t>
      </w:r>
      <w:r>
        <w:rPr>
          <w:sz w:val="26"/>
          <w:szCs w:val="26"/>
        </w:rPr>
        <w:t>tế.</w:t>
      </w:r>
    </w:p>
    <w:p w14:paraId="7D051090" w14:textId="77777777" w:rsidR="000C5E2D" w:rsidRDefault="000C5E2D" w:rsidP="000C5E2D">
      <w:pPr>
        <w:pStyle w:val="ListParagraph"/>
        <w:widowControl w:val="0"/>
        <w:numPr>
          <w:ilvl w:val="0"/>
          <w:numId w:val="78"/>
        </w:numPr>
        <w:tabs>
          <w:tab w:val="left" w:pos="712"/>
        </w:tabs>
        <w:autoSpaceDE w:val="0"/>
        <w:autoSpaceDN w:val="0"/>
        <w:spacing w:before="82" w:after="0" w:line="240" w:lineRule="auto"/>
        <w:ind w:left="990"/>
        <w:contextualSpacing w:val="0"/>
        <w:rPr>
          <w:sz w:val="26"/>
          <w:szCs w:val="26"/>
        </w:rPr>
      </w:pPr>
      <w:r>
        <w:rPr>
          <w:sz w:val="26"/>
          <w:szCs w:val="26"/>
        </w:rPr>
        <w:t xml:space="preserve">HS có thể cho các bạn cùng xem môi trường sống của nhóm động vật có xương sống </w:t>
      </w:r>
    </w:p>
    <w:p w14:paraId="465967BD" w14:textId="77777777" w:rsidR="000C5E2D" w:rsidRDefault="000C5E2D">
      <w:pPr>
        <w:pStyle w:val="ListParagraph"/>
        <w:tabs>
          <w:tab w:val="left" w:pos="712"/>
        </w:tabs>
        <w:spacing w:before="82"/>
        <w:ind w:left="990"/>
        <w:rPr>
          <w:sz w:val="26"/>
          <w:szCs w:val="26"/>
        </w:rPr>
      </w:pPr>
    </w:p>
    <w:tbl>
      <w:tblPr>
        <w:tblW w:w="1008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20"/>
        <w:gridCol w:w="3510"/>
        <w:gridCol w:w="5850"/>
      </w:tblGrid>
      <w:tr w:rsidR="000C5E2D" w14:paraId="0CA2B2DB" w14:textId="77777777">
        <w:trPr>
          <w:trHeight w:val="752"/>
        </w:trPr>
        <w:tc>
          <w:tcPr>
            <w:tcW w:w="720" w:type="dxa"/>
            <w:vAlign w:val="center"/>
          </w:tcPr>
          <w:p w14:paraId="6EED8836" w14:textId="77777777" w:rsidR="000C5E2D" w:rsidRDefault="000C5E2D">
            <w:pPr>
              <w:pStyle w:val="TableParagraph"/>
              <w:spacing w:before="7"/>
              <w:jc w:val="center"/>
              <w:rPr>
                <w:sz w:val="20"/>
              </w:rPr>
            </w:pPr>
          </w:p>
          <w:p w14:paraId="298F758E" w14:textId="77777777" w:rsidR="000C5E2D" w:rsidRDefault="000C5E2D">
            <w:pPr>
              <w:pStyle w:val="TableParagraph"/>
              <w:ind w:left="113"/>
              <w:jc w:val="center"/>
              <w:rPr>
                <w:b/>
                <w:sz w:val="24"/>
              </w:rPr>
            </w:pPr>
            <w:r>
              <w:rPr>
                <w:b/>
                <w:sz w:val="24"/>
              </w:rPr>
              <w:t>STT</w:t>
            </w:r>
          </w:p>
        </w:tc>
        <w:tc>
          <w:tcPr>
            <w:tcW w:w="3510" w:type="dxa"/>
            <w:vAlign w:val="center"/>
          </w:tcPr>
          <w:p w14:paraId="7F9D9ED3" w14:textId="77777777" w:rsidR="000C5E2D" w:rsidRDefault="000C5E2D">
            <w:pPr>
              <w:pStyle w:val="TableParagraph"/>
              <w:spacing w:before="99"/>
              <w:ind w:left="90" w:right="201" w:hanging="83"/>
              <w:jc w:val="center"/>
              <w:rPr>
                <w:b/>
                <w:sz w:val="24"/>
              </w:rPr>
            </w:pPr>
            <w:r>
              <w:rPr>
                <w:b/>
                <w:sz w:val="24"/>
              </w:rPr>
              <w:t>Môi trường sống</w:t>
            </w:r>
          </w:p>
        </w:tc>
        <w:tc>
          <w:tcPr>
            <w:tcW w:w="5850" w:type="dxa"/>
            <w:vAlign w:val="center"/>
          </w:tcPr>
          <w:p w14:paraId="5CE3077A" w14:textId="77777777" w:rsidR="000C5E2D" w:rsidRDefault="000C5E2D">
            <w:pPr>
              <w:pStyle w:val="TableParagraph"/>
              <w:spacing w:before="7"/>
              <w:jc w:val="center"/>
              <w:rPr>
                <w:sz w:val="20"/>
              </w:rPr>
            </w:pPr>
            <w:r>
              <w:rPr>
                <w:b/>
                <w:sz w:val="24"/>
              </w:rPr>
              <w:t>Tên Động vật có xương sống</w:t>
            </w:r>
          </w:p>
        </w:tc>
      </w:tr>
      <w:tr w:rsidR="000C5E2D" w14:paraId="6E2F1C36" w14:textId="77777777">
        <w:trPr>
          <w:trHeight w:val="275"/>
        </w:trPr>
        <w:tc>
          <w:tcPr>
            <w:tcW w:w="720" w:type="dxa"/>
          </w:tcPr>
          <w:p w14:paraId="58B445BD" w14:textId="77777777" w:rsidR="000C5E2D" w:rsidRDefault="000C5E2D">
            <w:pPr>
              <w:pStyle w:val="TableParagraph"/>
              <w:rPr>
                <w:sz w:val="24"/>
              </w:rPr>
            </w:pPr>
            <w:r>
              <w:rPr>
                <w:sz w:val="24"/>
              </w:rPr>
              <w:t>5</w:t>
            </w:r>
          </w:p>
        </w:tc>
        <w:tc>
          <w:tcPr>
            <w:tcW w:w="3510" w:type="dxa"/>
          </w:tcPr>
          <w:p w14:paraId="16E436C2" w14:textId="77777777" w:rsidR="000C5E2D" w:rsidRDefault="000C5E2D">
            <w:pPr>
              <w:pStyle w:val="TableParagraph"/>
              <w:spacing w:before="97"/>
              <w:ind w:left="108"/>
              <w:jc w:val="center"/>
              <w:rPr>
                <w:b/>
                <w:sz w:val="24"/>
              </w:rPr>
            </w:pPr>
            <w:r>
              <w:rPr>
                <w:b/>
                <w:sz w:val="24"/>
              </w:rPr>
              <w:t>Dưới nước</w:t>
            </w:r>
          </w:p>
        </w:tc>
        <w:tc>
          <w:tcPr>
            <w:tcW w:w="5850" w:type="dxa"/>
          </w:tcPr>
          <w:p w14:paraId="4C1574D0" w14:textId="77777777" w:rsidR="000C5E2D" w:rsidRDefault="000C5E2D">
            <w:pPr>
              <w:pStyle w:val="TableParagraph"/>
              <w:rPr>
                <w:sz w:val="24"/>
              </w:rPr>
            </w:pPr>
            <w:r>
              <w:rPr>
                <w:sz w:val="24"/>
              </w:rPr>
              <w:t>Cá: cá mập. cá chép, cá đuối, lươn, cá thu…</w:t>
            </w:r>
          </w:p>
        </w:tc>
      </w:tr>
      <w:tr w:rsidR="000C5E2D" w14:paraId="64D64FA0" w14:textId="77777777">
        <w:trPr>
          <w:trHeight w:val="476"/>
        </w:trPr>
        <w:tc>
          <w:tcPr>
            <w:tcW w:w="720" w:type="dxa"/>
          </w:tcPr>
          <w:p w14:paraId="205A3CDA" w14:textId="77777777" w:rsidR="000C5E2D" w:rsidRDefault="000C5E2D">
            <w:pPr>
              <w:pStyle w:val="TableParagraph"/>
              <w:rPr>
                <w:sz w:val="24"/>
              </w:rPr>
            </w:pPr>
            <w:r>
              <w:rPr>
                <w:sz w:val="24"/>
              </w:rPr>
              <w:t>6</w:t>
            </w:r>
          </w:p>
        </w:tc>
        <w:tc>
          <w:tcPr>
            <w:tcW w:w="3510" w:type="dxa"/>
          </w:tcPr>
          <w:p w14:paraId="40DD4D23" w14:textId="77777777" w:rsidR="000C5E2D" w:rsidRDefault="000C5E2D">
            <w:pPr>
              <w:pStyle w:val="TableParagraph"/>
              <w:jc w:val="center"/>
              <w:rPr>
                <w:b/>
                <w:sz w:val="24"/>
              </w:rPr>
            </w:pPr>
            <w:r>
              <w:rPr>
                <w:b/>
                <w:sz w:val="24"/>
              </w:rPr>
              <w:t>Nước, cạn ẩm ướt</w:t>
            </w:r>
          </w:p>
        </w:tc>
        <w:tc>
          <w:tcPr>
            <w:tcW w:w="5850" w:type="dxa"/>
          </w:tcPr>
          <w:p w14:paraId="04E51EAC" w14:textId="77777777" w:rsidR="000C5E2D" w:rsidRDefault="000C5E2D">
            <w:pPr>
              <w:pStyle w:val="TableParagraph"/>
              <w:rPr>
                <w:sz w:val="24"/>
              </w:rPr>
            </w:pPr>
            <w:r>
              <w:rPr>
                <w:sz w:val="24"/>
              </w:rPr>
              <w:t>Lưỡng cư: ếch đồng, cóc, ểnh ương, ếch giun,…</w:t>
            </w:r>
          </w:p>
        </w:tc>
      </w:tr>
      <w:tr w:rsidR="000C5E2D" w14:paraId="18BD3A18" w14:textId="77777777">
        <w:trPr>
          <w:trHeight w:val="476"/>
        </w:trPr>
        <w:tc>
          <w:tcPr>
            <w:tcW w:w="720" w:type="dxa"/>
          </w:tcPr>
          <w:p w14:paraId="0CB98E3C" w14:textId="77777777" w:rsidR="000C5E2D" w:rsidRDefault="000C5E2D">
            <w:pPr>
              <w:pStyle w:val="TableParagraph"/>
              <w:rPr>
                <w:sz w:val="24"/>
              </w:rPr>
            </w:pPr>
            <w:r>
              <w:rPr>
                <w:sz w:val="24"/>
              </w:rPr>
              <w:t>7</w:t>
            </w:r>
          </w:p>
        </w:tc>
        <w:tc>
          <w:tcPr>
            <w:tcW w:w="3510" w:type="dxa"/>
          </w:tcPr>
          <w:p w14:paraId="459256DC" w14:textId="77777777" w:rsidR="000C5E2D" w:rsidRDefault="000C5E2D">
            <w:pPr>
              <w:pStyle w:val="TableParagraph"/>
              <w:spacing w:before="97"/>
              <w:ind w:left="108"/>
              <w:jc w:val="center"/>
              <w:rPr>
                <w:b/>
                <w:sz w:val="24"/>
              </w:rPr>
            </w:pPr>
            <w:r>
              <w:rPr>
                <w:b/>
                <w:sz w:val="24"/>
              </w:rPr>
              <w:t>Cạn</w:t>
            </w:r>
          </w:p>
        </w:tc>
        <w:tc>
          <w:tcPr>
            <w:tcW w:w="5850" w:type="dxa"/>
          </w:tcPr>
          <w:p w14:paraId="1A1AFF34" w14:textId="77777777" w:rsidR="000C5E2D" w:rsidRDefault="000C5E2D">
            <w:pPr>
              <w:pStyle w:val="TableParagraph"/>
              <w:spacing w:before="97"/>
              <w:rPr>
                <w:sz w:val="24"/>
              </w:rPr>
            </w:pPr>
            <w:r>
              <w:rPr>
                <w:sz w:val="24"/>
              </w:rPr>
              <w:t>Bò sát: thằn lằn, rắn, cá sấu, tắc kè, trăn, rùa….</w:t>
            </w:r>
          </w:p>
        </w:tc>
      </w:tr>
      <w:tr w:rsidR="000C5E2D" w14:paraId="213EFE36" w14:textId="77777777">
        <w:trPr>
          <w:trHeight w:val="476"/>
        </w:trPr>
        <w:tc>
          <w:tcPr>
            <w:tcW w:w="720" w:type="dxa"/>
          </w:tcPr>
          <w:p w14:paraId="2E6A7A25" w14:textId="77777777" w:rsidR="000C5E2D" w:rsidRDefault="000C5E2D">
            <w:pPr>
              <w:pStyle w:val="TableParagraph"/>
              <w:rPr>
                <w:sz w:val="24"/>
              </w:rPr>
            </w:pPr>
            <w:r>
              <w:rPr>
                <w:sz w:val="24"/>
              </w:rPr>
              <w:t>8</w:t>
            </w:r>
          </w:p>
        </w:tc>
        <w:tc>
          <w:tcPr>
            <w:tcW w:w="3510" w:type="dxa"/>
          </w:tcPr>
          <w:p w14:paraId="45DCA599" w14:textId="77777777" w:rsidR="000C5E2D" w:rsidRDefault="000C5E2D">
            <w:pPr>
              <w:pStyle w:val="TableParagraph"/>
              <w:jc w:val="center"/>
              <w:rPr>
                <w:b/>
                <w:sz w:val="24"/>
              </w:rPr>
            </w:pPr>
            <w:r>
              <w:rPr>
                <w:b/>
                <w:sz w:val="24"/>
              </w:rPr>
              <w:t>Cạn, bay trên không</w:t>
            </w:r>
          </w:p>
        </w:tc>
        <w:tc>
          <w:tcPr>
            <w:tcW w:w="5850" w:type="dxa"/>
          </w:tcPr>
          <w:p w14:paraId="3CC9B559" w14:textId="77777777" w:rsidR="000C5E2D" w:rsidRDefault="000C5E2D">
            <w:pPr>
              <w:pStyle w:val="TableParagraph"/>
              <w:rPr>
                <w:sz w:val="24"/>
              </w:rPr>
            </w:pPr>
            <w:r>
              <w:rPr>
                <w:sz w:val="24"/>
              </w:rPr>
              <w:t>Chim: gà, bồ câu, đà điểu, chim cánh cụt….</w:t>
            </w:r>
          </w:p>
        </w:tc>
      </w:tr>
      <w:tr w:rsidR="000C5E2D" w14:paraId="749249D2" w14:textId="77777777">
        <w:trPr>
          <w:trHeight w:val="476"/>
        </w:trPr>
        <w:tc>
          <w:tcPr>
            <w:tcW w:w="720" w:type="dxa"/>
          </w:tcPr>
          <w:p w14:paraId="08AB2028" w14:textId="77777777" w:rsidR="000C5E2D" w:rsidRDefault="000C5E2D">
            <w:pPr>
              <w:pStyle w:val="TableParagraph"/>
              <w:rPr>
                <w:sz w:val="24"/>
              </w:rPr>
            </w:pPr>
            <w:r>
              <w:rPr>
                <w:sz w:val="24"/>
              </w:rPr>
              <w:t>9</w:t>
            </w:r>
          </w:p>
        </w:tc>
        <w:tc>
          <w:tcPr>
            <w:tcW w:w="3510" w:type="dxa"/>
          </w:tcPr>
          <w:p w14:paraId="27FD5D66" w14:textId="77777777" w:rsidR="000C5E2D" w:rsidRDefault="000C5E2D">
            <w:pPr>
              <w:pStyle w:val="TableParagraph"/>
              <w:jc w:val="center"/>
              <w:rPr>
                <w:sz w:val="24"/>
              </w:rPr>
            </w:pPr>
            <w:r>
              <w:rPr>
                <w:b/>
                <w:sz w:val="24"/>
              </w:rPr>
              <w:t>Nước, cạn</w:t>
            </w:r>
          </w:p>
        </w:tc>
        <w:tc>
          <w:tcPr>
            <w:tcW w:w="5850" w:type="dxa"/>
          </w:tcPr>
          <w:p w14:paraId="3DF4D4BE" w14:textId="77777777" w:rsidR="000C5E2D" w:rsidRDefault="000C5E2D">
            <w:pPr>
              <w:pStyle w:val="TableParagraph"/>
              <w:rPr>
                <w:sz w:val="24"/>
              </w:rPr>
            </w:pPr>
            <w:r>
              <w:rPr>
                <w:sz w:val="24"/>
              </w:rPr>
              <w:t>Thú: cá voi, cá heo, bò, tê giác, hươu, nai, hổ….</w:t>
            </w:r>
          </w:p>
        </w:tc>
      </w:tr>
    </w:tbl>
    <w:p w14:paraId="2B270476" w14:textId="77777777" w:rsidR="000C5E2D" w:rsidRDefault="000C5E2D">
      <w:pPr>
        <w:pStyle w:val="Heading1"/>
        <w:spacing w:before="62"/>
        <w:rPr>
          <w:b w:val="0"/>
          <w:i/>
          <w:sz w:val="24"/>
        </w:rPr>
      </w:pPr>
      <w:r>
        <w:rPr>
          <w:b w:val="0"/>
        </w:rPr>
        <w:t xml:space="preserve">GV cho HS xem môi trường sống của các nhóm </w:t>
      </w:r>
      <w:r>
        <w:rPr>
          <w:b w:val="0"/>
          <w:sz w:val="24"/>
        </w:rPr>
        <w:t>Động vật không xương sống để bổ sung thêm khối kiến thức về thiên nhiên cho các em</w:t>
      </w:r>
    </w:p>
    <w:p w14:paraId="12E2F06C" w14:textId="77777777" w:rsidR="000C5E2D" w:rsidRDefault="000C5E2D">
      <w:pPr>
        <w:pStyle w:val="Heading1"/>
        <w:spacing w:before="62"/>
        <w:rPr>
          <w:b w:val="0"/>
          <w:i/>
          <w:sz w:val="24"/>
        </w:rPr>
      </w:pPr>
      <w:r>
        <w:rPr>
          <w:rFonts w:eastAsiaTheme="minorHAnsi"/>
          <w:noProof/>
          <w:sz w:val="24"/>
          <w:szCs w:val="24"/>
        </w:rPr>
        <mc:AlternateContent>
          <mc:Choice Requires="wps">
            <w:drawing>
              <wp:anchor distT="0" distB="0" distL="0" distR="0" simplePos="0" relativeHeight="251691008" behindDoc="1" locked="0" layoutInCell="1" allowOverlap="1" wp14:anchorId="52702A29" wp14:editId="340E51BE">
                <wp:simplePos x="0" y="0"/>
                <wp:positionH relativeFrom="page">
                  <wp:posOffset>448945</wp:posOffset>
                </wp:positionH>
                <wp:positionV relativeFrom="paragraph">
                  <wp:posOffset>641985</wp:posOffset>
                </wp:positionV>
                <wp:extent cx="7059930" cy="643890"/>
                <wp:effectExtent l="0" t="0" r="26670" b="22860"/>
                <wp:wrapTopAndBottom/>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9930" cy="643890"/>
                        </a:xfrm>
                        <a:prstGeom prst="rect">
                          <a:avLst/>
                        </a:prstGeom>
                        <a:noFill/>
                        <a:ln w="9525">
                          <a:solidFill>
                            <a:srgbClr val="000000"/>
                          </a:solidFill>
                          <a:prstDash val="solid"/>
                          <a:miter lim="800000"/>
                        </a:ln>
                      </wps:spPr>
                      <wps:txbx>
                        <w:txbxContent>
                          <w:p w14:paraId="0A920F99" w14:textId="77777777" w:rsidR="000C5E2D" w:rsidRDefault="000C5E2D">
                            <w:pPr>
                              <w:tabs>
                                <w:tab w:val="left" w:pos="9442"/>
                              </w:tabs>
                              <w:spacing w:before="74"/>
                              <w:ind w:left="113"/>
                              <w:rPr>
                                <w:b/>
                                <w:sz w:val="36"/>
                              </w:rPr>
                            </w:pPr>
                            <w:r>
                              <w:rPr>
                                <w:spacing w:val="-62"/>
                                <w:sz w:val="36"/>
                                <w:shd w:val="clear" w:color="auto" w:fill="FFE499"/>
                              </w:rPr>
                              <w:t xml:space="preserve"> </w:t>
                            </w:r>
                            <w:r>
                              <w:rPr>
                                <w:b/>
                                <w:sz w:val="36"/>
                                <w:shd w:val="clear" w:color="auto" w:fill="FFE499"/>
                              </w:rPr>
                              <w:t>Hoạt động [5]. Tìm hiểu một số tác hại của động vật trong tự nhiên (15phút)</w:t>
                            </w:r>
                            <w:r>
                              <w:rPr>
                                <w:b/>
                                <w:sz w:val="36"/>
                                <w:shd w:val="clear" w:color="auto" w:fill="FFE499"/>
                              </w:rPr>
                              <w:tab/>
                            </w:r>
                          </w:p>
                        </w:txbxContent>
                      </wps:txbx>
                      <wps:bodyPr rot="0" vert="horz" wrap="square" lIns="0" tIns="0" rIns="0" bIns="0" anchor="t" anchorCtr="0" upright="1">
                        <a:noAutofit/>
                      </wps:bodyPr>
                    </wps:wsp>
                  </a:graphicData>
                </a:graphic>
              </wp:anchor>
            </w:drawing>
          </mc:Choice>
          <mc:Fallback>
            <w:pict>
              <v:shape w14:anchorId="52702A29" id="Text Box 62" o:spid="_x0000_s1069" type="#_x0000_t202" style="position:absolute;left:0;text-align:left;margin-left:35.35pt;margin-top:50.55pt;width:555.9pt;height:50.7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" filled="f">
                <v:textbox inset="0,0,0,0">
                  <w:txbxContent>
                    <w:p w14:paraId="0A920F99" w14:textId="77777777" w:rsidR="000C5E2D" w:rsidRDefault="000C5E2D">
                      <w:pPr>
                        <w:tabs>
                          <w:tab w:val="left" w:pos="9442"/>
                        </w:tabs>
                        <w:spacing w:before="74"/>
                        <w:ind w:left="113"/>
                        <w:rPr>
                          <w:b/>
                          <w:sz w:val="36"/>
                        </w:rPr>
                      </w:pPr>
                      <w:r>
                        <w:rPr>
                          <w:spacing w:val="-62"/>
                          <w:sz w:val="36"/>
                          <w:shd w:val="clear" w:color="auto" w:fill="FFE499"/>
                        </w:rPr>
                        <w:t xml:space="preserve"> </w:t>
                      </w:r>
                      <w:r>
                        <w:rPr>
                          <w:b/>
                          <w:sz w:val="36"/>
                          <w:shd w:val="clear" w:color="auto" w:fill="FFE499"/>
                        </w:rPr>
                        <w:t>Hoạt động [5]. Tìm hiểu một số tác hại của động vật trong tự nhiên (15phút)</w:t>
                      </w:r>
                      <w:r>
                        <w:rPr>
                          <w:b/>
                          <w:sz w:val="36"/>
                          <w:shd w:val="clear" w:color="auto" w:fill="FFE499"/>
                        </w:rPr>
                        <w:tab/>
                      </w:r>
                    </w:p>
                  </w:txbxContent>
                </v:textbox>
                <w10:wrap type="topAndBottom" anchorx="page"/>
              </v:shape>
            </w:pict>
          </mc:Fallback>
        </mc:AlternateContent>
      </w:r>
    </w:p>
    <w:p w14:paraId="272E12A3" w14:textId="77777777" w:rsidR="000C5E2D" w:rsidRDefault="000C5E2D">
      <w:pPr>
        <w:pStyle w:val="Heading1"/>
        <w:spacing w:before="62"/>
        <w:rPr>
          <w:b w:val="0"/>
          <w:i/>
          <w:sz w:val="24"/>
        </w:rPr>
      </w:pPr>
    </w:p>
    <w:p w14:paraId="2D8DC1EB" w14:textId="77777777" w:rsidR="000C5E2D" w:rsidRDefault="000C5E2D"/>
    <w:p w14:paraId="325531E2" w14:textId="77777777" w:rsidR="000C5E2D" w:rsidRDefault="000C5E2D"/>
    <w:p w14:paraId="096778F5" w14:textId="77777777" w:rsidR="000C5E2D" w:rsidRDefault="000C5E2D">
      <w:pPr>
        <w:ind w:left="450"/>
      </w:pPr>
      <w:r>
        <w:rPr>
          <w:b/>
          <w:sz w:val="26"/>
        </w:rPr>
        <w:t xml:space="preserve">1.Mục tiêu: </w:t>
      </w:r>
      <w:r>
        <w:rPr>
          <w:sz w:val="26"/>
        </w:rPr>
        <w:t>[KHTN.1.2]</w:t>
      </w:r>
    </w:p>
    <w:p w14:paraId="6197F7EA" w14:textId="77777777" w:rsidR="000C5E2D" w:rsidRDefault="000C5E2D">
      <w:pPr>
        <w:rPr>
          <w:sz w:val="26"/>
          <w:szCs w:val="26"/>
        </w:rPr>
      </w:pPr>
      <w:r>
        <w:rPr>
          <w:sz w:val="26"/>
          <w:szCs w:val="26"/>
        </w:rPr>
        <w:t>-  Giáo viên yêu cầu học sinh quan sát hình 31.4 nêu một số tác hại của Động vật trong tự nhiên?</w:t>
      </w:r>
    </w:p>
    <w:p w14:paraId="1E0EAC98" w14:textId="77777777" w:rsidR="000C5E2D" w:rsidRDefault="000C5E2D">
      <w:pPr>
        <w:rPr>
          <w:sz w:val="26"/>
          <w:szCs w:val="26"/>
        </w:rPr>
      </w:pPr>
    </w:p>
    <w:p w14:paraId="33FFFBDE" w14:textId="77777777" w:rsidR="000C5E2D" w:rsidRDefault="000C5E2D">
      <w:pPr>
        <w:rPr>
          <w:sz w:val="26"/>
          <w:szCs w:val="26"/>
        </w:rPr>
      </w:pPr>
    </w:p>
    <w:p w14:paraId="7E6E3369" w14:textId="77777777" w:rsidR="000C5E2D" w:rsidRDefault="000C5E2D">
      <w:pPr>
        <w:rPr>
          <w:sz w:val="26"/>
          <w:szCs w:val="26"/>
        </w:rPr>
      </w:pPr>
    </w:p>
    <w:p w14:paraId="64B73316" w14:textId="77777777" w:rsidR="000C5E2D" w:rsidRDefault="000C5E2D">
      <w:pPr>
        <w:rPr>
          <w:sz w:val="26"/>
          <w:szCs w:val="26"/>
        </w:rPr>
      </w:pPr>
      <w:r>
        <w:rPr>
          <w:noProof/>
          <w:sz w:val="26"/>
          <w:szCs w:val="26"/>
        </w:rPr>
        <w:lastRenderedPageBreak/>
        <w:drawing>
          <wp:inline distT="0" distB="0" distL="0" distR="0" wp14:anchorId="2462C09D" wp14:editId="7B8411A9">
            <wp:extent cx="3092450" cy="2423160"/>
            <wp:effectExtent l="0" t="0" r="0" b="0"/>
            <wp:docPr id="302" name="Picture 302" descr="Quan sát hình 31.4, nêu một số tác hại của động vật trong đời sống con  người - Giải sách chân trời sáng tạo khoa học tự nhiên 6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uan sát hình 31.4, nêu một số tác hại của động vật trong đời sống con  người - Giải sách chân trời sáng tạo khoa học tự nhiên 6 - Tech12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192333" cy="2501589"/>
                    </a:xfrm>
                    <a:prstGeom prst="rect">
                      <a:avLst/>
                    </a:prstGeom>
                    <a:noFill/>
                    <a:ln>
                      <a:noFill/>
                    </a:ln>
                  </pic:spPr>
                </pic:pic>
              </a:graphicData>
            </a:graphic>
          </wp:inline>
        </w:drawing>
      </w:r>
      <w:r>
        <w:rPr>
          <w:sz w:val="26"/>
          <w:szCs w:val="26"/>
        </w:rPr>
        <w:t xml:space="preserve">                 </w:t>
      </w:r>
      <w:r>
        <w:rPr>
          <w:noProof/>
          <w:sz w:val="26"/>
          <w:szCs w:val="26"/>
        </w:rPr>
        <w:drawing>
          <wp:inline distT="0" distB="0" distL="0" distR="0" wp14:anchorId="14A67D4E" wp14:editId="5221C505">
            <wp:extent cx="2790825" cy="2692400"/>
            <wp:effectExtent l="0" t="0" r="0" b="0"/>
            <wp:docPr id="303" name="Picture 303" descr="https://f17-zpg.zdn.vn/5523367804148960094/3529fe731951eb0fb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https://f17-zpg.zdn.vn/5523367804148960094/3529fe731951eb0fb24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828328" cy="2728591"/>
                    </a:xfrm>
                    <a:prstGeom prst="rect">
                      <a:avLst/>
                    </a:prstGeom>
                    <a:noFill/>
                    <a:ln>
                      <a:noFill/>
                    </a:ln>
                  </pic:spPr>
                </pic:pic>
              </a:graphicData>
            </a:graphic>
          </wp:inline>
        </w:drawing>
      </w:r>
    </w:p>
    <w:p w14:paraId="632FBB37" w14:textId="77777777" w:rsidR="000C5E2D" w:rsidRDefault="000C5E2D">
      <w:pPr>
        <w:rPr>
          <w:sz w:val="26"/>
          <w:szCs w:val="26"/>
        </w:rPr>
      </w:pPr>
    </w:p>
    <w:p w14:paraId="392E2039" w14:textId="77777777" w:rsidR="000C5E2D" w:rsidRDefault="000C5E2D">
      <w:pPr>
        <w:rPr>
          <w:sz w:val="26"/>
          <w:szCs w:val="26"/>
        </w:rPr>
      </w:pPr>
    </w:p>
    <w:p w14:paraId="3996EC1F" w14:textId="77777777" w:rsidR="000C5E2D" w:rsidRDefault="000C5E2D">
      <w:pPr>
        <w:rPr>
          <w:sz w:val="26"/>
          <w:szCs w:val="26"/>
        </w:rPr>
      </w:pPr>
    </w:p>
    <w:p w14:paraId="6DED2AB0" w14:textId="77777777" w:rsidR="000C5E2D" w:rsidRDefault="000C5E2D">
      <w:pPr>
        <w:rPr>
          <w:sz w:val="26"/>
          <w:szCs w:val="26"/>
        </w:rPr>
      </w:pPr>
      <w:r>
        <w:rPr>
          <w:sz w:val="26"/>
          <w:szCs w:val="26"/>
        </w:rPr>
        <w:t xml:space="preserve">Học sinh trả lời:  ốc bươu gây hại cho cây lúa, con hà gây hư hỏng tàu thuyền , mối phá hoại công trình xây dựng,  giun kí sinh gây bệnh cho người. </w:t>
      </w:r>
    </w:p>
    <w:p w14:paraId="3E8BA271" w14:textId="77777777" w:rsidR="000C5E2D" w:rsidRDefault="000C5E2D">
      <w:pPr>
        <w:rPr>
          <w:sz w:val="26"/>
          <w:szCs w:val="26"/>
        </w:rPr>
      </w:pPr>
      <w:r>
        <w:rPr>
          <w:sz w:val="26"/>
          <w:szCs w:val="26"/>
        </w:rPr>
        <w:t>- Hs tiếp tục quan sát hình 31.4 hãy cho biết con đường lây nhiễm bệnh dịch hạch ở người.</w:t>
      </w:r>
    </w:p>
    <w:p w14:paraId="0DE39050" w14:textId="77777777" w:rsidR="000C5E2D" w:rsidRDefault="000C5E2D">
      <w:pPr>
        <w:rPr>
          <w:sz w:val="26"/>
          <w:szCs w:val="26"/>
        </w:rPr>
      </w:pPr>
      <w:r>
        <w:rPr>
          <w:sz w:val="26"/>
          <w:szCs w:val="26"/>
        </w:rPr>
        <w:t>- HS trả lời: Do chuột nhiễm bệnh lây sang bọ chét. Bọ chét đốt người dẫn đến lây truyền bệnh sang cho người.</w:t>
      </w:r>
    </w:p>
    <w:p w14:paraId="6E23F692" w14:textId="77777777" w:rsidR="000C5E2D" w:rsidRDefault="000C5E2D">
      <w:pPr>
        <w:rPr>
          <w:sz w:val="26"/>
          <w:szCs w:val="26"/>
        </w:rPr>
      </w:pPr>
      <w:r>
        <w:rPr>
          <w:sz w:val="26"/>
          <w:szCs w:val="26"/>
        </w:rPr>
        <w:t>- Giáo viên nhận xét.</w:t>
      </w:r>
    </w:p>
    <w:p w14:paraId="74B73101" w14:textId="77777777" w:rsidR="000C5E2D" w:rsidRDefault="000C5E2D">
      <w:pPr>
        <w:rPr>
          <w:sz w:val="26"/>
          <w:szCs w:val="26"/>
        </w:rPr>
      </w:pPr>
      <w:r>
        <w:rPr>
          <w:sz w:val="26"/>
          <w:szCs w:val="26"/>
        </w:rPr>
        <w:t>- Giáo viên chiếu hình ảnh lên màn chiếu cho học sinh quan sát và yêu cầu học sinh hoàn thành phiếu học tập (giáo viên chia lớp thành 4 nhóm )</w:t>
      </w:r>
    </w:p>
    <w:p w14:paraId="32DFD7D8" w14:textId="77777777" w:rsidR="000C5E2D" w:rsidRDefault="000C5E2D">
      <w:pPr>
        <w:rPr>
          <w:sz w:val="26"/>
          <w:szCs w:val="26"/>
        </w:rPr>
      </w:pPr>
      <w:r>
        <w:rPr>
          <w:sz w:val="26"/>
          <w:szCs w:val="26"/>
        </w:rPr>
        <w:lastRenderedPageBreak/>
        <w:br/>
      </w:r>
      <w:r>
        <w:rPr>
          <w:noProof/>
          <w:sz w:val="26"/>
          <w:szCs w:val="26"/>
        </w:rPr>
        <w:drawing>
          <wp:inline distT="0" distB="0" distL="0" distR="0" wp14:anchorId="749026AE" wp14:editId="5928E78E">
            <wp:extent cx="3895725" cy="3999230"/>
            <wp:effectExtent l="0" t="0" r="9525" b="1270"/>
            <wp:docPr id="304" name="Picture 304" descr="https://b-f40-zpg.zdn.vn/7522837970047964484/5693c28112a3e0fdb9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ttps://b-f40-zpg.zdn.vn/7522837970047964484/5693c28112a3e0fdb9b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3896139" cy="3999505"/>
                    </a:xfrm>
                    <a:prstGeom prst="rect">
                      <a:avLst/>
                    </a:prstGeom>
                    <a:noFill/>
                    <a:ln>
                      <a:noFill/>
                    </a:ln>
                  </pic:spPr>
                </pic:pic>
              </a:graphicData>
            </a:graphic>
          </wp:inline>
        </w:drawing>
      </w:r>
    </w:p>
    <w:p w14:paraId="50684346" w14:textId="77777777" w:rsidR="000C5E2D" w:rsidRDefault="000C5E2D">
      <w:pPr>
        <w:rPr>
          <w:sz w:val="26"/>
          <w:szCs w:val="26"/>
        </w:rPr>
      </w:pPr>
      <w:r>
        <w:rPr>
          <w:sz w:val="26"/>
          <w:szCs w:val="26"/>
        </w:rPr>
        <w:t xml:space="preserve">      </w:t>
      </w:r>
    </w:p>
    <w:p w14:paraId="4AE9AB0C" w14:textId="77777777" w:rsidR="000C5E2D" w:rsidRDefault="000C5E2D">
      <w:pPr>
        <w:rPr>
          <w:sz w:val="26"/>
          <w:szCs w:val="26"/>
        </w:rPr>
      </w:pPr>
    </w:p>
    <w:p w14:paraId="0153C44E" w14:textId="77777777" w:rsidR="000C5E2D" w:rsidRDefault="000C5E2D">
      <w:pPr>
        <w:jc w:val="center"/>
        <w:rPr>
          <w:b/>
          <w:bCs/>
          <w:sz w:val="26"/>
          <w:szCs w:val="26"/>
        </w:rPr>
      </w:pPr>
      <w:r>
        <w:rPr>
          <w:b/>
          <w:bCs/>
          <w:sz w:val="26"/>
          <w:szCs w:val="26"/>
        </w:rPr>
        <w:t>PHIẾU HỌC TẬP</w:t>
      </w:r>
    </w:p>
    <w:tbl>
      <w:tblPr>
        <w:tblStyle w:val="TableGrid"/>
        <w:tblW w:w="0" w:type="auto"/>
        <w:tblInd w:w="198" w:type="dxa"/>
        <w:tblLook w:val="04A0" w:firstRow="1" w:lastRow="0" w:firstColumn="1" w:lastColumn="0" w:noHBand="0" w:noVBand="1"/>
      </w:tblPr>
      <w:tblGrid>
        <w:gridCol w:w="720"/>
        <w:gridCol w:w="5130"/>
        <w:gridCol w:w="5130"/>
      </w:tblGrid>
      <w:tr w:rsidR="000C5E2D" w14:paraId="241EC80D" w14:textId="77777777">
        <w:tc>
          <w:tcPr>
            <w:tcW w:w="720" w:type="dxa"/>
          </w:tcPr>
          <w:p w14:paraId="059E88C1" w14:textId="77777777" w:rsidR="000C5E2D" w:rsidRDefault="000C5E2D">
            <w:pPr>
              <w:jc w:val="center"/>
              <w:rPr>
                <w:sz w:val="26"/>
                <w:szCs w:val="26"/>
              </w:rPr>
            </w:pPr>
            <w:r>
              <w:rPr>
                <w:sz w:val="26"/>
                <w:szCs w:val="26"/>
              </w:rPr>
              <w:t>STT</w:t>
            </w:r>
          </w:p>
        </w:tc>
        <w:tc>
          <w:tcPr>
            <w:tcW w:w="5130" w:type="dxa"/>
          </w:tcPr>
          <w:p w14:paraId="2DF1123B" w14:textId="77777777" w:rsidR="000C5E2D" w:rsidRDefault="000C5E2D">
            <w:pPr>
              <w:jc w:val="center"/>
              <w:rPr>
                <w:sz w:val="26"/>
                <w:szCs w:val="26"/>
              </w:rPr>
            </w:pPr>
            <w:r>
              <w:rPr>
                <w:sz w:val="26"/>
                <w:szCs w:val="26"/>
              </w:rPr>
              <w:t>Tên động vật</w:t>
            </w:r>
          </w:p>
        </w:tc>
        <w:tc>
          <w:tcPr>
            <w:tcW w:w="5130" w:type="dxa"/>
          </w:tcPr>
          <w:p w14:paraId="145536AA" w14:textId="77777777" w:rsidR="000C5E2D" w:rsidRDefault="000C5E2D">
            <w:pPr>
              <w:jc w:val="center"/>
              <w:rPr>
                <w:sz w:val="26"/>
                <w:szCs w:val="26"/>
              </w:rPr>
            </w:pPr>
            <w:r>
              <w:rPr>
                <w:sz w:val="26"/>
                <w:szCs w:val="26"/>
              </w:rPr>
              <w:t>Gây tác hại</w:t>
            </w:r>
          </w:p>
        </w:tc>
      </w:tr>
      <w:tr w:rsidR="000C5E2D" w14:paraId="0D0B0D70" w14:textId="77777777">
        <w:tc>
          <w:tcPr>
            <w:tcW w:w="720" w:type="dxa"/>
          </w:tcPr>
          <w:p w14:paraId="4BED63F7" w14:textId="77777777" w:rsidR="000C5E2D" w:rsidRDefault="000C5E2D">
            <w:pPr>
              <w:rPr>
                <w:sz w:val="26"/>
                <w:szCs w:val="26"/>
              </w:rPr>
            </w:pPr>
            <w:r>
              <w:rPr>
                <w:sz w:val="26"/>
                <w:szCs w:val="26"/>
              </w:rPr>
              <w:t>1</w:t>
            </w:r>
          </w:p>
        </w:tc>
        <w:tc>
          <w:tcPr>
            <w:tcW w:w="5130" w:type="dxa"/>
          </w:tcPr>
          <w:p w14:paraId="6D20D6A1" w14:textId="77777777" w:rsidR="000C5E2D" w:rsidRDefault="000C5E2D">
            <w:pPr>
              <w:rPr>
                <w:sz w:val="26"/>
                <w:szCs w:val="26"/>
              </w:rPr>
            </w:pPr>
          </w:p>
        </w:tc>
        <w:tc>
          <w:tcPr>
            <w:tcW w:w="5130" w:type="dxa"/>
          </w:tcPr>
          <w:p w14:paraId="1FD6C332" w14:textId="77777777" w:rsidR="000C5E2D" w:rsidRDefault="000C5E2D">
            <w:pPr>
              <w:rPr>
                <w:sz w:val="26"/>
                <w:szCs w:val="26"/>
              </w:rPr>
            </w:pPr>
          </w:p>
        </w:tc>
      </w:tr>
      <w:tr w:rsidR="000C5E2D" w14:paraId="25891027" w14:textId="77777777">
        <w:tc>
          <w:tcPr>
            <w:tcW w:w="720" w:type="dxa"/>
          </w:tcPr>
          <w:p w14:paraId="7C0F44F8" w14:textId="77777777" w:rsidR="000C5E2D" w:rsidRDefault="000C5E2D">
            <w:pPr>
              <w:rPr>
                <w:sz w:val="26"/>
                <w:szCs w:val="26"/>
              </w:rPr>
            </w:pPr>
            <w:r>
              <w:rPr>
                <w:sz w:val="26"/>
                <w:szCs w:val="26"/>
              </w:rPr>
              <w:t>2</w:t>
            </w:r>
          </w:p>
        </w:tc>
        <w:tc>
          <w:tcPr>
            <w:tcW w:w="5130" w:type="dxa"/>
          </w:tcPr>
          <w:p w14:paraId="70D5E2A4" w14:textId="77777777" w:rsidR="000C5E2D" w:rsidRDefault="000C5E2D">
            <w:pPr>
              <w:rPr>
                <w:sz w:val="26"/>
                <w:szCs w:val="26"/>
              </w:rPr>
            </w:pPr>
          </w:p>
        </w:tc>
        <w:tc>
          <w:tcPr>
            <w:tcW w:w="5130" w:type="dxa"/>
          </w:tcPr>
          <w:p w14:paraId="586493DB" w14:textId="77777777" w:rsidR="000C5E2D" w:rsidRDefault="000C5E2D">
            <w:pPr>
              <w:rPr>
                <w:sz w:val="26"/>
                <w:szCs w:val="26"/>
              </w:rPr>
            </w:pPr>
          </w:p>
        </w:tc>
      </w:tr>
      <w:tr w:rsidR="000C5E2D" w14:paraId="348A20E7" w14:textId="77777777">
        <w:tc>
          <w:tcPr>
            <w:tcW w:w="720" w:type="dxa"/>
          </w:tcPr>
          <w:p w14:paraId="163D689C" w14:textId="77777777" w:rsidR="000C5E2D" w:rsidRDefault="000C5E2D">
            <w:pPr>
              <w:rPr>
                <w:sz w:val="26"/>
                <w:szCs w:val="26"/>
              </w:rPr>
            </w:pPr>
            <w:r>
              <w:rPr>
                <w:sz w:val="26"/>
                <w:szCs w:val="26"/>
              </w:rPr>
              <w:t>3</w:t>
            </w:r>
          </w:p>
        </w:tc>
        <w:tc>
          <w:tcPr>
            <w:tcW w:w="5130" w:type="dxa"/>
          </w:tcPr>
          <w:p w14:paraId="4CE2E43D" w14:textId="77777777" w:rsidR="000C5E2D" w:rsidRDefault="000C5E2D">
            <w:pPr>
              <w:rPr>
                <w:sz w:val="26"/>
                <w:szCs w:val="26"/>
              </w:rPr>
            </w:pPr>
          </w:p>
        </w:tc>
        <w:tc>
          <w:tcPr>
            <w:tcW w:w="5130" w:type="dxa"/>
          </w:tcPr>
          <w:p w14:paraId="375AE183" w14:textId="77777777" w:rsidR="000C5E2D" w:rsidRDefault="000C5E2D">
            <w:pPr>
              <w:rPr>
                <w:sz w:val="26"/>
                <w:szCs w:val="26"/>
              </w:rPr>
            </w:pPr>
          </w:p>
        </w:tc>
      </w:tr>
      <w:tr w:rsidR="000C5E2D" w14:paraId="155878A4" w14:textId="77777777">
        <w:tc>
          <w:tcPr>
            <w:tcW w:w="720" w:type="dxa"/>
          </w:tcPr>
          <w:p w14:paraId="321D0E3E" w14:textId="77777777" w:rsidR="000C5E2D" w:rsidRDefault="000C5E2D">
            <w:pPr>
              <w:rPr>
                <w:sz w:val="26"/>
                <w:szCs w:val="26"/>
              </w:rPr>
            </w:pPr>
            <w:r>
              <w:rPr>
                <w:sz w:val="26"/>
                <w:szCs w:val="26"/>
              </w:rPr>
              <w:t>4</w:t>
            </w:r>
          </w:p>
        </w:tc>
        <w:tc>
          <w:tcPr>
            <w:tcW w:w="5130" w:type="dxa"/>
          </w:tcPr>
          <w:p w14:paraId="1FB82F93" w14:textId="77777777" w:rsidR="000C5E2D" w:rsidRDefault="000C5E2D">
            <w:pPr>
              <w:rPr>
                <w:sz w:val="26"/>
                <w:szCs w:val="26"/>
              </w:rPr>
            </w:pPr>
          </w:p>
        </w:tc>
        <w:tc>
          <w:tcPr>
            <w:tcW w:w="5130" w:type="dxa"/>
          </w:tcPr>
          <w:p w14:paraId="7805E614" w14:textId="77777777" w:rsidR="000C5E2D" w:rsidRDefault="000C5E2D">
            <w:pPr>
              <w:rPr>
                <w:sz w:val="26"/>
                <w:szCs w:val="26"/>
              </w:rPr>
            </w:pPr>
          </w:p>
        </w:tc>
      </w:tr>
      <w:tr w:rsidR="000C5E2D" w14:paraId="2A2D854A" w14:textId="77777777">
        <w:tc>
          <w:tcPr>
            <w:tcW w:w="720" w:type="dxa"/>
          </w:tcPr>
          <w:p w14:paraId="7E18EA4A" w14:textId="77777777" w:rsidR="000C5E2D" w:rsidRDefault="000C5E2D">
            <w:pPr>
              <w:rPr>
                <w:sz w:val="26"/>
                <w:szCs w:val="26"/>
              </w:rPr>
            </w:pPr>
            <w:r>
              <w:rPr>
                <w:sz w:val="26"/>
                <w:szCs w:val="26"/>
              </w:rPr>
              <w:t>5</w:t>
            </w:r>
          </w:p>
        </w:tc>
        <w:tc>
          <w:tcPr>
            <w:tcW w:w="5130" w:type="dxa"/>
          </w:tcPr>
          <w:p w14:paraId="1CE11A5D" w14:textId="77777777" w:rsidR="000C5E2D" w:rsidRDefault="000C5E2D">
            <w:pPr>
              <w:rPr>
                <w:sz w:val="26"/>
                <w:szCs w:val="26"/>
              </w:rPr>
            </w:pPr>
          </w:p>
        </w:tc>
        <w:tc>
          <w:tcPr>
            <w:tcW w:w="5130" w:type="dxa"/>
          </w:tcPr>
          <w:p w14:paraId="02BD1078" w14:textId="77777777" w:rsidR="000C5E2D" w:rsidRDefault="000C5E2D">
            <w:pPr>
              <w:rPr>
                <w:sz w:val="26"/>
                <w:szCs w:val="26"/>
              </w:rPr>
            </w:pPr>
          </w:p>
        </w:tc>
      </w:tr>
      <w:tr w:rsidR="000C5E2D" w14:paraId="5D701A9A" w14:textId="77777777">
        <w:tc>
          <w:tcPr>
            <w:tcW w:w="720" w:type="dxa"/>
          </w:tcPr>
          <w:p w14:paraId="2F5F3C7B" w14:textId="77777777" w:rsidR="000C5E2D" w:rsidRDefault="000C5E2D">
            <w:pPr>
              <w:rPr>
                <w:sz w:val="26"/>
                <w:szCs w:val="26"/>
              </w:rPr>
            </w:pPr>
            <w:r>
              <w:rPr>
                <w:sz w:val="26"/>
                <w:szCs w:val="26"/>
              </w:rPr>
              <w:t>6</w:t>
            </w:r>
          </w:p>
        </w:tc>
        <w:tc>
          <w:tcPr>
            <w:tcW w:w="5130" w:type="dxa"/>
          </w:tcPr>
          <w:p w14:paraId="73A007EF" w14:textId="77777777" w:rsidR="000C5E2D" w:rsidRDefault="000C5E2D">
            <w:pPr>
              <w:rPr>
                <w:sz w:val="26"/>
                <w:szCs w:val="26"/>
              </w:rPr>
            </w:pPr>
          </w:p>
        </w:tc>
        <w:tc>
          <w:tcPr>
            <w:tcW w:w="5130" w:type="dxa"/>
          </w:tcPr>
          <w:p w14:paraId="5D5D4014" w14:textId="77777777" w:rsidR="000C5E2D" w:rsidRDefault="000C5E2D">
            <w:pPr>
              <w:rPr>
                <w:sz w:val="26"/>
                <w:szCs w:val="26"/>
              </w:rPr>
            </w:pPr>
          </w:p>
        </w:tc>
      </w:tr>
      <w:tr w:rsidR="000C5E2D" w14:paraId="40637E1F" w14:textId="77777777">
        <w:tc>
          <w:tcPr>
            <w:tcW w:w="720" w:type="dxa"/>
          </w:tcPr>
          <w:p w14:paraId="30B96FE5" w14:textId="77777777" w:rsidR="000C5E2D" w:rsidRDefault="000C5E2D">
            <w:pPr>
              <w:rPr>
                <w:sz w:val="26"/>
                <w:szCs w:val="26"/>
              </w:rPr>
            </w:pPr>
            <w:r>
              <w:rPr>
                <w:sz w:val="26"/>
                <w:szCs w:val="26"/>
              </w:rPr>
              <w:t>7</w:t>
            </w:r>
          </w:p>
        </w:tc>
        <w:tc>
          <w:tcPr>
            <w:tcW w:w="5130" w:type="dxa"/>
          </w:tcPr>
          <w:p w14:paraId="550677E3" w14:textId="77777777" w:rsidR="000C5E2D" w:rsidRDefault="000C5E2D">
            <w:pPr>
              <w:rPr>
                <w:sz w:val="26"/>
                <w:szCs w:val="26"/>
              </w:rPr>
            </w:pPr>
          </w:p>
        </w:tc>
        <w:tc>
          <w:tcPr>
            <w:tcW w:w="5130" w:type="dxa"/>
          </w:tcPr>
          <w:p w14:paraId="7432152E" w14:textId="77777777" w:rsidR="000C5E2D" w:rsidRDefault="000C5E2D">
            <w:pPr>
              <w:rPr>
                <w:sz w:val="26"/>
                <w:szCs w:val="26"/>
              </w:rPr>
            </w:pPr>
          </w:p>
        </w:tc>
      </w:tr>
      <w:tr w:rsidR="000C5E2D" w14:paraId="30AA9A91" w14:textId="77777777">
        <w:tc>
          <w:tcPr>
            <w:tcW w:w="720" w:type="dxa"/>
          </w:tcPr>
          <w:p w14:paraId="43EA4134" w14:textId="77777777" w:rsidR="000C5E2D" w:rsidRDefault="000C5E2D">
            <w:pPr>
              <w:rPr>
                <w:sz w:val="26"/>
                <w:szCs w:val="26"/>
              </w:rPr>
            </w:pPr>
            <w:r>
              <w:rPr>
                <w:sz w:val="26"/>
                <w:szCs w:val="26"/>
              </w:rPr>
              <w:t>8</w:t>
            </w:r>
          </w:p>
        </w:tc>
        <w:tc>
          <w:tcPr>
            <w:tcW w:w="5130" w:type="dxa"/>
          </w:tcPr>
          <w:p w14:paraId="0CD44ED8" w14:textId="77777777" w:rsidR="000C5E2D" w:rsidRDefault="000C5E2D">
            <w:pPr>
              <w:rPr>
                <w:sz w:val="26"/>
                <w:szCs w:val="26"/>
              </w:rPr>
            </w:pPr>
          </w:p>
        </w:tc>
        <w:tc>
          <w:tcPr>
            <w:tcW w:w="5130" w:type="dxa"/>
          </w:tcPr>
          <w:p w14:paraId="47E17DF9" w14:textId="77777777" w:rsidR="000C5E2D" w:rsidRDefault="000C5E2D">
            <w:pPr>
              <w:rPr>
                <w:sz w:val="26"/>
                <w:szCs w:val="26"/>
              </w:rPr>
            </w:pPr>
          </w:p>
        </w:tc>
      </w:tr>
    </w:tbl>
    <w:p w14:paraId="1BF86FBD" w14:textId="77777777" w:rsidR="000C5E2D" w:rsidRDefault="000C5E2D">
      <w:pPr>
        <w:rPr>
          <w:sz w:val="26"/>
          <w:szCs w:val="26"/>
        </w:rPr>
      </w:pPr>
    </w:p>
    <w:p w14:paraId="24E36EF1" w14:textId="77777777" w:rsidR="000C5E2D" w:rsidRDefault="000C5E2D">
      <w:pPr>
        <w:rPr>
          <w:sz w:val="26"/>
          <w:szCs w:val="26"/>
        </w:rPr>
      </w:pPr>
      <w:r>
        <w:rPr>
          <w:sz w:val="26"/>
          <w:szCs w:val="26"/>
        </w:rPr>
        <w:t>Học sinh  thảo luận nhóm  hoàn thành phiếu học tập:</w:t>
      </w:r>
    </w:p>
    <w:p w14:paraId="4423DFC1" w14:textId="77777777" w:rsidR="000C5E2D" w:rsidRDefault="000C5E2D">
      <w:pPr>
        <w:rPr>
          <w:sz w:val="26"/>
          <w:szCs w:val="26"/>
        </w:rPr>
      </w:pPr>
    </w:p>
    <w:tbl>
      <w:tblPr>
        <w:tblStyle w:val="TableGrid"/>
        <w:tblW w:w="0" w:type="auto"/>
        <w:tblInd w:w="198" w:type="dxa"/>
        <w:tblLook w:val="04A0" w:firstRow="1" w:lastRow="0" w:firstColumn="1" w:lastColumn="0" w:noHBand="0" w:noVBand="1"/>
      </w:tblPr>
      <w:tblGrid>
        <w:gridCol w:w="720"/>
        <w:gridCol w:w="5130"/>
        <w:gridCol w:w="5130"/>
      </w:tblGrid>
      <w:tr w:rsidR="000C5E2D" w14:paraId="3E533C2F" w14:textId="77777777">
        <w:tc>
          <w:tcPr>
            <w:tcW w:w="720" w:type="dxa"/>
          </w:tcPr>
          <w:p w14:paraId="2F4BBE8A" w14:textId="77777777" w:rsidR="000C5E2D" w:rsidRDefault="000C5E2D">
            <w:pPr>
              <w:jc w:val="center"/>
              <w:rPr>
                <w:sz w:val="26"/>
                <w:szCs w:val="26"/>
              </w:rPr>
            </w:pPr>
            <w:r>
              <w:rPr>
                <w:sz w:val="26"/>
                <w:szCs w:val="26"/>
              </w:rPr>
              <w:lastRenderedPageBreak/>
              <w:t>STT</w:t>
            </w:r>
          </w:p>
        </w:tc>
        <w:tc>
          <w:tcPr>
            <w:tcW w:w="5130" w:type="dxa"/>
          </w:tcPr>
          <w:p w14:paraId="07D97C4B" w14:textId="77777777" w:rsidR="000C5E2D" w:rsidRDefault="000C5E2D">
            <w:pPr>
              <w:jc w:val="center"/>
              <w:rPr>
                <w:sz w:val="26"/>
                <w:szCs w:val="26"/>
              </w:rPr>
            </w:pPr>
            <w:r>
              <w:rPr>
                <w:sz w:val="26"/>
                <w:szCs w:val="26"/>
              </w:rPr>
              <w:t>Tên động vật</w:t>
            </w:r>
          </w:p>
        </w:tc>
        <w:tc>
          <w:tcPr>
            <w:tcW w:w="5130" w:type="dxa"/>
          </w:tcPr>
          <w:p w14:paraId="3D81F9A6" w14:textId="77777777" w:rsidR="000C5E2D" w:rsidRDefault="000C5E2D">
            <w:pPr>
              <w:jc w:val="center"/>
              <w:rPr>
                <w:sz w:val="26"/>
                <w:szCs w:val="26"/>
              </w:rPr>
            </w:pPr>
            <w:r>
              <w:rPr>
                <w:sz w:val="26"/>
                <w:szCs w:val="26"/>
              </w:rPr>
              <w:t>Gây tác hại</w:t>
            </w:r>
          </w:p>
        </w:tc>
      </w:tr>
      <w:tr w:rsidR="000C5E2D" w14:paraId="4CA53FFB" w14:textId="77777777">
        <w:tc>
          <w:tcPr>
            <w:tcW w:w="720" w:type="dxa"/>
          </w:tcPr>
          <w:p w14:paraId="1A38999D" w14:textId="77777777" w:rsidR="000C5E2D" w:rsidRDefault="000C5E2D">
            <w:pPr>
              <w:rPr>
                <w:sz w:val="26"/>
                <w:szCs w:val="26"/>
              </w:rPr>
            </w:pPr>
            <w:r>
              <w:rPr>
                <w:sz w:val="26"/>
                <w:szCs w:val="26"/>
              </w:rPr>
              <w:t>1</w:t>
            </w:r>
          </w:p>
        </w:tc>
        <w:tc>
          <w:tcPr>
            <w:tcW w:w="5130" w:type="dxa"/>
          </w:tcPr>
          <w:p w14:paraId="0869DAE7" w14:textId="77777777" w:rsidR="000C5E2D" w:rsidRDefault="000C5E2D">
            <w:pPr>
              <w:rPr>
                <w:sz w:val="26"/>
                <w:szCs w:val="26"/>
              </w:rPr>
            </w:pPr>
            <w:r>
              <w:rPr>
                <w:sz w:val="26"/>
                <w:szCs w:val="26"/>
              </w:rPr>
              <w:t xml:space="preserve">Tôm càng đỏ </w:t>
            </w:r>
          </w:p>
        </w:tc>
        <w:tc>
          <w:tcPr>
            <w:tcW w:w="5130" w:type="dxa"/>
          </w:tcPr>
          <w:p w14:paraId="5FFF929A" w14:textId="77777777" w:rsidR="000C5E2D" w:rsidRDefault="000C5E2D">
            <w:pPr>
              <w:rPr>
                <w:sz w:val="26"/>
                <w:szCs w:val="26"/>
              </w:rPr>
            </w:pPr>
            <w:r>
              <w:rPr>
                <w:sz w:val="26"/>
                <w:szCs w:val="26"/>
              </w:rPr>
              <w:t>- Phá hoại lúa, ăn thủy sinh.</w:t>
            </w:r>
          </w:p>
          <w:p w14:paraId="6AA8111C" w14:textId="77777777" w:rsidR="000C5E2D" w:rsidRDefault="000C5E2D">
            <w:pPr>
              <w:rPr>
                <w:sz w:val="26"/>
                <w:szCs w:val="26"/>
              </w:rPr>
            </w:pPr>
            <w:r>
              <w:rPr>
                <w:sz w:val="26"/>
                <w:szCs w:val="26"/>
              </w:rPr>
              <w:t xml:space="preserve">- Gây bệnh cho tôm và sinh vật khác </w:t>
            </w:r>
          </w:p>
        </w:tc>
      </w:tr>
      <w:tr w:rsidR="000C5E2D" w14:paraId="54ED12DD" w14:textId="77777777">
        <w:tc>
          <w:tcPr>
            <w:tcW w:w="720" w:type="dxa"/>
          </w:tcPr>
          <w:p w14:paraId="7A944DBB" w14:textId="77777777" w:rsidR="000C5E2D" w:rsidRDefault="000C5E2D">
            <w:pPr>
              <w:rPr>
                <w:sz w:val="26"/>
                <w:szCs w:val="26"/>
              </w:rPr>
            </w:pPr>
            <w:r>
              <w:rPr>
                <w:sz w:val="26"/>
                <w:szCs w:val="26"/>
              </w:rPr>
              <w:t>2</w:t>
            </w:r>
          </w:p>
        </w:tc>
        <w:tc>
          <w:tcPr>
            <w:tcW w:w="5130" w:type="dxa"/>
          </w:tcPr>
          <w:p w14:paraId="2676FF10" w14:textId="77777777" w:rsidR="000C5E2D" w:rsidRDefault="000C5E2D">
            <w:pPr>
              <w:rPr>
                <w:sz w:val="26"/>
                <w:szCs w:val="26"/>
              </w:rPr>
            </w:pPr>
            <w:r>
              <w:rPr>
                <w:sz w:val="26"/>
                <w:szCs w:val="26"/>
              </w:rPr>
              <w:t xml:space="preserve">Gián đất Trung Quốc </w:t>
            </w:r>
          </w:p>
        </w:tc>
        <w:tc>
          <w:tcPr>
            <w:tcW w:w="5130" w:type="dxa"/>
          </w:tcPr>
          <w:p w14:paraId="3E23D3AB" w14:textId="77777777" w:rsidR="000C5E2D" w:rsidRDefault="000C5E2D">
            <w:pPr>
              <w:rPr>
                <w:sz w:val="26"/>
                <w:szCs w:val="26"/>
              </w:rPr>
            </w:pPr>
            <w:r>
              <w:rPr>
                <w:sz w:val="26"/>
                <w:szCs w:val="26"/>
              </w:rPr>
              <w:t>- Truyền bệnh như tiêu chảy, dịch tả,…</w:t>
            </w:r>
          </w:p>
          <w:p w14:paraId="7F7C0C34" w14:textId="77777777" w:rsidR="000C5E2D" w:rsidRDefault="000C5E2D">
            <w:pPr>
              <w:rPr>
                <w:sz w:val="26"/>
                <w:szCs w:val="26"/>
              </w:rPr>
            </w:pPr>
            <w:r>
              <w:rPr>
                <w:sz w:val="26"/>
                <w:szCs w:val="26"/>
              </w:rPr>
              <w:t>- Gặm nhấm làm hư hỏng vật dụng.</w:t>
            </w:r>
          </w:p>
        </w:tc>
      </w:tr>
      <w:tr w:rsidR="000C5E2D" w14:paraId="15550BF2" w14:textId="77777777">
        <w:tc>
          <w:tcPr>
            <w:tcW w:w="720" w:type="dxa"/>
          </w:tcPr>
          <w:p w14:paraId="25F97863" w14:textId="77777777" w:rsidR="000C5E2D" w:rsidRDefault="000C5E2D">
            <w:pPr>
              <w:rPr>
                <w:sz w:val="26"/>
                <w:szCs w:val="26"/>
              </w:rPr>
            </w:pPr>
            <w:r>
              <w:rPr>
                <w:sz w:val="26"/>
                <w:szCs w:val="26"/>
              </w:rPr>
              <w:t>3</w:t>
            </w:r>
          </w:p>
        </w:tc>
        <w:tc>
          <w:tcPr>
            <w:tcW w:w="5130" w:type="dxa"/>
          </w:tcPr>
          <w:p w14:paraId="6E8C281B" w14:textId="77777777" w:rsidR="000C5E2D" w:rsidRDefault="000C5E2D">
            <w:pPr>
              <w:rPr>
                <w:sz w:val="26"/>
                <w:szCs w:val="26"/>
              </w:rPr>
            </w:pPr>
            <w:r>
              <w:rPr>
                <w:sz w:val="26"/>
                <w:szCs w:val="26"/>
              </w:rPr>
              <w:t xml:space="preserve">Sâu róm Trung Quốc </w:t>
            </w:r>
          </w:p>
        </w:tc>
        <w:tc>
          <w:tcPr>
            <w:tcW w:w="5130" w:type="dxa"/>
          </w:tcPr>
          <w:p w14:paraId="11EB9237" w14:textId="77777777" w:rsidR="000C5E2D" w:rsidRDefault="000C5E2D">
            <w:pPr>
              <w:rPr>
                <w:sz w:val="26"/>
                <w:szCs w:val="26"/>
              </w:rPr>
            </w:pPr>
            <w:r>
              <w:rPr>
                <w:sz w:val="26"/>
                <w:szCs w:val="26"/>
              </w:rPr>
              <w:t xml:space="preserve">- Lây lan nhanh, gây bệnh dịch </w:t>
            </w:r>
          </w:p>
        </w:tc>
      </w:tr>
      <w:tr w:rsidR="000C5E2D" w14:paraId="0F3DA158" w14:textId="77777777">
        <w:tc>
          <w:tcPr>
            <w:tcW w:w="720" w:type="dxa"/>
          </w:tcPr>
          <w:p w14:paraId="7AB7ECB9" w14:textId="77777777" w:rsidR="000C5E2D" w:rsidRDefault="000C5E2D">
            <w:pPr>
              <w:rPr>
                <w:sz w:val="26"/>
                <w:szCs w:val="26"/>
              </w:rPr>
            </w:pPr>
            <w:r>
              <w:rPr>
                <w:sz w:val="26"/>
                <w:szCs w:val="26"/>
              </w:rPr>
              <w:t>4</w:t>
            </w:r>
          </w:p>
        </w:tc>
        <w:tc>
          <w:tcPr>
            <w:tcW w:w="5130" w:type="dxa"/>
          </w:tcPr>
          <w:p w14:paraId="7D015CAE" w14:textId="77777777" w:rsidR="000C5E2D" w:rsidRDefault="000C5E2D">
            <w:pPr>
              <w:rPr>
                <w:sz w:val="26"/>
                <w:szCs w:val="26"/>
              </w:rPr>
            </w:pPr>
            <w:r>
              <w:rPr>
                <w:sz w:val="26"/>
                <w:szCs w:val="26"/>
              </w:rPr>
              <w:t xml:space="preserve">Rùa tai đỏ </w:t>
            </w:r>
          </w:p>
        </w:tc>
        <w:tc>
          <w:tcPr>
            <w:tcW w:w="5130" w:type="dxa"/>
          </w:tcPr>
          <w:p w14:paraId="384D7992" w14:textId="77777777" w:rsidR="000C5E2D" w:rsidRDefault="000C5E2D">
            <w:pPr>
              <w:rPr>
                <w:sz w:val="26"/>
                <w:szCs w:val="26"/>
              </w:rPr>
            </w:pPr>
            <w:r>
              <w:rPr>
                <w:sz w:val="26"/>
                <w:szCs w:val="26"/>
              </w:rPr>
              <w:t xml:space="preserve">- Gây bệnh thương hàn </w:t>
            </w:r>
          </w:p>
        </w:tc>
      </w:tr>
      <w:tr w:rsidR="000C5E2D" w14:paraId="623136CD" w14:textId="77777777">
        <w:tc>
          <w:tcPr>
            <w:tcW w:w="720" w:type="dxa"/>
          </w:tcPr>
          <w:p w14:paraId="4A637580" w14:textId="77777777" w:rsidR="000C5E2D" w:rsidRDefault="000C5E2D">
            <w:pPr>
              <w:rPr>
                <w:sz w:val="26"/>
                <w:szCs w:val="26"/>
              </w:rPr>
            </w:pPr>
            <w:r>
              <w:rPr>
                <w:sz w:val="26"/>
                <w:szCs w:val="26"/>
              </w:rPr>
              <w:t>5</w:t>
            </w:r>
          </w:p>
        </w:tc>
        <w:tc>
          <w:tcPr>
            <w:tcW w:w="5130" w:type="dxa"/>
          </w:tcPr>
          <w:p w14:paraId="649F82BE" w14:textId="77777777" w:rsidR="000C5E2D" w:rsidRDefault="000C5E2D">
            <w:pPr>
              <w:rPr>
                <w:sz w:val="26"/>
                <w:szCs w:val="26"/>
              </w:rPr>
            </w:pPr>
            <w:r>
              <w:rPr>
                <w:sz w:val="26"/>
                <w:szCs w:val="26"/>
              </w:rPr>
              <w:t xml:space="preserve">Các loại sâu nuôi chim </w:t>
            </w:r>
          </w:p>
        </w:tc>
        <w:tc>
          <w:tcPr>
            <w:tcW w:w="5130" w:type="dxa"/>
          </w:tcPr>
          <w:p w14:paraId="5667ABA8" w14:textId="77777777" w:rsidR="000C5E2D" w:rsidRDefault="000C5E2D">
            <w:pPr>
              <w:rPr>
                <w:sz w:val="26"/>
                <w:szCs w:val="26"/>
              </w:rPr>
            </w:pPr>
            <w:r>
              <w:rPr>
                <w:sz w:val="26"/>
                <w:szCs w:val="26"/>
              </w:rPr>
              <w:t xml:space="preserve">- Lây lan cao, phá hoại mùa màng </w:t>
            </w:r>
          </w:p>
        </w:tc>
      </w:tr>
      <w:tr w:rsidR="000C5E2D" w14:paraId="2384D950" w14:textId="77777777">
        <w:tc>
          <w:tcPr>
            <w:tcW w:w="720" w:type="dxa"/>
          </w:tcPr>
          <w:p w14:paraId="15105075" w14:textId="77777777" w:rsidR="000C5E2D" w:rsidRDefault="000C5E2D">
            <w:pPr>
              <w:rPr>
                <w:sz w:val="26"/>
                <w:szCs w:val="26"/>
              </w:rPr>
            </w:pPr>
            <w:r>
              <w:rPr>
                <w:sz w:val="26"/>
                <w:szCs w:val="26"/>
              </w:rPr>
              <w:t>6</w:t>
            </w:r>
          </w:p>
        </w:tc>
        <w:tc>
          <w:tcPr>
            <w:tcW w:w="5130" w:type="dxa"/>
          </w:tcPr>
          <w:p w14:paraId="2DEB6741" w14:textId="77777777" w:rsidR="000C5E2D" w:rsidRDefault="000C5E2D">
            <w:pPr>
              <w:rPr>
                <w:sz w:val="26"/>
                <w:szCs w:val="26"/>
              </w:rPr>
            </w:pPr>
            <w:r>
              <w:rPr>
                <w:sz w:val="26"/>
                <w:szCs w:val="26"/>
              </w:rPr>
              <w:t>Chuột Hamster</w:t>
            </w:r>
          </w:p>
        </w:tc>
        <w:tc>
          <w:tcPr>
            <w:tcW w:w="5130" w:type="dxa"/>
          </w:tcPr>
          <w:p w14:paraId="3AE4FEC8" w14:textId="77777777" w:rsidR="000C5E2D" w:rsidRDefault="000C5E2D">
            <w:pPr>
              <w:rPr>
                <w:sz w:val="26"/>
                <w:szCs w:val="26"/>
              </w:rPr>
            </w:pPr>
            <w:r>
              <w:rPr>
                <w:sz w:val="26"/>
                <w:szCs w:val="26"/>
              </w:rPr>
              <w:t>- Lây truyền bệnh dịch hạch</w:t>
            </w:r>
          </w:p>
          <w:p w14:paraId="7E0F1425" w14:textId="77777777" w:rsidR="000C5E2D" w:rsidRDefault="000C5E2D">
            <w:pPr>
              <w:rPr>
                <w:sz w:val="26"/>
                <w:szCs w:val="26"/>
              </w:rPr>
            </w:pPr>
            <w:r>
              <w:rPr>
                <w:sz w:val="26"/>
                <w:szCs w:val="26"/>
              </w:rPr>
              <w:t>- Phá hoại mùa màng, cây cối, rau màu,…</w:t>
            </w:r>
          </w:p>
        </w:tc>
      </w:tr>
      <w:tr w:rsidR="000C5E2D" w14:paraId="2579BE15" w14:textId="77777777">
        <w:tc>
          <w:tcPr>
            <w:tcW w:w="720" w:type="dxa"/>
          </w:tcPr>
          <w:p w14:paraId="3A918DEE" w14:textId="77777777" w:rsidR="000C5E2D" w:rsidRDefault="000C5E2D">
            <w:pPr>
              <w:rPr>
                <w:sz w:val="26"/>
                <w:szCs w:val="26"/>
              </w:rPr>
            </w:pPr>
            <w:r>
              <w:rPr>
                <w:sz w:val="26"/>
                <w:szCs w:val="26"/>
              </w:rPr>
              <w:t>7</w:t>
            </w:r>
          </w:p>
        </w:tc>
        <w:tc>
          <w:tcPr>
            <w:tcW w:w="5130" w:type="dxa"/>
          </w:tcPr>
          <w:p w14:paraId="7CFEC251" w14:textId="77777777" w:rsidR="000C5E2D" w:rsidRDefault="000C5E2D">
            <w:pPr>
              <w:rPr>
                <w:sz w:val="26"/>
                <w:szCs w:val="26"/>
              </w:rPr>
            </w:pPr>
            <w:r>
              <w:rPr>
                <w:sz w:val="26"/>
                <w:szCs w:val="26"/>
              </w:rPr>
              <w:t>Ốc sên</w:t>
            </w:r>
          </w:p>
        </w:tc>
        <w:tc>
          <w:tcPr>
            <w:tcW w:w="5130" w:type="dxa"/>
          </w:tcPr>
          <w:p w14:paraId="54719BFB" w14:textId="77777777" w:rsidR="000C5E2D" w:rsidRDefault="000C5E2D">
            <w:pPr>
              <w:rPr>
                <w:sz w:val="26"/>
                <w:szCs w:val="26"/>
              </w:rPr>
            </w:pPr>
            <w:r>
              <w:rPr>
                <w:sz w:val="26"/>
                <w:szCs w:val="26"/>
              </w:rPr>
              <w:t xml:space="preserve">- Gây hại cho cây trồng ở cạn </w:t>
            </w:r>
          </w:p>
        </w:tc>
      </w:tr>
      <w:tr w:rsidR="000C5E2D" w14:paraId="2040FC7B" w14:textId="77777777">
        <w:tc>
          <w:tcPr>
            <w:tcW w:w="720" w:type="dxa"/>
          </w:tcPr>
          <w:p w14:paraId="4A7DF38F" w14:textId="77777777" w:rsidR="000C5E2D" w:rsidRDefault="000C5E2D">
            <w:pPr>
              <w:rPr>
                <w:sz w:val="26"/>
                <w:szCs w:val="26"/>
              </w:rPr>
            </w:pPr>
            <w:r>
              <w:rPr>
                <w:sz w:val="26"/>
                <w:szCs w:val="26"/>
              </w:rPr>
              <w:t>8</w:t>
            </w:r>
          </w:p>
        </w:tc>
        <w:tc>
          <w:tcPr>
            <w:tcW w:w="5130" w:type="dxa"/>
          </w:tcPr>
          <w:p w14:paraId="5CF59D2C" w14:textId="77777777" w:rsidR="000C5E2D" w:rsidRDefault="000C5E2D">
            <w:pPr>
              <w:rPr>
                <w:sz w:val="26"/>
                <w:szCs w:val="26"/>
              </w:rPr>
            </w:pPr>
            <w:r>
              <w:rPr>
                <w:sz w:val="26"/>
                <w:szCs w:val="26"/>
              </w:rPr>
              <w:t>Ốc bươu vàng</w:t>
            </w:r>
          </w:p>
        </w:tc>
        <w:tc>
          <w:tcPr>
            <w:tcW w:w="5130" w:type="dxa"/>
          </w:tcPr>
          <w:p w14:paraId="559B9439" w14:textId="77777777" w:rsidR="000C5E2D" w:rsidRDefault="000C5E2D">
            <w:pPr>
              <w:rPr>
                <w:sz w:val="26"/>
                <w:szCs w:val="26"/>
              </w:rPr>
            </w:pPr>
            <w:r>
              <w:rPr>
                <w:sz w:val="26"/>
                <w:szCs w:val="26"/>
              </w:rPr>
              <w:t xml:space="preserve">- Truyền bệnh sán từ chuột sang người </w:t>
            </w:r>
          </w:p>
          <w:p w14:paraId="4C92367B" w14:textId="77777777" w:rsidR="000C5E2D" w:rsidRDefault="000C5E2D">
            <w:pPr>
              <w:rPr>
                <w:sz w:val="26"/>
                <w:szCs w:val="26"/>
              </w:rPr>
            </w:pPr>
            <w:r>
              <w:rPr>
                <w:sz w:val="26"/>
                <w:szCs w:val="26"/>
              </w:rPr>
              <w:t>- Gây hại cho cây lúa, rau muống, khoai sọ,…</w:t>
            </w:r>
          </w:p>
        </w:tc>
      </w:tr>
    </w:tbl>
    <w:p w14:paraId="7822AE75" w14:textId="77777777" w:rsidR="000C5E2D" w:rsidRDefault="000C5E2D">
      <w:pPr>
        <w:rPr>
          <w:sz w:val="26"/>
          <w:szCs w:val="26"/>
        </w:rPr>
      </w:pPr>
    </w:p>
    <w:p w14:paraId="658BAC0C" w14:textId="77777777" w:rsidR="000C5E2D" w:rsidRDefault="000C5E2D">
      <w:pPr>
        <w:rPr>
          <w:sz w:val="26"/>
          <w:szCs w:val="26"/>
        </w:rPr>
      </w:pPr>
      <w:r>
        <w:rPr>
          <w:sz w:val="26"/>
          <w:szCs w:val="26"/>
        </w:rPr>
        <w:t>- Từ phiếu học tập cho học sinh rút ra kết luận về tác hại của động vật.</w:t>
      </w:r>
    </w:p>
    <w:p w14:paraId="3A5437C7" w14:textId="77777777" w:rsidR="000C5E2D" w:rsidRDefault="000C5E2D">
      <w:pPr>
        <w:rPr>
          <w:sz w:val="26"/>
          <w:szCs w:val="26"/>
        </w:rPr>
      </w:pPr>
      <w:r>
        <w:rPr>
          <w:sz w:val="26"/>
          <w:szCs w:val="26"/>
        </w:rPr>
        <w:t>- Hs trả lời: Động vật gây bệnh cho con người, cho động vật, phá hoại mùa màng và gây ảnh hưởng đến nền kinh tế của người dân.</w:t>
      </w:r>
    </w:p>
    <w:p w14:paraId="4BECAAF4" w14:textId="77777777" w:rsidR="000C5E2D" w:rsidRDefault="000C5E2D">
      <w:pPr>
        <w:rPr>
          <w:sz w:val="26"/>
          <w:szCs w:val="26"/>
        </w:rPr>
      </w:pPr>
      <w:r>
        <w:rPr>
          <w:sz w:val="26"/>
          <w:szCs w:val="26"/>
        </w:rPr>
        <w:t xml:space="preserve">- Giáo viên nhận xét và chốt lại tác hại của động vật trong tự nhiên </w:t>
      </w:r>
    </w:p>
    <w:p w14:paraId="51672E6D" w14:textId="77777777" w:rsidR="000C5E2D" w:rsidRDefault="000C5E2D">
      <w:pPr>
        <w:rPr>
          <w:sz w:val="26"/>
          <w:szCs w:val="26"/>
        </w:rPr>
      </w:pPr>
      <w:r>
        <w:rPr>
          <w:sz w:val="26"/>
          <w:szCs w:val="26"/>
        </w:rPr>
        <w:sym w:font="Wingdings" w:char="F0E0"/>
      </w:r>
      <w:r>
        <w:rPr>
          <w:sz w:val="26"/>
          <w:szCs w:val="26"/>
        </w:rPr>
        <w:t xml:space="preserve"> Trong đời sống, dộng vật là tác nhân gây bệnh, trung gian truyền bệnh cho con người, thực vật và động vật khác, gây ảnh hưởng trực tiếp hoặc gián tiếp đến kinh tế địc phương, phá hoại mùa màng, công trình xây dựng,…</w:t>
      </w:r>
    </w:p>
    <w:p w14:paraId="7E6CF8FD" w14:textId="77777777" w:rsidR="000C5E2D" w:rsidRDefault="000C5E2D">
      <w:pPr>
        <w:rPr>
          <w:sz w:val="26"/>
          <w:szCs w:val="26"/>
        </w:rPr>
      </w:pPr>
      <w:r>
        <w:rPr>
          <w:sz w:val="26"/>
          <w:szCs w:val="26"/>
        </w:rPr>
        <w:t>- GV: Vậy địa phương em đã sử dụng những biện pháp nào để phòng trừ động vật gây hại?</w:t>
      </w:r>
    </w:p>
    <w:p w14:paraId="3599099B" w14:textId="77777777" w:rsidR="000C5E2D" w:rsidRDefault="000C5E2D">
      <w:pPr>
        <w:rPr>
          <w:sz w:val="26"/>
          <w:szCs w:val="26"/>
        </w:rPr>
      </w:pPr>
      <w:r>
        <w:rPr>
          <w:sz w:val="26"/>
          <w:szCs w:val="26"/>
        </w:rPr>
        <w:t>- Hs trả lời: phun thuốc trừ sâu cho cây trồng, phun thuốc khử khuẩn, khử muỗi, bẫy chuột, bắt ốc bươu vàng, bắt ốc sên,…</w:t>
      </w:r>
    </w:p>
    <w:p w14:paraId="4B125759" w14:textId="77777777" w:rsidR="000C5E2D" w:rsidRDefault="000C5E2D">
      <w:pPr>
        <w:ind w:left="180"/>
        <w:rPr>
          <w:sz w:val="26"/>
          <w:szCs w:val="26"/>
        </w:rPr>
      </w:pPr>
      <w:r>
        <w:rPr>
          <w:b/>
          <w:sz w:val="26"/>
          <w:szCs w:val="26"/>
        </w:rPr>
        <w:t xml:space="preserve">1.Mục tiêu: </w:t>
      </w:r>
      <w:r>
        <w:rPr>
          <w:sz w:val="26"/>
          <w:szCs w:val="26"/>
        </w:rPr>
        <w:t>[KHTN.1.2]</w:t>
      </w:r>
    </w:p>
    <w:p w14:paraId="19ADDB95" w14:textId="77777777" w:rsidR="000C5E2D" w:rsidRDefault="000C5E2D">
      <w:pPr>
        <w:rPr>
          <w:sz w:val="26"/>
          <w:szCs w:val="26"/>
        </w:rPr>
      </w:pPr>
      <w:r>
        <w:rPr>
          <w:noProof/>
          <w:sz w:val="26"/>
          <w:szCs w:val="26"/>
        </w:rPr>
        <mc:AlternateContent>
          <mc:Choice Requires="wps">
            <w:drawing>
              <wp:anchor distT="0" distB="0" distL="0" distR="0" simplePos="0" relativeHeight="251689984" behindDoc="1" locked="0" layoutInCell="1" allowOverlap="1" wp14:anchorId="114826A7" wp14:editId="17FF9602">
                <wp:simplePos x="0" y="0"/>
                <wp:positionH relativeFrom="page">
                  <wp:posOffset>254000</wp:posOffset>
                </wp:positionH>
                <wp:positionV relativeFrom="paragraph">
                  <wp:posOffset>-4445</wp:posOffset>
                </wp:positionV>
                <wp:extent cx="7059930" cy="643890"/>
                <wp:effectExtent l="0" t="0" r="26670" b="22860"/>
                <wp:wrapTopAndBottom/>
                <wp:docPr id="6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9930" cy="643890"/>
                        </a:xfrm>
                        <a:prstGeom prst="rect">
                          <a:avLst/>
                        </a:prstGeom>
                        <a:noFill/>
                        <a:ln w="9525">
                          <a:solidFill>
                            <a:srgbClr val="000000"/>
                          </a:solidFill>
                          <a:prstDash val="solid"/>
                          <a:miter lim="800000"/>
                        </a:ln>
                      </wps:spPr>
                      <wps:txbx>
                        <w:txbxContent>
                          <w:p w14:paraId="14A449BE" w14:textId="77777777" w:rsidR="000C5E2D" w:rsidRDefault="000C5E2D">
                            <w:pPr>
                              <w:tabs>
                                <w:tab w:val="left" w:pos="9442"/>
                              </w:tabs>
                              <w:spacing w:before="74"/>
                              <w:ind w:left="113"/>
                              <w:rPr>
                                <w:b/>
                                <w:sz w:val="36"/>
                              </w:rPr>
                            </w:pPr>
                            <w:r>
                              <w:rPr>
                                <w:spacing w:val="-62"/>
                                <w:sz w:val="36"/>
                                <w:shd w:val="clear" w:color="auto" w:fill="FFE499"/>
                              </w:rPr>
                              <w:t xml:space="preserve"> </w:t>
                            </w:r>
                            <w:r>
                              <w:rPr>
                                <w:b/>
                                <w:sz w:val="36"/>
                                <w:shd w:val="clear" w:color="auto" w:fill="FFE499"/>
                              </w:rPr>
                              <w:t>Hoạt động [6]. Tìm hiểu một số lợi ích của động vật trong tự nhiên (15phút)</w:t>
                            </w:r>
                            <w:r>
                              <w:rPr>
                                <w:b/>
                                <w:sz w:val="36"/>
                                <w:shd w:val="clear" w:color="auto" w:fill="FFE499"/>
                              </w:rPr>
                              <w:tab/>
                            </w:r>
                          </w:p>
                        </w:txbxContent>
                      </wps:txbx>
                      <wps:bodyPr rot="0" vert="horz" wrap="square" lIns="0" tIns="0" rIns="0" bIns="0" anchor="t" anchorCtr="0" upright="1">
                        <a:noAutofit/>
                      </wps:bodyPr>
                    </wps:wsp>
                  </a:graphicData>
                </a:graphic>
              </wp:anchor>
            </w:drawing>
          </mc:Choice>
          <mc:Fallback>
            <w:pict>
              <v:shape w14:anchorId="114826A7" id="_x0000_s1070" type="#_x0000_t202" style="position:absolute;margin-left:20pt;margin-top:-.35pt;width:555.9pt;height:50.7pt;z-index:-25162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" filled="f">
                <v:textbox inset="0,0,0,0">
                  <w:txbxContent>
                    <w:p w14:paraId="14A449BE" w14:textId="77777777" w:rsidR="000C5E2D" w:rsidRDefault="000C5E2D">
                      <w:pPr>
                        <w:tabs>
                          <w:tab w:val="left" w:pos="9442"/>
                        </w:tabs>
                        <w:spacing w:before="74"/>
                        <w:ind w:left="113"/>
                        <w:rPr>
                          <w:b/>
                          <w:sz w:val="36"/>
                        </w:rPr>
                      </w:pPr>
                      <w:r>
                        <w:rPr>
                          <w:spacing w:val="-62"/>
                          <w:sz w:val="36"/>
                          <w:shd w:val="clear" w:color="auto" w:fill="FFE499"/>
                        </w:rPr>
                        <w:t xml:space="preserve"> </w:t>
                      </w:r>
                      <w:r>
                        <w:rPr>
                          <w:b/>
                          <w:sz w:val="36"/>
                          <w:shd w:val="clear" w:color="auto" w:fill="FFE499"/>
                        </w:rPr>
                        <w:t>Hoạt động [6]. Tìm hiểu một số lợi ích của động vật trong tự nhiên (15phút)</w:t>
                      </w:r>
                      <w:r>
                        <w:rPr>
                          <w:b/>
                          <w:sz w:val="36"/>
                          <w:shd w:val="clear" w:color="auto" w:fill="FFE499"/>
                        </w:rPr>
                        <w:tab/>
                      </w:r>
                    </w:p>
                  </w:txbxContent>
                </v:textbox>
                <w10:wrap type="topAndBottom" anchorx="page"/>
              </v:shape>
            </w:pict>
          </mc:Fallback>
        </mc:AlternateContent>
      </w:r>
      <w:r>
        <w:rPr>
          <w:sz w:val="26"/>
          <w:szCs w:val="26"/>
        </w:rPr>
        <w:t>- Giáo viên chiếu hình ảnh lên màn chiếu cho học sinh quan sát. Yêu cầu học sinh trả lời: Động vật có lợi ích gì trong tự nhiên?</w:t>
      </w:r>
    </w:p>
    <w:p w14:paraId="3DCDAC56" w14:textId="77777777" w:rsidR="000C5E2D" w:rsidRDefault="000C5E2D">
      <w:pPr>
        <w:rPr>
          <w:sz w:val="26"/>
          <w:szCs w:val="26"/>
        </w:rPr>
      </w:pPr>
      <w:r>
        <w:rPr>
          <w:noProof/>
          <w:sz w:val="26"/>
          <w:szCs w:val="26"/>
        </w:rPr>
        <w:lastRenderedPageBreak/>
        <w:drawing>
          <wp:inline distT="0" distB="0" distL="0" distR="0" wp14:anchorId="432A8D30" wp14:editId="527748B2">
            <wp:extent cx="4665980" cy="2955925"/>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9"/>
                    <a:stretch>
                      <a:fillRect/>
                    </a:stretch>
                  </pic:blipFill>
                  <pic:spPr>
                    <a:xfrm>
                      <a:off x="0" y="0"/>
                      <a:ext cx="4677581" cy="2963834"/>
                    </a:xfrm>
                    <a:prstGeom prst="rect">
                      <a:avLst/>
                    </a:prstGeom>
                  </pic:spPr>
                </pic:pic>
              </a:graphicData>
            </a:graphic>
          </wp:inline>
        </w:drawing>
      </w:r>
    </w:p>
    <w:p w14:paraId="1659247B" w14:textId="77777777" w:rsidR="000C5E2D" w:rsidRDefault="000C5E2D">
      <w:pPr>
        <w:rPr>
          <w:sz w:val="26"/>
          <w:szCs w:val="26"/>
        </w:rPr>
      </w:pPr>
      <w:r>
        <w:rPr>
          <w:sz w:val="26"/>
          <w:szCs w:val="26"/>
        </w:rPr>
        <w:t>- Hs quan sát hình và trả lời: Động vật cung cấp thực phẩm, hỗ trợ con người trong lao động, giải trí,bảo vệ và an ninh,…</w:t>
      </w:r>
    </w:p>
    <w:p w14:paraId="74D92FDD" w14:textId="77777777" w:rsidR="000C5E2D" w:rsidRDefault="000C5E2D">
      <w:pPr>
        <w:rPr>
          <w:sz w:val="26"/>
          <w:szCs w:val="26"/>
        </w:rPr>
      </w:pPr>
    </w:p>
    <w:p w14:paraId="4B0E1F6E" w14:textId="77777777" w:rsidR="000C5E2D" w:rsidRDefault="000C5E2D">
      <w:pPr>
        <w:rPr>
          <w:sz w:val="26"/>
          <w:szCs w:val="26"/>
        </w:rPr>
      </w:pPr>
    </w:p>
    <w:p w14:paraId="77D89965" w14:textId="77777777" w:rsidR="000C5E2D" w:rsidRDefault="000C5E2D">
      <w:pPr>
        <w:rPr>
          <w:sz w:val="26"/>
          <w:szCs w:val="26"/>
        </w:rPr>
      </w:pPr>
      <w:r>
        <w:rPr>
          <w:sz w:val="26"/>
          <w:szCs w:val="26"/>
        </w:rPr>
        <w:t xml:space="preserve">- Gv chiếu những hình ảnh gây hại cho những loài động vật có lợi     </w:t>
      </w:r>
    </w:p>
    <w:p w14:paraId="4B81C11C" w14:textId="77777777" w:rsidR="000C5E2D" w:rsidRDefault="000C5E2D">
      <w:pPr>
        <w:rPr>
          <w:sz w:val="26"/>
          <w:szCs w:val="26"/>
        </w:rPr>
      </w:pPr>
    </w:p>
    <w:p w14:paraId="4BDA2E1B" w14:textId="77777777" w:rsidR="000C5E2D" w:rsidRDefault="000C5E2D">
      <w:pPr>
        <w:rPr>
          <w:sz w:val="26"/>
          <w:szCs w:val="26"/>
        </w:rPr>
      </w:pPr>
      <w:r>
        <w:rPr>
          <w:noProof/>
          <w:sz w:val="26"/>
          <w:szCs w:val="26"/>
        </w:rPr>
        <w:drawing>
          <wp:inline distT="0" distB="0" distL="0" distR="0" wp14:anchorId="452CC1D6" wp14:editId="6114FB2B">
            <wp:extent cx="3011805" cy="1894840"/>
            <wp:effectExtent l="0" t="0" r="0" b="0"/>
            <wp:docPr id="306" name="Picture 306" descr="Tràn lan nạn săn bắt động vật hoang dã - an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ràn lan nạn săn bắt động vật hoang dã - antv"/>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054954" cy="1922271"/>
                    </a:xfrm>
                    <a:prstGeom prst="rect">
                      <a:avLst/>
                    </a:prstGeom>
                    <a:noFill/>
                    <a:ln>
                      <a:noFill/>
                    </a:ln>
                  </pic:spPr>
                </pic:pic>
              </a:graphicData>
            </a:graphic>
          </wp:inline>
        </w:drawing>
      </w:r>
      <w:r>
        <w:rPr>
          <w:sz w:val="26"/>
          <w:szCs w:val="26"/>
        </w:rPr>
        <w:t xml:space="preserve">      </w:t>
      </w:r>
      <w:r>
        <w:rPr>
          <w:noProof/>
          <w:sz w:val="26"/>
          <w:szCs w:val="26"/>
        </w:rPr>
        <w:drawing>
          <wp:inline distT="0" distB="0" distL="0" distR="0" wp14:anchorId="7CF484F2" wp14:editId="4B9D406F">
            <wp:extent cx="3136900" cy="2095500"/>
            <wp:effectExtent l="0" t="0" r="6350" b="0"/>
            <wp:docPr id="308" name="Picture 308" descr="Đơn vị thú y kiến nghị công an hỗ trợ đội bắt chó thả rông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Đơn vị thú y kiến nghị công an hỗ trợ đội bắt chó thả rông - VnExpres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149207" cy="2103671"/>
                    </a:xfrm>
                    <a:prstGeom prst="rect">
                      <a:avLst/>
                    </a:prstGeom>
                    <a:noFill/>
                    <a:ln>
                      <a:noFill/>
                    </a:ln>
                  </pic:spPr>
                </pic:pic>
              </a:graphicData>
            </a:graphic>
          </wp:inline>
        </w:drawing>
      </w:r>
      <w:r>
        <w:rPr>
          <w:sz w:val="26"/>
          <w:szCs w:val="26"/>
        </w:rPr>
        <w:t xml:space="preserve"> </w:t>
      </w:r>
    </w:p>
    <w:p w14:paraId="0C27A0F9" w14:textId="77777777" w:rsidR="000C5E2D" w:rsidRDefault="000C5E2D">
      <w:pPr>
        <w:rPr>
          <w:sz w:val="26"/>
          <w:szCs w:val="26"/>
        </w:rPr>
      </w:pPr>
    </w:p>
    <w:p w14:paraId="675717CB" w14:textId="77777777" w:rsidR="000C5E2D" w:rsidRDefault="000C5E2D">
      <w:pPr>
        <w:rPr>
          <w:sz w:val="26"/>
          <w:szCs w:val="26"/>
        </w:rPr>
      </w:pPr>
    </w:p>
    <w:p w14:paraId="1338AE73" w14:textId="77777777" w:rsidR="000C5E2D" w:rsidRDefault="000C5E2D">
      <w:pPr>
        <w:rPr>
          <w:sz w:val="26"/>
          <w:szCs w:val="26"/>
        </w:rPr>
      </w:pPr>
      <w:r>
        <w:rPr>
          <w:noProof/>
          <w:sz w:val="26"/>
          <w:szCs w:val="26"/>
        </w:rPr>
        <w:lastRenderedPageBreak/>
        <w:drawing>
          <wp:inline distT="0" distB="0" distL="0" distR="0" wp14:anchorId="6ABDBA5D" wp14:editId="0BA36C09">
            <wp:extent cx="3020060" cy="1978660"/>
            <wp:effectExtent l="0" t="0" r="8890" b="2540"/>
            <wp:docPr id="309" name="Picture 309" descr="Nguyên nhân cá chết hàng loạt tại 2 hồ điều tiết ở TP. Đà Nẵ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guyên nhân cá chết hàng loạt tại 2 hồ điều tiết ở TP. Đà Nẵ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flipH="1">
                      <a:off x="0" y="0"/>
                      <a:ext cx="3038513" cy="1990859"/>
                    </a:xfrm>
                    <a:prstGeom prst="rect">
                      <a:avLst/>
                    </a:prstGeom>
                    <a:noFill/>
                    <a:ln>
                      <a:noFill/>
                    </a:ln>
                  </pic:spPr>
                </pic:pic>
              </a:graphicData>
            </a:graphic>
          </wp:inline>
        </w:drawing>
      </w:r>
      <w:r>
        <w:rPr>
          <w:sz w:val="26"/>
          <w:szCs w:val="26"/>
        </w:rPr>
        <w:t xml:space="preserve">   </w:t>
      </w:r>
      <w:r>
        <w:rPr>
          <w:noProof/>
          <w:sz w:val="26"/>
          <w:szCs w:val="26"/>
        </w:rPr>
        <w:drawing>
          <wp:inline distT="0" distB="0" distL="0" distR="0" wp14:anchorId="17745E7A" wp14:editId="6659338D">
            <wp:extent cx="3171825" cy="2374900"/>
            <wp:effectExtent l="0" t="0" r="0" b="6350"/>
            <wp:docPr id="310" name="Picture 310" descr="Ô nhiễm nguồn nước: Thực trạng đáng bá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Ô nhiễm nguồn nước: Thực trạng đáng báo độ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182875" cy="2383621"/>
                    </a:xfrm>
                    <a:prstGeom prst="rect">
                      <a:avLst/>
                    </a:prstGeom>
                    <a:noFill/>
                    <a:ln>
                      <a:noFill/>
                    </a:ln>
                  </pic:spPr>
                </pic:pic>
              </a:graphicData>
            </a:graphic>
          </wp:inline>
        </w:drawing>
      </w:r>
      <w:r>
        <w:rPr>
          <w:sz w:val="26"/>
          <w:szCs w:val="26"/>
        </w:rPr>
        <w:t xml:space="preserve"> </w:t>
      </w:r>
    </w:p>
    <w:p w14:paraId="0089343E" w14:textId="77777777" w:rsidR="000C5E2D" w:rsidRDefault="000C5E2D">
      <w:pPr>
        <w:rPr>
          <w:sz w:val="26"/>
          <w:szCs w:val="26"/>
        </w:rPr>
      </w:pPr>
    </w:p>
    <w:p w14:paraId="2AA5E66C" w14:textId="77777777" w:rsidR="000C5E2D" w:rsidRDefault="000C5E2D">
      <w:pPr>
        <w:rPr>
          <w:sz w:val="26"/>
          <w:szCs w:val="26"/>
        </w:rPr>
      </w:pPr>
      <w:r>
        <w:rPr>
          <w:noProof/>
          <w:sz w:val="26"/>
          <w:szCs w:val="26"/>
        </w:rPr>
        <w:drawing>
          <wp:inline distT="0" distB="0" distL="0" distR="0" wp14:anchorId="071BA223" wp14:editId="4A27BA22">
            <wp:extent cx="3021330" cy="1586865"/>
            <wp:effectExtent l="0" t="0" r="7620" b="0"/>
            <wp:docPr id="311" name="Picture 311" descr="Những tác hại của thuốc bảo vệ thực vật tới môi trường và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hững tác hại của thuốc bảo vệ thực vật tới môi trường và sức khỏ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3056598" cy="1605533"/>
                    </a:xfrm>
                    <a:prstGeom prst="rect">
                      <a:avLst/>
                    </a:prstGeom>
                    <a:noFill/>
                    <a:ln>
                      <a:noFill/>
                    </a:ln>
                  </pic:spPr>
                </pic:pic>
              </a:graphicData>
            </a:graphic>
          </wp:inline>
        </w:drawing>
      </w:r>
      <w:r>
        <w:rPr>
          <w:sz w:val="26"/>
          <w:szCs w:val="26"/>
        </w:rPr>
        <w:t xml:space="preserve">  </w:t>
      </w:r>
      <w:r>
        <w:rPr>
          <w:noProof/>
          <w:sz w:val="26"/>
          <w:szCs w:val="26"/>
        </w:rPr>
        <w:drawing>
          <wp:inline distT="0" distB="0" distL="0" distR="0" wp14:anchorId="711C84A3" wp14:editId="6E195CB2">
            <wp:extent cx="3105150" cy="1740535"/>
            <wp:effectExtent l="0" t="0" r="0" b="0"/>
            <wp:docPr id="312" name="Picture 312" descr="Nam sinh kích điện bắt cá bị điện giật tử v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am sinh kích điện bắt cá bị điện giật tử vo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143724" cy="1762391"/>
                    </a:xfrm>
                    <a:prstGeom prst="rect">
                      <a:avLst/>
                    </a:prstGeom>
                    <a:noFill/>
                    <a:ln>
                      <a:noFill/>
                    </a:ln>
                  </pic:spPr>
                </pic:pic>
              </a:graphicData>
            </a:graphic>
          </wp:inline>
        </w:drawing>
      </w:r>
    </w:p>
    <w:p w14:paraId="3985840B" w14:textId="77777777" w:rsidR="000C5E2D" w:rsidRDefault="000C5E2D">
      <w:pPr>
        <w:rPr>
          <w:sz w:val="26"/>
          <w:szCs w:val="26"/>
        </w:rPr>
      </w:pPr>
      <w:r>
        <w:rPr>
          <w:sz w:val="26"/>
          <w:szCs w:val="26"/>
        </w:rPr>
        <w:t>- Gv: Qua những hình ảnh trên em hãy cho biết nguyên nhân các loại động vật bị chết?</w:t>
      </w:r>
    </w:p>
    <w:p w14:paraId="522771EC" w14:textId="77777777" w:rsidR="000C5E2D" w:rsidRDefault="000C5E2D">
      <w:pPr>
        <w:ind w:right="440"/>
        <w:rPr>
          <w:sz w:val="26"/>
          <w:szCs w:val="26"/>
        </w:rPr>
      </w:pPr>
      <w:r>
        <w:rPr>
          <w:sz w:val="26"/>
          <w:szCs w:val="26"/>
        </w:rPr>
        <w:t xml:space="preserve"> - Hs: do nguồn nước ô nhiễm, con người săn bắt, xả rác bừa bãi gây ô nhiễm môi trường, bắt cá bằng điện,…</w:t>
      </w:r>
    </w:p>
    <w:p w14:paraId="4E4A5DAC" w14:textId="77777777" w:rsidR="000C5E2D" w:rsidRDefault="000C5E2D">
      <w:pPr>
        <w:rPr>
          <w:sz w:val="26"/>
          <w:szCs w:val="26"/>
        </w:rPr>
      </w:pPr>
      <w:r>
        <w:rPr>
          <w:sz w:val="26"/>
          <w:szCs w:val="26"/>
        </w:rPr>
        <w:t>- Gv: Vậy em cần làm gì để bảo vệ các loài động vật có lợi?</w:t>
      </w:r>
    </w:p>
    <w:p w14:paraId="15F881C1" w14:textId="77777777" w:rsidR="000C5E2D" w:rsidRDefault="000C5E2D">
      <w:pPr>
        <w:rPr>
          <w:sz w:val="26"/>
          <w:szCs w:val="26"/>
        </w:rPr>
      </w:pPr>
      <w:r>
        <w:rPr>
          <w:sz w:val="26"/>
          <w:szCs w:val="26"/>
        </w:rPr>
        <w:t>- Hs: không xả rác bừa bãi, tuyên truyền người dân không săn bắt, trồng nhiều cây xanh để tạo môi trường sống cho động vật,…</w:t>
      </w:r>
    </w:p>
    <w:p w14:paraId="79967CA9" w14:textId="77777777" w:rsidR="000C5E2D" w:rsidRDefault="000C5E2D">
      <w:pPr>
        <w:rPr>
          <w:b/>
          <w:bCs/>
          <w:sz w:val="26"/>
          <w:szCs w:val="26"/>
        </w:rPr>
      </w:pPr>
      <w:r>
        <w:rPr>
          <w:sz w:val="26"/>
          <w:szCs w:val="26"/>
        </w:rPr>
        <w:sym w:font="Wingdings" w:char="F0E0"/>
      </w:r>
      <w:r>
        <w:rPr>
          <w:sz w:val="26"/>
          <w:szCs w:val="26"/>
        </w:rPr>
        <w:t xml:space="preserve"> </w:t>
      </w:r>
      <w:r>
        <w:rPr>
          <w:b/>
          <w:bCs/>
          <w:sz w:val="26"/>
          <w:szCs w:val="26"/>
        </w:rPr>
        <w:t>Giáo viên giáo dục ý thức cho học sinh: bảo vệ môi trường, bảo vệ các loài động vật có lợi.</w:t>
      </w:r>
    </w:p>
    <w:p w14:paraId="1D395E67" w14:textId="77777777" w:rsidR="000C5E2D" w:rsidRDefault="000C5E2D">
      <w:pPr>
        <w:rPr>
          <w:b/>
          <w:bCs/>
          <w:sz w:val="26"/>
          <w:szCs w:val="26"/>
        </w:rPr>
      </w:pPr>
    </w:p>
    <w:p w14:paraId="3CE74466" w14:textId="77777777" w:rsidR="000C5E2D" w:rsidRDefault="000C5E2D">
      <w:pPr>
        <w:ind w:left="360"/>
        <w:rPr>
          <w:sz w:val="26"/>
          <w:szCs w:val="26"/>
        </w:rPr>
      </w:pPr>
      <w:r>
        <w:rPr>
          <w:sz w:val="26"/>
          <w:szCs w:val="26"/>
        </w:rPr>
        <w:t>BÀI TẬP</w:t>
      </w:r>
    </w:p>
    <w:p w14:paraId="0F37D2A0" w14:textId="77777777" w:rsidR="000C5E2D" w:rsidRDefault="000C5E2D" w:rsidP="000C5E2D">
      <w:pPr>
        <w:pStyle w:val="ListParagraph"/>
        <w:numPr>
          <w:ilvl w:val="0"/>
          <w:numId w:val="79"/>
        </w:numPr>
        <w:rPr>
          <w:sz w:val="26"/>
          <w:szCs w:val="26"/>
        </w:rPr>
      </w:pPr>
      <w:r>
        <w:rPr>
          <w:noProof/>
          <w:sz w:val="26"/>
          <w:szCs w:val="26"/>
        </w:rPr>
        <mc:AlternateContent>
          <mc:Choice Requires="wps">
            <w:drawing>
              <wp:anchor distT="0" distB="0" distL="114300" distR="114300" simplePos="0" relativeHeight="251693056" behindDoc="1" locked="0" layoutInCell="1" allowOverlap="1" wp14:anchorId="5E05FFB0" wp14:editId="272EF9DA">
                <wp:simplePos x="0" y="0"/>
                <wp:positionH relativeFrom="column">
                  <wp:posOffset>4107180</wp:posOffset>
                </wp:positionH>
                <wp:positionV relativeFrom="paragraph">
                  <wp:posOffset>302895</wp:posOffset>
                </wp:positionV>
                <wp:extent cx="502920" cy="358140"/>
                <wp:effectExtent l="0" t="0" r="0" b="3810"/>
                <wp:wrapTight wrapText="bothSides">
                  <wp:wrapPolygon edited="0">
                    <wp:start x="2455" y="0"/>
                    <wp:lineTo x="2455" y="20681"/>
                    <wp:lineTo x="18818" y="20681"/>
                    <wp:lineTo x="18818" y="0"/>
                    <wp:lineTo x="2455" y="0"/>
                  </wp:wrapPolygon>
                </wp:wrapTight>
                <wp:docPr id="64" name="Text Box 64"/>
                <wp:cNvGraphicFramePr/>
                <a:graphic xmlns:a="http://schemas.openxmlformats.org/drawingml/2006/main">
                  <a:graphicData uri="http://schemas.microsoft.com/office/word/2010/wordprocessingShape">
                    <wps:wsp>
                      <wps:cNvSpPr txBox="1"/>
                      <wps:spPr>
                        <a:xfrm>
                          <a:off x="0" y="0"/>
                          <a:ext cx="502920" cy="358140"/>
                        </a:xfrm>
                        <a:prstGeom prst="rect">
                          <a:avLst/>
                        </a:prstGeom>
                        <a:noFill/>
                        <a:ln w="6350">
                          <a:noFill/>
                        </a:ln>
                      </wps:spPr>
                      <wps:txbx>
                        <w:txbxContent>
                          <w:p w14:paraId="0E92E9BD" w14:textId="77777777" w:rsidR="000C5E2D" w:rsidRDefault="000C5E2D">
                            <w:pPr>
                              <w:rPr>
                                <w:b/>
                                <w:sz w:val="32"/>
                              </w:rPr>
                            </w:pPr>
                            <w:r>
                              <w:rPr>
                                <w:b/>
                                <w:sz w:val="32"/>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05FFB0" id="Text Box 64" o:spid="_x0000_s1071" type="#_x0000_t202" style="position:absolute;left:0;text-align:left;margin-left:323.4pt;margin-top:23.85pt;width:39.6pt;height:28.2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" filled="f" stroked="f" strokeweight=".5pt">
                <v:textbox>
                  <w:txbxContent>
                    <w:p w14:paraId="0E92E9BD" w14:textId="77777777" w:rsidR="000C5E2D" w:rsidRDefault="000C5E2D">
                      <w:pPr>
                        <w:rPr>
                          <w:b/>
                          <w:sz w:val="32"/>
                        </w:rPr>
                      </w:pPr>
                      <w:r>
                        <w:rPr>
                          <w:b/>
                          <w:sz w:val="32"/>
                        </w:rPr>
                        <w:t>B</w:t>
                      </w:r>
                    </w:p>
                  </w:txbxContent>
                </v:textbox>
                <w10:wrap type="tight"/>
              </v:shape>
            </w:pict>
          </mc:Fallback>
        </mc:AlternateContent>
      </w:r>
      <w:r>
        <w:rPr>
          <w:sz w:val="26"/>
          <w:szCs w:val="26"/>
        </w:rPr>
        <w:t xml:space="preserve">Nối mỗi nhóm ở cột A với đặc điểm tương ứng ở cột B </w:t>
      </w:r>
    </w:p>
    <w:p w14:paraId="6B98083C" w14:textId="77777777" w:rsidR="000C5E2D" w:rsidRDefault="000C5E2D">
      <w:pPr>
        <w:rPr>
          <w:sz w:val="26"/>
          <w:szCs w:val="26"/>
        </w:rPr>
      </w:pPr>
      <w:r>
        <w:rPr>
          <w:noProof/>
          <w:sz w:val="26"/>
          <w:szCs w:val="26"/>
        </w:rPr>
        <mc:AlternateContent>
          <mc:Choice Requires="wps">
            <w:drawing>
              <wp:anchor distT="0" distB="0" distL="114300" distR="114300" simplePos="0" relativeHeight="251692032" behindDoc="1" locked="0" layoutInCell="1" allowOverlap="1" wp14:anchorId="5033DDC9" wp14:editId="70D04DB2">
                <wp:simplePos x="0" y="0"/>
                <wp:positionH relativeFrom="column">
                  <wp:posOffset>510540</wp:posOffset>
                </wp:positionH>
                <wp:positionV relativeFrom="paragraph">
                  <wp:posOffset>10795</wp:posOffset>
                </wp:positionV>
                <wp:extent cx="464820" cy="381000"/>
                <wp:effectExtent l="0" t="0" r="0" b="0"/>
                <wp:wrapTight wrapText="bothSides">
                  <wp:wrapPolygon edited="0">
                    <wp:start x="0" y="0"/>
                    <wp:lineTo x="0" y="20520"/>
                    <wp:lineTo x="20361" y="20520"/>
                    <wp:lineTo x="20361" y="0"/>
                    <wp:lineTo x="0" y="0"/>
                  </wp:wrapPolygon>
                </wp:wrapTight>
                <wp:docPr id="65" name="Text Box 65"/>
                <wp:cNvGraphicFramePr/>
                <a:graphic xmlns:a="http://schemas.openxmlformats.org/drawingml/2006/main">
                  <a:graphicData uri="http://schemas.microsoft.com/office/word/2010/wordprocessingShape">
                    <wps:wsp>
                      <wps:cNvSpPr txBox="1"/>
                      <wps:spPr>
                        <a:xfrm>
                          <a:off x="0" y="0"/>
                          <a:ext cx="464820" cy="381000"/>
                        </a:xfrm>
                        <a:prstGeom prst="rect">
                          <a:avLst/>
                        </a:prstGeom>
                        <a:solidFill>
                          <a:schemeClr val="lt1"/>
                        </a:solidFill>
                        <a:ln w="6350">
                          <a:noFill/>
                        </a:ln>
                      </wps:spPr>
                      <wps:txbx>
                        <w:txbxContent>
                          <w:p w14:paraId="516B8AA8" w14:textId="77777777" w:rsidR="000C5E2D" w:rsidRDefault="000C5E2D">
                            <w:pPr>
                              <w:rPr>
                                <w:b/>
                                <w:sz w:val="32"/>
                              </w:rPr>
                            </w:pPr>
                            <w:r>
                              <w:rPr>
                                <w:b/>
                                <w:sz w:val="32"/>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33DDC9" id="Text Box 65" o:spid="_x0000_s1072" type="#_x0000_t202" style="position:absolute;margin-left:40.2pt;margin-top:.85pt;width:36.6pt;height:30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" fillcolor="white [3201]" stroked="f" strokeweight=".5pt">
                <v:textbox>
                  <w:txbxContent>
                    <w:p w14:paraId="516B8AA8" w14:textId="77777777" w:rsidR="000C5E2D" w:rsidRDefault="000C5E2D">
                      <w:pPr>
                        <w:rPr>
                          <w:b/>
                          <w:sz w:val="32"/>
                        </w:rPr>
                      </w:pPr>
                      <w:r>
                        <w:rPr>
                          <w:b/>
                          <w:sz w:val="32"/>
                        </w:rPr>
                        <w:t>A</w:t>
                      </w:r>
                    </w:p>
                  </w:txbxContent>
                </v:textbox>
                <w10:wrap type="tight"/>
              </v:shape>
            </w:pict>
          </mc:Fallback>
        </mc:AlternateContent>
      </w:r>
    </w:p>
    <w:p w14:paraId="4280C3E8" w14:textId="77777777" w:rsidR="000C5E2D" w:rsidRDefault="000C5E2D">
      <w:pPr>
        <w:rPr>
          <w:sz w:val="26"/>
          <w:szCs w:val="26"/>
        </w:rPr>
      </w:pPr>
    </w:p>
    <w:tbl>
      <w:tblPr>
        <w:tblStyle w:val="TableGrid"/>
        <w:tblW w:w="9355" w:type="dxa"/>
        <w:tblInd w:w="1049" w:type="dxa"/>
        <w:tblLook w:val="04A0" w:firstRow="1" w:lastRow="0" w:firstColumn="1" w:lastColumn="0" w:noHBand="0" w:noVBand="1"/>
      </w:tblPr>
      <w:tblGrid>
        <w:gridCol w:w="2126"/>
        <w:gridCol w:w="1984"/>
        <w:gridCol w:w="5245"/>
      </w:tblGrid>
      <w:tr w:rsidR="000C5E2D" w14:paraId="403B4BCE" w14:textId="77777777">
        <w:tc>
          <w:tcPr>
            <w:tcW w:w="2126" w:type="dxa"/>
          </w:tcPr>
          <w:p w14:paraId="60E87A83" w14:textId="77777777" w:rsidR="000C5E2D" w:rsidRDefault="000C5E2D">
            <w:pPr>
              <w:rPr>
                <w:sz w:val="26"/>
                <w:szCs w:val="26"/>
              </w:rPr>
            </w:pPr>
            <w:r>
              <w:rPr>
                <w:sz w:val="26"/>
                <w:szCs w:val="26"/>
              </w:rPr>
              <w:t>1.Ruột khoang</w:t>
            </w:r>
          </w:p>
        </w:tc>
        <w:tc>
          <w:tcPr>
            <w:tcW w:w="1984" w:type="dxa"/>
            <w:vMerge w:val="restart"/>
            <w:tcBorders>
              <w:top w:val="nil"/>
            </w:tcBorders>
          </w:tcPr>
          <w:p w14:paraId="51B0EE9F" w14:textId="77777777" w:rsidR="000C5E2D" w:rsidRDefault="000C5E2D">
            <w:pPr>
              <w:rPr>
                <w:sz w:val="26"/>
                <w:szCs w:val="26"/>
              </w:rPr>
            </w:pPr>
          </w:p>
        </w:tc>
        <w:tc>
          <w:tcPr>
            <w:tcW w:w="5245" w:type="dxa"/>
          </w:tcPr>
          <w:p w14:paraId="0BBF2D58" w14:textId="77777777" w:rsidR="000C5E2D" w:rsidRDefault="000C5E2D">
            <w:pPr>
              <w:rPr>
                <w:sz w:val="26"/>
                <w:szCs w:val="26"/>
              </w:rPr>
            </w:pPr>
            <w:r>
              <w:rPr>
                <w:sz w:val="26"/>
                <w:szCs w:val="26"/>
              </w:rPr>
              <w:t>a) Cơ thể phân đốt, có bộ xương ngoài bằng chitin, có thể có cánh.</w:t>
            </w:r>
          </w:p>
        </w:tc>
      </w:tr>
      <w:tr w:rsidR="000C5E2D" w14:paraId="2C0EFC6A" w14:textId="77777777">
        <w:tc>
          <w:tcPr>
            <w:tcW w:w="2126" w:type="dxa"/>
          </w:tcPr>
          <w:p w14:paraId="3DD7F893" w14:textId="77777777" w:rsidR="000C5E2D" w:rsidRDefault="000C5E2D">
            <w:pPr>
              <w:rPr>
                <w:sz w:val="26"/>
                <w:szCs w:val="26"/>
              </w:rPr>
            </w:pPr>
            <w:r>
              <w:rPr>
                <w:sz w:val="26"/>
                <w:szCs w:val="26"/>
              </w:rPr>
              <w:t>2.Giun</w:t>
            </w:r>
          </w:p>
        </w:tc>
        <w:tc>
          <w:tcPr>
            <w:tcW w:w="1984" w:type="dxa"/>
            <w:vMerge/>
          </w:tcPr>
          <w:p w14:paraId="2167F7F8" w14:textId="77777777" w:rsidR="000C5E2D" w:rsidRDefault="000C5E2D">
            <w:pPr>
              <w:rPr>
                <w:sz w:val="26"/>
                <w:szCs w:val="26"/>
              </w:rPr>
            </w:pPr>
          </w:p>
        </w:tc>
        <w:tc>
          <w:tcPr>
            <w:tcW w:w="5245" w:type="dxa"/>
          </w:tcPr>
          <w:p w14:paraId="2CA0B365" w14:textId="77777777" w:rsidR="000C5E2D" w:rsidRDefault="000C5E2D">
            <w:pPr>
              <w:rPr>
                <w:sz w:val="26"/>
                <w:szCs w:val="26"/>
              </w:rPr>
            </w:pPr>
            <w:r>
              <w:rPr>
                <w:sz w:val="26"/>
                <w:szCs w:val="26"/>
              </w:rPr>
              <w:t>b)Cơ thể mềm, thường không phân đốt và có vỏ đá vô.</w:t>
            </w:r>
          </w:p>
        </w:tc>
      </w:tr>
      <w:tr w:rsidR="000C5E2D" w14:paraId="2251FCAD" w14:textId="77777777">
        <w:tc>
          <w:tcPr>
            <w:tcW w:w="2126" w:type="dxa"/>
          </w:tcPr>
          <w:p w14:paraId="55F6365D" w14:textId="77777777" w:rsidR="000C5E2D" w:rsidRDefault="000C5E2D">
            <w:pPr>
              <w:rPr>
                <w:sz w:val="26"/>
                <w:szCs w:val="26"/>
              </w:rPr>
            </w:pPr>
            <w:r>
              <w:rPr>
                <w:sz w:val="26"/>
                <w:szCs w:val="26"/>
              </w:rPr>
              <w:lastRenderedPageBreak/>
              <w:t>3.Thân mềm</w:t>
            </w:r>
          </w:p>
        </w:tc>
        <w:tc>
          <w:tcPr>
            <w:tcW w:w="1984" w:type="dxa"/>
            <w:vMerge/>
          </w:tcPr>
          <w:p w14:paraId="61906F0A" w14:textId="77777777" w:rsidR="000C5E2D" w:rsidRDefault="000C5E2D">
            <w:pPr>
              <w:rPr>
                <w:sz w:val="26"/>
                <w:szCs w:val="26"/>
              </w:rPr>
            </w:pPr>
          </w:p>
        </w:tc>
        <w:tc>
          <w:tcPr>
            <w:tcW w:w="5245" w:type="dxa"/>
          </w:tcPr>
          <w:p w14:paraId="7D00C9FD" w14:textId="77777777" w:rsidR="000C5E2D" w:rsidRDefault="000C5E2D">
            <w:pPr>
              <w:rPr>
                <w:sz w:val="26"/>
                <w:szCs w:val="26"/>
              </w:rPr>
            </w:pPr>
            <w:r>
              <w:rPr>
                <w:sz w:val="26"/>
                <w:szCs w:val="26"/>
              </w:rPr>
              <w:t>c)Cơ thể hình trụ hay hình dù, đối xứng tỏa tròn, có tua miệng</w:t>
            </w:r>
          </w:p>
        </w:tc>
      </w:tr>
      <w:tr w:rsidR="000C5E2D" w14:paraId="61D2ECEB" w14:textId="77777777">
        <w:tc>
          <w:tcPr>
            <w:tcW w:w="2126" w:type="dxa"/>
          </w:tcPr>
          <w:p w14:paraId="3E5745CD" w14:textId="77777777" w:rsidR="000C5E2D" w:rsidRDefault="000C5E2D">
            <w:pPr>
              <w:rPr>
                <w:sz w:val="26"/>
                <w:szCs w:val="26"/>
              </w:rPr>
            </w:pPr>
            <w:r>
              <w:rPr>
                <w:sz w:val="26"/>
                <w:szCs w:val="26"/>
              </w:rPr>
              <w:t>4.Chân khớp</w:t>
            </w:r>
          </w:p>
          <w:p w14:paraId="351D91DB" w14:textId="77777777" w:rsidR="000C5E2D" w:rsidRDefault="000C5E2D">
            <w:pPr>
              <w:rPr>
                <w:sz w:val="26"/>
                <w:szCs w:val="26"/>
              </w:rPr>
            </w:pPr>
          </w:p>
        </w:tc>
        <w:tc>
          <w:tcPr>
            <w:tcW w:w="1984" w:type="dxa"/>
            <w:vMerge/>
            <w:tcBorders>
              <w:bottom w:val="nil"/>
            </w:tcBorders>
          </w:tcPr>
          <w:p w14:paraId="4A7143DE" w14:textId="77777777" w:rsidR="000C5E2D" w:rsidRDefault="000C5E2D">
            <w:pPr>
              <w:rPr>
                <w:sz w:val="26"/>
                <w:szCs w:val="26"/>
              </w:rPr>
            </w:pPr>
          </w:p>
        </w:tc>
        <w:tc>
          <w:tcPr>
            <w:tcW w:w="5245" w:type="dxa"/>
          </w:tcPr>
          <w:p w14:paraId="76457629" w14:textId="77777777" w:rsidR="000C5E2D" w:rsidRDefault="000C5E2D">
            <w:pPr>
              <w:rPr>
                <w:sz w:val="26"/>
                <w:szCs w:val="26"/>
              </w:rPr>
            </w:pPr>
            <w:r>
              <w:rPr>
                <w:sz w:val="26"/>
                <w:szCs w:val="26"/>
              </w:rPr>
              <w:t>d)Cơ thể mềm, dẹp, kéo dài hoặc phân đốt.</w:t>
            </w:r>
          </w:p>
        </w:tc>
      </w:tr>
    </w:tbl>
    <w:p w14:paraId="73D7CE1B" w14:textId="77777777" w:rsidR="000C5E2D" w:rsidRDefault="000C5E2D">
      <w:pPr>
        <w:rPr>
          <w:sz w:val="26"/>
          <w:szCs w:val="26"/>
        </w:rPr>
      </w:pPr>
      <w:r>
        <w:rPr>
          <w:noProof/>
          <w:sz w:val="26"/>
          <w:szCs w:val="26"/>
        </w:rPr>
        <w:drawing>
          <wp:anchor distT="0" distB="0" distL="114300" distR="114300" simplePos="0" relativeHeight="251694080" behindDoc="1" locked="0" layoutInCell="1" allowOverlap="1" wp14:anchorId="0241922A" wp14:editId="28910956">
            <wp:simplePos x="0" y="0"/>
            <wp:positionH relativeFrom="margin">
              <wp:posOffset>4213225</wp:posOffset>
            </wp:positionH>
            <wp:positionV relativeFrom="paragraph">
              <wp:posOffset>192405</wp:posOffset>
            </wp:positionV>
            <wp:extent cx="2443480" cy="2559685"/>
            <wp:effectExtent l="0" t="0" r="0" b="0"/>
            <wp:wrapTight wrapText="bothSides">
              <wp:wrapPolygon edited="0">
                <wp:start x="0" y="0"/>
                <wp:lineTo x="0" y="21380"/>
                <wp:lineTo x="21387" y="21380"/>
                <wp:lineTo x="21387" y="0"/>
                <wp:lineTo x="0" y="0"/>
              </wp:wrapPolygon>
            </wp:wrapTight>
            <wp:docPr id="313" name="Picture 313" descr="Nêu sơ đồ vòng đời của bướm - Khoa học Lớp 5 - Bài tập Khoa học Lớp 5 -  Giải bài tập Khoa học Lớp 5 | Lazi.vn - Cộng đồng Tri thức &amp;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Nêu sơ đồ vòng đời của bướm - Khoa học Lớp 5 - Bài tập Khoa học Lớp 5 -  Giải bài tập Khoa học Lớp 5 | Lazi.vn - Cộng đồng Tri thức &amp; Giáo dục"/>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443480" cy="2559685"/>
                    </a:xfrm>
                    <a:prstGeom prst="rect">
                      <a:avLst/>
                    </a:prstGeom>
                    <a:noFill/>
                    <a:ln>
                      <a:noFill/>
                    </a:ln>
                  </pic:spPr>
                </pic:pic>
              </a:graphicData>
            </a:graphic>
          </wp:anchor>
        </w:drawing>
      </w:r>
    </w:p>
    <w:p w14:paraId="390AE0BD" w14:textId="77777777" w:rsidR="000C5E2D" w:rsidRDefault="000C5E2D">
      <w:pPr>
        <w:rPr>
          <w:sz w:val="26"/>
          <w:szCs w:val="26"/>
        </w:rPr>
      </w:pPr>
    </w:p>
    <w:p w14:paraId="715C811B" w14:textId="77777777" w:rsidR="000C5E2D" w:rsidRDefault="000C5E2D">
      <w:pPr>
        <w:ind w:left="270"/>
        <w:rPr>
          <w:sz w:val="26"/>
          <w:szCs w:val="26"/>
        </w:rPr>
      </w:pPr>
      <w:r>
        <w:rPr>
          <w:sz w:val="26"/>
          <w:szCs w:val="26"/>
        </w:rPr>
        <w:t xml:space="preserve">2. Quan sát vòng đời phát triển của loài sâu bướm, em hãy thực hiện các lệnh sau: </w:t>
      </w:r>
    </w:p>
    <w:p w14:paraId="04D1EFD5" w14:textId="77777777" w:rsidR="000C5E2D" w:rsidRDefault="000C5E2D">
      <w:pPr>
        <w:ind w:left="270"/>
        <w:rPr>
          <w:sz w:val="26"/>
          <w:szCs w:val="26"/>
        </w:rPr>
      </w:pPr>
      <w:r>
        <w:rPr>
          <w:sz w:val="26"/>
          <w:szCs w:val="26"/>
        </w:rPr>
        <w:t>a)Giai đoạn nào ảnh hưởng đến năng xuất cây trồng?</w:t>
      </w:r>
    </w:p>
    <w:p w14:paraId="04EA7E26" w14:textId="77777777" w:rsidR="000C5E2D" w:rsidRDefault="000C5E2D">
      <w:pPr>
        <w:ind w:left="270" w:right="230"/>
        <w:rPr>
          <w:sz w:val="26"/>
          <w:szCs w:val="26"/>
        </w:rPr>
      </w:pPr>
      <w:r>
        <w:rPr>
          <w:sz w:val="26"/>
          <w:szCs w:val="26"/>
        </w:rPr>
        <w:t>b)Theo em nên dàn sử dụng biện pháp phòng trừ sâu hại nào để đảm bảo hiệu quả và an toàn sinh học. Cho ví dụ</w:t>
      </w:r>
    </w:p>
    <w:p w14:paraId="32F61B06" w14:textId="77777777" w:rsidR="000C5E2D" w:rsidRDefault="000C5E2D">
      <w:pPr>
        <w:rPr>
          <w:sz w:val="28"/>
        </w:rPr>
        <w:sectPr w:rsidR="000C5E2D">
          <w:pgSz w:w="12240" w:h="15840"/>
          <w:pgMar w:top="660" w:right="420" w:bottom="280" w:left="400" w:header="720" w:footer="720" w:gutter="0"/>
          <w:cols w:space="720"/>
        </w:sectPr>
      </w:pPr>
    </w:p>
    <w:p w14:paraId="267776E5" w14:textId="77777777" w:rsidR="000C5E2D" w:rsidRDefault="000C5E2D">
      <w:pPr>
        <w:ind w:firstLineChars="1100" w:firstLine="3534"/>
        <w:jc w:val="both"/>
        <w:rPr>
          <w:b/>
          <w:color w:val="FF0000"/>
          <w:sz w:val="32"/>
          <w:szCs w:val="32"/>
        </w:rPr>
      </w:pPr>
      <w:r>
        <w:rPr>
          <w:b/>
          <w:color w:val="FF0000"/>
          <w:sz w:val="32"/>
          <w:szCs w:val="32"/>
          <w:lang w:val="vi-VN"/>
        </w:rPr>
        <w:lastRenderedPageBreak/>
        <w:t xml:space="preserve">NỘI DUNG </w:t>
      </w:r>
      <w:r>
        <w:rPr>
          <w:b/>
          <w:color w:val="FF0000"/>
          <w:sz w:val="32"/>
          <w:szCs w:val="32"/>
        </w:rPr>
        <w:t>2: THỰC HÀNH</w:t>
      </w:r>
    </w:p>
    <w:p w14:paraId="5018EE21" w14:textId="77777777" w:rsidR="000C5E2D" w:rsidRDefault="000C5E2D">
      <w:pPr>
        <w:jc w:val="center"/>
        <w:rPr>
          <w:b/>
          <w:color w:val="FF0000"/>
          <w:sz w:val="32"/>
          <w:szCs w:val="32"/>
        </w:rPr>
      </w:pPr>
      <w:r>
        <w:rPr>
          <w:b/>
          <w:color w:val="FF0000"/>
          <w:sz w:val="32"/>
          <w:szCs w:val="32"/>
        </w:rPr>
        <w:t>QUAN SÁT VÀ PHÂN LOẠI  ĐỘNG VẬT NGOÀI THIÊN NHIÊN</w:t>
      </w:r>
    </w:p>
    <w:p w14:paraId="67745801" w14:textId="77777777" w:rsidR="000C5E2D" w:rsidRDefault="000C5E2D">
      <w:pPr>
        <w:pStyle w:val="Heading1"/>
        <w:spacing w:before="62"/>
        <w:rPr>
          <w:b w:val="0"/>
          <w:i/>
          <w:sz w:val="24"/>
        </w:rPr>
      </w:pPr>
    </w:p>
    <w:p w14:paraId="75610D67" w14:textId="77777777" w:rsidR="000C5E2D" w:rsidRDefault="000C5E2D">
      <w:pPr>
        <w:pStyle w:val="ListParagraph"/>
        <w:rPr>
          <w:b/>
          <w:i/>
          <w:sz w:val="26"/>
          <w:szCs w:val="26"/>
        </w:rPr>
      </w:pPr>
      <w:r>
        <w:rPr>
          <w:b/>
          <w:i/>
          <w:sz w:val="26"/>
          <w:szCs w:val="26"/>
        </w:rPr>
        <w:t xml:space="preserve">Hoạt động 7: </w:t>
      </w:r>
      <w:r>
        <w:rPr>
          <w:b/>
          <w:bCs/>
          <w:i/>
          <w:kern w:val="24"/>
          <w:sz w:val="26"/>
          <w:szCs w:val="26"/>
        </w:rPr>
        <w:t>Quan sát  một số động vật ngoài thiên nhiên</w:t>
      </w:r>
      <w:r>
        <w:rPr>
          <w:b/>
          <w:i/>
          <w:sz w:val="26"/>
          <w:szCs w:val="26"/>
        </w:rPr>
        <w:t xml:space="preserve"> (25 phút)</w:t>
      </w:r>
    </w:p>
    <w:p w14:paraId="274C2FF7" w14:textId="77777777" w:rsidR="000C5E2D" w:rsidRDefault="000C5E2D" w:rsidP="000C5E2D">
      <w:pPr>
        <w:pStyle w:val="ListParagraph"/>
        <w:widowControl w:val="0"/>
        <w:numPr>
          <w:ilvl w:val="0"/>
          <w:numId w:val="80"/>
        </w:numPr>
        <w:autoSpaceDE w:val="0"/>
        <w:autoSpaceDN w:val="0"/>
        <w:spacing w:before="44" w:after="0" w:line="240" w:lineRule="auto"/>
        <w:contextualSpacing w:val="0"/>
        <w:rPr>
          <w:b/>
          <w:sz w:val="26"/>
          <w:szCs w:val="26"/>
        </w:rPr>
      </w:pPr>
      <w:r>
        <w:rPr>
          <w:b/>
          <w:sz w:val="26"/>
          <w:szCs w:val="26"/>
        </w:rPr>
        <w:t xml:space="preserve">Mục tiêu: </w:t>
      </w:r>
      <w:r>
        <w:rPr>
          <w:sz w:val="26"/>
          <w:szCs w:val="26"/>
        </w:rPr>
        <w:t>1. KHTN 2.4:</w:t>
      </w:r>
      <w:r>
        <w:rPr>
          <w:b/>
          <w:sz w:val="26"/>
          <w:szCs w:val="26"/>
        </w:rPr>
        <w:t xml:space="preserve"> </w:t>
      </w:r>
      <w:r>
        <w:rPr>
          <w:sz w:val="26"/>
          <w:szCs w:val="26"/>
        </w:rPr>
        <w:t>Quan sát hoặc chụp ảnh được một số động vật ngoài thiên nhiên</w:t>
      </w:r>
    </w:p>
    <w:p w14:paraId="30D8E0D6" w14:textId="77777777" w:rsidR="000C5E2D" w:rsidRDefault="000C5E2D">
      <w:pPr>
        <w:pStyle w:val="ListParagraph"/>
        <w:rPr>
          <w:sz w:val="26"/>
          <w:szCs w:val="26"/>
        </w:rPr>
      </w:pPr>
      <w:r>
        <w:rPr>
          <w:sz w:val="26"/>
          <w:szCs w:val="26"/>
        </w:rPr>
        <w:tab/>
      </w:r>
      <w:r>
        <w:rPr>
          <w:sz w:val="26"/>
          <w:szCs w:val="26"/>
        </w:rPr>
        <w:tab/>
        <w:t>3.TC.1.1: Chủ động, tích cự thực hiện nhiệm vụ được giao và hỗ trợ bạn trong hoạt động nhóm</w:t>
      </w:r>
    </w:p>
    <w:p w14:paraId="0B363DDF" w14:textId="77777777" w:rsidR="000C5E2D" w:rsidRDefault="000C5E2D">
      <w:pPr>
        <w:pStyle w:val="ListParagraph"/>
        <w:rPr>
          <w:sz w:val="26"/>
          <w:szCs w:val="26"/>
        </w:rPr>
      </w:pPr>
      <w:r>
        <w:rPr>
          <w:b/>
          <w:sz w:val="26"/>
          <w:szCs w:val="26"/>
        </w:rPr>
        <w:tab/>
      </w:r>
      <w:r>
        <w:rPr>
          <w:b/>
          <w:sz w:val="26"/>
          <w:szCs w:val="26"/>
        </w:rPr>
        <w:tab/>
      </w:r>
      <w:r>
        <w:rPr>
          <w:sz w:val="26"/>
          <w:szCs w:val="26"/>
        </w:rPr>
        <w:t>4. HT 2.6: Chủ động và gương mẫu hoàn thành phần việc được giao, góp ý điều chỉnh thúc đẩy hoạt động chung; khiêm tốn học hỏi các thành viên trong nhóm</w:t>
      </w:r>
    </w:p>
    <w:p w14:paraId="3AF05C78" w14:textId="77777777" w:rsidR="000C5E2D" w:rsidRDefault="000C5E2D">
      <w:pPr>
        <w:pStyle w:val="ListParagraph"/>
        <w:rPr>
          <w:b/>
          <w:sz w:val="26"/>
          <w:szCs w:val="26"/>
        </w:rPr>
      </w:pPr>
      <w:r>
        <w:rPr>
          <w:b/>
          <w:sz w:val="26"/>
          <w:szCs w:val="26"/>
        </w:rPr>
        <w:tab/>
      </w:r>
      <w:r>
        <w:rPr>
          <w:b/>
          <w:sz w:val="26"/>
          <w:szCs w:val="26"/>
        </w:rPr>
        <w:tab/>
      </w:r>
      <w:r>
        <w:rPr>
          <w:sz w:val="26"/>
          <w:szCs w:val="26"/>
        </w:rPr>
        <w:t>5. TN.1.1: Có ý thức hỗ trợ, hợp tác với các thành viên trong nhóm để hoàn thành nhiệm vụ</w:t>
      </w:r>
    </w:p>
    <w:p w14:paraId="321833DF" w14:textId="77777777" w:rsidR="000C5E2D" w:rsidRDefault="000C5E2D" w:rsidP="000C5E2D">
      <w:pPr>
        <w:pStyle w:val="ListParagraph"/>
        <w:widowControl w:val="0"/>
        <w:numPr>
          <w:ilvl w:val="0"/>
          <w:numId w:val="80"/>
        </w:numPr>
        <w:autoSpaceDE w:val="0"/>
        <w:autoSpaceDN w:val="0"/>
        <w:spacing w:before="44" w:after="0" w:line="240" w:lineRule="auto"/>
        <w:contextualSpacing w:val="0"/>
        <w:rPr>
          <w:b/>
          <w:sz w:val="26"/>
          <w:szCs w:val="26"/>
        </w:rPr>
      </w:pPr>
      <w:r>
        <w:rPr>
          <w:b/>
          <w:sz w:val="26"/>
          <w:szCs w:val="26"/>
        </w:rPr>
        <w:t>2.Tổ chức hoạt động</w:t>
      </w:r>
    </w:p>
    <w:p w14:paraId="658AC867" w14:textId="77777777" w:rsidR="000C5E2D" w:rsidRDefault="000C5E2D">
      <w:pPr>
        <w:pStyle w:val="ListParagraph"/>
        <w:spacing w:before="120"/>
        <w:jc w:val="both"/>
        <w:rPr>
          <w:b/>
          <w:sz w:val="26"/>
          <w:szCs w:val="26"/>
        </w:rPr>
      </w:pPr>
      <w:r>
        <w:rPr>
          <w:b/>
          <w:sz w:val="26"/>
          <w:szCs w:val="26"/>
        </w:rPr>
        <w:t>* GV chuyển giao nhiệm vụ học tập (2 phút)</w:t>
      </w:r>
    </w:p>
    <w:p w14:paraId="183701D2" w14:textId="77777777" w:rsidR="000C5E2D" w:rsidRDefault="000C5E2D">
      <w:pPr>
        <w:pStyle w:val="ListParagraph"/>
        <w:spacing w:before="120"/>
        <w:jc w:val="both"/>
        <w:rPr>
          <w:sz w:val="26"/>
          <w:szCs w:val="26"/>
        </w:rPr>
      </w:pPr>
      <w:r>
        <w:rPr>
          <w:sz w:val="26"/>
          <w:szCs w:val="26"/>
        </w:rPr>
        <w:t xml:space="preserve">- Nêu yêu cầu: </w:t>
      </w:r>
    </w:p>
    <w:p w14:paraId="114D8612" w14:textId="77777777" w:rsidR="000C5E2D" w:rsidRDefault="000C5E2D">
      <w:pPr>
        <w:pStyle w:val="ListParagraph"/>
        <w:spacing w:before="120"/>
        <w:jc w:val="both"/>
        <w:rPr>
          <w:sz w:val="26"/>
          <w:szCs w:val="26"/>
        </w:rPr>
      </w:pPr>
      <w:r>
        <w:rPr>
          <w:sz w:val="26"/>
          <w:szCs w:val="26"/>
        </w:rPr>
        <w:t>+ Quan sát và chụp ảnh những loài động vật tại vườn trường (1 phút).</w:t>
      </w:r>
    </w:p>
    <w:p w14:paraId="661D1D87" w14:textId="77777777" w:rsidR="000C5E2D" w:rsidRDefault="000C5E2D">
      <w:pPr>
        <w:pStyle w:val="ListParagraph"/>
        <w:spacing w:before="120"/>
        <w:jc w:val="both"/>
        <w:rPr>
          <w:sz w:val="26"/>
          <w:szCs w:val="26"/>
        </w:rPr>
      </w:pPr>
      <w:r>
        <w:rPr>
          <w:sz w:val="26"/>
          <w:szCs w:val="26"/>
        </w:rPr>
        <w:t>+ Thảo luận ghi các câu trả lời phiếu 1 (1 phút)</w:t>
      </w:r>
    </w:p>
    <w:p w14:paraId="0602BEB4" w14:textId="77777777" w:rsidR="000C5E2D" w:rsidRDefault="000C5E2D">
      <w:pPr>
        <w:pStyle w:val="ListParagraph"/>
        <w:spacing w:before="120"/>
        <w:jc w:val="center"/>
        <w:rPr>
          <w:sz w:val="26"/>
          <w:szCs w:val="26"/>
        </w:rPr>
      </w:pPr>
      <w:r>
        <w:rPr>
          <w:sz w:val="26"/>
          <w:szCs w:val="26"/>
        </w:rPr>
        <w:t>PHIẾU HỌC TẬP HĐ 7</w:t>
      </w:r>
    </w:p>
    <w:tbl>
      <w:tblPr>
        <w:tblStyle w:val="TableGrid"/>
        <w:tblW w:w="9507" w:type="dxa"/>
        <w:tblInd w:w="720" w:type="dxa"/>
        <w:tblLook w:val="04A0" w:firstRow="1" w:lastRow="0" w:firstColumn="1" w:lastColumn="0" w:noHBand="0" w:noVBand="1"/>
      </w:tblPr>
      <w:tblGrid>
        <w:gridCol w:w="4917"/>
        <w:gridCol w:w="4590"/>
      </w:tblGrid>
      <w:tr w:rsidR="000C5E2D" w14:paraId="5D6A19D3" w14:textId="77777777">
        <w:tc>
          <w:tcPr>
            <w:tcW w:w="4917" w:type="dxa"/>
          </w:tcPr>
          <w:p w14:paraId="325AC021" w14:textId="77777777" w:rsidR="000C5E2D" w:rsidRDefault="000C5E2D">
            <w:pPr>
              <w:pStyle w:val="ListParagraph"/>
              <w:spacing w:before="120"/>
              <w:ind w:left="0"/>
              <w:jc w:val="center"/>
              <w:rPr>
                <w:b/>
                <w:sz w:val="26"/>
                <w:szCs w:val="26"/>
              </w:rPr>
            </w:pPr>
            <w:r>
              <w:rPr>
                <w:b/>
                <w:sz w:val="26"/>
                <w:szCs w:val="26"/>
              </w:rPr>
              <w:t>Câu hỏi</w:t>
            </w:r>
          </w:p>
        </w:tc>
        <w:tc>
          <w:tcPr>
            <w:tcW w:w="4590" w:type="dxa"/>
          </w:tcPr>
          <w:p w14:paraId="5E89896E" w14:textId="77777777" w:rsidR="000C5E2D" w:rsidRDefault="000C5E2D">
            <w:pPr>
              <w:pStyle w:val="ListParagraph"/>
              <w:spacing w:before="120"/>
              <w:ind w:left="0"/>
              <w:jc w:val="center"/>
              <w:rPr>
                <w:b/>
                <w:sz w:val="26"/>
                <w:szCs w:val="26"/>
              </w:rPr>
            </w:pPr>
            <w:r>
              <w:rPr>
                <w:b/>
                <w:sz w:val="26"/>
                <w:szCs w:val="26"/>
              </w:rPr>
              <w:t>Đáp án</w:t>
            </w:r>
          </w:p>
        </w:tc>
      </w:tr>
      <w:tr w:rsidR="000C5E2D" w14:paraId="1646D6F9" w14:textId="77777777">
        <w:tc>
          <w:tcPr>
            <w:tcW w:w="4917" w:type="dxa"/>
          </w:tcPr>
          <w:p w14:paraId="4A6D9DD3" w14:textId="77777777" w:rsidR="000C5E2D" w:rsidRDefault="000C5E2D">
            <w:pPr>
              <w:pStyle w:val="ListParagraph"/>
              <w:spacing w:before="120"/>
              <w:ind w:left="0"/>
              <w:jc w:val="both"/>
              <w:rPr>
                <w:sz w:val="26"/>
                <w:szCs w:val="26"/>
              </w:rPr>
            </w:pPr>
            <w:r>
              <w:rPr>
                <w:sz w:val="26"/>
                <w:szCs w:val="26"/>
              </w:rPr>
              <w:t>1/ Kể tên các loài động vật quan sát được?</w:t>
            </w:r>
          </w:p>
        </w:tc>
        <w:tc>
          <w:tcPr>
            <w:tcW w:w="4590" w:type="dxa"/>
          </w:tcPr>
          <w:p w14:paraId="6A4C9040" w14:textId="77777777" w:rsidR="000C5E2D" w:rsidRDefault="000C5E2D">
            <w:pPr>
              <w:pStyle w:val="ListParagraph"/>
              <w:spacing w:before="120"/>
              <w:ind w:left="0"/>
              <w:jc w:val="both"/>
              <w:rPr>
                <w:sz w:val="26"/>
                <w:szCs w:val="26"/>
              </w:rPr>
            </w:pPr>
          </w:p>
        </w:tc>
      </w:tr>
      <w:tr w:rsidR="000C5E2D" w14:paraId="09697443" w14:textId="77777777">
        <w:tc>
          <w:tcPr>
            <w:tcW w:w="4917" w:type="dxa"/>
          </w:tcPr>
          <w:p w14:paraId="36B1BB44" w14:textId="77777777" w:rsidR="000C5E2D" w:rsidRDefault="000C5E2D">
            <w:pPr>
              <w:pStyle w:val="ListParagraph"/>
              <w:spacing w:before="120"/>
              <w:ind w:left="0"/>
              <w:jc w:val="both"/>
              <w:rPr>
                <w:sz w:val="26"/>
                <w:szCs w:val="26"/>
              </w:rPr>
            </w:pPr>
            <w:r>
              <w:rPr>
                <w:sz w:val="26"/>
                <w:szCs w:val="26"/>
              </w:rPr>
              <w:t>2/ Nơi sống của các loại động vật quan sát được?</w:t>
            </w:r>
          </w:p>
        </w:tc>
        <w:tc>
          <w:tcPr>
            <w:tcW w:w="4590" w:type="dxa"/>
          </w:tcPr>
          <w:p w14:paraId="5B69EB01" w14:textId="77777777" w:rsidR="000C5E2D" w:rsidRDefault="000C5E2D">
            <w:pPr>
              <w:pStyle w:val="ListParagraph"/>
              <w:spacing w:before="120"/>
              <w:ind w:left="0"/>
              <w:jc w:val="both"/>
              <w:rPr>
                <w:sz w:val="26"/>
                <w:szCs w:val="26"/>
              </w:rPr>
            </w:pPr>
          </w:p>
        </w:tc>
      </w:tr>
    </w:tbl>
    <w:p w14:paraId="2D9DDB39" w14:textId="77777777" w:rsidR="000C5E2D" w:rsidRDefault="000C5E2D">
      <w:pPr>
        <w:pStyle w:val="ListParagraph"/>
        <w:spacing w:before="120"/>
        <w:jc w:val="both"/>
        <w:rPr>
          <w:sz w:val="26"/>
          <w:szCs w:val="26"/>
        </w:rPr>
      </w:pPr>
    </w:p>
    <w:p w14:paraId="1BEFEBFB" w14:textId="77777777" w:rsidR="000C5E2D" w:rsidRDefault="000C5E2D">
      <w:pPr>
        <w:pStyle w:val="ListParagraph"/>
        <w:spacing w:before="120"/>
        <w:jc w:val="both"/>
        <w:rPr>
          <w:b/>
          <w:sz w:val="26"/>
          <w:szCs w:val="26"/>
        </w:rPr>
      </w:pPr>
      <w:r>
        <w:rPr>
          <w:b/>
          <w:sz w:val="26"/>
          <w:szCs w:val="26"/>
        </w:rPr>
        <w:t>* HS thực hiện nhiệm vụ học tập (20 phút)</w:t>
      </w:r>
    </w:p>
    <w:p w14:paraId="5E3CC097" w14:textId="77777777" w:rsidR="000C5E2D" w:rsidRDefault="000C5E2D">
      <w:pPr>
        <w:pStyle w:val="ListParagraph"/>
        <w:ind w:left="644"/>
        <w:rPr>
          <w:sz w:val="26"/>
          <w:szCs w:val="26"/>
        </w:rPr>
      </w:pPr>
      <w:r>
        <w:rPr>
          <w:sz w:val="26"/>
          <w:szCs w:val="26"/>
        </w:rPr>
        <w:t xml:space="preserve"> </w:t>
      </w:r>
      <w:r>
        <w:rPr>
          <w:b/>
          <w:sz w:val="26"/>
          <w:szCs w:val="26"/>
        </w:rPr>
        <w:t xml:space="preserve">  </w:t>
      </w:r>
      <w:r>
        <w:rPr>
          <w:sz w:val="26"/>
          <w:szCs w:val="26"/>
        </w:rPr>
        <w:t xml:space="preserve">- HS hoạt động nhóm (6 hs), quan sát, tìm kiếm các loài động vật, hoàn thành nhiệm vụ học tập (15 phút)  </w:t>
      </w:r>
    </w:p>
    <w:p w14:paraId="5BB55AD6" w14:textId="77777777" w:rsidR="000C5E2D" w:rsidRDefault="000C5E2D">
      <w:pPr>
        <w:pStyle w:val="ListParagraph"/>
        <w:spacing w:before="120"/>
        <w:jc w:val="both"/>
        <w:rPr>
          <w:sz w:val="26"/>
          <w:szCs w:val="26"/>
        </w:rPr>
      </w:pPr>
      <w:r>
        <w:rPr>
          <w:sz w:val="26"/>
          <w:szCs w:val="26"/>
        </w:rPr>
        <w:t xml:space="preserve"> - Thảo luận ghi câu trả lời vào phiếu 1 (5 phút)</w:t>
      </w:r>
    </w:p>
    <w:p w14:paraId="576AB8DB" w14:textId="77777777" w:rsidR="000C5E2D" w:rsidRDefault="000C5E2D">
      <w:pPr>
        <w:pStyle w:val="ListParagraph"/>
        <w:spacing w:before="120"/>
        <w:jc w:val="both"/>
        <w:rPr>
          <w:sz w:val="26"/>
          <w:szCs w:val="26"/>
        </w:rPr>
      </w:pPr>
      <w:r>
        <w:rPr>
          <w:b/>
          <w:sz w:val="26"/>
          <w:szCs w:val="26"/>
        </w:rPr>
        <w:t>* HS báo cáo kết quả thực hiện nhiệm vụ học tập: (3 phút)</w:t>
      </w:r>
    </w:p>
    <w:p w14:paraId="34427FBA" w14:textId="77777777" w:rsidR="000C5E2D" w:rsidRDefault="000C5E2D">
      <w:pPr>
        <w:pStyle w:val="ListParagraph"/>
        <w:rPr>
          <w:sz w:val="26"/>
          <w:szCs w:val="26"/>
        </w:rPr>
      </w:pPr>
      <w:r>
        <w:rPr>
          <w:sz w:val="26"/>
          <w:szCs w:val="26"/>
        </w:rPr>
        <w:t xml:space="preserve">Đại diện 1- 2 nhóm lên trình bày kết quả quan sát, các nhóm khác nhận xét.  </w:t>
      </w:r>
    </w:p>
    <w:p w14:paraId="762AD80F" w14:textId="77777777" w:rsidR="000C5E2D" w:rsidRDefault="000C5E2D">
      <w:pPr>
        <w:pStyle w:val="ListParagraph"/>
        <w:ind w:left="644"/>
        <w:rPr>
          <w:sz w:val="26"/>
          <w:szCs w:val="26"/>
        </w:rPr>
      </w:pPr>
      <w:r>
        <w:rPr>
          <w:sz w:val="26"/>
          <w:szCs w:val="26"/>
        </w:rPr>
        <w:t xml:space="preserve"> </w:t>
      </w:r>
      <w:r>
        <w:rPr>
          <w:b/>
          <w:sz w:val="26"/>
          <w:szCs w:val="26"/>
        </w:rPr>
        <w:t>3. Sản phẩm học tập:</w:t>
      </w:r>
      <w:r>
        <w:rPr>
          <w:sz w:val="26"/>
          <w:szCs w:val="26"/>
        </w:rPr>
        <w:t xml:space="preserve"> </w:t>
      </w:r>
    </w:p>
    <w:p w14:paraId="64AFC151" w14:textId="77777777" w:rsidR="000C5E2D" w:rsidRDefault="000C5E2D">
      <w:pPr>
        <w:pStyle w:val="ListParagraph"/>
        <w:ind w:left="644"/>
        <w:jc w:val="both"/>
        <w:rPr>
          <w:spacing w:val="-8"/>
          <w:sz w:val="26"/>
          <w:szCs w:val="26"/>
        </w:rPr>
      </w:pPr>
      <w:r>
        <w:rPr>
          <w:spacing w:val="-8"/>
          <w:sz w:val="26"/>
          <w:szCs w:val="26"/>
        </w:rPr>
        <w:t>- Nội dung các câu trả lời trên phiếu học tập và phần trình bày của HS:</w:t>
      </w:r>
    </w:p>
    <w:p w14:paraId="459822A8" w14:textId="77777777" w:rsidR="000C5E2D" w:rsidRDefault="000C5E2D">
      <w:pPr>
        <w:pStyle w:val="ListParagraph"/>
        <w:spacing w:before="120"/>
        <w:jc w:val="center"/>
        <w:rPr>
          <w:sz w:val="26"/>
          <w:szCs w:val="26"/>
        </w:rPr>
      </w:pPr>
      <w:r>
        <w:rPr>
          <w:sz w:val="26"/>
          <w:szCs w:val="26"/>
        </w:rPr>
        <w:t>PHIẾU HỌC TẬP HĐ 7</w:t>
      </w:r>
    </w:p>
    <w:tbl>
      <w:tblPr>
        <w:tblStyle w:val="TableGrid"/>
        <w:tblW w:w="9311" w:type="dxa"/>
        <w:tblInd w:w="720" w:type="dxa"/>
        <w:tblLook w:val="04A0" w:firstRow="1" w:lastRow="0" w:firstColumn="1" w:lastColumn="0" w:noHBand="0" w:noVBand="1"/>
      </w:tblPr>
      <w:tblGrid>
        <w:gridCol w:w="4437"/>
        <w:gridCol w:w="4874"/>
      </w:tblGrid>
      <w:tr w:rsidR="000C5E2D" w14:paraId="4E19F5B6" w14:textId="77777777">
        <w:tc>
          <w:tcPr>
            <w:tcW w:w="4437" w:type="dxa"/>
          </w:tcPr>
          <w:p w14:paraId="787665E3" w14:textId="77777777" w:rsidR="000C5E2D" w:rsidRDefault="000C5E2D">
            <w:pPr>
              <w:pStyle w:val="ListParagraph"/>
              <w:spacing w:before="120"/>
              <w:ind w:left="0"/>
              <w:jc w:val="center"/>
              <w:rPr>
                <w:b/>
                <w:sz w:val="26"/>
                <w:szCs w:val="26"/>
              </w:rPr>
            </w:pPr>
            <w:r>
              <w:rPr>
                <w:b/>
                <w:sz w:val="26"/>
                <w:szCs w:val="26"/>
              </w:rPr>
              <w:t>Câu hỏi</w:t>
            </w:r>
          </w:p>
        </w:tc>
        <w:tc>
          <w:tcPr>
            <w:tcW w:w="4874" w:type="dxa"/>
          </w:tcPr>
          <w:p w14:paraId="712FB404" w14:textId="77777777" w:rsidR="000C5E2D" w:rsidRDefault="000C5E2D">
            <w:pPr>
              <w:pStyle w:val="ListParagraph"/>
              <w:spacing w:before="120"/>
              <w:ind w:left="0"/>
              <w:jc w:val="center"/>
              <w:rPr>
                <w:b/>
                <w:sz w:val="26"/>
                <w:szCs w:val="26"/>
              </w:rPr>
            </w:pPr>
            <w:r>
              <w:rPr>
                <w:b/>
                <w:sz w:val="26"/>
                <w:szCs w:val="26"/>
              </w:rPr>
              <w:t>Đáp án</w:t>
            </w:r>
          </w:p>
        </w:tc>
      </w:tr>
      <w:tr w:rsidR="000C5E2D" w14:paraId="0AFD2B1D" w14:textId="77777777">
        <w:tc>
          <w:tcPr>
            <w:tcW w:w="4437" w:type="dxa"/>
          </w:tcPr>
          <w:p w14:paraId="54F4357C" w14:textId="77777777" w:rsidR="000C5E2D" w:rsidRDefault="000C5E2D">
            <w:pPr>
              <w:pStyle w:val="ListParagraph"/>
              <w:spacing w:before="120"/>
              <w:ind w:left="0"/>
              <w:jc w:val="both"/>
              <w:rPr>
                <w:sz w:val="26"/>
                <w:szCs w:val="26"/>
              </w:rPr>
            </w:pPr>
            <w:r>
              <w:rPr>
                <w:sz w:val="26"/>
                <w:szCs w:val="26"/>
              </w:rPr>
              <w:t>1/ Kể tên các loài động vật quan sát được?</w:t>
            </w:r>
          </w:p>
        </w:tc>
        <w:tc>
          <w:tcPr>
            <w:tcW w:w="4874" w:type="dxa"/>
          </w:tcPr>
          <w:p w14:paraId="37B4C53E"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Kiến</w:t>
            </w:r>
          </w:p>
          <w:p w14:paraId="2CFFA448"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Ong</w:t>
            </w:r>
          </w:p>
          <w:p w14:paraId="664E1FF1"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Sâu đo</w:t>
            </w:r>
          </w:p>
          <w:p w14:paraId="5E2C4CD2"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Giun đất</w:t>
            </w:r>
          </w:p>
          <w:p w14:paraId="648C002F"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Chuồn chuồn</w:t>
            </w:r>
          </w:p>
          <w:p w14:paraId="69EFFA7E"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Cá</w:t>
            </w:r>
          </w:p>
          <w:p w14:paraId="3669916F"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lastRenderedPageBreak/>
              <w:t>Ốc...</w:t>
            </w:r>
          </w:p>
        </w:tc>
      </w:tr>
      <w:tr w:rsidR="000C5E2D" w14:paraId="6D138C6F" w14:textId="77777777">
        <w:tc>
          <w:tcPr>
            <w:tcW w:w="4437" w:type="dxa"/>
          </w:tcPr>
          <w:p w14:paraId="2D6BBE92" w14:textId="77777777" w:rsidR="000C5E2D" w:rsidRDefault="000C5E2D">
            <w:pPr>
              <w:pStyle w:val="ListParagraph"/>
              <w:spacing w:before="120"/>
              <w:ind w:left="0"/>
              <w:jc w:val="both"/>
              <w:rPr>
                <w:sz w:val="26"/>
                <w:szCs w:val="26"/>
              </w:rPr>
            </w:pPr>
            <w:r>
              <w:rPr>
                <w:sz w:val="26"/>
                <w:szCs w:val="26"/>
              </w:rPr>
              <w:lastRenderedPageBreak/>
              <w:t>2/ Nơi sống của các loại động vật quan sát được?</w:t>
            </w:r>
          </w:p>
        </w:tc>
        <w:tc>
          <w:tcPr>
            <w:tcW w:w="4874" w:type="dxa"/>
          </w:tcPr>
          <w:p w14:paraId="197AA203"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Kiến: trên mặt đất</w:t>
            </w:r>
          </w:p>
          <w:p w14:paraId="10A5FEB2"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Ong: trên không</w:t>
            </w:r>
          </w:p>
          <w:p w14:paraId="4B28AF95"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Sâu đo: Trên cây</w:t>
            </w:r>
          </w:p>
          <w:p w14:paraId="72E4B474"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Giun đất: trong đất</w:t>
            </w:r>
          </w:p>
          <w:p w14:paraId="4AEBB15D"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Chuồn chuồn: trên không</w:t>
            </w:r>
          </w:p>
          <w:p w14:paraId="4F0013ED"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Cá: dưới nước</w:t>
            </w:r>
          </w:p>
          <w:p w14:paraId="51094E74" w14:textId="77777777" w:rsidR="000C5E2D" w:rsidRDefault="000C5E2D" w:rsidP="000C5E2D">
            <w:pPr>
              <w:pStyle w:val="ListParagraph"/>
              <w:widowControl w:val="0"/>
              <w:numPr>
                <w:ilvl w:val="0"/>
                <w:numId w:val="76"/>
              </w:numPr>
              <w:autoSpaceDE w:val="0"/>
              <w:autoSpaceDN w:val="0"/>
              <w:spacing w:before="120" w:after="0" w:line="240" w:lineRule="auto"/>
              <w:ind w:left="372"/>
              <w:contextualSpacing w:val="0"/>
              <w:jc w:val="both"/>
              <w:rPr>
                <w:i/>
                <w:sz w:val="26"/>
                <w:szCs w:val="26"/>
              </w:rPr>
            </w:pPr>
            <w:r>
              <w:rPr>
                <w:i/>
                <w:sz w:val="26"/>
                <w:szCs w:val="26"/>
              </w:rPr>
              <w:t>Ốc: dưới nước...</w:t>
            </w:r>
          </w:p>
        </w:tc>
      </w:tr>
    </w:tbl>
    <w:p w14:paraId="21FF656D" w14:textId="77777777" w:rsidR="000C5E2D" w:rsidRDefault="000C5E2D">
      <w:pPr>
        <w:pStyle w:val="ListParagraph"/>
        <w:ind w:left="644"/>
        <w:jc w:val="both"/>
        <w:rPr>
          <w:spacing w:val="-8"/>
          <w:sz w:val="26"/>
          <w:szCs w:val="26"/>
        </w:rPr>
      </w:pPr>
    </w:p>
    <w:p w14:paraId="5DE2DE0A" w14:textId="77777777" w:rsidR="000C5E2D" w:rsidRDefault="000C5E2D" w:rsidP="000C5E2D">
      <w:pPr>
        <w:pStyle w:val="ListParagraph"/>
        <w:widowControl w:val="0"/>
        <w:numPr>
          <w:ilvl w:val="0"/>
          <w:numId w:val="81"/>
        </w:numPr>
        <w:tabs>
          <w:tab w:val="left" w:pos="-1418"/>
        </w:tabs>
        <w:autoSpaceDE w:val="0"/>
        <w:autoSpaceDN w:val="0"/>
        <w:spacing w:before="44" w:after="0" w:line="240" w:lineRule="auto"/>
        <w:contextualSpacing w:val="0"/>
        <w:rPr>
          <w:b/>
          <w:sz w:val="26"/>
          <w:szCs w:val="26"/>
        </w:rPr>
      </w:pPr>
      <w:r>
        <w:rPr>
          <w:b/>
          <w:sz w:val="26"/>
          <w:szCs w:val="26"/>
        </w:rPr>
        <w:t>Phương án đánh giá:</w:t>
      </w:r>
    </w:p>
    <w:p w14:paraId="636CFE7F" w14:textId="77777777" w:rsidR="000C5E2D" w:rsidRDefault="000C5E2D" w:rsidP="000C5E2D">
      <w:pPr>
        <w:pStyle w:val="ListParagraph"/>
        <w:widowControl w:val="0"/>
        <w:numPr>
          <w:ilvl w:val="0"/>
          <w:numId w:val="76"/>
        </w:numPr>
        <w:tabs>
          <w:tab w:val="left" w:pos="-1418"/>
        </w:tabs>
        <w:autoSpaceDE w:val="0"/>
        <w:autoSpaceDN w:val="0"/>
        <w:spacing w:before="44" w:after="0" w:line="240" w:lineRule="auto"/>
        <w:contextualSpacing w:val="0"/>
        <w:jc w:val="both"/>
        <w:rPr>
          <w:kern w:val="24"/>
          <w:sz w:val="26"/>
          <w:szCs w:val="26"/>
        </w:rPr>
      </w:pPr>
      <w:r>
        <w:rPr>
          <w:sz w:val="26"/>
          <w:szCs w:val="26"/>
        </w:rPr>
        <w:t xml:space="preserve">GV sử dụng Bảng kiểm để đánh giá HS </w:t>
      </w:r>
    </w:p>
    <w:p w14:paraId="676C384F" w14:textId="77777777" w:rsidR="000C5E2D" w:rsidRDefault="000C5E2D">
      <w:pPr>
        <w:pStyle w:val="ListParagraph"/>
        <w:ind w:left="1800"/>
        <w:jc w:val="center"/>
        <w:rPr>
          <w:b/>
          <w:color w:val="000000"/>
          <w:sz w:val="26"/>
          <w:szCs w:val="26"/>
        </w:rPr>
      </w:pPr>
    </w:p>
    <w:p w14:paraId="3DB9174D" w14:textId="77777777" w:rsidR="000C5E2D" w:rsidRDefault="000C5E2D">
      <w:pPr>
        <w:pStyle w:val="ListParagraph"/>
        <w:ind w:left="1800"/>
        <w:jc w:val="center"/>
        <w:rPr>
          <w:b/>
          <w:color w:val="000000"/>
          <w:sz w:val="26"/>
          <w:szCs w:val="26"/>
        </w:rPr>
      </w:pPr>
      <w:r>
        <w:rPr>
          <w:b/>
          <w:color w:val="000000"/>
          <w:sz w:val="26"/>
          <w:szCs w:val="26"/>
        </w:rPr>
        <w:t>PHIẾU ĐÁNH GIÁ HOẠT ĐỘNG 7 CỦA NHÓM</w:t>
      </w:r>
    </w:p>
    <w:p w14:paraId="00BFAE55" w14:textId="77777777" w:rsidR="000C5E2D" w:rsidRDefault="000C5E2D" w:rsidP="000C5E2D">
      <w:pPr>
        <w:pStyle w:val="ListParagraph"/>
        <w:widowControl w:val="0"/>
        <w:numPr>
          <w:ilvl w:val="0"/>
          <w:numId w:val="76"/>
        </w:numPr>
        <w:autoSpaceDE w:val="0"/>
        <w:autoSpaceDN w:val="0"/>
        <w:spacing w:before="44" w:after="0" w:line="240" w:lineRule="auto"/>
        <w:contextualSpacing w:val="0"/>
        <w:rPr>
          <w:color w:val="000000"/>
          <w:sz w:val="26"/>
          <w:szCs w:val="26"/>
        </w:rPr>
      </w:pPr>
      <w:r>
        <w:rPr>
          <w:color w:val="000000"/>
          <w:sz w:val="26"/>
          <w:szCs w:val="26"/>
        </w:rPr>
        <w:t xml:space="preserve"> Tên nhóm đánh giá:………………….</w:t>
      </w:r>
    </w:p>
    <w:p w14:paraId="548F9FAF" w14:textId="77777777" w:rsidR="000C5E2D" w:rsidRDefault="000C5E2D" w:rsidP="000C5E2D">
      <w:pPr>
        <w:pStyle w:val="ListParagraph"/>
        <w:widowControl w:val="0"/>
        <w:numPr>
          <w:ilvl w:val="0"/>
          <w:numId w:val="76"/>
        </w:numPr>
        <w:autoSpaceDE w:val="0"/>
        <w:autoSpaceDN w:val="0"/>
        <w:spacing w:before="44" w:after="0" w:line="240" w:lineRule="auto"/>
        <w:contextualSpacing w:val="0"/>
        <w:jc w:val="both"/>
        <w:rPr>
          <w:sz w:val="26"/>
          <w:szCs w:val="26"/>
        </w:rPr>
      </w:pPr>
      <w:r>
        <w:rPr>
          <w:color w:val="000000"/>
          <w:sz w:val="26"/>
          <w:szCs w:val="26"/>
        </w:rPr>
        <w:t>Tên nhóm được đánh giá:……………..</w:t>
      </w:r>
    </w:p>
    <w:p w14:paraId="24EDEE3E" w14:textId="77777777" w:rsidR="000C5E2D" w:rsidRDefault="000C5E2D">
      <w:pPr>
        <w:tabs>
          <w:tab w:val="left" w:pos="-1418"/>
        </w:tabs>
        <w:jc w:val="both"/>
        <w:rPr>
          <w:kern w:val="24"/>
          <w:sz w:val="26"/>
          <w:szCs w:val="26"/>
        </w:rPr>
      </w:pPr>
    </w:p>
    <w:tbl>
      <w:tblPr>
        <w:tblStyle w:val="TableGrid"/>
        <w:tblW w:w="6927" w:type="dxa"/>
        <w:tblInd w:w="1384" w:type="dxa"/>
        <w:tblLook w:val="04A0" w:firstRow="1" w:lastRow="0" w:firstColumn="1" w:lastColumn="0" w:noHBand="0" w:noVBand="1"/>
      </w:tblPr>
      <w:tblGrid>
        <w:gridCol w:w="4518"/>
        <w:gridCol w:w="1275"/>
        <w:gridCol w:w="1134"/>
      </w:tblGrid>
      <w:tr w:rsidR="000C5E2D" w14:paraId="1E6C77AE" w14:textId="77777777">
        <w:tc>
          <w:tcPr>
            <w:tcW w:w="4518" w:type="dxa"/>
          </w:tcPr>
          <w:p w14:paraId="56D99484" w14:textId="77777777" w:rsidR="000C5E2D" w:rsidRDefault="000C5E2D">
            <w:pPr>
              <w:tabs>
                <w:tab w:val="left" w:pos="-1418"/>
              </w:tabs>
              <w:ind w:firstLine="1134"/>
              <w:jc w:val="both"/>
              <w:rPr>
                <w:b/>
                <w:kern w:val="24"/>
                <w:sz w:val="26"/>
                <w:szCs w:val="26"/>
              </w:rPr>
            </w:pPr>
            <w:r>
              <w:rPr>
                <w:b/>
                <w:kern w:val="24"/>
                <w:sz w:val="26"/>
                <w:szCs w:val="26"/>
              </w:rPr>
              <w:t>Tiêu chí đánh giá</w:t>
            </w:r>
          </w:p>
        </w:tc>
        <w:tc>
          <w:tcPr>
            <w:tcW w:w="1275" w:type="dxa"/>
          </w:tcPr>
          <w:p w14:paraId="74237D8B" w14:textId="77777777" w:rsidR="000C5E2D" w:rsidRDefault="000C5E2D">
            <w:pPr>
              <w:tabs>
                <w:tab w:val="left" w:pos="-1418"/>
              </w:tabs>
              <w:jc w:val="both"/>
              <w:rPr>
                <w:b/>
                <w:kern w:val="24"/>
                <w:sz w:val="26"/>
                <w:szCs w:val="26"/>
              </w:rPr>
            </w:pPr>
            <w:r>
              <w:rPr>
                <w:b/>
                <w:kern w:val="24"/>
                <w:sz w:val="26"/>
                <w:szCs w:val="26"/>
              </w:rPr>
              <w:t>Có</w:t>
            </w:r>
          </w:p>
        </w:tc>
        <w:tc>
          <w:tcPr>
            <w:tcW w:w="1134" w:type="dxa"/>
          </w:tcPr>
          <w:p w14:paraId="1094256D" w14:textId="77777777" w:rsidR="000C5E2D" w:rsidRDefault="000C5E2D">
            <w:pPr>
              <w:tabs>
                <w:tab w:val="left" w:pos="-1418"/>
              </w:tabs>
              <w:jc w:val="both"/>
              <w:rPr>
                <w:b/>
                <w:kern w:val="24"/>
                <w:sz w:val="26"/>
                <w:szCs w:val="26"/>
              </w:rPr>
            </w:pPr>
            <w:r>
              <w:rPr>
                <w:b/>
                <w:kern w:val="24"/>
                <w:sz w:val="26"/>
                <w:szCs w:val="26"/>
              </w:rPr>
              <w:t>Không</w:t>
            </w:r>
          </w:p>
        </w:tc>
      </w:tr>
      <w:tr w:rsidR="000C5E2D" w14:paraId="5BC6B166" w14:textId="77777777">
        <w:tc>
          <w:tcPr>
            <w:tcW w:w="4518" w:type="dxa"/>
          </w:tcPr>
          <w:p w14:paraId="423800B6" w14:textId="77777777" w:rsidR="000C5E2D" w:rsidRDefault="000C5E2D">
            <w:pPr>
              <w:tabs>
                <w:tab w:val="left" w:pos="-1418"/>
              </w:tabs>
              <w:jc w:val="both"/>
              <w:rPr>
                <w:kern w:val="24"/>
                <w:sz w:val="26"/>
                <w:szCs w:val="26"/>
              </w:rPr>
            </w:pPr>
            <w:r>
              <w:rPr>
                <w:kern w:val="24"/>
                <w:sz w:val="26"/>
                <w:szCs w:val="26"/>
              </w:rPr>
              <w:t>Quan sát và nêu được tên của các loài động vật</w:t>
            </w:r>
          </w:p>
        </w:tc>
        <w:tc>
          <w:tcPr>
            <w:tcW w:w="1275" w:type="dxa"/>
          </w:tcPr>
          <w:p w14:paraId="7980304A" w14:textId="77777777" w:rsidR="000C5E2D" w:rsidRDefault="000C5E2D">
            <w:pPr>
              <w:tabs>
                <w:tab w:val="left" w:pos="-1418"/>
              </w:tabs>
              <w:jc w:val="both"/>
              <w:rPr>
                <w:kern w:val="24"/>
                <w:sz w:val="26"/>
                <w:szCs w:val="26"/>
              </w:rPr>
            </w:pPr>
          </w:p>
        </w:tc>
        <w:tc>
          <w:tcPr>
            <w:tcW w:w="1134" w:type="dxa"/>
          </w:tcPr>
          <w:p w14:paraId="45C96F7C" w14:textId="77777777" w:rsidR="000C5E2D" w:rsidRDefault="000C5E2D">
            <w:pPr>
              <w:tabs>
                <w:tab w:val="left" w:pos="-1418"/>
              </w:tabs>
              <w:jc w:val="both"/>
              <w:rPr>
                <w:kern w:val="24"/>
                <w:sz w:val="26"/>
                <w:szCs w:val="26"/>
              </w:rPr>
            </w:pPr>
          </w:p>
        </w:tc>
      </w:tr>
      <w:tr w:rsidR="000C5E2D" w14:paraId="4944B8CA" w14:textId="77777777">
        <w:tc>
          <w:tcPr>
            <w:tcW w:w="4518" w:type="dxa"/>
          </w:tcPr>
          <w:p w14:paraId="70908F96" w14:textId="77777777" w:rsidR="000C5E2D" w:rsidRDefault="000C5E2D">
            <w:pPr>
              <w:tabs>
                <w:tab w:val="left" w:pos="-1418"/>
              </w:tabs>
              <w:jc w:val="both"/>
              <w:rPr>
                <w:kern w:val="24"/>
                <w:sz w:val="26"/>
                <w:szCs w:val="26"/>
              </w:rPr>
            </w:pPr>
            <w:r>
              <w:rPr>
                <w:kern w:val="24"/>
                <w:sz w:val="26"/>
                <w:szCs w:val="26"/>
              </w:rPr>
              <w:t>Xác định được nơi sống của động vật</w:t>
            </w:r>
          </w:p>
        </w:tc>
        <w:tc>
          <w:tcPr>
            <w:tcW w:w="1275" w:type="dxa"/>
          </w:tcPr>
          <w:p w14:paraId="74E15F28" w14:textId="77777777" w:rsidR="000C5E2D" w:rsidRDefault="000C5E2D">
            <w:pPr>
              <w:tabs>
                <w:tab w:val="left" w:pos="-1418"/>
              </w:tabs>
              <w:jc w:val="both"/>
              <w:rPr>
                <w:kern w:val="24"/>
                <w:sz w:val="26"/>
                <w:szCs w:val="26"/>
              </w:rPr>
            </w:pPr>
          </w:p>
        </w:tc>
        <w:tc>
          <w:tcPr>
            <w:tcW w:w="1134" w:type="dxa"/>
          </w:tcPr>
          <w:p w14:paraId="050C7081" w14:textId="77777777" w:rsidR="000C5E2D" w:rsidRDefault="000C5E2D">
            <w:pPr>
              <w:tabs>
                <w:tab w:val="left" w:pos="-1418"/>
              </w:tabs>
              <w:jc w:val="both"/>
              <w:rPr>
                <w:kern w:val="24"/>
                <w:sz w:val="26"/>
                <w:szCs w:val="26"/>
              </w:rPr>
            </w:pPr>
          </w:p>
        </w:tc>
      </w:tr>
      <w:tr w:rsidR="000C5E2D" w14:paraId="1DC1BAD0" w14:textId="77777777">
        <w:tc>
          <w:tcPr>
            <w:tcW w:w="4518" w:type="dxa"/>
          </w:tcPr>
          <w:p w14:paraId="6C71F280" w14:textId="77777777" w:rsidR="000C5E2D" w:rsidRDefault="000C5E2D">
            <w:pPr>
              <w:tabs>
                <w:tab w:val="left" w:pos="-1418"/>
              </w:tabs>
              <w:jc w:val="both"/>
              <w:rPr>
                <w:kern w:val="24"/>
                <w:sz w:val="26"/>
                <w:szCs w:val="26"/>
              </w:rPr>
            </w:pPr>
            <w:r>
              <w:rPr>
                <w:kern w:val="24"/>
                <w:sz w:val="26"/>
                <w:szCs w:val="26"/>
              </w:rPr>
              <w:t>Hoàn thành phiếu học tập</w:t>
            </w:r>
          </w:p>
        </w:tc>
        <w:tc>
          <w:tcPr>
            <w:tcW w:w="1275" w:type="dxa"/>
          </w:tcPr>
          <w:p w14:paraId="6A70FF86" w14:textId="77777777" w:rsidR="000C5E2D" w:rsidRDefault="000C5E2D">
            <w:pPr>
              <w:tabs>
                <w:tab w:val="left" w:pos="-1418"/>
              </w:tabs>
              <w:jc w:val="both"/>
              <w:rPr>
                <w:kern w:val="24"/>
                <w:sz w:val="26"/>
                <w:szCs w:val="26"/>
              </w:rPr>
            </w:pPr>
          </w:p>
        </w:tc>
        <w:tc>
          <w:tcPr>
            <w:tcW w:w="1134" w:type="dxa"/>
          </w:tcPr>
          <w:p w14:paraId="0C07AE98" w14:textId="77777777" w:rsidR="000C5E2D" w:rsidRDefault="000C5E2D">
            <w:pPr>
              <w:tabs>
                <w:tab w:val="left" w:pos="-1418"/>
              </w:tabs>
              <w:jc w:val="both"/>
              <w:rPr>
                <w:kern w:val="24"/>
                <w:sz w:val="26"/>
                <w:szCs w:val="26"/>
              </w:rPr>
            </w:pPr>
          </w:p>
        </w:tc>
      </w:tr>
      <w:tr w:rsidR="000C5E2D" w14:paraId="779EC0D4" w14:textId="77777777">
        <w:tc>
          <w:tcPr>
            <w:tcW w:w="4518" w:type="dxa"/>
          </w:tcPr>
          <w:p w14:paraId="2C287CE1" w14:textId="77777777" w:rsidR="000C5E2D" w:rsidRDefault="000C5E2D">
            <w:pPr>
              <w:tabs>
                <w:tab w:val="left" w:pos="-1418"/>
              </w:tabs>
              <w:jc w:val="both"/>
              <w:rPr>
                <w:kern w:val="24"/>
                <w:sz w:val="26"/>
                <w:szCs w:val="26"/>
              </w:rPr>
            </w:pPr>
            <w:r>
              <w:rPr>
                <w:kern w:val="24"/>
                <w:sz w:val="26"/>
                <w:szCs w:val="26"/>
              </w:rPr>
              <w:t>Trình bày báo cáo trước lớp tự tin</w:t>
            </w:r>
          </w:p>
        </w:tc>
        <w:tc>
          <w:tcPr>
            <w:tcW w:w="1275" w:type="dxa"/>
          </w:tcPr>
          <w:p w14:paraId="284B89DF" w14:textId="77777777" w:rsidR="000C5E2D" w:rsidRDefault="000C5E2D">
            <w:pPr>
              <w:tabs>
                <w:tab w:val="left" w:pos="-1418"/>
              </w:tabs>
              <w:jc w:val="both"/>
              <w:rPr>
                <w:kern w:val="24"/>
                <w:sz w:val="26"/>
                <w:szCs w:val="26"/>
              </w:rPr>
            </w:pPr>
          </w:p>
        </w:tc>
        <w:tc>
          <w:tcPr>
            <w:tcW w:w="1134" w:type="dxa"/>
          </w:tcPr>
          <w:p w14:paraId="74F50A72" w14:textId="77777777" w:rsidR="000C5E2D" w:rsidRDefault="000C5E2D">
            <w:pPr>
              <w:tabs>
                <w:tab w:val="left" w:pos="-1418"/>
              </w:tabs>
              <w:jc w:val="both"/>
              <w:rPr>
                <w:kern w:val="24"/>
                <w:sz w:val="26"/>
                <w:szCs w:val="26"/>
              </w:rPr>
            </w:pPr>
          </w:p>
        </w:tc>
      </w:tr>
    </w:tbl>
    <w:p w14:paraId="20588A51" w14:textId="77777777" w:rsidR="000C5E2D" w:rsidRDefault="000C5E2D">
      <w:pPr>
        <w:tabs>
          <w:tab w:val="left" w:pos="-1418"/>
        </w:tabs>
        <w:jc w:val="both"/>
        <w:rPr>
          <w:kern w:val="24"/>
          <w:sz w:val="26"/>
          <w:szCs w:val="26"/>
        </w:rPr>
      </w:pPr>
    </w:p>
    <w:p w14:paraId="7FBEFE4B" w14:textId="77777777" w:rsidR="000C5E2D" w:rsidRDefault="000C5E2D">
      <w:pPr>
        <w:pStyle w:val="ListParagraph"/>
        <w:ind w:left="0"/>
        <w:rPr>
          <w:b/>
          <w:i/>
          <w:sz w:val="26"/>
          <w:szCs w:val="26"/>
          <w:u w:val="single"/>
        </w:rPr>
      </w:pPr>
      <w:r>
        <w:rPr>
          <w:b/>
          <w:i/>
          <w:sz w:val="26"/>
          <w:szCs w:val="26"/>
        </w:rPr>
        <w:tab/>
      </w:r>
      <w:r>
        <w:rPr>
          <w:b/>
          <w:i/>
          <w:sz w:val="26"/>
          <w:szCs w:val="26"/>
          <w:u w:val="single"/>
        </w:rPr>
        <w:t>Hoạt động 8:</w:t>
      </w:r>
      <w:r>
        <w:rPr>
          <w:b/>
          <w:i/>
          <w:sz w:val="26"/>
          <w:szCs w:val="26"/>
        </w:rPr>
        <w:t xml:space="preserve"> </w:t>
      </w:r>
      <w:r>
        <w:rPr>
          <w:b/>
          <w:bCs/>
          <w:i/>
          <w:kern w:val="24"/>
          <w:sz w:val="26"/>
          <w:szCs w:val="26"/>
        </w:rPr>
        <w:t xml:space="preserve"> Phân loại động vật</w:t>
      </w:r>
      <w:r>
        <w:rPr>
          <w:b/>
          <w:i/>
          <w:sz w:val="26"/>
          <w:szCs w:val="26"/>
        </w:rPr>
        <w:t xml:space="preserve"> (15 phút)</w:t>
      </w:r>
    </w:p>
    <w:p w14:paraId="5D2E7E47" w14:textId="77777777" w:rsidR="000C5E2D" w:rsidRDefault="000C5E2D">
      <w:pPr>
        <w:pStyle w:val="ListParagraph"/>
        <w:ind w:left="786"/>
        <w:rPr>
          <w:sz w:val="26"/>
          <w:szCs w:val="26"/>
        </w:rPr>
      </w:pPr>
      <w:r>
        <w:rPr>
          <w:b/>
          <w:sz w:val="26"/>
          <w:szCs w:val="26"/>
        </w:rPr>
        <w:t xml:space="preserve">1. Mục tiêu: </w:t>
      </w:r>
      <w:r>
        <w:rPr>
          <w:sz w:val="26"/>
          <w:szCs w:val="26"/>
        </w:rPr>
        <w:t>2. KHTN 2.5:</w:t>
      </w:r>
      <w:r>
        <w:rPr>
          <w:b/>
          <w:sz w:val="26"/>
          <w:szCs w:val="26"/>
        </w:rPr>
        <w:t xml:space="preserve"> </w:t>
      </w:r>
      <w:r>
        <w:rPr>
          <w:sz w:val="26"/>
          <w:szCs w:val="26"/>
        </w:rPr>
        <w:t>Thực hành kể tên, phân loại một số động vật và phân chia chúng vào các nhóm theo các tiêu chí phân loại</w:t>
      </w:r>
      <w:r>
        <w:rPr>
          <w:sz w:val="26"/>
          <w:szCs w:val="26"/>
        </w:rPr>
        <w:tab/>
      </w:r>
      <w:r>
        <w:rPr>
          <w:sz w:val="26"/>
          <w:szCs w:val="26"/>
        </w:rPr>
        <w:tab/>
      </w:r>
    </w:p>
    <w:p w14:paraId="5BAF4D85" w14:textId="77777777" w:rsidR="000C5E2D" w:rsidRDefault="000C5E2D">
      <w:pPr>
        <w:pStyle w:val="ListParagraph"/>
        <w:ind w:left="786"/>
        <w:rPr>
          <w:sz w:val="26"/>
          <w:szCs w:val="26"/>
        </w:rPr>
      </w:pPr>
      <w:r>
        <w:rPr>
          <w:b/>
          <w:sz w:val="26"/>
          <w:szCs w:val="26"/>
        </w:rPr>
        <w:tab/>
      </w:r>
      <w:r>
        <w:rPr>
          <w:b/>
          <w:sz w:val="26"/>
          <w:szCs w:val="26"/>
        </w:rPr>
        <w:tab/>
      </w:r>
      <w:r>
        <w:rPr>
          <w:sz w:val="26"/>
          <w:szCs w:val="26"/>
        </w:rPr>
        <w:t>3.TC.1.1: Chủ động, tích cự thực hiện nhiệm vụ được giao và hỗ trợ bạn trong hoạt động nhóm</w:t>
      </w:r>
    </w:p>
    <w:p w14:paraId="6F3DDE73" w14:textId="77777777" w:rsidR="000C5E2D" w:rsidRDefault="000C5E2D">
      <w:pPr>
        <w:pStyle w:val="ListParagraph"/>
        <w:rPr>
          <w:sz w:val="26"/>
          <w:szCs w:val="26"/>
        </w:rPr>
      </w:pPr>
      <w:r>
        <w:rPr>
          <w:b/>
          <w:sz w:val="26"/>
          <w:szCs w:val="26"/>
        </w:rPr>
        <w:tab/>
      </w:r>
      <w:r>
        <w:rPr>
          <w:b/>
          <w:sz w:val="26"/>
          <w:szCs w:val="26"/>
        </w:rPr>
        <w:tab/>
      </w:r>
      <w:r>
        <w:rPr>
          <w:sz w:val="26"/>
          <w:szCs w:val="26"/>
        </w:rPr>
        <w:t>4. HT 2.6: Chủ động và gương mẫu hoàn thành phần việc được giao, góp ý điều chỉnh thúc đẩy hoạt động chung; khiêm tốn học hỏi các thành viên trong nhóm</w:t>
      </w:r>
    </w:p>
    <w:p w14:paraId="338BDAA3" w14:textId="77777777" w:rsidR="000C5E2D" w:rsidRDefault="000C5E2D">
      <w:pPr>
        <w:pStyle w:val="ListParagraph"/>
        <w:rPr>
          <w:b/>
          <w:sz w:val="26"/>
          <w:szCs w:val="26"/>
        </w:rPr>
      </w:pPr>
      <w:r>
        <w:rPr>
          <w:b/>
          <w:sz w:val="26"/>
          <w:szCs w:val="26"/>
        </w:rPr>
        <w:tab/>
      </w:r>
      <w:r>
        <w:rPr>
          <w:b/>
          <w:sz w:val="26"/>
          <w:szCs w:val="26"/>
        </w:rPr>
        <w:tab/>
      </w:r>
      <w:r>
        <w:rPr>
          <w:sz w:val="26"/>
          <w:szCs w:val="26"/>
        </w:rPr>
        <w:t>5. TN.1.1: Có ý thức hỗ trợ, hợp tác với các thành viên trong nhóm để hoàn thành nhiệm vụ</w:t>
      </w:r>
    </w:p>
    <w:p w14:paraId="174F789B" w14:textId="77777777" w:rsidR="000C5E2D" w:rsidRDefault="000C5E2D">
      <w:pPr>
        <w:pStyle w:val="ListParagraph"/>
        <w:rPr>
          <w:sz w:val="26"/>
          <w:szCs w:val="26"/>
        </w:rPr>
      </w:pPr>
      <w:r>
        <w:rPr>
          <w:sz w:val="26"/>
          <w:szCs w:val="26"/>
        </w:rPr>
        <w:t xml:space="preserve">  </w:t>
      </w:r>
      <w:r>
        <w:rPr>
          <w:b/>
          <w:sz w:val="26"/>
          <w:szCs w:val="26"/>
        </w:rPr>
        <w:t xml:space="preserve"> 2.1/</w:t>
      </w:r>
      <w:r>
        <w:rPr>
          <w:sz w:val="26"/>
          <w:szCs w:val="26"/>
        </w:rPr>
        <w:t xml:space="preserve"> </w:t>
      </w:r>
      <w:r>
        <w:rPr>
          <w:b/>
          <w:sz w:val="26"/>
          <w:szCs w:val="26"/>
        </w:rPr>
        <w:t>GV chuyển giao nhiệm vụ học tập: (2 phút)</w:t>
      </w:r>
    </w:p>
    <w:p w14:paraId="5ED2A088" w14:textId="77777777" w:rsidR="000C5E2D" w:rsidRDefault="000C5E2D" w:rsidP="000C5E2D">
      <w:pPr>
        <w:pStyle w:val="ListParagraph"/>
        <w:widowControl w:val="0"/>
        <w:numPr>
          <w:ilvl w:val="0"/>
          <w:numId w:val="76"/>
        </w:numPr>
        <w:autoSpaceDE w:val="0"/>
        <w:autoSpaceDN w:val="0"/>
        <w:spacing w:before="44" w:after="0" w:line="240" w:lineRule="auto"/>
        <w:ind w:left="851"/>
        <w:contextualSpacing w:val="0"/>
        <w:rPr>
          <w:sz w:val="26"/>
          <w:szCs w:val="26"/>
        </w:rPr>
      </w:pPr>
      <w:r>
        <w:rPr>
          <w:sz w:val="26"/>
          <w:szCs w:val="26"/>
        </w:rPr>
        <w:t>GV yêu cầu học sinh quan sát hình ảnh và thảo luận nhóm hoàn thành phiếu học tập 2:</w:t>
      </w:r>
    </w:p>
    <w:tbl>
      <w:tblPr>
        <w:tblStyle w:val="TableGrid"/>
        <w:tblW w:w="0" w:type="auto"/>
        <w:tblLook w:val="04A0" w:firstRow="1" w:lastRow="0" w:firstColumn="1" w:lastColumn="0" w:noHBand="0" w:noVBand="1"/>
      </w:tblPr>
      <w:tblGrid>
        <w:gridCol w:w="9576"/>
      </w:tblGrid>
      <w:tr w:rsidR="000C5E2D" w14:paraId="40820F0F" w14:textId="77777777">
        <w:tc>
          <w:tcPr>
            <w:tcW w:w="9576" w:type="dxa"/>
          </w:tcPr>
          <w:p w14:paraId="51657385" w14:textId="77777777" w:rsidR="000C5E2D" w:rsidRDefault="000C5E2D">
            <w:pPr>
              <w:jc w:val="center"/>
              <w:rPr>
                <w:sz w:val="26"/>
                <w:szCs w:val="26"/>
              </w:rPr>
            </w:pPr>
            <w:r>
              <w:rPr>
                <w:sz w:val="26"/>
                <w:szCs w:val="26"/>
              </w:rPr>
              <w:t>PHIẾU HỌC TẬP HĐ 8</w:t>
            </w:r>
          </w:p>
          <w:p w14:paraId="3C0DA7A8" w14:textId="77777777" w:rsidR="000C5E2D" w:rsidRDefault="000C5E2D">
            <w:pPr>
              <w:jc w:val="center"/>
              <w:rPr>
                <w:sz w:val="26"/>
                <w:szCs w:val="26"/>
              </w:rPr>
            </w:pPr>
            <w:r>
              <w:rPr>
                <w:sz w:val="26"/>
                <w:szCs w:val="26"/>
              </w:rPr>
              <w:t>NHÓM:.............</w:t>
            </w:r>
          </w:p>
          <w:p w14:paraId="72E5B8E9" w14:textId="77777777" w:rsidR="000C5E2D" w:rsidRDefault="000C5E2D">
            <w:pPr>
              <w:rPr>
                <w:sz w:val="26"/>
                <w:szCs w:val="26"/>
              </w:rPr>
            </w:pPr>
            <w:r>
              <w:rPr>
                <w:sz w:val="26"/>
                <w:szCs w:val="26"/>
              </w:rPr>
              <w:lastRenderedPageBreak/>
              <w:t>Câu 1: Xác định đặc điểm đặc trung của các động vật quan sát được?</w:t>
            </w:r>
          </w:p>
          <w:tbl>
            <w:tblPr>
              <w:tblStyle w:val="TableGrid"/>
              <w:tblW w:w="8140" w:type="dxa"/>
              <w:tblLook w:val="04A0" w:firstRow="1" w:lastRow="0" w:firstColumn="1" w:lastColumn="0" w:noHBand="0" w:noVBand="1"/>
            </w:tblPr>
            <w:tblGrid>
              <w:gridCol w:w="1980"/>
              <w:gridCol w:w="1232"/>
              <w:gridCol w:w="1232"/>
              <w:gridCol w:w="1232"/>
              <w:gridCol w:w="1232"/>
              <w:gridCol w:w="1232"/>
            </w:tblGrid>
            <w:tr w:rsidR="000C5E2D" w14:paraId="02816B69" w14:textId="77777777">
              <w:tc>
                <w:tcPr>
                  <w:tcW w:w="1980" w:type="dxa"/>
                </w:tcPr>
                <w:p w14:paraId="71F3BD86" w14:textId="77777777" w:rsidR="000C5E2D" w:rsidRDefault="000C5E2D">
                  <w:pPr>
                    <w:pStyle w:val="ListParagraph"/>
                    <w:spacing w:before="120"/>
                    <w:ind w:left="0"/>
                    <w:jc w:val="both"/>
                    <w:rPr>
                      <w:sz w:val="26"/>
                      <w:szCs w:val="26"/>
                    </w:rPr>
                  </w:pPr>
                  <w:r>
                    <w:rPr>
                      <w:noProof/>
                      <w:sz w:val="26"/>
                      <w:szCs w:val="26"/>
                    </w:rPr>
                    <mc:AlternateContent>
                      <mc:Choice Requires="wps">
                        <w:drawing>
                          <wp:anchor distT="0" distB="0" distL="114300" distR="114300" simplePos="0" relativeHeight="251706368" behindDoc="0" locked="0" layoutInCell="1" allowOverlap="1" wp14:anchorId="5F1FE4EF" wp14:editId="659E9A9C">
                            <wp:simplePos x="0" y="0"/>
                            <wp:positionH relativeFrom="column">
                              <wp:posOffset>-45720</wp:posOffset>
                            </wp:positionH>
                            <wp:positionV relativeFrom="paragraph">
                              <wp:posOffset>31115</wp:posOffset>
                            </wp:positionV>
                            <wp:extent cx="1224915" cy="621030"/>
                            <wp:effectExtent l="1905" t="4445" r="5080" b="9525"/>
                            <wp:wrapNone/>
                            <wp:docPr id="66" name="Straight Connector 66"/>
                            <wp:cNvGraphicFramePr/>
                            <a:graphic xmlns:a="http://schemas.openxmlformats.org/drawingml/2006/main">
                              <a:graphicData uri="http://schemas.microsoft.com/office/word/2010/wordprocessingShape">
                                <wps:wsp>
                                  <wps:cNvCnPr/>
                                  <wps:spPr>
                                    <a:xfrm>
                                      <a:off x="0" y="0"/>
                                      <a:ext cx="1224951" cy="621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368009" id="Straight Connector 66"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3.6pt,2.45pt" to="92.85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" strokecolor="#5b9bd5 [3204]" strokeweight=".5pt">
                            <v:stroke joinstyle="miter"/>
                          </v:line>
                        </w:pict>
                      </mc:Fallback>
                    </mc:AlternateContent>
                  </w:r>
                  <w:r>
                    <w:rPr>
                      <w:sz w:val="26"/>
                      <w:szCs w:val="26"/>
                    </w:rPr>
                    <w:t xml:space="preserve">          Đặc điểm</w:t>
                  </w:r>
                </w:p>
                <w:p w14:paraId="2EBAB9B0" w14:textId="77777777" w:rsidR="000C5E2D" w:rsidRDefault="000C5E2D">
                  <w:pPr>
                    <w:pStyle w:val="ListParagraph"/>
                    <w:spacing w:before="120"/>
                    <w:ind w:left="0"/>
                    <w:jc w:val="both"/>
                    <w:rPr>
                      <w:sz w:val="26"/>
                      <w:szCs w:val="26"/>
                    </w:rPr>
                  </w:pPr>
                </w:p>
                <w:p w14:paraId="4C726017" w14:textId="77777777" w:rsidR="000C5E2D" w:rsidRDefault="000C5E2D">
                  <w:pPr>
                    <w:pStyle w:val="ListParagraph"/>
                    <w:spacing w:before="120"/>
                    <w:ind w:left="0"/>
                    <w:jc w:val="both"/>
                    <w:rPr>
                      <w:sz w:val="26"/>
                      <w:szCs w:val="26"/>
                    </w:rPr>
                  </w:pPr>
                  <w:r>
                    <w:rPr>
                      <w:sz w:val="26"/>
                      <w:szCs w:val="26"/>
                    </w:rPr>
                    <w:t>Loài</w:t>
                  </w:r>
                </w:p>
              </w:tc>
              <w:tc>
                <w:tcPr>
                  <w:tcW w:w="1232" w:type="dxa"/>
                </w:tcPr>
                <w:p w14:paraId="5ADD3350" w14:textId="77777777" w:rsidR="000C5E2D" w:rsidRDefault="000C5E2D">
                  <w:pPr>
                    <w:spacing w:line="276" w:lineRule="auto"/>
                    <w:jc w:val="both"/>
                    <w:rPr>
                      <w:sz w:val="26"/>
                      <w:szCs w:val="26"/>
                      <w:lang w:val="vi-VN"/>
                    </w:rPr>
                  </w:pPr>
                  <w:r>
                    <w:rPr>
                      <w:color w:val="000000"/>
                      <w:sz w:val="26"/>
                      <w:szCs w:val="26"/>
                    </w:rPr>
                    <w:t xml:space="preserve">Râu </w:t>
                  </w:r>
                </w:p>
              </w:tc>
              <w:tc>
                <w:tcPr>
                  <w:tcW w:w="1232" w:type="dxa"/>
                </w:tcPr>
                <w:p w14:paraId="73065F8C" w14:textId="77777777" w:rsidR="000C5E2D" w:rsidRDefault="000C5E2D">
                  <w:pPr>
                    <w:spacing w:line="276" w:lineRule="auto"/>
                    <w:jc w:val="both"/>
                    <w:rPr>
                      <w:sz w:val="26"/>
                      <w:szCs w:val="26"/>
                      <w:lang w:val="vi-VN"/>
                    </w:rPr>
                  </w:pPr>
                  <w:r>
                    <w:rPr>
                      <w:color w:val="000000"/>
                      <w:sz w:val="26"/>
                      <w:szCs w:val="26"/>
                    </w:rPr>
                    <w:t>Cánh</w:t>
                  </w:r>
                </w:p>
              </w:tc>
              <w:tc>
                <w:tcPr>
                  <w:tcW w:w="1232" w:type="dxa"/>
                </w:tcPr>
                <w:p w14:paraId="568C75BE" w14:textId="77777777" w:rsidR="000C5E2D" w:rsidRDefault="000C5E2D">
                  <w:pPr>
                    <w:spacing w:line="276" w:lineRule="auto"/>
                    <w:jc w:val="both"/>
                    <w:rPr>
                      <w:sz w:val="26"/>
                      <w:szCs w:val="26"/>
                      <w:lang w:val="vi-VN"/>
                    </w:rPr>
                  </w:pPr>
                  <w:r>
                    <w:rPr>
                      <w:color w:val="000000"/>
                      <w:sz w:val="26"/>
                      <w:szCs w:val="26"/>
                    </w:rPr>
                    <w:t>Càng</w:t>
                  </w:r>
                </w:p>
              </w:tc>
              <w:tc>
                <w:tcPr>
                  <w:tcW w:w="1232" w:type="dxa"/>
                </w:tcPr>
                <w:p w14:paraId="658DEBD6" w14:textId="77777777" w:rsidR="000C5E2D" w:rsidRDefault="000C5E2D">
                  <w:pPr>
                    <w:spacing w:line="276" w:lineRule="auto"/>
                    <w:jc w:val="both"/>
                    <w:rPr>
                      <w:sz w:val="26"/>
                      <w:szCs w:val="26"/>
                      <w:lang w:val="vi-VN"/>
                    </w:rPr>
                  </w:pPr>
                  <w:r>
                    <w:rPr>
                      <w:color w:val="000000"/>
                      <w:sz w:val="26"/>
                      <w:szCs w:val="26"/>
                    </w:rPr>
                    <w:t>Chân</w:t>
                  </w:r>
                </w:p>
              </w:tc>
              <w:tc>
                <w:tcPr>
                  <w:tcW w:w="1232" w:type="dxa"/>
                </w:tcPr>
                <w:p w14:paraId="109D6D93" w14:textId="77777777" w:rsidR="000C5E2D" w:rsidRDefault="000C5E2D">
                  <w:pPr>
                    <w:spacing w:line="276" w:lineRule="auto"/>
                    <w:jc w:val="both"/>
                    <w:rPr>
                      <w:sz w:val="26"/>
                      <w:szCs w:val="26"/>
                      <w:lang w:val="vi-VN"/>
                    </w:rPr>
                  </w:pPr>
                  <w:r>
                    <w:rPr>
                      <w:color w:val="000000"/>
                      <w:sz w:val="26"/>
                      <w:szCs w:val="26"/>
                    </w:rPr>
                    <w:t>Vảy</w:t>
                  </w:r>
                </w:p>
              </w:tc>
            </w:tr>
            <w:tr w:rsidR="000C5E2D" w14:paraId="750ADDFF" w14:textId="77777777">
              <w:tc>
                <w:tcPr>
                  <w:tcW w:w="1980" w:type="dxa"/>
                </w:tcPr>
                <w:p w14:paraId="3A0247CD" w14:textId="77777777" w:rsidR="000C5E2D" w:rsidRDefault="000C5E2D">
                  <w:pPr>
                    <w:pStyle w:val="ListParagraph"/>
                    <w:spacing w:before="120"/>
                    <w:ind w:left="0"/>
                    <w:jc w:val="both"/>
                    <w:rPr>
                      <w:sz w:val="26"/>
                      <w:szCs w:val="26"/>
                    </w:rPr>
                  </w:pPr>
                </w:p>
              </w:tc>
              <w:tc>
                <w:tcPr>
                  <w:tcW w:w="1232" w:type="dxa"/>
                </w:tcPr>
                <w:p w14:paraId="04896735" w14:textId="77777777" w:rsidR="000C5E2D" w:rsidRDefault="000C5E2D">
                  <w:pPr>
                    <w:pStyle w:val="ListParagraph"/>
                    <w:spacing w:before="120"/>
                    <w:ind w:left="0"/>
                    <w:jc w:val="both"/>
                    <w:rPr>
                      <w:sz w:val="26"/>
                      <w:szCs w:val="26"/>
                    </w:rPr>
                  </w:pPr>
                </w:p>
              </w:tc>
              <w:tc>
                <w:tcPr>
                  <w:tcW w:w="1232" w:type="dxa"/>
                </w:tcPr>
                <w:p w14:paraId="26491DAB" w14:textId="77777777" w:rsidR="000C5E2D" w:rsidRDefault="000C5E2D">
                  <w:pPr>
                    <w:pStyle w:val="ListParagraph"/>
                    <w:spacing w:before="120"/>
                    <w:ind w:left="0"/>
                    <w:jc w:val="both"/>
                    <w:rPr>
                      <w:sz w:val="26"/>
                      <w:szCs w:val="26"/>
                    </w:rPr>
                  </w:pPr>
                </w:p>
              </w:tc>
              <w:tc>
                <w:tcPr>
                  <w:tcW w:w="1232" w:type="dxa"/>
                </w:tcPr>
                <w:p w14:paraId="5E03F28D" w14:textId="77777777" w:rsidR="000C5E2D" w:rsidRDefault="000C5E2D">
                  <w:pPr>
                    <w:pStyle w:val="ListParagraph"/>
                    <w:spacing w:before="120"/>
                    <w:ind w:left="0"/>
                    <w:jc w:val="both"/>
                    <w:rPr>
                      <w:sz w:val="26"/>
                      <w:szCs w:val="26"/>
                    </w:rPr>
                  </w:pPr>
                </w:p>
              </w:tc>
              <w:tc>
                <w:tcPr>
                  <w:tcW w:w="1232" w:type="dxa"/>
                </w:tcPr>
                <w:p w14:paraId="587CE55C" w14:textId="77777777" w:rsidR="000C5E2D" w:rsidRDefault="000C5E2D">
                  <w:pPr>
                    <w:pStyle w:val="ListParagraph"/>
                    <w:spacing w:before="120"/>
                    <w:ind w:left="0"/>
                    <w:jc w:val="both"/>
                    <w:rPr>
                      <w:sz w:val="26"/>
                      <w:szCs w:val="26"/>
                    </w:rPr>
                  </w:pPr>
                </w:p>
              </w:tc>
              <w:tc>
                <w:tcPr>
                  <w:tcW w:w="1232" w:type="dxa"/>
                </w:tcPr>
                <w:p w14:paraId="4A77E7F7" w14:textId="77777777" w:rsidR="000C5E2D" w:rsidRDefault="000C5E2D">
                  <w:pPr>
                    <w:pStyle w:val="ListParagraph"/>
                    <w:spacing w:before="120"/>
                    <w:ind w:left="0"/>
                    <w:jc w:val="both"/>
                    <w:rPr>
                      <w:sz w:val="26"/>
                      <w:szCs w:val="26"/>
                    </w:rPr>
                  </w:pPr>
                </w:p>
              </w:tc>
            </w:tr>
            <w:tr w:rsidR="000C5E2D" w14:paraId="4E3ADF77" w14:textId="77777777">
              <w:tc>
                <w:tcPr>
                  <w:tcW w:w="1980" w:type="dxa"/>
                </w:tcPr>
                <w:p w14:paraId="3CF375B9" w14:textId="77777777" w:rsidR="000C5E2D" w:rsidRDefault="000C5E2D">
                  <w:pPr>
                    <w:pStyle w:val="ListParagraph"/>
                    <w:spacing w:before="120"/>
                    <w:ind w:left="0"/>
                    <w:jc w:val="both"/>
                    <w:rPr>
                      <w:sz w:val="26"/>
                      <w:szCs w:val="26"/>
                    </w:rPr>
                  </w:pPr>
                </w:p>
              </w:tc>
              <w:tc>
                <w:tcPr>
                  <w:tcW w:w="1232" w:type="dxa"/>
                </w:tcPr>
                <w:p w14:paraId="62F81E3C" w14:textId="77777777" w:rsidR="000C5E2D" w:rsidRDefault="000C5E2D">
                  <w:pPr>
                    <w:pStyle w:val="ListParagraph"/>
                    <w:spacing w:before="120"/>
                    <w:ind w:left="0"/>
                    <w:jc w:val="both"/>
                    <w:rPr>
                      <w:sz w:val="26"/>
                      <w:szCs w:val="26"/>
                    </w:rPr>
                  </w:pPr>
                </w:p>
              </w:tc>
              <w:tc>
                <w:tcPr>
                  <w:tcW w:w="1232" w:type="dxa"/>
                </w:tcPr>
                <w:p w14:paraId="63ACD071" w14:textId="77777777" w:rsidR="000C5E2D" w:rsidRDefault="000C5E2D">
                  <w:pPr>
                    <w:pStyle w:val="ListParagraph"/>
                    <w:spacing w:before="120"/>
                    <w:ind w:left="0"/>
                    <w:jc w:val="both"/>
                    <w:rPr>
                      <w:sz w:val="26"/>
                      <w:szCs w:val="26"/>
                    </w:rPr>
                  </w:pPr>
                </w:p>
              </w:tc>
              <w:tc>
                <w:tcPr>
                  <w:tcW w:w="1232" w:type="dxa"/>
                </w:tcPr>
                <w:p w14:paraId="77C5676C" w14:textId="77777777" w:rsidR="000C5E2D" w:rsidRDefault="000C5E2D">
                  <w:pPr>
                    <w:pStyle w:val="ListParagraph"/>
                    <w:spacing w:before="120"/>
                    <w:ind w:left="0"/>
                    <w:jc w:val="both"/>
                    <w:rPr>
                      <w:sz w:val="26"/>
                      <w:szCs w:val="26"/>
                    </w:rPr>
                  </w:pPr>
                </w:p>
              </w:tc>
              <w:tc>
                <w:tcPr>
                  <w:tcW w:w="1232" w:type="dxa"/>
                </w:tcPr>
                <w:p w14:paraId="6B1D9B69" w14:textId="77777777" w:rsidR="000C5E2D" w:rsidRDefault="000C5E2D">
                  <w:pPr>
                    <w:pStyle w:val="ListParagraph"/>
                    <w:spacing w:before="120"/>
                    <w:ind w:left="0"/>
                    <w:jc w:val="both"/>
                    <w:rPr>
                      <w:sz w:val="26"/>
                      <w:szCs w:val="26"/>
                    </w:rPr>
                  </w:pPr>
                </w:p>
              </w:tc>
              <w:tc>
                <w:tcPr>
                  <w:tcW w:w="1232" w:type="dxa"/>
                </w:tcPr>
                <w:p w14:paraId="69DFEAAD" w14:textId="77777777" w:rsidR="000C5E2D" w:rsidRDefault="000C5E2D">
                  <w:pPr>
                    <w:pStyle w:val="ListParagraph"/>
                    <w:spacing w:before="120"/>
                    <w:ind w:left="0"/>
                    <w:jc w:val="both"/>
                    <w:rPr>
                      <w:sz w:val="26"/>
                      <w:szCs w:val="26"/>
                    </w:rPr>
                  </w:pPr>
                </w:p>
              </w:tc>
            </w:tr>
            <w:tr w:rsidR="000C5E2D" w14:paraId="13540C36" w14:textId="77777777">
              <w:tc>
                <w:tcPr>
                  <w:tcW w:w="1980" w:type="dxa"/>
                </w:tcPr>
                <w:p w14:paraId="439BB24B" w14:textId="77777777" w:rsidR="000C5E2D" w:rsidRDefault="000C5E2D">
                  <w:pPr>
                    <w:pStyle w:val="ListParagraph"/>
                    <w:spacing w:before="120"/>
                    <w:ind w:left="0"/>
                    <w:jc w:val="both"/>
                    <w:rPr>
                      <w:sz w:val="26"/>
                      <w:szCs w:val="26"/>
                    </w:rPr>
                  </w:pPr>
                </w:p>
              </w:tc>
              <w:tc>
                <w:tcPr>
                  <w:tcW w:w="1232" w:type="dxa"/>
                </w:tcPr>
                <w:p w14:paraId="4713CDD3" w14:textId="77777777" w:rsidR="000C5E2D" w:rsidRDefault="000C5E2D">
                  <w:pPr>
                    <w:pStyle w:val="ListParagraph"/>
                    <w:spacing w:before="120"/>
                    <w:ind w:left="0"/>
                    <w:jc w:val="both"/>
                    <w:rPr>
                      <w:sz w:val="26"/>
                      <w:szCs w:val="26"/>
                    </w:rPr>
                  </w:pPr>
                </w:p>
              </w:tc>
              <w:tc>
                <w:tcPr>
                  <w:tcW w:w="1232" w:type="dxa"/>
                </w:tcPr>
                <w:p w14:paraId="5DCBE4AD" w14:textId="77777777" w:rsidR="000C5E2D" w:rsidRDefault="000C5E2D">
                  <w:pPr>
                    <w:pStyle w:val="ListParagraph"/>
                    <w:spacing w:before="120"/>
                    <w:ind w:left="0"/>
                    <w:jc w:val="both"/>
                    <w:rPr>
                      <w:sz w:val="26"/>
                      <w:szCs w:val="26"/>
                    </w:rPr>
                  </w:pPr>
                </w:p>
              </w:tc>
              <w:tc>
                <w:tcPr>
                  <w:tcW w:w="1232" w:type="dxa"/>
                </w:tcPr>
                <w:p w14:paraId="7210B68F" w14:textId="77777777" w:rsidR="000C5E2D" w:rsidRDefault="000C5E2D">
                  <w:pPr>
                    <w:pStyle w:val="ListParagraph"/>
                    <w:spacing w:before="120"/>
                    <w:ind w:left="0"/>
                    <w:jc w:val="both"/>
                    <w:rPr>
                      <w:sz w:val="26"/>
                      <w:szCs w:val="26"/>
                    </w:rPr>
                  </w:pPr>
                </w:p>
              </w:tc>
              <w:tc>
                <w:tcPr>
                  <w:tcW w:w="1232" w:type="dxa"/>
                </w:tcPr>
                <w:p w14:paraId="06387381" w14:textId="77777777" w:rsidR="000C5E2D" w:rsidRDefault="000C5E2D">
                  <w:pPr>
                    <w:pStyle w:val="ListParagraph"/>
                    <w:spacing w:before="120"/>
                    <w:ind w:left="0"/>
                    <w:jc w:val="both"/>
                    <w:rPr>
                      <w:sz w:val="26"/>
                      <w:szCs w:val="26"/>
                    </w:rPr>
                  </w:pPr>
                </w:p>
              </w:tc>
              <w:tc>
                <w:tcPr>
                  <w:tcW w:w="1232" w:type="dxa"/>
                </w:tcPr>
                <w:p w14:paraId="3EB3D08A" w14:textId="77777777" w:rsidR="000C5E2D" w:rsidRDefault="000C5E2D">
                  <w:pPr>
                    <w:pStyle w:val="ListParagraph"/>
                    <w:spacing w:before="120"/>
                    <w:ind w:left="0"/>
                    <w:jc w:val="both"/>
                    <w:rPr>
                      <w:sz w:val="26"/>
                      <w:szCs w:val="26"/>
                    </w:rPr>
                  </w:pPr>
                </w:p>
              </w:tc>
            </w:tr>
            <w:tr w:rsidR="000C5E2D" w14:paraId="381EFA68" w14:textId="77777777">
              <w:tc>
                <w:tcPr>
                  <w:tcW w:w="1980" w:type="dxa"/>
                </w:tcPr>
                <w:p w14:paraId="1A653170" w14:textId="77777777" w:rsidR="000C5E2D" w:rsidRDefault="000C5E2D">
                  <w:pPr>
                    <w:pStyle w:val="ListParagraph"/>
                    <w:spacing w:before="120"/>
                    <w:ind w:left="0"/>
                    <w:jc w:val="both"/>
                    <w:rPr>
                      <w:sz w:val="26"/>
                      <w:szCs w:val="26"/>
                    </w:rPr>
                  </w:pPr>
                </w:p>
              </w:tc>
              <w:tc>
                <w:tcPr>
                  <w:tcW w:w="1232" w:type="dxa"/>
                </w:tcPr>
                <w:p w14:paraId="3726438B" w14:textId="77777777" w:rsidR="000C5E2D" w:rsidRDefault="000C5E2D">
                  <w:pPr>
                    <w:pStyle w:val="ListParagraph"/>
                    <w:spacing w:before="120"/>
                    <w:ind w:left="0"/>
                    <w:jc w:val="both"/>
                    <w:rPr>
                      <w:sz w:val="26"/>
                      <w:szCs w:val="26"/>
                    </w:rPr>
                  </w:pPr>
                </w:p>
              </w:tc>
              <w:tc>
                <w:tcPr>
                  <w:tcW w:w="1232" w:type="dxa"/>
                </w:tcPr>
                <w:p w14:paraId="51FA0BA1" w14:textId="77777777" w:rsidR="000C5E2D" w:rsidRDefault="000C5E2D">
                  <w:pPr>
                    <w:pStyle w:val="ListParagraph"/>
                    <w:spacing w:before="120"/>
                    <w:ind w:left="0"/>
                    <w:jc w:val="both"/>
                    <w:rPr>
                      <w:sz w:val="26"/>
                      <w:szCs w:val="26"/>
                    </w:rPr>
                  </w:pPr>
                </w:p>
              </w:tc>
              <w:tc>
                <w:tcPr>
                  <w:tcW w:w="1232" w:type="dxa"/>
                </w:tcPr>
                <w:p w14:paraId="009CFB0E" w14:textId="77777777" w:rsidR="000C5E2D" w:rsidRDefault="000C5E2D">
                  <w:pPr>
                    <w:pStyle w:val="ListParagraph"/>
                    <w:spacing w:before="120"/>
                    <w:ind w:left="0"/>
                    <w:jc w:val="both"/>
                    <w:rPr>
                      <w:sz w:val="26"/>
                      <w:szCs w:val="26"/>
                    </w:rPr>
                  </w:pPr>
                </w:p>
              </w:tc>
              <w:tc>
                <w:tcPr>
                  <w:tcW w:w="1232" w:type="dxa"/>
                </w:tcPr>
                <w:p w14:paraId="2157FA37" w14:textId="77777777" w:rsidR="000C5E2D" w:rsidRDefault="000C5E2D">
                  <w:pPr>
                    <w:pStyle w:val="ListParagraph"/>
                    <w:spacing w:before="120"/>
                    <w:ind w:left="0"/>
                    <w:jc w:val="both"/>
                    <w:rPr>
                      <w:sz w:val="26"/>
                      <w:szCs w:val="26"/>
                    </w:rPr>
                  </w:pPr>
                </w:p>
              </w:tc>
              <w:tc>
                <w:tcPr>
                  <w:tcW w:w="1232" w:type="dxa"/>
                </w:tcPr>
                <w:p w14:paraId="4726D750" w14:textId="77777777" w:rsidR="000C5E2D" w:rsidRDefault="000C5E2D">
                  <w:pPr>
                    <w:pStyle w:val="ListParagraph"/>
                    <w:spacing w:before="120"/>
                    <w:ind w:left="0"/>
                    <w:jc w:val="both"/>
                    <w:rPr>
                      <w:sz w:val="26"/>
                      <w:szCs w:val="26"/>
                    </w:rPr>
                  </w:pPr>
                </w:p>
              </w:tc>
            </w:tr>
          </w:tbl>
          <w:p w14:paraId="17793DF4" w14:textId="77777777" w:rsidR="000C5E2D" w:rsidRDefault="000C5E2D">
            <w:pPr>
              <w:rPr>
                <w:sz w:val="26"/>
                <w:szCs w:val="26"/>
              </w:rPr>
            </w:pPr>
          </w:p>
          <w:p w14:paraId="214A68C6" w14:textId="77777777" w:rsidR="000C5E2D" w:rsidRDefault="000C5E2D">
            <w:pPr>
              <w:rPr>
                <w:sz w:val="26"/>
                <w:szCs w:val="26"/>
              </w:rPr>
            </w:pPr>
            <w:r>
              <w:rPr>
                <w:sz w:val="26"/>
                <w:szCs w:val="26"/>
              </w:rPr>
              <w:t>Câu 2: Xây dựng khoá lưỡng phân?</w:t>
            </w:r>
          </w:p>
          <w:p w14:paraId="3EA23112" w14:textId="77777777" w:rsidR="000C5E2D" w:rsidRDefault="000C5E2D">
            <w:pPr>
              <w:spacing w:line="276" w:lineRule="auto"/>
              <w:jc w:val="center"/>
              <w:rPr>
                <w:sz w:val="26"/>
                <w:szCs w:val="26"/>
              </w:rPr>
            </w:pPr>
            <w:r>
              <w:rPr>
                <w:color w:val="000000"/>
                <w:sz w:val="26"/>
                <w:szCs w:val="26"/>
              </w:rPr>
              <w:t>Một số loài sinh vật</w:t>
            </w:r>
          </w:p>
          <w:p w14:paraId="6F4161C4" w14:textId="77777777" w:rsidR="000C5E2D" w:rsidRDefault="000C5E2D">
            <w:pPr>
              <w:spacing w:line="276" w:lineRule="auto"/>
              <w:jc w:val="center"/>
              <w:rPr>
                <w:sz w:val="26"/>
                <w:szCs w:val="26"/>
              </w:rPr>
            </w:pPr>
            <w:r>
              <w:rPr>
                <w:noProof/>
                <w:sz w:val="26"/>
                <w:szCs w:val="26"/>
              </w:rPr>
              <mc:AlternateContent>
                <mc:Choice Requires="wpg">
                  <w:drawing>
                    <wp:anchor distT="0" distB="0" distL="114300" distR="114300" simplePos="0" relativeHeight="251707392" behindDoc="0" locked="0" layoutInCell="1" allowOverlap="1" wp14:anchorId="109E4132" wp14:editId="2237CB92">
                      <wp:simplePos x="0" y="0"/>
                      <wp:positionH relativeFrom="column">
                        <wp:posOffset>-283210</wp:posOffset>
                      </wp:positionH>
                      <wp:positionV relativeFrom="paragraph">
                        <wp:posOffset>27940</wp:posOffset>
                      </wp:positionV>
                      <wp:extent cx="6949440" cy="3531235"/>
                      <wp:effectExtent l="4445" t="0" r="5715" b="12065"/>
                      <wp:wrapNone/>
                      <wp:docPr id="69" name="Group 69"/>
                      <wp:cNvGraphicFramePr/>
                      <a:graphic xmlns:a="http://schemas.openxmlformats.org/drawingml/2006/main">
                        <a:graphicData uri="http://schemas.microsoft.com/office/word/2010/wordprocessingGroup">
                          <wpg:wgp>
                            <wpg:cNvGrpSpPr/>
                            <wpg:grpSpPr>
                              <a:xfrm>
                                <a:off x="0" y="0"/>
                                <a:ext cx="6949440" cy="3531235"/>
                                <a:chOff x="456" y="8474"/>
                                <a:chExt cx="10944" cy="5561"/>
                              </a:xfrm>
                            </wpg:grpSpPr>
                            <wpg:grpSp>
                              <wpg:cNvPr id="70" name="Group 5"/>
                              <wpg:cNvGrpSpPr/>
                              <wpg:grpSpPr>
                                <a:xfrm>
                                  <a:off x="3204" y="8474"/>
                                  <a:ext cx="5604" cy="790"/>
                                  <a:chOff x="3204" y="8474"/>
                                  <a:chExt cx="5604" cy="790"/>
                                </a:xfrm>
                              </wpg:grpSpPr>
                              <wps:wsp>
                                <wps:cNvPr id="71" name="Straight Arrow Connector 1"/>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72" name="Straight Arrow Connector 2"/>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73" name="Straight Arrow Connector 3"/>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74" name="Straight Arrow Connector 4"/>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s:wsp>
                              <wps:cNvPr id="75" name="Text Box 6"/>
                              <wps:cNvSpPr txBox="1">
                                <a:spLocks noChangeArrowheads="1"/>
                              </wps:cNvSpPr>
                              <wps:spPr bwMode="auto">
                                <a:xfrm>
                                  <a:off x="1152" y="9324"/>
                                  <a:ext cx="4068" cy="1032"/>
                                </a:xfrm>
                                <a:prstGeom prst="rect">
                                  <a:avLst/>
                                </a:prstGeom>
                                <a:solidFill>
                                  <a:srgbClr val="FFFFFF"/>
                                </a:solidFill>
                                <a:ln w="9525">
                                  <a:solidFill>
                                    <a:srgbClr val="000000"/>
                                  </a:solidFill>
                                  <a:miter lim="800000"/>
                                </a:ln>
                              </wps:spPr>
                              <wps:txbx>
                                <w:txbxContent>
                                  <w:p w14:paraId="67F6E4DE" w14:textId="77777777" w:rsidR="000C5E2D" w:rsidRDefault="000C5E2D">
                                    <w:pPr>
                                      <w:jc w:val="center"/>
                                    </w:pPr>
                                    <w:r>
                                      <w:t>................................</w:t>
                                    </w:r>
                                  </w:p>
                                  <w:p w14:paraId="05B70812" w14:textId="77777777" w:rsidR="000C5E2D" w:rsidRDefault="000C5E2D">
                                    <w:r>
                                      <w:t>(.................................................................)</w:t>
                                    </w:r>
                                  </w:p>
                                </w:txbxContent>
                              </wps:txbx>
                              <wps:bodyPr rot="0" vert="horz" wrap="square" lIns="91440" tIns="45720" rIns="91440" bIns="45720" anchor="t" anchorCtr="0" upright="1">
                                <a:noAutofit/>
                              </wps:bodyPr>
                            </wps:wsp>
                            <wps:wsp>
                              <wps:cNvPr id="76" name="Text Box 7"/>
                              <wps:cNvSpPr txBox="1">
                                <a:spLocks noChangeArrowheads="1"/>
                              </wps:cNvSpPr>
                              <wps:spPr bwMode="auto">
                                <a:xfrm>
                                  <a:off x="6696" y="9324"/>
                                  <a:ext cx="4068" cy="1032"/>
                                </a:xfrm>
                                <a:prstGeom prst="rect">
                                  <a:avLst/>
                                </a:prstGeom>
                                <a:solidFill>
                                  <a:srgbClr val="FFFFFF"/>
                                </a:solidFill>
                                <a:ln w="9525">
                                  <a:solidFill>
                                    <a:srgbClr val="000000"/>
                                  </a:solidFill>
                                  <a:miter lim="800000"/>
                                </a:ln>
                              </wps:spPr>
                              <wps:txbx>
                                <w:txbxContent>
                                  <w:p w14:paraId="4EF95A87" w14:textId="77777777" w:rsidR="000C5E2D" w:rsidRDefault="000C5E2D">
                                    <w:pPr>
                                      <w:jc w:val="center"/>
                                    </w:pPr>
                                    <w:r>
                                      <w:t>......................................</w:t>
                                    </w:r>
                                  </w:p>
                                  <w:p w14:paraId="4F12DA70" w14:textId="77777777" w:rsidR="000C5E2D" w:rsidRDefault="000C5E2D">
                                    <w:pPr>
                                      <w:jc w:val="center"/>
                                    </w:pPr>
                                    <w:r>
                                      <w:t>(.................................................)</w:t>
                                    </w:r>
                                  </w:p>
                                </w:txbxContent>
                              </wps:txbx>
                              <wps:bodyPr rot="0" vert="horz" wrap="square" lIns="91440" tIns="45720" rIns="91440" bIns="45720" anchor="t" anchorCtr="0" upright="1">
                                <a:noAutofit/>
                              </wps:bodyPr>
                            </wps:wsp>
                            <wpg:grpSp>
                              <wpg:cNvPr id="77" name="Group 12"/>
                              <wpg:cNvGrpSpPr/>
                              <wpg:grpSpPr>
                                <a:xfrm>
                                  <a:off x="1692" y="10356"/>
                                  <a:ext cx="2664" cy="808"/>
                                  <a:chOff x="3204" y="8474"/>
                                  <a:chExt cx="5604" cy="790"/>
                                </a:xfrm>
                              </wpg:grpSpPr>
                              <wps:wsp>
                                <wps:cNvPr id="78" name="Straight Arrow Connector 8"/>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79" name="Straight Arrow Connector 9"/>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80" name="Straight Arrow Connector 10"/>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81" name="Straight Arrow Connector 11"/>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s:wsp>
                              <wps:cNvPr id="82" name="Text Box 13"/>
                              <wps:cNvSpPr txBox="1">
                                <a:spLocks noChangeArrowheads="1"/>
                              </wps:cNvSpPr>
                              <wps:spPr bwMode="auto">
                                <a:xfrm>
                                  <a:off x="6204" y="11164"/>
                                  <a:ext cx="2484" cy="1032"/>
                                </a:xfrm>
                                <a:prstGeom prst="rect">
                                  <a:avLst/>
                                </a:prstGeom>
                                <a:solidFill>
                                  <a:srgbClr val="FFFFFF"/>
                                </a:solidFill>
                                <a:ln w="9525">
                                  <a:solidFill>
                                    <a:srgbClr val="000000"/>
                                  </a:solidFill>
                                  <a:miter lim="800000"/>
                                </a:ln>
                              </wps:spPr>
                              <wps:txbx>
                                <w:txbxContent>
                                  <w:p w14:paraId="02CF83C9" w14:textId="77777777" w:rsidR="000C5E2D" w:rsidRDefault="000C5E2D">
                                    <w:pPr>
                                      <w:jc w:val="center"/>
                                    </w:pPr>
                                    <w:r>
                                      <w:t>................................</w:t>
                                    </w:r>
                                  </w:p>
                                  <w:p w14:paraId="6DFF72EF" w14:textId="77777777" w:rsidR="000C5E2D" w:rsidRDefault="000C5E2D">
                                    <w:r>
                                      <w:t>(....................................)</w:t>
                                    </w:r>
                                  </w:p>
                                  <w:p w14:paraId="7BE92E83" w14:textId="77777777" w:rsidR="000C5E2D" w:rsidRDefault="000C5E2D">
                                    <w:pPr>
                                      <w:jc w:val="center"/>
                                    </w:pPr>
                                  </w:p>
                                </w:txbxContent>
                              </wps:txbx>
                              <wps:bodyPr rot="0" vert="horz" wrap="square" lIns="91440" tIns="45720" rIns="91440" bIns="45720" anchor="t" anchorCtr="0" upright="1">
                                <a:noAutofit/>
                              </wps:bodyPr>
                            </wps:wsp>
                            <wps:wsp>
                              <wps:cNvPr id="83" name="Text Box 14"/>
                              <wps:cNvSpPr txBox="1">
                                <a:spLocks noChangeArrowheads="1"/>
                              </wps:cNvSpPr>
                              <wps:spPr bwMode="auto">
                                <a:xfrm>
                                  <a:off x="8916" y="11164"/>
                                  <a:ext cx="2484" cy="1032"/>
                                </a:xfrm>
                                <a:prstGeom prst="rect">
                                  <a:avLst/>
                                </a:prstGeom>
                                <a:solidFill>
                                  <a:srgbClr val="FFFFFF"/>
                                </a:solidFill>
                                <a:ln w="9525">
                                  <a:solidFill>
                                    <a:srgbClr val="000000"/>
                                  </a:solidFill>
                                  <a:miter lim="800000"/>
                                </a:ln>
                              </wps:spPr>
                              <wps:txbx>
                                <w:txbxContent>
                                  <w:p w14:paraId="114754E0" w14:textId="77777777" w:rsidR="000C5E2D" w:rsidRDefault="000C5E2D">
                                    <w:pPr>
                                      <w:jc w:val="center"/>
                                    </w:pPr>
                                    <w:r>
                                      <w:t>................................</w:t>
                                    </w:r>
                                  </w:p>
                                  <w:p w14:paraId="788FCF11" w14:textId="77777777" w:rsidR="000C5E2D" w:rsidRDefault="000C5E2D">
                                    <w:r>
                                      <w:t>(....................................)</w:t>
                                    </w:r>
                                  </w:p>
                                  <w:p w14:paraId="4007BA22" w14:textId="77777777" w:rsidR="000C5E2D" w:rsidRDefault="000C5E2D">
                                    <w:pPr>
                                      <w:jc w:val="center"/>
                                    </w:pPr>
                                  </w:p>
                                </w:txbxContent>
                              </wps:txbx>
                              <wps:bodyPr rot="0" vert="horz" wrap="square" lIns="91440" tIns="45720" rIns="91440" bIns="45720" anchor="t" anchorCtr="0" upright="1">
                                <a:noAutofit/>
                              </wps:bodyPr>
                            </wps:wsp>
                            <wpg:grpSp>
                              <wpg:cNvPr id="84" name="Group 19"/>
                              <wpg:cNvGrpSpPr/>
                              <wpg:grpSpPr>
                                <a:xfrm>
                                  <a:off x="7488" y="10356"/>
                                  <a:ext cx="2664" cy="808"/>
                                  <a:chOff x="3204" y="8474"/>
                                  <a:chExt cx="5604" cy="790"/>
                                </a:xfrm>
                              </wpg:grpSpPr>
                              <wps:wsp>
                                <wps:cNvPr id="85" name="Straight Arrow Connector 15"/>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86" name="Straight Arrow Connector 16"/>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87" name="Straight Arrow Connector 17"/>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88" name="Straight Arrow Connector 18"/>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g:grpSp>
                              <wpg:cNvPr id="89" name="Group 29"/>
                              <wpg:cNvGrpSpPr/>
                              <wpg:grpSpPr>
                                <a:xfrm>
                                  <a:off x="456" y="11164"/>
                                  <a:ext cx="6240" cy="2871"/>
                                  <a:chOff x="456" y="11164"/>
                                  <a:chExt cx="6240" cy="2871"/>
                                </a:xfrm>
                              </wpg:grpSpPr>
                              <wps:wsp>
                                <wps:cNvPr id="90" name="Text Box 20"/>
                                <wps:cNvSpPr txBox="1">
                                  <a:spLocks noChangeArrowheads="1"/>
                                </wps:cNvSpPr>
                                <wps:spPr bwMode="auto">
                                  <a:xfrm>
                                    <a:off x="456" y="11164"/>
                                    <a:ext cx="2484" cy="1032"/>
                                  </a:xfrm>
                                  <a:prstGeom prst="rect">
                                    <a:avLst/>
                                  </a:prstGeom>
                                  <a:solidFill>
                                    <a:srgbClr val="FFFFFF"/>
                                  </a:solidFill>
                                  <a:ln w="9525">
                                    <a:solidFill>
                                      <a:srgbClr val="000000"/>
                                    </a:solidFill>
                                    <a:miter lim="800000"/>
                                  </a:ln>
                                </wps:spPr>
                                <wps:txbx>
                                  <w:txbxContent>
                                    <w:p w14:paraId="5B55588F" w14:textId="77777777" w:rsidR="000C5E2D" w:rsidRDefault="000C5E2D">
                                      <w:pPr>
                                        <w:jc w:val="center"/>
                                      </w:pPr>
                                      <w:r>
                                        <w:t>................................</w:t>
                                      </w:r>
                                    </w:p>
                                    <w:p w14:paraId="74333C30" w14:textId="77777777" w:rsidR="000C5E2D" w:rsidRDefault="000C5E2D">
                                      <w:r>
                                        <w:t>(....................................)</w:t>
                                      </w:r>
                                    </w:p>
                                    <w:p w14:paraId="6C990043" w14:textId="77777777" w:rsidR="000C5E2D" w:rsidRDefault="000C5E2D">
                                      <w:pPr>
                                        <w:jc w:val="center"/>
                                      </w:pPr>
                                    </w:p>
                                  </w:txbxContent>
                                </wps:txbx>
                                <wps:bodyPr rot="0" vert="horz" wrap="square" lIns="91440" tIns="45720" rIns="91440" bIns="45720" anchor="t" anchorCtr="0" upright="1">
                                  <a:noAutofit/>
                                </wps:bodyPr>
                              </wps:wsp>
                              <wps:wsp>
                                <wps:cNvPr id="91" name="Text Box 21"/>
                                <wps:cNvSpPr txBox="1">
                                  <a:spLocks noChangeArrowheads="1"/>
                                </wps:cNvSpPr>
                                <wps:spPr bwMode="auto">
                                  <a:xfrm>
                                    <a:off x="3072" y="11164"/>
                                    <a:ext cx="2484" cy="1032"/>
                                  </a:xfrm>
                                  <a:prstGeom prst="rect">
                                    <a:avLst/>
                                  </a:prstGeom>
                                  <a:solidFill>
                                    <a:srgbClr val="FFFFFF"/>
                                  </a:solidFill>
                                  <a:ln w="9525">
                                    <a:solidFill>
                                      <a:srgbClr val="000000"/>
                                    </a:solidFill>
                                    <a:miter lim="800000"/>
                                  </a:ln>
                                </wps:spPr>
                                <wps:txbx>
                                  <w:txbxContent>
                                    <w:p w14:paraId="123800A2" w14:textId="77777777" w:rsidR="000C5E2D" w:rsidRDefault="000C5E2D">
                                      <w:pPr>
                                        <w:jc w:val="center"/>
                                      </w:pPr>
                                      <w:r>
                                        <w:t>................................</w:t>
                                      </w:r>
                                    </w:p>
                                    <w:p w14:paraId="097CFA8E" w14:textId="77777777" w:rsidR="000C5E2D" w:rsidRDefault="000C5E2D">
                                      <w:r>
                                        <w:t>(................................)</w:t>
                                      </w:r>
                                    </w:p>
                                    <w:p w14:paraId="1AA4D9CD" w14:textId="77777777" w:rsidR="000C5E2D" w:rsidRDefault="000C5E2D">
                                      <w:pPr>
                                        <w:jc w:val="center"/>
                                      </w:pPr>
                                    </w:p>
                                  </w:txbxContent>
                                </wps:txbx>
                                <wps:bodyPr rot="0" vert="horz" wrap="square" lIns="91440" tIns="45720" rIns="91440" bIns="45720" anchor="t" anchorCtr="0" upright="1">
                                  <a:noAutofit/>
                                </wps:bodyPr>
                              </wps:wsp>
                              <wps:wsp>
                                <wps:cNvPr id="92" name="Text Box 22"/>
                                <wps:cNvSpPr txBox="1">
                                  <a:spLocks noChangeArrowheads="1"/>
                                </wps:cNvSpPr>
                                <wps:spPr bwMode="auto">
                                  <a:xfrm>
                                    <a:off x="2124" y="13003"/>
                                    <a:ext cx="1944" cy="1032"/>
                                  </a:xfrm>
                                  <a:prstGeom prst="rect">
                                    <a:avLst/>
                                  </a:prstGeom>
                                  <a:solidFill>
                                    <a:srgbClr val="FFFFFF"/>
                                  </a:solidFill>
                                  <a:ln w="9525">
                                    <a:solidFill>
                                      <a:srgbClr val="000000"/>
                                    </a:solidFill>
                                    <a:miter lim="800000"/>
                                  </a:ln>
                                </wps:spPr>
                                <wps:txbx>
                                  <w:txbxContent>
                                    <w:p w14:paraId="7650AFD9" w14:textId="77777777" w:rsidR="000C5E2D" w:rsidRDefault="000C5E2D">
                                      <w:pPr>
                                        <w:jc w:val="center"/>
                                      </w:pPr>
                                      <w:r>
                                        <w:t>....................</w:t>
                                      </w:r>
                                    </w:p>
                                    <w:p w14:paraId="1076FF63" w14:textId="77777777" w:rsidR="000C5E2D" w:rsidRDefault="000C5E2D">
                                      <w:pPr>
                                        <w:jc w:val="center"/>
                                      </w:pPr>
                                      <w:r>
                                        <w:t>(..................)</w:t>
                                      </w:r>
                                    </w:p>
                                  </w:txbxContent>
                                </wps:txbx>
                                <wps:bodyPr rot="0" vert="horz" wrap="square" lIns="91440" tIns="45720" rIns="91440" bIns="45720" anchor="t" anchorCtr="0" upright="1">
                                  <a:noAutofit/>
                                </wps:bodyPr>
                              </wps:wsp>
                              <wps:wsp>
                                <wps:cNvPr id="93" name="Text Box 23"/>
                                <wps:cNvSpPr txBox="1">
                                  <a:spLocks noChangeArrowheads="1"/>
                                </wps:cNvSpPr>
                                <wps:spPr bwMode="auto">
                                  <a:xfrm>
                                    <a:off x="4764" y="13003"/>
                                    <a:ext cx="1932" cy="1032"/>
                                  </a:xfrm>
                                  <a:prstGeom prst="rect">
                                    <a:avLst/>
                                  </a:prstGeom>
                                  <a:solidFill>
                                    <a:srgbClr val="FFFFFF"/>
                                  </a:solidFill>
                                  <a:ln w="9525">
                                    <a:solidFill>
                                      <a:srgbClr val="000000"/>
                                    </a:solidFill>
                                    <a:miter lim="800000"/>
                                  </a:ln>
                                </wps:spPr>
                                <wps:txbx>
                                  <w:txbxContent>
                                    <w:p w14:paraId="1353BAA8" w14:textId="77777777" w:rsidR="000C5E2D" w:rsidRDefault="000C5E2D">
                                      <w:pPr>
                                        <w:jc w:val="center"/>
                                      </w:pPr>
                                      <w:r>
                                        <w:t>....................</w:t>
                                      </w:r>
                                    </w:p>
                                    <w:p w14:paraId="0E2C7CDA" w14:textId="77777777" w:rsidR="000C5E2D" w:rsidRDefault="000C5E2D">
                                      <w:pPr>
                                        <w:jc w:val="center"/>
                                      </w:pPr>
                                      <w:r>
                                        <w:t>(.................)</w:t>
                                      </w:r>
                                    </w:p>
                                  </w:txbxContent>
                                </wps:txbx>
                                <wps:bodyPr rot="0" vert="horz" wrap="square" lIns="91440" tIns="45720" rIns="91440" bIns="45720" anchor="t" anchorCtr="0" upright="1">
                                  <a:noAutofit/>
                                </wps:bodyPr>
                              </wps:wsp>
                              <wpg:grpSp>
                                <wpg:cNvPr id="94" name="Group 28"/>
                                <wpg:cNvGrpSpPr/>
                                <wpg:grpSpPr>
                                  <a:xfrm>
                                    <a:off x="3072" y="12196"/>
                                    <a:ext cx="2664" cy="808"/>
                                    <a:chOff x="3204" y="8474"/>
                                    <a:chExt cx="5604" cy="790"/>
                                  </a:xfrm>
                                </wpg:grpSpPr>
                                <wps:wsp>
                                  <wps:cNvPr id="95" name="Straight Arrow Connector 24"/>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96" name="Straight Arrow Connector 25"/>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97" name="Straight Arrow Connector 26"/>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98" name="Straight Arrow Connector 27"/>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g:grpSp>
                          </wpg:wgp>
                        </a:graphicData>
                      </a:graphic>
                    </wp:anchor>
                  </w:drawing>
                </mc:Choice>
                <mc:Fallback>
                  <w:pict>
                    <v:group w14:anchorId="109E4132" id="Group 69" o:spid="_x0000_s1073" style="position:absolute;left:0;text-align:left;margin-left:-22.3pt;margin-top:2.2pt;width:547.2pt;height:278.05pt;z-index:251707392" coordorigin="456,8474" coordsize="10944,5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">
                      <v:group id="Group 5" o:spid="_x0000_s1074" style="position:absolute;left:3204;top:8474;width:5604;height:790"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Straight Arrow Connector 1" o:spid="_x0000_s1075"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"/>
                        <v:shape id="Straight Arrow Connector 2" o:spid="_x0000_s1076"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"/>
                        <v:shape id="Straight Arrow Connector 3" o:spid="_x0000_s1077"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">
                          <v:stroke endarrow="block"/>
                        </v:shape>
                        <v:shape id="Straight Arrow Connector 4" o:spid="_x0000_s1078"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">
                          <v:stroke endarrow="block"/>
                        </v:shape>
                      </v:group>
                      <v:shape id="_x0000_s1079" type="#_x0000_t202" style="position:absolute;left:1152;top:9324;width:4068;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14:paraId="67F6E4DE" w14:textId="77777777" w:rsidR="000C5E2D" w:rsidRDefault="000C5E2D">
                              <w:pPr>
                                <w:jc w:val="center"/>
                              </w:pPr>
                              <w:r>
                                <w:t>................................</w:t>
                              </w:r>
                            </w:p>
                            <w:p w14:paraId="05B70812" w14:textId="77777777" w:rsidR="000C5E2D" w:rsidRDefault="000C5E2D">
                              <w:r>
                                <w:t>(.................................................................)</w:t>
                              </w:r>
                            </w:p>
                          </w:txbxContent>
                        </v:textbox>
                      </v:shape>
                      <v:shape id="_x0000_s1080" type="#_x0000_t202" style="position:absolute;left:6696;top:9324;width:4068;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14:paraId="4EF95A87" w14:textId="77777777" w:rsidR="000C5E2D" w:rsidRDefault="000C5E2D">
                              <w:pPr>
                                <w:jc w:val="center"/>
                              </w:pPr>
                              <w:r>
                                <w:t>......................................</w:t>
                              </w:r>
                            </w:p>
                            <w:p w14:paraId="4F12DA70" w14:textId="77777777" w:rsidR="000C5E2D" w:rsidRDefault="000C5E2D">
                              <w:pPr>
                                <w:jc w:val="center"/>
                              </w:pPr>
                              <w:r>
                                <w:t>(.................................................)</w:t>
                              </w:r>
                            </w:p>
                          </w:txbxContent>
                        </v:textbox>
                      </v:shape>
                      <v:group id="Group 12" o:spid="_x0000_s1081" style="position:absolute;left:1692;top:1035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Straight Arrow Connector 8" o:spid="_x0000_s1082"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"/>
                        <v:shape id="Straight Arrow Connector 9" o:spid="_x0000_s1083"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"/>
                        <v:shape id="Straight Arrow Connector 10" o:spid="_x0000_s1084"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">
                          <v:stroke endarrow="block"/>
                        </v:shape>
                        <v:shape id="Straight Arrow Connector 11" o:spid="_x0000_s1085"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">
                          <v:stroke endarrow="block"/>
                        </v:shape>
                      </v:group>
                      <v:shape id="_x0000_s1086" type="#_x0000_t202" style="position:absolute;left:6204;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14:paraId="02CF83C9" w14:textId="77777777" w:rsidR="000C5E2D" w:rsidRDefault="000C5E2D">
                              <w:pPr>
                                <w:jc w:val="center"/>
                              </w:pPr>
                              <w:r>
                                <w:t>................................</w:t>
                              </w:r>
                            </w:p>
                            <w:p w14:paraId="6DFF72EF" w14:textId="77777777" w:rsidR="000C5E2D" w:rsidRDefault="000C5E2D">
                              <w:r>
                                <w:t>(....................................)</w:t>
                              </w:r>
                            </w:p>
                            <w:p w14:paraId="7BE92E83" w14:textId="77777777" w:rsidR="000C5E2D" w:rsidRDefault="000C5E2D">
                              <w:pPr>
                                <w:jc w:val="center"/>
                              </w:pPr>
                            </w:p>
                          </w:txbxContent>
                        </v:textbox>
                      </v:shape>
                      <v:shape id="_x0000_s1087" type="#_x0000_t202" style="position:absolute;left:8916;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14:paraId="114754E0" w14:textId="77777777" w:rsidR="000C5E2D" w:rsidRDefault="000C5E2D">
                              <w:pPr>
                                <w:jc w:val="center"/>
                              </w:pPr>
                              <w:r>
                                <w:t>................................</w:t>
                              </w:r>
                            </w:p>
                            <w:p w14:paraId="788FCF11" w14:textId="77777777" w:rsidR="000C5E2D" w:rsidRDefault="000C5E2D">
                              <w:r>
                                <w:t>(....................................)</w:t>
                              </w:r>
                            </w:p>
                            <w:p w14:paraId="4007BA22" w14:textId="77777777" w:rsidR="000C5E2D" w:rsidRDefault="000C5E2D">
                              <w:pPr>
                                <w:jc w:val="center"/>
                              </w:pPr>
                            </w:p>
                          </w:txbxContent>
                        </v:textbox>
                      </v:shape>
                      <v:group id="Group 19" o:spid="_x0000_s1088" style="position:absolute;left:7488;top:1035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Straight Arrow Connector 15" o:spid="_x0000_s1089"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"/>
                        <v:shape id="Straight Arrow Connector 16" o:spid="_x0000_s1090"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"/>
                        <v:shape id="Straight Arrow Connector 17" o:spid="_x0000_s1091"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">
                          <v:stroke endarrow="block"/>
                        </v:shape>
                        <v:shape id="Straight Arrow Connector 18" o:spid="_x0000_s1092"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">
                          <v:stroke endarrow="block"/>
                        </v:shape>
                      </v:group>
                      <v:group id="Group 29" o:spid="_x0000_s1093" style="position:absolute;left:456;top:11164;width:6240;height:2871" coordorigin="456,11164" coordsize="6240,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_x0000_s1094" type="#_x0000_t202" style="position:absolute;left:456;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">
                          <v:textbox>
                            <w:txbxContent>
                              <w:p w14:paraId="5B55588F" w14:textId="77777777" w:rsidR="000C5E2D" w:rsidRDefault="000C5E2D">
                                <w:pPr>
                                  <w:jc w:val="center"/>
                                </w:pPr>
                                <w:r>
                                  <w:t>................................</w:t>
                                </w:r>
                              </w:p>
                              <w:p w14:paraId="74333C30" w14:textId="77777777" w:rsidR="000C5E2D" w:rsidRDefault="000C5E2D">
                                <w:r>
                                  <w:t>(....................................)</w:t>
                                </w:r>
                              </w:p>
                              <w:p w14:paraId="6C990043" w14:textId="77777777" w:rsidR="000C5E2D" w:rsidRDefault="000C5E2D">
                                <w:pPr>
                                  <w:jc w:val="center"/>
                                </w:pPr>
                              </w:p>
                            </w:txbxContent>
                          </v:textbox>
                        </v:shape>
                        <v:shape id="_x0000_s1095" type="#_x0000_t202" style="position:absolute;left:3072;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">
                          <v:textbox>
                            <w:txbxContent>
                              <w:p w14:paraId="123800A2" w14:textId="77777777" w:rsidR="000C5E2D" w:rsidRDefault="000C5E2D">
                                <w:pPr>
                                  <w:jc w:val="center"/>
                                </w:pPr>
                                <w:r>
                                  <w:t>................................</w:t>
                                </w:r>
                              </w:p>
                              <w:p w14:paraId="097CFA8E" w14:textId="77777777" w:rsidR="000C5E2D" w:rsidRDefault="000C5E2D">
                                <w:r>
                                  <w:t>(................................)</w:t>
                                </w:r>
                              </w:p>
                              <w:p w14:paraId="1AA4D9CD" w14:textId="77777777" w:rsidR="000C5E2D" w:rsidRDefault="000C5E2D">
                                <w:pPr>
                                  <w:jc w:val="center"/>
                                </w:pPr>
                              </w:p>
                            </w:txbxContent>
                          </v:textbox>
                        </v:shape>
                        <v:shape id="Text Box 22" o:spid="_x0000_s1096" type="#_x0000_t202" style="position:absolute;left:2124;top:13003;width:194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">
                          <v:textbox>
                            <w:txbxContent>
                              <w:p w14:paraId="7650AFD9" w14:textId="77777777" w:rsidR="000C5E2D" w:rsidRDefault="000C5E2D">
                                <w:pPr>
                                  <w:jc w:val="center"/>
                                </w:pPr>
                                <w:r>
                                  <w:t>....................</w:t>
                                </w:r>
                              </w:p>
                              <w:p w14:paraId="1076FF63" w14:textId="77777777" w:rsidR="000C5E2D" w:rsidRDefault="000C5E2D">
                                <w:pPr>
                                  <w:jc w:val="center"/>
                                </w:pPr>
                                <w:r>
                                  <w:t>(..................)</w:t>
                                </w:r>
                              </w:p>
                            </w:txbxContent>
                          </v:textbox>
                        </v:shape>
                        <v:shape id="Text Box 23" o:spid="_x0000_s1097" type="#_x0000_t202" style="position:absolute;left:4764;top:13003;width:1932;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14:paraId="1353BAA8" w14:textId="77777777" w:rsidR="000C5E2D" w:rsidRDefault="000C5E2D">
                                <w:pPr>
                                  <w:jc w:val="center"/>
                                </w:pPr>
                                <w:r>
                                  <w:t>....................</w:t>
                                </w:r>
                              </w:p>
                              <w:p w14:paraId="0E2C7CDA" w14:textId="77777777" w:rsidR="000C5E2D" w:rsidRDefault="000C5E2D">
                                <w:pPr>
                                  <w:jc w:val="center"/>
                                </w:pPr>
                                <w:r>
                                  <w:t>(.................)</w:t>
                                </w:r>
                              </w:p>
                            </w:txbxContent>
                          </v:textbox>
                        </v:shape>
                        <v:group id="Group 28" o:spid="_x0000_s1098" style="position:absolute;left:3072;top:1219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Straight Arrow Connector 24" o:spid="_x0000_s1099"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"/>
                          <v:shape id="Straight Arrow Connector 25" o:spid="_x0000_s1100"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"/>
                          <v:shape id="Straight Arrow Connector 26" o:spid="_x0000_s1101"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">
                            <v:stroke endarrow="block"/>
                          </v:shape>
                          <v:shape id="Straight Arrow Connector 27" o:spid="_x0000_s1102"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">
                            <v:stroke endarrow="block"/>
                          </v:shape>
                        </v:group>
                      </v:group>
                    </v:group>
                  </w:pict>
                </mc:Fallback>
              </mc:AlternateContent>
            </w:r>
          </w:p>
          <w:p w14:paraId="3A50A16D" w14:textId="77777777" w:rsidR="000C5E2D" w:rsidRDefault="000C5E2D">
            <w:pPr>
              <w:spacing w:line="276" w:lineRule="auto"/>
              <w:jc w:val="center"/>
              <w:rPr>
                <w:sz w:val="26"/>
                <w:szCs w:val="26"/>
              </w:rPr>
            </w:pPr>
          </w:p>
          <w:p w14:paraId="424DAAF0" w14:textId="77777777" w:rsidR="000C5E2D" w:rsidRDefault="000C5E2D">
            <w:pPr>
              <w:spacing w:line="276" w:lineRule="auto"/>
              <w:jc w:val="both"/>
              <w:rPr>
                <w:color w:val="FF0000"/>
                <w:sz w:val="26"/>
                <w:szCs w:val="26"/>
              </w:rPr>
            </w:pPr>
            <w:r>
              <w:rPr>
                <w:color w:val="FF0000"/>
                <w:sz w:val="26"/>
                <w:szCs w:val="26"/>
              </w:rPr>
              <w:t xml:space="preserve"> </w:t>
            </w:r>
          </w:p>
          <w:p w14:paraId="38A398F2" w14:textId="77777777" w:rsidR="000C5E2D" w:rsidRDefault="000C5E2D">
            <w:pPr>
              <w:spacing w:line="276" w:lineRule="auto"/>
              <w:jc w:val="both"/>
              <w:rPr>
                <w:color w:val="FF0000"/>
                <w:sz w:val="26"/>
                <w:szCs w:val="26"/>
              </w:rPr>
            </w:pPr>
          </w:p>
          <w:p w14:paraId="772F5AFF" w14:textId="77777777" w:rsidR="000C5E2D" w:rsidRDefault="000C5E2D">
            <w:pPr>
              <w:spacing w:line="276" w:lineRule="auto"/>
              <w:jc w:val="both"/>
              <w:rPr>
                <w:color w:val="FF0000"/>
                <w:sz w:val="26"/>
                <w:szCs w:val="26"/>
              </w:rPr>
            </w:pPr>
          </w:p>
          <w:p w14:paraId="6EC2D5BB" w14:textId="77777777" w:rsidR="000C5E2D" w:rsidRDefault="000C5E2D">
            <w:pPr>
              <w:spacing w:line="276" w:lineRule="auto"/>
              <w:jc w:val="both"/>
              <w:rPr>
                <w:color w:val="FF0000"/>
                <w:sz w:val="26"/>
                <w:szCs w:val="26"/>
              </w:rPr>
            </w:pPr>
          </w:p>
          <w:p w14:paraId="438E52C1" w14:textId="77777777" w:rsidR="000C5E2D" w:rsidRDefault="000C5E2D">
            <w:pPr>
              <w:spacing w:line="276" w:lineRule="auto"/>
              <w:jc w:val="both"/>
              <w:rPr>
                <w:color w:val="FF0000"/>
                <w:sz w:val="26"/>
                <w:szCs w:val="26"/>
              </w:rPr>
            </w:pPr>
          </w:p>
          <w:p w14:paraId="46099EA3" w14:textId="77777777" w:rsidR="000C5E2D" w:rsidRDefault="000C5E2D">
            <w:pPr>
              <w:rPr>
                <w:sz w:val="26"/>
                <w:szCs w:val="26"/>
              </w:rPr>
            </w:pPr>
          </w:p>
          <w:p w14:paraId="7A17BBF6" w14:textId="77777777" w:rsidR="000C5E2D" w:rsidRDefault="000C5E2D">
            <w:pPr>
              <w:rPr>
                <w:sz w:val="26"/>
                <w:szCs w:val="26"/>
              </w:rPr>
            </w:pPr>
          </w:p>
          <w:p w14:paraId="7B92CA05" w14:textId="77777777" w:rsidR="000C5E2D" w:rsidRDefault="000C5E2D">
            <w:pPr>
              <w:rPr>
                <w:sz w:val="26"/>
                <w:szCs w:val="26"/>
              </w:rPr>
            </w:pPr>
          </w:p>
          <w:p w14:paraId="495D132F" w14:textId="77777777" w:rsidR="000C5E2D" w:rsidRDefault="000C5E2D">
            <w:pPr>
              <w:rPr>
                <w:sz w:val="26"/>
                <w:szCs w:val="26"/>
              </w:rPr>
            </w:pPr>
          </w:p>
          <w:p w14:paraId="12B5C52C" w14:textId="77777777" w:rsidR="000C5E2D" w:rsidRDefault="000C5E2D">
            <w:pPr>
              <w:rPr>
                <w:sz w:val="26"/>
                <w:szCs w:val="26"/>
              </w:rPr>
            </w:pPr>
          </w:p>
          <w:p w14:paraId="6259ED51" w14:textId="77777777" w:rsidR="000C5E2D" w:rsidRDefault="000C5E2D">
            <w:pPr>
              <w:rPr>
                <w:sz w:val="26"/>
                <w:szCs w:val="26"/>
              </w:rPr>
            </w:pPr>
          </w:p>
          <w:p w14:paraId="2EF22F71" w14:textId="77777777" w:rsidR="000C5E2D" w:rsidRDefault="000C5E2D">
            <w:pPr>
              <w:rPr>
                <w:sz w:val="26"/>
                <w:szCs w:val="26"/>
              </w:rPr>
            </w:pPr>
          </w:p>
          <w:p w14:paraId="1C12D4ED" w14:textId="77777777" w:rsidR="000C5E2D" w:rsidRDefault="000C5E2D">
            <w:pPr>
              <w:rPr>
                <w:sz w:val="26"/>
                <w:szCs w:val="26"/>
              </w:rPr>
            </w:pPr>
          </w:p>
          <w:p w14:paraId="197F3788" w14:textId="77777777" w:rsidR="000C5E2D" w:rsidRDefault="000C5E2D">
            <w:pPr>
              <w:rPr>
                <w:sz w:val="26"/>
                <w:szCs w:val="26"/>
              </w:rPr>
            </w:pPr>
          </w:p>
        </w:tc>
      </w:tr>
    </w:tbl>
    <w:p w14:paraId="58888432" w14:textId="77777777" w:rsidR="000C5E2D" w:rsidRDefault="000C5E2D">
      <w:pPr>
        <w:pStyle w:val="ListParagraph"/>
        <w:ind w:left="502"/>
        <w:rPr>
          <w:b/>
          <w:sz w:val="26"/>
          <w:szCs w:val="26"/>
        </w:rPr>
      </w:pPr>
    </w:p>
    <w:p w14:paraId="08445287" w14:textId="77777777" w:rsidR="000C5E2D" w:rsidRDefault="000C5E2D">
      <w:pPr>
        <w:pStyle w:val="ListParagraph"/>
        <w:ind w:left="502"/>
        <w:rPr>
          <w:b/>
          <w:sz w:val="26"/>
          <w:szCs w:val="26"/>
        </w:rPr>
      </w:pPr>
    </w:p>
    <w:p w14:paraId="401EA8C9" w14:textId="77777777" w:rsidR="000C5E2D" w:rsidRDefault="000C5E2D">
      <w:pPr>
        <w:pStyle w:val="ListParagraph"/>
        <w:ind w:left="502"/>
        <w:rPr>
          <w:b/>
          <w:sz w:val="26"/>
          <w:szCs w:val="26"/>
        </w:rPr>
      </w:pPr>
    </w:p>
    <w:p w14:paraId="733DF325" w14:textId="77777777" w:rsidR="000C5E2D" w:rsidRDefault="000C5E2D">
      <w:pPr>
        <w:pStyle w:val="ListParagraph"/>
        <w:ind w:left="502"/>
        <w:rPr>
          <w:sz w:val="26"/>
          <w:szCs w:val="26"/>
        </w:rPr>
      </w:pPr>
      <w:r>
        <w:rPr>
          <w:b/>
          <w:sz w:val="26"/>
          <w:szCs w:val="26"/>
        </w:rPr>
        <w:lastRenderedPageBreak/>
        <w:t xml:space="preserve">  2.2)</w:t>
      </w:r>
      <w:r>
        <w:rPr>
          <w:sz w:val="26"/>
          <w:szCs w:val="26"/>
        </w:rPr>
        <w:t xml:space="preserve"> </w:t>
      </w:r>
      <w:r>
        <w:rPr>
          <w:b/>
          <w:sz w:val="26"/>
          <w:szCs w:val="26"/>
        </w:rPr>
        <w:t xml:space="preserve">HS thực hiện nhiệm vụ học tập </w:t>
      </w:r>
      <w:r>
        <w:rPr>
          <w:sz w:val="26"/>
          <w:szCs w:val="26"/>
        </w:rPr>
        <w:t>(10 phút)</w:t>
      </w:r>
    </w:p>
    <w:p w14:paraId="2AA5C143" w14:textId="77777777" w:rsidR="000C5E2D" w:rsidRDefault="000C5E2D">
      <w:pPr>
        <w:pStyle w:val="ListParagraph"/>
        <w:ind w:left="644"/>
        <w:rPr>
          <w:sz w:val="26"/>
          <w:szCs w:val="26"/>
        </w:rPr>
      </w:pPr>
      <w:r>
        <w:rPr>
          <w:sz w:val="26"/>
          <w:szCs w:val="26"/>
        </w:rPr>
        <w:t xml:space="preserve"> </w:t>
      </w:r>
      <w:r>
        <w:rPr>
          <w:b/>
          <w:sz w:val="26"/>
          <w:szCs w:val="26"/>
        </w:rPr>
        <w:t xml:space="preserve">  </w:t>
      </w:r>
      <w:r>
        <w:rPr>
          <w:sz w:val="26"/>
          <w:szCs w:val="26"/>
        </w:rPr>
        <w:t xml:space="preserve">- HS hoạt động nhóm (6 hs), quan sát ảnh, hoàn thành nhiệm vụ học tập (10 phút)  </w:t>
      </w:r>
    </w:p>
    <w:p w14:paraId="33F3F3B1" w14:textId="77777777" w:rsidR="000C5E2D" w:rsidRDefault="000C5E2D">
      <w:pPr>
        <w:pStyle w:val="ListParagraph"/>
        <w:spacing w:before="120"/>
        <w:jc w:val="both"/>
        <w:rPr>
          <w:sz w:val="26"/>
          <w:szCs w:val="26"/>
        </w:rPr>
      </w:pPr>
      <w:r>
        <w:rPr>
          <w:sz w:val="26"/>
          <w:szCs w:val="26"/>
        </w:rPr>
        <w:t xml:space="preserve"> </w:t>
      </w:r>
    </w:p>
    <w:p w14:paraId="30D8AAAA" w14:textId="77777777" w:rsidR="000C5E2D" w:rsidRDefault="000C5E2D">
      <w:pPr>
        <w:pStyle w:val="ListParagraph"/>
        <w:spacing w:before="120"/>
        <w:jc w:val="both"/>
        <w:rPr>
          <w:sz w:val="26"/>
          <w:szCs w:val="26"/>
        </w:rPr>
      </w:pPr>
      <w:r>
        <w:rPr>
          <w:b/>
          <w:sz w:val="26"/>
          <w:szCs w:val="26"/>
        </w:rPr>
        <w:t>* HS báo cáo kết quả thực hiện nhiệm vụ học tập: (3 phút)</w:t>
      </w:r>
    </w:p>
    <w:p w14:paraId="0317FBAD" w14:textId="77777777" w:rsidR="000C5E2D" w:rsidRDefault="000C5E2D">
      <w:pPr>
        <w:pStyle w:val="ListParagraph"/>
        <w:rPr>
          <w:sz w:val="26"/>
          <w:szCs w:val="26"/>
        </w:rPr>
      </w:pPr>
      <w:r>
        <w:rPr>
          <w:sz w:val="26"/>
          <w:szCs w:val="26"/>
        </w:rPr>
        <w:t xml:space="preserve">Đại diện 1- 2 nhóm lên trình bày kết quả quan sát, các nhóm khác nhận xét.  </w:t>
      </w:r>
    </w:p>
    <w:p w14:paraId="4A1ECD00" w14:textId="77777777" w:rsidR="000C5E2D" w:rsidRDefault="000C5E2D">
      <w:pPr>
        <w:pStyle w:val="ListParagraph"/>
        <w:ind w:left="644"/>
        <w:rPr>
          <w:sz w:val="26"/>
          <w:szCs w:val="26"/>
        </w:rPr>
      </w:pPr>
      <w:r>
        <w:rPr>
          <w:sz w:val="26"/>
          <w:szCs w:val="26"/>
        </w:rPr>
        <w:t xml:space="preserve"> </w:t>
      </w:r>
      <w:r>
        <w:rPr>
          <w:b/>
          <w:sz w:val="26"/>
          <w:szCs w:val="26"/>
        </w:rPr>
        <w:t>3. Sản phẩm học tập:</w:t>
      </w:r>
      <w:r>
        <w:rPr>
          <w:sz w:val="26"/>
          <w:szCs w:val="26"/>
        </w:rPr>
        <w:t xml:space="preserve"> </w:t>
      </w:r>
    </w:p>
    <w:p w14:paraId="1AAB58D7" w14:textId="77777777" w:rsidR="000C5E2D" w:rsidRDefault="000C5E2D">
      <w:pPr>
        <w:pStyle w:val="ListParagraph"/>
        <w:ind w:left="644"/>
        <w:jc w:val="both"/>
        <w:rPr>
          <w:spacing w:val="-8"/>
          <w:sz w:val="26"/>
          <w:szCs w:val="26"/>
        </w:rPr>
      </w:pPr>
      <w:r>
        <w:rPr>
          <w:spacing w:val="-8"/>
          <w:sz w:val="26"/>
          <w:szCs w:val="26"/>
        </w:rPr>
        <w:t>- Nội dung các câu trả lời trên phiếu học tập phần trình bày của HS:</w:t>
      </w:r>
    </w:p>
    <w:tbl>
      <w:tblPr>
        <w:tblStyle w:val="TableGrid"/>
        <w:tblW w:w="0" w:type="auto"/>
        <w:tblLook w:val="04A0" w:firstRow="1" w:lastRow="0" w:firstColumn="1" w:lastColumn="0" w:noHBand="0" w:noVBand="1"/>
      </w:tblPr>
      <w:tblGrid>
        <w:gridCol w:w="9576"/>
      </w:tblGrid>
      <w:tr w:rsidR="000C5E2D" w14:paraId="3B0C2C11" w14:textId="77777777">
        <w:tc>
          <w:tcPr>
            <w:tcW w:w="9576" w:type="dxa"/>
          </w:tcPr>
          <w:p w14:paraId="3A7BE06F" w14:textId="77777777" w:rsidR="000C5E2D" w:rsidRDefault="000C5E2D">
            <w:pPr>
              <w:jc w:val="center"/>
              <w:rPr>
                <w:sz w:val="26"/>
                <w:szCs w:val="26"/>
              </w:rPr>
            </w:pPr>
            <w:r>
              <w:rPr>
                <w:sz w:val="26"/>
                <w:szCs w:val="26"/>
              </w:rPr>
              <w:t>PHIẾU HỌC TẬP HĐ 8</w:t>
            </w:r>
          </w:p>
          <w:p w14:paraId="3D5DE23C" w14:textId="77777777" w:rsidR="000C5E2D" w:rsidRDefault="000C5E2D">
            <w:pPr>
              <w:jc w:val="center"/>
              <w:rPr>
                <w:sz w:val="26"/>
                <w:szCs w:val="26"/>
              </w:rPr>
            </w:pPr>
            <w:r>
              <w:rPr>
                <w:sz w:val="26"/>
                <w:szCs w:val="26"/>
              </w:rPr>
              <w:t>NHÓM:.............</w:t>
            </w:r>
          </w:p>
          <w:p w14:paraId="55BCDE74" w14:textId="77777777" w:rsidR="000C5E2D" w:rsidRDefault="000C5E2D">
            <w:pPr>
              <w:rPr>
                <w:sz w:val="26"/>
                <w:szCs w:val="26"/>
              </w:rPr>
            </w:pPr>
            <w:r>
              <w:rPr>
                <w:sz w:val="26"/>
                <w:szCs w:val="26"/>
              </w:rPr>
              <w:t>Câu 1: Xác định đặc điểm đặc trung của các động vật quan sát được?</w:t>
            </w:r>
          </w:p>
          <w:tbl>
            <w:tblPr>
              <w:tblStyle w:val="TableGrid"/>
              <w:tblW w:w="6330" w:type="dxa"/>
              <w:tblInd w:w="704" w:type="dxa"/>
              <w:tblLook w:val="04A0" w:firstRow="1" w:lastRow="0" w:firstColumn="1" w:lastColumn="0" w:noHBand="0" w:noVBand="1"/>
            </w:tblPr>
            <w:tblGrid>
              <w:gridCol w:w="1402"/>
              <w:gridCol w:w="1232"/>
              <w:gridCol w:w="1232"/>
              <w:gridCol w:w="1232"/>
              <w:gridCol w:w="1232"/>
            </w:tblGrid>
            <w:tr w:rsidR="000C5E2D" w14:paraId="278577B2" w14:textId="77777777">
              <w:tc>
                <w:tcPr>
                  <w:tcW w:w="1402" w:type="dxa"/>
                </w:tcPr>
                <w:p w14:paraId="49AEECFE" w14:textId="77777777" w:rsidR="000C5E2D" w:rsidRDefault="000C5E2D">
                  <w:pPr>
                    <w:pStyle w:val="ListParagraph"/>
                    <w:spacing w:before="120"/>
                    <w:ind w:left="0"/>
                    <w:jc w:val="both"/>
                    <w:rPr>
                      <w:sz w:val="26"/>
                      <w:szCs w:val="26"/>
                    </w:rPr>
                  </w:pPr>
                  <w:r>
                    <w:rPr>
                      <w:noProof/>
                      <w:sz w:val="26"/>
                      <w:szCs w:val="26"/>
                    </w:rPr>
                    <mc:AlternateContent>
                      <mc:Choice Requires="wps">
                        <w:drawing>
                          <wp:anchor distT="0" distB="0" distL="114300" distR="114300" simplePos="0" relativeHeight="251705344" behindDoc="0" locked="0" layoutInCell="1" allowOverlap="1" wp14:anchorId="5189608D" wp14:editId="1E49EA20">
                            <wp:simplePos x="0" y="0"/>
                            <wp:positionH relativeFrom="column">
                              <wp:posOffset>-43180</wp:posOffset>
                            </wp:positionH>
                            <wp:positionV relativeFrom="paragraph">
                              <wp:posOffset>32385</wp:posOffset>
                            </wp:positionV>
                            <wp:extent cx="853440" cy="621030"/>
                            <wp:effectExtent l="2540" t="3810" r="7620" b="10160"/>
                            <wp:wrapNone/>
                            <wp:docPr id="108" name="Straight Connector 108"/>
                            <wp:cNvGraphicFramePr/>
                            <a:graphic xmlns:a="http://schemas.openxmlformats.org/drawingml/2006/main">
                              <a:graphicData uri="http://schemas.microsoft.com/office/word/2010/wordprocessingShape">
                                <wps:wsp>
                                  <wps:cNvCnPr/>
                                  <wps:spPr>
                                    <a:xfrm>
                                      <a:off x="0" y="0"/>
                                      <a:ext cx="853440" cy="62110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F83FC8" id="Straight Connector 108"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3.4pt,2.55pt" to="63.8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" strokecolor="#5b9bd5 [3204]" strokeweight=".5pt">
                            <v:stroke joinstyle="miter"/>
                          </v:line>
                        </w:pict>
                      </mc:Fallback>
                    </mc:AlternateContent>
                  </w:r>
                  <w:r>
                    <w:rPr>
                      <w:sz w:val="26"/>
                      <w:szCs w:val="26"/>
                    </w:rPr>
                    <w:t xml:space="preserve">  Đặc điểm</w:t>
                  </w:r>
                </w:p>
                <w:p w14:paraId="56C6B8D8" w14:textId="77777777" w:rsidR="000C5E2D" w:rsidRDefault="000C5E2D">
                  <w:pPr>
                    <w:pStyle w:val="ListParagraph"/>
                    <w:spacing w:before="120"/>
                    <w:ind w:left="0"/>
                    <w:jc w:val="both"/>
                    <w:rPr>
                      <w:sz w:val="26"/>
                      <w:szCs w:val="26"/>
                    </w:rPr>
                  </w:pPr>
                </w:p>
                <w:p w14:paraId="20AE17E1" w14:textId="77777777" w:rsidR="000C5E2D" w:rsidRDefault="000C5E2D">
                  <w:pPr>
                    <w:pStyle w:val="ListParagraph"/>
                    <w:spacing w:before="120"/>
                    <w:ind w:left="0"/>
                    <w:jc w:val="both"/>
                    <w:rPr>
                      <w:sz w:val="26"/>
                      <w:szCs w:val="26"/>
                    </w:rPr>
                  </w:pPr>
                  <w:r>
                    <w:rPr>
                      <w:sz w:val="26"/>
                      <w:szCs w:val="26"/>
                    </w:rPr>
                    <w:t>Loài</w:t>
                  </w:r>
                </w:p>
              </w:tc>
              <w:tc>
                <w:tcPr>
                  <w:tcW w:w="1232" w:type="dxa"/>
                </w:tcPr>
                <w:p w14:paraId="51D6CB4F" w14:textId="77777777" w:rsidR="000C5E2D" w:rsidRDefault="000C5E2D">
                  <w:pPr>
                    <w:spacing w:line="276" w:lineRule="auto"/>
                    <w:jc w:val="both"/>
                    <w:rPr>
                      <w:sz w:val="26"/>
                      <w:szCs w:val="26"/>
                      <w:lang w:val="vi-VN"/>
                    </w:rPr>
                  </w:pPr>
                  <w:r>
                    <w:rPr>
                      <w:color w:val="000000"/>
                      <w:sz w:val="26"/>
                      <w:szCs w:val="26"/>
                    </w:rPr>
                    <w:t>Chân</w:t>
                  </w:r>
                </w:p>
              </w:tc>
              <w:tc>
                <w:tcPr>
                  <w:tcW w:w="1232" w:type="dxa"/>
                </w:tcPr>
                <w:p w14:paraId="384274DC" w14:textId="77777777" w:rsidR="000C5E2D" w:rsidRDefault="000C5E2D">
                  <w:pPr>
                    <w:spacing w:line="276" w:lineRule="auto"/>
                    <w:jc w:val="both"/>
                    <w:rPr>
                      <w:sz w:val="26"/>
                      <w:szCs w:val="26"/>
                      <w:lang w:val="vi-VN"/>
                    </w:rPr>
                  </w:pPr>
                  <w:r>
                    <w:rPr>
                      <w:color w:val="000000"/>
                      <w:sz w:val="26"/>
                      <w:szCs w:val="26"/>
                    </w:rPr>
                    <w:t>Cánh</w:t>
                  </w:r>
                </w:p>
              </w:tc>
              <w:tc>
                <w:tcPr>
                  <w:tcW w:w="1232" w:type="dxa"/>
                </w:tcPr>
                <w:p w14:paraId="6889E99F" w14:textId="77777777" w:rsidR="000C5E2D" w:rsidRDefault="000C5E2D">
                  <w:pPr>
                    <w:spacing w:line="276" w:lineRule="auto"/>
                    <w:jc w:val="both"/>
                    <w:rPr>
                      <w:sz w:val="26"/>
                      <w:szCs w:val="26"/>
                      <w:lang w:val="vi-VN"/>
                    </w:rPr>
                  </w:pPr>
                  <w:r>
                    <w:rPr>
                      <w:color w:val="000000"/>
                      <w:sz w:val="26"/>
                      <w:szCs w:val="26"/>
                    </w:rPr>
                    <w:t>Càng</w:t>
                  </w:r>
                </w:p>
              </w:tc>
              <w:tc>
                <w:tcPr>
                  <w:tcW w:w="1232" w:type="dxa"/>
                </w:tcPr>
                <w:p w14:paraId="0DD46077" w14:textId="77777777" w:rsidR="000C5E2D" w:rsidRDefault="000C5E2D">
                  <w:pPr>
                    <w:spacing w:line="276" w:lineRule="auto"/>
                    <w:jc w:val="both"/>
                    <w:rPr>
                      <w:sz w:val="26"/>
                      <w:szCs w:val="26"/>
                      <w:lang w:val="vi-VN"/>
                    </w:rPr>
                  </w:pPr>
                  <w:r>
                    <w:rPr>
                      <w:color w:val="000000"/>
                      <w:sz w:val="26"/>
                      <w:szCs w:val="26"/>
                    </w:rPr>
                    <w:t>Vảy</w:t>
                  </w:r>
                </w:p>
              </w:tc>
            </w:tr>
            <w:tr w:rsidR="000C5E2D" w14:paraId="372C70D0" w14:textId="77777777">
              <w:tc>
                <w:tcPr>
                  <w:tcW w:w="1402" w:type="dxa"/>
                </w:tcPr>
                <w:p w14:paraId="464D9F8F" w14:textId="77777777" w:rsidR="000C5E2D" w:rsidRDefault="000C5E2D">
                  <w:pPr>
                    <w:pStyle w:val="ListParagraph"/>
                    <w:spacing w:before="120"/>
                    <w:ind w:left="0"/>
                    <w:jc w:val="both"/>
                    <w:rPr>
                      <w:sz w:val="26"/>
                      <w:szCs w:val="26"/>
                    </w:rPr>
                  </w:pPr>
                  <w:r>
                    <w:rPr>
                      <w:sz w:val="26"/>
                      <w:szCs w:val="26"/>
                    </w:rPr>
                    <w:t>Kiến</w:t>
                  </w:r>
                </w:p>
              </w:tc>
              <w:tc>
                <w:tcPr>
                  <w:tcW w:w="1232" w:type="dxa"/>
                </w:tcPr>
                <w:p w14:paraId="2AEF1E1F" w14:textId="77777777" w:rsidR="000C5E2D" w:rsidRDefault="000C5E2D">
                  <w:pPr>
                    <w:pStyle w:val="ListParagraph"/>
                    <w:spacing w:before="120"/>
                    <w:ind w:left="0"/>
                    <w:jc w:val="both"/>
                    <w:rPr>
                      <w:sz w:val="26"/>
                      <w:szCs w:val="26"/>
                    </w:rPr>
                  </w:pPr>
                  <w:r>
                    <w:rPr>
                      <w:sz w:val="26"/>
                      <w:szCs w:val="26"/>
                    </w:rPr>
                    <w:t>x</w:t>
                  </w:r>
                </w:p>
              </w:tc>
              <w:tc>
                <w:tcPr>
                  <w:tcW w:w="1232" w:type="dxa"/>
                </w:tcPr>
                <w:p w14:paraId="326357B1" w14:textId="77777777" w:rsidR="000C5E2D" w:rsidRDefault="000C5E2D">
                  <w:pPr>
                    <w:pStyle w:val="ListParagraph"/>
                    <w:spacing w:before="120"/>
                    <w:ind w:left="0"/>
                    <w:jc w:val="both"/>
                    <w:rPr>
                      <w:sz w:val="26"/>
                      <w:szCs w:val="26"/>
                    </w:rPr>
                  </w:pPr>
                  <w:r>
                    <w:rPr>
                      <w:sz w:val="26"/>
                      <w:szCs w:val="26"/>
                    </w:rPr>
                    <w:t>o</w:t>
                  </w:r>
                </w:p>
              </w:tc>
              <w:tc>
                <w:tcPr>
                  <w:tcW w:w="1232" w:type="dxa"/>
                </w:tcPr>
                <w:p w14:paraId="2827DF45" w14:textId="77777777" w:rsidR="000C5E2D" w:rsidRDefault="000C5E2D">
                  <w:pPr>
                    <w:pStyle w:val="ListParagraph"/>
                    <w:spacing w:before="120"/>
                    <w:ind w:left="0"/>
                    <w:jc w:val="both"/>
                    <w:rPr>
                      <w:sz w:val="26"/>
                      <w:szCs w:val="26"/>
                    </w:rPr>
                  </w:pPr>
                  <w:r>
                    <w:rPr>
                      <w:sz w:val="26"/>
                      <w:szCs w:val="26"/>
                    </w:rPr>
                    <w:t>x</w:t>
                  </w:r>
                </w:p>
              </w:tc>
              <w:tc>
                <w:tcPr>
                  <w:tcW w:w="1232" w:type="dxa"/>
                </w:tcPr>
                <w:p w14:paraId="1CAD15DD" w14:textId="77777777" w:rsidR="000C5E2D" w:rsidRDefault="000C5E2D">
                  <w:pPr>
                    <w:pStyle w:val="ListParagraph"/>
                    <w:spacing w:before="120"/>
                    <w:ind w:left="0"/>
                    <w:jc w:val="both"/>
                    <w:rPr>
                      <w:sz w:val="26"/>
                      <w:szCs w:val="26"/>
                    </w:rPr>
                  </w:pPr>
                  <w:r>
                    <w:rPr>
                      <w:sz w:val="26"/>
                      <w:szCs w:val="26"/>
                    </w:rPr>
                    <w:t>o</w:t>
                  </w:r>
                </w:p>
              </w:tc>
            </w:tr>
            <w:tr w:rsidR="000C5E2D" w14:paraId="2F9C2946" w14:textId="77777777">
              <w:tc>
                <w:tcPr>
                  <w:tcW w:w="1402" w:type="dxa"/>
                </w:tcPr>
                <w:p w14:paraId="3EF0B7E0" w14:textId="77777777" w:rsidR="000C5E2D" w:rsidRDefault="000C5E2D">
                  <w:pPr>
                    <w:pStyle w:val="ListParagraph"/>
                    <w:spacing w:before="120"/>
                    <w:ind w:left="0"/>
                    <w:jc w:val="both"/>
                    <w:rPr>
                      <w:sz w:val="26"/>
                      <w:szCs w:val="26"/>
                    </w:rPr>
                  </w:pPr>
                  <w:r>
                    <w:rPr>
                      <w:sz w:val="26"/>
                      <w:szCs w:val="26"/>
                    </w:rPr>
                    <w:t>Ong</w:t>
                  </w:r>
                </w:p>
              </w:tc>
              <w:tc>
                <w:tcPr>
                  <w:tcW w:w="1232" w:type="dxa"/>
                </w:tcPr>
                <w:p w14:paraId="33CADDD3" w14:textId="77777777" w:rsidR="000C5E2D" w:rsidRDefault="000C5E2D">
                  <w:pPr>
                    <w:pStyle w:val="ListParagraph"/>
                    <w:spacing w:before="120"/>
                    <w:ind w:left="0"/>
                    <w:jc w:val="both"/>
                    <w:rPr>
                      <w:sz w:val="26"/>
                      <w:szCs w:val="26"/>
                    </w:rPr>
                  </w:pPr>
                  <w:r>
                    <w:rPr>
                      <w:sz w:val="26"/>
                      <w:szCs w:val="26"/>
                    </w:rPr>
                    <w:t>x</w:t>
                  </w:r>
                </w:p>
              </w:tc>
              <w:tc>
                <w:tcPr>
                  <w:tcW w:w="1232" w:type="dxa"/>
                </w:tcPr>
                <w:p w14:paraId="08ACAC24" w14:textId="77777777" w:rsidR="000C5E2D" w:rsidRDefault="000C5E2D">
                  <w:pPr>
                    <w:pStyle w:val="ListParagraph"/>
                    <w:spacing w:before="120"/>
                    <w:ind w:left="0"/>
                    <w:jc w:val="both"/>
                    <w:rPr>
                      <w:sz w:val="26"/>
                      <w:szCs w:val="26"/>
                    </w:rPr>
                  </w:pPr>
                  <w:r>
                    <w:rPr>
                      <w:sz w:val="26"/>
                      <w:szCs w:val="26"/>
                    </w:rPr>
                    <w:t>x</w:t>
                  </w:r>
                </w:p>
              </w:tc>
              <w:tc>
                <w:tcPr>
                  <w:tcW w:w="1232" w:type="dxa"/>
                </w:tcPr>
                <w:p w14:paraId="6354954D" w14:textId="77777777" w:rsidR="000C5E2D" w:rsidRDefault="000C5E2D">
                  <w:pPr>
                    <w:pStyle w:val="ListParagraph"/>
                    <w:spacing w:before="120"/>
                    <w:ind w:left="0"/>
                    <w:jc w:val="both"/>
                    <w:rPr>
                      <w:sz w:val="26"/>
                      <w:szCs w:val="26"/>
                    </w:rPr>
                  </w:pPr>
                  <w:r>
                    <w:rPr>
                      <w:sz w:val="26"/>
                      <w:szCs w:val="26"/>
                    </w:rPr>
                    <w:t>o</w:t>
                  </w:r>
                </w:p>
              </w:tc>
              <w:tc>
                <w:tcPr>
                  <w:tcW w:w="1232" w:type="dxa"/>
                </w:tcPr>
                <w:p w14:paraId="3EF09BF7" w14:textId="77777777" w:rsidR="000C5E2D" w:rsidRDefault="000C5E2D">
                  <w:pPr>
                    <w:pStyle w:val="ListParagraph"/>
                    <w:spacing w:before="120"/>
                    <w:ind w:left="0"/>
                    <w:jc w:val="both"/>
                    <w:rPr>
                      <w:sz w:val="26"/>
                      <w:szCs w:val="26"/>
                    </w:rPr>
                  </w:pPr>
                  <w:r>
                    <w:rPr>
                      <w:sz w:val="26"/>
                      <w:szCs w:val="26"/>
                    </w:rPr>
                    <w:t>o</w:t>
                  </w:r>
                </w:p>
              </w:tc>
            </w:tr>
            <w:tr w:rsidR="000C5E2D" w14:paraId="0E92FBB6" w14:textId="77777777">
              <w:tc>
                <w:tcPr>
                  <w:tcW w:w="1402" w:type="dxa"/>
                </w:tcPr>
                <w:p w14:paraId="14E83467" w14:textId="77777777" w:rsidR="000C5E2D" w:rsidRDefault="000C5E2D">
                  <w:pPr>
                    <w:pStyle w:val="ListParagraph"/>
                    <w:spacing w:before="120"/>
                    <w:ind w:left="0"/>
                    <w:jc w:val="both"/>
                    <w:rPr>
                      <w:sz w:val="26"/>
                      <w:szCs w:val="26"/>
                    </w:rPr>
                  </w:pPr>
                  <w:r>
                    <w:rPr>
                      <w:sz w:val="26"/>
                      <w:szCs w:val="26"/>
                    </w:rPr>
                    <w:t>Sâu đo</w:t>
                  </w:r>
                </w:p>
              </w:tc>
              <w:tc>
                <w:tcPr>
                  <w:tcW w:w="1232" w:type="dxa"/>
                </w:tcPr>
                <w:p w14:paraId="2B2F2252" w14:textId="77777777" w:rsidR="000C5E2D" w:rsidRDefault="000C5E2D">
                  <w:pPr>
                    <w:pStyle w:val="ListParagraph"/>
                    <w:spacing w:before="120"/>
                    <w:ind w:left="0"/>
                    <w:jc w:val="both"/>
                    <w:rPr>
                      <w:sz w:val="26"/>
                      <w:szCs w:val="26"/>
                    </w:rPr>
                  </w:pPr>
                  <w:r>
                    <w:rPr>
                      <w:sz w:val="26"/>
                      <w:szCs w:val="26"/>
                    </w:rPr>
                    <w:t>x</w:t>
                  </w:r>
                </w:p>
              </w:tc>
              <w:tc>
                <w:tcPr>
                  <w:tcW w:w="1232" w:type="dxa"/>
                </w:tcPr>
                <w:p w14:paraId="4A446188" w14:textId="77777777" w:rsidR="000C5E2D" w:rsidRDefault="000C5E2D">
                  <w:pPr>
                    <w:pStyle w:val="ListParagraph"/>
                    <w:spacing w:before="120"/>
                    <w:ind w:left="0"/>
                    <w:jc w:val="both"/>
                    <w:rPr>
                      <w:sz w:val="26"/>
                      <w:szCs w:val="26"/>
                    </w:rPr>
                  </w:pPr>
                  <w:r>
                    <w:rPr>
                      <w:sz w:val="26"/>
                      <w:szCs w:val="26"/>
                    </w:rPr>
                    <w:t>o</w:t>
                  </w:r>
                </w:p>
              </w:tc>
              <w:tc>
                <w:tcPr>
                  <w:tcW w:w="1232" w:type="dxa"/>
                </w:tcPr>
                <w:p w14:paraId="3C5E6BA8" w14:textId="77777777" w:rsidR="000C5E2D" w:rsidRDefault="000C5E2D">
                  <w:pPr>
                    <w:pStyle w:val="ListParagraph"/>
                    <w:spacing w:before="120"/>
                    <w:ind w:left="0"/>
                    <w:jc w:val="both"/>
                    <w:rPr>
                      <w:sz w:val="26"/>
                      <w:szCs w:val="26"/>
                    </w:rPr>
                  </w:pPr>
                  <w:r>
                    <w:rPr>
                      <w:sz w:val="26"/>
                      <w:szCs w:val="26"/>
                    </w:rPr>
                    <w:t>o</w:t>
                  </w:r>
                </w:p>
              </w:tc>
              <w:tc>
                <w:tcPr>
                  <w:tcW w:w="1232" w:type="dxa"/>
                </w:tcPr>
                <w:p w14:paraId="0D54F04A" w14:textId="77777777" w:rsidR="000C5E2D" w:rsidRDefault="000C5E2D">
                  <w:pPr>
                    <w:pStyle w:val="ListParagraph"/>
                    <w:spacing w:before="120"/>
                    <w:ind w:left="0"/>
                    <w:jc w:val="both"/>
                    <w:rPr>
                      <w:sz w:val="26"/>
                      <w:szCs w:val="26"/>
                    </w:rPr>
                  </w:pPr>
                  <w:r>
                    <w:rPr>
                      <w:sz w:val="26"/>
                      <w:szCs w:val="26"/>
                    </w:rPr>
                    <w:t>o</w:t>
                  </w:r>
                </w:p>
              </w:tc>
            </w:tr>
            <w:tr w:rsidR="000C5E2D" w14:paraId="0CD9BE03" w14:textId="77777777">
              <w:tc>
                <w:tcPr>
                  <w:tcW w:w="1402" w:type="dxa"/>
                </w:tcPr>
                <w:p w14:paraId="37CF2AC4" w14:textId="77777777" w:rsidR="000C5E2D" w:rsidRDefault="000C5E2D">
                  <w:pPr>
                    <w:pStyle w:val="ListParagraph"/>
                    <w:spacing w:before="120"/>
                    <w:ind w:left="0"/>
                    <w:jc w:val="both"/>
                    <w:rPr>
                      <w:sz w:val="26"/>
                      <w:szCs w:val="26"/>
                    </w:rPr>
                  </w:pPr>
                  <w:r>
                    <w:rPr>
                      <w:sz w:val="26"/>
                      <w:szCs w:val="26"/>
                    </w:rPr>
                    <w:t>Cá</w:t>
                  </w:r>
                </w:p>
              </w:tc>
              <w:tc>
                <w:tcPr>
                  <w:tcW w:w="1232" w:type="dxa"/>
                </w:tcPr>
                <w:p w14:paraId="21A87D24" w14:textId="77777777" w:rsidR="000C5E2D" w:rsidRDefault="000C5E2D">
                  <w:pPr>
                    <w:pStyle w:val="ListParagraph"/>
                    <w:spacing w:before="120"/>
                    <w:ind w:left="0"/>
                    <w:jc w:val="both"/>
                    <w:rPr>
                      <w:sz w:val="26"/>
                      <w:szCs w:val="26"/>
                    </w:rPr>
                  </w:pPr>
                  <w:r>
                    <w:rPr>
                      <w:sz w:val="26"/>
                      <w:szCs w:val="26"/>
                    </w:rPr>
                    <w:t>o</w:t>
                  </w:r>
                </w:p>
              </w:tc>
              <w:tc>
                <w:tcPr>
                  <w:tcW w:w="1232" w:type="dxa"/>
                </w:tcPr>
                <w:p w14:paraId="57D5A30C" w14:textId="77777777" w:rsidR="000C5E2D" w:rsidRDefault="000C5E2D">
                  <w:pPr>
                    <w:pStyle w:val="ListParagraph"/>
                    <w:spacing w:before="120"/>
                    <w:ind w:left="0"/>
                    <w:jc w:val="both"/>
                    <w:rPr>
                      <w:sz w:val="26"/>
                      <w:szCs w:val="26"/>
                    </w:rPr>
                  </w:pPr>
                  <w:r>
                    <w:rPr>
                      <w:sz w:val="26"/>
                      <w:szCs w:val="26"/>
                    </w:rPr>
                    <w:t>o</w:t>
                  </w:r>
                </w:p>
              </w:tc>
              <w:tc>
                <w:tcPr>
                  <w:tcW w:w="1232" w:type="dxa"/>
                </w:tcPr>
                <w:p w14:paraId="39DCDC73" w14:textId="77777777" w:rsidR="000C5E2D" w:rsidRDefault="000C5E2D">
                  <w:pPr>
                    <w:pStyle w:val="ListParagraph"/>
                    <w:spacing w:before="120"/>
                    <w:ind w:left="0"/>
                    <w:jc w:val="both"/>
                    <w:rPr>
                      <w:sz w:val="26"/>
                      <w:szCs w:val="26"/>
                    </w:rPr>
                  </w:pPr>
                  <w:r>
                    <w:rPr>
                      <w:sz w:val="26"/>
                      <w:szCs w:val="26"/>
                    </w:rPr>
                    <w:t>o</w:t>
                  </w:r>
                </w:p>
              </w:tc>
              <w:tc>
                <w:tcPr>
                  <w:tcW w:w="1232" w:type="dxa"/>
                </w:tcPr>
                <w:p w14:paraId="6902007E" w14:textId="77777777" w:rsidR="000C5E2D" w:rsidRDefault="000C5E2D">
                  <w:pPr>
                    <w:pStyle w:val="ListParagraph"/>
                    <w:spacing w:before="120"/>
                    <w:ind w:left="0"/>
                    <w:jc w:val="both"/>
                    <w:rPr>
                      <w:sz w:val="26"/>
                      <w:szCs w:val="26"/>
                    </w:rPr>
                  </w:pPr>
                  <w:r>
                    <w:rPr>
                      <w:sz w:val="26"/>
                      <w:szCs w:val="26"/>
                    </w:rPr>
                    <w:t>x</w:t>
                  </w:r>
                </w:p>
              </w:tc>
            </w:tr>
            <w:tr w:rsidR="000C5E2D" w14:paraId="4ED61EB9" w14:textId="77777777">
              <w:tc>
                <w:tcPr>
                  <w:tcW w:w="1402" w:type="dxa"/>
                </w:tcPr>
                <w:p w14:paraId="185B4392" w14:textId="77777777" w:rsidR="000C5E2D" w:rsidRDefault="000C5E2D">
                  <w:pPr>
                    <w:pStyle w:val="ListParagraph"/>
                    <w:spacing w:before="120"/>
                    <w:ind w:left="0"/>
                    <w:jc w:val="both"/>
                    <w:rPr>
                      <w:sz w:val="26"/>
                      <w:szCs w:val="26"/>
                    </w:rPr>
                  </w:pPr>
                  <w:r>
                    <w:rPr>
                      <w:sz w:val="26"/>
                      <w:szCs w:val="26"/>
                    </w:rPr>
                    <w:t>Ốc</w:t>
                  </w:r>
                </w:p>
              </w:tc>
              <w:tc>
                <w:tcPr>
                  <w:tcW w:w="1232" w:type="dxa"/>
                </w:tcPr>
                <w:p w14:paraId="003C00A6" w14:textId="77777777" w:rsidR="000C5E2D" w:rsidRDefault="000C5E2D">
                  <w:pPr>
                    <w:pStyle w:val="ListParagraph"/>
                    <w:spacing w:before="120"/>
                    <w:ind w:left="0"/>
                    <w:jc w:val="both"/>
                    <w:rPr>
                      <w:sz w:val="26"/>
                      <w:szCs w:val="26"/>
                    </w:rPr>
                  </w:pPr>
                  <w:r>
                    <w:rPr>
                      <w:sz w:val="26"/>
                      <w:szCs w:val="26"/>
                    </w:rPr>
                    <w:t>o</w:t>
                  </w:r>
                </w:p>
              </w:tc>
              <w:tc>
                <w:tcPr>
                  <w:tcW w:w="1232" w:type="dxa"/>
                </w:tcPr>
                <w:p w14:paraId="18F19428" w14:textId="77777777" w:rsidR="000C5E2D" w:rsidRDefault="000C5E2D">
                  <w:pPr>
                    <w:pStyle w:val="ListParagraph"/>
                    <w:spacing w:before="120"/>
                    <w:ind w:left="0"/>
                    <w:jc w:val="both"/>
                    <w:rPr>
                      <w:sz w:val="26"/>
                      <w:szCs w:val="26"/>
                    </w:rPr>
                  </w:pPr>
                  <w:r>
                    <w:rPr>
                      <w:sz w:val="26"/>
                      <w:szCs w:val="26"/>
                    </w:rPr>
                    <w:t>o</w:t>
                  </w:r>
                </w:p>
              </w:tc>
              <w:tc>
                <w:tcPr>
                  <w:tcW w:w="1232" w:type="dxa"/>
                </w:tcPr>
                <w:p w14:paraId="06CD90B0" w14:textId="77777777" w:rsidR="000C5E2D" w:rsidRDefault="000C5E2D">
                  <w:pPr>
                    <w:pStyle w:val="ListParagraph"/>
                    <w:spacing w:before="120"/>
                    <w:ind w:left="0"/>
                    <w:jc w:val="both"/>
                    <w:rPr>
                      <w:sz w:val="26"/>
                      <w:szCs w:val="26"/>
                    </w:rPr>
                  </w:pPr>
                  <w:r>
                    <w:rPr>
                      <w:sz w:val="26"/>
                      <w:szCs w:val="26"/>
                    </w:rPr>
                    <w:t>o</w:t>
                  </w:r>
                </w:p>
              </w:tc>
              <w:tc>
                <w:tcPr>
                  <w:tcW w:w="1232" w:type="dxa"/>
                </w:tcPr>
                <w:p w14:paraId="17345CBB" w14:textId="77777777" w:rsidR="000C5E2D" w:rsidRDefault="000C5E2D">
                  <w:pPr>
                    <w:pStyle w:val="ListParagraph"/>
                    <w:spacing w:before="120"/>
                    <w:ind w:left="0"/>
                    <w:jc w:val="both"/>
                    <w:rPr>
                      <w:sz w:val="26"/>
                      <w:szCs w:val="26"/>
                    </w:rPr>
                  </w:pPr>
                  <w:r>
                    <w:rPr>
                      <w:sz w:val="26"/>
                      <w:szCs w:val="26"/>
                    </w:rPr>
                    <w:t>o</w:t>
                  </w:r>
                </w:p>
              </w:tc>
            </w:tr>
          </w:tbl>
          <w:p w14:paraId="0765725D" w14:textId="77777777" w:rsidR="000C5E2D" w:rsidRDefault="000C5E2D">
            <w:pPr>
              <w:rPr>
                <w:sz w:val="26"/>
                <w:szCs w:val="26"/>
              </w:rPr>
            </w:pPr>
            <w:r>
              <w:rPr>
                <w:sz w:val="26"/>
                <w:szCs w:val="26"/>
              </w:rPr>
              <w:t>Câu 2: Xây dựng khoá lưỡng phân?</w:t>
            </w:r>
          </w:p>
          <w:p w14:paraId="59E10697" w14:textId="77777777" w:rsidR="000C5E2D" w:rsidRDefault="000C5E2D">
            <w:pPr>
              <w:spacing w:line="276" w:lineRule="auto"/>
              <w:jc w:val="center"/>
              <w:rPr>
                <w:sz w:val="26"/>
                <w:szCs w:val="26"/>
              </w:rPr>
            </w:pPr>
            <w:r>
              <w:rPr>
                <w:color w:val="000000"/>
                <w:sz w:val="26"/>
                <w:szCs w:val="26"/>
              </w:rPr>
              <w:t>Một số loài sinh vật</w:t>
            </w:r>
          </w:p>
          <w:p w14:paraId="28C6C086" w14:textId="77777777" w:rsidR="000C5E2D" w:rsidRDefault="000C5E2D">
            <w:pPr>
              <w:spacing w:line="276" w:lineRule="auto"/>
              <w:jc w:val="center"/>
              <w:rPr>
                <w:sz w:val="26"/>
                <w:szCs w:val="26"/>
              </w:rPr>
            </w:pPr>
            <w:r>
              <w:rPr>
                <w:noProof/>
                <w:sz w:val="26"/>
                <w:szCs w:val="26"/>
              </w:rPr>
              <mc:AlternateContent>
                <mc:Choice Requires="wpg">
                  <w:drawing>
                    <wp:anchor distT="0" distB="0" distL="114300" distR="114300" simplePos="0" relativeHeight="251695104" behindDoc="0" locked="0" layoutInCell="1" allowOverlap="1" wp14:anchorId="14A78C7E" wp14:editId="7AC58075">
                      <wp:simplePos x="0" y="0"/>
                      <wp:positionH relativeFrom="column">
                        <wp:posOffset>1460500</wp:posOffset>
                      </wp:positionH>
                      <wp:positionV relativeFrom="paragraph">
                        <wp:posOffset>31750</wp:posOffset>
                      </wp:positionV>
                      <wp:extent cx="3558540" cy="501650"/>
                      <wp:effectExtent l="38100" t="0" r="48260" b="6350"/>
                      <wp:wrapNone/>
                      <wp:docPr id="109" name="Group 5"/>
                      <wp:cNvGraphicFramePr/>
                      <a:graphic xmlns:a="http://schemas.openxmlformats.org/drawingml/2006/main">
                        <a:graphicData uri="http://schemas.microsoft.com/office/word/2010/wordprocessingGroup">
                          <wpg:wgp>
                            <wpg:cNvGrpSpPr/>
                            <wpg:grpSpPr>
                              <a:xfrm>
                                <a:off x="0" y="0"/>
                                <a:ext cx="3558540" cy="501650"/>
                                <a:chOff x="3204" y="8474"/>
                                <a:chExt cx="5604" cy="790"/>
                              </a:xfrm>
                            </wpg:grpSpPr>
                            <wps:wsp>
                              <wps:cNvPr id="110" name="Straight Arrow Connector 1"/>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11" name="Straight Arrow Connector 2"/>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12" name="Straight Arrow Connector 3"/>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13" name="Straight Arrow Connector 4"/>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wgp>
                        </a:graphicData>
                      </a:graphic>
                    </wp:anchor>
                  </w:drawing>
                </mc:Choice>
                <mc:Fallback>
                  <w:pict>
                    <v:group w14:anchorId="1641CCD9" id="Group 5" o:spid="_x0000_s1026" style="position:absolute;margin-left:115pt;margin-top:2.5pt;width:280.2pt;height:39.5pt;z-index:251695104" coordorigin="3204,8474" coordsize="5604,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">
                      <v:shape id="Straight Arrow Connector 1" o:spid="_x0000_s1027"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"/>
                      <v:shape id="Straight Arrow Connector 2" o:spid="_x0000_s1028"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"/>
                      <v:shape id="Straight Arrow Connector 3" o:spid="_x0000_s1029"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">
                        <v:stroke endarrow="block"/>
                      </v:shape>
                      <v:shape id="Straight Arrow Connector 4" o:spid="_x0000_s1030"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">
                        <v:stroke endarrow="block"/>
                      </v:shape>
                    </v:group>
                  </w:pict>
                </mc:Fallback>
              </mc:AlternateContent>
            </w:r>
          </w:p>
          <w:p w14:paraId="6BD49D35" w14:textId="77777777" w:rsidR="000C5E2D" w:rsidRDefault="000C5E2D">
            <w:pPr>
              <w:spacing w:line="276" w:lineRule="auto"/>
              <w:jc w:val="center"/>
              <w:rPr>
                <w:sz w:val="26"/>
                <w:szCs w:val="26"/>
              </w:rPr>
            </w:pPr>
          </w:p>
          <w:p w14:paraId="569FF3DD" w14:textId="77777777" w:rsidR="000C5E2D" w:rsidRDefault="000C5E2D">
            <w:pPr>
              <w:spacing w:line="276" w:lineRule="auto"/>
              <w:jc w:val="both"/>
              <w:rPr>
                <w:color w:val="FF0000"/>
                <w:sz w:val="26"/>
                <w:szCs w:val="26"/>
              </w:rPr>
            </w:pPr>
            <w:r>
              <w:rPr>
                <w:noProof/>
                <w:color w:val="FF0000"/>
                <w:sz w:val="26"/>
                <w:szCs w:val="26"/>
              </w:rPr>
              <mc:AlternateContent>
                <mc:Choice Requires="wps">
                  <w:drawing>
                    <wp:anchor distT="0" distB="0" distL="114300" distR="114300" simplePos="0" relativeHeight="251696128" behindDoc="0" locked="0" layoutInCell="1" allowOverlap="1" wp14:anchorId="05DDFBAC" wp14:editId="300CB001">
                      <wp:simplePos x="0" y="0"/>
                      <wp:positionH relativeFrom="column">
                        <wp:posOffset>157480</wp:posOffset>
                      </wp:positionH>
                      <wp:positionV relativeFrom="paragraph">
                        <wp:posOffset>100965</wp:posOffset>
                      </wp:positionV>
                      <wp:extent cx="2583180" cy="655320"/>
                      <wp:effectExtent l="4445" t="4445" r="15875" b="13335"/>
                      <wp:wrapNone/>
                      <wp:docPr id="1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655320"/>
                              </a:xfrm>
                              <a:prstGeom prst="rect">
                                <a:avLst/>
                              </a:prstGeom>
                              <a:solidFill>
                                <a:srgbClr val="FFFFFF"/>
                              </a:solidFill>
                              <a:ln w="9525">
                                <a:solidFill>
                                  <a:srgbClr val="000000"/>
                                </a:solidFill>
                                <a:miter lim="800000"/>
                              </a:ln>
                            </wps:spPr>
                            <wps:txbx>
                              <w:txbxContent>
                                <w:p w14:paraId="323783DB" w14:textId="77777777" w:rsidR="000C5E2D" w:rsidRDefault="000C5E2D">
                                  <w:pPr>
                                    <w:jc w:val="center"/>
                                  </w:pPr>
                                  <w:r>
                                    <w:t>Có chân</w:t>
                                  </w:r>
                                </w:p>
                                <w:p w14:paraId="16CA4420" w14:textId="77777777" w:rsidR="000C5E2D" w:rsidRDefault="000C5E2D">
                                  <w:pPr>
                                    <w:jc w:val="center"/>
                                  </w:pPr>
                                  <w:r>
                                    <w:t>(Kiến, ong, sâu đo)</w:t>
                                  </w:r>
                                </w:p>
                              </w:txbxContent>
                            </wps:txbx>
                            <wps:bodyPr rot="0" vert="horz" wrap="square" lIns="91440" tIns="45720" rIns="91440" bIns="45720" anchor="t" anchorCtr="0" upright="1">
                              <a:noAutofit/>
                            </wps:bodyPr>
                          </wps:wsp>
                        </a:graphicData>
                      </a:graphic>
                    </wp:anchor>
                  </w:drawing>
                </mc:Choice>
                <mc:Fallback>
                  <w:pict>
                    <v:shape w14:anchorId="05DDFBAC" id="Text Box 6" o:spid="_x0000_s1103" type="#_x0000_t202" style="position:absolute;left:0;text-align:left;margin-left:12.4pt;margin-top:7.95pt;width:203.4pt;height:51.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">
                      <v:textbox>
                        <w:txbxContent>
                          <w:p w14:paraId="323783DB" w14:textId="77777777" w:rsidR="000C5E2D" w:rsidRDefault="000C5E2D">
                            <w:pPr>
                              <w:jc w:val="center"/>
                            </w:pPr>
                            <w:r>
                              <w:t>Có chân</w:t>
                            </w:r>
                          </w:p>
                          <w:p w14:paraId="16CA4420" w14:textId="77777777" w:rsidR="000C5E2D" w:rsidRDefault="000C5E2D">
                            <w:pPr>
                              <w:jc w:val="center"/>
                            </w:pPr>
                            <w:r>
                              <w:t>(Kiến, ong, sâu đo)</w:t>
                            </w:r>
                          </w:p>
                        </w:txbxContent>
                      </v:textbox>
                    </v:shape>
                  </w:pict>
                </mc:Fallback>
              </mc:AlternateContent>
            </w:r>
            <w:r>
              <w:rPr>
                <w:noProof/>
                <w:color w:val="FF0000"/>
                <w:sz w:val="26"/>
                <w:szCs w:val="26"/>
              </w:rPr>
              <mc:AlternateContent>
                <mc:Choice Requires="wps">
                  <w:drawing>
                    <wp:anchor distT="0" distB="0" distL="114300" distR="114300" simplePos="0" relativeHeight="251697152" behindDoc="0" locked="0" layoutInCell="1" allowOverlap="1" wp14:anchorId="71C8EAE1" wp14:editId="43E7B5BF">
                      <wp:simplePos x="0" y="0"/>
                      <wp:positionH relativeFrom="column">
                        <wp:posOffset>3677920</wp:posOffset>
                      </wp:positionH>
                      <wp:positionV relativeFrom="paragraph">
                        <wp:posOffset>100965</wp:posOffset>
                      </wp:positionV>
                      <wp:extent cx="2583180" cy="655320"/>
                      <wp:effectExtent l="4445" t="4445" r="15875" b="13335"/>
                      <wp:wrapNone/>
                      <wp:docPr id="1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655320"/>
                              </a:xfrm>
                              <a:prstGeom prst="rect">
                                <a:avLst/>
                              </a:prstGeom>
                              <a:solidFill>
                                <a:srgbClr val="FFFFFF"/>
                              </a:solidFill>
                              <a:ln w="9525">
                                <a:solidFill>
                                  <a:srgbClr val="000000"/>
                                </a:solidFill>
                                <a:miter lim="800000"/>
                              </a:ln>
                            </wps:spPr>
                            <wps:txbx>
                              <w:txbxContent>
                                <w:p w14:paraId="7E158071" w14:textId="77777777" w:rsidR="000C5E2D" w:rsidRDefault="000C5E2D">
                                  <w:pPr>
                                    <w:jc w:val="center"/>
                                  </w:pPr>
                                  <w:r>
                                    <w:t>Không có chân</w:t>
                                  </w:r>
                                </w:p>
                                <w:p w14:paraId="19ED6C42" w14:textId="77777777" w:rsidR="000C5E2D" w:rsidRDefault="000C5E2D">
                                  <w:pPr>
                                    <w:jc w:val="center"/>
                                  </w:pPr>
                                  <w:r>
                                    <w:t>( cá, ốc)</w:t>
                                  </w:r>
                                </w:p>
                              </w:txbxContent>
                            </wps:txbx>
                            <wps:bodyPr rot="0" vert="horz" wrap="square" lIns="91440" tIns="45720" rIns="91440" bIns="45720" anchor="t" anchorCtr="0" upright="1">
                              <a:noAutofit/>
                            </wps:bodyPr>
                          </wps:wsp>
                        </a:graphicData>
                      </a:graphic>
                    </wp:anchor>
                  </w:drawing>
                </mc:Choice>
                <mc:Fallback>
                  <w:pict>
                    <v:shape w14:anchorId="71C8EAE1" id="Text Box 7" o:spid="_x0000_s1104" type="#_x0000_t202" style="position:absolute;left:0;text-align:left;margin-left:289.6pt;margin-top:7.95pt;width:203.4pt;height:51.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">
                      <v:textbox>
                        <w:txbxContent>
                          <w:p w14:paraId="7E158071" w14:textId="77777777" w:rsidR="000C5E2D" w:rsidRDefault="000C5E2D">
                            <w:pPr>
                              <w:jc w:val="center"/>
                            </w:pPr>
                            <w:r>
                              <w:t>Không có chân</w:t>
                            </w:r>
                          </w:p>
                          <w:p w14:paraId="19ED6C42" w14:textId="77777777" w:rsidR="000C5E2D" w:rsidRDefault="000C5E2D">
                            <w:pPr>
                              <w:jc w:val="center"/>
                            </w:pPr>
                            <w:r>
                              <w:t>( cá, ốc)</w:t>
                            </w:r>
                          </w:p>
                        </w:txbxContent>
                      </v:textbox>
                    </v:shape>
                  </w:pict>
                </mc:Fallback>
              </mc:AlternateContent>
            </w:r>
            <w:r>
              <w:rPr>
                <w:color w:val="FF0000"/>
                <w:sz w:val="26"/>
                <w:szCs w:val="26"/>
              </w:rPr>
              <w:t xml:space="preserve"> </w:t>
            </w:r>
          </w:p>
          <w:p w14:paraId="515B37A1" w14:textId="77777777" w:rsidR="000C5E2D" w:rsidRDefault="000C5E2D">
            <w:pPr>
              <w:spacing w:line="276" w:lineRule="auto"/>
              <w:jc w:val="both"/>
              <w:rPr>
                <w:color w:val="FF0000"/>
                <w:sz w:val="26"/>
                <w:szCs w:val="26"/>
              </w:rPr>
            </w:pPr>
          </w:p>
          <w:p w14:paraId="33720D3B" w14:textId="77777777" w:rsidR="000C5E2D" w:rsidRDefault="000C5E2D">
            <w:pPr>
              <w:spacing w:line="276" w:lineRule="auto"/>
              <w:jc w:val="both"/>
              <w:rPr>
                <w:color w:val="FF0000"/>
                <w:sz w:val="26"/>
                <w:szCs w:val="26"/>
              </w:rPr>
            </w:pPr>
          </w:p>
          <w:p w14:paraId="39725FEF" w14:textId="77777777" w:rsidR="000C5E2D" w:rsidRDefault="000C5E2D">
            <w:pPr>
              <w:spacing w:line="276" w:lineRule="auto"/>
              <w:jc w:val="both"/>
              <w:rPr>
                <w:color w:val="FF0000"/>
                <w:sz w:val="26"/>
                <w:szCs w:val="26"/>
              </w:rPr>
            </w:pPr>
            <w:r>
              <w:rPr>
                <w:noProof/>
                <w:color w:val="FF0000"/>
                <w:sz w:val="26"/>
                <w:szCs w:val="26"/>
              </w:rPr>
              <mc:AlternateContent>
                <mc:Choice Requires="wpg">
                  <w:drawing>
                    <wp:anchor distT="0" distB="0" distL="114300" distR="114300" simplePos="0" relativeHeight="251698176" behindDoc="0" locked="0" layoutInCell="1" allowOverlap="1" wp14:anchorId="2B342B8B" wp14:editId="0B772E18">
                      <wp:simplePos x="0" y="0"/>
                      <wp:positionH relativeFrom="column">
                        <wp:posOffset>500380</wp:posOffset>
                      </wp:positionH>
                      <wp:positionV relativeFrom="paragraph">
                        <wp:posOffset>50800</wp:posOffset>
                      </wp:positionV>
                      <wp:extent cx="1691640" cy="513080"/>
                      <wp:effectExtent l="38100" t="0" r="48260" b="7620"/>
                      <wp:wrapNone/>
                      <wp:docPr id="116" name="Group 12"/>
                      <wp:cNvGraphicFramePr/>
                      <a:graphic xmlns:a="http://schemas.openxmlformats.org/drawingml/2006/main">
                        <a:graphicData uri="http://schemas.microsoft.com/office/word/2010/wordprocessingGroup">
                          <wpg:wgp>
                            <wpg:cNvGrpSpPr/>
                            <wpg:grpSpPr>
                              <a:xfrm>
                                <a:off x="0" y="0"/>
                                <a:ext cx="1691640" cy="513080"/>
                                <a:chOff x="3204" y="8474"/>
                                <a:chExt cx="5604" cy="790"/>
                              </a:xfrm>
                            </wpg:grpSpPr>
                            <wps:wsp>
                              <wps:cNvPr id="117" name="Straight Arrow Connector 8"/>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18" name="Straight Arrow Connector 9"/>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19" name="Straight Arrow Connector 10"/>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20" name="Straight Arrow Connector 11"/>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wgp>
                        </a:graphicData>
                      </a:graphic>
                    </wp:anchor>
                  </w:drawing>
                </mc:Choice>
                <mc:Fallback>
                  <w:pict>
                    <v:group w14:anchorId="064860CD" id="Group 12" o:spid="_x0000_s1026" style="position:absolute;margin-left:39.4pt;margin-top:4pt;width:133.2pt;height:40.4pt;z-index:251698176" coordorigin="3204,8474" coordsize="5604,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">
                      <v:shape id="Straight Arrow Connector 8" o:spid="_x0000_s1027"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"/>
                      <v:shape id="Straight Arrow Connector 9" o:spid="_x0000_s1028"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"/>
                      <v:shape id="Straight Arrow Connector 10" o:spid="_x0000_s1029"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">
                        <v:stroke endarrow="block"/>
                      </v:shape>
                      <v:shape id="Straight Arrow Connector 11" o:spid="_x0000_s1030"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">
                        <v:stroke endarrow="block"/>
                      </v:shape>
                    </v:group>
                  </w:pict>
                </mc:Fallback>
              </mc:AlternateContent>
            </w:r>
            <w:r>
              <w:rPr>
                <w:noProof/>
                <w:color w:val="FF0000"/>
                <w:sz w:val="26"/>
                <w:szCs w:val="26"/>
              </w:rPr>
              <mc:AlternateContent>
                <mc:Choice Requires="wpg">
                  <w:drawing>
                    <wp:anchor distT="0" distB="0" distL="114300" distR="114300" simplePos="0" relativeHeight="251701248" behindDoc="0" locked="0" layoutInCell="1" allowOverlap="1" wp14:anchorId="763003D7" wp14:editId="2B1046FE">
                      <wp:simplePos x="0" y="0"/>
                      <wp:positionH relativeFrom="column">
                        <wp:posOffset>4180840</wp:posOffset>
                      </wp:positionH>
                      <wp:positionV relativeFrom="paragraph">
                        <wp:posOffset>50800</wp:posOffset>
                      </wp:positionV>
                      <wp:extent cx="1691640" cy="513080"/>
                      <wp:effectExtent l="38100" t="0" r="48260" b="7620"/>
                      <wp:wrapNone/>
                      <wp:docPr id="121" name="Group 19"/>
                      <wp:cNvGraphicFramePr/>
                      <a:graphic xmlns:a="http://schemas.openxmlformats.org/drawingml/2006/main">
                        <a:graphicData uri="http://schemas.microsoft.com/office/word/2010/wordprocessingGroup">
                          <wpg:wgp>
                            <wpg:cNvGrpSpPr/>
                            <wpg:grpSpPr>
                              <a:xfrm>
                                <a:off x="0" y="0"/>
                                <a:ext cx="1691640" cy="513080"/>
                                <a:chOff x="3204" y="8474"/>
                                <a:chExt cx="5604" cy="790"/>
                              </a:xfrm>
                            </wpg:grpSpPr>
                            <wps:wsp>
                              <wps:cNvPr id="122" name="Straight Arrow Connector 15"/>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23" name="Straight Arrow Connector 16"/>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24" name="Straight Arrow Connector 17"/>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25" name="Straight Arrow Connector 18"/>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wgp>
                        </a:graphicData>
                      </a:graphic>
                    </wp:anchor>
                  </w:drawing>
                </mc:Choice>
                <mc:Fallback>
                  <w:pict>
                    <v:group w14:anchorId="0408DDC9" id="Group 19" o:spid="_x0000_s1026" style="position:absolute;margin-left:329.2pt;margin-top:4pt;width:133.2pt;height:40.4pt;z-index:251701248" coordorigin="3204,8474" coordsize="5604,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">
                      <v:shape id="Straight Arrow Connector 15" o:spid="_x0000_s1027"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"/>
                      <v:shape id="Straight Arrow Connector 16" o:spid="_x0000_s1028"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DUwwAAANwAAAAPAAAAZHJzL2Rvd25yZXYueG1sRE9NawIx&#10;EL0L/ocwghepWR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YQ9A1MMAAADcAAAADwAA&#10;AAAAAAAAAAAAAAAHAgAAZHJzL2Rvd25yZXYueG1sUEsFBgAAAAADAAMAtwAAAPcCAAAAAA==&#10;"/>
                      <v:shape id="Straight Arrow Connector 17" o:spid="_x0000_s1029"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">
                        <v:stroke endarrow="block"/>
                      </v:shape>
                      <v:shape id="Straight Arrow Connector 18" o:spid="_x0000_s1030"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">
                        <v:stroke endarrow="block"/>
                      </v:shape>
                    </v:group>
                  </w:pict>
                </mc:Fallback>
              </mc:AlternateContent>
            </w:r>
          </w:p>
          <w:p w14:paraId="73D722F2" w14:textId="77777777" w:rsidR="000C5E2D" w:rsidRDefault="000C5E2D">
            <w:pPr>
              <w:spacing w:line="276" w:lineRule="auto"/>
              <w:jc w:val="both"/>
              <w:rPr>
                <w:color w:val="FF0000"/>
                <w:sz w:val="26"/>
                <w:szCs w:val="26"/>
              </w:rPr>
            </w:pPr>
          </w:p>
          <w:p w14:paraId="1F6496ED" w14:textId="77777777" w:rsidR="000C5E2D" w:rsidRDefault="000C5E2D">
            <w:pPr>
              <w:rPr>
                <w:sz w:val="26"/>
                <w:szCs w:val="26"/>
              </w:rPr>
            </w:pPr>
            <w:r>
              <w:rPr>
                <w:noProof/>
                <w:sz w:val="26"/>
                <w:szCs w:val="26"/>
              </w:rPr>
              <mc:AlternateContent>
                <mc:Choice Requires="wps">
                  <w:drawing>
                    <wp:anchor distT="0" distB="0" distL="114300" distR="114300" simplePos="0" relativeHeight="251702272" behindDoc="0" locked="0" layoutInCell="1" allowOverlap="1" wp14:anchorId="2A8049BA" wp14:editId="16993B0A">
                      <wp:simplePos x="0" y="0"/>
                      <wp:positionH relativeFrom="column">
                        <wp:posOffset>-283845</wp:posOffset>
                      </wp:positionH>
                      <wp:positionV relativeFrom="paragraph">
                        <wp:posOffset>93345</wp:posOffset>
                      </wp:positionV>
                      <wp:extent cx="1577340" cy="655320"/>
                      <wp:effectExtent l="4445" t="4445" r="5715" b="13335"/>
                      <wp:wrapNone/>
                      <wp:docPr id="1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655320"/>
                              </a:xfrm>
                              <a:prstGeom prst="rect">
                                <a:avLst/>
                              </a:prstGeom>
                              <a:solidFill>
                                <a:srgbClr val="FFFFFF"/>
                              </a:solidFill>
                              <a:ln w="9525">
                                <a:solidFill>
                                  <a:srgbClr val="000000"/>
                                </a:solidFill>
                                <a:miter lim="800000"/>
                              </a:ln>
                            </wps:spPr>
                            <wps:txbx>
                              <w:txbxContent>
                                <w:p w14:paraId="07E53828" w14:textId="77777777" w:rsidR="000C5E2D" w:rsidRDefault="000C5E2D">
                                  <w:pPr>
                                    <w:jc w:val="center"/>
                                  </w:pPr>
                                  <w:r>
                                    <w:t>Có cánh</w:t>
                                  </w:r>
                                </w:p>
                                <w:p w14:paraId="7FA811A5" w14:textId="77777777" w:rsidR="000C5E2D" w:rsidRDefault="000C5E2D">
                                  <w:pPr>
                                    <w:jc w:val="center"/>
                                  </w:pPr>
                                  <w:r>
                                    <w:t>(Ong)</w:t>
                                  </w:r>
                                </w:p>
                                <w:p w14:paraId="6DB9F334" w14:textId="77777777" w:rsidR="000C5E2D" w:rsidRDefault="000C5E2D">
                                  <w:pPr>
                                    <w:jc w:val="center"/>
                                  </w:pPr>
                                </w:p>
                              </w:txbxContent>
                            </wps:txbx>
                            <wps:bodyPr rot="0" vert="horz" wrap="square" lIns="91440" tIns="45720" rIns="91440" bIns="45720" anchor="t" anchorCtr="0" upright="1">
                              <a:noAutofit/>
                            </wps:bodyPr>
                          </wps:wsp>
                        </a:graphicData>
                      </a:graphic>
                    </wp:anchor>
                  </w:drawing>
                </mc:Choice>
                <mc:Fallback>
                  <w:pict>
                    <v:shape w14:anchorId="2A8049BA" id="Text Box 20" o:spid="_x0000_s1105" type="#_x0000_t202" style="position:absolute;margin-left:-22.35pt;margin-top:7.35pt;width:124.2pt;height:51.6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">
                      <v:textbox>
                        <w:txbxContent>
                          <w:p w14:paraId="07E53828" w14:textId="77777777" w:rsidR="000C5E2D" w:rsidRDefault="000C5E2D">
                            <w:pPr>
                              <w:jc w:val="center"/>
                            </w:pPr>
                            <w:r>
                              <w:t>Có cánh</w:t>
                            </w:r>
                          </w:p>
                          <w:p w14:paraId="7FA811A5" w14:textId="77777777" w:rsidR="000C5E2D" w:rsidRDefault="000C5E2D">
                            <w:pPr>
                              <w:jc w:val="center"/>
                            </w:pPr>
                            <w:r>
                              <w:t>(Ong)</w:t>
                            </w:r>
                          </w:p>
                          <w:p w14:paraId="6DB9F334" w14:textId="77777777" w:rsidR="000C5E2D" w:rsidRDefault="000C5E2D">
                            <w:pPr>
                              <w:jc w:val="center"/>
                            </w:pPr>
                          </w:p>
                        </w:txbxContent>
                      </v:textbox>
                    </v:shape>
                  </w:pict>
                </mc:Fallback>
              </mc:AlternateContent>
            </w:r>
            <w:r>
              <w:rPr>
                <w:noProof/>
                <w:sz w:val="26"/>
                <w:szCs w:val="26"/>
              </w:rPr>
              <mc:AlternateContent>
                <mc:Choice Requires="wps">
                  <w:drawing>
                    <wp:anchor distT="0" distB="0" distL="114300" distR="114300" simplePos="0" relativeHeight="251703296" behindDoc="0" locked="0" layoutInCell="1" allowOverlap="1" wp14:anchorId="0F7AB9A4" wp14:editId="7230753C">
                      <wp:simplePos x="0" y="0"/>
                      <wp:positionH relativeFrom="column">
                        <wp:posOffset>1376680</wp:posOffset>
                      </wp:positionH>
                      <wp:positionV relativeFrom="paragraph">
                        <wp:posOffset>93345</wp:posOffset>
                      </wp:positionV>
                      <wp:extent cx="1577340" cy="655320"/>
                      <wp:effectExtent l="4445" t="4445" r="5715" b="13335"/>
                      <wp:wrapNone/>
                      <wp:docPr id="1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655320"/>
                              </a:xfrm>
                              <a:prstGeom prst="rect">
                                <a:avLst/>
                              </a:prstGeom>
                              <a:solidFill>
                                <a:srgbClr val="FFFFFF"/>
                              </a:solidFill>
                              <a:ln w="9525">
                                <a:solidFill>
                                  <a:srgbClr val="000000"/>
                                </a:solidFill>
                                <a:miter lim="800000"/>
                              </a:ln>
                            </wps:spPr>
                            <wps:txbx>
                              <w:txbxContent>
                                <w:p w14:paraId="4454F265" w14:textId="77777777" w:rsidR="000C5E2D" w:rsidRDefault="000C5E2D">
                                  <w:pPr>
                                    <w:jc w:val="center"/>
                                  </w:pPr>
                                  <w:r>
                                    <w:t>Không có cánh</w:t>
                                  </w:r>
                                </w:p>
                                <w:p w14:paraId="09E3F7D8" w14:textId="77777777" w:rsidR="000C5E2D" w:rsidRDefault="000C5E2D">
                                  <w:r>
                                    <w:t>(Kiến, sâu đo)</w:t>
                                  </w:r>
                                </w:p>
                                <w:p w14:paraId="09A7C335" w14:textId="77777777" w:rsidR="000C5E2D" w:rsidRDefault="000C5E2D">
                                  <w:pPr>
                                    <w:jc w:val="center"/>
                                  </w:pPr>
                                </w:p>
                              </w:txbxContent>
                            </wps:txbx>
                            <wps:bodyPr rot="0" vert="horz" wrap="square" lIns="91440" tIns="45720" rIns="91440" bIns="45720" anchor="t" anchorCtr="0" upright="1">
                              <a:noAutofit/>
                            </wps:bodyPr>
                          </wps:wsp>
                        </a:graphicData>
                      </a:graphic>
                    </wp:anchor>
                  </w:drawing>
                </mc:Choice>
                <mc:Fallback>
                  <w:pict>
                    <v:shape w14:anchorId="0F7AB9A4" id="Text Box 21" o:spid="_x0000_s1106" type="#_x0000_t202" style="position:absolute;margin-left:108.4pt;margin-top:7.35pt;width:124.2pt;height:51.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">
                      <v:textbox>
                        <w:txbxContent>
                          <w:p w14:paraId="4454F265" w14:textId="77777777" w:rsidR="000C5E2D" w:rsidRDefault="000C5E2D">
                            <w:pPr>
                              <w:jc w:val="center"/>
                            </w:pPr>
                            <w:r>
                              <w:t>Không có cánh</w:t>
                            </w:r>
                          </w:p>
                          <w:p w14:paraId="09E3F7D8" w14:textId="77777777" w:rsidR="000C5E2D" w:rsidRDefault="000C5E2D">
                            <w:r>
                              <w:t>(Kiến, sâu đo)</w:t>
                            </w:r>
                          </w:p>
                          <w:p w14:paraId="09A7C335" w14:textId="77777777" w:rsidR="000C5E2D" w:rsidRDefault="000C5E2D">
                            <w:pPr>
                              <w:jc w:val="center"/>
                            </w:pPr>
                          </w:p>
                        </w:txbxContent>
                      </v:textbox>
                    </v:shape>
                  </w:pict>
                </mc:Fallback>
              </mc:AlternateContent>
            </w:r>
            <w:r>
              <w:rPr>
                <w:noProof/>
                <w:sz w:val="26"/>
                <w:szCs w:val="26"/>
              </w:rPr>
              <mc:AlternateContent>
                <mc:Choice Requires="wps">
                  <w:drawing>
                    <wp:anchor distT="0" distB="0" distL="114300" distR="114300" simplePos="0" relativeHeight="251699200" behindDoc="0" locked="0" layoutInCell="1" allowOverlap="1" wp14:anchorId="480E6287" wp14:editId="6AE6A5E3">
                      <wp:simplePos x="0" y="0"/>
                      <wp:positionH relativeFrom="column">
                        <wp:posOffset>3365500</wp:posOffset>
                      </wp:positionH>
                      <wp:positionV relativeFrom="paragraph">
                        <wp:posOffset>93980</wp:posOffset>
                      </wp:positionV>
                      <wp:extent cx="1577340" cy="655320"/>
                      <wp:effectExtent l="4445" t="4445" r="5715" b="13335"/>
                      <wp:wrapNone/>
                      <wp:docPr id="1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655320"/>
                              </a:xfrm>
                              <a:prstGeom prst="rect">
                                <a:avLst/>
                              </a:prstGeom>
                              <a:solidFill>
                                <a:srgbClr val="FFFFFF"/>
                              </a:solidFill>
                              <a:ln w="9525">
                                <a:solidFill>
                                  <a:srgbClr val="000000"/>
                                </a:solidFill>
                                <a:miter lim="800000"/>
                              </a:ln>
                            </wps:spPr>
                            <wps:txbx>
                              <w:txbxContent>
                                <w:p w14:paraId="6FAF5B18" w14:textId="77777777" w:rsidR="000C5E2D" w:rsidRDefault="000C5E2D">
                                  <w:pPr>
                                    <w:jc w:val="center"/>
                                  </w:pPr>
                                  <w:r>
                                    <w:t>Có vảy</w:t>
                                  </w:r>
                                </w:p>
                                <w:p w14:paraId="354691F8" w14:textId="77777777" w:rsidR="000C5E2D" w:rsidRDefault="000C5E2D">
                                  <w:pPr>
                                    <w:jc w:val="center"/>
                                  </w:pPr>
                                  <w:r>
                                    <w:t>(cá)</w:t>
                                  </w:r>
                                </w:p>
                                <w:p w14:paraId="6F5AA072" w14:textId="77777777" w:rsidR="000C5E2D" w:rsidRDefault="000C5E2D">
                                  <w:pPr>
                                    <w:jc w:val="center"/>
                                  </w:pPr>
                                </w:p>
                              </w:txbxContent>
                            </wps:txbx>
                            <wps:bodyPr rot="0" vert="horz" wrap="square" lIns="91440" tIns="45720" rIns="91440" bIns="45720" anchor="t" anchorCtr="0" upright="1">
                              <a:noAutofit/>
                            </wps:bodyPr>
                          </wps:wsp>
                        </a:graphicData>
                      </a:graphic>
                    </wp:anchor>
                  </w:drawing>
                </mc:Choice>
                <mc:Fallback>
                  <w:pict>
                    <v:shape w14:anchorId="480E6287" id="Text Box 13" o:spid="_x0000_s1107" type="#_x0000_t202" style="position:absolute;margin-left:265pt;margin-top:7.4pt;width:124.2pt;height:51.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">
                      <v:textbox>
                        <w:txbxContent>
                          <w:p w14:paraId="6FAF5B18" w14:textId="77777777" w:rsidR="000C5E2D" w:rsidRDefault="000C5E2D">
                            <w:pPr>
                              <w:jc w:val="center"/>
                            </w:pPr>
                            <w:r>
                              <w:t>Có vảy</w:t>
                            </w:r>
                          </w:p>
                          <w:p w14:paraId="354691F8" w14:textId="77777777" w:rsidR="000C5E2D" w:rsidRDefault="000C5E2D">
                            <w:pPr>
                              <w:jc w:val="center"/>
                            </w:pPr>
                            <w:r>
                              <w:t>(cá)</w:t>
                            </w:r>
                          </w:p>
                          <w:p w14:paraId="6F5AA072" w14:textId="77777777" w:rsidR="000C5E2D" w:rsidRDefault="000C5E2D">
                            <w:pPr>
                              <w:jc w:val="center"/>
                            </w:pPr>
                          </w:p>
                        </w:txbxContent>
                      </v:textbox>
                    </v:shape>
                  </w:pict>
                </mc:Fallback>
              </mc:AlternateContent>
            </w:r>
            <w:r>
              <w:rPr>
                <w:noProof/>
                <w:sz w:val="26"/>
                <w:szCs w:val="26"/>
              </w:rPr>
              <mc:AlternateContent>
                <mc:Choice Requires="wps">
                  <w:drawing>
                    <wp:anchor distT="0" distB="0" distL="114300" distR="114300" simplePos="0" relativeHeight="251700224" behindDoc="0" locked="0" layoutInCell="1" allowOverlap="1" wp14:anchorId="2D76F54B" wp14:editId="47AD1397">
                      <wp:simplePos x="0" y="0"/>
                      <wp:positionH relativeFrom="column">
                        <wp:posOffset>5087620</wp:posOffset>
                      </wp:positionH>
                      <wp:positionV relativeFrom="paragraph">
                        <wp:posOffset>93980</wp:posOffset>
                      </wp:positionV>
                      <wp:extent cx="1577340" cy="655320"/>
                      <wp:effectExtent l="4445" t="4445" r="5715" b="13335"/>
                      <wp:wrapNone/>
                      <wp:docPr id="12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655320"/>
                              </a:xfrm>
                              <a:prstGeom prst="rect">
                                <a:avLst/>
                              </a:prstGeom>
                              <a:solidFill>
                                <a:srgbClr val="FFFFFF"/>
                              </a:solidFill>
                              <a:ln w="9525">
                                <a:solidFill>
                                  <a:srgbClr val="000000"/>
                                </a:solidFill>
                                <a:miter lim="800000"/>
                              </a:ln>
                            </wps:spPr>
                            <wps:txbx>
                              <w:txbxContent>
                                <w:p w14:paraId="2177EBBB" w14:textId="77777777" w:rsidR="000C5E2D" w:rsidRDefault="000C5E2D">
                                  <w:pPr>
                                    <w:jc w:val="center"/>
                                  </w:pPr>
                                  <w:r>
                                    <w:t>Không có vảy</w:t>
                                  </w:r>
                                </w:p>
                                <w:p w14:paraId="109B3B68" w14:textId="77777777" w:rsidR="000C5E2D" w:rsidRDefault="000C5E2D">
                                  <w:pPr>
                                    <w:jc w:val="center"/>
                                  </w:pPr>
                                  <w:r>
                                    <w:t>(Ốc)</w:t>
                                  </w:r>
                                </w:p>
                                <w:p w14:paraId="2E42C06D" w14:textId="77777777" w:rsidR="000C5E2D" w:rsidRDefault="000C5E2D">
                                  <w:pPr>
                                    <w:jc w:val="center"/>
                                  </w:pPr>
                                </w:p>
                              </w:txbxContent>
                            </wps:txbx>
                            <wps:bodyPr rot="0" vert="horz" wrap="square" lIns="91440" tIns="45720" rIns="91440" bIns="45720" anchor="t" anchorCtr="0" upright="1">
                              <a:noAutofit/>
                            </wps:bodyPr>
                          </wps:wsp>
                        </a:graphicData>
                      </a:graphic>
                    </wp:anchor>
                  </w:drawing>
                </mc:Choice>
                <mc:Fallback>
                  <w:pict>
                    <v:shape w14:anchorId="2D76F54B" id="Text Box 14" o:spid="_x0000_s1108" type="#_x0000_t202" style="position:absolute;margin-left:400.6pt;margin-top:7.4pt;width:124.2pt;height:51.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">
                      <v:textbox>
                        <w:txbxContent>
                          <w:p w14:paraId="2177EBBB" w14:textId="77777777" w:rsidR="000C5E2D" w:rsidRDefault="000C5E2D">
                            <w:pPr>
                              <w:jc w:val="center"/>
                            </w:pPr>
                            <w:r>
                              <w:t>Không có vảy</w:t>
                            </w:r>
                          </w:p>
                          <w:p w14:paraId="109B3B68" w14:textId="77777777" w:rsidR="000C5E2D" w:rsidRDefault="000C5E2D">
                            <w:pPr>
                              <w:jc w:val="center"/>
                            </w:pPr>
                            <w:r>
                              <w:t>(Ốc)</w:t>
                            </w:r>
                          </w:p>
                          <w:p w14:paraId="2E42C06D" w14:textId="77777777" w:rsidR="000C5E2D" w:rsidRDefault="000C5E2D">
                            <w:pPr>
                              <w:jc w:val="center"/>
                            </w:pPr>
                          </w:p>
                        </w:txbxContent>
                      </v:textbox>
                    </v:shape>
                  </w:pict>
                </mc:Fallback>
              </mc:AlternateContent>
            </w:r>
          </w:p>
          <w:p w14:paraId="70FEC30F" w14:textId="77777777" w:rsidR="000C5E2D" w:rsidRDefault="000C5E2D">
            <w:pPr>
              <w:rPr>
                <w:sz w:val="26"/>
                <w:szCs w:val="26"/>
              </w:rPr>
            </w:pPr>
          </w:p>
          <w:p w14:paraId="788E02CB" w14:textId="77777777" w:rsidR="000C5E2D" w:rsidRDefault="000C5E2D">
            <w:pPr>
              <w:rPr>
                <w:sz w:val="26"/>
                <w:szCs w:val="26"/>
              </w:rPr>
            </w:pPr>
          </w:p>
          <w:p w14:paraId="7B0E18C2" w14:textId="77777777" w:rsidR="000C5E2D" w:rsidRDefault="000C5E2D">
            <w:pPr>
              <w:rPr>
                <w:sz w:val="26"/>
                <w:szCs w:val="26"/>
              </w:rPr>
            </w:pPr>
            <w:r>
              <w:rPr>
                <w:noProof/>
                <w:sz w:val="26"/>
                <w:szCs w:val="26"/>
              </w:rPr>
              <mc:AlternateContent>
                <mc:Choice Requires="wpg">
                  <w:drawing>
                    <wp:anchor distT="0" distB="0" distL="114300" distR="114300" simplePos="0" relativeHeight="251704320" behindDoc="0" locked="0" layoutInCell="1" allowOverlap="1" wp14:anchorId="55D55D6C" wp14:editId="756DE2B4">
                      <wp:simplePos x="0" y="0"/>
                      <wp:positionH relativeFrom="column">
                        <wp:posOffset>670560</wp:posOffset>
                      </wp:positionH>
                      <wp:positionV relativeFrom="paragraph">
                        <wp:posOffset>135255</wp:posOffset>
                      </wp:positionV>
                      <wp:extent cx="2056130" cy="1163955"/>
                      <wp:effectExtent l="5080" t="0" r="8890" b="17145"/>
                      <wp:wrapNone/>
                      <wp:docPr id="130" name="Group 130"/>
                      <wp:cNvGraphicFramePr/>
                      <a:graphic xmlns:a="http://schemas.openxmlformats.org/drawingml/2006/main">
                        <a:graphicData uri="http://schemas.microsoft.com/office/word/2010/wordprocessingGroup">
                          <wpg:wgp>
                            <wpg:cNvGrpSpPr/>
                            <wpg:grpSpPr>
                              <a:xfrm>
                                <a:off x="0" y="0"/>
                                <a:ext cx="2055914" cy="1163919"/>
                                <a:chOff x="0" y="0"/>
                                <a:chExt cx="2055914" cy="1163919"/>
                              </a:xfrm>
                            </wpg:grpSpPr>
                            <wps:wsp>
                              <wps:cNvPr id="131" name="Text Box 22"/>
                              <wps:cNvSpPr txBox="1">
                                <a:spLocks noChangeArrowheads="1"/>
                              </wps:cNvSpPr>
                              <wps:spPr bwMode="auto">
                                <a:xfrm>
                                  <a:off x="0" y="603849"/>
                                  <a:ext cx="689874" cy="560070"/>
                                </a:xfrm>
                                <a:prstGeom prst="rect">
                                  <a:avLst/>
                                </a:prstGeom>
                                <a:solidFill>
                                  <a:srgbClr val="FFFFFF"/>
                                </a:solidFill>
                                <a:ln w="9525">
                                  <a:solidFill>
                                    <a:srgbClr val="000000"/>
                                  </a:solidFill>
                                  <a:miter lim="800000"/>
                                </a:ln>
                              </wps:spPr>
                              <wps:txbx>
                                <w:txbxContent>
                                  <w:p w14:paraId="217908C7" w14:textId="77777777" w:rsidR="000C5E2D" w:rsidRDefault="000C5E2D">
                                    <w:pPr>
                                      <w:jc w:val="center"/>
                                      <w:rPr>
                                        <w:sz w:val="20"/>
                                        <w:szCs w:val="20"/>
                                      </w:rPr>
                                    </w:pPr>
                                    <w:r>
                                      <w:rPr>
                                        <w:sz w:val="20"/>
                                        <w:szCs w:val="20"/>
                                      </w:rPr>
                                      <w:t>Có càng</w:t>
                                    </w:r>
                                  </w:p>
                                  <w:p w14:paraId="3B528AFE" w14:textId="77777777" w:rsidR="000C5E2D" w:rsidRDefault="000C5E2D">
                                    <w:pPr>
                                      <w:jc w:val="center"/>
                                      <w:rPr>
                                        <w:sz w:val="20"/>
                                        <w:szCs w:val="20"/>
                                      </w:rPr>
                                    </w:pPr>
                                    <w:r>
                                      <w:rPr>
                                        <w:sz w:val="20"/>
                                        <w:szCs w:val="20"/>
                                      </w:rPr>
                                      <w:t>(Kiến)</w:t>
                                    </w:r>
                                  </w:p>
                                  <w:p w14:paraId="68AAFDCD" w14:textId="77777777" w:rsidR="000C5E2D" w:rsidRDefault="000C5E2D">
                                    <w:pPr>
                                      <w:jc w:val="center"/>
                                    </w:pPr>
                                  </w:p>
                                </w:txbxContent>
                              </wps:txbx>
                              <wps:bodyPr rot="0" vert="horz" wrap="square" lIns="91440" tIns="45720" rIns="91440" bIns="45720" anchor="t" anchorCtr="0" upright="1">
                                <a:noAutofit/>
                              </wps:bodyPr>
                            </wps:wsp>
                            <wps:wsp>
                              <wps:cNvPr id="132" name="Text Box 23"/>
                              <wps:cNvSpPr txBox="1">
                                <a:spLocks noChangeArrowheads="1"/>
                              </wps:cNvSpPr>
                              <wps:spPr bwMode="auto">
                                <a:xfrm>
                                  <a:off x="1233577" y="560717"/>
                                  <a:ext cx="822337" cy="602615"/>
                                </a:xfrm>
                                <a:prstGeom prst="rect">
                                  <a:avLst/>
                                </a:prstGeom>
                                <a:solidFill>
                                  <a:srgbClr val="FFFFFF"/>
                                </a:solidFill>
                                <a:ln w="9525">
                                  <a:solidFill>
                                    <a:srgbClr val="000000"/>
                                  </a:solidFill>
                                  <a:miter lim="800000"/>
                                </a:ln>
                              </wps:spPr>
                              <wps:txbx>
                                <w:txbxContent>
                                  <w:p w14:paraId="202C7787" w14:textId="77777777" w:rsidR="000C5E2D" w:rsidRDefault="000C5E2D">
                                    <w:pPr>
                                      <w:jc w:val="center"/>
                                      <w:rPr>
                                        <w:sz w:val="16"/>
                                        <w:szCs w:val="16"/>
                                      </w:rPr>
                                    </w:pPr>
                                    <w:r>
                                      <w:rPr>
                                        <w:sz w:val="16"/>
                                        <w:szCs w:val="16"/>
                                      </w:rPr>
                                      <w:t>Không càng</w:t>
                                    </w:r>
                                  </w:p>
                                  <w:p w14:paraId="64F24970" w14:textId="77777777" w:rsidR="000C5E2D" w:rsidRDefault="000C5E2D">
                                    <w:pPr>
                                      <w:jc w:val="center"/>
                                      <w:rPr>
                                        <w:sz w:val="16"/>
                                        <w:szCs w:val="16"/>
                                      </w:rPr>
                                    </w:pPr>
                                    <w:r>
                                      <w:rPr>
                                        <w:sz w:val="16"/>
                                        <w:szCs w:val="16"/>
                                      </w:rPr>
                                      <w:t>(sâu đo)</w:t>
                                    </w:r>
                                  </w:p>
                                  <w:p w14:paraId="3DF844E6" w14:textId="77777777" w:rsidR="000C5E2D" w:rsidRDefault="000C5E2D">
                                    <w:pPr>
                                      <w:jc w:val="center"/>
                                    </w:pPr>
                                  </w:p>
                                </w:txbxContent>
                              </wps:txbx>
                              <wps:bodyPr rot="0" vert="horz" wrap="square" lIns="91440" tIns="45720" rIns="91440" bIns="45720" anchor="t" anchorCtr="0" upright="1">
                                <a:noAutofit/>
                              </wps:bodyPr>
                            </wps:wsp>
                            <wpg:grpSp>
                              <wpg:cNvPr id="133" name="Group 28"/>
                              <wpg:cNvGrpSpPr/>
                              <wpg:grpSpPr>
                                <a:xfrm>
                                  <a:off x="155276" y="0"/>
                                  <a:ext cx="1691640" cy="513080"/>
                                  <a:chOff x="3204" y="8474"/>
                                  <a:chExt cx="5604" cy="790"/>
                                </a:xfrm>
                              </wpg:grpSpPr>
                              <wps:wsp>
                                <wps:cNvPr id="134" name="Straight Arrow Connector 24"/>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35" name="Straight Arrow Connector 25"/>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36" name="Straight Arrow Connector 26"/>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37" name="Straight Arrow Connector 27"/>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g:wgp>
                        </a:graphicData>
                      </a:graphic>
                    </wp:anchor>
                  </w:drawing>
                </mc:Choice>
                <mc:Fallback>
                  <w:pict>
                    <v:group w14:anchorId="55D55D6C" id="Group 130" o:spid="_x0000_s1109" style="position:absolute;margin-left:52.8pt;margin-top:10.65pt;width:161.9pt;height:91.65pt;z-index:251704320" coordsize="20559,11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">
                      <v:shape id="Text Box 22" o:spid="_x0000_s1110" type="#_x0000_t202" style="position:absolute;top:6038;width:6898;height:5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">
                        <v:textbox>
                          <w:txbxContent>
                            <w:p w14:paraId="217908C7" w14:textId="77777777" w:rsidR="000C5E2D" w:rsidRDefault="000C5E2D">
                              <w:pPr>
                                <w:jc w:val="center"/>
                                <w:rPr>
                                  <w:sz w:val="20"/>
                                  <w:szCs w:val="20"/>
                                </w:rPr>
                              </w:pPr>
                              <w:r>
                                <w:rPr>
                                  <w:sz w:val="20"/>
                                  <w:szCs w:val="20"/>
                                </w:rPr>
                                <w:t>Có càng</w:t>
                              </w:r>
                            </w:p>
                            <w:p w14:paraId="3B528AFE" w14:textId="77777777" w:rsidR="000C5E2D" w:rsidRDefault="000C5E2D">
                              <w:pPr>
                                <w:jc w:val="center"/>
                                <w:rPr>
                                  <w:sz w:val="20"/>
                                  <w:szCs w:val="20"/>
                                </w:rPr>
                              </w:pPr>
                              <w:r>
                                <w:rPr>
                                  <w:sz w:val="20"/>
                                  <w:szCs w:val="20"/>
                                </w:rPr>
                                <w:t>(Kiến)</w:t>
                              </w:r>
                            </w:p>
                            <w:p w14:paraId="68AAFDCD" w14:textId="77777777" w:rsidR="000C5E2D" w:rsidRDefault="000C5E2D">
                              <w:pPr>
                                <w:jc w:val="center"/>
                              </w:pPr>
                            </w:p>
                          </w:txbxContent>
                        </v:textbox>
                      </v:shape>
                      <v:shape id="Text Box 23" o:spid="_x0000_s1111" type="#_x0000_t202" style="position:absolute;left:12335;top:5607;width:8224;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">
                        <v:textbox>
                          <w:txbxContent>
                            <w:p w14:paraId="202C7787" w14:textId="77777777" w:rsidR="000C5E2D" w:rsidRDefault="000C5E2D">
                              <w:pPr>
                                <w:jc w:val="center"/>
                                <w:rPr>
                                  <w:sz w:val="16"/>
                                  <w:szCs w:val="16"/>
                                </w:rPr>
                              </w:pPr>
                              <w:r>
                                <w:rPr>
                                  <w:sz w:val="16"/>
                                  <w:szCs w:val="16"/>
                                </w:rPr>
                                <w:t>Không càng</w:t>
                              </w:r>
                            </w:p>
                            <w:p w14:paraId="64F24970" w14:textId="77777777" w:rsidR="000C5E2D" w:rsidRDefault="000C5E2D">
                              <w:pPr>
                                <w:jc w:val="center"/>
                                <w:rPr>
                                  <w:sz w:val="16"/>
                                  <w:szCs w:val="16"/>
                                </w:rPr>
                              </w:pPr>
                              <w:r>
                                <w:rPr>
                                  <w:sz w:val="16"/>
                                  <w:szCs w:val="16"/>
                                </w:rPr>
                                <w:t>(sâu đo)</w:t>
                              </w:r>
                            </w:p>
                            <w:p w14:paraId="3DF844E6" w14:textId="77777777" w:rsidR="000C5E2D" w:rsidRDefault="000C5E2D">
                              <w:pPr>
                                <w:jc w:val="center"/>
                              </w:pPr>
                            </w:p>
                          </w:txbxContent>
                        </v:textbox>
                      </v:shape>
                      <v:group id="Group 28" o:spid="_x0000_s1112" style="position:absolute;left:1552;width:16917;height:5130"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Straight Arrow Connector 24" o:spid="_x0000_s1113"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"/>
                        <v:shape id="Straight Arrow Connector 25" o:spid="_x0000_s1114"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"/>
                        <v:shape id="Straight Arrow Connector 26" o:spid="_x0000_s1115"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nGwwAAANwAAAAPAAAAZHJzL2Rvd25yZXYueG1sRE9Na8JA&#10;EL0X/A/LCL3VTVqQ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2XbZxsMAAADcAAAADwAA&#10;AAAAAAAAAAAAAAAHAgAAZHJzL2Rvd25yZXYueG1sUEsFBgAAAAADAAMAtwAAAPcCAAAAAA==&#10;">
                          <v:stroke endarrow="block"/>
                        </v:shape>
                        <v:shape id="Straight Arrow Connector 27" o:spid="_x0000_s1116"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xdwwAAANwAAAAPAAAAZHJzL2Rvd25yZXYueG1sRE9NawIx&#10;EL0L/Q9hCt40q4L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tjp8XcMAAADcAAAADwAA&#10;AAAAAAAAAAAAAAAHAgAAZHJzL2Rvd25yZXYueG1sUEsFBgAAAAADAAMAtwAAAPcCAAAAAA==&#10;">
                          <v:stroke endarrow="block"/>
                        </v:shape>
                      </v:group>
                    </v:group>
                  </w:pict>
                </mc:Fallback>
              </mc:AlternateContent>
            </w:r>
          </w:p>
          <w:p w14:paraId="66D8C3C9" w14:textId="77777777" w:rsidR="000C5E2D" w:rsidRDefault="000C5E2D">
            <w:pPr>
              <w:rPr>
                <w:sz w:val="26"/>
                <w:szCs w:val="26"/>
              </w:rPr>
            </w:pPr>
          </w:p>
          <w:p w14:paraId="24DBD2DC" w14:textId="77777777" w:rsidR="000C5E2D" w:rsidRDefault="000C5E2D">
            <w:pPr>
              <w:rPr>
                <w:sz w:val="26"/>
                <w:szCs w:val="26"/>
              </w:rPr>
            </w:pPr>
          </w:p>
          <w:p w14:paraId="2034F76C" w14:textId="77777777" w:rsidR="000C5E2D" w:rsidRDefault="000C5E2D">
            <w:pPr>
              <w:rPr>
                <w:sz w:val="26"/>
                <w:szCs w:val="26"/>
              </w:rPr>
            </w:pPr>
          </w:p>
          <w:p w14:paraId="2B04B83D" w14:textId="77777777" w:rsidR="000C5E2D" w:rsidRDefault="000C5E2D">
            <w:pPr>
              <w:rPr>
                <w:sz w:val="26"/>
                <w:szCs w:val="26"/>
              </w:rPr>
            </w:pPr>
          </w:p>
          <w:p w14:paraId="6F1CB301" w14:textId="77777777" w:rsidR="000C5E2D" w:rsidRDefault="000C5E2D">
            <w:pPr>
              <w:rPr>
                <w:sz w:val="26"/>
                <w:szCs w:val="26"/>
              </w:rPr>
            </w:pPr>
          </w:p>
        </w:tc>
      </w:tr>
    </w:tbl>
    <w:p w14:paraId="5D036802" w14:textId="77777777" w:rsidR="000C5E2D" w:rsidRDefault="000C5E2D">
      <w:pPr>
        <w:pStyle w:val="ListParagraph"/>
        <w:ind w:left="644"/>
        <w:jc w:val="both"/>
        <w:rPr>
          <w:spacing w:val="-8"/>
          <w:sz w:val="26"/>
          <w:szCs w:val="26"/>
        </w:rPr>
      </w:pPr>
    </w:p>
    <w:p w14:paraId="66B9FAC7" w14:textId="77777777" w:rsidR="000C5E2D" w:rsidRDefault="000C5E2D">
      <w:pPr>
        <w:pStyle w:val="ListParagraph"/>
        <w:ind w:left="644"/>
        <w:jc w:val="both"/>
        <w:rPr>
          <w:spacing w:val="-8"/>
          <w:sz w:val="26"/>
          <w:szCs w:val="26"/>
        </w:rPr>
      </w:pPr>
    </w:p>
    <w:p w14:paraId="07D68D45" w14:textId="77777777" w:rsidR="000C5E2D" w:rsidRDefault="000C5E2D" w:rsidP="000C5E2D">
      <w:pPr>
        <w:pStyle w:val="ListParagraph"/>
        <w:widowControl w:val="0"/>
        <w:numPr>
          <w:ilvl w:val="0"/>
          <w:numId w:val="81"/>
        </w:numPr>
        <w:tabs>
          <w:tab w:val="left" w:pos="-1418"/>
        </w:tabs>
        <w:autoSpaceDE w:val="0"/>
        <w:autoSpaceDN w:val="0"/>
        <w:spacing w:before="44" w:after="0" w:line="240" w:lineRule="auto"/>
        <w:contextualSpacing w:val="0"/>
        <w:rPr>
          <w:b/>
          <w:sz w:val="26"/>
          <w:szCs w:val="26"/>
        </w:rPr>
      </w:pPr>
      <w:r>
        <w:rPr>
          <w:b/>
          <w:sz w:val="26"/>
          <w:szCs w:val="26"/>
        </w:rPr>
        <w:t>Phương án đánh giá:</w:t>
      </w:r>
    </w:p>
    <w:p w14:paraId="4CF655E6" w14:textId="77777777" w:rsidR="000C5E2D" w:rsidRDefault="000C5E2D" w:rsidP="000C5E2D">
      <w:pPr>
        <w:pStyle w:val="ListParagraph"/>
        <w:widowControl w:val="0"/>
        <w:numPr>
          <w:ilvl w:val="0"/>
          <w:numId w:val="76"/>
        </w:numPr>
        <w:tabs>
          <w:tab w:val="left" w:pos="-1418"/>
        </w:tabs>
        <w:autoSpaceDE w:val="0"/>
        <w:autoSpaceDN w:val="0"/>
        <w:spacing w:before="44" w:after="0" w:line="240" w:lineRule="auto"/>
        <w:contextualSpacing w:val="0"/>
        <w:jc w:val="both"/>
        <w:rPr>
          <w:kern w:val="24"/>
          <w:sz w:val="26"/>
          <w:szCs w:val="26"/>
        </w:rPr>
      </w:pPr>
      <w:r>
        <w:rPr>
          <w:sz w:val="26"/>
          <w:szCs w:val="26"/>
        </w:rPr>
        <w:t xml:space="preserve">GV sử dụng Rubric để đánh giá HS </w:t>
      </w:r>
    </w:p>
    <w:p w14:paraId="214A3D7C" w14:textId="77777777" w:rsidR="000C5E2D" w:rsidRDefault="000C5E2D">
      <w:pPr>
        <w:pStyle w:val="ListParagraph"/>
        <w:tabs>
          <w:tab w:val="left" w:pos="-1418"/>
        </w:tabs>
        <w:ind w:left="1800"/>
        <w:jc w:val="both"/>
        <w:rPr>
          <w:kern w:val="24"/>
          <w:sz w:val="26"/>
          <w:szCs w:val="26"/>
        </w:rPr>
      </w:pPr>
    </w:p>
    <w:p w14:paraId="38258B39" w14:textId="77777777" w:rsidR="000C5E2D" w:rsidRDefault="000C5E2D">
      <w:pPr>
        <w:pStyle w:val="ListParagraph"/>
        <w:ind w:left="1800"/>
        <w:jc w:val="center"/>
        <w:rPr>
          <w:b/>
          <w:color w:val="000000"/>
          <w:sz w:val="26"/>
          <w:szCs w:val="26"/>
        </w:rPr>
      </w:pPr>
      <w:r>
        <w:rPr>
          <w:b/>
          <w:color w:val="000000"/>
          <w:sz w:val="26"/>
          <w:szCs w:val="26"/>
        </w:rPr>
        <w:t>PHIẾU ĐÁNH GIÁ HOẠT ĐỘNG 8 CỦA NHÓM</w:t>
      </w:r>
    </w:p>
    <w:p w14:paraId="135AE6FF" w14:textId="77777777" w:rsidR="000C5E2D" w:rsidRDefault="000C5E2D" w:rsidP="000C5E2D">
      <w:pPr>
        <w:pStyle w:val="ListParagraph"/>
        <w:widowControl w:val="0"/>
        <w:numPr>
          <w:ilvl w:val="0"/>
          <w:numId w:val="76"/>
        </w:numPr>
        <w:autoSpaceDE w:val="0"/>
        <w:autoSpaceDN w:val="0"/>
        <w:spacing w:before="44" w:after="0" w:line="240" w:lineRule="auto"/>
        <w:contextualSpacing w:val="0"/>
        <w:rPr>
          <w:color w:val="000000"/>
          <w:sz w:val="26"/>
          <w:szCs w:val="26"/>
        </w:rPr>
      </w:pPr>
      <w:r>
        <w:rPr>
          <w:color w:val="000000"/>
          <w:sz w:val="26"/>
          <w:szCs w:val="26"/>
        </w:rPr>
        <w:t>Tên nhóm đánh giá:………………….</w:t>
      </w:r>
    </w:p>
    <w:p w14:paraId="215C7D96" w14:textId="77777777" w:rsidR="000C5E2D" w:rsidRDefault="000C5E2D" w:rsidP="000C5E2D">
      <w:pPr>
        <w:pStyle w:val="ListParagraph"/>
        <w:widowControl w:val="0"/>
        <w:numPr>
          <w:ilvl w:val="0"/>
          <w:numId w:val="76"/>
        </w:numPr>
        <w:autoSpaceDE w:val="0"/>
        <w:autoSpaceDN w:val="0"/>
        <w:spacing w:before="44" w:after="0" w:line="240" w:lineRule="auto"/>
        <w:contextualSpacing w:val="0"/>
        <w:jc w:val="both"/>
        <w:rPr>
          <w:sz w:val="26"/>
          <w:szCs w:val="26"/>
        </w:rPr>
      </w:pPr>
      <w:r>
        <w:rPr>
          <w:color w:val="000000"/>
          <w:sz w:val="26"/>
          <w:szCs w:val="26"/>
        </w:rPr>
        <w:t>Tên nhóm được đánh giá:……………..</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445"/>
        <w:gridCol w:w="1721"/>
        <w:gridCol w:w="1890"/>
        <w:gridCol w:w="1327"/>
      </w:tblGrid>
      <w:tr w:rsidR="000C5E2D" w14:paraId="204D28A7" w14:textId="77777777">
        <w:tc>
          <w:tcPr>
            <w:tcW w:w="2695" w:type="dxa"/>
            <w:tcBorders>
              <w:top w:val="single" w:sz="4" w:space="0" w:color="auto"/>
              <w:left w:val="single" w:sz="4" w:space="0" w:color="auto"/>
              <w:bottom w:val="single" w:sz="4" w:space="0" w:color="auto"/>
              <w:right w:val="single" w:sz="4" w:space="0" w:color="auto"/>
            </w:tcBorders>
          </w:tcPr>
          <w:p w14:paraId="744A98C3" w14:textId="77777777" w:rsidR="000C5E2D" w:rsidRDefault="000C5E2D">
            <w:pPr>
              <w:jc w:val="center"/>
              <w:rPr>
                <w:sz w:val="26"/>
                <w:szCs w:val="26"/>
                <w:lang w:val="vi-VN"/>
              </w:rPr>
            </w:pPr>
            <w:r>
              <w:rPr>
                <w:sz w:val="26"/>
                <w:szCs w:val="26"/>
              </w:rPr>
              <w:t>Tiêu chí</w:t>
            </w:r>
          </w:p>
        </w:tc>
        <w:tc>
          <w:tcPr>
            <w:tcW w:w="1445" w:type="dxa"/>
            <w:tcBorders>
              <w:top w:val="single" w:sz="4" w:space="0" w:color="auto"/>
              <w:left w:val="single" w:sz="4" w:space="0" w:color="auto"/>
              <w:bottom w:val="single" w:sz="4" w:space="0" w:color="auto"/>
              <w:right w:val="single" w:sz="4" w:space="0" w:color="auto"/>
            </w:tcBorders>
          </w:tcPr>
          <w:p w14:paraId="6CD376A9" w14:textId="77777777" w:rsidR="000C5E2D" w:rsidRDefault="000C5E2D">
            <w:pPr>
              <w:jc w:val="center"/>
              <w:rPr>
                <w:sz w:val="26"/>
                <w:szCs w:val="26"/>
                <w:lang w:val="vi-VN"/>
              </w:rPr>
            </w:pPr>
            <w:r>
              <w:rPr>
                <w:sz w:val="26"/>
                <w:szCs w:val="26"/>
              </w:rPr>
              <w:t>Mức 3 (5đ)</w:t>
            </w:r>
          </w:p>
        </w:tc>
        <w:tc>
          <w:tcPr>
            <w:tcW w:w="1721" w:type="dxa"/>
            <w:tcBorders>
              <w:top w:val="single" w:sz="4" w:space="0" w:color="auto"/>
              <w:left w:val="single" w:sz="4" w:space="0" w:color="auto"/>
              <w:bottom w:val="single" w:sz="4" w:space="0" w:color="auto"/>
              <w:right w:val="single" w:sz="4" w:space="0" w:color="auto"/>
            </w:tcBorders>
          </w:tcPr>
          <w:p w14:paraId="077C1B1F" w14:textId="77777777" w:rsidR="000C5E2D" w:rsidRDefault="000C5E2D">
            <w:pPr>
              <w:jc w:val="center"/>
              <w:rPr>
                <w:sz w:val="26"/>
                <w:szCs w:val="26"/>
                <w:lang w:val="vi-VN"/>
              </w:rPr>
            </w:pPr>
            <w:r>
              <w:rPr>
                <w:sz w:val="26"/>
                <w:szCs w:val="26"/>
              </w:rPr>
              <w:t>Mức 2 (7đ)</w:t>
            </w:r>
          </w:p>
        </w:tc>
        <w:tc>
          <w:tcPr>
            <w:tcW w:w="1890" w:type="dxa"/>
            <w:tcBorders>
              <w:top w:val="single" w:sz="4" w:space="0" w:color="auto"/>
              <w:left w:val="single" w:sz="4" w:space="0" w:color="auto"/>
              <w:bottom w:val="single" w:sz="4" w:space="0" w:color="auto"/>
              <w:right w:val="single" w:sz="4" w:space="0" w:color="auto"/>
            </w:tcBorders>
          </w:tcPr>
          <w:p w14:paraId="3F293320" w14:textId="77777777" w:rsidR="000C5E2D" w:rsidRDefault="000C5E2D">
            <w:pPr>
              <w:jc w:val="center"/>
              <w:rPr>
                <w:sz w:val="26"/>
                <w:szCs w:val="26"/>
              </w:rPr>
            </w:pPr>
            <w:r>
              <w:rPr>
                <w:sz w:val="26"/>
                <w:szCs w:val="26"/>
              </w:rPr>
              <w:t>Mức 1 (9 điểm)</w:t>
            </w:r>
          </w:p>
        </w:tc>
        <w:tc>
          <w:tcPr>
            <w:tcW w:w="1327" w:type="dxa"/>
            <w:tcBorders>
              <w:top w:val="single" w:sz="4" w:space="0" w:color="auto"/>
              <w:left w:val="single" w:sz="4" w:space="0" w:color="auto"/>
              <w:bottom w:val="single" w:sz="4" w:space="0" w:color="auto"/>
              <w:right w:val="single" w:sz="4" w:space="0" w:color="auto"/>
            </w:tcBorders>
          </w:tcPr>
          <w:p w14:paraId="2A9B3BAD" w14:textId="77777777" w:rsidR="000C5E2D" w:rsidRDefault="000C5E2D">
            <w:pPr>
              <w:jc w:val="center"/>
              <w:rPr>
                <w:sz w:val="26"/>
                <w:szCs w:val="26"/>
              </w:rPr>
            </w:pPr>
            <w:r>
              <w:rPr>
                <w:sz w:val="26"/>
                <w:szCs w:val="26"/>
              </w:rPr>
              <w:t>Điểm</w:t>
            </w:r>
          </w:p>
        </w:tc>
      </w:tr>
      <w:tr w:rsidR="000C5E2D" w14:paraId="0B51AB90" w14:textId="77777777">
        <w:tc>
          <w:tcPr>
            <w:tcW w:w="2695" w:type="dxa"/>
            <w:tcBorders>
              <w:top w:val="single" w:sz="4" w:space="0" w:color="auto"/>
              <w:left w:val="single" w:sz="4" w:space="0" w:color="auto"/>
              <w:bottom w:val="single" w:sz="4" w:space="0" w:color="auto"/>
              <w:right w:val="single" w:sz="4" w:space="0" w:color="auto"/>
            </w:tcBorders>
          </w:tcPr>
          <w:p w14:paraId="4B1D491D" w14:textId="77777777" w:rsidR="000C5E2D" w:rsidRDefault="000C5E2D">
            <w:pPr>
              <w:rPr>
                <w:sz w:val="26"/>
                <w:szCs w:val="26"/>
                <w:lang w:val="vi-VN"/>
              </w:rPr>
            </w:pPr>
            <w:r>
              <w:rPr>
                <w:sz w:val="26"/>
                <w:szCs w:val="26"/>
              </w:rPr>
              <w:t>Đánh giá mức độ hoàn thành Xây dựng khoá lưỡng phân</w:t>
            </w:r>
          </w:p>
        </w:tc>
        <w:tc>
          <w:tcPr>
            <w:tcW w:w="1445" w:type="dxa"/>
            <w:tcBorders>
              <w:top w:val="single" w:sz="4" w:space="0" w:color="auto"/>
              <w:left w:val="single" w:sz="4" w:space="0" w:color="auto"/>
              <w:bottom w:val="single" w:sz="4" w:space="0" w:color="auto"/>
              <w:right w:val="single" w:sz="4" w:space="0" w:color="auto"/>
            </w:tcBorders>
          </w:tcPr>
          <w:p w14:paraId="3D8AAB16" w14:textId="77777777" w:rsidR="000C5E2D" w:rsidRDefault="000C5E2D">
            <w:pPr>
              <w:rPr>
                <w:sz w:val="26"/>
                <w:szCs w:val="26"/>
                <w:lang w:val="vi-VN"/>
              </w:rPr>
            </w:pPr>
            <w:r>
              <w:rPr>
                <w:sz w:val="26"/>
                <w:szCs w:val="26"/>
              </w:rPr>
              <w:t xml:space="preserve">xây dựng được 30% sơ đồ </w:t>
            </w:r>
          </w:p>
        </w:tc>
        <w:tc>
          <w:tcPr>
            <w:tcW w:w="1721" w:type="dxa"/>
            <w:tcBorders>
              <w:top w:val="single" w:sz="4" w:space="0" w:color="auto"/>
              <w:left w:val="single" w:sz="4" w:space="0" w:color="auto"/>
              <w:bottom w:val="single" w:sz="4" w:space="0" w:color="auto"/>
              <w:right w:val="single" w:sz="4" w:space="0" w:color="auto"/>
            </w:tcBorders>
          </w:tcPr>
          <w:p w14:paraId="0BD244C3" w14:textId="77777777" w:rsidR="000C5E2D" w:rsidRDefault="000C5E2D">
            <w:pPr>
              <w:rPr>
                <w:sz w:val="26"/>
                <w:szCs w:val="26"/>
                <w:lang w:val="vi-VN"/>
              </w:rPr>
            </w:pPr>
            <w:r>
              <w:rPr>
                <w:sz w:val="26"/>
                <w:szCs w:val="26"/>
              </w:rPr>
              <w:t>xây dựng được 50%  sơ đồ</w:t>
            </w:r>
          </w:p>
        </w:tc>
        <w:tc>
          <w:tcPr>
            <w:tcW w:w="1890" w:type="dxa"/>
            <w:tcBorders>
              <w:top w:val="single" w:sz="4" w:space="0" w:color="auto"/>
              <w:left w:val="single" w:sz="4" w:space="0" w:color="auto"/>
              <w:bottom w:val="single" w:sz="4" w:space="0" w:color="auto"/>
              <w:right w:val="single" w:sz="4" w:space="0" w:color="auto"/>
            </w:tcBorders>
          </w:tcPr>
          <w:p w14:paraId="1CA4912F" w14:textId="77777777" w:rsidR="000C5E2D" w:rsidRDefault="000C5E2D">
            <w:pPr>
              <w:jc w:val="both"/>
              <w:rPr>
                <w:sz w:val="26"/>
                <w:szCs w:val="26"/>
                <w:lang w:val="vi-VN"/>
              </w:rPr>
            </w:pPr>
            <w:r>
              <w:rPr>
                <w:sz w:val="26"/>
                <w:szCs w:val="26"/>
              </w:rPr>
              <w:t>xây dựng được 100%  sơ đồ</w:t>
            </w:r>
          </w:p>
        </w:tc>
        <w:tc>
          <w:tcPr>
            <w:tcW w:w="1327" w:type="dxa"/>
            <w:tcBorders>
              <w:top w:val="single" w:sz="4" w:space="0" w:color="auto"/>
              <w:left w:val="single" w:sz="4" w:space="0" w:color="auto"/>
              <w:bottom w:val="single" w:sz="4" w:space="0" w:color="auto"/>
              <w:right w:val="single" w:sz="4" w:space="0" w:color="auto"/>
            </w:tcBorders>
          </w:tcPr>
          <w:p w14:paraId="70626F38" w14:textId="77777777" w:rsidR="000C5E2D" w:rsidRDefault="000C5E2D">
            <w:pPr>
              <w:jc w:val="both"/>
              <w:rPr>
                <w:sz w:val="26"/>
                <w:szCs w:val="26"/>
                <w:lang w:val="vi-VN"/>
              </w:rPr>
            </w:pPr>
          </w:p>
        </w:tc>
      </w:tr>
      <w:tr w:rsidR="000C5E2D" w14:paraId="7319DF2F" w14:textId="77777777">
        <w:tc>
          <w:tcPr>
            <w:tcW w:w="2695" w:type="dxa"/>
            <w:tcBorders>
              <w:top w:val="single" w:sz="4" w:space="0" w:color="auto"/>
              <w:left w:val="single" w:sz="4" w:space="0" w:color="auto"/>
              <w:bottom w:val="single" w:sz="4" w:space="0" w:color="auto"/>
              <w:right w:val="single" w:sz="4" w:space="0" w:color="auto"/>
            </w:tcBorders>
          </w:tcPr>
          <w:p w14:paraId="572F5C4C" w14:textId="77777777" w:rsidR="000C5E2D" w:rsidRDefault="000C5E2D">
            <w:pPr>
              <w:ind w:left="101"/>
              <w:rPr>
                <w:sz w:val="26"/>
                <w:szCs w:val="26"/>
                <w:lang w:val="vi-VN"/>
              </w:rPr>
            </w:pPr>
            <w:r>
              <w:rPr>
                <w:sz w:val="26"/>
                <w:szCs w:val="26"/>
              </w:rPr>
              <w:t xml:space="preserve">Sắp xếp vị trí các sinh vật hợp lý trên mô hình </w:t>
            </w:r>
          </w:p>
        </w:tc>
        <w:tc>
          <w:tcPr>
            <w:tcW w:w="1445" w:type="dxa"/>
            <w:tcBorders>
              <w:top w:val="single" w:sz="4" w:space="0" w:color="auto"/>
              <w:left w:val="single" w:sz="4" w:space="0" w:color="auto"/>
              <w:bottom w:val="single" w:sz="4" w:space="0" w:color="auto"/>
              <w:right w:val="single" w:sz="4" w:space="0" w:color="auto"/>
            </w:tcBorders>
          </w:tcPr>
          <w:p w14:paraId="4EF4B729" w14:textId="77777777" w:rsidR="000C5E2D" w:rsidRDefault="000C5E2D">
            <w:pPr>
              <w:rPr>
                <w:sz w:val="26"/>
                <w:szCs w:val="26"/>
              </w:rPr>
            </w:pPr>
            <w:r>
              <w:rPr>
                <w:sz w:val="26"/>
                <w:szCs w:val="26"/>
              </w:rPr>
              <w:t xml:space="preserve">1 hoặc 2  sinh vật </w:t>
            </w:r>
          </w:p>
        </w:tc>
        <w:tc>
          <w:tcPr>
            <w:tcW w:w="1721" w:type="dxa"/>
            <w:tcBorders>
              <w:top w:val="single" w:sz="4" w:space="0" w:color="auto"/>
              <w:left w:val="single" w:sz="4" w:space="0" w:color="auto"/>
              <w:bottom w:val="single" w:sz="4" w:space="0" w:color="auto"/>
              <w:right w:val="single" w:sz="4" w:space="0" w:color="auto"/>
            </w:tcBorders>
          </w:tcPr>
          <w:p w14:paraId="1D237AC9" w14:textId="77777777" w:rsidR="000C5E2D" w:rsidRDefault="000C5E2D">
            <w:pPr>
              <w:jc w:val="both"/>
              <w:rPr>
                <w:sz w:val="26"/>
                <w:szCs w:val="26"/>
                <w:lang w:val="vi-VN"/>
              </w:rPr>
            </w:pPr>
            <w:r>
              <w:rPr>
                <w:sz w:val="26"/>
                <w:szCs w:val="26"/>
              </w:rPr>
              <w:t xml:space="preserve">Một nửa sinh vật </w:t>
            </w:r>
          </w:p>
        </w:tc>
        <w:tc>
          <w:tcPr>
            <w:tcW w:w="1890" w:type="dxa"/>
            <w:tcBorders>
              <w:top w:val="single" w:sz="4" w:space="0" w:color="auto"/>
              <w:left w:val="single" w:sz="4" w:space="0" w:color="auto"/>
              <w:bottom w:val="single" w:sz="4" w:space="0" w:color="auto"/>
              <w:right w:val="single" w:sz="4" w:space="0" w:color="auto"/>
            </w:tcBorders>
          </w:tcPr>
          <w:p w14:paraId="752A3128" w14:textId="77777777" w:rsidR="000C5E2D" w:rsidRDefault="000C5E2D">
            <w:pPr>
              <w:jc w:val="both"/>
              <w:rPr>
                <w:sz w:val="26"/>
                <w:szCs w:val="26"/>
              </w:rPr>
            </w:pPr>
            <w:r>
              <w:rPr>
                <w:sz w:val="26"/>
                <w:szCs w:val="26"/>
              </w:rPr>
              <w:t xml:space="preserve">Tất cả sinh vật </w:t>
            </w:r>
          </w:p>
        </w:tc>
        <w:tc>
          <w:tcPr>
            <w:tcW w:w="1327" w:type="dxa"/>
            <w:tcBorders>
              <w:top w:val="single" w:sz="4" w:space="0" w:color="auto"/>
              <w:left w:val="single" w:sz="4" w:space="0" w:color="auto"/>
              <w:bottom w:val="single" w:sz="4" w:space="0" w:color="auto"/>
              <w:right w:val="single" w:sz="4" w:space="0" w:color="auto"/>
            </w:tcBorders>
          </w:tcPr>
          <w:p w14:paraId="6EACB7F3" w14:textId="77777777" w:rsidR="000C5E2D" w:rsidRDefault="000C5E2D">
            <w:pPr>
              <w:jc w:val="both"/>
              <w:rPr>
                <w:sz w:val="26"/>
                <w:szCs w:val="26"/>
                <w:lang w:val="vi-VN"/>
              </w:rPr>
            </w:pPr>
          </w:p>
        </w:tc>
      </w:tr>
      <w:tr w:rsidR="000C5E2D" w14:paraId="1CED6E90" w14:textId="77777777">
        <w:tc>
          <w:tcPr>
            <w:tcW w:w="2695" w:type="dxa"/>
            <w:tcBorders>
              <w:top w:val="single" w:sz="4" w:space="0" w:color="auto"/>
              <w:left w:val="single" w:sz="4" w:space="0" w:color="auto"/>
              <w:bottom w:val="single" w:sz="4" w:space="0" w:color="auto"/>
              <w:right w:val="single" w:sz="4" w:space="0" w:color="auto"/>
            </w:tcBorders>
          </w:tcPr>
          <w:p w14:paraId="4293FC4B" w14:textId="77777777" w:rsidR="000C5E2D" w:rsidRDefault="000C5E2D">
            <w:pPr>
              <w:ind w:left="191"/>
              <w:rPr>
                <w:sz w:val="26"/>
                <w:szCs w:val="26"/>
              </w:rPr>
            </w:pPr>
            <w:r>
              <w:rPr>
                <w:sz w:val="26"/>
                <w:szCs w:val="26"/>
              </w:rPr>
              <w:t>Nêu môi trường sống của từng loài sinh vật.</w:t>
            </w:r>
          </w:p>
        </w:tc>
        <w:tc>
          <w:tcPr>
            <w:tcW w:w="1445" w:type="dxa"/>
            <w:tcBorders>
              <w:top w:val="single" w:sz="4" w:space="0" w:color="auto"/>
              <w:left w:val="single" w:sz="4" w:space="0" w:color="auto"/>
              <w:bottom w:val="single" w:sz="4" w:space="0" w:color="auto"/>
              <w:right w:val="single" w:sz="4" w:space="0" w:color="auto"/>
            </w:tcBorders>
          </w:tcPr>
          <w:p w14:paraId="4242AA94" w14:textId="77777777" w:rsidR="000C5E2D" w:rsidRDefault="000C5E2D">
            <w:pPr>
              <w:jc w:val="both"/>
              <w:rPr>
                <w:sz w:val="26"/>
                <w:szCs w:val="26"/>
              </w:rPr>
            </w:pPr>
            <w:r>
              <w:rPr>
                <w:sz w:val="26"/>
                <w:szCs w:val="26"/>
              </w:rPr>
              <w:t xml:space="preserve">1 hoặc 2  sinh vật </w:t>
            </w:r>
          </w:p>
        </w:tc>
        <w:tc>
          <w:tcPr>
            <w:tcW w:w="1721" w:type="dxa"/>
            <w:tcBorders>
              <w:top w:val="single" w:sz="4" w:space="0" w:color="auto"/>
              <w:left w:val="single" w:sz="4" w:space="0" w:color="auto"/>
              <w:bottom w:val="single" w:sz="4" w:space="0" w:color="auto"/>
              <w:right w:val="single" w:sz="4" w:space="0" w:color="auto"/>
            </w:tcBorders>
          </w:tcPr>
          <w:p w14:paraId="1296C7BC" w14:textId="77777777" w:rsidR="000C5E2D" w:rsidRDefault="000C5E2D">
            <w:pPr>
              <w:jc w:val="both"/>
              <w:rPr>
                <w:sz w:val="26"/>
                <w:szCs w:val="26"/>
                <w:lang w:val="vi-VN"/>
              </w:rPr>
            </w:pPr>
            <w:r>
              <w:rPr>
                <w:sz w:val="26"/>
                <w:szCs w:val="26"/>
              </w:rPr>
              <w:t>Một nửa sinh vật</w:t>
            </w:r>
          </w:p>
        </w:tc>
        <w:tc>
          <w:tcPr>
            <w:tcW w:w="1890" w:type="dxa"/>
            <w:tcBorders>
              <w:top w:val="single" w:sz="4" w:space="0" w:color="auto"/>
              <w:left w:val="single" w:sz="4" w:space="0" w:color="auto"/>
              <w:bottom w:val="single" w:sz="4" w:space="0" w:color="auto"/>
              <w:right w:val="single" w:sz="4" w:space="0" w:color="auto"/>
            </w:tcBorders>
          </w:tcPr>
          <w:p w14:paraId="3D793437" w14:textId="77777777" w:rsidR="000C5E2D" w:rsidRDefault="000C5E2D">
            <w:pPr>
              <w:jc w:val="both"/>
              <w:rPr>
                <w:sz w:val="26"/>
                <w:szCs w:val="26"/>
                <w:lang w:val="vi-VN"/>
              </w:rPr>
            </w:pPr>
            <w:r>
              <w:rPr>
                <w:sz w:val="26"/>
                <w:szCs w:val="26"/>
              </w:rPr>
              <w:t>Tất cả sinh vật</w:t>
            </w:r>
          </w:p>
        </w:tc>
        <w:tc>
          <w:tcPr>
            <w:tcW w:w="1327" w:type="dxa"/>
            <w:tcBorders>
              <w:top w:val="single" w:sz="4" w:space="0" w:color="auto"/>
              <w:left w:val="single" w:sz="4" w:space="0" w:color="auto"/>
              <w:bottom w:val="single" w:sz="4" w:space="0" w:color="auto"/>
              <w:right w:val="single" w:sz="4" w:space="0" w:color="auto"/>
            </w:tcBorders>
          </w:tcPr>
          <w:p w14:paraId="6DD4EF4E" w14:textId="77777777" w:rsidR="000C5E2D" w:rsidRDefault="000C5E2D">
            <w:pPr>
              <w:jc w:val="both"/>
              <w:rPr>
                <w:sz w:val="26"/>
                <w:szCs w:val="26"/>
                <w:lang w:val="vi-VN"/>
              </w:rPr>
            </w:pPr>
          </w:p>
        </w:tc>
      </w:tr>
    </w:tbl>
    <w:p w14:paraId="5BB73B17" w14:textId="77777777" w:rsidR="000C5E2D" w:rsidRDefault="000C5E2D"/>
    <w:p w14:paraId="1F62C4B6" w14:textId="77777777" w:rsidR="000C5E2D" w:rsidRDefault="000C5E2D"/>
    <w:p w14:paraId="2B214E6A" w14:textId="77777777" w:rsidR="000C5E2D" w:rsidRDefault="000C5E2D">
      <w:pPr>
        <w:tabs>
          <w:tab w:val="left" w:pos="12758"/>
        </w:tabs>
        <w:spacing w:before="240" w:line="360" w:lineRule="auto"/>
        <w:jc w:val="both"/>
        <w:rPr>
          <w:b/>
          <w:bCs/>
          <w:kern w:val="24"/>
          <w:sz w:val="26"/>
          <w:szCs w:val="26"/>
        </w:rPr>
      </w:pPr>
      <w:r>
        <w:rPr>
          <w:b/>
          <w:bCs/>
          <w:kern w:val="24"/>
          <w:sz w:val="26"/>
          <w:szCs w:val="26"/>
        </w:rPr>
        <w:t xml:space="preserve">IV. HỒ SƠ DẠY HỌC  </w:t>
      </w:r>
    </w:p>
    <w:p w14:paraId="37C9F93F" w14:textId="77777777" w:rsidR="000C5E2D" w:rsidRDefault="000C5E2D" w:rsidP="000C5E2D">
      <w:pPr>
        <w:pStyle w:val="ListParagraph"/>
        <w:widowControl w:val="0"/>
        <w:numPr>
          <w:ilvl w:val="0"/>
          <w:numId w:val="82"/>
        </w:numPr>
        <w:autoSpaceDE w:val="0"/>
        <w:autoSpaceDN w:val="0"/>
        <w:spacing w:before="44" w:after="0" w:line="360" w:lineRule="auto"/>
        <w:contextualSpacing w:val="0"/>
        <w:jc w:val="both"/>
        <w:rPr>
          <w:b/>
          <w:bCs/>
          <w:kern w:val="24"/>
          <w:sz w:val="26"/>
          <w:szCs w:val="26"/>
        </w:rPr>
      </w:pPr>
      <w:r>
        <w:rPr>
          <w:b/>
          <w:bCs/>
          <w:kern w:val="24"/>
          <w:sz w:val="26"/>
          <w:szCs w:val="26"/>
        </w:rPr>
        <w:t xml:space="preserve">NỘI DUNG DẠY HỌC CỐT LÕI </w:t>
      </w:r>
    </w:p>
    <w:p w14:paraId="5A6BBD54" w14:textId="77777777" w:rsidR="000C5E2D" w:rsidRDefault="000C5E2D">
      <w:pPr>
        <w:spacing w:line="360" w:lineRule="auto"/>
        <w:ind w:left="360"/>
        <w:jc w:val="both"/>
        <w:rPr>
          <w:bCs/>
          <w:kern w:val="24"/>
          <w:sz w:val="26"/>
          <w:szCs w:val="26"/>
        </w:rPr>
      </w:pPr>
      <w:r>
        <w:rPr>
          <w:rFonts w:eastAsia="Calibri"/>
          <w:sz w:val="26"/>
          <w:szCs w:val="26"/>
          <w:lang w:val="vi-VN"/>
        </w:rPr>
        <w:t>-</w:t>
      </w:r>
      <w:r>
        <w:rPr>
          <w:rFonts w:eastAsia="Calibri"/>
          <w:sz w:val="26"/>
          <w:szCs w:val="26"/>
        </w:rPr>
        <w:t>Nhận biết được các nhóm động vật không xương và có xương sống dựa vào quan sát hình ảnh hình thái (hoặc mẫu vật, mô hình) của chúng</w:t>
      </w:r>
    </w:p>
    <w:p w14:paraId="724B1861" w14:textId="77777777" w:rsidR="000C5E2D" w:rsidRDefault="000C5E2D">
      <w:pPr>
        <w:spacing w:line="360" w:lineRule="auto"/>
        <w:ind w:left="360"/>
        <w:jc w:val="both"/>
        <w:rPr>
          <w:bCs/>
          <w:kern w:val="24"/>
          <w:sz w:val="26"/>
          <w:szCs w:val="26"/>
        </w:rPr>
      </w:pPr>
      <w:r>
        <w:rPr>
          <w:bCs/>
          <w:kern w:val="24"/>
          <w:sz w:val="26"/>
          <w:szCs w:val="26"/>
        </w:rPr>
        <w:t xml:space="preserve">- </w:t>
      </w:r>
      <w:r>
        <w:rPr>
          <w:sz w:val="26"/>
          <w:szCs w:val="26"/>
        </w:rPr>
        <w:t>Tìm được các loài sinh vật và nêu được môi trường sống của chúng</w:t>
      </w:r>
    </w:p>
    <w:p w14:paraId="45F32B69" w14:textId="77777777" w:rsidR="000C5E2D" w:rsidRDefault="000C5E2D">
      <w:pPr>
        <w:spacing w:line="360" w:lineRule="auto"/>
        <w:ind w:left="360"/>
        <w:jc w:val="both"/>
        <w:rPr>
          <w:bCs/>
          <w:kern w:val="24"/>
          <w:sz w:val="26"/>
          <w:szCs w:val="26"/>
        </w:rPr>
      </w:pPr>
      <w:r>
        <w:rPr>
          <w:bCs/>
          <w:kern w:val="24"/>
          <w:sz w:val="26"/>
          <w:szCs w:val="26"/>
        </w:rPr>
        <w:t xml:space="preserve">- </w:t>
      </w:r>
      <w:r>
        <w:rPr>
          <w:sz w:val="26"/>
          <w:szCs w:val="26"/>
        </w:rPr>
        <w:t>Xây dựng được khoá lưỡng phân</w:t>
      </w:r>
    </w:p>
    <w:p w14:paraId="1CD543D2" w14:textId="77777777" w:rsidR="000C5E2D" w:rsidRDefault="000C5E2D">
      <w:pPr>
        <w:spacing w:line="360" w:lineRule="auto"/>
        <w:jc w:val="both"/>
        <w:rPr>
          <w:b/>
          <w:bCs/>
          <w:kern w:val="24"/>
          <w:sz w:val="26"/>
          <w:szCs w:val="26"/>
        </w:rPr>
      </w:pPr>
      <w:r>
        <w:rPr>
          <w:bCs/>
          <w:kern w:val="24"/>
          <w:sz w:val="26"/>
          <w:szCs w:val="26"/>
        </w:rPr>
        <w:t xml:space="preserve">     </w:t>
      </w:r>
      <w:r>
        <w:rPr>
          <w:b/>
          <w:bCs/>
          <w:kern w:val="24"/>
          <w:sz w:val="26"/>
          <w:szCs w:val="26"/>
        </w:rPr>
        <w:t>B. CÁC HỒ SƠ KHÁC</w:t>
      </w:r>
    </w:p>
    <w:p w14:paraId="3C979F9D" w14:textId="77777777" w:rsidR="000C5E2D" w:rsidRDefault="000C5E2D">
      <w:pPr>
        <w:jc w:val="center"/>
        <w:rPr>
          <w:b/>
          <w:bCs/>
          <w:sz w:val="26"/>
          <w:szCs w:val="26"/>
        </w:rPr>
      </w:pPr>
      <w:r>
        <w:rPr>
          <w:b/>
          <w:bCs/>
          <w:sz w:val="26"/>
          <w:szCs w:val="26"/>
        </w:rPr>
        <w:t>PHIẾU HỌC TẬP HĐ 5</w:t>
      </w:r>
    </w:p>
    <w:tbl>
      <w:tblPr>
        <w:tblStyle w:val="TableGrid"/>
        <w:tblW w:w="0" w:type="auto"/>
        <w:tblInd w:w="198" w:type="dxa"/>
        <w:tblLook w:val="04A0" w:firstRow="1" w:lastRow="0" w:firstColumn="1" w:lastColumn="0" w:noHBand="0" w:noVBand="1"/>
      </w:tblPr>
      <w:tblGrid>
        <w:gridCol w:w="720"/>
        <w:gridCol w:w="5119"/>
        <w:gridCol w:w="5119"/>
      </w:tblGrid>
      <w:tr w:rsidR="000C5E2D" w14:paraId="2006D1C8" w14:textId="77777777">
        <w:tc>
          <w:tcPr>
            <w:tcW w:w="720" w:type="dxa"/>
          </w:tcPr>
          <w:p w14:paraId="1FD31916" w14:textId="77777777" w:rsidR="000C5E2D" w:rsidRDefault="000C5E2D">
            <w:pPr>
              <w:jc w:val="center"/>
              <w:rPr>
                <w:sz w:val="26"/>
                <w:szCs w:val="26"/>
              </w:rPr>
            </w:pPr>
            <w:r>
              <w:rPr>
                <w:sz w:val="26"/>
                <w:szCs w:val="26"/>
              </w:rPr>
              <w:lastRenderedPageBreak/>
              <w:t>STT</w:t>
            </w:r>
          </w:p>
        </w:tc>
        <w:tc>
          <w:tcPr>
            <w:tcW w:w="5130" w:type="dxa"/>
          </w:tcPr>
          <w:p w14:paraId="00762CAD" w14:textId="77777777" w:rsidR="000C5E2D" w:rsidRDefault="000C5E2D">
            <w:pPr>
              <w:jc w:val="center"/>
              <w:rPr>
                <w:sz w:val="26"/>
                <w:szCs w:val="26"/>
              </w:rPr>
            </w:pPr>
            <w:r>
              <w:rPr>
                <w:sz w:val="26"/>
                <w:szCs w:val="26"/>
              </w:rPr>
              <w:t>Tên động vật</w:t>
            </w:r>
          </w:p>
        </w:tc>
        <w:tc>
          <w:tcPr>
            <w:tcW w:w="5130" w:type="dxa"/>
          </w:tcPr>
          <w:p w14:paraId="509C877E" w14:textId="77777777" w:rsidR="000C5E2D" w:rsidRDefault="000C5E2D">
            <w:pPr>
              <w:jc w:val="center"/>
              <w:rPr>
                <w:sz w:val="26"/>
                <w:szCs w:val="26"/>
              </w:rPr>
            </w:pPr>
            <w:r>
              <w:rPr>
                <w:sz w:val="26"/>
                <w:szCs w:val="26"/>
              </w:rPr>
              <w:t>Gây tác hại</w:t>
            </w:r>
          </w:p>
        </w:tc>
      </w:tr>
      <w:tr w:rsidR="000C5E2D" w14:paraId="2E1EE907" w14:textId="77777777">
        <w:tc>
          <w:tcPr>
            <w:tcW w:w="720" w:type="dxa"/>
          </w:tcPr>
          <w:p w14:paraId="40AA9EE7" w14:textId="77777777" w:rsidR="000C5E2D" w:rsidRDefault="000C5E2D">
            <w:pPr>
              <w:rPr>
                <w:sz w:val="26"/>
                <w:szCs w:val="26"/>
              </w:rPr>
            </w:pPr>
            <w:r>
              <w:rPr>
                <w:sz w:val="26"/>
                <w:szCs w:val="26"/>
              </w:rPr>
              <w:t>1</w:t>
            </w:r>
          </w:p>
        </w:tc>
        <w:tc>
          <w:tcPr>
            <w:tcW w:w="5130" w:type="dxa"/>
          </w:tcPr>
          <w:p w14:paraId="6C9ED510" w14:textId="77777777" w:rsidR="000C5E2D" w:rsidRDefault="000C5E2D">
            <w:pPr>
              <w:rPr>
                <w:sz w:val="26"/>
                <w:szCs w:val="26"/>
              </w:rPr>
            </w:pPr>
          </w:p>
        </w:tc>
        <w:tc>
          <w:tcPr>
            <w:tcW w:w="5130" w:type="dxa"/>
          </w:tcPr>
          <w:p w14:paraId="2460BC27" w14:textId="77777777" w:rsidR="000C5E2D" w:rsidRDefault="000C5E2D">
            <w:pPr>
              <w:rPr>
                <w:sz w:val="26"/>
                <w:szCs w:val="26"/>
              </w:rPr>
            </w:pPr>
          </w:p>
        </w:tc>
      </w:tr>
      <w:tr w:rsidR="000C5E2D" w14:paraId="712BCCE1" w14:textId="77777777">
        <w:tc>
          <w:tcPr>
            <w:tcW w:w="720" w:type="dxa"/>
          </w:tcPr>
          <w:p w14:paraId="72DE889B" w14:textId="77777777" w:rsidR="000C5E2D" w:rsidRDefault="000C5E2D">
            <w:pPr>
              <w:rPr>
                <w:sz w:val="26"/>
                <w:szCs w:val="26"/>
              </w:rPr>
            </w:pPr>
            <w:r>
              <w:rPr>
                <w:sz w:val="26"/>
                <w:szCs w:val="26"/>
              </w:rPr>
              <w:t>2</w:t>
            </w:r>
          </w:p>
        </w:tc>
        <w:tc>
          <w:tcPr>
            <w:tcW w:w="5130" w:type="dxa"/>
          </w:tcPr>
          <w:p w14:paraId="5E2BA50F" w14:textId="77777777" w:rsidR="000C5E2D" w:rsidRDefault="000C5E2D">
            <w:pPr>
              <w:rPr>
                <w:sz w:val="26"/>
                <w:szCs w:val="26"/>
              </w:rPr>
            </w:pPr>
          </w:p>
        </w:tc>
        <w:tc>
          <w:tcPr>
            <w:tcW w:w="5130" w:type="dxa"/>
          </w:tcPr>
          <w:p w14:paraId="4B6808F0" w14:textId="77777777" w:rsidR="000C5E2D" w:rsidRDefault="000C5E2D">
            <w:pPr>
              <w:rPr>
                <w:sz w:val="26"/>
                <w:szCs w:val="26"/>
              </w:rPr>
            </w:pPr>
          </w:p>
        </w:tc>
      </w:tr>
      <w:tr w:rsidR="000C5E2D" w14:paraId="339D8917" w14:textId="77777777">
        <w:tc>
          <w:tcPr>
            <w:tcW w:w="720" w:type="dxa"/>
          </w:tcPr>
          <w:p w14:paraId="385FD0F2" w14:textId="77777777" w:rsidR="000C5E2D" w:rsidRDefault="000C5E2D">
            <w:pPr>
              <w:rPr>
                <w:sz w:val="26"/>
                <w:szCs w:val="26"/>
              </w:rPr>
            </w:pPr>
            <w:r>
              <w:rPr>
                <w:sz w:val="26"/>
                <w:szCs w:val="26"/>
              </w:rPr>
              <w:t>3</w:t>
            </w:r>
          </w:p>
        </w:tc>
        <w:tc>
          <w:tcPr>
            <w:tcW w:w="5130" w:type="dxa"/>
          </w:tcPr>
          <w:p w14:paraId="4EDF9B78" w14:textId="77777777" w:rsidR="000C5E2D" w:rsidRDefault="000C5E2D">
            <w:pPr>
              <w:rPr>
                <w:sz w:val="26"/>
                <w:szCs w:val="26"/>
              </w:rPr>
            </w:pPr>
          </w:p>
        </w:tc>
        <w:tc>
          <w:tcPr>
            <w:tcW w:w="5130" w:type="dxa"/>
          </w:tcPr>
          <w:p w14:paraId="735C3656" w14:textId="77777777" w:rsidR="000C5E2D" w:rsidRDefault="000C5E2D">
            <w:pPr>
              <w:rPr>
                <w:sz w:val="26"/>
                <w:szCs w:val="26"/>
              </w:rPr>
            </w:pPr>
          </w:p>
        </w:tc>
      </w:tr>
      <w:tr w:rsidR="000C5E2D" w14:paraId="61A1FA9B" w14:textId="77777777">
        <w:tc>
          <w:tcPr>
            <w:tcW w:w="720" w:type="dxa"/>
          </w:tcPr>
          <w:p w14:paraId="3DA0F6F8" w14:textId="77777777" w:rsidR="000C5E2D" w:rsidRDefault="000C5E2D">
            <w:pPr>
              <w:rPr>
                <w:sz w:val="26"/>
                <w:szCs w:val="26"/>
              </w:rPr>
            </w:pPr>
            <w:r>
              <w:rPr>
                <w:sz w:val="26"/>
                <w:szCs w:val="26"/>
              </w:rPr>
              <w:t>4</w:t>
            </w:r>
          </w:p>
        </w:tc>
        <w:tc>
          <w:tcPr>
            <w:tcW w:w="5130" w:type="dxa"/>
          </w:tcPr>
          <w:p w14:paraId="632F6A19" w14:textId="77777777" w:rsidR="000C5E2D" w:rsidRDefault="000C5E2D">
            <w:pPr>
              <w:rPr>
                <w:sz w:val="26"/>
                <w:szCs w:val="26"/>
              </w:rPr>
            </w:pPr>
          </w:p>
        </w:tc>
        <w:tc>
          <w:tcPr>
            <w:tcW w:w="5130" w:type="dxa"/>
          </w:tcPr>
          <w:p w14:paraId="2D063167" w14:textId="77777777" w:rsidR="000C5E2D" w:rsidRDefault="000C5E2D">
            <w:pPr>
              <w:rPr>
                <w:sz w:val="26"/>
                <w:szCs w:val="26"/>
              </w:rPr>
            </w:pPr>
          </w:p>
        </w:tc>
      </w:tr>
      <w:tr w:rsidR="000C5E2D" w14:paraId="1806996D" w14:textId="77777777">
        <w:tc>
          <w:tcPr>
            <w:tcW w:w="720" w:type="dxa"/>
          </w:tcPr>
          <w:p w14:paraId="1E18035F" w14:textId="77777777" w:rsidR="000C5E2D" w:rsidRDefault="000C5E2D">
            <w:pPr>
              <w:rPr>
                <w:sz w:val="26"/>
                <w:szCs w:val="26"/>
              </w:rPr>
            </w:pPr>
            <w:r>
              <w:rPr>
                <w:sz w:val="26"/>
                <w:szCs w:val="26"/>
              </w:rPr>
              <w:t>5</w:t>
            </w:r>
          </w:p>
        </w:tc>
        <w:tc>
          <w:tcPr>
            <w:tcW w:w="5130" w:type="dxa"/>
          </w:tcPr>
          <w:p w14:paraId="1A461F0B" w14:textId="77777777" w:rsidR="000C5E2D" w:rsidRDefault="000C5E2D">
            <w:pPr>
              <w:rPr>
                <w:sz w:val="26"/>
                <w:szCs w:val="26"/>
              </w:rPr>
            </w:pPr>
          </w:p>
        </w:tc>
        <w:tc>
          <w:tcPr>
            <w:tcW w:w="5130" w:type="dxa"/>
          </w:tcPr>
          <w:p w14:paraId="0F21A012" w14:textId="77777777" w:rsidR="000C5E2D" w:rsidRDefault="000C5E2D">
            <w:pPr>
              <w:rPr>
                <w:sz w:val="26"/>
                <w:szCs w:val="26"/>
              </w:rPr>
            </w:pPr>
          </w:p>
        </w:tc>
      </w:tr>
      <w:tr w:rsidR="000C5E2D" w14:paraId="34CD3889" w14:textId="77777777">
        <w:tc>
          <w:tcPr>
            <w:tcW w:w="720" w:type="dxa"/>
          </w:tcPr>
          <w:p w14:paraId="503897A1" w14:textId="77777777" w:rsidR="000C5E2D" w:rsidRDefault="000C5E2D">
            <w:pPr>
              <w:rPr>
                <w:sz w:val="26"/>
                <w:szCs w:val="26"/>
              </w:rPr>
            </w:pPr>
            <w:r>
              <w:rPr>
                <w:sz w:val="26"/>
                <w:szCs w:val="26"/>
              </w:rPr>
              <w:t>6</w:t>
            </w:r>
          </w:p>
        </w:tc>
        <w:tc>
          <w:tcPr>
            <w:tcW w:w="5130" w:type="dxa"/>
          </w:tcPr>
          <w:p w14:paraId="261DDBB3" w14:textId="77777777" w:rsidR="000C5E2D" w:rsidRDefault="000C5E2D">
            <w:pPr>
              <w:rPr>
                <w:sz w:val="26"/>
                <w:szCs w:val="26"/>
              </w:rPr>
            </w:pPr>
          </w:p>
        </w:tc>
        <w:tc>
          <w:tcPr>
            <w:tcW w:w="5130" w:type="dxa"/>
          </w:tcPr>
          <w:p w14:paraId="62821E31" w14:textId="77777777" w:rsidR="000C5E2D" w:rsidRDefault="000C5E2D">
            <w:pPr>
              <w:rPr>
                <w:sz w:val="26"/>
                <w:szCs w:val="26"/>
              </w:rPr>
            </w:pPr>
          </w:p>
        </w:tc>
      </w:tr>
      <w:tr w:rsidR="000C5E2D" w14:paraId="4498EA94" w14:textId="77777777">
        <w:tc>
          <w:tcPr>
            <w:tcW w:w="720" w:type="dxa"/>
          </w:tcPr>
          <w:p w14:paraId="3FFEA77A" w14:textId="77777777" w:rsidR="000C5E2D" w:rsidRDefault="000C5E2D">
            <w:pPr>
              <w:rPr>
                <w:sz w:val="26"/>
                <w:szCs w:val="26"/>
              </w:rPr>
            </w:pPr>
            <w:r>
              <w:rPr>
                <w:sz w:val="26"/>
                <w:szCs w:val="26"/>
              </w:rPr>
              <w:t>7</w:t>
            </w:r>
          </w:p>
        </w:tc>
        <w:tc>
          <w:tcPr>
            <w:tcW w:w="5130" w:type="dxa"/>
          </w:tcPr>
          <w:p w14:paraId="276BC6A4" w14:textId="77777777" w:rsidR="000C5E2D" w:rsidRDefault="000C5E2D">
            <w:pPr>
              <w:rPr>
                <w:sz w:val="26"/>
                <w:szCs w:val="26"/>
              </w:rPr>
            </w:pPr>
          </w:p>
        </w:tc>
        <w:tc>
          <w:tcPr>
            <w:tcW w:w="5130" w:type="dxa"/>
          </w:tcPr>
          <w:p w14:paraId="6CB05AD1" w14:textId="77777777" w:rsidR="000C5E2D" w:rsidRDefault="000C5E2D">
            <w:pPr>
              <w:rPr>
                <w:sz w:val="26"/>
                <w:szCs w:val="26"/>
              </w:rPr>
            </w:pPr>
          </w:p>
        </w:tc>
      </w:tr>
      <w:tr w:rsidR="000C5E2D" w14:paraId="10E3B44C" w14:textId="77777777">
        <w:tc>
          <w:tcPr>
            <w:tcW w:w="720" w:type="dxa"/>
          </w:tcPr>
          <w:p w14:paraId="396C03E9" w14:textId="77777777" w:rsidR="000C5E2D" w:rsidRDefault="000C5E2D">
            <w:pPr>
              <w:rPr>
                <w:sz w:val="26"/>
                <w:szCs w:val="26"/>
              </w:rPr>
            </w:pPr>
            <w:r>
              <w:rPr>
                <w:sz w:val="26"/>
                <w:szCs w:val="26"/>
              </w:rPr>
              <w:t>8</w:t>
            </w:r>
          </w:p>
        </w:tc>
        <w:tc>
          <w:tcPr>
            <w:tcW w:w="5130" w:type="dxa"/>
          </w:tcPr>
          <w:p w14:paraId="7FDEDACE" w14:textId="77777777" w:rsidR="000C5E2D" w:rsidRDefault="000C5E2D">
            <w:pPr>
              <w:rPr>
                <w:sz w:val="26"/>
                <w:szCs w:val="26"/>
              </w:rPr>
            </w:pPr>
          </w:p>
        </w:tc>
        <w:tc>
          <w:tcPr>
            <w:tcW w:w="5130" w:type="dxa"/>
          </w:tcPr>
          <w:p w14:paraId="237D16E2" w14:textId="77777777" w:rsidR="000C5E2D" w:rsidRDefault="000C5E2D">
            <w:pPr>
              <w:rPr>
                <w:sz w:val="26"/>
                <w:szCs w:val="26"/>
              </w:rPr>
            </w:pPr>
          </w:p>
        </w:tc>
      </w:tr>
    </w:tbl>
    <w:p w14:paraId="0A887312" w14:textId="77777777" w:rsidR="000C5E2D" w:rsidRDefault="000C5E2D">
      <w:pPr>
        <w:rPr>
          <w:sz w:val="26"/>
          <w:szCs w:val="26"/>
        </w:rPr>
      </w:pPr>
    </w:p>
    <w:p w14:paraId="2FB33A81" w14:textId="77777777" w:rsidR="000C5E2D" w:rsidRDefault="000C5E2D">
      <w:pPr>
        <w:pStyle w:val="ListParagraph"/>
        <w:spacing w:line="360" w:lineRule="auto"/>
        <w:ind w:left="426"/>
        <w:jc w:val="both"/>
        <w:rPr>
          <w:b/>
          <w:bCs/>
          <w:i/>
          <w:kern w:val="24"/>
          <w:sz w:val="26"/>
          <w:szCs w:val="26"/>
        </w:rPr>
      </w:pPr>
    </w:p>
    <w:p w14:paraId="09D82CDA" w14:textId="77777777" w:rsidR="000C5E2D" w:rsidRDefault="000C5E2D">
      <w:pPr>
        <w:pStyle w:val="ListParagraph"/>
        <w:spacing w:line="360" w:lineRule="auto"/>
        <w:ind w:left="426"/>
        <w:jc w:val="both"/>
        <w:rPr>
          <w:b/>
          <w:bCs/>
          <w:i/>
          <w:kern w:val="24"/>
          <w:sz w:val="26"/>
          <w:szCs w:val="26"/>
        </w:rPr>
      </w:pPr>
      <w:r>
        <w:rPr>
          <w:b/>
          <w:bCs/>
          <w:i/>
          <w:kern w:val="24"/>
          <w:sz w:val="26"/>
          <w:szCs w:val="26"/>
        </w:rPr>
        <w:t>Phiếu học tập HĐ 7</w:t>
      </w:r>
    </w:p>
    <w:p w14:paraId="453D4D55" w14:textId="77777777" w:rsidR="000C5E2D" w:rsidRDefault="000C5E2D">
      <w:pPr>
        <w:pStyle w:val="ListParagraph"/>
        <w:spacing w:before="120"/>
        <w:ind w:left="786"/>
        <w:jc w:val="center"/>
        <w:rPr>
          <w:sz w:val="26"/>
          <w:szCs w:val="26"/>
        </w:rPr>
      </w:pPr>
      <w:r>
        <w:rPr>
          <w:sz w:val="26"/>
          <w:szCs w:val="26"/>
        </w:rPr>
        <w:t>PHIẾU HỌC TẬP HĐ 7</w:t>
      </w:r>
    </w:p>
    <w:tbl>
      <w:tblPr>
        <w:tblStyle w:val="TableGrid"/>
        <w:tblW w:w="9027" w:type="dxa"/>
        <w:tblInd w:w="720" w:type="dxa"/>
        <w:tblLook w:val="04A0" w:firstRow="1" w:lastRow="0" w:firstColumn="1" w:lastColumn="0" w:noHBand="0" w:noVBand="1"/>
      </w:tblPr>
      <w:tblGrid>
        <w:gridCol w:w="4437"/>
        <w:gridCol w:w="4590"/>
      </w:tblGrid>
      <w:tr w:rsidR="000C5E2D" w14:paraId="1FEA9CDF" w14:textId="77777777">
        <w:tc>
          <w:tcPr>
            <w:tcW w:w="4437" w:type="dxa"/>
          </w:tcPr>
          <w:p w14:paraId="5BCCA12D" w14:textId="77777777" w:rsidR="000C5E2D" w:rsidRDefault="000C5E2D">
            <w:pPr>
              <w:pStyle w:val="ListParagraph"/>
              <w:spacing w:before="120"/>
              <w:ind w:left="0"/>
              <w:jc w:val="center"/>
              <w:rPr>
                <w:b/>
                <w:sz w:val="26"/>
                <w:szCs w:val="26"/>
              </w:rPr>
            </w:pPr>
            <w:r>
              <w:rPr>
                <w:b/>
                <w:sz w:val="26"/>
                <w:szCs w:val="26"/>
              </w:rPr>
              <w:t>Câu hỏi</w:t>
            </w:r>
          </w:p>
        </w:tc>
        <w:tc>
          <w:tcPr>
            <w:tcW w:w="4590" w:type="dxa"/>
          </w:tcPr>
          <w:p w14:paraId="54501962" w14:textId="77777777" w:rsidR="000C5E2D" w:rsidRDefault="000C5E2D">
            <w:pPr>
              <w:pStyle w:val="ListParagraph"/>
              <w:spacing w:before="120"/>
              <w:ind w:left="0"/>
              <w:jc w:val="center"/>
              <w:rPr>
                <w:b/>
                <w:sz w:val="26"/>
                <w:szCs w:val="26"/>
              </w:rPr>
            </w:pPr>
            <w:r>
              <w:rPr>
                <w:b/>
                <w:sz w:val="26"/>
                <w:szCs w:val="26"/>
              </w:rPr>
              <w:t>Đáp án</w:t>
            </w:r>
          </w:p>
        </w:tc>
      </w:tr>
      <w:tr w:rsidR="000C5E2D" w14:paraId="5F6B078C" w14:textId="77777777">
        <w:tc>
          <w:tcPr>
            <w:tcW w:w="4437" w:type="dxa"/>
          </w:tcPr>
          <w:p w14:paraId="0690C971" w14:textId="77777777" w:rsidR="000C5E2D" w:rsidRDefault="000C5E2D">
            <w:pPr>
              <w:pStyle w:val="ListParagraph"/>
              <w:spacing w:before="120"/>
              <w:ind w:left="0"/>
              <w:jc w:val="both"/>
              <w:rPr>
                <w:sz w:val="26"/>
                <w:szCs w:val="26"/>
              </w:rPr>
            </w:pPr>
            <w:r>
              <w:rPr>
                <w:sz w:val="26"/>
                <w:szCs w:val="26"/>
              </w:rPr>
              <w:t>1/ Kể tên các loài động vật quan sát được?</w:t>
            </w:r>
          </w:p>
        </w:tc>
        <w:tc>
          <w:tcPr>
            <w:tcW w:w="4590" w:type="dxa"/>
          </w:tcPr>
          <w:p w14:paraId="7B8CB0E4" w14:textId="77777777" w:rsidR="000C5E2D" w:rsidRDefault="000C5E2D">
            <w:pPr>
              <w:pStyle w:val="ListParagraph"/>
              <w:spacing w:before="120"/>
              <w:ind w:left="0"/>
              <w:jc w:val="both"/>
              <w:rPr>
                <w:sz w:val="26"/>
                <w:szCs w:val="26"/>
              </w:rPr>
            </w:pPr>
          </w:p>
        </w:tc>
      </w:tr>
      <w:tr w:rsidR="000C5E2D" w14:paraId="1CBFF7EE" w14:textId="77777777">
        <w:tc>
          <w:tcPr>
            <w:tcW w:w="4437" w:type="dxa"/>
          </w:tcPr>
          <w:p w14:paraId="280D7548" w14:textId="77777777" w:rsidR="000C5E2D" w:rsidRDefault="000C5E2D">
            <w:pPr>
              <w:pStyle w:val="ListParagraph"/>
              <w:spacing w:before="120"/>
              <w:ind w:left="0"/>
              <w:jc w:val="both"/>
              <w:rPr>
                <w:sz w:val="26"/>
                <w:szCs w:val="26"/>
              </w:rPr>
            </w:pPr>
            <w:r>
              <w:rPr>
                <w:sz w:val="26"/>
                <w:szCs w:val="26"/>
              </w:rPr>
              <w:t>2/ Nơi sống của các loại động vật quan sát được?</w:t>
            </w:r>
          </w:p>
        </w:tc>
        <w:tc>
          <w:tcPr>
            <w:tcW w:w="4590" w:type="dxa"/>
          </w:tcPr>
          <w:p w14:paraId="27590275" w14:textId="77777777" w:rsidR="000C5E2D" w:rsidRDefault="000C5E2D">
            <w:pPr>
              <w:pStyle w:val="ListParagraph"/>
              <w:spacing w:before="120"/>
              <w:ind w:left="0"/>
              <w:jc w:val="both"/>
              <w:rPr>
                <w:sz w:val="26"/>
                <w:szCs w:val="26"/>
              </w:rPr>
            </w:pPr>
          </w:p>
        </w:tc>
      </w:tr>
    </w:tbl>
    <w:p w14:paraId="0B972C7F" w14:textId="77777777" w:rsidR="000C5E2D" w:rsidRDefault="000C5E2D">
      <w:pPr>
        <w:pStyle w:val="ListParagraph"/>
        <w:spacing w:line="360" w:lineRule="auto"/>
        <w:jc w:val="both"/>
        <w:rPr>
          <w:b/>
          <w:bCs/>
          <w:i/>
          <w:kern w:val="24"/>
          <w:sz w:val="26"/>
          <w:szCs w:val="26"/>
        </w:rPr>
      </w:pPr>
    </w:p>
    <w:tbl>
      <w:tblPr>
        <w:tblStyle w:val="TableGrid"/>
        <w:tblW w:w="0" w:type="auto"/>
        <w:tblInd w:w="250" w:type="dxa"/>
        <w:tblLook w:val="04A0" w:firstRow="1" w:lastRow="0" w:firstColumn="1" w:lastColumn="0" w:noHBand="0" w:noVBand="1"/>
      </w:tblPr>
      <w:tblGrid>
        <w:gridCol w:w="9576"/>
      </w:tblGrid>
      <w:tr w:rsidR="000C5E2D" w14:paraId="6AB65CE6" w14:textId="77777777">
        <w:tc>
          <w:tcPr>
            <w:tcW w:w="9576" w:type="dxa"/>
          </w:tcPr>
          <w:p w14:paraId="4192BF1B" w14:textId="77777777" w:rsidR="000C5E2D" w:rsidRDefault="000C5E2D">
            <w:pPr>
              <w:jc w:val="center"/>
              <w:rPr>
                <w:sz w:val="26"/>
                <w:szCs w:val="26"/>
              </w:rPr>
            </w:pPr>
            <w:r>
              <w:rPr>
                <w:sz w:val="26"/>
                <w:szCs w:val="26"/>
              </w:rPr>
              <w:t>PHIẾU HỌC HĐ 8 NHÓM:.............</w:t>
            </w:r>
          </w:p>
          <w:p w14:paraId="35BA46C6" w14:textId="77777777" w:rsidR="000C5E2D" w:rsidRDefault="000C5E2D">
            <w:pPr>
              <w:rPr>
                <w:sz w:val="26"/>
                <w:szCs w:val="26"/>
              </w:rPr>
            </w:pPr>
            <w:r>
              <w:rPr>
                <w:sz w:val="26"/>
                <w:szCs w:val="26"/>
              </w:rPr>
              <w:t>Câu 1: Xác định đặc điểm đặc trung của các động vật quan sát được?</w:t>
            </w:r>
          </w:p>
          <w:tbl>
            <w:tblPr>
              <w:tblStyle w:val="TableGrid"/>
              <w:tblW w:w="8140" w:type="dxa"/>
              <w:tblLook w:val="04A0" w:firstRow="1" w:lastRow="0" w:firstColumn="1" w:lastColumn="0" w:noHBand="0" w:noVBand="1"/>
            </w:tblPr>
            <w:tblGrid>
              <w:gridCol w:w="1980"/>
              <w:gridCol w:w="1232"/>
              <w:gridCol w:w="1232"/>
              <w:gridCol w:w="1232"/>
              <w:gridCol w:w="1232"/>
              <w:gridCol w:w="1232"/>
            </w:tblGrid>
            <w:tr w:rsidR="000C5E2D" w14:paraId="166165D9" w14:textId="77777777">
              <w:tc>
                <w:tcPr>
                  <w:tcW w:w="1980" w:type="dxa"/>
                </w:tcPr>
                <w:p w14:paraId="4639FD36" w14:textId="77777777" w:rsidR="000C5E2D" w:rsidRDefault="000C5E2D">
                  <w:pPr>
                    <w:pStyle w:val="ListParagraph"/>
                    <w:spacing w:before="120"/>
                    <w:ind w:left="0"/>
                    <w:jc w:val="both"/>
                    <w:rPr>
                      <w:sz w:val="26"/>
                      <w:szCs w:val="26"/>
                    </w:rPr>
                  </w:pPr>
                  <w:r>
                    <w:rPr>
                      <w:noProof/>
                      <w:sz w:val="26"/>
                      <w:szCs w:val="26"/>
                    </w:rPr>
                    <mc:AlternateContent>
                      <mc:Choice Requires="wps">
                        <w:drawing>
                          <wp:anchor distT="0" distB="0" distL="114300" distR="114300" simplePos="0" relativeHeight="251708416" behindDoc="0" locked="0" layoutInCell="1" allowOverlap="1" wp14:anchorId="139F17DE" wp14:editId="59635885">
                            <wp:simplePos x="0" y="0"/>
                            <wp:positionH relativeFrom="column">
                              <wp:posOffset>-45720</wp:posOffset>
                            </wp:positionH>
                            <wp:positionV relativeFrom="paragraph">
                              <wp:posOffset>31115</wp:posOffset>
                            </wp:positionV>
                            <wp:extent cx="1224915" cy="621030"/>
                            <wp:effectExtent l="1905" t="4445" r="5080" b="9525"/>
                            <wp:wrapNone/>
                            <wp:docPr id="138" name="Straight Connector 138"/>
                            <wp:cNvGraphicFramePr/>
                            <a:graphic xmlns:a="http://schemas.openxmlformats.org/drawingml/2006/main">
                              <a:graphicData uri="http://schemas.microsoft.com/office/word/2010/wordprocessingShape">
                                <wps:wsp>
                                  <wps:cNvCnPr/>
                                  <wps:spPr>
                                    <a:xfrm>
                                      <a:off x="0" y="0"/>
                                      <a:ext cx="1224951" cy="621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B22A18" id="Straight Connector 138"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6pt,2.45pt" to="92.85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" strokecolor="#5b9bd5 [3204]" strokeweight=".5pt">
                            <v:stroke joinstyle="miter"/>
                          </v:line>
                        </w:pict>
                      </mc:Fallback>
                    </mc:AlternateContent>
                  </w:r>
                  <w:r>
                    <w:rPr>
                      <w:sz w:val="26"/>
                      <w:szCs w:val="26"/>
                    </w:rPr>
                    <w:t xml:space="preserve">          Đặc điểm</w:t>
                  </w:r>
                </w:p>
                <w:p w14:paraId="39B3CDF2" w14:textId="77777777" w:rsidR="000C5E2D" w:rsidRDefault="000C5E2D">
                  <w:pPr>
                    <w:pStyle w:val="ListParagraph"/>
                    <w:spacing w:before="120"/>
                    <w:ind w:left="0"/>
                    <w:jc w:val="both"/>
                    <w:rPr>
                      <w:sz w:val="26"/>
                      <w:szCs w:val="26"/>
                    </w:rPr>
                  </w:pPr>
                </w:p>
                <w:p w14:paraId="41F081C6" w14:textId="77777777" w:rsidR="000C5E2D" w:rsidRDefault="000C5E2D">
                  <w:pPr>
                    <w:pStyle w:val="ListParagraph"/>
                    <w:spacing w:before="120"/>
                    <w:ind w:left="0"/>
                    <w:jc w:val="both"/>
                    <w:rPr>
                      <w:sz w:val="26"/>
                      <w:szCs w:val="26"/>
                    </w:rPr>
                  </w:pPr>
                  <w:r>
                    <w:rPr>
                      <w:sz w:val="26"/>
                      <w:szCs w:val="26"/>
                    </w:rPr>
                    <w:t>Loài</w:t>
                  </w:r>
                </w:p>
              </w:tc>
              <w:tc>
                <w:tcPr>
                  <w:tcW w:w="1232" w:type="dxa"/>
                </w:tcPr>
                <w:p w14:paraId="42AF5FFF" w14:textId="77777777" w:rsidR="000C5E2D" w:rsidRDefault="000C5E2D">
                  <w:pPr>
                    <w:spacing w:line="276" w:lineRule="auto"/>
                    <w:jc w:val="both"/>
                    <w:rPr>
                      <w:sz w:val="26"/>
                      <w:szCs w:val="26"/>
                      <w:lang w:val="vi-VN"/>
                    </w:rPr>
                  </w:pPr>
                  <w:r>
                    <w:rPr>
                      <w:color w:val="000000"/>
                      <w:sz w:val="26"/>
                      <w:szCs w:val="26"/>
                    </w:rPr>
                    <w:t xml:space="preserve">Râu </w:t>
                  </w:r>
                </w:p>
              </w:tc>
              <w:tc>
                <w:tcPr>
                  <w:tcW w:w="1232" w:type="dxa"/>
                </w:tcPr>
                <w:p w14:paraId="5D029606" w14:textId="77777777" w:rsidR="000C5E2D" w:rsidRDefault="000C5E2D">
                  <w:pPr>
                    <w:spacing w:line="276" w:lineRule="auto"/>
                    <w:jc w:val="both"/>
                    <w:rPr>
                      <w:sz w:val="26"/>
                      <w:szCs w:val="26"/>
                      <w:lang w:val="vi-VN"/>
                    </w:rPr>
                  </w:pPr>
                  <w:r>
                    <w:rPr>
                      <w:color w:val="000000"/>
                      <w:sz w:val="26"/>
                      <w:szCs w:val="26"/>
                    </w:rPr>
                    <w:t>Cánh</w:t>
                  </w:r>
                </w:p>
              </w:tc>
              <w:tc>
                <w:tcPr>
                  <w:tcW w:w="1232" w:type="dxa"/>
                </w:tcPr>
                <w:p w14:paraId="47423C98" w14:textId="77777777" w:rsidR="000C5E2D" w:rsidRDefault="000C5E2D">
                  <w:pPr>
                    <w:spacing w:line="276" w:lineRule="auto"/>
                    <w:jc w:val="both"/>
                    <w:rPr>
                      <w:sz w:val="26"/>
                      <w:szCs w:val="26"/>
                      <w:lang w:val="vi-VN"/>
                    </w:rPr>
                  </w:pPr>
                  <w:r>
                    <w:rPr>
                      <w:color w:val="000000"/>
                      <w:sz w:val="26"/>
                      <w:szCs w:val="26"/>
                    </w:rPr>
                    <w:t>Càng</w:t>
                  </w:r>
                </w:p>
              </w:tc>
              <w:tc>
                <w:tcPr>
                  <w:tcW w:w="1232" w:type="dxa"/>
                </w:tcPr>
                <w:p w14:paraId="531B79F2" w14:textId="77777777" w:rsidR="000C5E2D" w:rsidRDefault="000C5E2D">
                  <w:pPr>
                    <w:spacing w:line="276" w:lineRule="auto"/>
                    <w:jc w:val="both"/>
                    <w:rPr>
                      <w:sz w:val="26"/>
                      <w:szCs w:val="26"/>
                      <w:lang w:val="vi-VN"/>
                    </w:rPr>
                  </w:pPr>
                  <w:r>
                    <w:rPr>
                      <w:color w:val="000000"/>
                      <w:sz w:val="26"/>
                      <w:szCs w:val="26"/>
                    </w:rPr>
                    <w:t>Chân</w:t>
                  </w:r>
                </w:p>
              </w:tc>
              <w:tc>
                <w:tcPr>
                  <w:tcW w:w="1232" w:type="dxa"/>
                </w:tcPr>
                <w:p w14:paraId="602213E0" w14:textId="77777777" w:rsidR="000C5E2D" w:rsidRDefault="000C5E2D">
                  <w:pPr>
                    <w:spacing w:line="276" w:lineRule="auto"/>
                    <w:jc w:val="both"/>
                    <w:rPr>
                      <w:sz w:val="26"/>
                      <w:szCs w:val="26"/>
                      <w:lang w:val="vi-VN"/>
                    </w:rPr>
                  </w:pPr>
                  <w:r>
                    <w:rPr>
                      <w:color w:val="000000"/>
                      <w:sz w:val="26"/>
                      <w:szCs w:val="26"/>
                    </w:rPr>
                    <w:t>Vảy</w:t>
                  </w:r>
                </w:p>
              </w:tc>
            </w:tr>
            <w:tr w:rsidR="000C5E2D" w14:paraId="74D5DED8" w14:textId="77777777">
              <w:tc>
                <w:tcPr>
                  <w:tcW w:w="1980" w:type="dxa"/>
                </w:tcPr>
                <w:p w14:paraId="318CF7C5" w14:textId="77777777" w:rsidR="000C5E2D" w:rsidRDefault="000C5E2D">
                  <w:pPr>
                    <w:pStyle w:val="ListParagraph"/>
                    <w:spacing w:before="120"/>
                    <w:ind w:left="0"/>
                    <w:jc w:val="both"/>
                    <w:rPr>
                      <w:sz w:val="26"/>
                      <w:szCs w:val="26"/>
                    </w:rPr>
                  </w:pPr>
                </w:p>
              </w:tc>
              <w:tc>
                <w:tcPr>
                  <w:tcW w:w="1232" w:type="dxa"/>
                </w:tcPr>
                <w:p w14:paraId="080A146A" w14:textId="77777777" w:rsidR="000C5E2D" w:rsidRDefault="000C5E2D">
                  <w:pPr>
                    <w:pStyle w:val="ListParagraph"/>
                    <w:spacing w:before="120"/>
                    <w:ind w:left="0"/>
                    <w:jc w:val="both"/>
                    <w:rPr>
                      <w:sz w:val="26"/>
                      <w:szCs w:val="26"/>
                    </w:rPr>
                  </w:pPr>
                </w:p>
              </w:tc>
              <w:tc>
                <w:tcPr>
                  <w:tcW w:w="1232" w:type="dxa"/>
                </w:tcPr>
                <w:p w14:paraId="05BDE3CE" w14:textId="77777777" w:rsidR="000C5E2D" w:rsidRDefault="000C5E2D">
                  <w:pPr>
                    <w:pStyle w:val="ListParagraph"/>
                    <w:spacing w:before="120"/>
                    <w:ind w:left="0"/>
                    <w:jc w:val="both"/>
                    <w:rPr>
                      <w:sz w:val="26"/>
                      <w:szCs w:val="26"/>
                    </w:rPr>
                  </w:pPr>
                </w:p>
              </w:tc>
              <w:tc>
                <w:tcPr>
                  <w:tcW w:w="1232" w:type="dxa"/>
                </w:tcPr>
                <w:p w14:paraId="60D8F946" w14:textId="77777777" w:rsidR="000C5E2D" w:rsidRDefault="000C5E2D">
                  <w:pPr>
                    <w:pStyle w:val="ListParagraph"/>
                    <w:spacing w:before="120"/>
                    <w:ind w:left="0"/>
                    <w:jc w:val="both"/>
                    <w:rPr>
                      <w:sz w:val="26"/>
                      <w:szCs w:val="26"/>
                    </w:rPr>
                  </w:pPr>
                </w:p>
              </w:tc>
              <w:tc>
                <w:tcPr>
                  <w:tcW w:w="1232" w:type="dxa"/>
                </w:tcPr>
                <w:p w14:paraId="7EDFEF68" w14:textId="77777777" w:rsidR="000C5E2D" w:rsidRDefault="000C5E2D">
                  <w:pPr>
                    <w:pStyle w:val="ListParagraph"/>
                    <w:spacing w:before="120"/>
                    <w:ind w:left="0"/>
                    <w:jc w:val="both"/>
                    <w:rPr>
                      <w:sz w:val="26"/>
                      <w:szCs w:val="26"/>
                    </w:rPr>
                  </w:pPr>
                </w:p>
              </w:tc>
              <w:tc>
                <w:tcPr>
                  <w:tcW w:w="1232" w:type="dxa"/>
                </w:tcPr>
                <w:p w14:paraId="6FF06815" w14:textId="77777777" w:rsidR="000C5E2D" w:rsidRDefault="000C5E2D">
                  <w:pPr>
                    <w:pStyle w:val="ListParagraph"/>
                    <w:spacing w:before="120"/>
                    <w:ind w:left="0"/>
                    <w:jc w:val="both"/>
                    <w:rPr>
                      <w:sz w:val="26"/>
                      <w:szCs w:val="26"/>
                    </w:rPr>
                  </w:pPr>
                </w:p>
              </w:tc>
            </w:tr>
            <w:tr w:rsidR="000C5E2D" w14:paraId="213BB578" w14:textId="77777777">
              <w:tc>
                <w:tcPr>
                  <w:tcW w:w="1980" w:type="dxa"/>
                </w:tcPr>
                <w:p w14:paraId="4BD2EFFE" w14:textId="77777777" w:rsidR="000C5E2D" w:rsidRDefault="000C5E2D">
                  <w:pPr>
                    <w:pStyle w:val="ListParagraph"/>
                    <w:spacing w:before="120"/>
                    <w:ind w:left="0"/>
                    <w:jc w:val="both"/>
                    <w:rPr>
                      <w:sz w:val="26"/>
                      <w:szCs w:val="26"/>
                    </w:rPr>
                  </w:pPr>
                </w:p>
              </w:tc>
              <w:tc>
                <w:tcPr>
                  <w:tcW w:w="1232" w:type="dxa"/>
                </w:tcPr>
                <w:p w14:paraId="764DAFEC" w14:textId="77777777" w:rsidR="000C5E2D" w:rsidRDefault="000C5E2D">
                  <w:pPr>
                    <w:pStyle w:val="ListParagraph"/>
                    <w:spacing w:before="120"/>
                    <w:ind w:left="0"/>
                    <w:jc w:val="both"/>
                    <w:rPr>
                      <w:sz w:val="26"/>
                      <w:szCs w:val="26"/>
                    </w:rPr>
                  </w:pPr>
                </w:p>
              </w:tc>
              <w:tc>
                <w:tcPr>
                  <w:tcW w:w="1232" w:type="dxa"/>
                </w:tcPr>
                <w:p w14:paraId="1D62E9F9" w14:textId="77777777" w:rsidR="000C5E2D" w:rsidRDefault="000C5E2D">
                  <w:pPr>
                    <w:pStyle w:val="ListParagraph"/>
                    <w:spacing w:before="120"/>
                    <w:ind w:left="0"/>
                    <w:jc w:val="both"/>
                    <w:rPr>
                      <w:sz w:val="26"/>
                      <w:szCs w:val="26"/>
                    </w:rPr>
                  </w:pPr>
                </w:p>
              </w:tc>
              <w:tc>
                <w:tcPr>
                  <w:tcW w:w="1232" w:type="dxa"/>
                </w:tcPr>
                <w:p w14:paraId="76B6A509" w14:textId="77777777" w:rsidR="000C5E2D" w:rsidRDefault="000C5E2D">
                  <w:pPr>
                    <w:pStyle w:val="ListParagraph"/>
                    <w:spacing w:before="120"/>
                    <w:ind w:left="0"/>
                    <w:jc w:val="both"/>
                    <w:rPr>
                      <w:sz w:val="26"/>
                      <w:szCs w:val="26"/>
                    </w:rPr>
                  </w:pPr>
                </w:p>
              </w:tc>
              <w:tc>
                <w:tcPr>
                  <w:tcW w:w="1232" w:type="dxa"/>
                </w:tcPr>
                <w:p w14:paraId="57E63138" w14:textId="77777777" w:rsidR="000C5E2D" w:rsidRDefault="000C5E2D">
                  <w:pPr>
                    <w:pStyle w:val="ListParagraph"/>
                    <w:spacing w:before="120"/>
                    <w:ind w:left="0"/>
                    <w:jc w:val="both"/>
                    <w:rPr>
                      <w:sz w:val="26"/>
                      <w:szCs w:val="26"/>
                    </w:rPr>
                  </w:pPr>
                </w:p>
              </w:tc>
              <w:tc>
                <w:tcPr>
                  <w:tcW w:w="1232" w:type="dxa"/>
                </w:tcPr>
                <w:p w14:paraId="34FB215D" w14:textId="77777777" w:rsidR="000C5E2D" w:rsidRDefault="000C5E2D">
                  <w:pPr>
                    <w:pStyle w:val="ListParagraph"/>
                    <w:spacing w:before="120"/>
                    <w:ind w:left="0"/>
                    <w:jc w:val="both"/>
                    <w:rPr>
                      <w:sz w:val="26"/>
                      <w:szCs w:val="26"/>
                    </w:rPr>
                  </w:pPr>
                </w:p>
              </w:tc>
            </w:tr>
            <w:tr w:rsidR="000C5E2D" w14:paraId="2DA9FCEC" w14:textId="77777777">
              <w:tc>
                <w:tcPr>
                  <w:tcW w:w="1980" w:type="dxa"/>
                </w:tcPr>
                <w:p w14:paraId="0AAD776B" w14:textId="77777777" w:rsidR="000C5E2D" w:rsidRDefault="000C5E2D">
                  <w:pPr>
                    <w:pStyle w:val="ListParagraph"/>
                    <w:spacing w:before="120"/>
                    <w:ind w:left="0"/>
                    <w:jc w:val="both"/>
                    <w:rPr>
                      <w:sz w:val="26"/>
                      <w:szCs w:val="26"/>
                    </w:rPr>
                  </w:pPr>
                </w:p>
              </w:tc>
              <w:tc>
                <w:tcPr>
                  <w:tcW w:w="1232" w:type="dxa"/>
                </w:tcPr>
                <w:p w14:paraId="3BCAE78A" w14:textId="77777777" w:rsidR="000C5E2D" w:rsidRDefault="000C5E2D">
                  <w:pPr>
                    <w:pStyle w:val="ListParagraph"/>
                    <w:spacing w:before="120"/>
                    <w:ind w:left="0"/>
                    <w:jc w:val="both"/>
                    <w:rPr>
                      <w:sz w:val="26"/>
                      <w:szCs w:val="26"/>
                    </w:rPr>
                  </w:pPr>
                </w:p>
              </w:tc>
              <w:tc>
                <w:tcPr>
                  <w:tcW w:w="1232" w:type="dxa"/>
                </w:tcPr>
                <w:p w14:paraId="72215E4A" w14:textId="77777777" w:rsidR="000C5E2D" w:rsidRDefault="000C5E2D">
                  <w:pPr>
                    <w:pStyle w:val="ListParagraph"/>
                    <w:spacing w:before="120"/>
                    <w:ind w:left="0"/>
                    <w:jc w:val="both"/>
                    <w:rPr>
                      <w:sz w:val="26"/>
                      <w:szCs w:val="26"/>
                    </w:rPr>
                  </w:pPr>
                </w:p>
              </w:tc>
              <w:tc>
                <w:tcPr>
                  <w:tcW w:w="1232" w:type="dxa"/>
                </w:tcPr>
                <w:p w14:paraId="052B2FD4" w14:textId="77777777" w:rsidR="000C5E2D" w:rsidRDefault="000C5E2D">
                  <w:pPr>
                    <w:pStyle w:val="ListParagraph"/>
                    <w:spacing w:before="120"/>
                    <w:ind w:left="0"/>
                    <w:jc w:val="both"/>
                    <w:rPr>
                      <w:sz w:val="26"/>
                      <w:szCs w:val="26"/>
                    </w:rPr>
                  </w:pPr>
                </w:p>
              </w:tc>
              <w:tc>
                <w:tcPr>
                  <w:tcW w:w="1232" w:type="dxa"/>
                </w:tcPr>
                <w:p w14:paraId="64D67DB4" w14:textId="77777777" w:rsidR="000C5E2D" w:rsidRDefault="000C5E2D">
                  <w:pPr>
                    <w:pStyle w:val="ListParagraph"/>
                    <w:spacing w:before="120"/>
                    <w:ind w:left="0"/>
                    <w:jc w:val="both"/>
                    <w:rPr>
                      <w:sz w:val="26"/>
                      <w:szCs w:val="26"/>
                    </w:rPr>
                  </w:pPr>
                </w:p>
              </w:tc>
              <w:tc>
                <w:tcPr>
                  <w:tcW w:w="1232" w:type="dxa"/>
                </w:tcPr>
                <w:p w14:paraId="13A14A3F" w14:textId="77777777" w:rsidR="000C5E2D" w:rsidRDefault="000C5E2D">
                  <w:pPr>
                    <w:pStyle w:val="ListParagraph"/>
                    <w:spacing w:before="120"/>
                    <w:ind w:left="0"/>
                    <w:jc w:val="both"/>
                    <w:rPr>
                      <w:sz w:val="26"/>
                      <w:szCs w:val="26"/>
                    </w:rPr>
                  </w:pPr>
                </w:p>
              </w:tc>
            </w:tr>
            <w:tr w:rsidR="000C5E2D" w14:paraId="587D0F3E" w14:textId="77777777">
              <w:tc>
                <w:tcPr>
                  <w:tcW w:w="1980" w:type="dxa"/>
                </w:tcPr>
                <w:p w14:paraId="6D58BFC0" w14:textId="77777777" w:rsidR="000C5E2D" w:rsidRDefault="000C5E2D">
                  <w:pPr>
                    <w:pStyle w:val="ListParagraph"/>
                    <w:spacing w:before="120"/>
                    <w:ind w:left="0"/>
                    <w:jc w:val="both"/>
                    <w:rPr>
                      <w:sz w:val="26"/>
                      <w:szCs w:val="26"/>
                    </w:rPr>
                  </w:pPr>
                </w:p>
              </w:tc>
              <w:tc>
                <w:tcPr>
                  <w:tcW w:w="1232" w:type="dxa"/>
                </w:tcPr>
                <w:p w14:paraId="00C116AD" w14:textId="77777777" w:rsidR="000C5E2D" w:rsidRDefault="000C5E2D">
                  <w:pPr>
                    <w:pStyle w:val="ListParagraph"/>
                    <w:spacing w:before="120"/>
                    <w:ind w:left="0"/>
                    <w:jc w:val="both"/>
                    <w:rPr>
                      <w:sz w:val="26"/>
                      <w:szCs w:val="26"/>
                    </w:rPr>
                  </w:pPr>
                </w:p>
              </w:tc>
              <w:tc>
                <w:tcPr>
                  <w:tcW w:w="1232" w:type="dxa"/>
                </w:tcPr>
                <w:p w14:paraId="0A8F89F2" w14:textId="77777777" w:rsidR="000C5E2D" w:rsidRDefault="000C5E2D">
                  <w:pPr>
                    <w:pStyle w:val="ListParagraph"/>
                    <w:spacing w:before="120"/>
                    <w:ind w:left="0"/>
                    <w:jc w:val="both"/>
                    <w:rPr>
                      <w:sz w:val="26"/>
                      <w:szCs w:val="26"/>
                    </w:rPr>
                  </w:pPr>
                </w:p>
              </w:tc>
              <w:tc>
                <w:tcPr>
                  <w:tcW w:w="1232" w:type="dxa"/>
                </w:tcPr>
                <w:p w14:paraId="3FABCB01" w14:textId="77777777" w:rsidR="000C5E2D" w:rsidRDefault="000C5E2D">
                  <w:pPr>
                    <w:pStyle w:val="ListParagraph"/>
                    <w:spacing w:before="120"/>
                    <w:ind w:left="0"/>
                    <w:jc w:val="both"/>
                    <w:rPr>
                      <w:sz w:val="26"/>
                      <w:szCs w:val="26"/>
                    </w:rPr>
                  </w:pPr>
                </w:p>
              </w:tc>
              <w:tc>
                <w:tcPr>
                  <w:tcW w:w="1232" w:type="dxa"/>
                </w:tcPr>
                <w:p w14:paraId="3C97AC49" w14:textId="77777777" w:rsidR="000C5E2D" w:rsidRDefault="000C5E2D">
                  <w:pPr>
                    <w:pStyle w:val="ListParagraph"/>
                    <w:spacing w:before="120"/>
                    <w:ind w:left="0"/>
                    <w:jc w:val="both"/>
                    <w:rPr>
                      <w:sz w:val="26"/>
                      <w:szCs w:val="26"/>
                    </w:rPr>
                  </w:pPr>
                </w:p>
              </w:tc>
              <w:tc>
                <w:tcPr>
                  <w:tcW w:w="1232" w:type="dxa"/>
                </w:tcPr>
                <w:p w14:paraId="21B93042" w14:textId="77777777" w:rsidR="000C5E2D" w:rsidRDefault="000C5E2D">
                  <w:pPr>
                    <w:pStyle w:val="ListParagraph"/>
                    <w:spacing w:before="120"/>
                    <w:ind w:left="0"/>
                    <w:jc w:val="both"/>
                    <w:rPr>
                      <w:sz w:val="26"/>
                      <w:szCs w:val="26"/>
                    </w:rPr>
                  </w:pPr>
                </w:p>
              </w:tc>
            </w:tr>
          </w:tbl>
          <w:p w14:paraId="50BEB15D" w14:textId="77777777" w:rsidR="000C5E2D" w:rsidRDefault="000C5E2D">
            <w:pPr>
              <w:rPr>
                <w:sz w:val="26"/>
                <w:szCs w:val="26"/>
              </w:rPr>
            </w:pPr>
          </w:p>
          <w:p w14:paraId="3EA70F95" w14:textId="77777777" w:rsidR="000C5E2D" w:rsidRDefault="000C5E2D">
            <w:pPr>
              <w:ind w:firstLine="284"/>
              <w:rPr>
                <w:sz w:val="26"/>
                <w:szCs w:val="26"/>
              </w:rPr>
            </w:pPr>
          </w:p>
          <w:p w14:paraId="2A0D95F5" w14:textId="77777777" w:rsidR="000C5E2D" w:rsidRDefault="000C5E2D">
            <w:pPr>
              <w:ind w:firstLine="284"/>
              <w:rPr>
                <w:sz w:val="26"/>
                <w:szCs w:val="26"/>
              </w:rPr>
            </w:pPr>
          </w:p>
          <w:p w14:paraId="663E8EC6" w14:textId="77777777" w:rsidR="000C5E2D" w:rsidRDefault="000C5E2D">
            <w:pPr>
              <w:ind w:firstLine="284"/>
              <w:rPr>
                <w:sz w:val="26"/>
                <w:szCs w:val="26"/>
              </w:rPr>
            </w:pPr>
          </w:p>
          <w:p w14:paraId="08F839AB" w14:textId="77777777" w:rsidR="000C5E2D" w:rsidRDefault="000C5E2D">
            <w:pPr>
              <w:ind w:firstLine="284"/>
              <w:rPr>
                <w:sz w:val="26"/>
                <w:szCs w:val="26"/>
              </w:rPr>
            </w:pPr>
          </w:p>
          <w:p w14:paraId="35C912A3" w14:textId="77777777" w:rsidR="000C5E2D" w:rsidRDefault="000C5E2D">
            <w:pPr>
              <w:ind w:firstLine="284"/>
              <w:rPr>
                <w:sz w:val="26"/>
                <w:szCs w:val="26"/>
              </w:rPr>
            </w:pPr>
          </w:p>
          <w:p w14:paraId="7DDCD5EC" w14:textId="77777777" w:rsidR="000C5E2D" w:rsidRDefault="000C5E2D">
            <w:pPr>
              <w:ind w:firstLine="284"/>
              <w:rPr>
                <w:sz w:val="26"/>
                <w:szCs w:val="26"/>
              </w:rPr>
            </w:pPr>
            <w:r>
              <w:rPr>
                <w:sz w:val="26"/>
                <w:szCs w:val="26"/>
              </w:rPr>
              <w:t>Câu 2: Xây dựng khoá lưỡng phân?</w:t>
            </w:r>
          </w:p>
          <w:p w14:paraId="1C07AF5B" w14:textId="77777777" w:rsidR="000C5E2D" w:rsidRDefault="000C5E2D">
            <w:pPr>
              <w:spacing w:line="276" w:lineRule="auto"/>
              <w:jc w:val="center"/>
              <w:rPr>
                <w:sz w:val="26"/>
                <w:szCs w:val="26"/>
              </w:rPr>
            </w:pPr>
            <w:r>
              <w:rPr>
                <w:color w:val="000000"/>
                <w:sz w:val="26"/>
                <w:szCs w:val="26"/>
              </w:rPr>
              <w:t>Một số loài sinh vật</w:t>
            </w:r>
          </w:p>
          <w:p w14:paraId="6DDEE9D5" w14:textId="77777777" w:rsidR="000C5E2D" w:rsidRDefault="000C5E2D">
            <w:pPr>
              <w:spacing w:line="276" w:lineRule="auto"/>
              <w:jc w:val="center"/>
              <w:rPr>
                <w:sz w:val="26"/>
                <w:szCs w:val="26"/>
              </w:rPr>
            </w:pPr>
            <w:r>
              <w:rPr>
                <w:noProof/>
                <w:sz w:val="26"/>
                <w:szCs w:val="26"/>
              </w:rPr>
              <mc:AlternateContent>
                <mc:Choice Requires="wpg">
                  <w:drawing>
                    <wp:anchor distT="0" distB="0" distL="114300" distR="114300" simplePos="0" relativeHeight="251709440" behindDoc="0" locked="0" layoutInCell="1" allowOverlap="1" wp14:anchorId="5347BAFC" wp14:editId="01DD3921">
                      <wp:simplePos x="0" y="0"/>
                      <wp:positionH relativeFrom="column">
                        <wp:posOffset>-283210</wp:posOffset>
                      </wp:positionH>
                      <wp:positionV relativeFrom="paragraph">
                        <wp:posOffset>27940</wp:posOffset>
                      </wp:positionV>
                      <wp:extent cx="6949440" cy="3531235"/>
                      <wp:effectExtent l="4445" t="0" r="5715" b="12065"/>
                      <wp:wrapNone/>
                      <wp:docPr id="139" name="Group 139"/>
                      <wp:cNvGraphicFramePr/>
                      <a:graphic xmlns:a="http://schemas.openxmlformats.org/drawingml/2006/main">
                        <a:graphicData uri="http://schemas.microsoft.com/office/word/2010/wordprocessingGroup">
                          <wpg:wgp>
                            <wpg:cNvGrpSpPr/>
                            <wpg:grpSpPr>
                              <a:xfrm>
                                <a:off x="0" y="0"/>
                                <a:ext cx="6949440" cy="3531235"/>
                                <a:chOff x="456" y="8474"/>
                                <a:chExt cx="10944" cy="5561"/>
                              </a:xfrm>
                            </wpg:grpSpPr>
                            <wpg:grpSp>
                              <wpg:cNvPr id="140" name="Group 5"/>
                              <wpg:cNvGrpSpPr/>
                              <wpg:grpSpPr>
                                <a:xfrm>
                                  <a:off x="3204" y="8474"/>
                                  <a:ext cx="5604" cy="790"/>
                                  <a:chOff x="3204" y="8474"/>
                                  <a:chExt cx="5604" cy="790"/>
                                </a:xfrm>
                              </wpg:grpSpPr>
                              <wps:wsp>
                                <wps:cNvPr id="141" name="Straight Arrow Connector 1"/>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42" name="Straight Arrow Connector 2"/>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43" name="Straight Arrow Connector 3"/>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44" name="Straight Arrow Connector 4"/>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s:wsp>
                              <wps:cNvPr id="145" name="Text Box 6"/>
                              <wps:cNvSpPr txBox="1">
                                <a:spLocks noChangeArrowheads="1"/>
                              </wps:cNvSpPr>
                              <wps:spPr bwMode="auto">
                                <a:xfrm>
                                  <a:off x="1152" y="9324"/>
                                  <a:ext cx="4068" cy="1032"/>
                                </a:xfrm>
                                <a:prstGeom prst="rect">
                                  <a:avLst/>
                                </a:prstGeom>
                                <a:solidFill>
                                  <a:srgbClr val="FFFFFF"/>
                                </a:solidFill>
                                <a:ln w="9525">
                                  <a:solidFill>
                                    <a:srgbClr val="000000"/>
                                  </a:solidFill>
                                  <a:miter lim="800000"/>
                                </a:ln>
                              </wps:spPr>
                              <wps:txbx>
                                <w:txbxContent>
                                  <w:p w14:paraId="2F656603" w14:textId="77777777" w:rsidR="000C5E2D" w:rsidRDefault="000C5E2D">
                                    <w:pPr>
                                      <w:jc w:val="center"/>
                                    </w:pPr>
                                    <w:r>
                                      <w:t>................................</w:t>
                                    </w:r>
                                  </w:p>
                                  <w:p w14:paraId="600748CB" w14:textId="77777777" w:rsidR="000C5E2D" w:rsidRDefault="000C5E2D">
                                    <w:r>
                                      <w:t>(.................................................................)</w:t>
                                    </w:r>
                                  </w:p>
                                </w:txbxContent>
                              </wps:txbx>
                              <wps:bodyPr rot="0" vert="horz" wrap="square" lIns="91440" tIns="45720" rIns="91440" bIns="45720" anchor="t" anchorCtr="0" upright="1">
                                <a:noAutofit/>
                              </wps:bodyPr>
                            </wps:wsp>
                            <wps:wsp>
                              <wps:cNvPr id="146" name="Text Box 7"/>
                              <wps:cNvSpPr txBox="1">
                                <a:spLocks noChangeArrowheads="1"/>
                              </wps:cNvSpPr>
                              <wps:spPr bwMode="auto">
                                <a:xfrm>
                                  <a:off x="6696" y="9324"/>
                                  <a:ext cx="4068" cy="1032"/>
                                </a:xfrm>
                                <a:prstGeom prst="rect">
                                  <a:avLst/>
                                </a:prstGeom>
                                <a:solidFill>
                                  <a:srgbClr val="FFFFFF"/>
                                </a:solidFill>
                                <a:ln w="9525">
                                  <a:solidFill>
                                    <a:srgbClr val="000000"/>
                                  </a:solidFill>
                                  <a:miter lim="800000"/>
                                </a:ln>
                              </wps:spPr>
                              <wps:txbx>
                                <w:txbxContent>
                                  <w:p w14:paraId="68BE8E33" w14:textId="77777777" w:rsidR="000C5E2D" w:rsidRDefault="000C5E2D">
                                    <w:pPr>
                                      <w:jc w:val="center"/>
                                    </w:pPr>
                                    <w:r>
                                      <w:t>......................................</w:t>
                                    </w:r>
                                  </w:p>
                                  <w:p w14:paraId="7162212D" w14:textId="77777777" w:rsidR="000C5E2D" w:rsidRDefault="000C5E2D">
                                    <w:pPr>
                                      <w:jc w:val="center"/>
                                    </w:pPr>
                                    <w:r>
                                      <w:t>(.................................................)</w:t>
                                    </w:r>
                                  </w:p>
                                </w:txbxContent>
                              </wps:txbx>
                              <wps:bodyPr rot="0" vert="horz" wrap="square" lIns="91440" tIns="45720" rIns="91440" bIns="45720" anchor="t" anchorCtr="0" upright="1">
                                <a:noAutofit/>
                              </wps:bodyPr>
                            </wps:wsp>
                            <wpg:grpSp>
                              <wpg:cNvPr id="147" name="Group 12"/>
                              <wpg:cNvGrpSpPr/>
                              <wpg:grpSpPr>
                                <a:xfrm>
                                  <a:off x="1692" y="10356"/>
                                  <a:ext cx="2664" cy="808"/>
                                  <a:chOff x="3204" y="8474"/>
                                  <a:chExt cx="5604" cy="790"/>
                                </a:xfrm>
                              </wpg:grpSpPr>
                              <wps:wsp>
                                <wps:cNvPr id="148" name="Straight Arrow Connector 8"/>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49" name="Straight Arrow Connector 9"/>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50" name="Straight Arrow Connector 10"/>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51" name="Straight Arrow Connector 11"/>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s:wsp>
                              <wps:cNvPr id="152" name="Text Box 13"/>
                              <wps:cNvSpPr txBox="1">
                                <a:spLocks noChangeArrowheads="1"/>
                              </wps:cNvSpPr>
                              <wps:spPr bwMode="auto">
                                <a:xfrm>
                                  <a:off x="6204" y="11164"/>
                                  <a:ext cx="2484" cy="1032"/>
                                </a:xfrm>
                                <a:prstGeom prst="rect">
                                  <a:avLst/>
                                </a:prstGeom>
                                <a:solidFill>
                                  <a:srgbClr val="FFFFFF"/>
                                </a:solidFill>
                                <a:ln w="9525">
                                  <a:solidFill>
                                    <a:srgbClr val="000000"/>
                                  </a:solidFill>
                                  <a:miter lim="800000"/>
                                </a:ln>
                              </wps:spPr>
                              <wps:txbx>
                                <w:txbxContent>
                                  <w:p w14:paraId="760AAC0E" w14:textId="77777777" w:rsidR="000C5E2D" w:rsidRDefault="000C5E2D">
                                    <w:pPr>
                                      <w:jc w:val="center"/>
                                    </w:pPr>
                                    <w:r>
                                      <w:t>................................</w:t>
                                    </w:r>
                                  </w:p>
                                  <w:p w14:paraId="127783FC" w14:textId="77777777" w:rsidR="000C5E2D" w:rsidRDefault="000C5E2D">
                                    <w:r>
                                      <w:t>(....................................)</w:t>
                                    </w:r>
                                  </w:p>
                                  <w:p w14:paraId="0E0F076F" w14:textId="77777777" w:rsidR="000C5E2D" w:rsidRDefault="000C5E2D">
                                    <w:pPr>
                                      <w:jc w:val="center"/>
                                    </w:pPr>
                                  </w:p>
                                </w:txbxContent>
                              </wps:txbx>
                              <wps:bodyPr rot="0" vert="horz" wrap="square" lIns="91440" tIns="45720" rIns="91440" bIns="45720" anchor="t" anchorCtr="0" upright="1">
                                <a:noAutofit/>
                              </wps:bodyPr>
                            </wps:wsp>
                            <wps:wsp>
                              <wps:cNvPr id="153" name="Text Box 14"/>
                              <wps:cNvSpPr txBox="1">
                                <a:spLocks noChangeArrowheads="1"/>
                              </wps:cNvSpPr>
                              <wps:spPr bwMode="auto">
                                <a:xfrm>
                                  <a:off x="8916" y="11164"/>
                                  <a:ext cx="2484" cy="1032"/>
                                </a:xfrm>
                                <a:prstGeom prst="rect">
                                  <a:avLst/>
                                </a:prstGeom>
                                <a:solidFill>
                                  <a:srgbClr val="FFFFFF"/>
                                </a:solidFill>
                                <a:ln w="9525">
                                  <a:solidFill>
                                    <a:srgbClr val="000000"/>
                                  </a:solidFill>
                                  <a:miter lim="800000"/>
                                </a:ln>
                              </wps:spPr>
                              <wps:txbx>
                                <w:txbxContent>
                                  <w:p w14:paraId="29469735" w14:textId="77777777" w:rsidR="000C5E2D" w:rsidRDefault="000C5E2D">
                                    <w:pPr>
                                      <w:jc w:val="center"/>
                                    </w:pPr>
                                    <w:r>
                                      <w:t>................................</w:t>
                                    </w:r>
                                  </w:p>
                                  <w:p w14:paraId="14239FF4" w14:textId="77777777" w:rsidR="000C5E2D" w:rsidRDefault="000C5E2D">
                                    <w:r>
                                      <w:t>(....................................)</w:t>
                                    </w:r>
                                  </w:p>
                                  <w:p w14:paraId="35BC02FF" w14:textId="77777777" w:rsidR="000C5E2D" w:rsidRDefault="000C5E2D">
                                    <w:pPr>
                                      <w:jc w:val="center"/>
                                    </w:pPr>
                                  </w:p>
                                </w:txbxContent>
                              </wps:txbx>
                              <wps:bodyPr rot="0" vert="horz" wrap="square" lIns="91440" tIns="45720" rIns="91440" bIns="45720" anchor="t" anchorCtr="0" upright="1">
                                <a:noAutofit/>
                              </wps:bodyPr>
                            </wps:wsp>
                            <wpg:grpSp>
                              <wpg:cNvPr id="154" name="Group 19"/>
                              <wpg:cNvGrpSpPr/>
                              <wpg:grpSpPr>
                                <a:xfrm>
                                  <a:off x="7488" y="10356"/>
                                  <a:ext cx="2664" cy="808"/>
                                  <a:chOff x="3204" y="8474"/>
                                  <a:chExt cx="5604" cy="790"/>
                                </a:xfrm>
                              </wpg:grpSpPr>
                              <wps:wsp>
                                <wps:cNvPr id="155" name="Straight Arrow Connector 15"/>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56" name="Straight Arrow Connector 16"/>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57" name="Straight Arrow Connector 17"/>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58" name="Straight Arrow Connector 18"/>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g:grpSp>
                              <wpg:cNvPr id="159" name="Group 29"/>
                              <wpg:cNvGrpSpPr/>
                              <wpg:grpSpPr>
                                <a:xfrm>
                                  <a:off x="456" y="11164"/>
                                  <a:ext cx="6240" cy="2871"/>
                                  <a:chOff x="456" y="11164"/>
                                  <a:chExt cx="6240" cy="2871"/>
                                </a:xfrm>
                              </wpg:grpSpPr>
                              <wps:wsp>
                                <wps:cNvPr id="160" name="Text Box 20"/>
                                <wps:cNvSpPr txBox="1">
                                  <a:spLocks noChangeArrowheads="1"/>
                                </wps:cNvSpPr>
                                <wps:spPr bwMode="auto">
                                  <a:xfrm>
                                    <a:off x="456" y="11164"/>
                                    <a:ext cx="2484" cy="1032"/>
                                  </a:xfrm>
                                  <a:prstGeom prst="rect">
                                    <a:avLst/>
                                  </a:prstGeom>
                                  <a:solidFill>
                                    <a:srgbClr val="FFFFFF"/>
                                  </a:solidFill>
                                  <a:ln w="9525">
                                    <a:solidFill>
                                      <a:srgbClr val="000000"/>
                                    </a:solidFill>
                                    <a:miter lim="800000"/>
                                  </a:ln>
                                </wps:spPr>
                                <wps:txbx>
                                  <w:txbxContent>
                                    <w:p w14:paraId="0BF88972" w14:textId="77777777" w:rsidR="000C5E2D" w:rsidRDefault="000C5E2D">
                                      <w:pPr>
                                        <w:jc w:val="center"/>
                                      </w:pPr>
                                      <w:r>
                                        <w:t>................................</w:t>
                                      </w:r>
                                    </w:p>
                                    <w:p w14:paraId="58BD9408" w14:textId="77777777" w:rsidR="000C5E2D" w:rsidRDefault="000C5E2D">
                                      <w:r>
                                        <w:t>(....................................)</w:t>
                                      </w:r>
                                    </w:p>
                                    <w:p w14:paraId="7BE4EAE4" w14:textId="77777777" w:rsidR="000C5E2D" w:rsidRDefault="000C5E2D">
                                      <w:pPr>
                                        <w:jc w:val="center"/>
                                      </w:pPr>
                                    </w:p>
                                  </w:txbxContent>
                                </wps:txbx>
                                <wps:bodyPr rot="0" vert="horz" wrap="square" lIns="91440" tIns="45720" rIns="91440" bIns="45720" anchor="t" anchorCtr="0" upright="1">
                                  <a:noAutofit/>
                                </wps:bodyPr>
                              </wps:wsp>
                              <wps:wsp>
                                <wps:cNvPr id="161" name="Text Box 21"/>
                                <wps:cNvSpPr txBox="1">
                                  <a:spLocks noChangeArrowheads="1"/>
                                </wps:cNvSpPr>
                                <wps:spPr bwMode="auto">
                                  <a:xfrm>
                                    <a:off x="3072" y="11164"/>
                                    <a:ext cx="2484" cy="1032"/>
                                  </a:xfrm>
                                  <a:prstGeom prst="rect">
                                    <a:avLst/>
                                  </a:prstGeom>
                                  <a:solidFill>
                                    <a:srgbClr val="FFFFFF"/>
                                  </a:solidFill>
                                  <a:ln w="9525">
                                    <a:solidFill>
                                      <a:srgbClr val="000000"/>
                                    </a:solidFill>
                                    <a:miter lim="800000"/>
                                  </a:ln>
                                </wps:spPr>
                                <wps:txbx>
                                  <w:txbxContent>
                                    <w:p w14:paraId="5A18D1C1" w14:textId="77777777" w:rsidR="000C5E2D" w:rsidRDefault="000C5E2D">
                                      <w:pPr>
                                        <w:jc w:val="center"/>
                                      </w:pPr>
                                      <w:r>
                                        <w:t>................................</w:t>
                                      </w:r>
                                    </w:p>
                                    <w:p w14:paraId="0533BDF8" w14:textId="77777777" w:rsidR="000C5E2D" w:rsidRDefault="000C5E2D">
                                      <w:r>
                                        <w:t>(................................)</w:t>
                                      </w:r>
                                    </w:p>
                                    <w:p w14:paraId="2D0B994E" w14:textId="77777777" w:rsidR="000C5E2D" w:rsidRDefault="000C5E2D">
                                      <w:pPr>
                                        <w:jc w:val="center"/>
                                      </w:pPr>
                                    </w:p>
                                  </w:txbxContent>
                                </wps:txbx>
                                <wps:bodyPr rot="0" vert="horz" wrap="square" lIns="91440" tIns="45720" rIns="91440" bIns="45720" anchor="t" anchorCtr="0" upright="1">
                                  <a:noAutofit/>
                                </wps:bodyPr>
                              </wps:wsp>
                              <wps:wsp>
                                <wps:cNvPr id="162" name="Text Box 22"/>
                                <wps:cNvSpPr txBox="1">
                                  <a:spLocks noChangeArrowheads="1"/>
                                </wps:cNvSpPr>
                                <wps:spPr bwMode="auto">
                                  <a:xfrm>
                                    <a:off x="2124" y="13003"/>
                                    <a:ext cx="1944" cy="1032"/>
                                  </a:xfrm>
                                  <a:prstGeom prst="rect">
                                    <a:avLst/>
                                  </a:prstGeom>
                                  <a:solidFill>
                                    <a:srgbClr val="FFFFFF"/>
                                  </a:solidFill>
                                  <a:ln w="9525">
                                    <a:solidFill>
                                      <a:srgbClr val="000000"/>
                                    </a:solidFill>
                                    <a:miter lim="800000"/>
                                  </a:ln>
                                </wps:spPr>
                                <wps:txbx>
                                  <w:txbxContent>
                                    <w:p w14:paraId="27EC682D" w14:textId="77777777" w:rsidR="000C5E2D" w:rsidRDefault="000C5E2D">
                                      <w:pPr>
                                        <w:jc w:val="center"/>
                                      </w:pPr>
                                      <w:r>
                                        <w:t>....................</w:t>
                                      </w:r>
                                    </w:p>
                                    <w:p w14:paraId="33653F25" w14:textId="77777777" w:rsidR="000C5E2D" w:rsidRDefault="000C5E2D">
                                      <w:pPr>
                                        <w:jc w:val="center"/>
                                      </w:pPr>
                                      <w:r>
                                        <w:t>(..................)</w:t>
                                      </w:r>
                                    </w:p>
                                  </w:txbxContent>
                                </wps:txbx>
                                <wps:bodyPr rot="0" vert="horz" wrap="square" lIns="91440" tIns="45720" rIns="91440" bIns="45720" anchor="t" anchorCtr="0" upright="1">
                                  <a:noAutofit/>
                                </wps:bodyPr>
                              </wps:wsp>
                              <wps:wsp>
                                <wps:cNvPr id="163" name="Text Box 23"/>
                                <wps:cNvSpPr txBox="1">
                                  <a:spLocks noChangeArrowheads="1"/>
                                </wps:cNvSpPr>
                                <wps:spPr bwMode="auto">
                                  <a:xfrm>
                                    <a:off x="4764" y="13003"/>
                                    <a:ext cx="1932" cy="1032"/>
                                  </a:xfrm>
                                  <a:prstGeom prst="rect">
                                    <a:avLst/>
                                  </a:prstGeom>
                                  <a:solidFill>
                                    <a:srgbClr val="FFFFFF"/>
                                  </a:solidFill>
                                  <a:ln w="9525">
                                    <a:solidFill>
                                      <a:srgbClr val="000000"/>
                                    </a:solidFill>
                                    <a:miter lim="800000"/>
                                  </a:ln>
                                </wps:spPr>
                                <wps:txbx>
                                  <w:txbxContent>
                                    <w:p w14:paraId="44F418C7" w14:textId="77777777" w:rsidR="000C5E2D" w:rsidRDefault="000C5E2D">
                                      <w:pPr>
                                        <w:jc w:val="center"/>
                                      </w:pPr>
                                      <w:r>
                                        <w:t>....................</w:t>
                                      </w:r>
                                    </w:p>
                                    <w:p w14:paraId="6367731E" w14:textId="77777777" w:rsidR="000C5E2D" w:rsidRDefault="000C5E2D">
                                      <w:pPr>
                                        <w:jc w:val="center"/>
                                      </w:pPr>
                                      <w:r>
                                        <w:t>(.................)</w:t>
                                      </w:r>
                                    </w:p>
                                  </w:txbxContent>
                                </wps:txbx>
                                <wps:bodyPr rot="0" vert="horz" wrap="square" lIns="91440" tIns="45720" rIns="91440" bIns="45720" anchor="t" anchorCtr="0" upright="1">
                                  <a:noAutofit/>
                                </wps:bodyPr>
                              </wps:wsp>
                              <wpg:grpSp>
                                <wpg:cNvPr id="164" name="Group 28"/>
                                <wpg:cNvGrpSpPr/>
                                <wpg:grpSpPr>
                                  <a:xfrm>
                                    <a:off x="3072" y="12196"/>
                                    <a:ext cx="2664" cy="808"/>
                                    <a:chOff x="3204" y="8474"/>
                                    <a:chExt cx="5604" cy="790"/>
                                  </a:xfrm>
                                </wpg:grpSpPr>
                                <wps:wsp>
                                  <wps:cNvPr id="165" name="Straight Arrow Connector 24"/>
                                  <wps:cNvCnPr>
                                    <a:cxnSpLocks noChangeShapeType="1"/>
                                  </wps:cNvCnPr>
                                  <wps:spPr bwMode="auto">
                                    <a:xfrm>
                                      <a:off x="6108" y="8474"/>
                                      <a:ext cx="0" cy="504"/>
                                    </a:xfrm>
                                    <a:prstGeom prst="straightConnector1">
                                      <a:avLst/>
                                    </a:prstGeom>
                                    <a:noFill/>
                                    <a:ln w="9525">
                                      <a:solidFill>
                                        <a:srgbClr val="000000"/>
                                      </a:solidFill>
                                      <a:round/>
                                    </a:ln>
                                  </wps:spPr>
                                  <wps:bodyPr/>
                                </wps:wsp>
                                <wps:wsp>
                                  <wps:cNvPr id="166" name="Straight Arrow Connector 25"/>
                                  <wps:cNvCnPr>
                                    <a:cxnSpLocks noChangeShapeType="1"/>
                                  </wps:cNvCnPr>
                                  <wps:spPr bwMode="auto">
                                    <a:xfrm>
                                      <a:off x="3204" y="8978"/>
                                      <a:ext cx="5604" cy="0"/>
                                    </a:xfrm>
                                    <a:prstGeom prst="straightConnector1">
                                      <a:avLst/>
                                    </a:prstGeom>
                                    <a:noFill/>
                                    <a:ln w="9525">
                                      <a:solidFill>
                                        <a:srgbClr val="000000"/>
                                      </a:solidFill>
                                      <a:round/>
                                    </a:ln>
                                  </wps:spPr>
                                  <wps:bodyPr/>
                                </wps:wsp>
                                <wps:wsp>
                                  <wps:cNvPr id="167" name="Straight Arrow Connector 26"/>
                                  <wps:cNvCnPr>
                                    <a:cxnSpLocks noChangeShapeType="1"/>
                                  </wps:cNvCnPr>
                                  <wps:spPr bwMode="auto">
                                    <a:xfrm>
                                      <a:off x="3204" y="8978"/>
                                      <a:ext cx="0" cy="286"/>
                                    </a:xfrm>
                                    <a:prstGeom prst="straightConnector1">
                                      <a:avLst/>
                                    </a:prstGeom>
                                    <a:noFill/>
                                    <a:ln w="9525">
                                      <a:solidFill>
                                        <a:srgbClr val="000000"/>
                                      </a:solidFill>
                                      <a:round/>
                                      <a:tailEnd type="triangle" w="med" len="med"/>
                                    </a:ln>
                                  </wps:spPr>
                                  <wps:bodyPr/>
                                </wps:wsp>
                                <wps:wsp>
                                  <wps:cNvPr id="168" name="Straight Arrow Connector 27"/>
                                  <wps:cNvCnPr>
                                    <a:cxnSpLocks noChangeShapeType="1"/>
                                  </wps:cNvCnPr>
                                  <wps:spPr bwMode="auto">
                                    <a:xfrm>
                                      <a:off x="8808" y="8978"/>
                                      <a:ext cx="0" cy="286"/>
                                    </a:xfrm>
                                    <a:prstGeom prst="straightConnector1">
                                      <a:avLst/>
                                    </a:prstGeom>
                                    <a:noFill/>
                                    <a:ln w="9525">
                                      <a:solidFill>
                                        <a:srgbClr val="000000"/>
                                      </a:solidFill>
                                      <a:round/>
                                      <a:tailEnd type="triangle" w="med" len="med"/>
                                    </a:ln>
                                  </wps:spPr>
                                  <wps:bodyPr/>
                                </wps:wsp>
                              </wpg:grpSp>
                            </wpg:grpSp>
                          </wpg:wgp>
                        </a:graphicData>
                      </a:graphic>
                    </wp:anchor>
                  </w:drawing>
                </mc:Choice>
                <mc:Fallback>
                  <w:pict>
                    <v:group w14:anchorId="5347BAFC" id="Group 139" o:spid="_x0000_s1117" style="position:absolute;left:0;text-align:left;margin-left:-22.3pt;margin-top:2.2pt;width:547.2pt;height:278.05pt;z-index:251709440" coordorigin="456,8474" coordsize="10944,5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">
                      <v:group id="Group 5" o:spid="_x0000_s1118" style="position:absolute;left:3204;top:8474;width:5604;height:790"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Straight Arrow Connector 1" o:spid="_x0000_s1119"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"/>
                        <v:shape id="Straight Arrow Connector 2" o:spid="_x0000_s1120"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"/>
                        <v:shape id="Straight Arrow Connector 3" o:spid="_x0000_s1121"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">
                          <v:stroke endarrow="block"/>
                        </v:shape>
                        <v:shape id="Straight Arrow Connector 4" o:spid="_x0000_s1122"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pFXwwAAANwAAAAPAAAAZHJzL2Rvd25yZXYueG1sRE9Na8JA&#10;EL0L/odlhN50kyK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Hu6RV8MAAADcAAAADwAA&#10;AAAAAAAAAAAAAAAHAgAAZHJzL2Rvd25yZXYueG1sUEsFBgAAAAADAAMAtwAAAPcCAAAAAA==&#10;">
                          <v:stroke endarrow="block"/>
                        </v:shape>
                      </v:group>
                      <v:shape id="_x0000_s1123" type="#_x0000_t202" style="position:absolute;left:1152;top:9324;width:4068;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">
                        <v:textbox>
                          <w:txbxContent>
                            <w:p w14:paraId="2F656603" w14:textId="77777777" w:rsidR="000C5E2D" w:rsidRDefault="000C5E2D">
                              <w:pPr>
                                <w:jc w:val="center"/>
                              </w:pPr>
                              <w:r>
                                <w:t>................................</w:t>
                              </w:r>
                            </w:p>
                            <w:p w14:paraId="600748CB" w14:textId="77777777" w:rsidR="000C5E2D" w:rsidRDefault="000C5E2D">
                              <w:r>
                                <w:t>(.................................................................)</w:t>
                              </w:r>
                            </w:p>
                          </w:txbxContent>
                        </v:textbox>
                      </v:shape>
                      <v:shape id="_x0000_s1124" type="#_x0000_t202" style="position:absolute;left:6696;top:9324;width:4068;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">
                        <v:textbox>
                          <w:txbxContent>
                            <w:p w14:paraId="68BE8E33" w14:textId="77777777" w:rsidR="000C5E2D" w:rsidRDefault="000C5E2D">
                              <w:pPr>
                                <w:jc w:val="center"/>
                              </w:pPr>
                              <w:r>
                                <w:t>......................................</w:t>
                              </w:r>
                            </w:p>
                            <w:p w14:paraId="7162212D" w14:textId="77777777" w:rsidR="000C5E2D" w:rsidRDefault="000C5E2D">
                              <w:pPr>
                                <w:jc w:val="center"/>
                              </w:pPr>
                              <w:r>
                                <w:t>(.................................................)</w:t>
                              </w:r>
                            </w:p>
                          </w:txbxContent>
                        </v:textbox>
                      </v:shape>
                      <v:group id="Group 12" o:spid="_x0000_s1125" style="position:absolute;left:1692;top:1035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Straight Arrow Connector 8" o:spid="_x0000_s1126"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"/>
                        <v:shape id="Straight Arrow Connector 9" o:spid="_x0000_s1127"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"/>
                        <v:shape id="Straight Arrow Connector 10" o:spid="_x0000_s1128"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AGJxgAAANwAAAAPAAAAZHJzL2Rvd25yZXYueG1sRI9Ba8JA&#10;EIXvQv/DMgVvurFg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5AwBicYAAADcAAAA&#10;DwAAAAAAAAAAAAAAAAAHAgAAZHJzL2Rvd25yZXYueG1sUEsFBgAAAAADAAMAtwAAAPoCAAAAAA==&#10;">
                          <v:stroke endarrow="block"/>
                        </v:shape>
                        <v:shape id="Straight Arrow Connector 11" o:spid="_x0000_s1129"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">
                          <v:stroke endarrow="block"/>
                        </v:shape>
                      </v:group>
                      <v:shape id="_x0000_s1130" type="#_x0000_t202" style="position:absolute;left:6204;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">
                        <v:textbox>
                          <w:txbxContent>
                            <w:p w14:paraId="760AAC0E" w14:textId="77777777" w:rsidR="000C5E2D" w:rsidRDefault="000C5E2D">
                              <w:pPr>
                                <w:jc w:val="center"/>
                              </w:pPr>
                              <w:r>
                                <w:t>................................</w:t>
                              </w:r>
                            </w:p>
                            <w:p w14:paraId="127783FC" w14:textId="77777777" w:rsidR="000C5E2D" w:rsidRDefault="000C5E2D">
                              <w:r>
                                <w:t>(....................................)</w:t>
                              </w:r>
                            </w:p>
                            <w:p w14:paraId="0E0F076F" w14:textId="77777777" w:rsidR="000C5E2D" w:rsidRDefault="000C5E2D">
                              <w:pPr>
                                <w:jc w:val="center"/>
                              </w:pPr>
                            </w:p>
                          </w:txbxContent>
                        </v:textbox>
                      </v:shape>
                      <v:shape id="_x0000_s1131" type="#_x0000_t202" style="position:absolute;left:8916;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">
                        <v:textbox>
                          <w:txbxContent>
                            <w:p w14:paraId="29469735" w14:textId="77777777" w:rsidR="000C5E2D" w:rsidRDefault="000C5E2D">
                              <w:pPr>
                                <w:jc w:val="center"/>
                              </w:pPr>
                              <w:r>
                                <w:t>................................</w:t>
                              </w:r>
                            </w:p>
                            <w:p w14:paraId="14239FF4" w14:textId="77777777" w:rsidR="000C5E2D" w:rsidRDefault="000C5E2D">
                              <w:r>
                                <w:t>(....................................)</w:t>
                              </w:r>
                            </w:p>
                            <w:p w14:paraId="35BC02FF" w14:textId="77777777" w:rsidR="000C5E2D" w:rsidRDefault="000C5E2D">
                              <w:pPr>
                                <w:jc w:val="center"/>
                              </w:pPr>
                            </w:p>
                          </w:txbxContent>
                        </v:textbox>
                      </v:shape>
                      <v:group id="Group 19" o:spid="_x0000_s1132" style="position:absolute;left:7488;top:1035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Straight Arrow Connector 15" o:spid="_x0000_s1133"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"/>
                        <v:shape id="Straight Arrow Connector 16" o:spid="_x0000_s1134"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"/>
                        <v:shape id="Straight Arrow Connector 17" o:spid="_x0000_s1135"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Zn9wwAAANwAAAAPAAAAZHJzL2Rvd25yZXYueG1sRE9NawIx&#10;EL0L/Q9hCt40q6D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a+WZ/cMAAADcAAAADwAA&#10;AAAAAAAAAAAAAAAHAgAAZHJzL2Rvd25yZXYueG1sUEsFBgAAAAADAAMAtwAAAPcCAAAAAA==&#10;">
                          <v:stroke endarrow="block"/>
                        </v:shape>
                        <v:shape id="Straight Arrow Connector 18" o:spid="_x0000_s1136"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2PxgAAANwAAAAPAAAAZHJzL2Rvd25yZXYueG1sRI9Ba8JA&#10;EIXvQv/DMgVvurFg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GnoNj8YAAADcAAAA&#10;DwAAAAAAAAAAAAAAAAAHAgAAZHJzL2Rvd25yZXYueG1sUEsFBgAAAAADAAMAtwAAAPoCAAAAAA==&#10;">
                          <v:stroke endarrow="block"/>
                        </v:shape>
                      </v:group>
                      <v:group id="Group 29" o:spid="_x0000_s1137" style="position:absolute;left:456;top:11164;width:6240;height:2871" coordorigin="456,11164" coordsize="6240,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_x0000_s1138" type="#_x0000_t202" style="position:absolute;left:456;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">
                          <v:textbox>
                            <w:txbxContent>
                              <w:p w14:paraId="0BF88972" w14:textId="77777777" w:rsidR="000C5E2D" w:rsidRDefault="000C5E2D">
                                <w:pPr>
                                  <w:jc w:val="center"/>
                                </w:pPr>
                                <w:r>
                                  <w:t>................................</w:t>
                                </w:r>
                              </w:p>
                              <w:p w14:paraId="58BD9408" w14:textId="77777777" w:rsidR="000C5E2D" w:rsidRDefault="000C5E2D">
                                <w:r>
                                  <w:t>(....................................)</w:t>
                                </w:r>
                              </w:p>
                              <w:p w14:paraId="7BE4EAE4" w14:textId="77777777" w:rsidR="000C5E2D" w:rsidRDefault="000C5E2D">
                                <w:pPr>
                                  <w:jc w:val="center"/>
                                </w:pPr>
                              </w:p>
                            </w:txbxContent>
                          </v:textbox>
                        </v:shape>
                        <v:shape id="_x0000_s1139" type="#_x0000_t202" style="position:absolute;left:3072;top:11164;width:248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">
                          <v:textbox>
                            <w:txbxContent>
                              <w:p w14:paraId="5A18D1C1" w14:textId="77777777" w:rsidR="000C5E2D" w:rsidRDefault="000C5E2D">
                                <w:pPr>
                                  <w:jc w:val="center"/>
                                </w:pPr>
                                <w:r>
                                  <w:t>................................</w:t>
                                </w:r>
                              </w:p>
                              <w:p w14:paraId="0533BDF8" w14:textId="77777777" w:rsidR="000C5E2D" w:rsidRDefault="000C5E2D">
                                <w:r>
                                  <w:t>(................................)</w:t>
                                </w:r>
                              </w:p>
                              <w:p w14:paraId="2D0B994E" w14:textId="77777777" w:rsidR="000C5E2D" w:rsidRDefault="000C5E2D">
                                <w:pPr>
                                  <w:jc w:val="center"/>
                                </w:pPr>
                              </w:p>
                            </w:txbxContent>
                          </v:textbox>
                        </v:shape>
                        <v:shape id="Text Box 22" o:spid="_x0000_s1140" type="#_x0000_t202" style="position:absolute;left:2124;top:13003;width:194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">
                          <v:textbox>
                            <w:txbxContent>
                              <w:p w14:paraId="27EC682D" w14:textId="77777777" w:rsidR="000C5E2D" w:rsidRDefault="000C5E2D">
                                <w:pPr>
                                  <w:jc w:val="center"/>
                                </w:pPr>
                                <w:r>
                                  <w:t>....................</w:t>
                                </w:r>
                              </w:p>
                              <w:p w14:paraId="33653F25" w14:textId="77777777" w:rsidR="000C5E2D" w:rsidRDefault="000C5E2D">
                                <w:pPr>
                                  <w:jc w:val="center"/>
                                </w:pPr>
                                <w:r>
                                  <w:t>(..................)</w:t>
                                </w:r>
                              </w:p>
                            </w:txbxContent>
                          </v:textbox>
                        </v:shape>
                        <v:shape id="Text Box 23" o:spid="_x0000_s1141" type="#_x0000_t202" style="position:absolute;left:4764;top:13003;width:1932;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">
                          <v:textbox>
                            <w:txbxContent>
                              <w:p w14:paraId="44F418C7" w14:textId="77777777" w:rsidR="000C5E2D" w:rsidRDefault="000C5E2D">
                                <w:pPr>
                                  <w:jc w:val="center"/>
                                </w:pPr>
                                <w:r>
                                  <w:t>....................</w:t>
                                </w:r>
                              </w:p>
                              <w:p w14:paraId="6367731E" w14:textId="77777777" w:rsidR="000C5E2D" w:rsidRDefault="000C5E2D">
                                <w:pPr>
                                  <w:jc w:val="center"/>
                                </w:pPr>
                                <w:r>
                                  <w:t>(.................)</w:t>
                                </w:r>
                              </w:p>
                            </w:txbxContent>
                          </v:textbox>
                        </v:shape>
                        <v:group id="Group 28" o:spid="_x0000_s1142" style="position:absolute;left:3072;top:12196;width:2664;height:808" coordorigin="3204,8474" coordsize="560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Straight Arrow Connector 24" o:spid="_x0000_s1143" type="#_x0000_t32" style="position:absolute;left:6108;top:8474;width:0;height: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"/>
                          <v:shape id="Straight Arrow Connector 25" o:spid="_x0000_s1144" type="#_x0000_t32" style="position:absolute;left:3204;top:8978;width:56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"/>
                          <v:shape id="Straight Arrow Connector 26" o:spid="_x0000_s1145" type="#_x0000_t32" style="position:absolute;left:3204;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">
                            <v:stroke endarrow="block"/>
                          </v:shape>
                          <v:shape id="Straight Arrow Connector 27" o:spid="_x0000_s1146" type="#_x0000_t32" style="position:absolute;left:8808;top:8978;width:0;height: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">
                            <v:stroke endarrow="block"/>
                          </v:shape>
                        </v:group>
                      </v:group>
                    </v:group>
                  </w:pict>
                </mc:Fallback>
              </mc:AlternateContent>
            </w:r>
          </w:p>
          <w:p w14:paraId="1BBD7DED" w14:textId="77777777" w:rsidR="000C5E2D" w:rsidRDefault="000C5E2D">
            <w:pPr>
              <w:spacing w:line="276" w:lineRule="auto"/>
              <w:jc w:val="center"/>
              <w:rPr>
                <w:sz w:val="26"/>
                <w:szCs w:val="26"/>
              </w:rPr>
            </w:pPr>
          </w:p>
          <w:p w14:paraId="4F94B627" w14:textId="77777777" w:rsidR="000C5E2D" w:rsidRDefault="000C5E2D">
            <w:pPr>
              <w:spacing w:line="276" w:lineRule="auto"/>
              <w:jc w:val="both"/>
              <w:rPr>
                <w:color w:val="FF0000"/>
                <w:sz w:val="26"/>
                <w:szCs w:val="26"/>
              </w:rPr>
            </w:pPr>
            <w:r>
              <w:rPr>
                <w:color w:val="FF0000"/>
                <w:sz w:val="26"/>
                <w:szCs w:val="26"/>
              </w:rPr>
              <w:t xml:space="preserve"> </w:t>
            </w:r>
          </w:p>
          <w:p w14:paraId="171CD3D5" w14:textId="77777777" w:rsidR="000C5E2D" w:rsidRDefault="000C5E2D">
            <w:pPr>
              <w:spacing w:line="276" w:lineRule="auto"/>
              <w:jc w:val="both"/>
              <w:rPr>
                <w:color w:val="FF0000"/>
                <w:sz w:val="26"/>
                <w:szCs w:val="26"/>
              </w:rPr>
            </w:pPr>
          </w:p>
          <w:p w14:paraId="47F747CD" w14:textId="77777777" w:rsidR="000C5E2D" w:rsidRDefault="000C5E2D">
            <w:pPr>
              <w:spacing w:line="276" w:lineRule="auto"/>
              <w:jc w:val="both"/>
              <w:rPr>
                <w:color w:val="FF0000"/>
                <w:sz w:val="26"/>
                <w:szCs w:val="26"/>
              </w:rPr>
            </w:pPr>
          </w:p>
          <w:p w14:paraId="748A70DD" w14:textId="77777777" w:rsidR="000C5E2D" w:rsidRDefault="000C5E2D">
            <w:pPr>
              <w:spacing w:line="276" w:lineRule="auto"/>
              <w:jc w:val="both"/>
              <w:rPr>
                <w:color w:val="FF0000"/>
                <w:sz w:val="26"/>
                <w:szCs w:val="26"/>
              </w:rPr>
            </w:pPr>
          </w:p>
          <w:p w14:paraId="7E18D5FA" w14:textId="77777777" w:rsidR="000C5E2D" w:rsidRDefault="000C5E2D">
            <w:pPr>
              <w:spacing w:line="276" w:lineRule="auto"/>
              <w:jc w:val="both"/>
              <w:rPr>
                <w:color w:val="FF0000"/>
                <w:sz w:val="26"/>
                <w:szCs w:val="26"/>
              </w:rPr>
            </w:pPr>
          </w:p>
          <w:p w14:paraId="19D5D63A" w14:textId="77777777" w:rsidR="000C5E2D" w:rsidRDefault="000C5E2D">
            <w:pPr>
              <w:rPr>
                <w:sz w:val="26"/>
                <w:szCs w:val="26"/>
              </w:rPr>
            </w:pPr>
          </w:p>
          <w:p w14:paraId="3B883308" w14:textId="77777777" w:rsidR="000C5E2D" w:rsidRDefault="000C5E2D">
            <w:pPr>
              <w:rPr>
                <w:sz w:val="26"/>
                <w:szCs w:val="26"/>
              </w:rPr>
            </w:pPr>
          </w:p>
          <w:p w14:paraId="731A8A14" w14:textId="77777777" w:rsidR="000C5E2D" w:rsidRDefault="000C5E2D">
            <w:pPr>
              <w:rPr>
                <w:sz w:val="26"/>
                <w:szCs w:val="26"/>
              </w:rPr>
            </w:pPr>
          </w:p>
          <w:p w14:paraId="5C3008BD" w14:textId="77777777" w:rsidR="000C5E2D" w:rsidRDefault="000C5E2D">
            <w:pPr>
              <w:rPr>
                <w:sz w:val="26"/>
                <w:szCs w:val="26"/>
              </w:rPr>
            </w:pPr>
          </w:p>
          <w:p w14:paraId="39CC3505" w14:textId="77777777" w:rsidR="000C5E2D" w:rsidRDefault="000C5E2D">
            <w:pPr>
              <w:rPr>
                <w:sz w:val="26"/>
                <w:szCs w:val="26"/>
              </w:rPr>
            </w:pPr>
          </w:p>
          <w:p w14:paraId="6A1ACC0B" w14:textId="77777777" w:rsidR="000C5E2D" w:rsidRDefault="000C5E2D">
            <w:pPr>
              <w:rPr>
                <w:sz w:val="26"/>
                <w:szCs w:val="26"/>
              </w:rPr>
            </w:pPr>
          </w:p>
          <w:p w14:paraId="2112A9ED" w14:textId="77777777" w:rsidR="000C5E2D" w:rsidRDefault="000C5E2D">
            <w:pPr>
              <w:rPr>
                <w:sz w:val="26"/>
                <w:szCs w:val="26"/>
              </w:rPr>
            </w:pPr>
          </w:p>
          <w:p w14:paraId="640D9A19" w14:textId="77777777" w:rsidR="000C5E2D" w:rsidRDefault="000C5E2D">
            <w:pPr>
              <w:rPr>
                <w:sz w:val="26"/>
                <w:szCs w:val="26"/>
              </w:rPr>
            </w:pPr>
          </w:p>
          <w:p w14:paraId="78DDA957" w14:textId="77777777" w:rsidR="000C5E2D" w:rsidRDefault="000C5E2D">
            <w:pPr>
              <w:rPr>
                <w:sz w:val="26"/>
                <w:szCs w:val="26"/>
              </w:rPr>
            </w:pPr>
          </w:p>
        </w:tc>
      </w:tr>
    </w:tbl>
    <w:p w14:paraId="7116CBC7" w14:textId="77777777" w:rsidR="000C5E2D" w:rsidRDefault="000C5E2D">
      <w:pPr>
        <w:pStyle w:val="ListParagraph"/>
        <w:spacing w:line="360" w:lineRule="auto"/>
        <w:jc w:val="both"/>
        <w:rPr>
          <w:b/>
          <w:bCs/>
          <w:i/>
          <w:kern w:val="24"/>
          <w:sz w:val="26"/>
          <w:szCs w:val="26"/>
        </w:rPr>
      </w:pPr>
    </w:p>
    <w:p w14:paraId="12948489" w14:textId="77777777" w:rsidR="000C5E2D" w:rsidRDefault="000C5E2D">
      <w:pPr>
        <w:pStyle w:val="ListParagraph"/>
        <w:ind w:left="786"/>
        <w:rPr>
          <w:b/>
          <w:i/>
          <w:sz w:val="26"/>
          <w:szCs w:val="26"/>
        </w:rPr>
      </w:pPr>
    </w:p>
    <w:p w14:paraId="66AD3D54" w14:textId="77777777" w:rsidR="000C5E2D" w:rsidRDefault="000C5E2D">
      <w:pPr>
        <w:pStyle w:val="ListParagraph"/>
        <w:ind w:left="786"/>
        <w:rPr>
          <w:b/>
          <w:i/>
          <w:sz w:val="26"/>
          <w:szCs w:val="26"/>
        </w:rPr>
      </w:pPr>
    </w:p>
    <w:p w14:paraId="1F16BD3F" w14:textId="77777777" w:rsidR="000C5E2D" w:rsidRDefault="000C5E2D" w:rsidP="000C5E2D">
      <w:pPr>
        <w:pStyle w:val="ListParagraph"/>
        <w:widowControl w:val="0"/>
        <w:numPr>
          <w:ilvl w:val="0"/>
          <w:numId w:val="67"/>
        </w:numPr>
        <w:autoSpaceDE w:val="0"/>
        <w:autoSpaceDN w:val="0"/>
        <w:spacing w:before="44"/>
        <w:ind w:left="786"/>
        <w:contextualSpacing w:val="0"/>
        <w:rPr>
          <w:b/>
          <w:i/>
          <w:sz w:val="26"/>
          <w:szCs w:val="26"/>
        </w:rPr>
      </w:pPr>
      <w:r>
        <w:rPr>
          <w:b/>
          <w:i/>
          <w:sz w:val="26"/>
          <w:szCs w:val="26"/>
        </w:rPr>
        <w:t>Tiêu chí đánh giá sản phẩm học tập Hoạt động 7:</w:t>
      </w:r>
    </w:p>
    <w:p w14:paraId="4666EBC9" w14:textId="77777777" w:rsidR="000C5E2D" w:rsidRDefault="000C5E2D">
      <w:pPr>
        <w:pStyle w:val="ListParagraph"/>
        <w:ind w:left="1800"/>
        <w:jc w:val="center"/>
        <w:rPr>
          <w:b/>
          <w:color w:val="000000"/>
          <w:sz w:val="26"/>
          <w:szCs w:val="26"/>
        </w:rPr>
      </w:pPr>
      <w:r>
        <w:rPr>
          <w:b/>
          <w:color w:val="000000"/>
          <w:sz w:val="26"/>
          <w:szCs w:val="26"/>
        </w:rPr>
        <w:t>PHIẾU ĐÁNH GIÁ HOẠT ĐỘNG 7 CỦA NHÓM</w:t>
      </w:r>
    </w:p>
    <w:p w14:paraId="757045F3" w14:textId="77777777" w:rsidR="000C5E2D" w:rsidRDefault="000C5E2D" w:rsidP="000C5E2D">
      <w:pPr>
        <w:pStyle w:val="ListParagraph"/>
        <w:widowControl w:val="0"/>
        <w:numPr>
          <w:ilvl w:val="0"/>
          <w:numId w:val="76"/>
        </w:numPr>
        <w:autoSpaceDE w:val="0"/>
        <w:autoSpaceDN w:val="0"/>
        <w:spacing w:before="44" w:after="0" w:line="240" w:lineRule="auto"/>
        <w:contextualSpacing w:val="0"/>
        <w:rPr>
          <w:color w:val="000000"/>
          <w:sz w:val="26"/>
          <w:szCs w:val="26"/>
        </w:rPr>
      </w:pPr>
      <w:r>
        <w:rPr>
          <w:color w:val="000000"/>
          <w:sz w:val="26"/>
          <w:szCs w:val="26"/>
        </w:rPr>
        <w:t xml:space="preserve"> Tên nhóm đánh giá:………………….</w:t>
      </w:r>
    </w:p>
    <w:p w14:paraId="6F386380" w14:textId="77777777" w:rsidR="000C5E2D" w:rsidRDefault="000C5E2D" w:rsidP="000C5E2D">
      <w:pPr>
        <w:pStyle w:val="ListParagraph"/>
        <w:widowControl w:val="0"/>
        <w:numPr>
          <w:ilvl w:val="0"/>
          <w:numId w:val="76"/>
        </w:numPr>
        <w:autoSpaceDE w:val="0"/>
        <w:autoSpaceDN w:val="0"/>
        <w:spacing w:before="44" w:after="0" w:line="240" w:lineRule="auto"/>
        <w:contextualSpacing w:val="0"/>
        <w:jc w:val="both"/>
        <w:rPr>
          <w:sz w:val="26"/>
          <w:szCs w:val="26"/>
        </w:rPr>
      </w:pPr>
      <w:r>
        <w:rPr>
          <w:color w:val="000000"/>
          <w:sz w:val="26"/>
          <w:szCs w:val="26"/>
        </w:rPr>
        <w:t>Tên nhóm được đánh giá:……………..</w:t>
      </w:r>
    </w:p>
    <w:p w14:paraId="614E18D0" w14:textId="77777777" w:rsidR="000C5E2D" w:rsidRDefault="000C5E2D">
      <w:pPr>
        <w:tabs>
          <w:tab w:val="left" w:pos="-1418"/>
        </w:tabs>
        <w:jc w:val="both"/>
        <w:rPr>
          <w:kern w:val="24"/>
          <w:sz w:val="26"/>
          <w:szCs w:val="26"/>
        </w:rPr>
      </w:pPr>
    </w:p>
    <w:tbl>
      <w:tblPr>
        <w:tblStyle w:val="TableGrid"/>
        <w:tblW w:w="6927" w:type="dxa"/>
        <w:tblInd w:w="1384" w:type="dxa"/>
        <w:tblLook w:val="04A0" w:firstRow="1" w:lastRow="0" w:firstColumn="1" w:lastColumn="0" w:noHBand="0" w:noVBand="1"/>
      </w:tblPr>
      <w:tblGrid>
        <w:gridCol w:w="4518"/>
        <w:gridCol w:w="1275"/>
        <w:gridCol w:w="1134"/>
      </w:tblGrid>
      <w:tr w:rsidR="000C5E2D" w14:paraId="02081F77" w14:textId="77777777">
        <w:tc>
          <w:tcPr>
            <w:tcW w:w="4518" w:type="dxa"/>
          </w:tcPr>
          <w:p w14:paraId="0C1AD263" w14:textId="77777777" w:rsidR="000C5E2D" w:rsidRDefault="000C5E2D">
            <w:pPr>
              <w:tabs>
                <w:tab w:val="left" w:pos="-1418"/>
              </w:tabs>
              <w:ind w:firstLine="1134"/>
              <w:jc w:val="both"/>
              <w:rPr>
                <w:b/>
                <w:kern w:val="24"/>
                <w:sz w:val="26"/>
                <w:szCs w:val="26"/>
              </w:rPr>
            </w:pPr>
            <w:r>
              <w:rPr>
                <w:b/>
                <w:kern w:val="24"/>
                <w:sz w:val="26"/>
                <w:szCs w:val="26"/>
              </w:rPr>
              <w:lastRenderedPageBreak/>
              <w:t>Tiêu chí đánh giá</w:t>
            </w:r>
          </w:p>
        </w:tc>
        <w:tc>
          <w:tcPr>
            <w:tcW w:w="1275" w:type="dxa"/>
          </w:tcPr>
          <w:p w14:paraId="7C05C5E0" w14:textId="77777777" w:rsidR="000C5E2D" w:rsidRDefault="000C5E2D">
            <w:pPr>
              <w:tabs>
                <w:tab w:val="left" w:pos="-1418"/>
              </w:tabs>
              <w:jc w:val="both"/>
              <w:rPr>
                <w:b/>
                <w:kern w:val="24"/>
                <w:sz w:val="26"/>
                <w:szCs w:val="26"/>
              </w:rPr>
            </w:pPr>
            <w:r>
              <w:rPr>
                <w:b/>
                <w:kern w:val="24"/>
                <w:sz w:val="26"/>
                <w:szCs w:val="26"/>
              </w:rPr>
              <w:t>Có</w:t>
            </w:r>
          </w:p>
        </w:tc>
        <w:tc>
          <w:tcPr>
            <w:tcW w:w="1134" w:type="dxa"/>
          </w:tcPr>
          <w:p w14:paraId="04851F22" w14:textId="77777777" w:rsidR="000C5E2D" w:rsidRDefault="000C5E2D">
            <w:pPr>
              <w:tabs>
                <w:tab w:val="left" w:pos="-1418"/>
              </w:tabs>
              <w:jc w:val="both"/>
              <w:rPr>
                <w:b/>
                <w:kern w:val="24"/>
                <w:sz w:val="26"/>
                <w:szCs w:val="26"/>
              </w:rPr>
            </w:pPr>
            <w:r>
              <w:rPr>
                <w:b/>
                <w:kern w:val="24"/>
                <w:sz w:val="26"/>
                <w:szCs w:val="26"/>
              </w:rPr>
              <w:t>Không</w:t>
            </w:r>
          </w:p>
        </w:tc>
      </w:tr>
      <w:tr w:rsidR="000C5E2D" w14:paraId="6E4C95FA" w14:textId="77777777">
        <w:tc>
          <w:tcPr>
            <w:tcW w:w="4518" w:type="dxa"/>
          </w:tcPr>
          <w:p w14:paraId="0CABCFFB" w14:textId="77777777" w:rsidR="000C5E2D" w:rsidRDefault="000C5E2D">
            <w:pPr>
              <w:tabs>
                <w:tab w:val="left" w:pos="-1418"/>
              </w:tabs>
              <w:jc w:val="both"/>
              <w:rPr>
                <w:kern w:val="24"/>
                <w:sz w:val="26"/>
                <w:szCs w:val="26"/>
              </w:rPr>
            </w:pPr>
            <w:r>
              <w:rPr>
                <w:kern w:val="24"/>
                <w:sz w:val="26"/>
                <w:szCs w:val="26"/>
              </w:rPr>
              <w:t>Quan sát và nêu được tên của các loài động vật</w:t>
            </w:r>
          </w:p>
        </w:tc>
        <w:tc>
          <w:tcPr>
            <w:tcW w:w="1275" w:type="dxa"/>
          </w:tcPr>
          <w:p w14:paraId="3656890F" w14:textId="77777777" w:rsidR="000C5E2D" w:rsidRDefault="000C5E2D">
            <w:pPr>
              <w:tabs>
                <w:tab w:val="left" w:pos="-1418"/>
              </w:tabs>
              <w:jc w:val="both"/>
              <w:rPr>
                <w:kern w:val="24"/>
                <w:sz w:val="26"/>
                <w:szCs w:val="26"/>
              </w:rPr>
            </w:pPr>
          </w:p>
        </w:tc>
        <w:tc>
          <w:tcPr>
            <w:tcW w:w="1134" w:type="dxa"/>
          </w:tcPr>
          <w:p w14:paraId="30D4C9C0" w14:textId="77777777" w:rsidR="000C5E2D" w:rsidRDefault="000C5E2D">
            <w:pPr>
              <w:tabs>
                <w:tab w:val="left" w:pos="-1418"/>
              </w:tabs>
              <w:jc w:val="both"/>
              <w:rPr>
                <w:kern w:val="24"/>
                <w:sz w:val="26"/>
                <w:szCs w:val="26"/>
              </w:rPr>
            </w:pPr>
          </w:p>
        </w:tc>
      </w:tr>
      <w:tr w:rsidR="000C5E2D" w14:paraId="6B41CBE9" w14:textId="77777777">
        <w:tc>
          <w:tcPr>
            <w:tcW w:w="4518" w:type="dxa"/>
          </w:tcPr>
          <w:p w14:paraId="0B227FC0" w14:textId="77777777" w:rsidR="000C5E2D" w:rsidRDefault="000C5E2D">
            <w:pPr>
              <w:tabs>
                <w:tab w:val="left" w:pos="-1418"/>
              </w:tabs>
              <w:jc w:val="both"/>
              <w:rPr>
                <w:kern w:val="24"/>
                <w:sz w:val="26"/>
                <w:szCs w:val="26"/>
              </w:rPr>
            </w:pPr>
            <w:r>
              <w:rPr>
                <w:kern w:val="24"/>
                <w:sz w:val="26"/>
                <w:szCs w:val="26"/>
              </w:rPr>
              <w:t>Xác định được nơi sống của động vật</w:t>
            </w:r>
          </w:p>
        </w:tc>
        <w:tc>
          <w:tcPr>
            <w:tcW w:w="1275" w:type="dxa"/>
          </w:tcPr>
          <w:p w14:paraId="458B99D4" w14:textId="77777777" w:rsidR="000C5E2D" w:rsidRDefault="000C5E2D">
            <w:pPr>
              <w:tabs>
                <w:tab w:val="left" w:pos="-1418"/>
              </w:tabs>
              <w:jc w:val="both"/>
              <w:rPr>
                <w:kern w:val="24"/>
                <w:sz w:val="26"/>
                <w:szCs w:val="26"/>
              </w:rPr>
            </w:pPr>
          </w:p>
        </w:tc>
        <w:tc>
          <w:tcPr>
            <w:tcW w:w="1134" w:type="dxa"/>
          </w:tcPr>
          <w:p w14:paraId="179932E2" w14:textId="77777777" w:rsidR="000C5E2D" w:rsidRDefault="000C5E2D">
            <w:pPr>
              <w:tabs>
                <w:tab w:val="left" w:pos="-1418"/>
              </w:tabs>
              <w:jc w:val="both"/>
              <w:rPr>
                <w:kern w:val="24"/>
                <w:sz w:val="26"/>
                <w:szCs w:val="26"/>
              </w:rPr>
            </w:pPr>
          </w:p>
        </w:tc>
      </w:tr>
      <w:tr w:rsidR="000C5E2D" w14:paraId="64EE64F7" w14:textId="77777777">
        <w:tc>
          <w:tcPr>
            <w:tcW w:w="4518" w:type="dxa"/>
          </w:tcPr>
          <w:p w14:paraId="5638923E" w14:textId="77777777" w:rsidR="000C5E2D" w:rsidRDefault="000C5E2D">
            <w:pPr>
              <w:tabs>
                <w:tab w:val="left" w:pos="-1418"/>
              </w:tabs>
              <w:jc w:val="both"/>
              <w:rPr>
                <w:kern w:val="24"/>
                <w:sz w:val="26"/>
                <w:szCs w:val="26"/>
              </w:rPr>
            </w:pPr>
            <w:r>
              <w:rPr>
                <w:kern w:val="24"/>
                <w:sz w:val="26"/>
                <w:szCs w:val="26"/>
              </w:rPr>
              <w:t>Hoàn thành phiếu học tập</w:t>
            </w:r>
          </w:p>
        </w:tc>
        <w:tc>
          <w:tcPr>
            <w:tcW w:w="1275" w:type="dxa"/>
          </w:tcPr>
          <w:p w14:paraId="534F443E" w14:textId="77777777" w:rsidR="000C5E2D" w:rsidRDefault="000C5E2D">
            <w:pPr>
              <w:tabs>
                <w:tab w:val="left" w:pos="-1418"/>
              </w:tabs>
              <w:jc w:val="both"/>
              <w:rPr>
                <w:kern w:val="24"/>
                <w:sz w:val="26"/>
                <w:szCs w:val="26"/>
              </w:rPr>
            </w:pPr>
          </w:p>
        </w:tc>
        <w:tc>
          <w:tcPr>
            <w:tcW w:w="1134" w:type="dxa"/>
          </w:tcPr>
          <w:p w14:paraId="22F9D1B2" w14:textId="77777777" w:rsidR="000C5E2D" w:rsidRDefault="000C5E2D">
            <w:pPr>
              <w:tabs>
                <w:tab w:val="left" w:pos="-1418"/>
              </w:tabs>
              <w:jc w:val="both"/>
              <w:rPr>
                <w:kern w:val="24"/>
                <w:sz w:val="26"/>
                <w:szCs w:val="26"/>
              </w:rPr>
            </w:pPr>
          </w:p>
        </w:tc>
      </w:tr>
      <w:tr w:rsidR="000C5E2D" w14:paraId="3A364C6E" w14:textId="77777777">
        <w:tc>
          <w:tcPr>
            <w:tcW w:w="4518" w:type="dxa"/>
          </w:tcPr>
          <w:p w14:paraId="28A446A0" w14:textId="77777777" w:rsidR="000C5E2D" w:rsidRDefault="000C5E2D">
            <w:pPr>
              <w:tabs>
                <w:tab w:val="left" w:pos="-1418"/>
              </w:tabs>
              <w:jc w:val="both"/>
              <w:rPr>
                <w:kern w:val="24"/>
                <w:sz w:val="26"/>
                <w:szCs w:val="26"/>
              </w:rPr>
            </w:pPr>
            <w:r>
              <w:rPr>
                <w:kern w:val="24"/>
                <w:sz w:val="26"/>
                <w:szCs w:val="26"/>
              </w:rPr>
              <w:t>Trình bày báo cáo trước lớp tự tin</w:t>
            </w:r>
          </w:p>
        </w:tc>
        <w:tc>
          <w:tcPr>
            <w:tcW w:w="1275" w:type="dxa"/>
          </w:tcPr>
          <w:p w14:paraId="41363B5F" w14:textId="77777777" w:rsidR="000C5E2D" w:rsidRDefault="000C5E2D">
            <w:pPr>
              <w:tabs>
                <w:tab w:val="left" w:pos="-1418"/>
              </w:tabs>
              <w:jc w:val="both"/>
              <w:rPr>
                <w:kern w:val="24"/>
                <w:sz w:val="26"/>
                <w:szCs w:val="26"/>
              </w:rPr>
            </w:pPr>
          </w:p>
        </w:tc>
        <w:tc>
          <w:tcPr>
            <w:tcW w:w="1134" w:type="dxa"/>
          </w:tcPr>
          <w:p w14:paraId="58907DC8" w14:textId="77777777" w:rsidR="000C5E2D" w:rsidRDefault="000C5E2D">
            <w:pPr>
              <w:tabs>
                <w:tab w:val="left" w:pos="-1418"/>
              </w:tabs>
              <w:jc w:val="both"/>
              <w:rPr>
                <w:kern w:val="24"/>
                <w:sz w:val="26"/>
                <w:szCs w:val="26"/>
              </w:rPr>
            </w:pPr>
          </w:p>
        </w:tc>
      </w:tr>
    </w:tbl>
    <w:p w14:paraId="501EEB95" w14:textId="77777777" w:rsidR="000C5E2D" w:rsidRDefault="000C5E2D">
      <w:pPr>
        <w:rPr>
          <w:b/>
          <w:i/>
          <w:sz w:val="26"/>
          <w:szCs w:val="26"/>
        </w:rPr>
      </w:pPr>
    </w:p>
    <w:p w14:paraId="4D4081E1" w14:textId="77777777" w:rsidR="000C5E2D" w:rsidRDefault="000C5E2D" w:rsidP="000C5E2D">
      <w:pPr>
        <w:pStyle w:val="ListParagraph"/>
        <w:widowControl w:val="0"/>
        <w:numPr>
          <w:ilvl w:val="0"/>
          <w:numId w:val="67"/>
        </w:numPr>
        <w:autoSpaceDE w:val="0"/>
        <w:autoSpaceDN w:val="0"/>
        <w:spacing w:before="44"/>
        <w:ind w:left="786"/>
        <w:contextualSpacing w:val="0"/>
        <w:rPr>
          <w:b/>
          <w:i/>
          <w:sz w:val="26"/>
          <w:szCs w:val="26"/>
        </w:rPr>
      </w:pPr>
      <w:r>
        <w:rPr>
          <w:b/>
          <w:i/>
          <w:sz w:val="26"/>
          <w:szCs w:val="26"/>
        </w:rPr>
        <w:t>Tiêu chí đánh giá sản phẩm học tập Hoạt động8:</w:t>
      </w:r>
    </w:p>
    <w:p w14:paraId="3EC36AE8" w14:textId="77777777" w:rsidR="000C5E2D" w:rsidRDefault="000C5E2D">
      <w:pPr>
        <w:pStyle w:val="ListParagraph"/>
        <w:ind w:left="1800"/>
        <w:jc w:val="center"/>
        <w:rPr>
          <w:b/>
          <w:color w:val="000000"/>
          <w:sz w:val="26"/>
          <w:szCs w:val="26"/>
        </w:rPr>
      </w:pPr>
      <w:r>
        <w:rPr>
          <w:b/>
          <w:color w:val="000000"/>
          <w:sz w:val="26"/>
          <w:szCs w:val="26"/>
        </w:rPr>
        <w:t>PHIẾU ĐÁNH GIÁ HOẠT ĐỘNG 8 CỦA NHÓM</w:t>
      </w:r>
    </w:p>
    <w:p w14:paraId="69E91BC6" w14:textId="77777777" w:rsidR="000C5E2D" w:rsidRDefault="000C5E2D" w:rsidP="000C5E2D">
      <w:pPr>
        <w:pStyle w:val="ListParagraph"/>
        <w:widowControl w:val="0"/>
        <w:numPr>
          <w:ilvl w:val="0"/>
          <w:numId w:val="76"/>
        </w:numPr>
        <w:autoSpaceDE w:val="0"/>
        <w:autoSpaceDN w:val="0"/>
        <w:spacing w:before="44" w:after="0" w:line="240" w:lineRule="auto"/>
        <w:contextualSpacing w:val="0"/>
        <w:rPr>
          <w:color w:val="000000"/>
          <w:sz w:val="26"/>
          <w:szCs w:val="26"/>
        </w:rPr>
      </w:pPr>
      <w:r>
        <w:rPr>
          <w:color w:val="000000"/>
          <w:sz w:val="26"/>
          <w:szCs w:val="26"/>
        </w:rPr>
        <w:t>Tên nhóm đánh giá:………………….</w:t>
      </w:r>
    </w:p>
    <w:p w14:paraId="2EDB5E70" w14:textId="77777777" w:rsidR="000C5E2D" w:rsidRDefault="000C5E2D" w:rsidP="000C5E2D">
      <w:pPr>
        <w:pStyle w:val="ListParagraph"/>
        <w:widowControl w:val="0"/>
        <w:numPr>
          <w:ilvl w:val="0"/>
          <w:numId w:val="76"/>
        </w:numPr>
        <w:autoSpaceDE w:val="0"/>
        <w:autoSpaceDN w:val="0"/>
        <w:spacing w:before="44" w:after="0" w:line="240" w:lineRule="auto"/>
        <w:contextualSpacing w:val="0"/>
        <w:jc w:val="both"/>
        <w:rPr>
          <w:sz w:val="26"/>
          <w:szCs w:val="26"/>
        </w:rPr>
      </w:pPr>
      <w:r>
        <w:rPr>
          <w:color w:val="000000"/>
          <w:sz w:val="26"/>
          <w:szCs w:val="26"/>
        </w:rPr>
        <w:t>Tên nhóm được đánh giá:……………..</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445"/>
        <w:gridCol w:w="1721"/>
        <w:gridCol w:w="1890"/>
        <w:gridCol w:w="1327"/>
      </w:tblGrid>
      <w:tr w:rsidR="000C5E2D" w14:paraId="7FEC3368" w14:textId="77777777">
        <w:tc>
          <w:tcPr>
            <w:tcW w:w="2695" w:type="dxa"/>
            <w:tcBorders>
              <w:top w:val="single" w:sz="4" w:space="0" w:color="auto"/>
              <w:left w:val="single" w:sz="4" w:space="0" w:color="auto"/>
              <w:bottom w:val="single" w:sz="4" w:space="0" w:color="auto"/>
              <w:right w:val="single" w:sz="4" w:space="0" w:color="auto"/>
            </w:tcBorders>
          </w:tcPr>
          <w:p w14:paraId="30C2AA8E" w14:textId="77777777" w:rsidR="000C5E2D" w:rsidRDefault="000C5E2D">
            <w:pPr>
              <w:jc w:val="center"/>
              <w:rPr>
                <w:sz w:val="26"/>
                <w:szCs w:val="26"/>
                <w:lang w:val="vi-VN"/>
              </w:rPr>
            </w:pPr>
            <w:r>
              <w:rPr>
                <w:sz w:val="26"/>
                <w:szCs w:val="26"/>
              </w:rPr>
              <w:t>Tiêu chí</w:t>
            </w:r>
          </w:p>
        </w:tc>
        <w:tc>
          <w:tcPr>
            <w:tcW w:w="1445" w:type="dxa"/>
            <w:tcBorders>
              <w:top w:val="single" w:sz="4" w:space="0" w:color="auto"/>
              <w:left w:val="single" w:sz="4" w:space="0" w:color="auto"/>
              <w:bottom w:val="single" w:sz="4" w:space="0" w:color="auto"/>
              <w:right w:val="single" w:sz="4" w:space="0" w:color="auto"/>
            </w:tcBorders>
          </w:tcPr>
          <w:p w14:paraId="3715E872" w14:textId="77777777" w:rsidR="000C5E2D" w:rsidRDefault="000C5E2D">
            <w:pPr>
              <w:jc w:val="center"/>
              <w:rPr>
                <w:sz w:val="26"/>
                <w:szCs w:val="26"/>
                <w:lang w:val="vi-VN"/>
              </w:rPr>
            </w:pPr>
            <w:r>
              <w:rPr>
                <w:sz w:val="26"/>
                <w:szCs w:val="26"/>
              </w:rPr>
              <w:t>Mức 3 (5đ)</w:t>
            </w:r>
          </w:p>
        </w:tc>
        <w:tc>
          <w:tcPr>
            <w:tcW w:w="1721" w:type="dxa"/>
            <w:tcBorders>
              <w:top w:val="single" w:sz="4" w:space="0" w:color="auto"/>
              <w:left w:val="single" w:sz="4" w:space="0" w:color="auto"/>
              <w:bottom w:val="single" w:sz="4" w:space="0" w:color="auto"/>
              <w:right w:val="single" w:sz="4" w:space="0" w:color="auto"/>
            </w:tcBorders>
          </w:tcPr>
          <w:p w14:paraId="5E83359A" w14:textId="77777777" w:rsidR="000C5E2D" w:rsidRDefault="000C5E2D">
            <w:pPr>
              <w:jc w:val="center"/>
              <w:rPr>
                <w:sz w:val="26"/>
                <w:szCs w:val="26"/>
                <w:lang w:val="vi-VN"/>
              </w:rPr>
            </w:pPr>
            <w:r>
              <w:rPr>
                <w:sz w:val="26"/>
                <w:szCs w:val="26"/>
              </w:rPr>
              <w:t>Mức 2 (7đ)</w:t>
            </w:r>
          </w:p>
        </w:tc>
        <w:tc>
          <w:tcPr>
            <w:tcW w:w="1890" w:type="dxa"/>
            <w:tcBorders>
              <w:top w:val="single" w:sz="4" w:space="0" w:color="auto"/>
              <w:left w:val="single" w:sz="4" w:space="0" w:color="auto"/>
              <w:bottom w:val="single" w:sz="4" w:space="0" w:color="auto"/>
              <w:right w:val="single" w:sz="4" w:space="0" w:color="auto"/>
            </w:tcBorders>
          </w:tcPr>
          <w:p w14:paraId="6AAC4D21" w14:textId="77777777" w:rsidR="000C5E2D" w:rsidRDefault="000C5E2D">
            <w:pPr>
              <w:jc w:val="center"/>
              <w:rPr>
                <w:sz w:val="26"/>
                <w:szCs w:val="26"/>
              </w:rPr>
            </w:pPr>
            <w:r>
              <w:rPr>
                <w:sz w:val="26"/>
                <w:szCs w:val="26"/>
              </w:rPr>
              <w:t>Mức 1 (9 điểm)</w:t>
            </w:r>
          </w:p>
        </w:tc>
        <w:tc>
          <w:tcPr>
            <w:tcW w:w="1327" w:type="dxa"/>
            <w:tcBorders>
              <w:top w:val="single" w:sz="4" w:space="0" w:color="auto"/>
              <w:left w:val="single" w:sz="4" w:space="0" w:color="auto"/>
              <w:bottom w:val="single" w:sz="4" w:space="0" w:color="auto"/>
              <w:right w:val="single" w:sz="4" w:space="0" w:color="auto"/>
            </w:tcBorders>
          </w:tcPr>
          <w:p w14:paraId="6F17D250" w14:textId="77777777" w:rsidR="000C5E2D" w:rsidRDefault="000C5E2D">
            <w:pPr>
              <w:jc w:val="center"/>
              <w:rPr>
                <w:sz w:val="26"/>
                <w:szCs w:val="26"/>
              </w:rPr>
            </w:pPr>
            <w:r>
              <w:rPr>
                <w:sz w:val="26"/>
                <w:szCs w:val="26"/>
              </w:rPr>
              <w:t>Điểm</w:t>
            </w:r>
          </w:p>
        </w:tc>
      </w:tr>
      <w:tr w:rsidR="000C5E2D" w14:paraId="0913B224" w14:textId="77777777">
        <w:tc>
          <w:tcPr>
            <w:tcW w:w="2695" w:type="dxa"/>
            <w:tcBorders>
              <w:top w:val="single" w:sz="4" w:space="0" w:color="auto"/>
              <w:left w:val="single" w:sz="4" w:space="0" w:color="auto"/>
              <w:bottom w:val="single" w:sz="4" w:space="0" w:color="auto"/>
              <w:right w:val="single" w:sz="4" w:space="0" w:color="auto"/>
            </w:tcBorders>
          </w:tcPr>
          <w:p w14:paraId="237D0FCC" w14:textId="77777777" w:rsidR="000C5E2D" w:rsidRDefault="000C5E2D">
            <w:pPr>
              <w:rPr>
                <w:sz w:val="26"/>
                <w:szCs w:val="26"/>
                <w:lang w:val="vi-VN"/>
              </w:rPr>
            </w:pPr>
            <w:r>
              <w:rPr>
                <w:sz w:val="26"/>
                <w:szCs w:val="26"/>
              </w:rPr>
              <w:t>Đánh giá mức độ hoàn thành Xây dựng khoá lưỡng phân</w:t>
            </w:r>
          </w:p>
        </w:tc>
        <w:tc>
          <w:tcPr>
            <w:tcW w:w="1445" w:type="dxa"/>
            <w:tcBorders>
              <w:top w:val="single" w:sz="4" w:space="0" w:color="auto"/>
              <w:left w:val="single" w:sz="4" w:space="0" w:color="auto"/>
              <w:bottom w:val="single" w:sz="4" w:space="0" w:color="auto"/>
              <w:right w:val="single" w:sz="4" w:space="0" w:color="auto"/>
            </w:tcBorders>
          </w:tcPr>
          <w:p w14:paraId="0FD3D80F" w14:textId="77777777" w:rsidR="000C5E2D" w:rsidRDefault="000C5E2D">
            <w:pPr>
              <w:rPr>
                <w:sz w:val="26"/>
                <w:szCs w:val="26"/>
                <w:lang w:val="vi-VN"/>
              </w:rPr>
            </w:pPr>
            <w:r>
              <w:rPr>
                <w:sz w:val="26"/>
                <w:szCs w:val="26"/>
              </w:rPr>
              <w:t xml:space="preserve">xây dựng được 30% sơ đồ </w:t>
            </w:r>
          </w:p>
        </w:tc>
        <w:tc>
          <w:tcPr>
            <w:tcW w:w="1721" w:type="dxa"/>
            <w:tcBorders>
              <w:top w:val="single" w:sz="4" w:space="0" w:color="auto"/>
              <w:left w:val="single" w:sz="4" w:space="0" w:color="auto"/>
              <w:bottom w:val="single" w:sz="4" w:space="0" w:color="auto"/>
              <w:right w:val="single" w:sz="4" w:space="0" w:color="auto"/>
            </w:tcBorders>
          </w:tcPr>
          <w:p w14:paraId="4D146DD9" w14:textId="77777777" w:rsidR="000C5E2D" w:rsidRDefault="000C5E2D">
            <w:pPr>
              <w:rPr>
                <w:sz w:val="26"/>
                <w:szCs w:val="26"/>
                <w:lang w:val="vi-VN"/>
              </w:rPr>
            </w:pPr>
            <w:r>
              <w:rPr>
                <w:sz w:val="26"/>
                <w:szCs w:val="26"/>
              </w:rPr>
              <w:t>xây dựng được 50%  sơ đồ</w:t>
            </w:r>
          </w:p>
        </w:tc>
        <w:tc>
          <w:tcPr>
            <w:tcW w:w="1890" w:type="dxa"/>
            <w:tcBorders>
              <w:top w:val="single" w:sz="4" w:space="0" w:color="auto"/>
              <w:left w:val="single" w:sz="4" w:space="0" w:color="auto"/>
              <w:bottom w:val="single" w:sz="4" w:space="0" w:color="auto"/>
              <w:right w:val="single" w:sz="4" w:space="0" w:color="auto"/>
            </w:tcBorders>
          </w:tcPr>
          <w:p w14:paraId="23C6F2BA" w14:textId="77777777" w:rsidR="000C5E2D" w:rsidRDefault="000C5E2D">
            <w:pPr>
              <w:jc w:val="both"/>
              <w:rPr>
                <w:sz w:val="26"/>
                <w:szCs w:val="26"/>
                <w:lang w:val="vi-VN"/>
              </w:rPr>
            </w:pPr>
            <w:r>
              <w:rPr>
                <w:sz w:val="26"/>
                <w:szCs w:val="26"/>
              </w:rPr>
              <w:t>xây dựng được 100%  sơ đồ</w:t>
            </w:r>
          </w:p>
        </w:tc>
        <w:tc>
          <w:tcPr>
            <w:tcW w:w="1327" w:type="dxa"/>
            <w:tcBorders>
              <w:top w:val="single" w:sz="4" w:space="0" w:color="auto"/>
              <w:left w:val="single" w:sz="4" w:space="0" w:color="auto"/>
              <w:bottom w:val="single" w:sz="4" w:space="0" w:color="auto"/>
              <w:right w:val="single" w:sz="4" w:space="0" w:color="auto"/>
            </w:tcBorders>
          </w:tcPr>
          <w:p w14:paraId="225A9BB2" w14:textId="77777777" w:rsidR="000C5E2D" w:rsidRDefault="000C5E2D">
            <w:pPr>
              <w:jc w:val="both"/>
              <w:rPr>
                <w:sz w:val="26"/>
                <w:szCs w:val="26"/>
                <w:lang w:val="vi-VN"/>
              </w:rPr>
            </w:pPr>
          </w:p>
        </w:tc>
      </w:tr>
      <w:tr w:rsidR="000C5E2D" w14:paraId="760148CF" w14:textId="77777777">
        <w:tc>
          <w:tcPr>
            <w:tcW w:w="2695" w:type="dxa"/>
            <w:tcBorders>
              <w:top w:val="single" w:sz="4" w:space="0" w:color="auto"/>
              <w:left w:val="single" w:sz="4" w:space="0" w:color="auto"/>
              <w:bottom w:val="single" w:sz="4" w:space="0" w:color="auto"/>
              <w:right w:val="single" w:sz="4" w:space="0" w:color="auto"/>
            </w:tcBorders>
          </w:tcPr>
          <w:p w14:paraId="53A5C493" w14:textId="77777777" w:rsidR="000C5E2D" w:rsidRDefault="000C5E2D">
            <w:pPr>
              <w:ind w:left="101"/>
              <w:rPr>
                <w:sz w:val="26"/>
                <w:szCs w:val="26"/>
                <w:lang w:val="vi-VN"/>
              </w:rPr>
            </w:pPr>
            <w:r>
              <w:rPr>
                <w:sz w:val="26"/>
                <w:szCs w:val="26"/>
              </w:rPr>
              <w:t xml:space="preserve">Sắp xếp vị trí các sinh vật hợp lý trên mô hình </w:t>
            </w:r>
          </w:p>
        </w:tc>
        <w:tc>
          <w:tcPr>
            <w:tcW w:w="1445" w:type="dxa"/>
            <w:tcBorders>
              <w:top w:val="single" w:sz="4" w:space="0" w:color="auto"/>
              <w:left w:val="single" w:sz="4" w:space="0" w:color="auto"/>
              <w:bottom w:val="single" w:sz="4" w:space="0" w:color="auto"/>
              <w:right w:val="single" w:sz="4" w:space="0" w:color="auto"/>
            </w:tcBorders>
          </w:tcPr>
          <w:p w14:paraId="19732FC5" w14:textId="77777777" w:rsidR="000C5E2D" w:rsidRDefault="000C5E2D">
            <w:pPr>
              <w:rPr>
                <w:sz w:val="26"/>
                <w:szCs w:val="26"/>
              </w:rPr>
            </w:pPr>
            <w:r>
              <w:rPr>
                <w:sz w:val="26"/>
                <w:szCs w:val="26"/>
              </w:rPr>
              <w:t xml:space="preserve">1 hoặc 2  sinh vật </w:t>
            </w:r>
          </w:p>
        </w:tc>
        <w:tc>
          <w:tcPr>
            <w:tcW w:w="1721" w:type="dxa"/>
            <w:tcBorders>
              <w:top w:val="single" w:sz="4" w:space="0" w:color="auto"/>
              <w:left w:val="single" w:sz="4" w:space="0" w:color="auto"/>
              <w:bottom w:val="single" w:sz="4" w:space="0" w:color="auto"/>
              <w:right w:val="single" w:sz="4" w:space="0" w:color="auto"/>
            </w:tcBorders>
          </w:tcPr>
          <w:p w14:paraId="72FC4F69" w14:textId="77777777" w:rsidR="000C5E2D" w:rsidRDefault="000C5E2D">
            <w:pPr>
              <w:jc w:val="both"/>
              <w:rPr>
                <w:sz w:val="26"/>
                <w:szCs w:val="26"/>
                <w:lang w:val="vi-VN"/>
              </w:rPr>
            </w:pPr>
            <w:r>
              <w:rPr>
                <w:sz w:val="26"/>
                <w:szCs w:val="26"/>
              </w:rPr>
              <w:t xml:space="preserve">Một nửa sinh vật </w:t>
            </w:r>
          </w:p>
        </w:tc>
        <w:tc>
          <w:tcPr>
            <w:tcW w:w="1890" w:type="dxa"/>
            <w:tcBorders>
              <w:top w:val="single" w:sz="4" w:space="0" w:color="auto"/>
              <w:left w:val="single" w:sz="4" w:space="0" w:color="auto"/>
              <w:bottom w:val="single" w:sz="4" w:space="0" w:color="auto"/>
              <w:right w:val="single" w:sz="4" w:space="0" w:color="auto"/>
            </w:tcBorders>
          </w:tcPr>
          <w:p w14:paraId="547F6DD9" w14:textId="77777777" w:rsidR="000C5E2D" w:rsidRDefault="000C5E2D">
            <w:pPr>
              <w:jc w:val="both"/>
              <w:rPr>
                <w:sz w:val="26"/>
                <w:szCs w:val="26"/>
              </w:rPr>
            </w:pPr>
            <w:r>
              <w:rPr>
                <w:sz w:val="26"/>
                <w:szCs w:val="26"/>
              </w:rPr>
              <w:t xml:space="preserve">Tất cả sinh vật </w:t>
            </w:r>
          </w:p>
        </w:tc>
        <w:tc>
          <w:tcPr>
            <w:tcW w:w="1327" w:type="dxa"/>
            <w:tcBorders>
              <w:top w:val="single" w:sz="4" w:space="0" w:color="auto"/>
              <w:left w:val="single" w:sz="4" w:space="0" w:color="auto"/>
              <w:bottom w:val="single" w:sz="4" w:space="0" w:color="auto"/>
              <w:right w:val="single" w:sz="4" w:space="0" w:color="auto"/>
            </w:tcBorders>
          </w:tcPr>
          <w:p w14:paraId="37A5FDAB" w14:textId="77777777" w:rsidR="000C5E2D" w:rsidRDefault="000C5E2D">
            <w:pPr>
              <w:jc w:val="both"/>
              <w:rPr>
                <w:sz w:val="26"/>
                <w:szCs w:val="26"/>
                <w:lang w:val="vi-VN"/>
              </w:rPr>
            </w:pPr>
          </w:p>
        </w:tc>
      </w:tr>
      <w:tr w:rsidR="000C5E2D" w14:paraId="7F8273BB" w14:textId="77777777">
        <w:tc>
          <w:tcPr>
            <w:tcW w:w="2695" w:type="dxa"/>
            <w:tcBorders>
              <w:top w:val="single" w:sz="4" w:space="0" w:color="auto"/>
              <w:left w:val="single" w:sz="4" w:space="0" w:color="auto"/>
              <w:bottom w:val="single" w:sz="4" w:space="0" w:color="auto"/>
              <w:right w:val="single" w:sz="4" w:space="0" w:color="auto"/>
            </w:tcBorders>
          </w:tcPr>
          <w:p w14:paraId="2A53162D" w14:textId="77777777" w:rsidR="000C5E2D" w:rsidRDefault="000C5E2D">
            <w:pPr>
              <w:ind w:left="191"/>
              <w:rPr>
                <w:sz w:val="26"/>
                <w:szCs w:val="26"/>
              </w:rPr>
            </w:pPr>
            <w:r>
              <w:rPr>
                <w:sz w:val="26"/>
                <w:szCs w:val="26"/>
              </w:rPr>
              <w:t>Nêu môi trường sống của từng loài sinh vật.</w:t>
            </w:r>
          </w:p>
        </w:tc>
        <w:tc>
          <w:tcPr>
            <w:tcW w:w="1445" w:type="dxa"/>
            <w:tcBorders>
              <w:top w:val="single" w:sz="4" w:space="0" w:color="auto"/>
              <w:left w:val="single" w:sz="4" w:space="0" w:color="auto"/>
              <w:bottom w:val="single" w:sz="4" w:space="0" w:color="auto"/>
              <w:right w:val="single" w:sz="4" w:space="0" w:color="auto"/>
            </w:tcBorders>
          </w:tcPr>
          <w:p w14:paraId="50868241" w14:textId="77777777" w:rsidR="000C5E2D" w:rsidRDefault="000C5E2D">
            <w:pPr>
              <w:jc w:val="both"/>
              <w:rPr>
                <w:sz w:val="26"/>
                <w:szCs w:val="26"/>
              </w:rPr>
            </w:pPr>
            <w:r>
              <w:rPr>
                <w:sz w:val="26"/>
                <w:szCs w:val="26"/>
              </w:rPr>
              <w:t xml:space="preserve">1 hoặc 2  sinh vật </w:t>
            </w:r>
          </w:p>
        </w:tc>
        <w:tc>
          <w:tcPr>
            <w:tcW w:w="1721" w:type="dxa"/>
            <w:tcBorders>
              <w:top w:val="single" w:sz="4" w:space="0" w:color="auto"/>
              <w:left w:val="single" w:sz="4" w:space="0" w:color="auto"/>
              <w:bottom w:val="single" w:sz="4" w:space="0" w:color="auto"/>
              <w:right w:val="single" w:sz="4" w:space="0" w:color="auto"/>
            </w:tcBorders>
          </w:tcPr>
          <w:p w14:paraId="533FE382" w14:textId="77777777" w:rsidR="000C5E2D" w:rsidRDefault="000C5E2D">
            <w:pPr>
              <w:jc w:val="both"/>
              <w:rPr>
                <w:sz w:val="26"/>
                <w:szCs w:val="26"/>
                <w:lang w:val="vi-VN"/>
              </w:rPr>
            </w:pPr>
            <w:r>
              <w:rPr>
                <w:sz w:val="26"/>
                <w:szCs w:val="26"/>
              </w:rPr>
              <w:t>Một nửa sinh vật</w:t>
            </w:r>
          </w:p>
        </w:tc>
        <w:tc>
          <w:tcPr>
            <w:tcW w:w="1890" w:type="dxa"/>
            <w:tcBorders>
              <w:top w:val="single" w:sz="4" w:space="0" w:color="auto"/>
              <w:left w:val="single" w:sz="4" w:space="0" w:color="auto"/>
              <w:bottom w:val="single" w:sz="4" w:space="0" w:color="auto"/>
              <w:right w:val="single" w:sz="4" w:space="0" w:color="auto"/>
            </w:tcBorders>
          </w:tcPr>
          <w:p w14:paraId="5507E1A5" w14:textId="77777777" w:rsidR="000C5E2D" w:rsidRDefault="000C5E2D">
            <w:pPr>
              <w:jc w:val="both"/>
              <w:rPr>
                <w:sz w:val="26"/>
                <w:szCs w:val="26"/>
                <w:lang w:val="vi-VN"/>
              </w:rPr>
            </w:pPr>
            <w:r>
              <w:rPr>
                <w:sz w:val="26"/>
                <w:szCs w:val="26"/>
              </w:rPr>
              <w:t>Tất cả sinh vật</w:t>
            </w:r>
          </w:p>
        </w:tc>
        <w:tc>
          <w:tcPr>
            <w:tcW w:w="1327" w:type="dxa"/>
            <w:tcBorders>
              <w:top w:val="single" w:sz="4" w:space="0" w:color="auto"/>
              <w:left w:val="single" w:sz="4" w:space="0" w:color="auto"/>
              <w:bottom w:val="single" w:sz="4" w:space="0" w:color="auto"/>
              <w:right w:val="single" w:sz="4" w:space="0" w:color="auto"/>
            </w:tcBorders>
          </w:tcPr>
          <w:p w14:paraId="2A68549A" w14:textId="77777777" w:rsidR="000C5E2D" w:rsidRDefault="000C5E2D">
            <w:pPr>
              <w:jc w:val="both"/>
              <w:rPr>
                <w:sz w:val="26"/>
                <w:szCs w:val="26"/>
                <w:lang w:val="vi-VN"/>
              </w:rPr>
            </w:pPr>
          </w:p>
        </w:tc>
      </w:tr>
    </w:tbl>
    <w:p w14:paraId="4A9EBA54" w14:textId="77777777" w:rsidR="000C5E2D" w:rsidRDefault="000C5E2D">
      <w:pPr>
        <w:rPr>
          <w:b/>
          <w:i/>
          <w:sz w:val="26"/>
          <w:szCs w:val="26"/>
        </w:rPr>
      </w:pPr>
    </w:p>
    <w:p w14:paraId="465F09D9" w14:textId="77777777" w:rsidR="000C5E2D" w:rsidRDefault="000C5E2D">
      <w:pPr>
        <w:rPr>
          <w:sz w:val="26"/>
          <w:szCs w:val="26"/>
        </w:rPr>
      </w:pPr>
    </w:p>
    <w:p w14:paraId="4709A1CC" w14:textId="77777777" w:rsidR="000C5E2D" w:rsidRDefault="000C5E2D"/>
    <w:p w14:paraId="5790F263" w14:textId="77777777" w:rsidR="000C5E2D" w:rsidRDefault="000C5E2D"/>
    <w:p w14:paraId="6EAFB3A7" w14:textId="77777777" w:rsidR="000C5E2D" w:rsidRDefault="000C5E2D" w:rsidP="00244E57">
      <w:pPr>
        <w:tabs>
          <w:tab w:val="left" w:pos="3000"/>
        </w:tabs>
        <w:spacing w:line="276" w:lineRule="auto"/>
        <w:jc w:val="both"/>
        <w:rPr>
          <w:b/>
          <w:bCs/>
          <w:kern w:val="24"/>
          <w:sz w:val="24"/>
          <w:szCs w:val="24"/>
        </w:rPr>
      </w:pPr>
      <w:r>
        <w:rPr>
          <w:b/>
          <w:bCs/>
          <w:kern w:val="24"/>
          <w:sz w:val="24"/>
          <w:szCs w:val="24"/>
        </w:rPr>
        <w:t>Tài liệu này được chia sẻ tại: Group Thư Viện STEM-STEAM</w:t>
      </w:r>
    </w:p>
    <w:p w14:paraId="658BF8E3" w14:textId="77777777" w:rsidR="000C5E2D" w:rsidRDefault="000C5E2D" w:rsidP="00244E57">
      <w:pPr>
        <w:tabs>
          <w:tab w:val="left" w:pos="3000"/>
        </w:tabs>
        <w:spacing w:line="276" w:lineRule="auto"/>
        <w:jc w:val="both"/>
        <w:rPr>
          <w:b/>
          <w:bCs/>
          <w:kern w:val="24"/>
          <w:sz w:val="24"/>
          <w:szCs w:val="24"/>
        </w:rPr>
      </w:pPr>
      <w:r>
        <w:rPr>
          <w:b/>
          <w:bCs/>
          <w:kern w:val="24"/>
          <w:sz w:val="24"/>
          <w:szCs w:val="24"/>
        </w:rPr>
        <w:t xml:space="preserve"> </w:t>
      </w:r>
      <w:hyperlink r:id="rId67" w:history="1">
        <w:r w:rsidRPr="00B416AB">
          <w:rPr>
            <w:rStyle w:val="Hyperlink"/>
            <w:b/>
            <w:bCs/>
            <w:kern w:val="24"/>
            <w:sz w:val="24"/>
            <w:szCs w:val="24"/>
          </w:rPr>
          <w:t>https://www.facebook.com/groups/thuvienstem</w:t>
        </w:r>
      </w:hyperlink>
    </w:p>
    <w:p w14:paraId="45D819F8" w14:textId="77777777" w:rsidR="000C5E2D" w:rsidRDefault="000C5E2D">
      <w:pPr>
        <w:sectPr w:rsidR="000C5E2D">
          <w:pgSz w:w="12240" w:h="15840"/>
          <w:pgMar w:top="660" w:right="900" w:bottom="280" w:left="400" w:header="720" w:footer="720" w:gutter="0"/>
          <w:cols w:space="720"/>
        </w:sectPr>
      </w:pPr>
    </w:p>
    <w:p w14:paraId="0E692274" w14:textId="77777777" w:rsidR="000C5E2D" w:rsidRDefault="000C5E2D">
      <w:pPr>
        <w:jc w:val="both"/>
        <w:sectPr w:rsidR="000C5E2D">
          <w:pgSz w:w="12240" w:h="15840"/>
          <w:pgMar w:top="600" w:right="420" w:bottom="280" w:left="400" w:header="720" w:footer="720" w:gutter="0"/>
          <w:cols w:space="720"/>
        </w:sectPr>
      </w:pPr>
    </w:p>
    <w:p w14:paraId="725B6A12" w14:textId="77777777" w:rsidR="000C5E2D" w:rsidRDefault="000C5E2D">
      <w:pPr>
        <w:pStyle w:val="BodyText"/>
        <w:spacing w:before="59" w:line="276" w:lineRule="auto"/>
        <w:ind w:right="299"/>
        <w:rPr>
          <w:sz w:val="17"/>
        </w:rPr>
      </w:pPr>
    </w:p>
    <w:p w14:paraId="77F9276F" w14:textId="77777777" w:rsidR="000C5E2D" w:rsidRDefault="000C5E2D">
      <w:pPr>
        <w:spacing w:before="120" w:line="276" w:lineRule="auto"/>
        <w:jc w:val="center"/>
        <w:outlineLvl w:val="0"/>
        <w:rPr>
          <w:rFonts w:ascii="Times New Roman" w:eastAsia="Times New Roman" w:hAnsi="Times New Roman" w:cs="Times New Roman"/>
          <w:b/>
          <w:bCs/>
          <w:kern w:val="24"/>
          <w:sz w:val="40"/>
          <w:szCs w:val="40"/>
        </w:rPr>
      </w:pPr>
      <w:bookmarkStart w:id="0" w:name="_Hlk54303043"/>
      <w:bookmarkStart w:id="1" w:name="_Hlk58150831"/>
      <w:r>
        <w:rPr>
          <w:rFonts w:ascii="Times New Roman" w:eastAsia="Times New Roman" w:hAnsi="Times New Roman" w:cs="Times New Roman"/>
          <w:b/>
          <w:bCs/>
          <w:kern w:val="24"/>
          <w:sz w:val="40"/>
          <w:szCs w:val="40"/>
        </w:rPr>
        <w:t>KẾ HOẠCH BÀI DẠY</w:t>
      </w:r>
    </w:p>
    <w:p w14:paraId="2C6AC3A3" w14:textId="77777777" w:rsidR="000C5E2D" w:rsidRDefault="000C5E2D">
      <w:pPr>
        <w:spacing w:before="120" w:line="276" w:lineRule="auto"/>
        <w:jc w:val="center"/>
        <w:outlineLvl w:val="0"/>
        <w:rPr>
          <w:rFonts w:ascii="Times New Roman" w:eastAsia="Times New Roman" w:hAnsi="Times New Roman" w:cs="Times New Roman"/>
          <w:b/>
          <w:bCs/>
          <w:color w:val="0546EB"/>
          <w:kern w:val="24"/>
          <w:sz w:val="36"/>
          <w:szCs w:val="36"/>
        </w:rPr>
      </w:pPr>
      <w:r>
        <w:rPr>
          <w:rFonts w:ascii="Times New Roman" w:eastAsia="Times New Roman" w:hAnsi="Times New Roman" w:cs="Times New Roman"/>
          <w:b/>
          <w:bCs/>
          <w:color w:val="0546EB"/>
          <w:kern w:val="24"/>
          <w:sz w:val="36"/>
          <w:szCs w:val="36"/>
        </w:rPr>
        <w:t>KHTN LỚP 6</w:t>
      </w:r>
    </w:p>
    <w:p w14:paraId="16E016DD" w14:textId="77777777" w:rsidR="000C5E2D" w:rsidRDefault="000C5E2D">
      <w:pPr>
        <w:jc w:val="center"/>
        <w:rPr>
          <w:rFonts w:ascii="Times New Roman" w:eastAsia="Times New Roman" w:hAnsi="Times New Roman" w:cs="Times New Roman"/>
          <w:kern w:val="24"/>
          <w:sz w:val="32"/>
          <w:szCs w:val="32"/>
        </w:rPr>
      </w:pPr>
      <w:r>
        <w:rPr>
          <w:rFonts w:ascii="Times New Roman" w:hAnsi="Times New Roman" w:cs="Times New Roman"/>
          <w:b/>
          <w:color w:val="FF0000"/>
          <w:sz w:val="36"/>
          <w:szCs w:val="36"/>
          <w:lang w:val="vi-VN"/>
        </w:rPr>
        <w:t>CHỦ ĐỀ 8: ĐA DẠNG THẾ GIỚI SỐNG</w:t>
      </w:r>
    </w:p>
    <w:p w14:paraId="2DD9DD2D" w14:textId="77777777" w:rsidR="000C5E2D" w:rsidRDefault="000C5E2D">
      <w:pPr>
        <w:tabs>
          <w:tab w:val="left" w:pos="10065"/>
          <w:tab w:val="right" w:pos="12900"/>
        </w:tabs>
        <w:spacing w:after="0" w:line="276" w:lineRule="auto"/>
        <w:jc w:val="center"/>
        <w:rPr>
          <w:rFonts w:ascii="Times New Roman" w:hAnsi="Times New Roman" w:cs="Times New Roman"/>
          <w:b/>
          <w:bCs/>
          <w:color w:val="0546EB"/>
          <w:sz w:val="40"/>
          <w:szCs w:val="40"/>
          <w:lang w:val="en-GB"/>
        </w:rPr>
      </w:pPr>
      <w:r>
        <w:rPr>
          <w:rFonts w:ascii="Times New Roman" w:hAnsi="Times New Roman" w:cs="Times New Roman"/>
          <w:b/>
          <w:bCs/>
          <w:color w:val="0546EB"/>
          <w:sz w:val="40"/>
          <w:szCs w:val="40"/>
          <w:lang w:val="en-GB"/>
        </w:rPr>
        <w:t xml:space="preserve"> ĐA DẠNG SINH HỌC</w:t>
      </w:r>
    </w:p>
    <w:p w14:paraId="1A06C65D" w14:textId="77777777" w:rsidR="000C5E2D" w:rsidRDefault="000C5E2D">
      <w:pPr>
        <w:tabs>
          <w:tab w:val="left" w:pos="10065"/>
          <w:tab w:val="right" w:pos="12900"/>
        </w:tabs>
        <w:spacing w:after="0" w:line="276" w:lineRule="auto"/>
        <w:jc w:val="center"/>
        <w:rPr>
          <w:rFonts w:ascii="Times New Roman" w:eastAsia="Times New Roman" w:hAnsi="Times New Roman" w:cs="Times New Roman"/>
          <w:sz w:val="28"/>
          <w:szCs w:val="28"/>
        </w:rPr>
      </w:pPr>
    </w:p>
    <w:p w14:paraId="10F4AE69" w14:textId="77777777" w:rsidR="000C5E2D" w:rsidRDefault="000C5E2D">
      <w:pPr>
        <w:tabs>
          <w:tab w:val="left" w:pos="3915"/>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bCs/>
          <w:color w:val="FF0000"/>
          <w:kern w:val="24"/>
          <w:sz w:val="28"/>
          <w:szCs w:val="28"/>
        </w:rPr>
        <w:t>I. MỤC TIÊU DẠY HỌC</w:t>
      </w:r>
      <w:r>
        <w:rPr>
          <w:rFonts w:ascii="Times New Roman" w:eastAsia="Times New Roman" w:hAnsi="Times New Roman" w:cs="Times New Roman"/>
          <w:b/>
          <w:bCs/>
          <w:kern w:val="24"/>
          <w:sz w:val="28"/>
          <w:szCs w:val="28"/>
        </w:rPr>
        <w:tab/>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4297"/>
        <w:gridCol w:w="932"/>
        <w:gridCol w:w="1700"/>
      </w:tblGrid>
      <w:tr w:rsidR="000C5E2D" w14:paraId="2571EF32" w14:textId="77777777">
        <w:tc>
          <w:tcPr>
            <w:tcW w:w="2143" w:type="dxa"/>
            <w:vMerge w:val="restart"/>
            <w:shd w:val="clear" w:color="auto" w:fill="auto"/>
            <w:vAlign w:val="center"/>
          </w:tcPr>
          <w:p w14:paraId="15D3B6B5"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Phẩm chất,</w:t>
            </w:r>
          </w:p>
          <w:p w14:paraId="7614F8F2"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năng lực</w:t>
            </w:r>
          </w:p>
        </w:tc>
        <w:tc>
          <w:tcPr>
            <w:tcW w:w="4297" w:type="dxa"/>
            <w:vMerge w:val="restart"/>
            <w:shd w:val="clear" w:color="auto" w:fill="auto"/>
            <w:vAlign w:val="center"/>
          </w:tcPr>
          <w:p w14:paraId="1D9F48CA"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YÊU CẦU CẦN ĐẠT</w:t>
            </w:r>
          </w:p>
        </w:tc>
        <w:tc>
          <w:tcPr>
            <w:tcW w:w="2632" w:type="dxa"/>
            <w:gridSpan w:val="2"/>
            <w:vAlign w:val="center"/>
          </w:tcPr>
          <w:p w14:paraId="02B81E04" w14:textId="77777777" w:rsidR="000C5E2D" w:rsidRDefault="000C5E2D">
            <w:pPr>
              <w:tabs>
                <w:tab w:val="left" w:pos="12758"/>
              </w:tabs>
              <w:spacing w:before="20" w:after="20" w:line="276" w:lineRule="auto"/>
              <w:jc w:val="center"/>
              <w:rPr>
                <w:rFonts w:ascii="Times New Roman" w:eastAsia="Calibri" w:hAnsi="Times New Roman" w:cs="Times New Roman"/>
                <w:b/>
                <w:kern w:val="24"/>
                <w:sz w:val="28"/>
                <w:szCs w:val="28"/>
                <w:lang w:eastAsia="en-GB"/>
              </w:rPr>
            </w:pPr>
            <w:r>
              <w:rPr>
                <w:rFonts w:ascii="Times New Roman" w:eastAsia="Calibri" w:hAnsi="Times New Roman" w:cs="Times New Roman"/>
                <w:b/>
                <w:kern w:val="24"/>
                <w:sz w:val="28"/>
                <w:szCs w:val="28"/>
                <w:lang w:eastAsia="en-GB"/>
              </w:rPr>
              <w:t>(STT) của YCCĐ</w:t>
            </w:r>
          </w:p>
          <w:p w14:paraId="6C642E81" w14:textId="77777777" w:rsidR="000C5E2D" w:rsidRDefault="000C5E2D">
            <w:pPr>
              <w:tabs>
                <w:tab w:val="left" w:pos="12758"/>
              </w:tabs>
              <w:spacing w:before="20" w:after="20" w:line="276" w:lineRule="auto"/>
              <w:jc w:val="center"/>
              <w:rPr>
                <w:rFonts w:ascii="Times New Roman" w:eastAsia="Calibri" w:hAnsi="Times New Roman" w:cs="Times New Roman"/>
                <w:b/>
                <w:kern w:val="24"/>
                <w:sz w:val="28"/>
                <w:szCs w:val="28"/>
                <w:lang w:eastAsia="en-GB"/>
              </w:rPr>
            </w:pPr>
            <w:r>
              <w:rPr>
                <w:rFonts w:ascii="Times New Roman" w:eastAsia="Calibri" w:hAnsi="Times New Roman" w:cs="Times New Roman"/>
                <w:b/>
                <w:kern w:val="24"/>
                <w:sz w:val="28"/>
                <w:szCs w:val="28"/>
                <w:lang w:eastAsia="en-GB"/>
              </w:rPr>
              <w:t>hoặc</w:t>
            </w:r>
          </w:p>
          <w:p w14:paraId="5A590DC4" w14:textId="77777777" w:rsidR="000C5E2D" w:rsidRDefault="000C5E2D">
            <w:pPr>
              <w:tabs>
                <w:tab w:val="left" w:pos="12758"/>
              </w:tabs>
              <w:spacing w:before="20" w:after="20" w:line="276" w:lineRule="auto"/>
              <w:jc w:val="center"/>
              <w:rPr>
                <w:rFonts w:ascii="Times New Roman" w:eastAsia="Times New Roman" w:hAnsi="Times New Roman" w:cs="Times New Roman"/>
                <w:b/>
                <w:kern w:val="24"/>
                <w:sz w:val="28"/>
                <w:szCs w:val="28"/>
                <w:lang w:eastAsia="en-GB"/>
              </w:rPr>
            </w:pPr>
            <w:r>
              <w:rPr>
                <w:rFonts w:ascii="Times New Roman" w:eastAsia="Calibri" w:hAnsi="Times New Roman" w:cs="Times New Roman"/>
                <w:b/>
                <w:kern w:val="24"/>
                <w:sz w:val="28"/>
                <w:szCs w:val="28"/>
                <w:lang w:eastAsia="en-GB"/>
              </w:rPr>
              <w:t>dạng mã hoá của YCCĐ</w:t>
            </w:r>
          </w:p>
        </w:tc>
      </w:tr>
      <w:tr w:rsidR="000C5E2D" w14:paraId="273F1574" w14:textId="77777777">
        <w:tc>
          <w:tcPr>
            <w:tcW w:w="2143" w:type="dxa"/>
            <w:vMerge/>
            <w:shd w:val="clear" w:color="auto" w:fill="auto"/>
            <w:vAlign w:val="center"/>
          </w:tcPr>
          <w:p w14:paraId="1EF22696"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p>
        </w:tc>
        <w:tc>
          <w:tcPr>
            <w:tcW w:w="4297" w:type="dxa"/>
            <w:vMerge/>
            <w:shd w:val="clear" w:color="auto" w:fill="auto"/>
            <w:vAlign w:val="center"/>
          </w:tcPr>
          <w:p w14:paraId="4ABEFEAA"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p>
        </w:tc>
        <w:tc>
          <w:tcPr>
            <w:tcW w:w="932" w:type="dxa"/>
            <w:vAlign w:val="center"/>
          </w:tcPr>
          <w:p w14:paraId="1C3CA61D"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(STT)</w:t>
            </w:r>
          </w:p>
        </w:tc>
        <w:tc>
          <w:tcPr>
            <w:tcW w:w="1700" w:type="dxa"/>
            <w:shd w:val="clear" w:color="auto" w:fill="auto"/>
            <w:vAlign w:val="center"/>
          </w:tcPr>
          <w:p w14:paraId="5DBD5EA8"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Dạng</w:t>
            </w:r>
          </w:p>
          <w:p w14:paraId="44E52EBE"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Mã hoá</w:t>
            </w:r>
          </w:p>
        </w:tc>
      </w:tr>
      <w:tr w:rsidR="000C5E2D" w14:paraId="7BF62905" w14:textId="77777777">
        <w:tc>
          <w:tcPr>
            <w:tcW w:w="9072" w:type="dxa"/>
            <w:gridSpan w:val="4"/>
          </w:tcPr>
          <w:p w14:paraId="3A26C23B"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b/>
                <w:kern w:val="24"/>
                <w:sz w:val="28"/>
                <w:szCs w:val="28"/>
              </w:rPr>
              <w:t>NĂNG LỰC KHOA HỌC TỰ NHIÊN</w:t>
            </w:r>
          </w:p>
        </w:tc>
      </w:tr>
      <w:tr w:rsidR="000C5E2D" w14:paraId="1BA1959E" w14:textId="77777777">
        <w:tc>
          <w:tcPr>
            <w:tcW w:w="2143" w:type="dxa"/>
            <w:vMerge w:val="restart"/>
            <w:shd w:val="clear" w:color="auto" w:fill="auto"/>
            <w:vAlign w:val="center"/>
          </w:tcPr>
          <w:p w14:paraId="2D90B1FC" w14:textId="77777777" w:rsidR="000C5E2D" w:rsidRDefault="000C5E2D">
            <w:pPr>
              <w:tabs>
                <w:tab w:val="left" w:pos="12758"/>
              </w:tabs>
              <w:spacing w:after="0" w:line="276" w:lineRule="auto"/>
              <w:jc w:val="center"/>
              <w:rPr>
                <w:rFonts w:ascii="Times New Roman" w:eastAsia="Times New Roman" w:hAnsi="Times New Roman" w:cs="Times New Roman"/>
                <w:b/>
                <w:bCs/>
                <w:i/>
                <w:iCs/>
                <w:kern w:val="24"/>
                <w:sz w:val="28"/>
                <w:szCs w:val="28"/>
              </w:rPr>
            </w:pPr>
            <w:r>
              <w:rPr>
                <w:rFonts w:ascii="Times New Roman" w:eastAsia="Times New Roman" w:hAnsi="Times New Roman" w:cs="Times New Roman"/>
                <w:b/>
                <w:bCs/>
                <w:i/>
                <w:iCs/>
                <w:kern w:val="24"/>
                <w:sz w:val="28"/>
                <w:szCs w:val="28"/>
              </w:rPr>
              <w:t>Nhận thức khoa học tự nhiên</w:t>
            </w:r>
          </w:p>
        </w:tc>
        <w:tc>
          <w:tcPr>
            <w:tcW w:w="4297" w:type="dxa"/>
            <w:shd w:val="clear" w:color="auto" w:fill="auto"/>
          </w:tcPr>
          <w:p w14:paraId="2308CC1E"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t>- Nêu được khái niệm đa dạng sinh học</w:t>
            </w:r>
          </w:p>
        </w:tc>
        <w:tc>
          <w:tcPr>
            <w:tcW w:w="932" w:type="dxa"/>
            <w:vAlign w:val="center"/>
          </w:tcPr>
          <w:p w14:paraId="238B5DE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w:t>
            </w:r>
          </w:p>
        </w:tc>
        <w:tc>
          <w:tcPr>
            <w:tcW w:w="1700" w:type="dxa"/>
            <w:shd w:val="clear" w:color="auto" w:fill="auto"/>
            <w:vAlign w:val="center"/>
          </w:tcPr>
          <w:p w14:paraId="349D8FC7"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1.KHTN.1.1</w:t>
            </w:r>
          </w:p>
        </w:tc>
      </w:tr>
      <w:tr w:rsidR="000C5E2D" w14:paraId="033A0E5E" w14:textId="77777777">
        <w:trPr>
          <w:trHeight w:val="428"/>
        </w:trPr>
        <w:tc>
          <w:tcPr>
            <w:tcW w:w="2143" w:type="dxa"/>
            <w:vMerge/>
            <w:shd w:val="clear" w:color="auto" w:fill="auto"/>
          </w:tcPr>
          <w:p w14:paraId="20F59D73" w14:textId="77777777" w:rsidR="000C5E2D" w:rsidRDefault="000C5E2D">
            <w:pPr>
              <w:tabs>
                <w:tab w:val="left" w:pos="12758"/>
              </w:tabs>
              <w:spacing w:after="0" w:line="276" w:lineRule="auto"/>
              <w:jc w:val="center"/>
              <w:rPr>
                <w:rFonts w:ascii="Times New Roman" w:eastAsia="Times New Roman" w:hAnsi="Times New Roman" w:cs="Times New Roman"/>
                <w:b/>
                <w:bCs/>
                <w:i/>
                <w:iCs/>
                <w:kern w:val="24"/>
                <w:sz w:val="28"/>
                <w:szCs w:val="28"/>
              </w:rPr>
            </w:pPr>
          </w:p>
        </w:tc>
        <w:tc>
          <w:tcPr>
            <w:tcW w:w="4297" w:type="dxa"/>
            <w:shd w:val="clear" w:color="auto" w:fill="auto"/>
          </w:tcPr>
          <w:p w14:paraId="09A61075" w14:textId="77777777" w:rsidR="000C5E2D" w:rsidRDefault="000C5E2D">
            <w:pPr>
              <w:spacing w:line="276" w:lineRule="auto"/>
              <w:jc w:val="both"/>
              <w:rPr>
                <w:rFonts w:ascii="Times New Roman" w:hAnsi="Times New Roman" w:cs="Times New Roman"/>
                <w:sz w:val="28"/>
                <w:szCs w:val="28"/>
                <w:lang w:val="en-GB"/>
              </w:rPr>
            </w:pPr>
            <w:r>
              <w:rPr>
                <w:rFonts w:ascii="Times New Roman" w:hAnsi="Times New Roman" w:cs="Times New Roman"/>
                <w:sz w:val="28"/>
                <w:szCs w:val="28"/>
              </w:rPr>
              <w:t xml:space="preserve">- </w:t>
            </w:r>
            <w:r>
              <w:rPr>
                <w:rFonts w:ascii="Times New Roman" w:hAnsi="Times New Roman" w:cs="Times New Roman"/>
                <w:sz w:val="28"/>
                <w:szCs w:val="28"/>
                <w:lang w:val="en-GB"/>
              </w:rPr>
              <w:t>Nêu</w:t>
            </w:r>
            <w:r>
              <w:rPr>
                <w:rFonts w:ascii="Times New Roman" w:hAnsi="Times New Roman" w:cs="Times New Roman"/>
                <w:sz w:val="28"/>
                <w:szCs w:val="28"/>
              </w:rPr>
              <w:t xml:space="preserve"> được vai trò của đa dạng sinh học</w:t>
            </w:r>
            <w:r>
              <w:rPr>
                <w:rFonts w:ascii="Times New Roman" w:hAnsi="Times New Roman" w:cs="Times New Roman"/>
                <w:sz w:val="28"/>
                <w:szCs w:val="28"/>
                <w:lang w:val="en-GB"/>
              </w:rPr>
              <w:t xml:space="preserve"> trong tự nhiên và trong thực tiễn</w:t>
            </w:r>
          </w:p>
        </w:tc>
        <w:tc>
          <w:tcPr>
            <w:tcW w:w="932" w:type="dxa"/>
            <w:vAlign w:val="center"/>
          </w:tcPr>
          <w:p w14:paraId="42D21D8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(2)</w:t>
            </w:r>
          </w:p>
        </w:tc>
        <w:tc>
          <w:tcPr>
            <w:tcW w:w="1700" w:type="dxa"/>
            <w:shd w:val="clear" w:color="auto" w:fill="auto"/>
            <w:vAlign w:val="center"/>
          </w:tcPr>
          <w:p w14:paraId="11C30F99"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2.KHTN.1.1</w:t>
            </w:r>
          </w:p>
        </w:tc>
      </w:tr>
      <w:tr w:rsidR="000C5E2D" w14:paraId="3222AA70" w14:textId="77777777">
        <w:trPr>
          <w:trHeight w:val="795"/>
        </w:trPr>
        <w:tc>
          <w:tcPr>
            <w:tcW w:w="2143" w:type="dxa"/>
            <w:vMerge/>
            <w:shd w:val="clear" w:color="auto" w:fill="auto"/>
          </w:tcPr>
          <w:p w14:paraId="6545DEF3" w14:textId="77777777" w:rsidR="000C5E2D" w:rsidRDefault="000C5E2D">
            <w:pPr>
              <w:tabs>
                <w:tab w:val="left" w:pos="12758"/>
              </w:tabs>
              <w:spacing w:after="0" w:line="276" w:lineRule="auto"/>
              <w:jc w:val="center"/>
              <w:rPr>
                <w:rFonts w:ascii="Times New Roman" w:eastAsia="Times New Roman" w:hAnsi="Times New Roman" w:cs="Times New Roman"/>
                <w:b/>
                <w:bCs/>
                <w:i/>
                <w:iCs/>
                <w:kern w:val="24"/>
                <w:sz w:val="28"/>
                <w:szCs w:val="28"/>
              </w:rPr>
            </w:pPr>
          </w:p>
        </w:tc>
        <w:tc>
          <w:tcPr>
            <w:tcW w:w="4297" w:type="dxa"/>
            <w:shd w:val="clear" w:color="auto" w:fill="auto"/>
          </w:tcPr>
          <w:p w14:paraId="4486EFF7"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GB"/>
              </w:rPr>
              <w:t xml:space="preserve">Trình bày </w:t>
            </w:r>
            <w:r>
              <w:rPr>
                <w:rFonts w:ascii="Times New Roman" w:hAnsi="Times New Roman" w:cs="Times New Roman"/>
                <w:sz w:val="28"/>
                <w:szCs w:val="28"/>
              </w:rPr>
              <w:t>nguyên nhân làm suy giảm đa dạng sinh học.</w:t>
            </w:r>
          </w:p>
        </w:tc>
        <w:tc>
          <w:tcPr>
            <w:tcW w:w="932" w:type="dxa"/>
            <w:vAlign w:val="center"/>
          </w:tcPr>
          <w:p w14:paraId="07B09F7D"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(3)</w:t>
            </w:r>
          </w:p>
        </w:tc>
        <w:tc>
          <w:tcPr>
            <w:tcW w:w="1700" w:type="dxa"/>
            <w:shd w:val="clear" w:color="auto" w:fill="auto"/>
            <w:vAlign w:val="center"/>
          </w:tcPr>
          <w:p w14:paraId="1DE3403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3.KHTN.1.2</w:t>
            </w:r>
          </w:p>
        </w:tc>
      </w:tr>
      <w:tr w:rsidR="000C5E2D" w14:paraId="413C1ECE" w14:textId="77777777">
        <w:trPr>
          <w:trHeight w:val="803"/>
        </w:trPr>
        <w:tc>
          <w:tcPr>
            <w:tcW w:w="2143" w:type="dxa"/>
            <w:vMerge w:val="restart"/>
            <w:shd w:val="clear" w:color="auto" w:fill="auto"/>
            <w:vAlign w:val="center"/>
          </w:tcPr>
          <w:p w14:paraId="76F15038" w14:textId="77777777" w:rsidR="000C5E2D" w:rsidRDefault="000C5E2D">
            <w:pPr>
              <w:tabs>
                <w:tab w:val="left" w:pos="12758"/>
              </w:tabs>
              <w:spacing w:after="0" w:line="276" w:lineRule="auto"/>
              <w:jc w:val="center"/>
              <w:rPr>
                <w:rFonts w:ascii="Times New Roman" w:eastAsia="Times New Roman" w:hAnsi="Times New Roman" w:cs="Times New Roman"/>
                <w:b/>
                <w:bCs/>
                <w:i/>
                <w:iCs/>
                <w:kern w:val="24"/>
                <w:sz w:val="28"/>
                <w:szCs w:val="28"/>
              </w:rPr>
            </w:pPr>
            <w:r>
              <w:rPr>
                <w:rFonts w:ascii="Times New Roman" w:eastAsia="Times New Roman" w:hAnsi="Times New Roman" w:cs="Times New Roman"/>
                <w:b/>
                <w:bCs/>
                <w:i/>
                <w:iCs/>
                <w:kern w:val="24"/>
                <w:sz w:val="28"/>
                <w:szCs w:val="28"/>
              </w:rPr>
              <w:t>Vận dụng kiến thức, kĩ năng đã học</w:t>
            </w:r>
          </w:p>
        </w:tc>
        <w:tc>
          <w:tcPr>
            <w:tcW w:w="4297" w:type="dxa"/>
            <w:shd w:val="clear" w:color="auto" w:fill="auto"/>
          </w:tcPr>
          <w:p w14:paraId="229F63C4"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sz w:val="28"/>
                <w:szCs w:val="28"/>
              </w:rPr>
              <w:t>Giải thích được</w:t>
            </w:r>
            <w:r>
              <w:rPr>
                <w:rFonts w:ascii="Times New Roman" w:hAnsi="Times New Roman" w:cs="Times New Roman"/>
                <w:sz w:val="28"/>
                <w:szCs w:val="28"/>
              </w:rPr>
              <w:t xml:space="preserve"> vì sao cần bảo vệ  đa dạng sinh học.</w:t>
            </w:r>
          </w:p>
        </w:tc>
        <w:tc>
          <w:tcPr>
            <w:tcW w:w="932" w:type="dxa"/>
            <w:vAlign w:val="center"/>
          </w:tcPr>
          <w:p w14:paraId="57C30D9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(5)</w:t>
            </w:r>
          </w:p>
        </w:tc>
        <w:tc>
          <w:tcPr>
            <w:tcW w:w="1700" w:type="dxa"/>
            <w:shd w:val="clear" w:color="auto" w:fill="auto"/>
            <w:vAlign w:val="center"/>
          </w:tcPr>
          <w:p w14:paraId="70ECA328" w14:textId="77777777" w:rsidR="000C5E2D" w:rsidRDefault="000C5E2D">
            <w:pPr>
              <w:tabs>
                <w:tab w:val="left" w:pos="12758"/>
              </w:tabs>
              <w:spacing w:after="0" w:line="276"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5.KHTN.3.1</w:t>
            </w:r>
          </w:p>
        </w:tc>
      </w:tr>
      <w:tr w:rsidR="000C5E2D" w14:paraId="37BF81EC" w14:textId="77777777">
        <w:trPr>
          <w:trHeight w:val="802"/>
        </w:trPr>
        <w:tc>
          <w:tcPr>
            <w:tcW w:w="2143" w:type="dxa"/>
            <w:vMerge/>
            <w:shd w:val="clear" w:color="auto" w:fill="auto"/>
            <w:vAlign w:val="center"/>
          </w:tcPr>
          <w:p w14:paraId="3A76A69E" w14:textId="77777777" w:rsidR="000C5E2D" w:rsidRDefault="000C5E2D">
            <w:pPr>
              <w:tabs>
                <w:tab w:val="left" w:pos="12758"/>
              </w:tabs>
              <w:spacing w:after="0" w:line="276" w:lineRule="auto"/>
              <w:jc w:val="center"/>
              <w:rPr>
                <w:rFonts w:ascii="Times New Roman" w:eastAsia="Times New Roman" w:hAnsi="Times New Roman" w:cs="Times New Roman"/>
                <w:b/>
                <w:bCs/>
                <w:i/>
                <w:iCs/>
                <w:kern w:val="24"/>
                <w:sz w:val="28"/>
                <w:szCs w:val="28"/>
              </w:rPr>
            </w:pPr>
          </w:p>
        </w:tc>
        <w:tc>
          <w:tcPr>
            <w:tcW w:w="4297" w:type="dxa"/>
            <w:shd w:val="clear" w:color="auto" w:fill="auto"/>
          </w:tcPr>
          <w:p w14:paraId="74E2D6CF"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t>- Đ</w:t>
            </w:r>
            <w:r>
              <w:rPr>
                <w:rFonts w:ascii="Times New Roman" w:hAnsi="Times New Roman" w:cs="Times New Roman"/>
                <w:sz w:val="28"/>
                <w:szCs w:val="28"/>
                <w:lang w:val="en-GB"/>
              </w:rPr>
              <w:t>ề xuất</w:t>
            </w:r>
            <w:r>
              <w:rPr>
                <w:rFonts w:ascii="Times New Roman" w:hAnsi="Times New Roman" w:cs="Times New Roman"/>
                <w:sz w:val="28"/>
                <w:szCs w:val="28"/>
              </w:rPr>
              <w:t xml:space="preserve"> được các biện pháp bảo vệ đa dạng sinh học.</w:t>
            </w:r>
          </w:p>
        </w:tc>
        <w:tc>
          <w:tcPr>
            <w:tcW w:w="932" w:type="dxa"/>
            <w:vAlign w:val="center"/>
          </w:tcPr>
          <w:p w14:paraId="3D57B41E"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(6)</w:t>
            </w:r>
          </w:p>
        </w:tc>
        <w:tc>
          <w:tcPr>
            <w:tcW w:w="1700" w:type="dxa"/>
            <w:shd w:val="clear" w:color="auto" w:fill="auto"/>
            <w:vAlign w:val="center"/>
          </w:tcPr>
          <w:p w14:paraId="68A5B28C"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6.KHTN.3.2</w:t>
            </w:r>
          </w:p>
        </w:tc>
      </w:tr>
      <w:tr w:rsidR="000C5E2D" w14:paraId="0819F7B8" w14:textId="77777777">
        <w:tc>
          <w:tcPr>
            <w:tcW w:w="9072" w:type="dxa"/>
            <w:gridSpan w:val="4"/>
            <w:vAlign w:val="center"/>
          </w:tcPr>
          <w:p w14:paraId="48E8052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b/>
                <w:kern w:val="24"/>
                <w:sz w:val="28"/>
                <w:szCs w:val="28"/>
              </w:rPr>
              <w:t>NĂNG LỰC CHUNG</w:t>
            </w:r>
          </w:p>
        </w:tc>
      </w:tr>
      <w:tr w:rsidR="000C5E2D" w14:paraId="24E0DAC9" w14:textId="77777777">
        <w:tc>
          <w:tcPr>
            <w:tcW w:w="2143" w:type="dxa"/>
            <w:shd w:val="clear" w:color="auto" w:fill="auto"/>
            <w:vAlign w:val="center"/>
          </w:tcPr>
          <w:p w14:paraId="674105D0" w14:textId="77777777" w:rsidR="000C5E2D" w:rsidRDefault="000C5E2D">
            <w:pPr>
              <w:spacing w:line="276" w:lineRule="auto"/>
              <w:jc w:val="center"/>
              <w:rPr>
                <w:rFonts w:ascii="Times New Roman" w:eastAsia="TimesNewRomanPSMT" w:hAnsi="Times New Roman" w:cs="Times New Roman"/>
                <w:b/>
                <w:bCs/>
                <w:i/>
                <w:iCs/>
                <w:sz w:val="28"/>
                <w:szCs w:val="28"/>
              </w:rPr>
            </w:pPr>
            <w:r>
              <w:rPr>
                <w:rFonts w:ascii="Times New Roman" w:eastAsia="TimesNewRomanPSMT" w:hAnsi="Times New Roman" w:cs="Times New Roman"/>
                <w:b/>
                <w:bCs/>
                <w:i/>
                <w:iCs/>
                <w:sz w:val="28"/>
                <w:szCs w:val="28"/>
              </w:rPr>
              <w:t>Năng lực tự chủ và tự học</w:t>
            </w:r>
          </w:p>
        </w:tc>
        <w:tc>
          <w:tcPr>
            <w:tcW w:w="4297" w:type="dxa"/>
            <w:shd w:val="clear" w:color="auto" w:fill="auto"/>
          </w:tcPr>
          <w:p w14:paraId="4488F0B4" w14:textId="77777777" w:rsidR="000C5E2D" w:rsidRDefault="000C5E2D">
            <w:pPr>
              <w:tabs>
                <w:tab w:val="left" w:pos="12758"/>
              </w:tabs>
              <w:spacing w:after="0" w:line="276" w:lineRule="auto"/>
              <w:jc w:val="both"/>
              <w:rPr>
                <w:rFonts w:ascii="Times New Roman" w:eastAsia="Times New Roman" w:hAnsi="Times New Roman" w:cs="Times New Roman"/>
                <w:kern w:val="24"/>
                <w:sz w:val="28"/>
                <w:szCs w:val="28"/>
              </w:rPr>
            </w:pP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kern w:val="24"/>
                <w:sz w:val="28"/>
                <w:szCs w:val="28"/>
              </w:rPr>
              <w:t>Chủ động</w:t>
            </w: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kern w:val="24"/>
                <w:sz w:val="28"/>
                <w:szCs w:val="28"/>
              </w:rPr>
              <w:t>thực hiện nhiệm vụ được giao, tự nghiên cứu tài liệu.</w:t>
            </w:r>
          </w:p>
        </w:tc>
        <w:tc>
          <w:tcPr>
            <w:tcW w:w="932" w:type="dxa"/>
            <w:vAlign w:val="center"/>
          </w:tcPr>
          <w:p w14:paraId="5486F1B2"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w:t>
            </w:r>
          </w:p>
        </w:tc>
        <w:tc>
          <w:tcPr>
            <w:tcW w:w="1700" w:type="dxa"/>
            <w:shd w:val="clear" w:color="auto" w:fill="auto"/>
            <w:vAlign w:val="center"/>
          </w:tcPr>
          <w:p w14:paraId="57F31E5E"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w:t>
            </w:r>
            <w:r>
              <w:rPr>
                <w:rFonts w:ascii="Times New Roman" w:eastAsia="Times New Roman" w:hAnsi="Times New Roman" w:cs="Times New Roman"/>
                <w:kern w:val="24"/>
                <w:sz w:val="28"/>
                <w:szCs w:val="28"/>
                <w:lang w:val="en-GB"/>
              </w:rPr>
              <w:t>TC</w:t>
            </w:r>
            <w:r>
              <w:rPr>
                <w:rFonts w:ascii="Times New Roman" w:eastAsia="Times New Roman" w:hAnsi="Times New Roman" w:cs="Times New Roman"/>
                <w:kern w:val="24"/>
                <w:sz w:val="28"/>
                <w:szCs w:val="28"/>
              </w:rPr>
              <w:t>.1.1</w:t>
            </w:r>
          </w:p>
        </w:tc>
      </w:tr>
      <w:tr w:rsidR="000C5E2D" w14:paraId="672E963D" w14:textId="77777777">
        <w:tc>
          <w:tcPr>
            <w:tcW w:w="2143" w:type="dxa"/>
            <w:shd w:val="clear" w:color="auto" w:fill="auto"/>
            <w:vAlign w:val="center"/>
          </w:tcPr>
          <w:p w14:paraId="6136144E" w14:textId="77777777" w:rsidR="000C5E2D" w:rsidRDefault="000C5E2D">
            <w:pPr>
              <w:spacing w:line="276" w:lineRule="auto"/>
              <w:jc w:val="center"/>
              <w:rPr>
                <w:rFonts w:ascii="Times New Roman" w:eastAsia="TimesNewRomanPSMT" w:hAnsi="Times New Roman" w:cs="Times New Roman"/>
                <w:b/>
                <w:bCs/>
                <w:i/>
                <w:iCs/>
                <w:sz w:val="28"/>
                <w:szCs w:val="28"/>
              </w:rPr>
            </w:pPr>
            <w:r>
              <w:rPr>
                <w:rFonts w:ascii="Times New Roman" w:eastAsia="TimesNewRomanPSMT" w:hAnsi="Times New Roman" w:cs="Times New Roman"/>
                <w:b/>
                <w:bCs/>
                <w:i/>
                <w:iCs/>
                <w:sz w:val="28"/>
                <w:szCs w:val="28"/>
              </w:rPr>
              <w:t>Năng lực giao tiếp, hợp tác</w:t>
            </w:r>
          </w:p>
        </w:tc>
        <w:tc>
          <w:tcPr>
            <w:tcW w:w="4297" w:type="dxa"/>
            <w:shd w:val="clear" w:color="auto" w:fill="auto"/>
          </w:tcPr>
          <w:p w14:paraId="72B5D285" w14:textId="77777777" w:rsidR="000C5E2D" w:rsidRDefault="000C5E2D">
            <w:pPr>
              <w:tabs>
                <w:tab w:val="left" w:pos="12758"/>
              </w:tabs>
              <w:spacing w:after="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bCs/>
                <w:kern w:val="24"/>
                <w:sz w:val="28"/>
                <w:szCs w:val="28"/>
              </w:rPr>
              <w:t>Thảo luận, hỗ trợ lẫn nhau hoàn thành các sản phẩm học tập</w:t>
            </w:r>
          </w:p>
        </w:tc>
        <w:tc>
          <w:tcPr>
            <w:tcW w:w="932" w:type="dxa"/>
            <w:vAlign w:val="center"/>
          </w:tcPr>
          <w:p w14:paraId="445A1E85"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w:t>
            </w:r>
          </w:p>
        </w:tc>
        <w:tc>
          <w:tcPr>
            <w:tcW w:w="1700" w:type="dxa"/>
            <w:shd w:val="clear" w:color="auto" w:fill="auto"/>
            <w:vAlign w:val="center"/>
          </w:tcPr>
          <w:p w14:paraId="5051A4DD"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8.HT.2.1</w:t>
            </w:r>
          </w:p>
        </w:tc>
      </w:tr>
      <w:tr w:rsidR="000C5E2D" w14:paraId="43C05E80" w14:textId="77777777">
        <w:tc>
          <w:tcPr>
            <w:tcW w:w="2143" w:type="dxa"/>
            <w:shd w:val="clear" w:color="auto" w:fill="auto"/>
            <w:vAlign w:val="center"/>
          </w:tcPr>
          <w:p w14:paraId="014687D8" w14:textId="77777777" w:rsidR="000C5E2D" w:rsidRDefault="000C5E2D">
            <w:pPr>
              <w:spacing w:line="276" w:lineRule="auto"/>
              <w:jc w:val="center"/>
              <w:rPr>
                <w:rFonts w:ascii="Times New Roman" w:eastAsia="TimesNewRomanPSMT" w:hAnsi="Times New Roman" w:cs="Times New Roman"/>
                <w:b/>
                <w:bCs/>
                <w:i/>
                <w:iCs/>
                <w:sz w:val="28"/>
                <w:szCs w:val="28"/>
              </w:rPr>
            </w:pPr>
            <w:r>
              <w:rPr>
                <w:rFonts w:ascii="Times New Roman" w:eastAsia="TimesNewRomanPSMT" w:hAnsi="Times New Roman" w:cs="Times New Roman"/>
                <w:b/>
                <w:bCs/>
                <w:i/>
                <w:iCs/>
                <w:sz w:val="28"/>
                <w:szCs w:val="28"/>
              </w:rPr>
              <w:lastRenderedPageBreak/>
              <w:t>Năng lực giải quyết vấn đề và sáng tạo</w:t>
            </w:r>
          </w:p>
        </w:tc>
        <w:tc>
          <w:tcPr>
            <w:tcW w:w="4297" w:type="dxa"/>
            <w:shd w:val="clear" w:color="auto" w:fill="auto"/>
          </w:tcPr>
          <w:p w14:paraId="09D6093E" w14:textId="77777777" w:rsidR="000C5E2D" w:rsidRDefault="000C5E2D">
            <w:pPr>
              <w:tabs>
                <w:tab w:val="left" w:pos="12758"/>
              </w:tabs>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bCs/>
                <w:kern w:val="24"/>
                <w:sz w:val="28"/>
                <w:szCs w:val="28"/>
              </w:rPr>
              <w:t>Sáng tạo trong thiết kế các sản phẩm học tập</w:t>
            </w:r>
          </w:p>
          <w:p w14:paraId="732D4399" w14:textId="77777777" w:rsidR="000C5E2D" w:rsidRDefault="000C5E2D">
            <w:pPr>
              <w:tabs>
                <w:tab w:val="left" w:pos="12758"/>
              </w:tabs>
              <w:spacing w:after="0" w:line="276" w:lineRule="auto"/>
              <w:jc w:val="both"/>
              <w:rPr>
                <w:rFonts w:ascii="Times New Roman" w:eastAsia="Times New Roman" w:hAnsi="Times New Roman" w:cs="Times New Roman"/>
                <w:bCs/>
                <w:kern w:val="24"/>
                <w:sz w:val="28"/>
                <w:szCs w:val="28"/>
              </w:rPr>
            </w:pPr>
          </w:p>
          <w:p w14:paraId="2A873324" w14:textId="77777777" w:rsidR="000C5E2D" w:rsidRDefault="000C5E2D">
            <w:pPr>
              <w:tabs>
                <w:tab w:val="left" w:pos="12758"/>
              </w:tabs>
              <w:spacing w:after="0" w:line="276" w:lineRule="auto"/>
              <w:jc w:val="both"/>
              <w:rPr>
                <w:rFonts w:ascii="Times New Roman" w:eastAsia="Times New Roman" w:hAnsi="Times New Roman" w:cs="Times New Roman"/>
                <w:bCs/>
                <w:kern w:val="24"/>
                <w:sz w:val="28"/>
                <w:szCs w:val="28"/>
              </w:rPr>
            </w:pPr>
          </w:p>
          <w:p w14:paraId="1FC1B330" w14:textId="77777777" w:rsidR="000C5E2D" w:rsidRDefault="000C5E2D">
            <w:pPr>
              <w:tabs>
                <w:tab w:val="left" w:pos="12758"/>
              </w:tabs>
              <w:spacing w:after="0" w:line="276" w:lineRule="auto"/>
              <w:jc w:val="both"/>
              <w:rPr>
                <w:rFonts w:ascii="Times New Roman" w:eastAsia="Times New Roman" w:hAnsi="Times New Roman" w:cs="Times New Roman"/>
                <w:bCs/>
                <w:kern w:val="24"/>
                <w:sz w:val="28"/>
                <w:szCs w:val="28"/>
              </w:rPr>
            </w:pPr>
          </w:p>
        </w:tc>
        <w:tc>
          <w:tcPr>
            <w:tcW w:w="932" w:type="dxa"/>
            <w:vAlign w:val="center"/>
          </w:tcPr>
          <w:p w14:paraId="6503FA5F"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w:t>
            </w:r>
          </w:p>
        </w:tc>
        <w:tc>
          <w:tcPr>
            <w:tcW w:w="1700" w:type="dxa"/>
            <w:shd w:val="clear" w:color="auto" w:fill="auto"/>
            <w:vAlign w:val="center"/>
          </w:tcPr>
          <w:p w14:paraId="64A908B8"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9.GQ.3.1</w:t>
            </w:r>
          </w:p>
        </w:tc>
      </w:tr>
      <w:tr w:rsidR="000C5E2D" w14:paraId="0DF56CF5" w14:textId="77777777">
        <w:tc>
          <w:tcPr>
            <w:tcW w:w="9072" w:type="dxa"/>
            <w:gridSpan w:val="4"/>
            <w:vAlign w:val="center"/>
          </w:tcPr>
          <w:p w14:paraId="45F61E4E" w14:textId="77777777" w:rsidR="000C5E2D" w:rsidRDefault="000C5E2D">
            <w:pPr>
              <w:tabs>
                <w:tab w:val="left" w:pos="12758"/>
              </w:tabs>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PHẨM CHẤT CHỦ YẾU</w:t>
            </w:r>
          </w:p>
        </w:tc>
      </w:tr>
      <w:tr w:rsidR="000C5E2D" w14:paraId="6AD44612" w14:textId="77777777">
        <w:tc>
          <w:tcPr>
            <w:tcW w:w="2143" w:type="dxa"/>
            <w:shd w:val="clear" w:color="auto" w:fill="auto"/>
          </w:tcPr>
          <w:p w14:paraId="1B61A595" w14:textId="77777777" w:rsidR="000C5E2D" w:rsidRDefault="000C5E2D">
            <w:pPr>
              <w:tabs>
                <w:tab w:val="left" w:pos="12758"/>
              </w:tabs>
              <w:spacing w:after="0" w:line="276" w:lineRule="auto"/>
              <w:jc w:val="both"/>
              <w:rPr>
                <w:rFonts w:ascii="Times New Roman" w:eastAsia="Times New Roman" w:hAnsi="Times New Roman" w:cs="Times New Roman"/>
                <w:b/>
                <w:bCs/>
                <w:i/>
                <w:iCs/>
                <w:kern w:val="24"/>
                <w:sz w:val="28"/>
                <w:szCs w:val="28"/>
              </w:rPr>
            </w:pPr>
            <w:r>
              <w:rPr>
                <w:rFonts w:ascii="Times New Roman" w:eastAsia="Times New Roman" w:hAnsi="Times New Roman" w:cs="Times New Roman"/>
                <w:b/>
                <w:bCs/>
                <w:i/>
                <w:iCs/>
                <w:kern w:val="24"/>
                <w:sz w:val="28"/>
                <w:szCs w:val="28"/>
              </w:rPr>
              <w:t>Trách nhiệm</w:t>
            </w:r>
          </w:p>
        </w:tc>
        <w:tc>
          <w:tcPr>
            <w:tcW w:w="4297" w:type="dxa"/>
            <w:shd w:val="clear" w:color="auto" w:fill="auto"/>
          </w:tcPr>
          <w:p w14:paraId="0C1A0FE9" w14:textId="77777777" w:rsidR="000C5E2D" w:rsidRDefault="000C5E2D">
            <w:pPr>
              <w:tabs>
                <w:tab w:val="left" w:pos="12758"/>
              </w:tabs>
              <w:spacing w:after="0" w:line="276" w:lineRule="auto"/>
              <w:jc w:val="both"/>
              <w:rPr>
                <w:rFonts w:ascii="Times New Roman" w:eastAsia="Times New Roman" w:hAnsi="Times New Roman" w:cs="Times New Roman"/>
                <w:kern w:val="24"/>
                <w:sz w:val="28"/>
                <w:szCs w:val="28"/>
              </w:rPr>
            </w:pP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kern w:val="24"/>
                <w:sz w:val="28"/>
                <w:szCs w:val="28"/>
              </w:rPr>
              <w:t>Tự giác hoàn thành công việc đã được phân công trong nhóm.</w:t>
            </w:r>
          </w:p>
          <w:p w14:paraId="5EE11BC2" w14:textId="77777777" w:rsidR="000C5E2D" w:rsidRDefault="000C5E2D">
            <w:pPr>
              <w:tabs>
                <w:tab w:val="left" w:pos="12758"/>
              </w:tabs>
              <w:spacing w:after="0" w:line="276" w:lineRule="auto"/>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Có trách nhiệm bảo vệ sự đa dạng sinh học </w:t>
            </w:r>
          </w:p>
        </w:tc>
        <w:tc>
          <w:tcPr>
            <w:tcW w:w="932" w:type="dxa"/>
            <w:vAlign w:val="center"/>
          </w:tcPr>
          <w:p w14:paraId="7CF2D191"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(10)</w:t>
            </w:r>
          </w:p>
        </w:tc>
        <w:tc>
          <w:tcPr>
            <w:tcW w:w="1700" w:type="dxa"/>
            <w:shd w:val="clear" w:color="auto" w:fill="auto"/>
            <w:vAlign w:val="center"/>
          </w:tcPr>
          <w:p w14:paraId="0A5E9DB1"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t>10.TN.1</w:t>
            </w:r>
            <w:r>
              <w:rPr>
                <w:rFonts w:ascii="Times New Roman" w:eastAsia="Times New Roman" w:hAnsi="Times New Roman" w:cs="Times New Roman"/>
                <w:kern w:val="24"/>
                <w:sz w:val="28"/>
                <w:szCs w:val="28"/>
                <w:lang w:val="en-GB"/>
              </w:rPr>
              <w:t>.1</w:t>
            </w:r>
          </w:p>
        </w:tc>
      </w:tr>
      <w:tr w:rsidR="000C5E2D" w14:paraId="759C7569" w14:textId="77777777">
        <w:tc>
          <w:tcPr>
            <w:tcW w:w="2143" w:type="dxa"/>
            <w:shd w:val="clear" w:color="auto" w:fill="auto"/>
          </w:tcPr>
          <w:p w14:paraId="6C911846" w14:textId="77777777" w:rsidR="000C5E2D" w:rsidRDefault="000C5E2D">
            <w:pPr>
              <w:tabs>
                <w:tab w:val="left" w:pos="12758"/>
              </w:tabs>
              <w:spacing w:after="0" w:line="276" w:lineRule="auto"/>
              <w:jc w:val="both"/>
              <w:rPr>
                <w:rFonts w:ascii="Times New Roman" w:eastAsia="Times New Roman" w:hAnsi="Times New Roman" w:cs="Times New Roman"/>
                <w:b/>
                <w:bCs/>
                <w:i/>
                <w:iCs/>
                <w:kern w:val="24"/>
                <w:sz w:val="28"/>
                <w:szCs w:val="28"/>
              </w:rPr>
            </w:pPr>
            <w:r>
              <w:rPr>
                <w:rFonts w:ascii="Times New Roman" w:eastAsia="Times New Roman" w:hAnsi="Times New Roman" w:cs="Times New Roman"/>
                <w:b/>
                <w:bCs/>
                <w:i/>
                <w:iCs/>
                <w:kern w:val="24"/>
                <w:sz w:val="28"/>
                <w:szCs w:val="28"/>
              </w:rPr>
              <w:t>Nhân ái</w:t>
            </w:r>
          </w:p>
        </w:tc>
        <w:tc>
          <w:tcPr>
            <w:tcW w:w="4297" w:type="dxa"/>
            <w:shd w:val="clear" w:color="auto" w:fill="auto"/>
          </w:tcPr>
          <w:p w14:paraId="155D1976" w14:textId="77777777" w:rsidR="000C5E2D" w:rsidRDefault="000C5E2D">
            <w:pPr>
              <w:tabs>
                <w:tab w:val="left" w:pos="12758"/>
              </w:tabs>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 Yêu thương, tôn trọng ý kiến của các thành viên trong quá trình thực hiện nhiệm vụ học tập theo nhóm.</w:t>
            </w:r>
          </w:p>
        </w:tc>
        <w:tc>
          <w:tcPr>
            <w:tcW w:w="932" w:type="dxa"/>
            <w:vAlign w:val="center"/>
          </w:tcPr>
          <w:p w14:paraId="2FA68A3A"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(11)</w:t>
            </w:r>
          </w:p>
        </w:tc>
        <w:tc>
          <w:tcPr>
            <w:tcW w:w="1700" w:type="dxa"/>
            <w:shd w:val="clear" w:color="auto" w:fill="auto"/>
            <w:vAlign w:val="center"/>
          </w:tcPr>
          <w:p w14:paraId="23119C0D"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11.</w:t>
            </w:r>
            <w:r>
              <w:rPr>
                <w:rFonts w:ascii="Times New Roman" w:eastAsia="Times New Roman" w:hAnsi="Times New Roman" w:cs="Times New Roman"/>
                <w:kern w:val="24"/>
                <w:sz w:val="28"/>
                <w:szCs w:val="28"/>
                <w:lang w:val="en-GB"/>
              </w:rPr>
              <w:t>NA</w:t>
            </w:r>
            <w:r>
              <w:rPr>
                <w:rFonts w:ascii="Times New Roman" w:eastAsia="Times New Roman" w:hAnsi="Times New Roman" w:cs="Times New Roman"/>
                <w:kern w:val="24"/>
                <w:sz w:val="28"/>
                <w:szCs w:val="28"/>
              </w:rPr>
              <w:t>.2.1</w:t>
            </w:r>
          </w:p>
        </w:tc>
      </w:tr>
      <w:tr w:rsidR="000C5E2D" w14:paraId="48DA5852" w14:textId="77777777">
        <w:tc>
          <w:tcPr>
            <w:tcW w:w="2143" w:type="dxa"/>
            <w:shd w:val="clear" w:color="auto" w:fill="auto"/>
          </w:tcPr>
          <w:p w14:paraId="0E51436B" w14:textId="77777777" w:rsidR="000C5E2D" w:rsidRDefault="000C5E2D">
            <w:pPr>
              <w:tabs>
                <w:tab w:val="left" w:pos="12758"/>
              </w:tabs>
              <w:spacing w:after="0" w:line="276" w:lineRule="auto"/>
              <w:jc w:val="both"/>
              <w:rPr>
                <w:rFonts w:ascii="Times New Roman" w:eastAsia="Times New Roman" w:hAnsi="Times New Roman" w:cs="Times New Roman"/>
                <w:b/>
                <w:bCs/>
                <w:i/>
                <w:iCs/>
                <w:kern w:val="24"/>
                <w:sz w:val="28"/>
                <w:szCs w:val="28"/>
              </w:rPr>
            </w:pPr>
            <w:r>
              <w:rPr>
                <w:rFonts w:ascii="Times New Roman" w:eastAsia="Times New Roman" w:hAnsi="Times New Roman" w:cs="Times New Roman"/>
                <w:b/>
                <w:bCs/>
                <w:i/>
                <w:iCs/>
                <w:kern w:val="24"/>
                <w:sz w:val="28"/>
                <w:szCs w:val="28"/>
              </w:rPr>
              <w:t>Chăm chỉ</w:t>
            </w:r>
          </w:p>
        </w:tc>
        <w:tc>
          <w:tcPr>
            <w:tcW w:w="4297" w:type="dxa"/>
            <w:shd w:val="clear" w:color="auto" w:fill="auto"/>
          </w:tcPr>
          <w:p w14:paraId="5E942687" w14:textId="77777777" w:rsidR="000C5E2D" w:rsidRDefault="000C5E2D">
            <w:pPr>
              <w:tabs>
                <w:tab w:val="left" w:pos="12758"/>
              </w:tabs>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 Tích cực tham gia thảo luận, hăng hái trong tìm kiếm thông tin và hoàn thành nhiệm vụ</w:t>
            </w:r>
          </w:p>
        </w:tc>
        <w:tc>
          <w:tcPr>
            <w:tcW w:w="932" w:type="dxa"/>
            <w:vAlign w:val="center"/>
          </w:tcPr>
          <w:p w14:paraId="7496EDE5"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w:t>
            </w:r>
            <w:r>
              <w:rPr>
                <w:rFonts w:ascii="Times New Roman" w:eastAsia="Times New Roman" w:hAnsi="Times New Roman" w:cs="Times New Roman"/>
                <w:kern w:val="24"/>
                <w:sz w:val="28"/>
                <w:szCs w:val="28"/>
                <w:lang w:val="en-GB"/>
              </w:rPr>
              <w:t>2</w:t>
            </w:r>
            <w:r>
              <w:rPr>
                <w:rFonts w:ascii="Times New Roman" w:eastAsia="Times New Roman" w:hAnsi="Times New Roman" w:cs="Times New Roman"/>
                <w:kern w:val="24"/>
                <w:sz w:val="28"/>
                <w:szCs w:val="28"/>
              </w:rPr>
              <w:t>)</w:t>
            </w:r>
          </w:p>
        </w:tc>
        <w:tc>
          <w:tcPr>
            <w:tcW w:w="1700" w:type="dxa"/>
            <w:shd w:val="clear" w:color="auto" w:fill="auto"/>
            <w:vAlign w:val="center"/>
          </w:tcPr>
          <w:p w14:paraId="5D3156C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12.CC.3.1</w:t>
            </w:r>
          </w:p>
        </w:tc>
      </w:tr>
    </w:tbl>
    <w:p w14:paraId="7B7B27B0" w14:textId="77777777" w:rsidR="000C5E2D" w:rsidRDefault="000C5E2D">
      <w:pPr>
        <w:tabs>
          <w:tab w:val="left" w:pos="12758"/>
        </w:tabs>
        <w:spacing w:before="240" w:after="24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II. THIẾT BỊ DẠY HỌC VÀ HỌC LIỆU</w:t>
      </w:r>
    </w:p>
    <w:tbl>
      <w:tblPr>
        <w:tblStyle w:val="TableGrid"/>
        <w:tblW w:w="9209" w:type="dxa"/>
        <w:tblLook w:val="04A0" w:firstRow="1" w:lastRow="0" w:firstColumn="1" w:lastColumn="0" w:noHBand="0" w:noVBand="1"/>
      </w:tblPr>
      <w:tblGrid>
        <w:gridCol w:w="3005"/>
        <w:gridCol w:w="3200"/>
        <w:gridCol w:w="3004"/>
      </w:tblGrid>
      <w:tr w:rsidR="000C5E2D" w14:paraId="6E018070" w14:textId="77777777">
        <w:trPr>
          <w:trHeight w:val="809"/>
        </w:trPr>
        <w:tc>
          <w:tcPr>
            <w:tcW w:w="3005" w:type="dxa"/>
          </w:tcPr>
          <w:p w14:paraId="3EAE8C57" w14:textId="77777777" w:rsidR="000C5E2D" w:rsidRDefault="000C5E2D">
            <w:pPr>
              <w:tabs>
                <w:tab w:val="left" w:pos="12758"/>
              </w:tabs>
              <w:spacing w:before="240" w:after="240" w:line="276" w:lineRule="auto"/>
              <w:jc w:val="center"/>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Hoạt động học</w:t>
            </w:r>
          </w:p>
        </w:tc>
        <w:tc>
          <w:tcPr>
            <w:tcW w:w="3200" w:type="dxa"/>
          </w:tcPr>
          <w:p w14:paraId="494AB3C1" w14:textId="77777777" w:rsidR="000C5E2D" w:rsidRDefault="000C5E2D">
            <w:pPr>
              <w:tabs>
                <w:tab w:val="left" w:pos="12758"/>
              </w:tabs>
              <w:spacing w:before="240" w:after="240" w:line="276" w:lineRule="auto"/>
              <w:jc w:val="center"/>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Giáo viên</w:t>
            </w:r>
          </w:p>
        </w:tc>
        <w:tc>
          <w:tcPr>
            <w:tcW w:w="3004" w:type="dxa"/>
          </w:tcPr>
          <w:p w14:paraId="51DEDE43" w14:textId="77777777" w:rsidR="000C5E2D" w:rsidRDefault="000C5E2D">
            <w:pPr>
              <w:tabs>
                <w:tab w:val="left" w:pos="12758"/>
              </w:tabs>
              <w:spacing w:before="240" w:after="240" w:line="276" w:lineRule="auto"/>
              <w:jc w:val="center"/>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Học sinh</w:t>
            </w:r>
          </w:p>
        </w:tc>
      </w:tr>
      <w:tr w:rsidR="000C5E2D" w14:paraId="30BEE52D" w14:textId="77777777">
        <w:tc>
          <w:tcPr>
            <w:tcW w:w="3005" w:type="dxa"/>
          </w:tcPr>
          <w:p w14:paraId="4AA92932" w14:textId="77777777" w:rsidR="000C5E2D" w:rsidRDefault="000C5E2D">
            <w:pPr>
              <w:spacing w:after="0" w:line="276" w:lineRule="auto"/>
              <w:jc w:val="center"/>
              <w:rPr>
                <w:rFonts w:ascii="Times New Roman" w:eastAsia="Times New Roman" w:hAnsi="Times New Roman" w:cs="Times New Roman"/>
                <w:b/>
                <w:bCs/>
                <w:kern w:val="24"/>
                <w:sz w:val="28"/>
                <w:szCs w:val="28"/>
              </w:rPr>
            </w:pPr>
          </w:p>
          <w:p w14:paraId="569E3B34" w14:textId="77777777" w:rsidR="000C5E2D" w:rsidRDefault="000C5E2D">
            <w:pPr>
              <w:spacing w:after="0" w:line="276" w:lineRule="auto"/>
              <w:jc w:val="center"/>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u w:val="single"/>
              </w:rPr>
              <w:t>Hoạt động 1.</w:t>
            </w: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bCs/>
                <w:kern w:val="24"/>
                <w:sz w:val="28"/>
                <w:szCs w:val="28"/>
              </w:rPr>
              <w:t>Khởi động</w:t>
            </w:r>
          </w:p>
        </w:tc>
        <w:tc>
          <w:tcPr>
            <w:tcW w:w="3200" w:type="dxa"/>
          </w:tcPr>
          <w:p w14:paraId="0F522424" w14:textId="77777777" w:rsidR="000C5E2D" w:rsidRDefault="000C5E2D">
            <w:pPr>
              <w:spacing w:after="0" w:line="276" w:lineRule="auto"/>
              <w:jc w:val="both"/>
              <w:rPr>
                <w:rFonts w:ascii="Times New Roman" w:hAnsi="Times New Roman" w:cs="Times New Roman"/>
                <w:sz w:val="28"/>
                <w:szCs w:val="28"/>
              </w:rPr>
            </w:pPr>
          </w:p>
          <w:p w14:paraId="5D414248" w14:textId="77777777" w:rsidR="000C5E2D" w:rsidRDefault="000C5E2D">
            <w:pPr>
              <w:spacing w:after="0" w:line="276" w:lineRule="auto"/>
              <w:jc w:val="both"/>
              <w:rPr>
                <w:rFonts w:ascii="Times New Roman" w:hAnsi="Times New Roman" w:cs="Times New Roman"/>
                <w:sz w:val="28"/>
                <w:szCs w:val="28"/>
                <w:lang w:val="en-GB"/>
              </w:rPr>
            </w:pPr>
            <w:r>
              <w:rPr>
                <w:rFonts w:ascii="Times New Roman" w:hAnsi="Times New Roman" w:cs="Times New Roman"/>
                <w:sz w:val="28"/>
                <w:szCs w:val="28"/>
              </w:rPr>
              <w:t>Nhạc bài hát “Trái đất này là của chúng mình”</w:t>
            </w:r>
            <w:r>
              <w:rPr>
                <w:rFonts w:ascii="Times New Roman" w:hAnsi="Times New Roman" w:cs="Times New Roman"/>
                <w:sz w:val="28"/>
                <w:szCs w:val="28"/>
                <w:lang w:val="en-GB"/>
              </w:rPr>
              <w:t>.</w:t>
            </w:r>
          </w:p>
          <w:p w14:paraId="2B98AFC1" w14:textId="77777777" w:rsidR="000C5E2D" w:rsidRDefault="000C5E2D">
            <w:pPr>
              <w:spacing w:after="0" w:line="276" w:lineRule="auto"/>
              <w:jc w:val="both"/>
              <w:rPr>
                <w:rFonts w:ascii="Times New Roman" w:hAnsi="Times New Roman" w:cs="Times New Roman"/>
                <w:sz w:val="28"/>
                <w:szCs w:val="28"/>
                <w:lang w:val="en-GB"/>
              </w:rPr>
            </w:pPr>
            <w:r>
              <w:rPr>
                <w:rFonts w:ascii="Times New Roman" w:hAnsi="Times New Roman" w:cs="Times New Roman"/>
                <w:sz w:val="28"/>
                <w:szCs w:val="28"/>
                <w:lang w:val="en-GB"/>
              </w:rPr>
              <w:t>- Video hình ảnh về một số nơi có cảnh thiên nhiên đẹp ở Việt Nam</w:t>
            </w:r>
          </w:p>
        </w:tc>
        <w:tc>
          <w:tcPr>
            <w:tcW w:w="3004" w:type="dxa"/>
          </w:tcPr>
          <w:p w14:paraId="1B9B52A9" w14:textId="77777777" w:rsidR="000C5E2D" w:rsidRDefault="000C5E2D">
            <w:pPr>
              <w:tabs>
                <w:tab w:val="left" w:pos="12758"/>
              </w:tabs>
              <w:spacing w:before="240" w:after="240" w:line="276" w:lineRule="auto"/>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Xem trước học liệu </w:t>
            </w:r>
          </w:p>
        </w:tc>
      </w:tr>
      <w:tr w:rsidR="000C5E2D" w14:paraId="5A39EB3F" w14:textId="77777777">
        <w:tc>
          <w:tcPr>
            <w:tcW w:w="3005" w:type="dxa"/>
            <w:vAlign w:val="center"/>
          </w:tcPr>
          <w:p w14:paraId="266AC9A3" w14:textId="77777777" w:rsidR="000C5E2D" w:rsidRDefault="000C5E2D">
            <w:pPr>
              <w:spacing w:after="0" w:line="276" w:lineRule="auto"/>
              <w:jc w:val="both"/>
              <w:rPr>
                <w:rFonts w:ascii="Times New Roman" w:eastAsia="Times New Roman" w:hAnsi="Times New Roman" w:cs="Times New Roman"/>
                <w:b/>
                <w:bCs/>
                <w:kern w:val="24"/>
                <w:sz w:val="28"/>
                <w:szCs w:val="28"/>
                <w:u w:val="single"/>
              </w:rPr>
            </w:pPr>
            <w:r>
              <w:rPr>
                <w:rFonts w:ascii="Times New Roman" w:eastAsia="Times New Roman" w:hAnsi="Times New Roman" w:cs="Times New Roman"/>
                <w:b/>
                <w:bCs/>
                <w:kern w:val="24"/>
                <w:sz w:val="28"/>
                <w:szCs w:val="28"/>
                <w:u w:val="single"/>
              </w:rPr>
              <w:t>Hoạt động 2:</w:t>
            </w:r>
          </w:p>
          <w:p w14:paraId="69C64755"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Tìm hiểu khái niệm đa dạng sinh học</w:t>
            </w:r>
          </w:p>
        </w:tc>
        <w:tc>
          <w:tcPr>
            <w:tcW w:w="3200" w:type="dxa"/>
          </w:tcPr>
          <w:p w14:paraId="76AB6EE7"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Tranh ảnh về đa dạng sinh học ở các môi trường khác nhau.</w:t>
            </w:r>
          </w:p>
        </w:tc>
        <w:tc>
          <w:tcPr>
            <w:tcW w:w="3004" w:type="dxa"/>
          </w:tcPr>
          <w:p w14:paraId="29CA8AC2" w14:textId="77777777" w:rsidR="000C5E2D" w:rsidRDefault="000C5E2D">
            <w:pPr>
              <w:tabs>
                <w:tab w:val="left" w:pos="12758"/>
              </w:tabs>
              <w:spacing w:before="240" w:after="240" w:line="276" w:lineRule="auto"/>
              <w:jc w:val="both"/>
              <w:rPr>
                <w:rFonts w:ascii="Times New Roman" w:hAnsi="Times New Roman" w:cs="Times New Roman"/>
                <w:sz w:val="28"/>
                <w:szCs w:val="28"/>
              </w:rPr>
            </w:pPr>
            <w:r>
              <w:rPr>
                <w:rFonts w:ascii="Times New Roman" w:eastAsia="Times New Roman" w:hAnsi="Times New Roman" w:cs="Times New Roman"/>
                <w:kern w:val="24"/>
                <w:sz w:val="28"/>
                <w:szCs w:val="28"/>
              </w:rPr>
              <w:t>Đọc và soạn trước bài.</w:t>
            </w:r>
          </w:p>
        </w:tc>
      </w:tr>
      <w:tr w:rsidR="000C5E2D" w14:paraId="305D46E4" w14:textId="77777777">
        <w:tc>
          <w:tcPr>
            <w:tcW w:w="3005" w:type="dxa"/>
            <w:vAlign w:val="center"/>
          </w:tcPr>
          <w:p w14:paraId="7B02C79E" w14:textId="77777777" w:rsidR="000C5E2D" w:rsidRDefault="000C5E2D">
            <w:pPr>
              <w:spacing w:after="0" w:line="276" w:lineRule="auto"/>
              <w:jc w:val="both"/>
              <w:rPr>
                <w:rFonts w:ascii="Times New Roman" w:eastAsia="Times New Roman" w:hAnsi="Times New Roman" w:cs="Times New Roman"/>
                <w:b/>
                <w:bCs/>
                <w:kern w:val="24"/>
                <w:sz w:val="28"/>
                <w:szCs w:val="28"/>
                <w:u w:val="single"/>
              </w:rPr>
            </w:pPr>
            <w:r>
              <w:rPr>
                <w:rFonts w:ascii="Times New Roman" w:eastAsia="Times New Roman" w:hAnsi="Times New Roman" w:cs="Times New Roman"/>
                <w:b/>
                <w:bCs/>
                <w:kern w:val="24"/>
                <w:sz w:val="28"/>
                <w:szCs w:val="28"/>
                <w:u w:val="single"/>
              </w:rPr>
              <w:t>Hoạt động 3:</w:t>
            </w:r>
          </w:p>
          <w:p w14:paraId="34B102A4"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Giải thích vì sao phải bảo vệ đa dạng sinh học.</w:t>
            </w:r>
          </w:p>
        </w:tc>
        <w:tc>
          <w:tcPr>
            <w:tcW w:w="3200" w:type="dxa"/>
          </w:tcPr>
          <w:p w14:paraId="05BF2C5E" w14:textId="77777777" w:rsidR="000C5E2D" w:rsidRDefault="000C5E2D">
            <w:pPr>
              <w:spacing w:after="0" w:line="276" w:lineRule="auto"/>
              <w:rPr>
                <w:rFonts w:ascii="Times New Roman" w:hAnsi="Times New Roman" w:cs="Times New Roman"/>
                <w:sz w:val="28"/>
                <w:szCs w:val="28"/>
              </w:rPr>
            </w:pPr>
            <w:r>
              <w:rPr>
                <w:rFonts w:ascii="Times New Roman" w:hAnsi="Times New Roman" w:cs="Times New Roman"/>
                <w:sz w:val="28"/>
                <w:szCs w:val="28"/>
              </w:rPr>
              <w:t>+ Chia lớp thành 4 nhóm</w:t>
            </w:r>
          </w:p>
          <w:p w14:paraId="1215BD03" w14:textId="77777777" w:rsidR="000C5E2D" w:rsidRDefault="000C5E2D">
            <w:pPr>
              <w:spacing w:after="0" w:line="276" w:lineRule="auto"/>
              <w:rPr>
                <w:rFonts w:ascii="Times New Roman" w:hAnsi="Times New Roman" w:cs="Times New Roman"/>
                <w:sz w:val="28"/>
                <w:szCs w:val="28"/>
              </w:rPr>
            </w:pPr>
            <w:r>
              <w:rPr>
                <w:rFonts w:ascii="Times New Roman" w:hAnsi="Times New Roman" w:cs="Times New Roman"/>
                <w:sz w:val="28"/>
                <w:szCs w:val="28"/>
              </w:rPr>
              <w:t>+ Tranh ảnh, video</w:t>
            </w:r>
          </w:p>
          <w:p w14:paraId="6700CBAB" w14:textId="77777777" w:rsidR="000C5E2D" w:rsidRDefault="000C5E2D">
            <w:pPr>
              <w:spacing w:after="0" w:line="276" w:lineRule="auto"/>
              <w:rPr>
                <w:rFonts w:ascii="Times New Roman" w:hAnsi="Times New Roman" w:cs="Times New Roman"/>
                <w:sz w:val="28"/>
                <w:szCs w:val="28"/>
              </w:rPr>
            </w:pPr>
          </w:p>
        </w:tc>
        <w:tc>
          <w:tcPr>
            <w:tcW w:w="3004" w:type="dxa"/>
          </w:tcPr>
          <w:p w14:paraId="24924613" w14:textId="77777777" w:rsidR="000C5E2D" w:rsidRDefault="000C5E2D">
            <w:pPr>
              <w:tabs>
                <w:tab w:val="left" w:pos="12758"/>
              </w:tabs>
              <w:spacing w:before="240" w:after="240" w:line="276" w:lineRule="auto"/>
              <w:jc w:val="both"/>
              <w:rPr>
                <w:rFonts w:ascii="Times New Roman" w:hAnsi="Times New Roman" w:cs="Times New Roman"/>
                <w:sz w:val="28"/>
                <w:szCs w:val="28"/>
              </w:rPr>
            </w:pPr>
            <w:r>
              <w:rPr>
                <w:rFonts w:ascii="Times New Roman" w:hAnsi="Times New Roman" w:cs="Times New Roman"/>
                <w:sz w:val="28"/>
                <w:szCs w:val="28"/>
              </w:rPr>
              <w:t>Giấy Ao, màu vẽ</w:t>
            </w:r>
          </w:p>
          <w:p w14:paraId="1A971069" w14:textId="77777777" w:rsidR="000C5E2D" w:rsidRDefault="000C5E2D">
            <w:pPr>
              <w:tabs>
                <w:tab w:val="left" w:pos="12758"/>
              </w:tabs>
              <w:spacing w:before="240" w:after="240" w:line="276" w:lineRule="auto"/>
              <w:jc w:val="both"/>
              <w:rPr>
                <w:rFonts w:ascii="Times New Roman" w:hAnsi="Times New Roman" w:cs="Times New Roman"/>
                <w:sz w:val="28"/>
                <w:szCs w:val="28"/>
              </w:rPr>
            </w:pPr>
            <w:r>
              <w:rPr>
                <w:rFonts w:ascii="Times New Roman" w:eastAsia="Times New Roman" w:hAnsi="Times New Roman" w:cs="Times New Roman"/>
                <w:kern w:val="24"/>
                <w:sz w:val="28"/>
                <w:szCs w:val="28"/>
              </w:rPr>
              <w:t>Đọc và soạn trước bài.</w:t>
            </w:r>
          </w:p>
        </w:tc>
      </w:tr>
      <w:tr w:rsidR="000C5E2D" w14:paraId="1089B60E" w14:textId="77777777">
        <w:tc>
          <w:tcPr>
            <w:tcW w:w="3005" w:type="dxa"/>
          </w:tcPr>
          <w:p w14:paraId="05755BE5" w14:textId="77777777" w:rsidR="000C5E2D" w:rsidRDefault="000C5E2D">
            <w:pPr>
              <w:spacing w:after="0" w:line="276" w:lineRule="auto"/>
              <w:jc w:val="both"/>
              <w:rPr>
                <w:rFonts w:ascii="Times New Roman" w:eastAsia="Times New Roman" w:hAnsi="Times New Roman" w:cs="Times New Roman"/>
                <w:b/>
                <w:bCs/>
                <w:kern w:val="24"/>
                <w:sz w:val="28"/>
                <w:szCs w:val="28"/>
                <w:u w:val="single"/>
              </w:rPr>
            </w:pPr>
            <w:r>
              <w:rPr>
                <w:rFonts w:ascii="Times New Roman" w:eastAsia="Times New Roman" w:hAnsi="Times New Roman" w:cs="Times New Roman"/>
                <w:b/>
                <w:bCs/>
                <w:kern w:val="24"/>
                <w:sz w:val="28"/>
                <w:szCs w:val="28"/>
                <w:u w:val="single"/>
              </w:rPr>
              <w:t>Hoạt động 4:</w:t>
            </w:r>
          </w:p>
          <w:p w14:paraId="0253031D" w14:textId="77777777" w:rsidR="000C5E2D" w:rsidRDefault="000C5E2D">
            <w:pPr>
              <w:spacing w:after="0" w:line="276" w:lineRule="auto"/>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Đưa ra các biện pháp </w:t>
            </w:r>
            <w:r>
              <w:rPr>
                <w:rFonts w:ascii="Times New Roman" w:eastAsia="Times New Roman" w:hAnsi="Times New Roman" w:cs="Times New Roman"/>
                <w:kern w:val="24"/>
                <w:sz w:val="28"/>
                <w:szCs w:val="28"/>
              </w:rPr>
              <w:lastRenderedPageBreak/>
              <w:t>bảo vệ đa dạng sinh học.</w:t>
            </w:r>
          </w:p>
        </w:tc>
        <w:tc>
          <w:tcPr>
            <w:tcW w:w="3200" w:type="dxa"/>
          </w:tcPr>
          <w:p w14:paraId="45AB1560"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Tranh ảnh, video</w:t>
            </w:r>
          </w:p>
          <w:p w14:paraId="4F5FD34D" w14:textId="77777777" w:rsidR="000C5E2D" w:rsidRDefault="000C5E2D">
            <w:pPr>
              <w:spacing w:after="0" w:line="276" w:lineRule="auto"/>
              <w:jc w:val="both"/>
              <w:rPr>
                <w:rFonts w:ascii="Times New Roman" w:hAnsi="Times New Roman" w:cs="Times New Roman"/>
                <w:sz w:val="28"/>
                <w:szCs w:val="28"/>
              </w:rPr>
            </w:pPr>
          </w:p>
        </w:tc>
        <w:tc>
          <w:tcPr>
            <w:tcW w:w="3004" w:type="dxa"/>
          </w:tcPr>
          <w:p w14:paraId="2A3A1022" w14:textId="77777777" w:rsidR="000C5E2D" w:rsidRDefault="000C5E2D">
            <w:pPr>
              <w:tabs>
                <w:tab w:val="left" w:pos="12758"/>
              </w:tabs>
              <w:spacing w:before="240" w:after="240" w:line="276" w:lineRule="auto"/>
              <w:jc w:val="both"/>
              <w:rPr>
                <w:rFonts w:ascii="Times New Roman" w:hAnsi="Times New Roman" w:cs="Times New Roman"/>
                <w:sz w:val="28"/>
                <w:szCs w:val="28"/>
                <w:lang w:val="en-GB"/>
              </w:rPr>
            </w:pPr>
            <w:r>
              <w:rPr>
                <w:rFonts w:ascii="Times New Roman" w:eastAsia="Times New Roman" w:hAnsi="Times New Roman" w:cs="Times New Roman"/>
                <w:kern w:val="24"/>
                <w:sz w:val="28"/>
                <w:szCs w:val="28"/>
              </w:rPr>
              <w:t xml:space="preserve">Các sản phẩm </w:t>
            </w:r>
            <w:r>
              <w:rPr>
                <w:rFonts w:ascii="Times New Roman" w:eastAsia="Times New Roman" w:hAnsi="Times New Roman" w:cs="Times New Roman"/>
                <w:kern w:val="24"/>
                <w:sz w:val="28"/>
                <w:szCs w:val="28"/>
                <w:lang w:val="en-GB"/>
              </w:rPr>
              <w:t xml:space="preserve">poster </w:t>
            </w:r>
            <w:r>
              <w:rPr>
                <w:rFonts w:ascii="Times New Roman" w:eastAsia="Times New Roman" w:hAnsi="Times New Roman" w:cs="Times New Roman"/>
                <w:kern w:val="24"/>
                <w:sz w:val="28"/>
                <w:szCs w:val="28"/>
                <w:lang w:val="en-GB"/>
              </w:rPr>
              <w:lastRenderedPageBreak/>
              <w:t>tuyên truyền bảo vệ sự đa dạng sinh học</w:t>
            </w:r>
          </w:p>
        </w:tc>
      </w:tr>
    </w:tbl>
    <w:p w14:paraId="0E19F86D" w14:textId="77777777" w:rsidR="000C5E2D" w:rsidRDefault="000C5E2D">
      <w:pPr>
        <w:tabs>
          <w:tab w:val="left" w:pos="12758"/>
        </w:tabs>
        <w:spacing w:after="120" w:line="276" w:lineRule="auto"/>
        <w:jc w:val="both"/>
        <w:rPr>
          <w:rFonts w:ascii="Times New Roman" w:eastAsia="Times New Roman" w:hAnsi="Times New Roman" w:cs="Times New Roman"/>
          <w:b/>
          <w:bCs/>
          <w:color w:val="FF0000"/>
          <w:kern w:val="24"/>
          <w:sz w:val="28"/>
          <w:szCs w:val="28"/>
        </w:rPr>
      </w:pPr>
    </w:p>
    <w:p w14:paraId="155C3010" w14:textId="77777777" w:rsidR="000C5E2D" w:rsidRDefault="000C5E2D">
      <w:pPr>
        <w:tabs>
          <w:tab w:val="left" w:pos="12758"/>
        </w:tabs>
        <w:spacing w:after="120" w:line="276" w:lineRule="auto"/>
        <w:jc w:val="both"/>
        <w:rPr>
          <w:rFonts w:ascii="Times New Roman" w:eastAsia="Times New Roman" w:hAnsi="Times New Roman" w:cs="Times New Roman"/>
          <w:color w:val="FF0000"/>
          <w:sz w:val="28"/>
          <w:szCs w:val="28"/>
        </w:rPr>
      </w:pPr>
      <w:r>
        <w:rPr>
          <w:rFonts w:ascii="Times New Roman" w:eastAsia="Times New Roman" w:hAnsi="Times New Roman" w:cs="Times New Roman"/>
          <w:b/>
          <w:bCs/>
          <w:color w:val="FF0000"/>
          <w:kern w:val="24"/>
          <w:sz w:val="28"/>
          <w:szCs w:val="28"/>
        </w:rPr>
        <w:t xml:space="preserve">III. TIẾN TRÌNH DẠY HỌC </w:t>
      </w:r>
      <w:r>
        <w:rPr>
          <w:rFonts w:ascii="Times New Roman" w:eastAsia="Times New Roman" w:hAnsi="Times New Roman" w:cs="Times New Roman"/>
          <w:bCs/>
          <w:color w:val="FF0000"/>
          <w:kern w:val="24"/>
          <w:sz w:val="28"/>
          <w:szCs w:val="28"/>
        </w:rPr>
        <w:t xml:space="preserve"> </w:t>
      </w:r>
    </w:p>
    <w:p w14:paraId="0CAC8DB6" w14:textId="77777777" w:rsidR="000C5E2D" w:rsidRDefault="000C5E2D">
      <w:pPr>
        <w:tabs>
          <w:tab w:val="left" w:pos="12758"/>
        </w:tabs>
        <w:spacing w:after="0" w:line="276" w:lineRule="auto"/>
        <w:jc w:val="both"/>
        <w:rPr>
          <w:rFonts w:ascii="Times New Roman" w:eastAsia="Times New Roman" w:hAnsi="Times New Roman" w:cs="Times New Roman"/>
          <w:bCs/>
          <w:color w:val="0000FF"/>
          <w:kern w:val="24"/>
          <w:sz w:val="28"/>
          <w:szCs w:val="28"/>
        </w:rPr>
      </w:pPr>
      <w:r>
        <w:rPr>
          <w:rFonts w:ascii="Times New Roman" w:eastAsia="Times New Roman" w:hAnsi="Times New Roman" w:cs="Times New Roman"/>
          <w:bCs/>
          <w:color w:val="0000FF"/>
          <w:kern w:val="24"/>
          <w:sz w:val="28"/>
          <w:szCs w:val="28"/>
        </w:rPr>
        <w:t>A. TIẾN TRÌNH DẠY HỌC</w:t>
      </w:r>
    </w:p>
    <w:p w14:paraId="52C545EC" w14:textId="77777777" w:rsidR="000C5E2D" w:rsidRDefault="000C5E2D">
      <w:pPr>
        <w:rPr>
          <w:rFonts w:ascii="Times New Roman" w:hAnsi="Times New Roman" w:cs="Times New Roman"/>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09"/>
        <w:gridCol w:w="1766"/>
        <w:gridCol w:w="2250"/>
        <w:gridCol w:w="1795"/>
        <w:gridCol w:w="1276"/>
        <w:gridCol w:w="1276"/>
      </w:tblGrid>
      <w:tr w:rsidR="000C5E2D" w14:paraId="6BE11D94" w14:textId="77777777">
        <w:trPr>
          <w:trHeight w:val="1205"/>
        </w:trPr>
        <w:tc>
          <w:tcPr>
            <w:tcW w:w="1418" w:type="dxa"/>
            <w:vMerge w:val="restart"/>
            <w:shd w:val="clear" w:color="auto" w:fill="auto"/>
            <w:vAlign w:val="center"/>
          </w:tcPr>
          <w:p w14:paraId="75186186"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học</w:t>
            </w:r>
          </w:p>
          <w:p w14:paraId="43623602"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(thời gian)</w:t>
            </w:r>
          </w:p>
        </w:tc>
        <w:tc>
          <w:tcPr>
            <w:tcW w:w="2475" w:type="dxa"/>
            <w:gridSpan w:val="2"/>
            <w:shd w:val="clear" w:color="auto" w:fill="auto"/>
            <w:vAlign w:val="center"/>
          </w:tcPr>
          <w:p w14:paraId="29BECCF6"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Mục tiêu</w:t>
            </w:r>
          </w:p>
          <w:p w14:paraId="17C9B1DE"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p>
        </w:tc>
        <w:tc>
          <w:tcPr>
            <w:tcW w:w="2250" w:type="dxa"/>
            <w:shd w:val="clear" w:color="auto" w:fill="auto"/>
            <w:vAlign w:val="center"/>
          </w:tcPr>
          <w:p w14:paraId="2FB9437A"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w:t>
            </w:r>
            <w:r>
              <w:rPr>
                <w:rFonts w:ascii="Times New Roman" w:eastAsia="Times New Roman" w:hAnsi="Times New Roman" w:cs="Times New Roman"/>
                <w:b/>
                <w:sz w:val="28"/>
                <w:szCs w:val="28"/>
              </w:rPr>
              <w:br/>
              <w:t>dạy học</w:t>
            </w:r>
          </w:p>
          <w:p w14:paraId="715E7124"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trọng tâm</w:t>
            </w:r>
          </w:p>
        </w:tc>
        <w:tc>
          <w:tcPr>
            <w:tcW w:w="1795" w:type="dxa"/>
            <w:shd w:val="clear" w:color="auto" w:fill="auto"/>
            <w:vAlign w:val="center"/>
          </w:tcPr>
          <w:p w14:paraId="4F275967"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PP/KTDH</w:t>
            </w:r>
          </w:p>
          <w:p w14:paraId="339DB0D7"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chủ đạo</w:t>
            </w:r>
          </w:p>
        </w:tc>
        <w:tc>
          <w:tcPr>
            <w:tcW w:w="2552" w:type="dxa"/>
            <w:gridSpan w:val="2"/>
            <w:shd w:val="clear" w:color="auto" w:fill="auto"/>
            <w:vAlign w:val="center"/>
          </w:tcPr>
          <w:p w14:paraId="4395FB93"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w:t>
            </w:r>
          </w:p>
        </w:tc>
      </w:tr>
      <w:tr w:rsidR="000C5E2D" w14:paraId="44701394" w14:textId="77777777">
        <w:trPr>
          <w:trHeight w:val="444"/>
        </w:trPr>
        <w:tc>
          <w:tcPr>
            <w:tcW w:w="1418" w:type="dxa"/>
            <w:vMerge/>
            <w:shd w:val="clear" w:color="auto" w:fill="auto"/>
            <w:vAlign w:val="center"/>
          </w:tcPr>
          <w:p w14:paraId="3638952D"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p>
        </w:tc>
        <w:tc>
          <w:tcPr>
            <w:tcW w:w="709" w:type="dxa"/>
            <w:shd w:val="clear" w:color="auto" w:fill="auto"/>
            <w:vAlign w:val="center"/>
          </w:tcPr>
          <w:p w14:paraId="33BFB418" w14:textId="77777777" w:rsidR="000C5E2D" w:rsidRDefault="000C5E2D">
            <w:pPr>
              <w:tabs>
                <w:tab w:val="left" w:pos="12758"/>
              </w:tabs>
              <w:spacing w:after="0" w:line="276"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(STT)</w:t>
            </w:r>
          </w:p>
        </w:tc>
        <w:tc>
          <w:tcPr>
            <w:tcW w:w="1766" w:type="dxa"/>
            <w:vAlign w:val="center"/>
          </w:tcPr>
          <w:p w14:paraId="5C6CC0E7" w14:textId="77777777" w:rsidR="000C5E2D" w:rsidRDefault="000C5E2D">
            <w:pPr>
              <w:tabs>
                <w:tab w:val="left" w:pos="12758"/>
              </w:tabs>
              <w:spacing w:after="0" w:line="276" w:lineRule="auto"/>
              <w:jc w:val="center"/>
              <w:rPr>
                <w:rFonts w:ascii="Times New Roman" w:eastAsia="Times New Roman" w:hAnsi="Times New Roman" w:cs="Times New Roman"/>
                <w:b/>
              </w:rPr>
            </w:pPr>
            <w:r>
              <w:rPr>
                <w:rFonts w:ascii="Times New Roman" w:eastAsia="Times New Roman" w:hAnsi="Times New Roman" w:cs="Times New Roman"/>
                <w:b/>
              </w:rPr>
              <w:t>Mã hóa</w:t>
            </w:r>
          </w:p>
        </w:tc>
        <w:tc>
          <w:tcPr>
            <w:tcW w:w="2250" w:type="dxa"/>
            <w:shd w:val="clear" w:color="auto" w:fill="auto"/>
            <w:vAlign w:val="center"/>
          </w:tcPr>
          <w:p w14:paraId="533142FF"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p>
        </w:tc>
        <w:tc>
          <w:tcPr>
            <w:tcW w:w="1795" w:type="dxa"/>
            <w:shd w:val="clear" w:color="auto" w:fill="auto"/>
            <w:vAlign w:val="center"/>
          </w:tcPr>
          <w:p w14:paraId="23E40BC0"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p>
        </w:tc>
        <w:tc>
          <w:tcPr>
            <w:tcW w:w="1276" w:type="dxa"/>
            <w:shd w:val="clear" w:color="auto" w:fill="auto"/>
            <w:vAlign w:val="center"/>
          </w:tcPr>
          <w:p w14:paraId="7EA399CA"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Phương pháp   đánh giá</w:t>
            </w:r>
          </w:p>
        </w:tc>
        <w:tc>
          <w:tcPr>
            <w:tcW w:w="1276" w:type="dxa"/>
            <w:vAlign w:val="center"/>
          </w:tcPr>
          <w:p w14:paraId="654FE0CD" w14:textId="77777777" w:rsidR="000C5E2D" w:rsidRDefault="000C5E2D">
            <w:pPr>
              <w:tabs>
                <w:tab w:val="left" w:pos="12758"/>
              </w:tabs>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Công cụ đánh giá</w:t>
            </w:r>
          </w:p>
        </w:tc>
      </w:tr>
      <w:tr w:rsidR="000C5E2D" w14:paraId="318AC6D7" w14:textId="77777777">
        <w:trPr>
          <w:trHeight w:val="699"/>
        </w:trPr>
        <w:tc>
          <w:tcPr>
            <w:tcW w:w="1418" w:type="dxa"/>
            <w:shd w:val="clear" w:color="auto" w:fill="auto"/>
            <w:vAlign w:val="center"/>
          </w:tcPr>
          <w:p w14:paraId="1AABFF51" w14:textId="77777777" w:rsidR="000C5E2D" w:rsidRDefault="000C5E2D">
            <w:pPr>
              <w:spacing w:after="0" w:line="276"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u w:val="single"/>
              </w:rPr>
              <w:t>Hoạt động 1.</w:t>
            </w:r>
            <w:r>
              <w:rPr>
                <w:rFonts w:ascii="Times New Roman" w:eastAsia="Times New Roman" w:hAnsi="Times New Roman" w:cs="Times New Roman"/>
                <w:b/>
                <w:kern w:val="24"/>
                <w:sz w:val="28"/>
                <w:szCs w:val="28"/>
              </w:rPr>
              <w:t xml:space="preserve"> </w:t>
            </w:r>
            <w:r>
              <w:rPr>
                <w:rFonts w:ascii="Times New Roman" w:eastAsia="Times New Roman" w:hAnsi="Times New Roman" w:cs="Times New Roman"/>
                <w:kern w:val="24"/>
                <w:sz w:val="28"/>
                <w:szCs w:val="28"/>
              </w:rPr>
              <w:t>Khởi động</w:t>
            </w:r>
          </w:p>
          <w:p w14:paraId="536E8524" w14:textId="77777777" w:rsidR="000C5E2D" w:rsidRDefault="000C5E2D">
            <w:pPr>
              <w:spacing w:after="0" w:line="276" w:lineRule="auto"/>
              <w:jc w:val="center"/>
              <w:rPr>
                <w:rFonts w:ascii="Times New Roman" w:eastAsia="Times New Roman" w:hAnsi="Times New Roman" w:cs="Times New Roman"/>
                <w:kern w:val="24"/>
                <w:sz w:val="28"/>
                <w:szCs w:val="28"/>
              </w:rPr>
            </w:pPr>
            <w:r>
              <w:rPr>
                <w:rFonts w:ascii="Times New Roman" w:hAnsi="Times New Roman" w:cs="Times New Roman"/>
                <w:sz w:val="28"/>
                <w:szCs w:val="28"/>
              </w:rPr>
              <w:t>5 PHÚT</w:t>
            </w:r>
          </w:p>
        </w:tc>
        <w:tc>
          <w:tcPr>
            <w:tcW w:w="709" w:type="dxa"/>
            <w:shd w:val="clear" w:color="auto" w:fill="auto"/>
          </w:tcPr>
          <w:p w14:paraId="51F69131"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(8)</w:t>
            </w:r>
          </w:p>
          <w:p w14:paraId="7B2CD9D7"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(9)</w:t>
            </w:r>
          </w:p>
          <w:p w14:paraId="02AE1388"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w:t>
            </w:r>
          </w:p>
          <w:p w14:paraId="6B2FF6C9"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w:t>
            </w:r>
          </w:p>
          <w:p w14:paraId="2A1B6792"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kern w:val="24"/>
                <w:sz w:val="28"/>
                <w:szCs w:val="28"/>
                <w:lang w:val="en-GB"/>
              </w:rPr>
              <w:t>(12)</w:t>
            </w:r>
          </w:p>
        </w:tc>
        <w:tc>
          <w:tcPr>
            <w:tcW w:w="1766" w:type="dxa"/>
            <w:shd w:val="clear" w:color="auto" w:fill="auto"/>
          </w:tcPr>
          <w:p w14:paraId="786121D4"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8.HT.2.1</w:t>
            </w:r>
          </w:p>
          <w:p w14:paraId="415BC165"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9.GQ.3.1</w:t>
            </w:r>
          </w:p>
          <w:p w14:paraId="7817116F"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t>10.TN.1</w:t>
            </w:r>
            <w:r>
              <w:rPr>
                <w:rFonts w:ascii="Times New Roman" w:eastAsia="Times New Roman" w:hAnsi="Times New Roman" w:cs="Times New Roman"/>
                <w:kern w:val="24"/>
                <w:sz w:val="28"/>
                <w:szCs w:val="28"/>
                <w:lang w:val="en-GB"/>
              </w:rPr>
              <w:t>.1</w:t>
            </w:r>
          </w:p>
          <w:p w14:paraId="2804D60C" w14:textId="77777777" w:rsidR="000C5E2D" w:rsidRDefault="000C5E2D">
            <w:pPr>
              <w:tabs>
                <w:tab w:val="left" w:pos="12758"/>
              </w:tabs>
              <w:spacing w:after="0" w:line="276" w:lineRule="auto"/>
              <w:jc w:val="both"/>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t>11.NA.2</w:t>
            </w:r>
            <w:r>
              <w:rPr>
                <w:rFonts w:ascii="Times New Roman" w:eastAsia="Times New Roman" w:hAnsi="Times New Roman" w:cs="Times New Roman"/>
                <w:kern w:val="24"/>
                <w:sz w:val="28"/>
                <w:szCs w:val="28"/>
                <w:lang w:val="en-GB"/>
              </w:rPr>
              <w:t>.1</w:t>
            </w:r>
          </w:p>
          <w:p w14:paraId="5C94549D"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12.CC.3.1</w:t>
            </w:r>
          </w:p>
        </w:tc>
        <w:tc>
          <w:tcPr>
            <w:tcW w:w="2250" w:type="dxa"/>
            <w:shd w:val="clear" w:color="auto" w:fill="auto"/>
          </w:tcPr>
          <w:p w14:paraId="417EE519" w14:textId="77777777" w:rsidR="000C5E2D" w:rsidRDefault="000C5E2D">
            <w:pPr>
              <w:tabs>
                <w:tab w:val="left" w:pos="12758"/>
              </w:tabs>
              <w:spacing w:after="0" w:line="276" w:lineRule="auto"/>
              <w:jc w:val="both"/>
              <w:rPr>
                <w:rFonts w:ascii="Times New Roman" w:hAnsi="Times New Roman" w:cs="Times New Roman"/>
                <w:b/>
                <w:sz w:val="28"/>
                <w:szCs w:val="28"/>
                <w:lang w:val="en-GB"/>
              </w:rPr>
            </w:pPr>
            <w:r>
              <w:rPr>
                <w:rFonts w:ascii="Times New Roman" w:eastAsia="Times New Roman" w:hAnsi="Times New Roman" w:cs="Times New Roman"/>
                <w:sz w:val="28"/>
                <w:szCs w:val="28"/>
              </w:rPr>
              <w:t>- X</w:t>
            </w:r>
            <w:r>
              <w:rPr>
                <w:rFonts w:ascii="Times New Roman" w:eastAsia="Times New Roman" w:hAnsi="Times New Roman" w:cs="Times New Roman"/>
                <w:sz w:val="28"/>
                <w:szCs w:val="28"/>
                <w:lang w:val="en-GB"/>
              </w:rPr>
              <w:t>em video</w:t>
            </w:r>
            <w:r>
              <w:rPr>
                <w:rFonts w:ascii="Times New Roman" w:eastAsia="Times New Roman" w:hAnsi="Times New Roman" w:cs="Times New Roman"/>
                <w:sz w:val="28"/>
                <w:szCs w:val="28"/>
              </w:rPr>
              <w:t xml:space="preserve"> </w:t>
            </w:r>
            <w:r>
              <w:rPr>
                <w:rFonts w:ascii="Times New Roman" w:hAnsi="Times New Roman" w:cs="Times New Roman"/>
                <w:b/>
                <w:sz w:val="28"/>
                <w:szCs w:val="28"/>
                <w:lang w:val="en-GB"/>
              </w:rPr>
              <w:t>“thiên nhiên Việt Nam”</w:t>
            </w:r>
          </w:p>
          <w:p w14:paraId="3C27D6A9" w14:textId="77777777" w:rsidR="000C5E2D" w:rsidRDefault="000C5E2D">
            <w:pPr>
              <w:tabs>
                <w:tab w:val="left" w:pos="12758"/>
              </w:tabs>
              <w:spacing w:after="0" w:line="276" w:lineRule="auto"/>
              <w:jc w:val="both"/>
              <w:rPr>
                <w:rFonts w:ascii="Times New Roman" w:hAnsi="Times New Roman" w:cs="Times New Roman"/>
                <w:sz w:val="28"/>
                <w:szCs w:val="28"/>
                <w:lang w:val="en-GB"/>
              </w:rPr>
            </w:pPr>
            <w:r>
              <w:rPr>
                <w:rFonts w:ascii="Times New Roman" w:hAnsi="Times New Roman" w:cs="Times New Roman"/>
                <w:b/>
                <w:sz w:val="28"/>
                <w:szCs w:val="28"/>
                <w:lang w:val="en-GB"/>
              </w:rPr>
              <w:t xml:space="preserve">- </w:t>
            </w:r>
            <w:r>
              <w:rPr>
                <w:rFonts w:ascii="Times New Roman" w:hAnsi="Times New Roman" w:cs="Times New Roman"/>
                <w:sz w:val="28"/>
                <w:szCs w:val="28"/>
                <w:lang w:val="en-GB"/>
              </w:rPr>
              <w:t>Liệt kê được một số nơi có cảnh thiên nhiên đẹp ở Việt Nam</w:t>
            </w:r>
          </w:p>
          <w:p w14:paraId="5F62DE6B" w14:textId="77777777" w:rsidR="000C5E2D" w:rsidRDefault="000C5E2D">
            <w:pPr>
              <w:tabs>
                <w:tab w:val="left" w:pos="12758"/>
              </w:tabs>
              <w:spacing w:after="0" w:line="276" w:lineRule="auto"/>
              <w:jc w:val="both"/>
              <w:rPr>
                <w:rFonts w:ascii="Times New Roman" w:eastAsia="Times New Roman" w:hAnsi="Times New Roman" w:cs="Times New Roman"/>
                <w:sz w:val="28"/>
                <w:szCs w:val="28"/>
                <w:lang w:val="en-GB"/>
              </w:rPr>
            </w:pPr>
            <w:r>
              <w:rPr>
                <w:rFonts w:ascii="Times New Roman" w:hAnsi="Times New Roman" w:cs="Times New Roman"/>
                <w:sz w:val="28"/>
                <w:szCs w:val="28"/>
                <w:lang w:val="en-GB"/>
              </w:rPr>
              <w:t>- Giải thích câu trả lời</w:t>
            </w:r>
          </w:p>
        </w:tc>
        <w:tc>
          <w:tcPr>
            <w:tcW w:w="1795" w:type="dxa"/>
            <w:shd w:val="clear" w:color="auto" w:fill="auto"/>
          </w:tcPr>
          <w:p w14:paraId="6EFBA495" w14:textId="77777777" w:rsidR="000C5E2D" w:rsidRDefault="000C5E2D">
            <w:pPr>
              <w:tabs>
                <w:tab w:val="left" w:pos="12758"/>
              </w:tabs>
              <w:spacing w:after="0" w:line="276" w:lineRule="auto"/>
              <w:jc w:val="both"/>
              <w:rPr>
                <w:rFonts w:ascii="Times New Roman" w:eastAsia="Times New Roman" w:hAnsi="Times New Roman" w:cs="Times New Roman"/>
                <w:sz w:val="28"/>
                <w:szCs w:val="28"/>
                <w:lang w:val="en-GB"/>
              </w:rPr>
            </w:pPr>
            <w:r>
              <w:rPr>
                <w:rFonts w:ascii="Times New Roman" w:eastAsia="Times New Roman" w:hAnsi="Times New Roman" w:cs="Times New Roman"/>
                <w:sz w:val="28"/>
                <w:szCs w:val="28"/>
                <w:lang w:val="en-GB"/>
              </w:rPr>
              <w:t>Trực quan</w:t>
            </w:r>
          </w:p>
        </w:tc>
        <w:tc>
          <w:tcPr>
            <w:tcW w:w="1276" w:type="dxa"/>
            <w:shd w:val="clear" w:color="auto" w:fill="auto"/>
          </w:tcPr>
          <w:p w14:paraId="46E5CFAE"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PP quan sát</w:t>
            </w:r>
          </w:p>
          <w:p w14:paraId="795D213F"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PP hỏi đáp</w:t>
            </w:r>
          </w:p>
        </w:tc>
        <w:tc>
          <w:tcPr>
            <w:tcW w:w="1276" w:type="dxa"/>
          </w:tcPr>
          <w:p w14:paraId="04D16254"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-Rubric </w:t>
            </w:r>
          </w:p>
          <w:p w14:paraId="6FB5EE7B"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p>
        </w:tc>
      </w:tr>
      <w:tr w:rsidR="000C5E2D" w14:paraId="12F4A74B" w14:textId="77777777">
        <w:tc>
          <w:tcPr>
            <w:tcW w:w="1418" w:type="dxa"/>
            <w:vAlign w:val="center"/>
          </w:tcPr>
          <w:p w14:paraId="33FAFE26" w14:textId="77777777" w:rsidR="000C5E2D" w:rsidRDefault="000C5E2D">
            <w:pPr>
              <w:spacing w:line="276" w:lineRule="auto"/>
              <w:jc w:val="both"/>
              <w:rPr>
                <w:rFonts w:ascii="Times New Roman" w:eastAsia="Times New Roman" w:hAnsi="Times New Roman" w:cs="Times New Roman"/>
                <w:b/>
                <w:bCs/>
                <w:kern w:val="24"/>
                <w:sz w:val="28"/>
                <w:szCs w:val="28"/>
                <w:u w:val="single"/>
              </w:rPr>
            </w:pPr>
            <w:r>
              <w:rPr>
                <w:rFonts w:ascii="Times New Roman" w:eastAsia="Times New Roman" w:hAnsi="Times New Roman" w:cs="Times New Roman"/>
                <w:b/>
                <w:bCs/>
                <w:kern w:val="24"/>
                <w:sz w:val="28"/>
                <w:szCs w:val="28"/>
                <w:u w:val="single"/>
              </w:rPr>
              <w:t>Hoạt động 2.</w:t>
            </w:r>
          </w:p>
          <w:p w14:paraId="3EF4BBB1"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Tìm hiểu khái niệm đa dạng sinh học</w:t>
            </w:r>
          </w:p>
          <w:p w14:paraId="4DD13E81" w14:textId="77777777" w:rsidR="000C5E2D" w:rsidRDefault="000C5E2D">
            <w:pPr>
              <w:spacing w:after="0" w:line="276" w:lineRule="auto"/>
              <w:jc w:val="both"/>
              <w:rPr>
                <w:rFonts w:ascii="Times New Roman" w:hAnsi="Times New Roman" w:cs="Times New Roman"/>
                <w:b/>
                <w:sz w:val="28"/>
                <w:szCs w:val="28"/>
              </w:rPr>
            </w:pPr>
            <w:r>
              <w:rPr>
                <w:rFonts w:ascii="Times New Roman" w:eastAsia="Times New Roman" w:hAnsi="Times New Roman" w:cs="Times New Roman"/>
                <w:bCs/>
                <w:kern w:val="24"/>
                <w:sz w:val="28"/>
                <w:szCs w:val="28"/>
              </w:rPr>
              <w:t>10 PHÚT</w:t>
            </w:r>
          </w:p>
        </w:tc>
        <w:tc>
          <w:tcPr>
            <w:tcW w:w="709" w:type="dxa"/>
            <w:shd w:val="clear" w:color="auto" w:fill="auto"/>
            <w:vAlign w:val="center"/>
          </w:tcPr>
          <w:p w14:paraId="6F57C675" w14:textId="77777777" w:rsidR="000C5E2D" w:rsidRDefault="000C5E2D">
            <w:pPr>
              <w:tabs>
                <w:tab w:val="left" w:pos="12758"/>
              </w:tabs>
              <w:spacing w:after="0" w:line="276" w:lineRule="auto"/>
              <w:jc w:val="center"/>
              <w:rPr>
                <w:rFonts w:ascii="Times New Roman" w:eastAsia="Times New Roman" w:hAnsi="Times New Roman" w:cs="Times New Roman"/>
                <w:sz w:val="28"/>
                <w:szCs w:val="28"/>
                <w:lang w:val="en-GB"/>
              </w:rPr>
            </w:pPr>
            <w:r>
              <w:rPr>
                <w:rFonts w:ascii="Times New Roman" w:eastAsia="Times New Roman" w:hAnsi="Times New Roman" w:cs="Times New Roman"/>
                <w:sz w:val="28"/>
                <w:szCs w:val="28"/>
                <w:lang w:val="en-GB"/>
              </w:rPr>
              <w:t>(</w:t>
            </w:r>
            <w:r>
              <w:rPr>
                <w:rFonts w:ascii="Times New Roman" w:eastAsia="Times New Roman" w:hAnsi="Times New Roman" w:cs="Times New Roman"/>
                <w:sz w:val="28"/>
                <w:szCs w:val="28"/>
              </w:rPr>
              <w:t>1</w:t>
            </w:r>
            <w:r>
              <w:rPr>
                <w:rFonts w:ascii="Times New Roman" w:eastAsia="Times New Roman" w:hAnsi="Times New Roman" w:cs="Times New Roman"/>
                <w:sz w:val="28"/>
                <w:szCs w:val="28"/>
                <w:lang w:val="en-GB"/>
              </w:rPr>
              <w:t>)</w:t>
            </w:r>
          </w:p>
          <w:p w14:paraId="1565706A" w14:textId="77777777" w:rsidR="000C5E2D" w:rsidRDefault="000C5E2D">
            <w:pPr>
              <w:tabs>
                <w:tab w:val="left" w:pos="12758"/>
              </w:tabs>
              <w:spacing w:after="0" w:line="276" w:lineRule="auto"/>
              <w:jc w:val="center"/>
              <w:rPr>
                <w:rFonts w:ascii="Times New Roman" w:eastAsia="Times New Roman" w:hAnsi="Times New Roman" w:cs="Times New Roman"/>
                <w:sz w:val="28"/>
                <w:szCs w:val="28"/>
                <w:lang w:val="en-GB"/>
              </w:rPr>
            </w:pPr>
            <w:r>
              <w:rPr>
                <w:rFonts w:ascii="Times New Roman" w:eastAsia="Times New Roman" w:hAnsi="Times New Roman" w:cs="Times New Roman"/>
                <w:sz w:val="28"/>
                <w:szCs w:val="28"/>
                <w:lang w:val="en-GB"/>
              </w:rPr>
              <w:t>(7)</w:t>
            </w:r>
          </w:p>
        </w:tc>
        <w:tc>
          <w:tcPr>
            <w:tcW w:w="1766" w:type="dxa"/>
            <w:shd w:val="clear" w:color="auto" w:fill="auto"/>
            <w:vAlign w:val="center"/>
          </w:tcPr>
          <w:p w14:paraId="6F965A5D"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1.KHTN.1.1</w:t>
            </w:r>
          </w:p>
          <w:p w14:paraId="7615830A" w14:textId="77777777" w:rsidR="000C5E2D" w:rsidRDefault="000C5E2D">
            <w:pPr>
              <w:tabs>
                <w:tab w:val="left" w:pos="12758"/>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kern w:val="24"/>
                <w:sz w:val="28"/>
                <w:szCs w:val="28"/>
              </w:rPr>
              <w:t>7.</w:t>
            </w:r>
            <w:r>
              <w:rPr>
                <w:rFonts w:ascii="Times New Roman" w:eastAsia="Times New Roman" w:hAnsi="Times New Roman" w:cs="Times New Roman"/>
                <w:kern w:val="24"/>
                <w:sz w:val="28"/>
                <w:szCs w:val="28"/>
                <w:lang w:val="en-GB"/>
              </w:rPr>
              <w:t>TC</w:t>
            </w:r>
            <w:r>
              <w:rPr>
                <w:rFonts w:ascii="Times New Roman" w:eastAsia="Times New Roman" w:hAnsi="Times New Roman" w:cs="Times New Roman"/>
                <w:kern w:val="24"/>
                <w:sz w:val="28"/>
                <w:szCs w:val="28"/>
              </w:rPr>
              <w:t>.1.1</w:t>
            </w:r>
          </w:p>
        </w:tc>
        <w:tc>
          <w:tcPr>
            <w:tcW w:w="2250" w:type="dxa"/>
            <w:shd w:val="clear" w:color="auto" w:fill="auto"/>
          </w:tcPr>
          <w:p w14:paraId="32510E25"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Khái niệm đa dạng sinh học.</w:t>
            </w:r>
          </w:p>
        </w:tc>
        <w:tc>
          <w:tcPr>
            <w:tcW w:w="1795" w:type="dxa"/>
            <w:shd w:val="clear" w:color="auto" w:fill="auto"/>
          </w:tcPr>
          <w:p w14:paraId="6A98707D"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Dạy học trực quan</w:t>
            </w:r>
          </w:p>
        </w:tc>
        <w:tc>
          <w:tcPr>
            <w:tcW w:w="1276" w:type="dxa"/>
            <w:shd w:val="clear" w:color="auto" w:fill="auto"/>
          </w:tcPr>
          <w:p w14:paraId="75205D73"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PP quan sát</w:t>
            </w:r>
          </w:p>
          <w:p w14:paraId="75ADF026"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PP hỏi đáp</w:t>
            </w:r>
          </w:p>
        </w:tc>
        <w:tc>
          <w:tcPr>
            <w:tcW w:w="1276" w:type="dxa"/>
          </w:tcPr>
          <w:p w14:paraId="2CE2C6E2"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Câu hỏi</w:t>
            </w:r>
          </w:p>
        </w:tc>
      </w:tr>
      <w:tr w:rsidR="000C5E2D" w14:paraId="1E76C771" w14:textId="77777777">
        <w:tc>
          <w:tcPr>
            <w:tcW w:w="1418" w:type="dxa"/>
            <w:vAlign w:val="center"/>
          </w:tcPr>
          <w:p w14:paraId="4EC29DE5" w14:textId="77777777" w:rsidR="000C5E2D" w:rsidRDefault="000C5E2D">
            <w:pPr>
              <w:spacing w:line="276" w:lineRule="auto"/>
              <w:jc w:val="both"/>
              <w:rPr>
                <w:rFonts w:ascii="Times New Roman" w:eastAsia="Times New Roman" w:hAnsi="Times New Roman" w:cs="Times New Roman"/>
                <w:b/>
                <w:bCs/>
                <w:kern w:val="24"/>
                <w:sz w:val="28"/>
                <w:szCs w:val="28"/>
                <w:u w:val="single"/>
              </w:rPr>
            </w:pPr>
            <w:r>
              <w:rPr>
                <w:rFonts w:ascii="Times New Roman" w:eastAsia="Times New Roman" w:hAnsi="Times New Roman" w:cs="Times New Roman"/>
                <w:b/>
                <w:bCs/>
                <w:kern w:val="24"/>
                <w:sz w:val="28"/>
                <w:szCs w:val="28"/>
                <w:u w:val="single"/>
              </w:rPr>
              <w:t>Hoạt động 3.</w:t>
            </w:r>
          </w:p>
          <w:p w14:paraId="1B303622"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 xml:space="preserve">Giải thích vì sao phải bảo </w:t>
            </w:r>
            <w:r>
              <w:rPr>
                <w:rFonts w:ascii="Times New Roman" w:eastAsia="Times New Roman" w:hAnsi="Times New Roman" w:cs="Times New Roman"/>
                <w:bCs/>
                <w:kern w:val="24"/>
                <w:sz w:val="28"/>
                <w:szCs w:val="28"/>
              </w:rPr>
              <w:lastRenderedPageBreak/>
              <w:t>vệ đa dạng sinh học.</w:t>
            </w:r>
          </w:p>
          <w:p w14:paraId="239964F6"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30 PHÚT</w:t>
            </w:r>
          </w:p>
          <w:p w14:paraId="4EC2E418" w14:textId="77777777" w:rsidR="000C5E2D" w:rsidRDefault="000C5E2D">
            <w:pPr>
              <w:spacing w:after="0" w:line="276" w:lineRule="auto"/>
              <w:jc w:val="both"/>
              <w:rPr>
                <w:rFonts w:ascii="Times New Roman" w:hAnsi="Times New Roman" w:cs="Times New Roman"/>
                <w:b/>
                <w:sz w:val="28"/>
                <w:szCs w:val="28"/>
              </w:rPr>
            </w:pPr>
          </w:p>
        </w:tc>
        <w:tc>
          <w:tcPr>
            <w:tcW w:w="709" w:type="dxa"/>
            <w:vAlign w:val="center"/>
          </w:tcPr>
          <w:p w14:paraId="25B54570"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lastRenderedPageBreak/>
              <w:t>(2)</w:t>
            </w:r>
          </w:p>
          <w:p w14:paraId="36358F90"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(3)</w:t>
            </w:r>
          </w:p>
          <w:p w14:paraId="3FD151CB"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(5)</w:t>
            </w:r>
          </w:p>
          <w:p w14:paraId="5C3BA15A"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(8)</w:t>
            </w:r>
          </w:p>
          <w:p w14:paraId="76A9D3E8"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(9)</w:t>
            </w:r>
          </w:p>
          <w:p w14:paraId="6C335FCB"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lastRenderedPageBreak/>
              <w:t>(10)</w:t>
            </w:r>
          </w:p>
          <w:p w14:paraId="09EED9F9"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w:t>
            </w:r>
          </w:p>
          <w:p w14:paraId="2B2CD63D" w14:textId="77777777" w:rsidR="000C5E2D" w:rsidRDefault="000C5E2D">
            <w:pPr>
              <w:tabs>
                <w:tab w:val="left" w:pos="12758"/>
              </w:tabs>
              <w:spacing w:after="0" w:line="276" w:lineRule="auto"/>
              <w:jc w:val="center"/>
              <w:rPr>
                <w:rFonts w:ascii="Times New Roman" w:eastAsia="Times New Roman" w:hAnsi="Times New Roman" w:cs="Times New Roman"/>
                <w:sz w:val="28"/>
                <w:szCs w:val="28"/>
                <w:lang w:val="en-GB"/>
              </w:rPr>
            </w:pPr>
            <w:r>
              <w:rPr>
                <w:rFonts w:ascii="Times New Roman" w:eastAsia="Times New Roman" w:hAnsi="Times New Roman" w:cs="Times New Roman"/>
                <w:kern w:val="24"/>
                <w:sz w:val="28"/>
                <w:szCs w:val="28"/>
                <w:lang w:val="en-GB"/>
              </w:rPr>
              <w:t>(12)</w:t>
            </w:r>
          </w:p>
        </w:tc>
        <w:tc>
          <w:tcPr>
            <w:tcW w:w="1766" w:type="dxa"/>
            <w:shd w:val="clear" w:color="auto" w:fill="auto"/>
            <w:vAlign w:val="center"/>
          </w:tcPr>
          <w:p w14:paraId="72239F26"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lastRenderedPageBreak/>
              <w:t>2.KHTN.1.1</w:t>
            </w:r>
          </w:p>
          <w:p w14:paraId="5B9D6F76"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3.KHTN.1.2</w:t>
            </w:r>
          </w:p>
          <w:p w14:paraId="41C9E90B"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5.KHTN.3.1</w:t>
            </w:r>
          </w:p>
          <w:p w14:paraId="79FE2967"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8.HT.2.1</w:t>
            </w:r>
          </w:p>
          <w:p w14:paraId="26874F87"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9.GQ.3.1</w:t>
            </w:r>
          </w:p>
          <w:p w14:paraId="3002B24E"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lastRenderedPageBreak/>
              <w:t>10.TN.1</w:t>
            </w:r>
            <w:r>
              <w:rPr>
                <w:rFonts w:ascii="Times New Roman" w:eastAsia="Times New Roman" w:hAnsi="Times New Roman" w:cs="Times New Roman"/>
                <w:kern w:val="24"/>
                <w:sz w:val="28"/>
                <w:szCs w:val="28"/>
                <w:lang w:val="en-GB"/>
              </w:rPr>
              <w:t>.1</w:t>
            </w:r>
          </w:p>
          <w:p w14:paraId="727F2004"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t>11.</w:t>
            </w:r>
            <w:r>
              <w:rPr>
                <w:rFonts w:ascii="Times New Roman" w:eastAsia="Times New Roman" w:hAnsi="Times New Roman" w:cs="Times New Roman"/>
                <w:kern w:val="24"/>
                <w:sz w:val="28"/>
                <w:szCs w:val="28"/>
                <w:lang w:val="en-GB"/>
              </w:rPr>
              <w:t>NA</w:t>
            </w:r>
            <w:r>
              <w:rPr>
                <w:rFonts w:ascii="Times New Roman" w:eastAsia="Times New Roman" w:hAnsi="Times New Roman" w:cs="Times New Roman"/>
                <w:kern w:val="24"/>
                <w:sz w:val="28"/>
                <w:szCs w:val="28"/>
              </w:rPr>
              <w:t>.2.1</w:t>
            </w:r>
          </w:p>
          <w:p w14:paraId="11FC36D0" w14:textId="77777777" w:rsidR="000C5E2D" w:rsidRDefault="000C5E2D">
            <w:pPr>
              <w:tabs>
                <w:tab w:val="left" w:pos="12758"/>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12.CC.3.1</w:t>
            </w:r>
          </w:p>
        </w:tc>
        <w:tc>
          <w:tcPr>
            <w:tcW w:w="2250" w:type="dxa"/>
            <w:shd w:val="clear" w:color="auto" w:fill="auto"/>
          </w:tcPr>
          <w:p w14:paraId="13CF78B2"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Nêu được vai trò của đa dạng sinh học trong tự nhiên và trong thực tiễn</w:t>
            </w:r>
          </w:p>
          <w:p w14:paraId="195601CF"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Trình bày nguyên nhân làm suy giảm đa dạng sinh học.</w:t>
            </w:r>
          </w:p>
          <w:p w14:paraId="13901E12" w14:textId="77777777" w:rsidR="000C5E2D" w:rsidRDefault="000C5E2D">
            <w:pPr>
              <w:spacing w:line="276" w:lineRule="auto"/>
              <w:jc w:val="both"/>
              <w:rPr>
                <w:rFonts w:ascii="Times New Roman" w:hAnsi="Times New Roman" w:cs="Times New Roman"/>
                <w:sz w:val="28"/>
                <w:szCs w:val="28"/>
              </w:rPr>
            </w:pPr>
            <w:r>
              <w:rPr>
                <w:rFonts w:ascii="Times New Roman" w:hAnsi="Times New Roman" w:cs="Times New Roman"/>
                <w:sz w:val="28"/>
                <w:szCs w:val="28"/>
              </w:rPr>
              <w:t>- Giải thích được vì sao cần bảo vệ  đa dạng sinh học.</w:t>
            </w:r>
          </w:p>
        </w:tc>
        <w:tc>
          <w:tcPr>
            <w:tcW w:w="1795" w:type="dxa"/>
            <w:shd w:val="clear" w:color="auto" w:fill="auto"/>
          </w:tcPr>
          <w:p w14:paraId="1ADE510A" w14:textId="77777777" w:rsidR="000C5E2D" w:rsidRDefault="000C5E2D">
            <w:pPr>
              <w:tabs>
                <w:tab w:val="left" w:pos="12758"/>
              </w:tabs>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Dạy học giải quyết vấn đề</w:t>
            </w:r>
          </w:p>
        </w:tc>
        <w:tc>
          <w:tcPr>
            <w:tcW w:w="1276" w:type="dxa"/>
            <w:shd w:val="clear" w:color="auto" w:fill="auto"/>
            <w:vAlign w:val="center"/>
          </w:tcPr>
          <w:p w14:paraId="5DD79E75"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Đánh giá sản phẩm học tập (bài trình </w:t>
            </w:r>
            <w:r>
              <w:rPr>
                <w:rFonts w:ascii="Times New Roman" w:eastAsia="Times New Roman" w:hAnsi="Times New Roman" w:cs="Times New Roman"/>
                <w:sz w:val="28"/>
                <w:szCs w:val="28"/>
              </w:rPr>
              <w:lastRenderedPageBreak/>
              <w:t>bày)</w:t>
            </w:r>
          </w:p>
          <w:p w14:paraId="33E6E6B1" w14:textId="77777777" w:rsidR="000C5E2D" w:rsidRDefault="000C5E2D">
            <w:pPr>
              <w:tabs>
                <w:tab w:val="left" w:pos="12758"/>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PP hỏi đáp</w:t>
            </w:r>
          </w:p>
        </w:tc>
        <w:tc>
          <w:tcPr>
            <w:tcW w:w="1276" w:type="dxa"/>
          </w:tcPr>
          <w:p w14:paraId="3C2CD544" w14:textId="77777777" w:rsidR="000C5E2D" w:rsidRDefault="000C5E2D">
            <w:pPr>
              <w:tabs>
                <w:tab w:val="left" w:pos="12758"/>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Rubric</w:t>
            </w:r>
          </w:p>
          <w:p w14:paraId="1EFE57B0" w14:textId="77777777" w:rsidR="000C5E2D" w:rsidRDefault="000C5E2D">
            <w:pPr>
              <w:tabs>
                <w:tab w:val="left" w:pos="12758"/>
              </w:tabs>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Câu hỏi</w:t>
            </w:r>
          </w:p>
        </w:tc>
      </w:tr>
      <w:tr w:rsidR="000C5E2D" w14:paraId="22DAE633" w14:textId="77777777">
        <w:tc>
          <w:tcPr>
            <w:tcW w:w="1418" w:type="dxa"/>
            <w:vAlign w:val="center"/>
          </w:tcPr>
          <w:p w14:paraId="4DCDFEFC" w14:textId="77777777" w:rsidR="000C5E2D" w:rsidRDefault="000C5E2D">
            <w:pPr>
              <w:spacing w:line="276" w:lineRule="auto"/>
              <w:jc w:val="both"/>
              <w:rPr>
                <w:rFonts w:ascii="Times New Roman" w:eastAsia="Times New Roman" w:hAnsi="Times New Roman" w:cs="Times New Roman"/>
                <w:b/>
                <w:bCs/>
                <w:kern w:val="24"/>
                <w:sz w:val="28"/>
                <w:szCs w:val="28"/>
                <w:u w:val="single"/>
              </w:rPr>
            </w:pPr>
            <w:r>
              <w:rPr>
                <w:rFonts w:ascii="Times New Roman" w:eastAsia="Times New Roman" w:hAnsi="Times New Roman" w:cs="Times New Roman"/>
                <w:b/>
                <w:bCs/>
                <w:kern w:val="24"/>
                <w:sz w:val="28"/>
                <w:szCs w:val="28"/>
                <w:u w:val="single"/>
              </w:rPr>
              <w:t>Hoạt động 4</w:t>
            </w:r>
          </w:p>
          <w:p w14:paraId="72BBE794" w14:textId="77777777" w:rsidR="000C5E2D" w:rsidRDefault="000C5E2D">
            <w:pPr>
              <w:spacing w:after="0" w:line="276" w:lineRule="auto"/>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Đưa ra các biện pháp bảo vệ đa dạng sinh học.</w:t>
            </w:r>
          </w:p>
          <w:p w14:paraId="2DB01765" w14:textId="77777777" w:rsidR="000C5E2D" w:rsidRDefault="000C5E2D">
            <w:pPr>
              <w:spacing w:after="0" w:line="276" w:lineRule="auto"/>
              <w:jc w:val="both"/>
              <w:rPr>
                <w:rFonts w:ascii="Times New Roman" w:hAnsi="Times New Roman" w:cs="Times New Roman"/>
                <w:b/>
                <w:sz w:val="28"/>
                <w:szCs w:val="28"/>
              </w:rPr>
            </w:pPr>
            <w:r>
              <w:rPr>
                <w:rFonts w:ascii="Times New Roman" w:eastAsia="Times New Roman" w:hAnsi="Times New Roman" w:cs="Times New Roman"/>
                <w:kern w:val="24"/>
                <w:sz w:val="28"/>
                <w:szCs w:val="28"/>
              </w:rPr>
              <w:t>45 PHÚT</w:t>
            </w:r>
          </w:p>
        </w:tc>
        <w:tc>
          <w:tcPr>
            <w:tcW w:w="709" w:type="dxa"/>
            <w:vAlign w:val="center"/>
          </w:tcPr>
          <w:p w14:paraId="577E56A1"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(6)</w:t>
            </w:r>
          </w:p>
          <w:p w14:paraId="24CE4FA2"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(8)</w:t>
            </w:r>
          </w:p>
          <w:p w14:paraId="19D1B7F8"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(9)</w:t>
            </w:r>
          </w:p>
          <w:p w14:paraId="1D8B6ED3"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w:t>
            </w:r>
          </w:p>
          <w:p w14:paraId="0927644E"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w:t>
            </w:r>
          </w:p>
          <w:p w14:paraId="473FBB09" w14:textId="77777777" w:rsidR="000C5E2D" w:rsidRDefault="000C5E2D">
            <w:pPr>
              <w:tabs>
                <w:tab w:val="left" w:pos="12758"/>
              </w:tabs>
              <w:spacing w:after="0" w:line="276" w:lineRule="auto"/>
              <w:jc w:val="center"/>
              <w:rPr>
                <w:rFonts w:ascii="Times New Roman" w:eastAsia="Times New Roman" w:hAnsi="Times New Roman" w:cs="Times New Roman"/>
                <w:sz w:val="28"/>
                <w:szCs w:val="28"/>
                <w:lang w:val="en-GB"/>
              </w:rPr>
            </w:pPr>
            <w:r>
              <w:rPr>
                <w:rFonts w:ascii="Times New Roman" w:eastAsia="Times New Roman" w:hAnsi="Times New Roman" w:cs="Times New Roman"/>
                <w:kern w:val="24"/>
                <w:sz w:val="28"/>
                <w:szCs w:val="28"/>
                <w:lang w:val="en-GB"/>
              </w:rPr>
              <w:t>(12)</w:t>
            </w:r>
          </w:p>
        </w:tc>
        <w:tc>
          <w:tcPr>
            <w:tcW w:w="1766" w:type="dxa"/>
            <w:shd w:val="clear" w:color="auto" w:fill="auto"/>
            <w:vAlign w:val="center"/>
          </w:tcPr>
          <w:p w14:paraId="72F712AC"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6.KHTN.3.2</w:t>
            </w:r>
          </w:p>
          <w:p w14:paraId="0B94387D"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8.HT.2.1</w:t>
            </w:r>
          </w:p>
          <w:p w14:paraId="5047CB62"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9.GQ.3.1</w:t>
            </w:r>
          </w:p>
          <w:p w14:paraId="6D523C60"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t>10.TN.1</w:t>
            </w:r>
            <w:r>
              <w:rPr>
                <w:rFonts w:ascii="Times New Roman" w:eastAsia="Times New Roman" w:hAnsi="Times New Roman" w:cs="Times New Roman"/>
                <w:kern w:val="24"/>
                <w:sz w:val="28"/>
                <w:szCs w:val="28"/>
                <w:lang w:val="en-GB"/>
              </w:rPr>
              <w:t>.1</w:t>
            </w:r>
          </w:p>
          <w:p w14:paraId="06E31D8C" w14:textId="77777777" w:rsidR="000C5E2D" w:rsidRDefault="000C5E2D">
            <w:pPr>
              <w:tabs>
                <w:tab w:val="left" w:pos="12758"/>
              </w:tabs>
              <w:spacing w:after="0" w:line="276" w:lineRule="auto"/>
              <w:jc w:val="cente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rPr>
              <w:t>11.</w:t>
            </w:r>
            <w:r>
              <w:rPr>
                <w:rFonts w:ascii="Times New Roman" w:eastAsia="Times New Roman" w:hAnsi="Times New Roman" w:cs="Times New Roman"/>
                <w:kern w:val="24"/>
                <w:sz w:val="28"/>
                <w:szCs w:val="28"/>
                <w:lang w:val="en-GB"/>
              </w:rPr>
              <w:t>NA</w:t>
            </w:r>
            <w:r>
              <w:rPr>
                <w:rFonts w:ascii="Times New Roman" w:eastAsia="Times New Roman" w:hAnsi="Times New Roman" w:cs="Times New Roman"/>
                <w:kern w:val="24"/>
                <w:sz w:val="28"/>
                <w:szCs w:val="28"/>
              </w:rPr>
              <w:t>.2.1</w:t>
            </w:r>
          </w:p>
          <w:p w14:paraId="51F14246" w14:textId="77777777" w:rsidR="000C5E2D" w:rsidRDefault="000C5E2D">
            <w:pPr>
              <w:tabs>
                <w:tab w:val="left" w:pos="12758"/>
              </w:tabs>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12.CC.3.1</w:t>
            </w:r>
          </w:p>
        </w:tc>
        <w:tc>
          <w:tcPr>
            <w:tcW w:w="2250" w:type="dxa"/>
            <w:shd w:val="clear" w:color="auto" w:fill="auto"/>
          </w:tcPr>
          <w:p w14:paraId="2F885D09"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biện pháp bảo vệ đa dạng sinh học</w:t>
            </w:r>
          </w:p>
        </w:tc>
        <w:tc>
          <w:tcPr>
            <w:tcW w:w="1795" w:type="dxa"/>
            <w:shd w:val="clear" w:color="auto" w:fill="auto"/>
          </w:tcPr>
          <w:p w14:paraId="1D65E170"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Dạy học dự án</w:t>
            </w:r>
          </w:p>
        </w:tc>
        <w:tc>
          <w:tcPr>
            <w:tcW w:w="1276" w:type="dxa"/>
            <w:shd w:val="clear" w:color="auto" w:fill="auto"/>
            <w:vAlign w:val="center"/>
          </w:tcPr>
          <w:p w14:paraId="68863DE2" w14:textId="77777777" w:rsidR="000C5E2D" w:rsidRDefault="000C5E2D">
            <w:pPr>
              <w:tabs>
                <w:tab w:val="left" w:pos="12758"/>
              </w:tabs>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Đánh giá sản phẩm học tập (bài trình bày)</w:t>
            </w:r>
          </w:p>
          <w:p w14:paraId="0100E9C9" w14:textId="77777777" w:rsidR="000C5E2D" w:rsidRDefault="000C5E2D">
            <w:pPr>
              <w:tabs>
                <w:tab w:val="left" w:pos="12758"/>
              </w:tabs>
              <w:spacing w:after="0" w:line="276" w:lineRule="auto"/>
              <w:rPr>
                <w:rFonts w:ascii="Times New Roman" w:eastAsia="Times New Roman" w:hAnsi="Times New Roman" w:cs="Times New Roman"/>
                <w:sz w:val="28"/>
                <w:szCs w:val="28"/>
                <w:lang w:val="en-GB"/>
              </w:rPr>
            </w:pPr>
          </w:p>
        </w:tc>
        <w:tc>
          <w:tcPr>
            <w:tcW w:w="1276" w:type="dxa"/>
          </w:tcPr>
          <w:p w14:paraId="1B157FF7" w14:textId="77777777" w:rsidR="000C5E2D" w:rsidRDefault="000C5E2D">
            <w:pPr>
              <w:tabs>
                <w:tab w:val="left" w:pos="12758"/>
              </w:tabs>
              <w:spacing w:after="0" w:line="276" w:lineRule="auto"/>
              <w:rPr>
                <w:rFonts w:ascii="Times New Roman" w:eastAsia="Times New Roman" w:hAnsi="Times New Roman" w:cs="Times New Roman"/>
                <w:sz w:val="28"/>
                <w:szCs w:val="28"/>
                <w:lang w:val="en-GB"/>
              </w:rPr>
            </w:pPr>
            <w:r>
              <w:rPr>
                <w:rFonts w:ascii="Times New Roman" w:eastAsia="Times New Roman" w:hAnsi="Times New Roman" w:cs="Times New Roman"/>
                <w:sz w:val="28"/>
                <w:szCs w:val="28"/>
                <w:lang w:val="en-GB"/>
              </w:rPr>
              <w:t>- Bảng kiểm (các tiêu chí đánh giá sản phẩm)</w:t>
            </w:r>
          </w:p>
        </w:tc>
      </w:tr>
    </w:tbl>
    <w:p w14:paraId="42BDEBBC" w14:textId="77777777" w:rsidR="000C5E2D" w:rsidRDefault="000C5E2D">
      <w:pPr>
        <w:spacing w:line="276" w:lineRule="auto"/>
        <w:rPr>
          <w:rFonts w:ascii="Times New Roman" w:hAnsi="Times New Roman" w:cs="Times New Roman"/>
          <w:b/>
          <w:bCs/>
          <w:color w:val="0000FF"/>
          <w:sz w:val="28"/>
          <w:szCs w:val="28"/>
        </w:rPr>
      </w:pPr>
      <w:r>
        <w:rPr>
          <w:rFonts w:ascii="Times New Roman" w:hAnsi="Times New Roman" w:cs="Times New Roman"/>
          <w:b/>
          <w:bCs/>
          <w:color w:val="0000FF"/>
          <w:sz w:val="28"/>
          <w:szCs w:val="28"/>
        </w:rPr>
        <w:t>B. HOẠT ĐỘNG HỌC</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7"/>
      </w:tblGrid>
      <w:tr w:rsidR="000C5E2D" w14:paraId="39995110" w14:textId="77777777">
        <w:trPr>
          <w:trHeight w:val="800"/>
        </w:trPr>
        <w:tc>
          <w:tcPr>
            <w:tcW w:w="9067" w:type="dxa"/>
          </w:tcPr>
          <w:p w14:paraId="0B096C25" w14:textId="77777777" w:rsidR="000C5E2D" w:rsidRDefault="000C5E2D">
            <w:pPr>
              <w:autoSpaceDE w:val="0"/>
              <w:autoSpaceDN w:val="0"/>
              <w:spacing w:line="276" w:lineRule="auto"/>
              <w:jc w:val="both"/>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t xml:space="preserve">Hoạt động 1: Khởi động </w:t>
            </w:r>
          </w:p>
          <w:p w14:paraId="03868556" w14:textId="77777777" w:rsidR="000C5E2D" w:rsidRDefault="000C5E2D">
            <w:pPr>
              <w:tabs>
                <w:tab w:val="left" w:pos="12758"/>
              </w:tabs>
              <w:spacing w:after="0" w:line="276" w:lineRule="auto"/>
              <w:rPr>
                <w:rFonts w:ascii="Times New Roman" w:eastAsia="Times New Roman" w:hAnsi="Times New Roman" w:cs="Times New Roman"/>
                <w:sz w:val="28"/>
                <w:szCs w:val="28"/>
              </w:rPr>
            </w:pPr>
            <w:r>
              <w:rPr>
                <w:rFonts w:ascii="Times New Roman" w:hAnsi="Times New Roman" w:cs="Times New Roman"/>
                <w:b/>
                <w:bCs/>
                <w:sz w:val="28"/>
                <w:szCs w:val="28"/>
              </w:rPr>
              <w:t xml:space="preserve">1. Mục tiêu hoạt động: </w:t>
            </w:r>
            <w:r>
              <w:rPr>
                <w:rFonts w:ascii="Times New Roman" w:eastAsia="Times New Roman" w:hAnsi="Times New Roman" w:cs="Times New Roman"/>
                <w:kern w:val="24"/>
                <w:sz w:val="28"/>
                <w:szCs w:val="28"/>
              </w:rPr>
              <w:t>8.HT.2.1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9.GQ.3.1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10.TN.1</w:t>
            </w:r>
            <w:r>
              <w:rPr>
                <w:rFonts w:ascii="Times New Roman" w:eastAsia="Times New Roman" w:hAnsi="Times New Roman" w:cs="Times New Roman"/>
                <w:kern w:val="24"/>
                <w:sz w:val="28"/>
                <w:szCs w:val="28"/>
                <w:lang w:val="en-GB"/>
              </w:rPr>
              <w:t xml:space="preserve">.1; </w:t>
            </w:r>
            <w:r>
              <w:rPr>
                <w:rFonts w:ascii="Times New Roman" w:eastAsia="Times New Roman" w:hAnsi="Times New Roman" w:cs="Times New Roman"/>
                <w:kern w:val="24"/>
                <w:sz w:val="28"/>
                <w:szCs w:val="28"/>
              </w:rPr>
              <w:t>11.NA.2</w:t>
            </w:r>
            <w:r>
              <w:rPr>
                <w:rFonts w:ascii="Times New Roman" w:eastAsia="Times New Roman" w:hAnsi="Times New Roman" w:cs="Times New Roman"/>
                <w:kern w:val="24"/>
                <w:sz w:val="28"/>
                <w:szCs w:val="28"/>
                <w:lang w:val="en-GB"/>
              </w:rPr>
              <w:t xml:space="preserve">.1; </w:t>
            </w:r>
            <w:r>
              <w:rPr>
                <w:rFonts w:ascii="Times New Roman" w:eastAsia="Times New Roman" w:hAnsi="Times New Roman" w:cs="Times New Roman"/>
                <w:sz w:val="28"/>
                <w:szCs w:val="28"/>
              </w:rPr>
              <w:t>12.CC.3.1</w:t>
            </w:r>
          </w:p>
          <w:p w14:paraId="5AB5E911"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2. Tổ chức hoạt động</w:t>
            </w:r>
          </w:p>
          <w:p w14:paraId="0FBB0D31"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xml:space="preserve">* Chuẩn bị: </w:t>
            </w:r>
          </w:p>
          <w:p w14:paraId="15F5C661"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
                <w:bCs/>
                <w:sz w:val="28"/>
                <w:szCs w:val="28"/>
              </w:rPr>
              <w:t xml:space="preserve">- </w:t>
            </w:r>
            <w:r>
              <w:rPr>
                <w:rFonts w:ascii="Times New Roman" w:hAnsi="Times New Roman" w:cs="Times New Roman"/>
                <w:bCs/>
                <w:sz w:val="28"/>
                <w:szCs w:val="28"/>
              </w:rPr>
              <w:t>GV: Nhạc bài hát “Trái đất này là của chúng mình”</w:t>
            </w:r>
          </w:p>
          <w:p w14:paraId="10C825D9"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 GV cho học sinh xem video về vẻ đẹp của thiên nhiên Việt Nam</w:t>
            </w:r>
          </w:p>
          <w:p w14:paraId="6960A88E"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 Tổ chức trò chơi: Ai nhanh hơn.</w:t>
            </w:r>
          </w:p>
          <w:p w14:paraId="3C2F4EAA"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 Thể lệ: mỗi nhóm thảo luận và kể tên các địa điểm có thiên nhiên đẹp ở Việt Nam.</w:t>
            </w:r>
          </w:p>
          <w:p w14:paraId="7DE9ABFE"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 Thời gian: 1,5 phút</w:t>
            </w:r>
          </w:p>
          <w:p w14:paraId="0878201F"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 mỗi nhóm lên đọc kết quả và giải thích.</w:t>
            </w:r>
          </w:p>
          <w:p w14:paraId="0374E7A8"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Chuyển giao nhiệm vụ học tập</w:t>
            </w:r>
          </w:p>
          <w:p w14:paraId="36E7D9D2" w14:textId="77777777" w:rsidR="000C5E2D" w:rsidRDefault="000C5E2D">
            <w:pPr>
              <w:spacing w:line="276" w:lineRule="auto"/>
              <w:rPr>
                <w:rFonts w:ascii="Times New Roman" w:eastAsia="TimesNewRomanPSMT" w:hAnsi="Times New Roman" w:cs="Times New Roman"/>
                <w:sz w:val="28"/>
                <w:szCs w:val="28"/>
              </w:rPr>
            </w:pPr>
            <w:r>
              <w:rPr>
                <w:rFonts w:ascii="Times New Roman" w:eastAsia="TimesNewRomanPSMT" w:hAnsi="Times New Roman" w:cs="Times New Roman"/>
                <w:sz w:val="28"/>
                <w:szCs w:val="28"/>
              </w:rPr>
              <w:t>- HS:</w:t>
            </w:r>
            <w:r>
              <w:rPr>
                <w:rFonts w:ascii="Times New Roman" w:eastAsia="TimesNewRomanPSMT" w:hAnsi="Times New Roman" w:cs="Times New Roman"/>
                <w:sz w:val="28"/>
                <w:szCs w:val="28"/>
                <w:lang w:val="en-GB"/>
              </w:rPr>
              <w:t xml:space="preserve"> </w:t>
            </w:r>
            <w:r>
              <w:rPr>
                <w:rFonts w:ascii="Times New Roman" w:eastAsia="TimesNewRomanPSMT" w:hAnsi="Times New Roman" w:cs="Times New Roman"/>
                <w:sz w:val="28"/>
                <w:szCs w:val="28"/>
              </w:rPr>
              <w:t xml:space="preserve">thảo luận nhóm và ghi kết quả ra giấy, nhóm nào có nhiều kết quả đúng </w:t>
            </w:r>
            <w:r>
              <w:rPr>
                <w:rFonts w:ascii="Times New Roman" w:eastAsia="TimesNewRomanPSMT" w:hAnsi="Times New Roman" w:cs="Times New Roman"/>
                <w:sz w:val="28"/>
                <w:szCs w:val="28"/>
              </w:rPr>
              <w:lastRenderedPageBreak/>
              <w:t>nhất sẽ chiến thắng.</w:t>
            </w:r>
          </w:p>
          <w:p w14:paraId="779C1332" w14:textId="77777777" w:rsidR="000C5E2D" w:rsidRDefault="000C5E2D">
            <w:pPr>
              <w:spacing w:line="276" w:lineRule="auto"/>
              <w:rPr>
                <w:rFonts w:ascii="Times New Roman" w:hAnsi="Times New Roman" w:cs="Times New Roman"/>
                <w:bCs/>
                <w:sz w:val="28"/>
                <w:szCs w:val="28"/>
                <w:lang w:val="en-GB"/>
              </w:rPr>
            </w:pPr>
            <w:r>
              <w:rPr>
                <w:rFonts w:ascii="Times New Roman" w:eastAsia="TimesNewRomanPSMT" w:hAnsi="Times New Roman" w:cs="Times New Roman"/>
                <w:sz w:val="28"/>
                <w:szCs w:val="28"/>
                <w:lang w:val="en-GB"/>
              </w:rPr>
              <w:t>- Đánh giá hoạt động: Sử dụng rubric đánh giá</w:t>
            </w:r>
          </w:p>
        </w:tc>
      </w:tr>
    </w:tbl>
    <w:p w14:paraId="49C79BDE" w14:textId="77777777" w:rsidR="000C5E2D" w:rsidRDefault="000C5E2D">
      <w:pPr>
        <w:spacing w:line="276" w:lineRule="auto"/>
        <w:rPr>
          <w:rFonts w:ascii="Times New Roman" w:hAnsi="Times New Roman" w:cs="Times New Roman"/>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7"/>
      </w:tblGrid>
      <w:tr w:rsidR="000C5E2D" w14:paraId="4E20BE9B" w14:textId="77777777">
        <w:trPr>
          <w:trHeight w:val="800"/>
        </w:trPr>
        <w:tc>
          <w:tcPr>
            <w:tcW w:w="9067" w:type="dxa"/>
          </w:tcPr>
          <w:p w14:paraId="09B37150" w14:textId="77777777" w:rsidR="000C5E2D" w:rsidRDefault="000C5E2D">
            <w:pPr>
              <w:spacing w:line="276" w:lineRule="auto"/>
              <w:rPr>
                <w:rFonts w:ascii="Times New Roman" w:hAnsi="Times New Roman" w:cs="Times New Roman"/>
                <w:sz w:val="28"/>
                <w:szCs w:val="28"/>
              </w:rPr>
            </w:pPr>
            <w:r>
              <w:rPr>
                <w:rFonts w:ascii="Times New Roman" w:hAnsi="Times New Roman" w:cs="Times New Roman"/>
                <w:b/>
                <w:bCs/>
                <w:sz w:val="28"/>
                <w:szCs w:val="28"/>
              </w:rPr>
              <w:t>Hoạt động 2: Tìm hiểu khái niệm đa dạng sinh học</w:t>
            </w:r>
          </w:p>
          <w:p w14:paraId="440EBF7D" w14:textId="77777777" w:rsidR="000C5E2D" w:rsidRDefault="000C5E2D">
            <w:pPr>
              <w:tabs>
                <w:tab w:val="left" w:pos="12758"/>
              </w:tabs>
              <w:spacing w:after="0" w:line="276" w:lineRule="auto"/>
              <w:rPr>
                <w:rFonts w:ascii="Times New Roman" w:hAnsi="Times New Roman" w:cs="Times New Roman"/>
                <w:sz w:val="28"/>
                <w:szCs w:val="28"/>
              </w:rPr>
            </w:pPr>
            <w:r>
              <w:rPr>
                <w:rFonts w:ascii="Times New Roman" w:hAnsi="Times New Roman" w:cs="Times New Roman"/>
                <w:b/>
                <w:bCs/>
                <w:sz w:val="28"/>
                <w:szCs w:val="28"/>
              </w:rPr>
              <w:t>1. Mục tiêu hoạt động</w:t>
            </w:r>
            <w:r>
              <w:rPr>
                <w:rFonts w:ascii="Times New Roman" w:hAnsi="Times New Roman" w:cs="Times New Roman"/>
                <w:sz w:val="28"/>
                <w:szCs w:val="28"/>
              </w:rPr>
              <w:t xml:space="preserve">: </w:t>
            </w:r>
            <w:r>
              <w:rPr>
                <w:rFonts w:ascii="Times New Roman" w:eastAsia="Times New Roman" w:hAnsi="Times New Roman" w:cs="Times New Roman"/>
                <w:kern w:val="24"/>
                <w:sz w:val="28"/>
                <w:szCs w:val="28"/>
              </w:rPr>
              <w:t>1.KHTN.1.1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7.</w:t>
            </w:r>
            <w:r>
              <w:rPr>
                <w:rFonts w:ascii="Times New Roman" w:eastAsia="Times New Roman" w:hAnsi="Times New Roman" w:cs="Times New Roman"/>
                <w:kern w:val="24"/>
                <w:sz w:val="28"/>
                <w:szCs w:val="28"/>
                <w:lang w:val="en-GB"/>
              </w:rPr>
              <w:t>TC</w:t>
            </w:r>
            <w:r>
              <w:rPr>
                <w:rFonts w:ascii="Times New Roman" w:eastAsia="Times New Roman" w:hAnsi="Times New Roman" w:cs="Times New Roman"/>
                <w:kern w:val="24"/>
                <w:sz w:val="28"/>
                <w:szCs w:val="28"/>
              </w:rPr>
              <w:t>.1.1</w:t>
            </w:r>
          </w:p>
          <w:p w14:paraId="04D4E572"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2. Tổ chức hoạt động</w:t>
            </w:r>
          </w:p>
          <w:p w14:paraId="76730161"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xml:space="preserve">* Chuẩn bị: </w:t>
            </w:r>
          </w:p>
          <w:p w14:paraId="3508E492"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rPr>
              <w:t>GV: Tranh ảnh về đa dạng sinh học</w:t>
            </w:r>
            <w:r>
              <w:rPr>
                <w:rFonts w:ascii="Times New Roman" w:hAnsi="Times New Roman" w:cs="Times New Roman"/>
                <w:bCs/>
                <w:sz w:val="28"/>
                <w:szCs w:val="28"/>
                <w:lang w:val="en-GB"/>
              </w:rPr>
              <w:t>, video về một số nơi có sự đa dạng sinh học</w:t>
            </w:r>
          </w:p>
          <w:p w14:paraId="3135721B"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Chuyển giao nhiệm vụ học tập</w:t>
            </w:r>
          </w:p>
          <w:p w14:paraId="6A675112"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 GV: Yêu cầu học sinh quan sát hình ảnh về đa dạng sinh học và trả lời các câu hỏi:</w:t>
            </w:r>
          </w:p>
          <w:p w14:paraId="189E0286"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
                <w:bCs/>
                <w:sz w:val="28"/>
                <w:szCs w:val="28"/>
              </w:rPr>
              <w:t xml:space="preserve">+ </w:t>
            </w:r>
            <w:r>
              <w:rPr>
                <w:rFonts w:ascii="Times New Roman" w:hAnsi="Times New Roman" w:cs="Times New Roman"/>
                <w:bCs/>
                <w:sz w:val="28"/>
                <w:szCs w:val="28"/>
              </w:rPr>
              <w:t>Đa dạng sinh học là gì?</w:t>
            </w:r>
          </w:p>
          <w:p w14:paraId="00D38023"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 Em có nhận xét gì về số loài sinh vật trong các vùng khác nhau?</w:t>
            </w:r>
          </w:p>
          <w:p w14:paraId="4CE76DB2"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 HS: Quan sát và trả lời câu hỏi.</w:t>
            </w:r>
          </w:p>
          <w:p w14:paraId="65681B3B"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 GV: Nhận xét và chốt ý.</w:t>
            </w:r>
          </w:p>
          <w:p w14:paraId="65E99C5E" w14:textId="77777777" w:rsidR="000C5E2D" w:rsidRDefault="000C5E2D">
            <w:pPr>
              <w:spacing w:line="276" w:lineRule="auto"/>
              <w:rPr>
                <w:rFonts w:ascii="Times New Roman" w:hAnsi="Times New Roman" w:cs="Times New Roman"/>
                <w:b/>
                <w:bCs/>
                <w:sz w:val="28"/>
                <w:szCs w:val="28"/>
                <w:lang w:val="en-GB"/>
              </w:rPr>
            </w:pPr>
            <w:r>
              <w:rPr>
                <w:rFonts w:ascii="Times New Roman" w:hAnsi="Times New Roman" w:cs="Times New Roman"/>
                <w:bCs/>
                <w:sz w:val="28"/>
                <w:szCs w:val="28"/>
                <w:lang w:val="en-GB"/>
              </w:rPr>
              <w:t>- Đánh giá hoạt động: Bảng câu hỏi</w:t>
            </w:r>
          </w:p>
        </w:tc>
      </w:tr>
    </w:tbl>
    <w:p w14:paraId="593D0ED5" w14:textId="77777777" w:rsidR="000C5E2D" w:rsidRDefault="000C5E2D">
      <w:pPr>
        <w:spacing w:after="0" w:line="276" w:lineRule="auto"/>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t xml:space="preserve"> </w:t>
      </w:r>
    </w:p>
    <w:p w14:paraId="166EE902" w14:textId="77777777" w:rsidR="000C5E2D" w:rsidRDefault="000C5E2D">
      <w:pPr>
        <w:spacing w:after="0" w:line="276" w:lineRule="auto"/>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t xml:space="preserv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7"/>
      </w:tblGrid>
      <w:tr w:rsidR="000C5E2D" w14:paraId="130B9505" w14:textId="77777777">
        <w:trPr>
          <w:trHeight w:val="800"/>
        </w:trPr>
        <w:tc>
          <w:tcPr>
            <w:tcW w:w="9067" w:type="dxa"/>
          </w:tcPr>
          <w:p w14:paraId="37EDAD38" w14:textId="77777777" w:rsidR="000C5E2D" w:rsidRDefault="000C5E2D">
            <w:pPr>
              <w:spacing w:line="276" w:lineRule="auto"/>
              <w:rPr>
                <w:rFonts w:ascii="Times New Roman" w:hAnsi="Times New Roman" w:cs="Times New Roman"/>
                <w:sz w:val="28"/>
                <w:szCs w:val="28"/>
              </w:rPr>
            </w:pPr>
            <w:r>
              <w:rPr>
                <w:rFonts w:ascii="Times New Roman" w:hAnsi="Times New Roman" w:cs="Times New Roman"/>
                <w:b/>
                <w:bCs/>
                <w:sz w:val="28"/>
                <w:szCs w:val="28"/>
              </w:rPr>
              <w:t>Hoạt động 3: Giải thích vì sao cần phải bảo vệ đa dạng sinh học</w:t>
            </w:r>
          </w:p>
          <w:p w14:paraId="341B1FBA" w14:textId="77777777" w:rsidR="000C5E2D" w:rsidRDefault="000C5E2D">
            <w:pPr>
              <w:spacing w:line="276" w:lineRule="auto"/>
              <w:rPr>
                <w:rFonts w:ascii="Times New Roman" w:eastAsia="Times New Roman" w:hAnsi="Times New Roman" w:cs="Times New Roman"/>
                <w:sz w:val="28"/>
                <w:szCs w:val="28"/>
              </w:rPr>
            </w:pPr>
            <w:r>
              <w:rPr>
                <w:rFonts w:ascii="Times New Roman" w:hAnsi="Times New Roman" w:cs="Times New Roman"/>
                <w:b/>
                <w:bCs/>
                <w:sz w:val="28"/>
                <w:szCs w:val="28"/>
              </w:rPr>
              <w:t>1. Mục tiêu hoạt động</w:t>
            </w:r>
            <w:r>
              <w:rPr>
                <w:rFonts w:ascii="Times New Roman" w:hAnsi="Times New Roman" w:cs="Times New Roman"/>
                <w:sz w:val="28"/>
                <w:szCs w:val="28"/>
              </w:rPr>
              <w:t xml:space="preserve">: </w:t>
            </w:r>
            <w:r>
              <w:rPr>
                <w:rFonts w:ascii="Times New Roman" w:eastAsia="Times New Roman" w:hAnsi="Times New Roman" w:cs="Times New Roman"/>
                <w:kern w:val="24"/>
                <w:sz w:val="28"/>
                <w:szCs w:val="28"/>
              </w:rPr>
              <w:t>2.KHTN.1.1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3.KHTN.1.2</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5.KHTN.3.1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8.HT.2.1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9.GQ.3.1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10.TN.1</w:t>
            </w:r>
            <w:r>
              <w:rPr>
                <w:rFonts w:ascii="Times New Roman" w:eastAsia="Times New Roman" w:hAnsi="Times New Roman" w:cs="Times New Roman"/>
                <w:kern w:val="24"/>
                <w:sz w:val="28"/>
                <w:szCs w:val="28"/>
                <w:lang w:val="en-GB"/>
              </w:rPr>
              <w:t xml:space="preserve">.1; </w:t>
            </w:r>
            <w:r>
              <w:rPr>
                <w:rFonts w:ascii="Times New Roman" w:eastAsia="Times New Roman" w:hAnsi="Times New Roman" w:cs="Times New Roman"/>
                <w:kern w:val="24"/>
                <w:sz w:val="28"/>
                <w:szCs w:val="28"/>
              </w:rPr>
              <w:t>11.NA.2</w:t>
            </w:r>
            <w:r>
              <w:rPr>
                <w:rFonts w:ascii="Times New Roman" w:eastAsia="Times New Roman" w:hAnsi="Times New Roman" w:cs="Times New Roman"/>
                <w:kern w:val="24"/>
                <w:sz w:val="28"/>
                <w:szCs w:val="28"/>
                <w:lang w:val="en-GB"/>
              </w:rPr>
              <w:t xml:space="preserve">.1; </w:t>
            </w:r>
            <w:r>
              <w:rPr>
                <w:rFonts w:ascii="Times New Roman" w:eastAsia="Times New Roman" w:hAnsi="Times New Roman" w:cs="Times New Roman"/>
                <w:sz w:val="28"/>
                <w:szCs w:val="28"/>
              </w:rPr>
              <w:t>12.CC.3.1</w:t>
            </w:r>
          </w:p>
          <w:p w14:paraId="0F9CE902"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xml:space="preserve">* Chuẩn bị: </w:t>
            </w:r>
          </w:p>
          <w:p w14:paraId="11A39B51"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GV: Chia lớp thành 4 nhóm, tranh ảnh, video.</w:t>
            </w:r>
          </w:p>
          <w:p w14:paraId="4C8A1EA2"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HS: Giấy A0, Màu vẽ</w:t>
            </w:r>
          </w:p>
          <w:p w14:paraId="69C60D22"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Chuyển giao nhiệm vụ học tập</w:t>
            </w:r>
          </w:p>
          <w:p w14:paraId="6DF2BAD9"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lastRenderedPageBreak/>
              <w:t>- GV: Chia học sinh thành 4 nhóm:</w:t>
            </w:r>
          </w:p>
          <w:p w14:paraId="13F70D72"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+Nhóm 1, 2: Tìm hiểu về vai trò của đa dạnh sinh học.</w:t>
            </w:r>
          </w:p>
          <w:p w14:paraId="07CB9693"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+Nhóm 3, 4: Tìm hiểu các nguyên nhân gây suy giảm đa dạng sinh học.</w:t>
            </w:r>
          </w:p>
          <w:p w14:paraId="285C35CF"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Các nhóm sẽ tìm hiểu vấn đề và trình bày trên giấy Ao (phần này chuẩn bị trước ở nhà)</w:t>
            </w:r>
          </w:p>
          <w:p w14:paraId="748906B6"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Lần lượt các nhóm sẽ trình bày vấn đề trước lớp, các nhóm khác nhận xét, bổ sung và đánh giá cho điểm lẫn nhau.</w:t>
            </w:r>
          </w:p>
          <w:p w14:paraId="47D35D04"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GV: Nhận xét, chốt ý và giới thiệu các tranh ảnh video về vai trò của đa dạng sinh học và các nguyên nhân gây suy giảm đa dạng sinh học.</w:t>
            </w:r>
          </w:p>
          <w:p w14:paraId="12A447AF"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GV: Vì sao cần bảo vệ đa dạng sinh học?</w:t>
            </w:r>
          </w:p>
          <w:p w14:paraId="435EC743"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HS: Trả lời.</w:t>
            </w:r>
          </w:p>
          <w:p w14:paraId="260F2225"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GV: Nhận xét, bổ sung.</w:t>
            </w:r>
          </w:p>
          <w:p w14:paraId="2D9D9FE3"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 Đánh giá hoạt động: rubric</w:t>
            </w:r>
          </w:p>
        </w:tc>
      </w:tr>
    </w:tbl>
    <w:p w14:paraId="3E609438" w14:textId="77777777" w:rsidR="000C5E2D" w:rsidRDefault="000C5E2D">
      <w:pPr>
        <w:spacing w:after="0" w:line="276" w:lineRule="auto"/>
        <w:rPr>
          <w:rFonts w:ascii="Times New Roman" w:eastAsia="Times New Roman" w:hAnsi="Times New Roman" w:cs="Times New Roman"/>
          <w:bCs/>
          <w:kern w:val="24"/>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7"/>
      </w:tblGrid>
      <w:tr w:rsidR="000C5E2D" w14:paraId="6D44EA58" w14:textId="77777777">
        <w:trPr>
          <w:trHeight w:val="800"/>
        </w:trPr>
        <w:tc>
          <w:tcPr>
            <w:tcW w:w="9067" w:type="dxa"/>
          </w:tcPr>
          <w:p w14:paraId="1A22F30D" w14:textId="77777777" w:rsidR="000C5E2D" w:rsidRDefault="000C5E2D">
            <w:pPr>
              <w:spacing w:after="0" w:line="276" w:lineRule="auto"/>
              <w:rPr>
                <w:rFonts w:ascii="Times New Roman" w:eastAsia="Times New Roman" w:hAnsi="Times New Roman" w:cs="Times New Roman"/>
                <w:bCs/>
                <w:kern w:val="24"/>
                <w:sz w:val="28"/>
                <w:szCs w:val="28"/>
              </w:rPr>
            </w:pPr>
            <w:r>
              <w:rPr>
                <w:rFonts w:ascii="Times New Roman" w:eastAsia="TimesNewRomanPSMT" w:hAnsi="Times New Roman" w:cs="Times New Roman"/>
                <w:b/>
                <w:bCs/>
                <w:sz w:val="28"/>
                <w:szCs w:val="28"/>
              </w:rPr>
              <w:t>Hoạt động 4: Tìm hiểu các biện pháp bảo vệ đa dạng sinh học.</w:t>
            </w:r>
          </w:p>
          <w:p w14:paraId="49D2F0DF" w14:textId="77777777" w:rsidR="000C5E2D" w:rsidRDefault="000C5E2D">
            <w:pPr>
              <w:tabs>
                <w:tab w:val="left" w:pos="12758"/>
              </w:tabs>
              <w:spacing w:after="0" w:line="276" w:lineRule="auto"/>
              <w:rPr>
                <w:rFonts w:ascii="Times New Roman" w:hAnsi="Times New Roman" w:cs="Times New Roman"/>
                <w:sz w:val="28"/>
                <w:szCs w:val="28"/>
              </w:rPr>
            </w:pPr>
            <w:r>
              <w:rPr>
                <w:rFonts w:ascii="Times New Roman" w:hAnsi="Times New Roman" w:cs="Times New Roman"/>
                <w:b/>
                <w:bCs/>
                <w:sz w:val="28"/>
                <w:szCs w:val="28"/>
              </w:rPr>
              <w:t xml:space="preserve">1. Mục tiêu hoạt động: </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6.KHTN.3.2</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8.HT.2.1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9.GQ.3.1</w:t>
            </w:r>
            <w:r>
              <w:rPr>
                <w:rFonts w:ascii="Times New Roman" w:eastAsia="Times New Roman" w:hAnsi="Times New Roman" w:cs="Times New Roman"/>
                <w:kern w:val="24"/>
                <w:sz w:val="28"/>
                <w:szCs w:val="28"/>
                <w:lang w:val="en-GB"/>
              </w:rPr>
              <w:t xml:space="preserve">; </w:t>
            </w:r>
            <w:r>
              <w:rPr>
                <w:rFonts w:ascii="Times New Roman" w:eastAsia="Times New Roman" w:hAnsi="Times New Roman" w:cs="Times New Roman"/>
                <w:kern w:val="24"/>
                <w:sz w:val="28"/>
                <w:szCs w:val="28"/>
              </w:rPr>
              <w:t>10.TN.1</w:t>
            </w:r>
            <w:r>
              <w:rPr>
                <w:rFonts w:ascii="Times New Roman" w:eastAsia="Times New Roman" w:hAnsi="Times New Roman" w:cs="Times New Roman"/>
                <w:kern w:val="24"/>
                <w:sz w:val="28"/>
                <w:szCs w:val="28"/>
                <w:lang w:val="en-GB"/>
              </w:rPr>
              <w:t xml:space="preserve">.1; </w:t>
            </w:r>
            <w:r>
              <w:rPr>
                <w:rFonts w:ascii="Times New Roman" w:eastAsia="Times New Roman" w:hAnsi="Times New Roman" w:cs="Times New Roman"/>
                <w:kern w:val="24"/>
                <w:sz w:val="28"/>
                <w:szCs w:val="28"/>
              </w:rPr>
              <w:t>11.NA.2</w:t>
            </w:r>
            <w:r>
              <w:rPr>
                <w:rFonts w:ascii="Times New Roman" w:eastAsia="Times New Roman" w:hAnsi="Times New Roman" w:cs="Times New Roman"/>
                <w:kern w:val="24"/>
                <w:sz w:val="28"/>
                <w:szCs w:val="28"/>
                <w:lang w:val="en-GB"/>
              </w:rPr>
              <w:t xml:space="preserve">.1; </w:t>
            </w:r>
            <w:r>
              <w:rPr>
                <w:rFonts w:ascii="Times New Roman" w:eastAsia="Times New Roman" w:hAnsi="Times New Roman" w:cs="Times New Roman"/>
                <w:sz w:val="28"/>
                <w:szCs w:val="28"/>
              </w:rPr>
              <w:t>12.CC.3.1</w:t>
            </w:r>
          </w:p>
          <w:p w14:paraId="3C6F68DD"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2. Tổ chức hoạt động</w:t>
            </w:r>
          </w:p>
          <w:p w14:paraId="1916B590"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xml:space="preserve">* Chuẩn bị: </w:t>
            </w:r>
          </w:p>
          <w:p w14:paraId="17400F89"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GV: Tranh ảnh, video</w:t>
            </w:r>
          </w:p>
          <w:p w14:paraId="0FA0B36B"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rPr>
              <w:t xml:space="preserve">HS: </w:t>
            </w:r>
            <w:r>
              <w:rPr>
                <w:rFonts w:ascii="Times New Roman" w:hAnsi="Times New Roman" w:cs="Times New Roman"/>
                <w:bCs/>
                <w:sz w:val="28"/>
                <w:szCs w:val="28"/>
                <w:lang w:val="en-GB"/>
              </w:rPr>
              <w:t>các poster, tranh ảnh tuyên truyền bảo vệ đa dạng sinh học, một số sản phẩm tái chế để bảo vệ đa dạng sinh học.</w:t>
            </w:r>
          </w:p>
          <w:p w14:paraId="230FCFA3" w14:textId="77777777" w:rsidR="000C5E2D" w:rsidRDefault="000C5E2D">
            <w:pPr>
              <w:spacing w:line="276" w:lineRule="auto"/>
              <w:rPr>
                <w:rFonts w:ascii="Times New Roman" w:hAnsi="Times New Roman" w:cs="Times New Roman"/>
                <w:b/>
                <w:bCs/>
                <w:sz w:val="28"/>
                <w:szCs w:val="28"/>
              </w:rPr>
            </w:pPr>
            <w:r>
              <w:rPr>
                <w:rFonts w:ascii="Times New Roman" w:hAnsi="Times New Roman" w:cs="Times New Roman"/>
                <w:b/>
                <w:bCs/>
                <w:sz w:val="28"/>
                <w:szCs w:val="28"/>
              </w:rPr>
              <w:t>* Chuyển giao nhiệm vụ học tập</w:t>
            </w:r>
          </w:p>
          <w:p w14:paraId="309D69CC"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rPr>
              <w:t xml:space="preserve">GV: Trong tiết học trước, GV giao nhiệm vụ cho 4 </w:t>
            </w:r>
            <w:r>
              <w:rPr>
                <w:rFonts w:ascii="Times New Roman" w:hAnsi="Times New Roman" w:cs="Times New Roman"/>
                <w:bCs/>
                <w:sz w:val="28"/>
                <w:szCs w:val="28"/>
                <w:lang w:val="en-GB"/>
              </w:rPr>
              <w:t>những nội dung (các nhóm bốc thăm để chọn nội dung cần thực hiện.</w:t>
            </w:r>
          </w:p>
          <w:p w14:paraId="21F078D3"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Nội dung 1: vẽ tranh, poster thể hiện ý nghĩa bảo vệ đa dạng sinh học</w:t>
            </w:r>
          </w:p>
          <w:p w14:paraId="2157F598"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Nội dung 2: Vẽ tranh , poster tuyên truyền bảo vệ đa dạng sinh học rừng, các sinh vật hoang dã</w:t>
            </w:r>
          </w:p>
          <w:p w14:paraId="467591E0"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lastRenderedPageBreak/>
              <w:t>Nội dung 3: vẽ tranh, poster tuyên truyền bảo vệ đa dạng sinh học biển</w:t>
            </w:r>
          </w:p>
          <w:p w14:paraId="276A070F"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Nội dung 4. Tạo sản phẩm tái chế tuyên truyền bảo vệ môi trường</w:t>
            </w:r>
          </w:p>
          <w:p w14:paraId="299D8545"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rPr>
              <w:t xml:space="preserve">HS: </w:t>
            </w:r>
            <w:r>
              <w:rPr>
                <w:rFonts w:ascii="Times New Roman" w:hAnsi="Times New Roman" w:cs="Times New Roman"/>
                <w:bCs/>
                <w:sz w:val="28"/>
                <w:szCs w:val="28"/>
                <w:lang w:val="en-GB"/>
              </w:rPr>
              <w:t>thực hiện tại nhà, chuẩn bị nội dung và bài thuyết trình.</w:t>
            </w:r>
          </w:p>
          <w:p w14:paraId="1B0E7219"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HS: Nhận xét lẫn nhau.</w:t>
            </w:r>
          </w:p>
          <w:p w14:paraId="143BEE3E" w14:textId="77777777" w:rsidR="000C5E2D" w:rsidRDefault="000C5E2D">
            <w:pPr>
              <w:spacing w:line="276" w:lineRule="auto"/>
              <w:rPr>
                <w:rFonts w:ascii="Times New Roman" w:hAnsi="Times New Roman" w:cs="Times New Roman"/>
                <w:bCs/>
                <w:sz w:val="28"/>
                <w:szCs w:val="28"/>
              </w:rPr>
            </w:pPr>
            <w:r>
              <w:rPr>
                <w:rFonts w:ascii="Times New Roman" w:hAnsi="Times New Roman" w:cs="Times New Roman"/>
                <w:bCs/>
                <w:sz w:val="28"/>
                <w:szCs w:val="28"/>
              </w:rPr>
              <w:t>GV: nhận xét và chốt ý.</w:t>
            </w:r>
          </w:p>
          <w:p w14:paraId="5A2F8D19" w14:textId="77777777" w:rsidR="000C5E2D" w:rsidRDefault="000C5E2D">
            <w:pPr>
              <w:spacing w:line="276" w:lineRule="auto"/>
              <w:rPr>
                <w:rFonts w:ascii="Times New Roman" w:hAnsi="Times New Roman" w:cs="Times New Roman"/>
                <w:bCs/>
                <w:sz w:val="28"/>
                <w:szCs w:val="28"/>
                <w:lang w:val="en-GB"/>
              </w:rPr>
            </w:pPr>
            <w:r>
              <w:rPr>
                <w:rFonts w:ascii="Times New Roman" w:hAnsi="Times New Roman" w:cs="Times New Roman"/>
                <w:bCs/>
                <w:sz w:val="28"/>
                <w:szCs w:val="28"/>
                <w:lang w:val="en-GB"/>
              </w:rPr>
              <w:t>Đánh giá hoạt động: bảng kiểm</w:t>
            </w:r>
          </w:p>
        </w:tc>
      </w:tr>
    </w:tbl>
    <w:p w14:paraId="07DF3240" w14:textId="77777777" w:rsidR="000C5E2D" w:rsidRDefault="000C5E2D">
      <w:pPr>
        <w:tabs>
          <w:tab w:val="left" w:pos="12758"/>
        </w:tabs>
        <w:spacing w:before="240" w:after="0" w:line="276" w:lineRule="auto"/>
        <w:jc w:val="both"/>
        <w:rPr>
          <w:rFonts w:ascii="Times New Roman" w:eastAsia="Times New Roman" w:hAnsi="Times New Roman" w:cs="Times New Roman"/>
          <w:b/>
          <w:bCs/>
          <w:color w:val="FF0000"/>
          <w:kern w:val="24"/>
          <w:sz w:val="28"/>
          <w:szCs w:val="28"/>
        </w:rPr>
      </w:pPr>
      <w:r>
        <w:rPr>
          <w:rFonts w:ascii="Times New Roman" w:eastAsia="Times New Roman" w:hAnsi="Times New Roman" w:cs="Times New Roman"/>
          <w:b/>
          <w:bCs/>
          <w:color w:val="FF0000"/>
          <w:kern w:val="24"/>
          <w:sz w:val="28"/>
          <w:szCs w:val="28"/>
        </w:rPr>
        <w:lastRenderedPageBreak/>
        <w:t xml:space="preserve">IV. HỒ SƠ DẠY HỌC  </w:t>
      </w:r>
    </w:p>
    <w:p w14:paraId="18977388" w14:textId="77777777" w:rsidR="000C5E2D" w:rsidRDefault="000C5E2D">
      <w:pPr>
        <w:spacing w:after="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 xml:space="preserve">A. NỘI DUNG DẠY HỌC CỐT LÕI </w:t>
      </w:r>
    </w:p>
    <w:p w14:paraId="0537D751" w14:textId="77777777" w:rsidR="000C5E2D" w:rsidRDefault="000C5E2D" w:rsidP="000C5E2D">
      <w:pPr>
        <w:pStyle w:val="ListParagraph"/>
        <w:numPr>
          <w:ilvl w:val="0"/>
          <w:numId w:val="83"/>
        </w:num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Đa dạng sinh học là gì?</w:t>
      </w:r>
    </w:p>
    <w:p w14:paraId="4A4BE6A9"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Là sự phong phú về số lượng loài, số lượng cá thể trong loài; số loài và môi trường sống.</w:t>
      </w:r>
    </w:p>
    <w:p w14:paraId="5CDCCFFD" w14:textId="77777777" w:rsidR="000C5E2D" w:rsidRDefault="000C5E2D" w:rsidP="000C5E2D">
      <w:pPr>
        <w:pStyle w:val="ListParagraph"/>
        <w:numPr>
          <w:ilvl w:val="0"/>
          <w:numId w:val="83"/>
        </w:num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Vai trò của đa dạn sinh học.</w:t>
      </w:r>
    </w:p>
    <w:p w14:paraId="1E23FAA6" w14:textId="77777777" w:rsidR="000C5E2D" w:rsidRDefault="000C5E2D" w:rsidP="000C5E2D">
      <w:pPr>
        <w:pStyle w:val="ListParagraph"/>
        <w:numPr>
          <w:ilvl w:val="0"/>
          <w:numId w:val="84"/>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Đa dạng sinh học là nguồn tài nguyên quý giá đối với tự nhiên và con người.</w:t>
      </w:r>
    </w:p>
    <w:p w14:paraId="65536EB2" w14:textId="77777777" w:rsidR="000C5E2D" w:rsidRDefault="000C5E2D" w:rsidP="000C5E2D">
      <w:pPr>
        <w:pStyle w:val="ListParagraph"/>
        <w:numPr>
          <w:ilvl w:val="0"/>
          <w:numId w:val="84"/>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Trong tự nhiên, đa dạng sinh góp phần bảo vệ đất, chắn sóng, điều hoà khí hậu, duy trì ổn định hệ sinh thái</w:t>
      </w:r>
    </w:p>
    <w:p w14:paraId="4CCA8BF0" w14:textId="77777777" w:rsidR="000C5E2D" w:rsidRDefault="000C5E2D" w:rsidP="000C5E2D">
      <w:pPr>
        <w:pStyle w:val="ListParagraph"/>
        <w:numPr>
          <w:ilvl w:val="0"/>
          <w:numId w:val="84"/>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Trong thực tiễn đa dạng sinh học giúp cung cấp các sản phẩm sinh học như lương thực, thực phẩm, dược liệu…</w:t>
      </w:r>
    </w:p>
    <w:p w14:paraId="116757E6" w14:textId="77777777" w:rsidR="000C5E2D" w:rsidRDefault="000C5E2D" w:rsidP="000C5E2D">
      <w:pPr>
        <w:pStyle w:val="ListParagraph"/>
        <w:numPr>
          <w:ilvl w:val="0"/>
          <w:numId w:val="83"/>
        </w:num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Nguyên nhân làm đa dạng sinh học đang bị đe doạ</w:t>
      </w:r>
    </w:p>
    <w:p w14:paraId="44A3C0A3" w14:textId="77777777" w:rsidR="000C5E2D" w:rsidRDefault="000C5E2D" w:rsidP="000C5E2D">
      <w:pPr>
        <w:pStyle w:val="ListParagraph"/>
        <w:numPr>
          <w:ilvl w:val="0"/>
          <w:numId w:val="85"/>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Phá rừng, khai thác gỗ, du canh, di dân khai hoang, nuôi trồng thuỷ hải sản, xây dựng đô thị làm mất môi trường sống của sinh vật.</w:t>
      </w:r>
    </w:p>
    <w:p w14:paraId="5921FBE3" w14:textId="77777777" w:rsidR="000C5E2D" w:rsidRDefault="000C5E2D" w:rsidP="000C5E2D">
      <w:pPr>
        <w:pStyle w:val="ListParagraph"/>
        <w:numPr>
          <w:ilvl w:val="0"/>
          <w:numId w:val="85"/>
        </w:numPr>
        <w:spacing w:after="0" w:line="276" w:lineRule="auto"/>
        <w:ind w:left="0" w:firstLine="360"/>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Săn bắt, buôn bán động vật hoang giả, quý hiếm, sử dụng thuốc trừ sâu, thuốc bảo vệ thực vật, chất thải từ các nhà máy, hoạt động của con người làm ô nhiễm môi trường.</w:t>
      </w:r>
    </w:p>
    <w:p w14:paraId="07C92908" w14:textId="77777777" w:rsidR="000C5E2D" w:rsidRDefault="000C5E2D" w:rsidP="000C5E2D">
      <w:pPr>
        <w:pStyle w:val="ListParagraph"/>
        <w:numPr>
          <w:ilvl w:val="0"/>
          <w:numId w:val="83"/>
        </w:num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Các biện pháp bảo vệ đa dạng sinh học.</w:t>
      </w:r>
    </w:p>
    <w:p w14:paraId="4B37CB28" w14:textId="77777777" w:rsidR="000C5E2D" w:rsidRDefault="000C5E2D" w:rsidP="000C5E2D">
      <w:pPr>
        <w:pStyle w:val="ListParagraph"/>
        <w:numPr>
          <w:ilvl w:val="0"/>
          <w:numId w:val="86"/>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Nghiêm cấm phá rừng, bảo vệ môi trường sống của sinh vật.</w:t>
      </w:r>
    </w:p>
    <w:p w14:paraId="3679A0AA" w14:textId="77777777" w:rsidR="000C5E2D" w:rsidRDefault="000C5E2D" w:rsidP="000C5E2D">
      <w:pPr>
        <w:pStyle w:val="ListParagraph"/>
        <w:numPr>
          <w:ilvl w:val="0"/>
          <w:numId w:val="86"/>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Cấm săn bắt, buôn bán, sử dụng trái phép các động vật hoang dã.</w:t>
      </w:r>
    </w:p>
    <w:p w14:paraId="73155925" w14:textId="77777777" w:rsidR="000C5E2D" w:rsidRDefault="000C5E2D" w:rsidP="000C5E2D">
      <w:pPr>
        <w:pStyle w:val="ListParagraph"/>
        <w:numPr>
          <w:ilvl w:val="0"/>
          <w:numId w:val="86"/>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Xây dựng khu bảo tồn nhằm bảo vệ các loài sinh vật trong đó có các loài sinh vật quý hiếm.</w:t>
      </w:r>
    </w:p>
    <w:p w14:paraId="1509D3E9" w14:textId="77777777" w:rsidR="000C5E2D" w:rsidRDefault="000C5E2D" w:rsidP="000C5E2D">
      <w:pPr>
        <w:pStyle w:val="ListParagraph"/>
        <w:numPr>
          <w:ilvl w:val="0"/>
          <w:numId w:val="86"/>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Tuyên truyền giáo dục rộng rãi với nhân dân để mọi người tham gia bảo vệ rừng.</w:t>
      </w:r>
    </w:p>
    <w:p w14:paraId="351341AD" w14:textId="77777777" w:rsidR="000C5E2D" w:rsidRDefault="000C5E2D" w:rsidP="000C5E2D">
      <w:pPr>
        <w:pStyle w:val="ListParagraph"/>
        <w:numPr>
          <w:ilvl w:val="0"/>
          <w:numId w:val="86"/>
        </w:numPr>
        <w:spacing w:after="0" w:line="276" w:lineRule="auto"/>
        <w:ind w:left="0" w:firstLine="360"/>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Tăng cường các hoạt động trồng cây bảo vệ rừng, bảo vệ môi trường</w:t>
      </w:r>
    </w:p>
    <w:p w14:paraId="3ECB4DE2" w14:textId="77777777" w:rsidR="000C5E2D" w:rsidRDefault="000C5E2D">
      <w:pPr>
        <w:spacing w:after="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B. CÁC HỒ SƠ KHÁC</w:t>
      </w:r>
    </w:p>
    <w:p w14:paraId="1877AE3F" w14:textId="77777777" w:rsidR="000C5E2D" w:rsidRDefault="000C5E2D" w:rsidP="000C5E2D">
      <w:pPr>
        <w:pStyle w:val="ListParagraph"/>
        <w:numPr>
          <w:ilvl w:val="0"/>
          <w:numId w:val="87"/>
        </w:numPr>
        <w:spacing w:after="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lang w:val="en-GB"/>
        </w:rPr>
        <w:lastRenderedPageBreak/>
        <w:t>Rubric hoạt động 1</w:t>
      </w:r>
    </w:p>
    <w:tbl>
      <w:tblPr>
        <w:tblStyle w:val="TableGrid"/>
        <w:tblW w:w="0" w:type="auto"/>
        <w:tblLook w:val="04A0" w:firstRow="1" w:lastRow="0" w:firstColumn="1" w:lastColumn="0" w:noHBand="0" w:noVBand="1"/>
      </w:tblPr>
      <w:tblGrid>
        <w:gridCol w:w="1953"/>
        <w:gridCol w:w="1941"/>
        <w:gridCol w:w="1945"/>
        <w:gridCol w:w="1943"/>
        <w:gridCol w:w="1794"/>
      </w:tblGrid>
      <w:tr w:rsidR="000C5E2D" w14:paraId="12798D9F" w14:textId="77777777">
        <w:tc>
          <w:tcPr>
            <w:tcW w:w="1988" w:type="dxa"/>
            <w:vAlign w:val="center"/>
          </w:tcPr>
          <w:p w14:paraId="426463E1"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Tiêu chí đánh giá</w:t>
            </w:r>
          </w:p>
        </w:tc>
        <w:tc>
          <w:tcPr>
            <w:tcW w:w="1975" w:type="dxa"/>
            <w:vAlign w:val="center"/>
          </w:tcPr>
          <w:p w14:paraId="20588309"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Mức 1</w:t>
            </w:r>
          </w:p>
          <w:p w14:paraId="7EA7B101"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(yếu)</w:t>
            </w:r>
          </w:p>
        </w:tc>
        <w:tc>
          <w:tcPr>
            <w:tcW w:w="1975" w:type="dxa"/>
            <w:vAlign w:val="center"/>
          </w:tcPr>
          <w:p w14:paraId="023E712C"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Mức 2</w:t>
            </w:r>
          </w:p>
          <w:p w14:paraId="30885790"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(trung bình)</w:t>
            </w:r>
          </w:p>
        </w:tc>
        <w:tc>
          <w:tcPr>
            <w:tcW w:w="1975" w:type="dxa"/>
            <w:vAlign w:val="center"/>
          </w:tcPr>
          <w:p w14:paraId="7993FA17"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Mức 3</w:t>
            </w:r>
          </w:p>
          <w:p w14:paraId="3CEE3FD6"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(khá)</w:t>
            </w:r>
          </w:p>
        </w:tc>
        <w:tc>
          <w:tcPr>
            <w:tcW w:w="1823" w:type="dxa"/>
            <w:vAlign w:val="center"/>
          </w:tcPr>
          <w:p w14:paraId="1B13DBC5"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Mức 4</w:t>
            </w:r>
          </w:p>
          <w:p w14:paraId="63E2E50A"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(giỏi)</w:t>
            </w:r>
          </w:p>
        </w:tc>
      </w:tr>
      <w:tr w:rsidR="000C5E2D" w14:paraId="487B446B" w14:textId="77777777">
        <w:tc>
          <w:tcPr>
            <w:tcW w:w="1988" w:type="dxa"/>
          </w:tcPr>
          <w:p w14:paraId="5C3AD032"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Kể tên các nơi có cảnh thiên nhiên đẹp</w:t>
            </w:r>
          </w:p>
        </w:tc>
        <w:tc>
          <w:tcPr>
            <w:tcW w:w="1975" w:type="dxa"/>
          </w:tcPr>
          <w:p w14:paraId="5751FA49"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 Kể được 2 nơi</w:t>
            </w:r>
          </w:p>
        </w:tc>
        <w:tc>
          <w:tcPr>
            <w:tcW w:w="1975" w:type="dxa"/>
          </w:tcPr>
          <w:p w14:paraId="7EFBA07A"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 Kể được 3 nơi</w:t>
            </w:r>
          </w:p>
        </w:tc>
        <w:tc>
          <w:tcPr>
            <w:tcW w:w="1975" w:type="dxa"/>
          </w:tcPr>
          <w:p w14:paraId="16485FFC"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 Kể được 4 nơi</w:t>
            </w:r>
          </w:p>
        </w:tc>
        <w:tc>
          <w:tcPr>
            <w:tcW w:w="1823" w:type="dxa"/>
          </w:tcPr>
          <w:p w14:paraId="7196FD2B"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 Kể được nhiều hơn 4 nơi</w:t>
            </w:r>
          </w:p>
        </w:tc>
      </w:tr>
      <w:tr w:rsidR="000C5E2D" w14:paraId="441B8593" w14:textId="77777777">
        <w:tc>
          <w:tcPr>
            <w:tcW w:w="1988" w:type="dxa"/>
          </w:tcPr>
          <w:p w14:paraId="3BFCA8FE"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Giải thích lý do</w:t>
            </w:r>
          </w:p>
        </w:tc>
        <w:tc>
          <w:tcPr>
            <w:tcW w:w="1975" w:type="dxa"/>
          </w:tcPr>
          <w:p w14:paraId="66EBF63B"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Chưa giải thích được hoặc giải thích chưa rõ ràng</w:t>
            </w:r>
          </w:p>
        </w:tc>
        <w:tc>
          <w:tcPr>
            <w:tcW w:w="1975" w:type="dxa"/>
          </w:tcPr>
          <w:p w14:paraId="05522D19" w14:textId="77777777" w:rsidR="000C5E2D" w:rsidRDefault="000C5E2D">
            <w:pPr>
              <w:pStyle w:val="ListParagraph"/>
              <w:spacing w:after="0" w:line="276" w:lineRule="auto"/>
              <w:ind w:left="46"/>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 xml:space="preserve">Giải thích nhưng chưa rõ ràng vì sao thiên nhiên ở đó đẹp </w:t>
            </w:r>
          </w:p>
        </w:tc>
        <w:tc>
          <w:tcPr>
            <w:tcW w:w="1975" w:type="dxa"/>
          </w:tcPr>
          <w:p w14:paraId="3C98CEA1" w14:textId="77777777" w:rsidR="000C5E2D" w:rsidRDefault="000C5E2D">
            <w:pPr>
              <w:pStyle w:val="ListParagraph"/>
              <w:spacing w:after="0" w:line="276" w:lineRule="auto"/>
              <w:ind w:left="46"/>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Giải thích được vì sao thiên nhiên ở đó đẹp (tập trung các yếu tố đa dạng sinh học).</w:t>
            </w:r>
          </w:p>
          <w:p w14:paraId="4D3BD951"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p>
        </w:tc>
        <w:tc>
          <w:tcPr>
            <w:tcW w:w="1823" w:type="dxa"/>
          </w:tcPr>
          <w:p w14:paraId="0C0CE8AC"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-Giải thích được vì sao thiên nhiên ở đó đẹp (tập trung các yếu tố đa dạng sinh học).</w:t>
            </w:r>
          </w:p>
          <w:p w14:paraId="6646C5B4"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 Cách trình bày hấp dẫn, lôi cuốn.</w:t>
            </w:r>
          </w:p>
        </w:tc>
      </w:tr>
    </w:tbl>
    <w:p w14:paraId="6EE0238E" w14:textId="77777777" w:rsidR="000C5E2D" w:rsidRDefault="000C5E2D">
      <w:pPr>
        <w:spacing w:after="0" w:line="276" w:lineRule="auto"/>
        <w:jc w:val="both"/>
        <w:rPr>
          <w:rFonts w:ascii="Times New Roman" w:eastAsia="Times New Roman" w:hAnsi="Times New Roman" w:cs="Times New Roman"/>
          <w:b/>
          <w:bCs/>
          <w:kern w:val="24"/>
          <w:sz w:val="28"/>
          <w:szCs w:val="28"/>
        </w:rPr>
      </w:pPr>
    </w:p>
    <w:p w14:paraId="27C0DF8C" w14:textId="77777777" w:rsidR="000C5E2D" w:rsidRDefault="000C5E2D" w:rsidP="000C5E2D">
      <w:pPr>
        <w:pStyle w:val="ListParagraph"/>
        <w:numPr>
          <w:ilvl w:val="0"/>
          <w:numId w:val="87"/>
        </w:numPr>
        <w:spacing w:after="0" w:line="276" w:lineRule="auto"/>
        <w:jc w:val="both"/>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Phiếu câu hỏi hoạt động 2</w:t>
      </w:r>
    </w:p>
    <w:tbl>
      <w:tblPr>
        <w:tblStyle w:val="TableGrid"/>
        <w:tblW w:w="9586" w:type="dxa"/>
        <w:tblLook w:val="04A0" w:firstRow="1" w:lastRow="0" w:firstColumn="1" w:lastColumn="0" w:noHBand="0" w:noVBand="1"/>
      </w:tblPr>
      <w:tblGrid>
        <w:gridCol w:w="4793"/>
        <w:gridCol w:w="4793"/>
      </w:tblGrid>
      <w:tr w:rsidR="000C5E2D" w14:paraId="59BC34C6" w14:textId="77777777">
        <w:trPr>
          <w:trHeight w:val="329"/>
        </w:trPr>
        <w:tc>
          <w:tcPr>
            <w:tcW w:w="4793" w:type="dxa"/>
          </w:tcPr>
          <w:p w14:paraId="2D4CB323" w14:textId="77777777" w:rsidR="000C5E2D" w:rsidRDefault="000C5E2D">
            <w:pPr>
              <w:spacing w:after="0" w:line="276" w:lineRule="auto"/>
              <w:jc w:val="center"/>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Phiếu câu hỏi</w:t>
            </w:r>
          </w:p>
        </w:tc>
        <w:tc>
          <w:tcPr>
            <w:tcW w:w="4793" w:type="dxa"/>
          </w:tcPr>
          <w:p w14:paraId="7280FECF" w14:textId="77777777" w:rsidR="000C5E2D" w:rsidRDefault="000C5E2D">
            <w:pPr>
              <w:spacing w:after="0" w:line="276" w:lineRule="auto"/>
              <w:jc w:val="center"/>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Câu trả lời</w:t>
            </w:r>
          </w:p>
        </w:tc>
      </w:tr>
      <w:tr w:rsidR="000C5E2D" w14:paraId="35E7F945" w14:textId="77777777">
        <w:trPr>
          <w:trHeight w:val="675"/>
        </w:trPr>
        <w:tc>
          <w:tcPr>
            <w:tcW w:w="4793" w:type="dxa"/>
          </w:tcPr>
          <w:p w14:paraId="24416739"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Đa dạng sinh học là gì?</w:t>
            </w:r>
          </w:p>
        </w:tc>
        <w:tc>
          <w:tcPr>
            <w:tcW w:w="4793" w:type="dxa"/>
          </w:tcPr>
          <w:p w14:paraId="7C21C0A2"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 xml:space="preserve">Dự kiến : </w:t>
            </w:r>
            <w:r>
              <w:rPr>
                <w:rFonts w:ascii="Times New Roman" w:eastAsia="Times New Roman" w:hAnsi="Times New Roman" w:cs="Times New Roman"/>
                <w:bCs/>
                <w:i/>
                <w:kern w:val="24"/>
                <w:sz w:val="28"/>
                <w:szCs w:val="28"/>
                <w:lang w:val="en-GB"/>
              </w:rPr>
              <w:t>Là sự phong phú về số lượng loài, số lượng cá thể trong loài; số loài và môi trường sống.</w:t>
            </w:r>
          </w:p>
        </w:tc>
      </w:tr>
      <w:tr w:rsidR="000C5E2D" w14:paraId="760A376F" w14:textId="77777777">
        <w:trPr>
          <w:trHeight w:val="987"/>
        </w:trPr>
        <w:tc>
          <w:tcPr>
            <w:tcW w:w="4793" w:type="dxa"/>
          </w:tcPr>
          <w:p w14:paraId="1F528DA2"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Em có nhận xét gì về số loài sinh vật ở các vùng khác nhau?</w:t>
            </w:r>
          </w:p>
          <w:p w14:paraId="3D1030DB"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4793" w:type="dxa"/>
          </w:tcPr>
          <w:p w14:paraId="312F1375"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 xml:space="preserve">Dự kiến : </w:t>
            </w:r>
            <w:r>
              <w:rPr>
                <w:rFonts w:ascii="Times New Roman" w:eastAsia="Times New Roman" w:hAnsi="Times New Roman" w:cs="Times New Roman"/>
                <w:bCs/>
                <w:i/>
                <w:kern w:val="24"/>
                <w:sz w:val="28"/>
                <w:szCs w:val="28"/>
                <w:lang w:val="en-GB"/>
              </w:rPr>
              <w:t>mỗi vùng sẽ có số lượng loài và số lượng cá thể khác nhau</w:t>
            </w:r>
          </w:p>
        </w:tc>
      </w:tr>
    </w:tbl>
    <w:p w14:paraId="00FD858E" w14:textId="77777777" w:rsidR="000C5E2D" w:rsidRDefault="000C5E2D" w:rsidP="000C5E2D">
      <w:pPr>
        <w:pStyle w:val="ListParagraph"/>
        <w:numPr>
          <w:ilvl w:val="0"/>
          <w:numId w:val="87"/>
        </w:numPr>
        <w:spacing w:after="0" w:line="276" w:lineRule="auto"/>
        <w:jc w:val="both"/>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rPr>
        <w:t xml:space="preserve"> </w:t>
      </w:r>
      <w:r>
        <w:rPr>
          <w:rFonts w:ascii="Times New Roman" w:eastAsia="Times New Roman" w:hAnsi="Times New Roman" w:cs="Times New Roman"/>
          <w:b/>
          <w:bCs/>
          <w:kern w:val="24"/>
          <w:sz w:val="28"/>
          <w:szCs w:val="28"/>
          <w:lang w:val="en-GB"/>
        </w:rPr>
        <w:t>Rubric hoạt động 3</w:t>
      </w:r>
    </w:p>
    <w:tbl>
      <w:tblPr>
        <w:tblStyle w:val="TableGrid"/>
        <w:tblW w:w="9985" w:type="dxa"/>
        <w:tblLook w:val="04A0" w:firstRow="1" w:lastRow="0" w:firstColumn="1" w:lastColumn="0" w:noHBand="0" w:noVBand="1"/>
      </w:tblPr>
      <w:tblGrid>
        <w:gridCol w:w="2405"/>
        <w:gridCol w:w="2125"/>
        <w:gridCol w:w="2265"/>
        <w:gridCol w:w="2266"/>
        <w:gridCol w:w="924"/>
      </w:tblGrid>
      <w:tr w:rsidR="000C5E2D" w14:paraId="1423A79D" w14:textId="77777777">
        <w:tc>
          <w:tcPr>
            <w:tcW w:w="2405" w:type="dxa"/>
            <w:vAlign w:val="center"/>
          </w:tcPr>
          <w:bookmarkEnd w:id="0"/>
          <w:p w14:paraId="18F93F2D" w14:textId="77777777" w:rsidR="000C5E2D" w:rsidRDefault="000C5E2D">
            <w:pPr>
              <w:spacing w:after="0" w:line="276" w:lineRule="auto"/>
              <w:jc w:val="center"/>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Tiêu chí đánh giá</w:t>
            </w:r>
          </w:p>
          <w:p w14:paraId="2CF969BB" w14:textId="77777777" w:rsidR="000C5E2D" w:rsidRDefault="000C5E2D">
            <w:pPr>
              <w:spacing w:after="0" w:line="276"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bCs/>
                <w:kern w:val="24"/>
                <w:sz w:val="28"/>
                <w:szCs w:val="28"/>
              </w:rPr>
              <w:t>Hoạt động 1</w:t>
            </w:r>
          </w:p>
        </w:tc>
        <w:tc>
          <w:tcPr>
            <w:tcW w:w="2125" w:type="dxa"/>
            <w:tcBorders>
              <w:top w:val="single" w:sz="8" w:space="0" w:color="auto"/>
              <w:right w:val="single" w:sz="8" w:space="0" w:color="auto"/>
            </w:tcBorders>
            <w:shd w:val="clear" w:color="auto" w:fill="auto"/>
            <w:vAlign w:val="center"/>
          </w:tcPr>
          <w:p w14:paraId="7759FBBE" w14:textId="77777777" w:rsidR="000C5E2D" w:rsidRDefault="000C5E2D">
            <w:pPr>
              <w:spacing w:after="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Mức 1</w:t>
            </w:r>
          </w:p>
          <w:p w14:paraId="521B912F" w14:textId="77777777" w:rsidR="000C5E2D" w:rsidRDefault="000C5E2D">
            <w:pPr>
              <w:spacing w:after="0" w:line="276"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kern w:val="24"/>
                <w:sz w:val="28"/>
              </w:rPr>
              <w:t>( &lt; 5đ)</w:t>
            </w:r>
          </w:p>
        </w:tc>
        <w:tc>
          <w:tcPr>
            <w:tcW w:w="2265" w:type="dxa"/>
            <w:tcBorders>
              <w:top w:val="single" w:sz="8" w:space="0" w:color="auto"/>
              <w:right w:val="single" w:sz="8" w:space="0" w:color="auto"/>
            </w:tcBorders>
            <w:shd w:val="clear" w:color="auto" w:fill="auto"/>
            <w:vAlign w:val="center"/>
          </w:tcPr>
          <w:p w14:paraId="069DA28D" w14:textId="77777777" w:rsidR="000C5E2D" w:rsidRDefault="000C5E2D">
            <w:pPr>
              <w:spacing w:after="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Mức 2</w:t>
            </w:r>
          </w:p>
          <w:p w14:paraId="6871B2F8" w14:textId="77777777" w:rsidR="000C5E2D" w:rsidRDefault="000C5E2D">
            <w:pPr>
              <w:spacing w:after="0" w:line="276"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sz w:val="28"/>
                <w:szCs w:val="28"/>
              </w:rPr>
              <w:t>(5 – 7đ)</w:t>
            </w:r>
          </w:p>
        </w:tc>
        <w:tc>
          <w:tcPr>
            <w:tcW w:w="2266" w:type="dxa"/>
            <w:tcBorders>
              <w:top w:val="single" w:sz="8" w:space="0" w:color="auto"/>
              <w:right w:val="single" w:sz="8" w:space="0" w:color="auto"/>
            </w:tcBorders>
            <w:shd w:val="clear" w:color="auto" w:fill="auto"/>
            <w:vAlign w:val="center"/>
          </w:tcPr>
          <w:p w14:paraId="6CEBB353" w14:textId="77777777" w:rsidR="000C5E2D" w:rsidRDefault="000C5E2D">
            <w:pPr>
              <w:spacing w:after="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Mức 3</w:t>
            </w:r>
          </w:p>
          <w:p w14:paraId="294B7230" w14:textId="77777777" w:rsidR="000C5E2D" w:rsidRDefault="000C5E2D">
            <w:pPr>
              <w:spacing w:after="0" w:line="276"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sz w:val="28"/>
                <w:szCs w:val="28"/>
              </w:rPr>
              <w:t>(8 – 10đ)</w:t>
            </w:r>
          </w:p>
        </w:tc>
        <w:tc>
          <w:tcPr>
            <w:tcW w:w="924" w:type="dxa"/>
            <w:tcBorders>
              <w:top w:val="single" w:sz="8" w:space="0" w:color="auto"/>
              <w:right w:val="single" w:sz="8" w:space="0" w:color="auto"/>
            </w:tcBorders>
          </w:tcPr>
          <w:p w14:paraId="4E6858CE" w14:textId="77777777" w:rsidR="000C5E2D" w:rsidRDefault="000C5E2D">
            <w:pPr>
              <w:spacing w:after="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Điểm</w:t>
            </w:r>
          </w:p>
        </w:tc>
      </w:tr>
      <w:tr w:rsidR="000C5E2D" w14:paraId="1BEE0687" w14:textId="77777777">
        <w:tc>
          <w:tcPr>
            <w:tcW w:w="2405" w:type="dxa"/>
          </w:tcPr>
          <w:p w14:paraId="36E1DE2B" w14:textId="77777777" w:rsidR="000C5E2D" w:rsidRDefault="000C5E2D">
            <w:pPr>
              <w:spacing w:after="0" w:line="276" w:lineRule="auto"/>
              <w:jc w:val="both"/>
              <w:rPr>
                <w:rFonts w:ascii="Times New Roman" w:eastAsia="Times New Roman" w:hAnsi="Times New Roman" w:cs="Times New Roman"/>
                <w:b/>
                <w:bCs/>
                <w:kern w:val="24"/>
                <w:sz w:val="28"/>
                <w:szCs w:val="28"/>
                <w:lang w:val="en-GB"/>
              </w:rPr>
            </w:pPr>
            <w:r>
              <w:rPr>
                <w:rFonts w:ascii="Times New Roman" w:hAnsi="Times New Roman" w:cs="Times New Roman"/>
                <w:bCs/>
                <w:sz w:val="28"/>
                <w:szCs w:val="28"/>
              </w:rPr>
              <w:t>Tìm hiểu về vai trò của đa dạnh sinh học.</w:t>
            </w:r>
            <w:r>
              <w:rPr>
                <w:rFonts w:ascii="Times New Roman" w:hAnsi="Times New Roman" w:cs="Times New Roman"/>
                <w:bCs/>
                <w:sz w:val="28"/>
                <w:szCs w:val="28"/>
                <w:lang w:val="en-GB"/>
              </w:rPr>
              <w:t xml:space="preserve"> (nhóm 1 và 2)</w:t>
            </w:r>
          </w:p>
        </w:tc>
        <w:tc>
          <w:tcPr>
            <w:tcW w:w="2125" w:type="dxa"/>
          </w:tcPr>
          <w:p w14:paraId="1214F0F0"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Trình được không quá 4 vai trò của đa dạng sinh học</w:t>
            </w:r>
          </w:p>
        </w:tc>
        <w:tc>
          <w:tcPr>
            <w:tcW w:w="2265" w:type="dxa"/>
          </w:tcPr>
          <w:p w14:paraId="486BEE72" w14:textId="77777777" w:rsidR="000C5E2D" w:rsidRDefault="000C5E2D">
            <w:pPr>
              <w:spacing w:after="0" w:line="276"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Trình được 5 đến 7  vai trò của đa dạng sinh học</w:t>
            </w:r>
          </w:p>
        </w:tc>
        <w:tc>
          <w:tcPr>
            <w:tcW w:w="2266" w:type="dxa"/>
          </w:tcPr>
          <w:p w14:paraId="6FA75B49" w14:textId="77777777" w:rsidR="000C5E2D" w:rsidRDefault="000C5E2D">
            <w:pPr>
              <w:spacing w:after="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Cs/>
                <w:kern w:val="24"/>
                <w:sz w:val="28"/>
                <w:szCs w:val="28"/>
                <w:lang w:val="en-GB"/>
              </w:rPr>
              <w:t>Trình được 8 đến 10 vai trò của đa dạng sinh học</w:t>
            </w:r>
          </w:p>
        </w:tc>
        <w:tc>
          <w:tcPr>
            <w:tcW w:w="924" w:type="dxa"/>
          </w:tcPr>
          <w:p w14:paraId="0265F17D"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2A535785" w14:textId="77777777">
        <w:trPr>
          <w:trHeight w:val="1524"/>
        </w:trPr>
        <w:tc>
          <w:tcPr>
            <w:tcW w:w="2405" w:type="dxa"/>
            <w:tcBorders>
              <w:top w:val="single" w:sz="8" w:space="0" w:color="auto"/>
              <w:left w:val="single" w:sz="8" w:space="0" w:color="auto"/>
              <w:bottom w:val="single" w:sz="8" w:space="0" w:color="auto"/>
              <w:right w:val="single" w:sz="8" w:space="0" w:color="auto"/>
            </w:tcBorders>
            <w:shd w:val="clear" w:color="auto" w:fill="auto"/>
          </w:tcPr>
          <w:p w14:paraId="157D32C7" w14:textId="77777777" w:rsidR="000C5E2D" w:rsidRDefault="000C5E2D">
            <w:pPr>
              <w:spacing w:after="0" w:line="276" w:lineRule="auto"/>
              <w:rPr>
                <w:rFonts w:ascii="Times New Roman" w:eastAsia="Times New Roman" w:hAnsi="Times New Roman" w:cs="Times New Roman"/>
                <w:bCs/>
                <w:kern w:val="24"/>
                <w:sz w:val="28"/>
                <w:szCs w:val="28"/>
                <w:lang w:val="en-GB"/>
              </w:rPr>
            </w:pPr>
            <w:r>
              <w:rPr>
                <w:rFonts w:ascii="Times New Roman" w:hAnsi="Times New Roman" w:cs="Times New Roman"/>
                <w:bCs/>
                <w:sz w:val="28"/>
                <w:szCs w:val="28"/>
              </w:rPr>
              <w:lastRenderedPageBreak/>
              <w:t>Tìm hiểu các nguyên nhân gây suy giảm đa dạng sinh học</w:t>
            </w:r>
            <w:r>
              <w:rPr>
                <w:rFonts w:ascii="Times New Roman" w:hAnsi="Times New Roman" w:cs="Times New Roman"/>
                <w:bCs/>
                <w:sz w:val="28"/>
                <w:szCs w:val="28"/>
                <w:lang w:val="en-GB"/>
              </w:rPr>
              <w:t xml:space="preserve"> (nhóm 3 và 4)</w:t>
            </w:r>
          </w:p>
        </w:tc>
        <w:tc>
          <w:tcPr>
            <w:tcW w:w="2125" w:type="dxa"/>
            <w:tcBorders>
              <w:top w:val="single" w:sz="8" w:space="0" w:color="auto"/>
              <w:bottom w:val="single" w:sz="8" w:space="0" w:color="auto"/>
              <w:right w:val="single" w:sz="8" w:space="0" w:color="auto"/>
            </w:tcBorders>
            <w:shd w:val="clear" w:color="auto" w:fill="auto"/>
          </w:tcPr>
          <w:p w14:paraId="7F11BC94" w14:textId="77777777" w:rsidR="000C5E2D" w:rsidRDefault="000C5E2D">
            <w:pPr>
              <w:spacing w:after="0" w:line="276" w:lineRule="auto"/>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Trình được không quá 4 nguyên nhân gây suy giảm đa dạng sinh học</w:t>
            </w:r>
          </w:p>
        </w:tc>
        <w:tc>
          <w:tcPr>
            <w:tcW w:w="2265" w:type="dxa"/>
            <w:tcBorders>
              <w:top w:val="single" w:sz="8" w:space="0" w:color="auto"/>
              <w:bottom w:val="single" w:sz="8" w:space="0" w:color="auto"/>
              <w:right w:val="single" w:sz="8" w:space="0" w:color="auto"/>
            </w:tcBorders>
            <w:shd w:val="clear" w:color="auto" w:fill="auto"/>
          </w:tcPr>
          <w:p w14:paraId="667C741F" w14:textId="77777777" w:rsidR="000C5E2D" w:rsidRDefault="000C5E2D">
            <w:pPr>
              <w:spacing w:after="0" w:line="276" w:lineRule="auto"/>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Trình được 5 đến 7  nguyên nhân gây suy giảm đa dạng sinh học</w:t>
            </w:r>
          </w:p>
        </w:tc>
        <w:tc>
          <w:tcPr>
            <w:tcW w:w="2266" w:type="dxa"/>
            <w:tcBorders>
              <w:top w:val="single" w:sz="8" w:space="0" w:color="auto"/>
              <w:bottom w:val="single" w:sz="8" w:space="0" w:color="auto"/>
              <w:right w:val="single" w:sz="8" w:space="0" w:color="auto"/>
            </w:tcBorders>
            <w:shd w:val="clear" w:color="auto" w:fill="auto"/>
          </w:tcPr>
          <w:p w14:paraId="4F7FBAED" w14:textId="77777777" w:rsidR="000C5E2D" w:rsidRDefault="000C5E2D">
            <w:pPr>
              <w:spacing w:after="0" w:line="276" w:lineRule="auto"/>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lang w:val="en-GB"/>
              </w:rPr>
              <w:t>Trình được 8 đến 10 nguyên nhân gây suy giảm đa dạng sinh học</w:t>
            </w:r>
          </w:p>
        </w:tc>
        <w:tc>
          <w:tcPr>
            <w:tcW w:w="924" w:type="dxa"/>
            <w:tcBorders>
              <w:top w:val="single" w:sz="8" w:space="0" w:color="auto"/>
              <w:bottom w:val="single" w:sz="8" w:space="0" w:color="auto"/>
              <w:right w:val="single" w:sz="8" w:space="0" w:color="auto"/>
            </w:tcBorders>
          </w:tcPr>
          <w:p w14:paraId="723304FD" w14:textId="77777777" w:rsidR="000C5E2D" w:rsidRDefault="000C5E2D">
            <w:pPr>
              <w:spacing w:after="0" w:line="276" w:lineRule="auto"/>
              <w:rPr>
                <w:rFonts w:ascii="Times New Roman" w:eastAsia="Times New Roman" w:hAnsi="Times New Roman" w:cs="Times New Roman"/>
                <w:sz w:val="28"/>
              </w:rPr>
            </w:pPr>
          </w:p>
        </w:tc>
      </w:tr>
    </w:tbl>
    <w:bookmarkEnd w:id="1"/>
    <w:p w14:paraId="5A515BA9" w14:textId="77777777" w:rsidR="000C5E2D" w:rsidRDefault="000C5E2D" w:rsidP="000C5E2D">
      <w:pPr>
        <w:pStyle w:val="ListParagraph"/>
        <w:numPr>
          <w:ilvl w:val="0"/>
          <w:numId w:val="87"/>
        </w:numPr>
        <w:spacing w:after="0" w:line="276"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lang w:val="en-GB"/>
        </w:rPr>
        <w:t>Bảng kiểm</w:t>
      </w:r>
      <w:r>
        <w:rPr>
          <w:rFonts w:ascii="Times New Roman" w:eastAsia="Times New Roman" w:hAnsi="Times New Roman" w:cs="Times New Roman"/>
          <w:b/>
          <w:bCs/>
          <w:kern w:val="24"/>
          <w:sz w:val="28"/>
          <w:szCs w:val="28"/>
        </w:rPr>
        <w:t xml:space="preserve"> đánh giá sản phẩm học tập của hoạt động 4</w:t>
      </w:r>
    </w:p>
    <w:tbl>
      <w:tblPr>
        <w:tblStyle w:val="TableGrid"/>
        <w:tblW w:w="0" w:type="auto"/>
        <w:tblLook w:val="04A0" w:firstRow="1" w:lastRow="0" w:firstColumn="1" w:lastColumn="0" w:noHBand="0" w:noVBand="1"/>
      </w:tblPr>
      <w:tblGrid>
        <w:gridCol w:w="982"/>
        <w:gridCol w:w="6659"/>
        <w:gridCol w:w="843"/>
        <w:gridCol w:w="1092"/>
      </w:tblGrid>
      <w:tr w:rsidR="000C5E2D" w14:paraId="730A6848" w14:textId="77777777">
        <w:tc>
          <w:tcPr>
            <w:tcW w:w="988" w:type="dxa"/>
          </w:tcPr>
          <w:p w14:paraId="7E365422"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STT</w:t>
            </w:r>
          </w:p>
        </w:tc>
        <w:tc>
          <w:tcPr>
            <w:tcW w:w="6804" w:type="dxa"/>
          </w:tcPr>
          <w:p w14:paraId="05469238"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Các tiêu chí</w:t>
            </w:r>
          </w:p>
        </w:tc>
        <w:tc>
          <w:tcPr>
            <w:tcW w:w="850" w:type="dxa"/>
          </w:tcPr>
          <w:p w14:paraId="7F64172D"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Có</w:t>
            </w:r>
          </w:p>
        </w:tc>
        <w:tc>
          <w:tcPr>
            <w:tcW w:w="1094" w:type="dxa"/>
          </w:tcPr>
          <w:p w14:paraId="3DDA1953" w14:textId="77777777" w:rsidR="000C5E2D" w:rsidRDefault="000C5E2D">
            <w:pPr>
              <w:spacing w:after="0" w:line="276" w:lineRule="auto"/>
              <w:jc w:val="center"/>
              <w:rPr>
                <w:rFonts w:ascii="Times New Roman" w:eastAsia="Times New Roman" w:hAnsi="Times New Roman" w:cs="Times New Roman"/>
                <w:b/>
                <w:bCs/>
                <w:kern w:val="24"/>
                <w:sz w:val="28"/>
                <w:szCs w:val="28"/>
                <w:lang w:val="en-GB"/>
              </w:rPr>
            </w:pPr>
            <w:r>
              <w:rPr>
                <w:rFonts w:ascii="Times New Roman" w:eastAsia="Times New Roman" w:hAnsi="Times New Roman" w:cs="Times New Roman"/>
                <w:b/>
                <w:bCs/>
                <w:kern w:val="24"/>
                <w:sz w:val="28"/>
                <w:szCs w:val="28"/>
                <w:lang w:val="en-GB"/>
              </w:rPr>
              <w:t>Không</w:t>
            </w:r>
          </w:p>
        </w:tc>
      </w:tr>
      <w:tr w:rsidR="000C5E2D" w14:paraId="10C3E100" w14:textId="77777777">
        <w:tc>
          <w:tcPr>
            <w:tcW w:w="988" w:type="dxa"/>
          </w:tcPr>
          <w:p w14:paraId="714F77E8"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1</w:t>
            </w:r>
          </w:p>
        </w:tc>
        <w:tc>
          <w:tcPr>
            <w:tcW w:w="6804" w:type="dxa"/>
          </w:tcPr>
          <w:p w14:paraId="10B7F2E6"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 xml:space="preserve">Sản phẩm có thể hiện rõ nội dung tuyên truyền </w:t>
            </w:r>
          </w:p>
        </w:tc>
        <w:tc>
          <w:tcPr>
            <w:tcW w:w="850" w:type="dxa"/>
          </w:tcPr>
          <w:p w14:paraId="7BEE1F84"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793C1378"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6CF82D59" w14:textId="77777777">
        <w:tc>
          <w:tcPr>
            <w:tcW w:w="988" w:type="dxa"/>
          </w:tcPr>
          <w:p w14:paraId="459B80F6"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2</w:t>
            </w:r>
          </w:p>
        </w:tc>
        <w:tc>
          <w:tcPr>
            <w:tcW w:w="6804" w:type="dxa"/>
          </w:tcPr>
          <w:p w14:paraId="79AF2D8A"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Hình ảnh, màu sắc… sản phẩm đẹp, hài hoà</w:t>
            </w:r>
          </w:p>
        </w:tc>
        <w:tc>
          <w:tcPr>
            <w:tcW w:w="850" w:type="dxa"/>
          </w:tcPr>
          <w:p w14:paraId="5072EE9C"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6438AAAA"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1FCF7932" w14:textId="77777777">
        <w:tc>
          <w:tcPr>
            <w:tcW w:w="988" w:type="dxa"/>
          </w:tcPr>
          <w:p w14:paraId="07F09743"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3</w:t>
            </w:r>
          </w:p>
        </w:tc>
        <w:tc>
          <w:tcPr>
            <w:tcW w:w="6804" w:type="dxa"/>
          </w:tcPr>
          <w:p w14:paraId="33E7966B"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Ngôn ngữ thể hiện trên sản phẩm rõ ràng, dễ hiểu; sản phẩm tái chế có tính ứng dụng trong cuộc sống</w:t>
            </w:r>
          </w:p>
        </w:tc>
        <w:tc>
          <w:tcPr>
            <w:tcW w:w="850" w:type="dxa"/>
          </w:tcPr>
          <w:p w14:paraId="56825FBC"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629F9978"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3C3B5244" w14:textId="77777777">
        <w:tc>
          <w:tcPr>
            <w:tcW w:w="988" w:type="dxa"/>
          </w:tcPr>
          <w:p w14:paraId="75693C84"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4</w:t>
            </w:r>
          </w:p>
        </w:tc>
        <w:tc>
          <w:tcPr>
            <w:tcW w:w="6804" w:type="dxa"/>
          </w:tcPr>
          <w:p w14:paraId="61438D7C" w14:textId="77777777" w:rsidR="000C5E2D" w:rsidRDefault="000C5E2D">
            <w:pPr>
              <w:spacing w:after="0" w:line="276" w:lineRule="auto"/>
              <w:jc w:val="both"/>
              <w:rPr>
                <w:rFonts w:ascii="Times New Roman" w:eastAsia="Times New Roman" w:hAnsi="Times New Roman" w:cs="Times New Roman"/>
                <w:bCs/>
                <w:kern w:val="24"/>
                <w:sz w:val="28"/>
                <w:szCs w:val="28"/>
                <w:lang w:val="en-GB"/>
              </w:rPr>
            </w:pPr>
            <w:r>
              <w:rPr>
                <w:rFonts w:ascii="Times New Roman" w:hAnsi="Times New Roman" w:cs="Times New Roman"/>
                <w:color w:val="000000" w:themeColor="text1"/>
                <w:sz w:val="28"/>
                <w:szCs w:val="28"/>
              </w:rPr>
              <w:t>Có chào mở đầu, giới thiệu và chào kết thúc</w:t>
            </w:r>
          </w:p>
        </w:tc>
        <w:tc>
          <w:tcPr>
            <w:tcW w:w="850" w:type="dxa"/>
          </w:tcPr>
          <w:p w14:paraId="7797BFDC"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13A857C1"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2714AD3C" w14:textId="77777777">
        <w:tc>
          <w:tcPr>
            <w:tcW w:w="988" w:type="dxa"/>
          </w:tcPr>
          <w:p w14:paraId="4ACFDBA9"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5</w:t>
            </w:r>
          </w:p>
        </w:tc>
        <w:tc>
          <w:tcPr>
            <w:tcW w:w="6804" w:type="dxa"/>
          </w:tcPr>
          <w:p w14:paraId="232ABDE2" w14:textId="77777777" w:rsidR="000C5E2D" w:rsidRDefault="000C5E2D">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Có tương tác với người nghe bằng những câu hỏi</w:t>
            </w:r>
          </w:p>
        </w:tc>
        <w:tc>
          <w:tcPr>
            <w:tcW w:w="850" w:type="dxa"/>
          </w:tcPr>
          <w:p w14:paraId="39C358A0"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162BBD95"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679585B6" w14:textId="77777777">
        <w:tc>
          <w:tcPr>
            <w:tcW w:w="988" w:type="dxa"/>
          </w:tcPr>
          <w:p w14:paraId="5F46A1CC"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6</w:t>
            </w:r>
          </w:p>
        </w:tc>
        <w:tc>
          <w:tcPr>
            <w:tcW w:w="6804" w:type="dxa"/>
          </w:tcPr>
          <w:p w14:paraId="33BA087F" w14:textId="77777777" w:rsidR="000C5E2D" w:rsidRDefault="000C5E2D">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Nghiêm túc </w:t>
            </w:r>
            <w:r>
              <w:rPr>
                <w:rFonts w:ascii="Times New Roman" w:hAnsi="Times New Roman" w:cs="Times New Roman"/>
                <w:color w:val="000000" w:themeColor="text1"/>
                <w:sz w:val="28"/>
                <w:szCs w:val="28"/>
                <w:lang w:val="en-GB"/>
              </w:rPr>
              <w:t xml:space="preserve">khi </w:t>
            </w:r>
            <w:r>
              <w:rPr>
                <w:rFonts w:ascii="Times New Roman" w:hAnsi="Times New Roman" w:cs="Times New Roman"/>
                <w:color w:val="000000" w:themeColor="text1"/>
                <w:sz w:val="28"/>
                <w:szCs w:val="28"/>
              </w:rPr>
              <w:t>thực hiện nhiệm vụ</w:t>
            </w:r>
          </w:p>
        </w:tc>
        <w:tc>
          <w:tcPr>
            <w:tcW w:w="850" w:type="dxa"/>
          </w:tcPr>
          <w:p w14:paraId="02E4AD82"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19E0FEA3"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1C335033" w14:textId="77777777">
        <w:tc>
          <w:tcPr>
            <w:tcW w:w="988" w:type="dxa"/>
          </w:tcPr>
          <w:p w14:paraId="6E37876F"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7</w:t>
            </w:r>
          </w:p>
        </w:tc>
        <w:tc>
          <w:tcPr>
            <w:tcW w:w="6804" w:type="dxa"/>
          </w:tcPr>
          <w:p w14:paraId="635391E0" w14:textId="77777777" w:rsidR="000C5E2D" w:rsidRDefault="000C5E2D">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Thuyết trình hay, hấp dẫn, lôi cuốn, có mời nhận xét</w:t>
            </w:r>
          </w:p>
        </w:tc>
        <w:tc>
          <w:tcPr>
            <w:tcW w:w="850" w:type="dxa"/>
          </w:tcPr>
          <w:p w14:paraId="18103597"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40E494F5"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138256AB" w14:textId="77777777">
        <w:tc>
          <w:tcPr>
            <w:tcW w:w="988" w:type="dxa"/>
          </w:tcPr>
          <w:p w14:paraId="77987C28"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8</w:t>
            </w:r>
          </w:p>
        </w:tc>
        <w:tc>
          <w:tcPr>
            <w:tcW w:w="6804" w:type="dxa"/>
          </w:tcPr>
          <w:p w14:paraId="2FDFFD3F" w14:textId="77777777" w:rsidR="000C5E2D" w:rsidRDefault="000C5E2D">
            <w:pPr>
              <w:spacing w:after="0" w:line="276" w:lineRule="auto"/>
              <w:jc w:val="both"/>
              <w:rPr>
                <w:rFonts w:ascii="Times New Roman" w:hAnsi="Times New Roman" w:cs="Times New Roman"/>
                <w:color w:val="000000" w:themeColor="text1"/>
                <w:sz w:val="28"/>
                <w:szCs w:val="28"/>
                <w:lang w:val="en-GB"/>
              </w:rPr>
            </w:pPr>
            <w:r>
              <w:rPr>
                <w:rFonts w:ascii="Times New Roman" w:hAnsi="Times New Roman" w:cs="Times New Roman"/>
                <w:color w:val="000000" w:themeColor="text1"/>
                <w:sz w:val="28"/>
                <w:szCs w:val="28"/>
                <w:lang w:val="en-GB"/>
              </w:rPr>
              <w:t>Sản phẩm hoặc cách trình bày sáng tạo</w:t>
            </w:r>
          </w:p>
        </w:tc>
        <w:tc>
          <w:tcPr>
            <w:tcW w:w="850" w:type="dxa"/>
          </w:tcPr>
          <w:p w14:paraId="3F033753"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796E3208"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r w:rsidR="000C5E2D" w14:paraId="42BB157E" w14:textId="77777777">
        <w:tc>
          <w:tcPr>
            <w:tcW w:w="988" w:type="dxa"/>
          </w:tcPr>
          <w:p w14:paraId="0A43980B" w14:textId="77777777" w:rsidR="000C5E2D" w:rsidRDefault="000C5E2D">
            <w:pPr>
              <w:spacing w:after="0" w:line="276" w:lineRule="auto"/>
              <w:jc w:val="center"/>
              <w:rPr>
                <w:rFonts w:ascii="Times New Roman" w:eastAsia="Times New Roman" w:hAnsi="Times New Roman" w:cs="Times New Roman"/>
                <w:bCs/>
                <w:kern w:val="24"/>
                <w:sz w:val="28"/>
                <w:szCs w:val="28"/>
                <w:lang w:val="en-GB"/>
              </w:rPr>
            </w:pPr>
            <w:r>
              <w:rPr>
                <w:rFonts w:ascii="Times New Roman" w:eastAsia="Times New Roman" w:hAnsi="Times New Roman" w:cs="Times New Roman"/>
                <w:bCs/>
                <w:kern w:val="24"/>
                <w:sz w:val="28"/>
                <w:szCs w:val="28"/>
                <w:lang w:val="en-GB"/>
              </w:rPr>
              <w:t>9</w:t>
            </w:r>
          </w:p>
        </w:tc>
        <w:tc>
          <w:tcPr>
            <w:tcW w:w="6804" w:type="dxa"/>
            <w:vAlign w:val="center"/>
          </w:tcPr>
          <w:p w14:paraId="5E2CA121" w14:textId="77777777" w:rsidR="000C5E2D" w:rsidRDefault="000C5E2D">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Đảm bảo thời gian yêu cầu</w:t>
            </w:r>
          </w:p>
        </w:tc>
        <w:tc>
          <w:tcPr>
            <w:tcW w:w="850" w:type="dxa"/>
          </w:tcPr>
          <w:p w14:paraId="712E6599" w14:textId="77777777" w:rsidR="000C5E2D" w:rsidRDefault="000C5E2D">
            <w:pPr>
              <w:spacing w:after="0" w:line="276" w:lineRule="auto"/>
              <w:jc w:val="both"/>
              <w:rPr>
                <w:rFonts w:ascii="Times New Roman" w:eastAsia="Times New Roman" w:hAnsi="Times New Roman" w:cs="Times New Roman"/>
                <w:bCs/>
                <w:kern w:val="24"/>
                <w:sz w:val="28"/>
                <w:szCs w:val="28"/>
              </w:rPr>
            </w:pPr>
          </w:p>
        </w:tc>
        <w:tc>
          <w:tcPr>
            <w:tcW w:w="1094" w:type="dxa"/>
          </w:tcPr>
          <w:p w14:paraId="1BFC8D07" w14:textId="77777777" w:rsidR="000C5E2D" w:rsidRDefault="000C5E2D">
            <w:pPr>
              <w:spacing w:after="0" w:line="276" w:lineRule="auto"/>
              <w:jc w:val="both"/>
              <w:rPr>
                <w:rFonts w:ascii="Times New Roman" w:eastAsia="Times New Roman" w:hAnsi="Times New Roman" w:cs="Times New Roman"/>
                <w:bCs/>
                <w:kern w:val="24"/>
                <w:sz w:val="28"/>
                <w:szCs w:val="28"/>
              </w:rPr>
            </w:pPr>
          </w:p>
        </w:tc>
      </w:tr>
    </w:tbl>
    <w:p w14:paraId="1E345559" w14:textId="77777777" w:rsidR="000C5E2D" w:rsidRDefault="000C5E2D" w:rsidP="000C5E2D">
      <w:pPr>
        <w:pStyle w:val="ListParagraph"/>
        <w:numPr>
          <w:ilvl w:val="0"/>
          <w:numId w:val="87"/>
        </w:numPr>
        <w:spacing w:after="0" w:line="276" w:lineRule="auto"/>
        <w:ind w:left="0" w:firstLine="360"/>
        <w:jc w:val="both"/>
        <w:rPr>
          <w:rFonts w:ascii="Times New Roman" w:eastAsia="Times New Roman" w:hAnsi="Times New Roman" w:cs="Times New Roman"/>
          <w:b/>
          <w:bCs/>
          <w:kern w:val="24"/>
          <w:sz w:val="28"/>
          <w:szCs w:val="28"/>
          <w:lang w:val="en-GB"/>
        </w:rPr>
      </w:pPr>
      <w:r>
        <w:rPr>
          <w:rFonts w:ascii="Times New Roman" w:hAnsi="Times New Roman" w:cs="Times New Roman"/>
          <w:b/>
          <w:i/>
          <w:iCs/>
          <w:sz w:val="26"/>
          <w:szCs w:val="26"/>
        </w:rPr>
        <w:t xml:space="preserve">Bảng quan sát mức độ tham gia hoạt động và tinh thần trách nhiệm của HS </w:t>
      </w:r>
      <w:r>
        <w:rPr>
          <w:rFonts w:ascii="Times New Roman" w:eastAsia="Times New Roman" w:hAnsi="Times New Roman" w:cs="Times New Roman"/>
          <w:bCs/>
          <w:kern w:val="24"/>
          <w:sz w:val="28"/>
          <w:szCs w:val="28"/>
          <w:lang w:val="en-GB"/>
        </w:rPr>
        <w:t>(hoạt động 1, hoạt động 3, hoạt động 4)</w:t>
      </w:r>
    </w:p>
    <w:p w14:paraId="58BAF140" w14:textId="77777777" w:rsidR="000C5E2D" w:rsidRDefault="000C5E2D" w:rsidP="000C5E2D">
      <w:pPr>
        <w:pStyle w:val="ListParagraph"/>
        <w:numPr>
          <w:ilvl w:val="1"/>
          <w:numId w:val="88"/>
        </w:numPr>
        <w:spacing w:before="120" w:after="120" w:line="276" w:lineRule="auto"/>
        <w:rPr>
          <w:rFonts w:ascii="Times New Roman" w:hAnsi="Times New Roman" w:cs="Times New Roman"/>
          <w:i/>
          <w:sz w:val="26"/>
          <w:szCs w:val="26"/>
        </w:rPr>
      </w:pPr>
      <w:r>
        <w:rPr>
          <w:rFonts w:ascii="Times New Roman" w:hAnsi="Times New Roman" w:cs="Times New Roman"/>
          <w:i/>
          <w:sz w:val="26"/>
          <w:szCs w:val="26"/>
        </w:rPr>
        <w:t>Bảng hướng dẫn đánh giá</w:t>
      </w:r>
    </w:p>
    <w:tbl>
      <w:tblPr>
        <w:tblStyle w:val="TableGrid"/>
        <w:tblW w:w="0" w:type="auto"/>
        <w:tblLook w:val="04A0" w:firstRow="1" w:lastRow="0" w:firstColumn="1" w:lastColumn="0" w:noHBand="0" w:noVBand="1"/>
      </w:tblPr>
      <w:tblGrid>
        <w:gridCol w:w="1914"/>
        <w:gridCol w:w="1916"/>
        <w:gridCol w:w="1917"/>
        <w:gridCol w:w="1916"/>
        <w:gridCol w:w="1913"/>
      </w:tblGrid>
      <w:tr w:rsidR="000C5E2D" w14:paraId="28CFA46E" w14:textId="77777777">
        <w:tc>
          <w:tcPr>
            <w:tcW w:w="1992" w:type="dxa"/>
            <w:vMerge w:val="restart"/>
            <w:vAlign w:val="center"/>
          </w:tcPr>
          <w:p w14:paraId="16C60DC0"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Tiêu chí</w:t>
            </w:r>
          </w:p>
        </w:tc>
        <w:tc>
          <w:tcPr>
            <w:tcW w:w="5977" w:type="dxa"/>
            <w:gridSpan w:val="3"/>
            <w:vAlign w:val="center"/>
          </w:tcPr>
          <w:p w14:paraId="470A4F00"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độ điểm đáp ứng tiêu chí</w:t>
            </w:r>
          </w:p>
        </w:tc>
        <w:tc>
          <w:tcPr>
            <w:tcW w:w="1993" w:type="dxa"/>
            <w:vMerge w:val="restart"/>
            <w:vAlign w:val="center"/>
          </w:tcPr>
          <w:p w14:paraId="71857B14"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Điểm</w:t>
            </w:r>
          </w:p>
        </w:tc>
      </w:tr>
      <w:tr w:rsidR="000C5E2D" w14:paraId="7404AA10" w14:textId="77777777">
        <w:tc>
          <w:tcPr>
            <w:tcW w:w="1992" w:type="dxa"/>
            <w:vMerge/>
          </w:tcPr>
          <w:p w14:paraId="40E3D4AC" w14:textId="77777777" w:rsidR="000C5E2D" w:rsidRDefault="000C5E2D">
            <w:pPr>
              <w:spacing w:before="120" w:after="120" w:line="276" w:lineRule="auto"/>
              <w:jc w:val="center"/>
              <w:rPr>
                <w:rFonts w:ascii="Times New Roman" w:hAnsi="Times New Roman" w:cs="Times New Roman"/>
                <w:b/>
                <w:sz w:val="26"/>
                <w:szCs w:val="26"/>
              </w:rPr>
            </w:pPr>
          </w:p>
        </w:tc>
        <w:tc>
          <w:tcPr>
            <w:tcW w:w="1992" w:type="dxa"/>
          </w:tcPr>
          <w:p w14:paraId="7F62939C"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1 (2 điểm)</w:t>
            </w:r>
          </w:p>
        </w:tc>
        <w:tc>
          <w:tcPr>
            <w:tcW w:w="1992" w:type="dxa"/>
          </w:tcPr>
          <w:p w14:paraId="03C5D2AB"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2 (3 điểm)</w:t>
            </w:r>
          </w:p>
        </w:tc>
        <w:tc>
          <w:tcPr>
            <w:tcW w:w="1993" w:type="dxa"/>
          </w:tcPr>
          <w:p w14:paraId="572F9B7F"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3 (5 điểm)</w:t>
            </w:r>
          </w:p>
        </w:tc>
        <w:tc>
          <w:tcPr>
            <w:tcW w:w="1993" w:type="dxa"/>
            <w:vMerge/>
          </w:tcPr>
          <w:p w14:paraId="586D4BE0" w14:textId="77777777" w:rsidR="000C5E2D" w:rsidRDefault="000C5E2D">
            <w:pPr>
              <w:spacing w:before="120" w:after="120" w:line="276" w:lineRule="auto"/>
              <w:jc w:val="center"/>
              <w:rPr>
                <w:rFonts w:ascii="Times New Roman" w:hAnsi="Times New Roman" w:cs="Times New Roman"/>
                <w:b/>
                <w:sz w:val="26"/>
                <w:szCs w:val="26"/>
              </w:rPr>
            </w:pPr>
          </w:p>
        </w:tc>
      </w:tr>
      <w:tr w:rsidR="000C5E2D" w14:paraId="1A4A2783" w14:textId="77777777">
        <w:tc>
          <w:tcPr>
            <w:tcW w:w="1992" w:type="dxa"/>
          </w:tcPr>
          <w:p w14:paraId="71FD11E9"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Mức độ tham gia hoạt động nhóm</w:t>
            </w:r>
          </w:p>
        </w:tc>
        <w:tc>
          <w:tcPr>
            <w:tcW w:w="1992" w:type="dxa"/>
          </w:tcPr>
          <w:p w14:paraId="14A4F947"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Ngồi quan sát các bạn thực hiện</w:t>
            </w:r>
          </w:p>
        </w:tc>
        <w:tc>
          <w:tcPr>
            <w:tcW w:w="1992" w:type="dxa"/>
          </w:tcPr>
          <w:p w14:paraId="17FBE659"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Có tham gia nhưng chưa tích cực</w:t>
            </w:r>
          </w:p>
        </w:tc>
        <w:tc>
          <w:tcPr>
            <w:tcW w:w="1993" w:type="dxa"/>
          </w:tcPr>
          <w:p w14:paraId="35C097BC"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Nhiệt tình, sôi nổi, tích cực</w:t>
            </w:r>
          </w:p>
        </w:tc>
        <w:tc>
          <w:tcPr>
            <w:tcW w:w="1993" w:type="dxa"/>
          </w:tcPr>
          <w:p w14:paraId="3889D200" w14:textId="77777777" w:rsidR="000C5E2D" w:rsidRDefault="000C5E2D">
            <w:pPr>
              <w:spacing w:before="120" w:after="120" w:line="276" w:lineRule="auto"/>
              <w:rPr>
                <w:rFonts w:ascii="Times New Roman" w:hAnsi="Times New Roman" w:cs="Times New Roman"/>
                <w:sz w:val="26"/>
                <w:szCs w:val="26"/>
              </w:rPr>
            </w:pPr>
          </w:p>
        </w:tc>
      </w:tr>
      <w:tr w:rsidR="000C5E2D" w14:paraId="7BDAFFCF" w14:textId="77777777">
        <w:tc>
          <w:tcPr>
            <w:tcW w:w="1992" w:type="dxa"/>
          </w:tcPr>
          <w:p w14:paraId="29DA9A71"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Đóng góp ý kiến</w:t>
            </w:r>
          </w:p>
        </w:tc>
        <w:tc>
          <w:tcPr>
            <w:tcW w:w="1992" w:type="dxa"/>
          </w:tcPr>
          <w:p w14:paraId="4263B053"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Chỉ nghe ý kiến mà không có ý kiến đóng góp</w:t>
            </w:r>
          </w:p>
        </w:tc>
        <w:tc>
          <w:tcPr>
            <w:tcW w:w="1992" w:type="dxa"/>
          </w:tcPr>
          <w:p w14:paraId="057040BD"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 xml:space="preserve">Có ý kiến </w:t>
            </w:r>
          </w:p>
        </w:tc>
        <w:tc>
          <w:tcPr>
            <w:tcW w:w="1993" w:type="dxa"/>
          </w:tcPr>
          <w:p w14:paraId="3E704B4E"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Có nhiều ý kiến và ý tưởng</w:t>
            </w:r>
          </w:p>
        </w:tc>
        <w:tc>
          <w:tcPr>
            <w:tcW w:w="1993" w:type="dxa"/>
          </w:tcPr>
          <w:p w14:paraId="7505D576" w14:textId="77777777" w:rsidR="000C5E2D" w:rsidRDefault="000C5E2D">
            <w:pPr>
              <w:spacing w:before="120" w:after="120" w:line="276" w:lineRule="auto"/>
              <w:rPr>
                <w:rFonts w:ascii="Times New Roman" w:hAnsi="Times New Roman" w:cs="Times New Roman"/>
                <w:sz w:val="26"/>
                <w:szCs w:val="26"/>
              </w:rPr>
            </w:pPr>
          </w:p>
        </w:tc>
      </w:tr>
      <w:tr w:rsidR="000C5E2D" w14:paraId="3576B5AB" w14:textId="77777777">
        <w:tc>
          <w:tcPr>
            <w:tcW w:w="1992" w:type="dxa"/>
          </w:tcPr>
          <w:p w14:paraId="1B94906D"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Tiếp thu, trao đổi ý kiến</w:t>
            </w:r>
          </w:p>
        </w:tc>
        <w:tc>
          <w:tcPr>
            <w:tcW w:w="1992" w:type="dxa"/>
          </w:tcPr>
          <w:p w14:paraId="2D75728D"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 xml:space="preserve">Lắng nghe </w:t>
            </w:r>
          </w:p>
        </w:tc>
        <w:tc>
          <w:tcPr>
            <w:tcW w:w="1992" w:type="dxa"/>
          </w:tcPr>
          <w:p w14:paraId="0DB8539B"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Có lắng nghe phản hồi</w:t>
            </w:r>
          </w:p>
        </w:tc>
        <w:tc>
          <w:tcPr>
            <w:tcW w:w="1993" w:type="dxa"/>
          </w:tcPr>
          <w:p w14:paraId="736C269D"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Lắng nghe ý kiến của thành viên khác, phản hồi và tiếp thu ý kiến hiệu quả</w:t>
            </w:r>
          </w:p>
        </w:tc>
        <w:tc>
          <w:tcPr>
            <w:tcW w:w="1993" w:type="dxa"/>
          </w:tcPr>
          <w:p w14:paraId="171255EA" w14:textId="77777777" w:rsidR="000C5E2D" w:rsidRDefault="000C5E2D">
            <w:pPr>
              <w:spacing w:before="120" w:after="120" w:line="276" w:lineRule="auto"/>
              <w:rPr>
                <w:rFonts w:ascii="Times New Roman" w:hAnsi="Times New Roman" w:cs="Times New Roman"/>
                <w:sz w:val="26"/>
                <w:szCs w:val="26"/>
              </w:rPr>
            </w:pPr>
          </w:p>
        </w:tc>
      </w:tr>
    </w:tbl>
    <w:p w14:paraId="26243BC9" w14:textId="77777777" w:rsidR="000C5E2D" w:rsidRDefault="000C5E2D" w:rsidP="000C5E2D">
      <w:pPr>
        <w:pStyle w:val="ListParagraph"/>
        <w:numPr>
          <w:ilvl w:val="1"/>
          <w:numId w:val="88"/>
        </w:numPr>
        <w:spacing w:before="120" w:after="120" w:line="276" w:lineRule="auto"/>
        <w:rPr>
          <w:rFonts w:ascii="Times New Roman" w:hAnsi="Times New Roman" w:cs="Times New Roman"/>
          <w:i/>
          <w:sz w:val="26"/>
          <w:szCs w:val="26"/>
        </w:rPr>
      </w:pPr>
      <w:r>
        <w:rPr>
          <w:rFonts w:ascii="Times New Roman" w:hAnsi="Times New Roman" w:cs="Times New Roman"/>
          <w:i/>
          <w:sz w:val="26"/>
          <w:szCs w:val="26"/>
        </w:rPr>
        <w:lastRenderedPageBreak/>
        <w:t>Bảng đánh giá từng thành viên của nhóm</w:t>
      </w:r>
    </w:p>
    <w:tbl>
      <w:tblPr>
        <w:tblStyle w:val="TableGrid"/>
        <w:tblW w:w="0" w:type="auto"/>
        <w:tblLook w:val="04A0" w:firstRow="1" w:lastRow="0" w:firstColumn="1" w:lastColumn="0" w:noHBand="0" w:noVBand="1"/>
      </w:tblPr>
      <w:tblGrid>
        <w:gridCol w:w="934"/>
        <w:gridCol w:w="1525"/>
        <w:gridCol w:w="1769"/>
        <w:gridCol w:w="1900"/>
        <w:gridCol w:w="1994"/>
        <w:gridCol w:w="1454"/>
      </w:tblGrid>
      <w:tr w:rsidR="000C5E2D" w14:paraId="43C75BBD" w14:textId="77777777">
        <w:tc>
          <w:tcPr>
            <w:tcW w:w="950" w:type="dxa"/>
            <w:vAlign w:val="center"/>
          </w:tcPr>
          <w:p w14:paraId="57165F9E"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STT</w:t>
            </w:r>
          </w:p>
        </w:tc>
        <w:tc>
          <w:tcPr>
            <w:tcW w:w="1597" w:type="dxa"/>
            <w:vAlign w:val="center"/>
          </w:tcPr>
          <w:p w14:paraId="105F02D3"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Họ và tên</w:t>
            </w:r>
          </w:p>
        </w:tc>
        <w:tc>
          <w:tcPr>
            <w:tcW w:w="1843" w:type="dxa"/>
            <w:vAlign w:val="center"/>
          </w:tcPr>
          <w:p w14:paraId="27FC04A3"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đánh giá tiêu chí 1</w:t>
            </w:r>
          </w:p>
        </w:tc>
        <w:tc>
          <w:tcPr>
            <w:tcW w:w="1984" w:type="dxa"/>
            <w:vAlign w:val="center"/>
          </w:tcPr>
          <w:p w14:paraId="0A4AAC99"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đánh giá tiêu chí 2</w:t>
            </w:r>
          </w:p>
        </w:tc>
        <w:tc>
          <w:tcPr>
            <w:tcW w:w="2085" w:type="dxa"/>
            <w:vAlign w:val="center"/>
          </w:tcPr>
          <w:p w14:paraId="6DCC12B7"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Mức đánh giá tiêu chí 3</w:t>
            </w:r>
          </w:p>
        </w:tc>
        <w:tc>
          <w:tcPr>
            <w:tcW w:w="1503" w:type="dxa"/>
            <w:vAlign w:val="center"/>
          </w:tcPr>
          <w:p w14:paraId="48F6EBF8" w14:textId="77777777" w:rsidR="000C5E2D" w:rsidRDefault="000C5E2D">
            <w:pPr>
              <w:spacing w:before="120" w:after="120" w:line="276" w:lineRule="auto"/>
              <w:jc w:val="center"/>
              <w:rPr>
                <w:rFonts w:ascii="Times New Roman" w:hAnsi="Times New Roman" w:cs="Times New Roman"/>
                <w:b/>
                <w:sz w:val="26"/>
                <w:szCs w:val="26"/>
              </w:rPr>
            </w:pPr>
            <w:r>
              <w:rPr>
                <w:rFonts w:ascii="Times New Roman" w:hAnsi="Times New Roman" w:cs="Times New Roman"/>
                <w:b/>
                <w:sz w:val="26"/>
                <w:szCs w:val="26"/>
              </w:rPr>
              <w:t>Tổng điểm</w:t>
            </w:r>
          </w:p>
        </w:tc>
      </w:tr>
      <w:tr w:rsidR="000C5E2D" w14:paraId="77BB7D27" w14:textId="77777777">
        <w:tc>
          <w:tcPr>
            <w:tcW w:w="950" w:type="dxa"/>
          </w:tcPr>
          <w:p w14:paraId="521748E9"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1</w:t>
            </w:r>
          </w:p>
        </w:tc>
        <w:tc>
          <w:tcPr>
            <w:tcW w:w="1597" w:type="dxa"/>
          </w:tcPr>
          <w:p w14:paraId="6254F805" w14:textId="77777777" w:rsidR="000C5E2D" w:rsidRDefault="000C5E2D">
            <w:pPr>
              <w:spacing w:before="120" w:after="120" w:line="276" w:lineRule="auto"/>
              <w:rPr>
                <w:rFonts w:ascii="Times New Roman" w:hAnsi="Times New Roman" w:cs="Times New Roman"/>
                <w:sz w:val="26"/>
                <w:szCs w:val="26"/>
              </w:rPr>
            </w:pPr>
          </w:p>
        </w:tc>
        <w:tc>
          <w:tcPr>
            <w:tcW w:w="1843" w:type="dxa"/>
          </w:tcPr>
          <w:p w14:paraId="70BBCECD" w14:textId="77777777" w:rsidR="000C5E2D" w:rsidRDefault="000C5E2D">
            <w:pPr>
              <w:spacing w:before="120" w:after="120" w:line="276" w:lineRule="auto"/>
              <w:rPr>
                <w:rFonts w:ascii="Times New Roman" w:hAnsi="Times New Roman" w:cs="Times New Roman"/>
                <w:sz w:val="26"/>
                <w:szCs w:val="26"/>
              </w:rPr>
            </w:pPr>
          </w:p>
        </w:tc>
        <w:tc>
          <w:tcPr>
            <w:tcW w:w="1984" w:type="dxa"/>
          </w:tcPr>
          <w:p w14:paraId="6FF97965" w14:textId="77777777" w:rsidR="000C5E2D" w:rsidRDefault="000C5E2D">
            <w:pPr>
              <w:spacing w:before="120" w:after="120" w:line="276" w:lineRule="auto"/>
              <w:rPr>
                <w:rFonts w:ascii="Times New Roman" w:hAnsi="Times New Roman" w:cs="Times New Roman"/>
                <w:sz w:val="26"/>
                <w:szCs w:val="26"/>
              </w:rPr>
            </w:pPr>
          </w:p>
        </w:tc>
        <w:tc>
          <w:tcPr>
            <w:tcW w:w="2085" w:type="dxa"/>
          </w:tcPr>
          <w:p w14:paraId="50B2F953" w14:textId="77777777" w:rsidR="000C5E2D" w:rsidRDefault="000C5E2D">
            <w:pPr>
              <w:spacing w:before="120" w:after="120" w:line="276" w:lineRule="auto"/>
              <w:rPr>
                <w:rFonts w:ascii="Times New Roman" w:hAnsi="Times New Roman" w:cs="Times New Roman"/>
                <w:sz w:val="26"/>
                <w:szCs w:val="26"/>
              </w:rPr>
            </w:pPr>
          </w:p>
        </w:tc>
        <w:tc>
          <w:tcPr>
            <w:tcW w:w="1503" w:type="dxa"/>
          </w:tcPr>
          <w:p w14:paraId="7D13B2B3" w14:textId="77777777" w:rsidR="000C5E2D" w:rsidRDefault="000C5E2D">
            <w:pPr>
              <w:spacing w:before="120" w:after="120" w:line="276" w:lineRule="auto"/>
              <w:rPr>
                <w:rFonts w:ascii="Times New Roman" w:hAnsi="Times New Roman" w:cs="Times New Roman"/>
                <w:sz w:val="26"/>
                <w:szCs w:val="26"/>
              </w:rPr>
            </w:pPr>
          </w:p>
        </w:tc>
      </w:tr>
      <w:tr w:rsidR="000C5E2D" w14:paraId="042A5001" w14:textId="77777777">
        <w:tc>
          <w:tcPr>
            <w:tcW w:w="950" w:type="dxa"/>
          </w:tcPr>
          <w:p w14:paraId="6EBD3262"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2</w:t>
            </w:r>
          </w:p>
        </w:tc>
        <w:tc>
          <w:tcPr>
            <w:tcW w:w="1597" w:type="dxa"/>
          </w:tcPr>
          <w:p w14:paraId="6B42C51F" w14:textId="77777777" w:rsidR="000C5E2D" w:rsidRDefault="000C5E2D">
            <w:pPr>
              <w:spacing w:before="120" w:after="120" w:line="276" w:lineRule="auto"/>
              <w:rPr>
                <w:rFonts w:ascii="Times New Roman" w:hAnsi="Times New Roman" w:cs="Times New Roman"/>
                <w:sz w:val="26"/>
                <w:szCs w:val="26"/>
              </w:rPr>
            </w:pPr>
          </w:p>
        </w:tc>
        <w:tc>
          <w:tcPr>
            <w:tcW w:w="1843" w:type="dxa"/>
          </w:tcPr>
          <w:p w14:paraId="7B912946" w14:textId="77777777" w:rsidR="000C5E2D" w:rsidRDefault="000C5E2D">
            <w:pPr>
              <w:spacing w:before="120" w:after="120" w:line="276" w:lineRule="auto"/>
              <w:rPr>
                <w:rFonts w:ascii="Times New Roman" w:hAnsi="Times New Roman" w:cs="Times New Roman"/>
                <w:sz w:val="26"/>
                <w:szCs w:val="26"/>
              </w:rPr>
            </w:pPr>
          </w:p>
        </w:tc>
        <w:tc>
          <w:tcPr>
            <w:tcW w:w="1984" w:type="dxa"/>
          </w:tcPr>
          <w:p w14:paraId="0AE95BBE" w14:textId="77777777" w:rsidR="000C5E2D" w:rsidRDefault="000C5E2D">
            <w:pPr>
              <w:spacing w:before="120" w:after="120" w:line="276" w:lineRule="auto"/>
              <w:rPr>
                <w:rFonts w:ascii="Times New Roman" w:hAnsi="Times New Roman" w:cs="Times New Roman"/>
                <w:sz w:val="26"/>
                <w:szCs w:val="26"/>
              </w:rPr>
            </w:pPr>
          </w:p>
        </w:tc>
        <w:tc>
          <w:tcPr>
            <w:tcW w:w="2085" w:type="dxa"/>
          </w:tcPr>
          <w:p w14:paraId="35713E7F" w14:textId="77777777" w:rsidR="000C5E2D" w:rsidRDefault="000C5E2D">
            <w:pPr>
              <w:spacing w:before="120" w:after="120" w:line="276" w:lineRule="auto"/>
              <w:rPr>
                <w:rFonts w:ascii="Times New Roman" w:hAnsi="Times New Roman" w:cs="Times New Roman"/>
                <w:sz w:val="26"/>
                <w:szCs w:val="26"/>
              </w:rPr>
            </w:pPr>
          </w:p>
        </w:tc>
        <w:tc>
          <w:tcPr>
            <w:tcW w:w="1503" w:type="dxa"/>
          </w:tcPr>
          <w:p w14:paraId="547769FF" w14:textId="77777777" w:rsidR="000C5E2D" w:rsidRDefault="000C5E2D">
            <w:pPr>
              <w:spacing w:before="120" w:after="120" w:line="276" w:lineRule="auto"/>
              <w:rPr>
                <w:rFonts w:ascii="Times New Roman" w:hAnsi="Times New Roman" w:cs="Times New Roman"/>
                <w:sz w:val="26"/>
                <w:szCs w:val="26"/>
              </w:rPr>
            </w:pPr>
          </w:p>
        </w:tc>
      </w:tr>
      <w:tr w:rsidR="000C5E2D" w14:paraId="4A945531" w14:textId="77777777">
        <w:tc>
          <w:tcPr>
            <w:tcW w:w="950" w:type="dxa"/>
          </w:tcPr>
          <w:p w14:paraId="664BED35"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3</w:t>
            </w:r>
          </w:p>
        </w:tc>
        <w:tc>
          <w:tcPr>
            <w:tcW w:w="1597" w:type="dxa"/>
          </w:tcPr>
          <w:p w14:paraId="09D808F6" w14:textId="77777777" w:rsidR="000C5E2D" w:rsidRDefault="000C5E2D">
            <w:pPr>
              <w:spacing w:before="120" w:after="120" w:line="276" w:lineRule="auto"/>
              <w:rPr>
                <w:rFonts w:ascii="Times New Roman" w:hAnsi="Times New Roman" w:cs="Times New Roman"/>
                <w:sz w:val="26"/>
                <w:szCs w:val="26"/>
              </w:rPr>
            </w:pPr>
          </w:p>
        </w:tc>
        <w:tc>
          <w:tcPr>
            <w:tcW w:w="1843" w:type="dxa"/>
          </w:tcPr>
          <w:p w14:paraId="3FDC7EC3" w14:textId="77777777" w:rsidR="000C5E2D" w:rsidRDefault="000C5E2D">
            <w:pPr>
              <w:spacing w:before="120" w:after="120" w:line="276" w:lineRule="auto"/>
              <w:rPr>
                <w:rFonts w:ascii="Times New Roman" w:hAnsi="Times New Roman" w:cs="Times New Roman"/>
                <w:sz w:val="26"/>
                <w:szCs w:val="26"/>
              </w:rPr>
            </w:pPr>
          </w:p>
        </w:tc>
        <w:tc>
          <w:tcPr>
            <w:tcW w:w="1984" w:type="dxa"/>
          </w:tcPr>
          <w:p w14:paraId="08F7DDED" w14:textId="77777777" w:rsidR="000C5E2D" w:rsidRDefault="000C5E2D">
            <w:pPr>
              <w:spacing w:before="120" w:after="120" w:line="276" w:lineRule="auto"/>
              <w:rPr>
                <w:rFonts w:ascii="Times New Roman" w:hAnsi="Times New Roman" w:cs="Times New Roman"/>
                <w:sz w:val="26"/>
                <w:szCs w:val="26"/>
              </w:rPr>
            </w:pPr>
          </w:p>
        </w:tc>
        <w:tc>
          <w:tcPr>
            <w:tcW w:w="2085" w:type="dxa"/>
          </w:tcPr>
          <w:p w14:paraId="280993D5" w14:textId="77777777" w:rsidR="000C5E2D" w:rsidRDefault="000C5E2D">
            <w:pPr>
              <w:spacing w:before="120" w:after="120" w:line="276" w:lineRule="auto"/>
              <w:rPr>
                <w:rFonts w:ascii="Times New Roman" w:hAnsi="Times New Roman" w:cs="Times New Roman"/>
                <w:sz w:val="26"/>
                <w:szCs w:val="26"/>
              </w:rPr>
            </w:pPr>
          </w:p>
        </w:tc>
        <w:tc>
          <w:tcPr>
            <w:tcW w:w="1503" w:type="dxa"/>
          </w:tcPr>
          <w:p w14:paraId="127917D7" w14:textId="77777777" w:rsidR="000C5E2D" w:rsidRDefault="000C5E2D">
            <w:pPr>
              <w:spacing w:before="120" w:after="120" w:line="276" w:lineRule="auto"/>
              <w:rPr>
                <w:rFonts w:ascii="Times New Roman" w:hAnsi="Times New Roman" w:cs="Times New Roman"/>
                <w:sz w:val="26"/>
                <w:szCs w:val="26"/>
              </w:rPr>
            </w:pPr>
          </w:p>
        </w:tc>
      </w:tr>
      <w:tr w:rsidR="000C5E2D" w14:paraId="119EFAD7" w14:textId="77777777">
        <w:tc>
          <w:tcPr>
            <w:tcW w:w="950" w:type="dxa"/>
          </w:tcPr>
          <w:p w14:paraId="37951A95" w14:textId="77777777" w:rsidR="000C5E2D" w:rsidRDefault="000C5E2D">
            <w:pPr>
              <w:spacing w:before="120" w:after="120" w:line="276" w:lineRule="auto"/>
              <w:rPr>
                <w:rFonts w:ascii="Times New Roman" w:hAnsi="Times New Roman" w:cs="Times New Roman"/>
                <w:sz w:val="26"/>
                <w:szCs w:val="26"/>
              </w:rPr>
            </w:pPr>
            <w:r>
              <w:rPr>
                <w:rFonts w:ascii="Times New Roman" w:hAnsi="Times New Roman" w:cs="Times New Roman"/>
                <w:sz w:val="26"/>
                <w:szCs w:val="26"/>
              </w:rPr>
              <w:t>…</w:t>
            </w:r>
          </w:p>
        </w:tc>
        <w:tc>
          <w:tcPr>
            <w:tcW w:w="1597" w:type="dxa"/>
          </w:tcPr>
          <w:p w14:paraId="6E29A18A" w14:textId="77777777" w:rsidR="000C5E2D" w:rsidRDefault="000C5E2D">
            <w:pPr>
              <w:spacing w:before="120" w:after="120" w:line="276" w:lineRule="auto"/>
              <w:rPr>
                <w:rFonts w:ascii="Times New Roman" w:hAnsi="Times New Roman" w:cs="Times New Roman"/>
                <w:sz w:val="26"/>
                <w:szCs w:val="26"/>
              </w:rPr>
            </w:pPr>
          </w:p>
        </w:tc>
        <w:tc>
          <w:tcPr>
            <w:tcW w:w="1843" w:type="dxa"/>
          </w:tcPr>
          <w:p w14:paraId="4E271C0D" w14:textId="77777777" w:rsidR="000C5E2D" w:rsidRDefault="000C5E2D">
            <w:pPr>
              <w:spacing w:before="120" w:after="120" w:line="276" w:lineRule="auto"/>
              <w:rPr>
                <w:rFonts w:ascii="Times New Roman" w:hAnsi="Times New Roman" w:cs="Times New Roman"/>
                <w:sz w:val="26"/>
                <w:szCs w:val="26"/>
              </w:rPr>
            </w:pPr>
          </w:p>
        </w:tc>
        <w:tc>
          <w:tcPr>
            <w:tcW w:w="1984" w:type="dxa"/>
          </w:tcPr>
          <w:p w14:paraId="4D6BEE5F" w14:textId="77777777" w:rsidR="000C5E2D" w:rsidRDefault="000C5E2D">
            <w:pPr>
              <w:spacing w:before="120" w:after="120" w:line="276" w:lineRule="auto"/>
              <w:rPr>
                <w:rFonts w:ascii="Times New Roman" w:hAnsi="Times New Roman" w:cs="Times New Roman"/>
                <w:sz w:val="26"/>
                <w:szCs w:val="26"/>
              </w:rPr>
            </w:pPr>
          </w:p>
        </w:tc>
        <w:tc>
          <w:tcPr>
            <w:tcW w:w="2085" w:type="dxa"/>
          </w:tcPr>
          <w:p w14:paraId="40A48F93" w14:textId="77777777" w:rsidR="000C5E2D" w:rsidRDefault="000C5E2D">
            <w:pPr>
              <w:spacing w:before="120" w:after="120" w:line="276" w:lineRule="auto"/>
              <w:rPr>
                <w:rFonts w:ascii="Times New Roman" w:hAnsi="Times New Roman" w:cs="Times New Roman"/>
                <w:sz w:val="26"/>
                <w:szCs w:val="26"/>
              </w:rPr>
            </w:pPr>
          </w:p>
        </w:tc>
        <w:tc>
          <w:tcPr>
            <w:tcW w:w="1503" w:type="dxa"/>
          </w:tcPr>
          <w:p w14:paraId="0424C4CF" w14:textId="77777777" w:rsidR="000C5E2D" w:rsidRDefault="000C5E2D">
            <w:pPr>
              <w:spacing w:before="120" w:after="120" w:line="276" w:lineRule="auto"/>
              <w:rPr>
                <w:rFonts w:ascii="Times New Roman" w:hAnsi="Times New Roman" w:cs="Times New Roman"/>
                <w:sz w:val="26"/>
                <w:szCs w:val="26"/>
              </w:rPr>
            </w:pPr>
          </w:p>
        </w:tc>
      </w:tr>
    </w:tbl>
    <w:p w14:paraId="1B09C214" w14:textId="77777777" w:rsidR="000C5E2D" w:rsidRDefault="000C5E2D">
      <w:pPr>
        <w:pStyle w:val="ListParagraph"/>
        <w:spacing w:after="0" w:line="276" w:lineRule="auto"/>
        <w:ind w:left="360"/>
        <w:jc w:val="both"/>
        <w:rPr>
          <w:rFonts w:ascii="Times New Roman" w:eastAsia="Times New Roman" w:hAnsi="Times New Roman" w:cs="Times New Roman"/>
          <w:b/>
          <w:bCs/>
          <w:kern w:val="24"/>
          <w:sz w:val="28"/>
          <w:szCs w:val="28"/>
          <w:lang w:val="en-GB"/>
        </w:rPr>
      </w:pPr>
    </w:p>
    <w:p w14:paraId="6067470A" w14:textId="77777777" w:rsidR="000C5E2D" w:rsidRDefault="000C5E2D">
      <w:pPr>
        <w:spacing w:after="0" w:line="276" w:lineRule="auto"/>
        <w:jc w:val="both"/>
        <w:rPr>
          <w:rFonts w:ascii="Times New Roman" w:eastAsia="Times New Roman" w:hAnsi="Times New Roman" w:cs="Times New Roman"/>
          <w:b/>
          <w:bCs/>
          <w:kern w:val="24"/>
          <w:sz w:val="28"/>
          <w:szCs w:val="28"/>
          <w:lang w:val="en-GB"/>
        </w:rPr>
      </w:pPr>
    </w:p>
    <w:p w14:paraId="751D394D" w14:textId="77777777" w:rsidR="000C5E2D" w:rsidRDefault="000C5E2D">
      <w:pPr>
        <w:spacing w:after="0" w:line="276" w:lineRule="auto"/>
        <w:jc w:val="both"/>
        <w:rPr>
          <w:rFonts w:ascii="Times New Roman" w:eastAsia="Times New Roman" w:hAnsi="Times New Roman" w:cs="Times New Roman"/>
          <w:b/>
          <w:bCs/>
          <w:kern w:val="24"/>
          <w:sz w:val="28"/>
          <w:szCs w:val="28"/>
        </w:rPr>
      </w:pPr>
    </w:p>
    <w:p w14:paraId="7D2C23AC" w14:textId="77777777" w:rsidR="000C5E2D" w:rsidRDefault="000C5E2D">
      <w:pPr>
        <w:spacing w:after="0" w:line="276" w:lineRule="auto"/>
        <w:jc w:val="both"/>
        <w:rPr>
          <w:rFonts w:ascii="Times New Roman" w:eastAsia="Times New Roman" w:hAnsi="Times New Roman" w:cs="Times New Roman"/>
          <w:b/>
          <w:bCs/>
          <w:kern w:val="24"/>
          <w:sz w:val="28"/>
          <w:szCs w:val="28"/>
        </w:rPr>
      </w:pPr>
    </w:p>
    <w:p w14:paraId="644A1A7E" w14:textId="77777777" w:rsidR="000C5E2D" w:rsidRDefault="000C5E2D">
      <w:pPr>
        <w:spacing w:before="120" w:line="276" w:lineRule="auto"/>
        <w:jc w:val="center"/>
        <w:outlineLvl w:val="0"/>
        <w:rPr>
          <w:rFonts w:ascii="Times New Roman" w:eastAsia="Times New Roman" w:hAnsi="Times New Roman" w:cs="Times New Roman"/>
          <w:b/>
          <w:bCs/>
          <w:kern w:val="24"/>
          <w:sz w:val="40"/>
          <w:szCs w:val="40"/>
        </w:rPr>
      </w:pPr>
      <w:r>
        <w:rPr>
          <w:rFonts w:ascii="Times New Roman" w:eastAsia="Times New Roman" w:hAnsi="Times New Roman" w:cs="Times New Roman"/>
          <w:b/>
          <w:bCs/>
          <w:kern w:val="24"/>
          <w:sz w:val="40"/>
          <w:szCs w:val="40"/>
        </w:rPr>
        <w:t>KẾ HOẠCH BÀI DẠY</w:t>
      </w:r>
    </w:p>
    <w:p w14:paraId="09E741FF" w14:textId="77777777" w:rsidR="000C5E2D" w:rsidRDefault="000C5E2D">
      <w:pPr>
        <w:spacing w:before="120" w:line="276" w:lineRule="auto"/>
        <w:jc w:val="center"/>
        <w:outlineLvl w:val="0"/>
        <w:rPr>
          <w:rFonts w:ascii="Times New Roman" w:eastAsia="Times New Roman" w:hAnsi="Times New Roman" w:cs="Times New Roman"/>
          <w:b/>
          <w:bCs/>
          <w:color w:val="0546EB"/>
          <w:kern w:val="24"/>
          <w:sz w:val="36"/>
          <w:szCs w:val="36"/>
        </w:rPr>
      </w:pPr>
      <w:r>
        <w:rPr>
          <w:rFonts w:ascii="Times New Roman" w:eastAsia="Times New Roman" w:hAnsi="Times New Roman" w:cs="Times New Roman"/>
          <w:b/>
          <w:bCs/>
          <w:color w:val="0546EB"/>
          <w:kern w:val="24"/>
          <w:sz w:val="36"/>
          <w:szCs w:val="36"/>
        </w:rPr>
        <w:t>KHTN LỚP 6</w:t>
      </w:r>
    </w:p>
    <w:p w14:paraId="07DB8E89" w14:textId="77777777" w:rsidR="000C5E2D" w:rsidRDefault="000C5E2D">
      <w:pPr>
        <w:jc w:val="center"/>
        <w:rPr>
          <w:rFonts w:ascii="Times New Roman" w:eastAsia="Times New Roman" w:hAnsi="Times New Roman" w:cs="Times New Roman"/>
          <w:kern w:val="24"/>
          <w:sz w:val="32"/>
          <w:szCs w:val="32"/>
        </w:rPr>
      </w:pPr>
      <w:r>
        <w:rPr>
          <w:rFonts w:ascii="Times New Roman" w:hAnsi="Times New Roman" w:cs="Times New Roman"/>
          <w:b/>
          <w:color w:val="FF0000"/>
          <w:sz w:val="36"/>
          <w:szCs w:val="36"/>
        </w:rPr>
        <w:t>CHỦ ĐỀ 8: ĐA DẠNG THẾ GIỚI SỐNG</w:t>
      </w:r>
    </w:p>
    <w:p w14:paraId="0CF7C868" w14:textId="77777777" w:rsidR="000C5E2D" w:rsidRDefault="000C5E2D">
      <w:pPr>
        <w:tabs>
          <w:tab w:val="left" w:pos="10065"/>
          <w:tab w:val="right" w:pos="12900"/>
        </w:tabs>
        <w:spacing w:after="0" w:line="360" w:lineRule="auto"/>
        <w:jc w:val="center"/>
        <w:rPr>
          <w:rFonts w:ascii="Times New Roman" w:hAnsi="Times New Roman" w:cs="Times New Roman"/>
          <w:b/>
          <w:color w:val="0000CC"/>
          <w:sz w:val="28"/>
          <w:szCs w:val="28"/>
        </w:rPr>
      </w:pPr>
      <w:r>
        <w:rPr>
          <w:rFonts w:ascii="Times New Roman" w:eastAsia="Times New Roman" w:hAnsi="Times New Roman" w:cs="Times New Roman"/>
          <w:b/>
          <w:bCs/>
          <w:iCs/>
          <w:color w:val="0000CC"/>
          <w:kern w:val="24"/>
          <w:sz w:val="28"/>
          <w:szCs w:val="28"/>
        </w:rPr>
        <w:t>TÌM HIỂU SINH VẬT NGOÀI THIÊN NHIÊN</w:t>
      </w:r>
    </w:p>
    <w:p w14:paraId="18CFFED2" w14:textId="77777777" w:rsidR="000C5E2D" w:rsidRDefault="000C5E2D">
      <w:pPr>
        <w:tabs>
          <w:tab w:val="left" w:pos="10065"/>
          <w:tab w:val="right" w:pos="12900"/>
        </w:tabs>
        <w:spacing w:after="0" w:line="360" w:lineRule="auto"/>
        <w:jc w:val="center"/>
        <w:rPr>
          <w:rFonts w:ascii="Times New Roman" w:eastAsia="Times New Roman" w:hAnsi="Times New Roman" w:cs="Times New Roman"/>
          <w:color w:val="0000CC"/>
          <w:sz w:val="28"/>
          <w:szCs w:val="28"/>
        </w:rPr>
      </w:pPr>
      <w:r>
        <w:rPr>
          <w:rFonts w:ascii="Times New Roman" w:eastAsia="Times New Roman" w:hAnsi="Times New Roman" w:cs="Times New Roman"/>
          <w:b/>
          <w:bCs/>
          <w:iCs/>
          <w:color w:val="0000CC"/>
          <w:kern w:val="24"/>
          <w:sz w:val="28"/>
          <w:szCs w:val="28"/>
        </w:rPr>
        <w:t>Thời lượng: 03 tiết</w:t>
      </w:r>
    </w:p>
    <w:p w14:paraId="7E6F8B3D" w14:textId="77777777" w:rsidR="000C5E2D" w:rsidRDefault="000C5E2D" w:rsidP="000C5E2D">
      <w:pPr>
        <w:pStyle w:val="ListParagraph"/>
        <w:numPr>
          <w:ilvl w:val="0"/>
          <w:numId w:val="89"/>
        </w:numPr>
        <w:tabs>
          <w:tab w:val="left" w:pos="3915"/>
        </w:tabs>
        <w:spacing w:after="0" w:line="360" w:lineRule="auto"/>
        <w:jc w:val="both"/>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MỤC TIÊU DẠY HỌC</w:t>
      </w:r>
    </w:p>
    <w:tbl>
      <w:tblPr>
        <w:tblW w:w="10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812"/>
        <w:gridCol w:w="1973"/>
      </w:tblGrid>
      <w:tr w:rsidR="000C5E2D" w14:paraId="60C947A3" w14:textId="77777777">
        <w:trPr>
          <w:jc w:val="center"/>
        </w:trPr>
        <w:tc>
          <w:tcPr>
            <w:tcW w:w="2972" w:type="dxa"/>
            <w:vMerge w:val="restart"/>
            <w:shd w:val="clear" w:color="auto" w:fill="auto"/>
            <w:vAlign w:val="center"/>
          </w:tcPr>
          <w:p w14:paraId="183D91E8" w14:textId="77777777" w:rsidR="000C5E2D" w:rsidRDefault="000C5E2D">
            <w:pPr>
              <w:tabs>
                <w:tab w:val="left" w:pos="12758"/>
              </w:tabs>
              <w:spacing w:after="0" w:line="360" w:lineRule="auto"/>
              <w:ind w:left="360"/>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Phẩm chất, năng lực</w:t>
            </w:r>
          </w:p>
        </w:tc>
        <w:tc>
          <w:tcPr>
            <w:tcW w:w="5812" w:type="dxa"/>
            <w:vMerge w:val="restart"/>
            <w:shd w:val="clear" w:color="auto" w:fill="auto"/>
            <w:vAlign w:val="center"/>
          </w:tcPr>
          <w:p w14:paraId="0D1336BE" w14:textId="77777777" w:rsidR="000C5E2D" w:rsidRDefault="000C5E2D">
            <w:pPr>
              <w:tabs>
                <w:tab w:val="left" w:pos="12758"/>
              </w:tabs>
              <w:spacing w:after="0" w:line="360"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YÊU CẦU CẦN ĐẠT</w:t>
            </w:r>
          </w:p>
        </w:tc>
        <w:tc>
          <w:tcPr>
            <w:tcW w:w="1973" w:type="dxa"/>
            <w:vAlign w:val="center"/>
          </w:tcPr>
          <w:p w14:paraId="3527D91C" w14:textId="77777777" w:rsidR="000C5E2D" w:rsidRDefault="000C5E2D">
            <w:pPr>
              <w:tabs>
                <w:tab w:val="left" w:pos="12758"/>
              </w:tabs>
              <w:spacing w:before="20" w:after="20" w:line="276" w:lineRule="auto"/>
              <w:jc w:val="center"/>
              <w:rPr>
                <w:rFonts w:ascii="Times New Roman" w:eastAsia="Calibri" w:hAnsi="Times New Roman" w:cs="Times New Roman"/>
                <w:b/>
                <w:color w:val="000000"/>
                <w:kern w:val="24"/>
                <w:sz w:val="28"/>
                <w:szCs w:val="28"/>
                <w:lang w:eastAsia="en-GB"/>
              </w:rPr>
            </w:pPr>
            <w:r>
              <w:rPr>
                <w:rFonts w:ascii="Times New Roman" w:eastAsia="Calibri" w:hAnsi="Times New Roman" w:cs="Times New Roman"/>
                <w:b/>
                <w:color w:val="000000"/>
                <w:kern w:val="24"/>
                <w:sz w:val="28"/>
                <w:szCs w:val="28"/>
                <w:lang w:eastAsia="en-GB"/>
              </w:rPr>
              <w:t>(STT) của YCCĐ</w:t>
            </w:r>
          </w:p>
          <w:p w14:paraId="54C0E8F4" w14:textId="77777777" w:rsidR="000C5E2D" w:rsidRDefault="000C5E2D">
            <w:pPr>
              <w:tabs>
                <w:tab w:val="left" w:pos="12758"/>
              </w:tabs>
              <w:spacing w:before="20" w:after="20" w:line="276" w:lineRule="auto"/>
              <w:jc w:val="center"/>
              <w:rPr>
                <w:rFonts w:ascii="Times New Roman" w:eastAsia="Calibri" w:hAnsi="Times New Roman" w:cs="Times New Roman"/>
                <w:b/>
                <w:color w:val="000000"/>
                <w:kern w:val="24"/>
                <w:sz w:val="28"/>
                <w:szCs w:val="28"/>
                <w:lang w:eastAsia="en-GB"/>
              </w:rPr>
            </w:pPr>
            <w:r>
              <w:rPr>
                <w:rFonts w:ascii="Times New Roman" w:eastAsia="Calibri" w:hAnsi="Times New Roman" w:cs="Times New Roman"/>
                <w:b/>
                <w:color w:val="000000"/>
                <w:kern w:val="24"/>
                <w:sz w:val="28"/>
                <w:szCs w:val="28"/>
                <w:lang w:eastAsia="en-GB"/>
              </w:rPr>
              <w:t>hoặc</w:t>
            </w:r>
          </w:p>
          <w:p w14:paraId="07B5B40F" w14:textId="77777777" w:rsidR="000C5E2D" w:rsidRDefault="000C5E2D">
            <w:pPr>
              <w:tabs>
                <w:tab w:val="left" w:pos="12758"/>
              </w:tabs>
              <w:spacing w:before="20" w:after="20" w:line="276" w:lineRule="auto"/>
              <w:jc w:val="center"/>
              <w:rPr>
                <w:rFonts w:ascii="Times New Roman" w:eastAsia="Times New Roman" w:hAnsi="Times New Roman" w:cs="Times New Roman"/>
                <w:b/>
                <w:kern w:val="24"/>
                <w:sz w:val="28"/>
                <w:szCs w:val="28"/>
                <w:lang w:eastAsia="en-GB"/>
              </w:rPr>
            </w:pPr>
            <w:r>
              <w:rPr>
                <w:rFonts w:ascii="Times New Roman" w:eastAsia="Calibri" w:hAnsi="Times New Roman" w:cs="Times New Roman"/>
                <w:b/>
                <w:color w:val="000000"/>
                <w:kern w:val="24"/>
                <w:sz w:val="28"/>
                <w:szCs w:val="28"/>
                <w:lang w:eastAsia="en-GB"/>
              </w:rPr>
              <w:t>dạng mã hoá của YCCĐ</w:t>
            </w:r>
          </w:p>
        </w:tc>
      </w:tr>
      <w:tr w:rsidR="000C5E2D" w14:paraId="6AA201E9" w14:textId="77777777">
        <w:trPr>
          <w:jc w:val="center"/>
        </w:trPr>
        <w:tc>
          <w:tcPr>
            <w:tcW w:w="2972" w:type="dxa"/>
            <w:vMerge/>
            <w:shd w:val="clear" w:color="auto" w:fill="auto"/>
          </w:tcPr>
          <w:p w14:paraId="24CE2E27" w14:textId="77777777" w:rsidR="000C5E2D" w:rsidRDefault="000C5E2D">
            <w:pPr>
              <w:tabs>
                <w:tab w:val="left" w:pos="12758"/>
              </w:tabs>
              <w:spacing w:after="0" w:line="360" w:lineRule="auto"/>
              <w:rPr>
                <w:rFonts w:ascii="Times New Roman" w:eastAsia="Times New Roman" w:hAnsi="Times New Roman" w:cs="Times New Roman"/>
                <w:b/>
                <w:kern w:val="24"/>
                <w:sz w:val="28"/>
                <w:szCs w:val="28"/>
              </w:rPr>
            </w:pPr>
          </w:p>
        </w:tc>
        <w:tc>
          <w:tcPr>
            <w:tcW w:w="5812" w:type="dxa"/>
            <w:vMerge/>
            <w:shd w:val="clear" w:color="auto" w:fill="auto"/>
          </w:tcPr>
          <w:p w14:paraId="14CD6443" w14:textId="77777777" w:rsidR="000C5E2D" w:rsidRDefault="000C5E2D">
            <w:pPr>
              <w:tabs>
                <w:tab w:val="left" w:pos="12758"/>
              </w:tabs>
              <w:spacing w:after="0" w:line="360" w:lineRule="auto"/>
              <w:rPr>
                <w:rFonts w:ascii="Times New Roman" w:eastAsia="Times New Roman" w:hAnsi="Times New Roman" w:cs="Times New Roman"/>
                <w:b/>
                <w:kern w:val="24"/>
                <w:sz w:val="28"/>
                <w:szCs w:val="28"/>
              </w:rPr>
            </w:pPr>
          </w:p>
        </w:tc>
        <w:tc>
          <w:tcPr>
            <w:tcW w:w="1973" w:type="dxa"/>
            <w:shd w:val="clear" w:color="auto" w:fill="auto"/>
          </w:tcPr>
          <w:p w14:paraId="268C2CDE" w14:textId="77777777" w:rsidR="000C5E2D" w:rsidRDefault="000C5E2D">
            <w:pPr>
              <w:tabs>
                <w:tab w:val="left" w:pos="12758"/>
              </w:tabs>
              <w:spacing w:after="0" w:line="360"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Mã hoá</w:t>
            </w:r>
          </w:p>
        </w:tc>
      </w:tr>
      <w:tr w:rsidR="000C5E2D" w14:paraId="26B4F5E2" w14:textId="77777777">
        <w:trPr>
          <w:jc w:val="center"/>
        </w:trPr>
        <w:tc>
          <w:tcPr>
            <w:tcW w:w="10757" w:type="dxa"/>
            <w:gridSpan w:val="3"/>
            <w:shd w:val="clear" w:color="auto" w:fill="auto"/>
          </w:tcPr>
          <w:p w14:paraId="64302980" w14:textId="77777777" w:rsidR="000C5E2D" w:rsidRDefault="000C5E2D">
            <w:pPr>
              <w:tabs>
                <w:tab w:val="left" w:pos="12758"/>
              </w:tabs>
              <w:spacing w:after="0" w:line="360"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NĂNG LỰC KHOA HỌC TỰ NHIÊN</w:t>
            </w:r>
          </w:p>
        </w:tc>
      </w:tr>
      <w:tr w:rsidR="000C5E2D" w14:paraId="7787FBCA" w14:textId="77777777">
        <w:trPr>
          <w:trHeight w:val="1219"/>
          <w:jc w:val="center"/>
        </w:trPr>
        <w:tc>
          <w:tcPr>
            <w:tcW w:w="2972" w:type="dxa"/>
            <w:shd w:val="clear" w:color="auto" w:fill="auto"/>
            <w:vAlign w:val="center"/>
          </w:tcPr>
          <w:p w14:paraId="0749A58A" w14:textId="77777777" w:rsidR="000C5E2D" w:rsidRDefault="000C5E2D">
            <w:pPr>
              <w:tabs>
                <w:tab w:val="left" w:pos="12758"/>
              </w:tabs>
              <w:spacing w:after="0" w:line="360" w:lineRule="auto"/>
              <w:jc w:val="center"/>
              <w:rPr>
                <w:rFonts w:ascii="Times New Roman" w:eastAsia="Times New Roman" w:hAnsi="Times New Roman" w:cs="Times New Roman"/>
                <w:b/>
                <w:i/>
                <w:color w:val="FF0000"/>
                <w:kern w:val="24"/>
                <w:sz w:val="28"/>
                <w:szCs w:val="28"/>
              </w:rPr>
            </w:pPr>
            <w:r>
              <w:rPr>
                <w:rFonts w:ascii="Times New Roman" w:eastAsia="Times New Roman" w:hAnsi="Times New Roman" w:cs="Times New Roman"/>
                <w:b/>
                <w:i/>
                <w:kern w:val="24"/>
                <w:sz w:val="28"/>
                <w:szCs w:val="28"/>
              </w:rPr>
              <w:t>Nhận thức khoa học tự nhiên</w:t>
            </w:r>
          </w:p>
        </w:tc>
        <w:tc>
          <w:tcPr>
            <w:tcW w:w="5812" w:type="dxa"/>
            <w:shd w:val="clear" w:color="auto" w:fill="auto"/>
          </w:tcPr>
          <w:p w14:paraId="2F6048B8" w14:textId="77777777" w:rsidR="000C5E2D" w:rsidRDefault="000C5E2D">
            <w:pPr>
              <w:rPr>
                <w:rFonts w:ascii="Times New Roman" w:hAnsi="Times New Roman" w:cs="Times New Roman"/>
                <w:sz w:val="28"/>
                <w:szCs w:val="28"/>
              </w:rPr>
            </w:pPr>
            <w:r>
              <w:rPr>
                <w:rFonts w:ascii="Times New Roman" w:hAnsi="Times New Roman" w:cs="Times New Roman"/>
                <w:sz w:val="28"/>
                <w:szCs w:val="28"/>
              </w:rPr>
              <w:t>- Nhận biết được vai trò của sinh vật trong tự nhiên (ví dụ: cây bóng mát, điều hòa khí hậu, làm sạch môi trường, làm thức ăn cho động vật,...)</w:t>
            </w:r>
          </w:p>
        </w:tc>
        <w:tc>
          <w:tcPr>
            <w:tcW w:w="1973" w:type="dxa"/>
            <w:shd w:val="clear" w:color="auto" w:fill="auto"/>
          </w:tcPr>
          <w:p w14:paraId="1BD28D6B"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1 - KHTN.1.1</w:t>
            </w:r>
          </w:p>
        </w:tc>
      </w:tr>
      <w:tr w:rsidR="000C5E2D" w14:paraId="266A18C1" w14:textId="77777777">
        <w:trPr>
          <w:jc w:val="center"/>
        </w:trPr>
        <w:tc>
          <w:tcPr>
            <w:tcW w:w="2972" w:type="dxa"/>
            <w:shd w:val="clear" w:color="auto" w:fill="auto"/>
            <w:vAlign w:val="center"/>
          </w:tcPr>
          <w:p w14:paraId="36D35DE2" w14:textId="77777777" w:rsidR="000C5E2D" w:rsidRDefault="000C5E2D">
            <w:pPr>
              <w:tabs>
                <w:tab w:val="left" w:pos="12758"/>
              </w:tabs>
              <w:spacing w:after="0" w:line="360" w:lineRule="auto"/>
              <w:jc w:val="center"/>
              <w:rPr>
                <w:rFonts w:ascii="Times New Roman" w:eastAsia="Times New Roman" w:hAnsi="Times New Roman" w:cs="Times New Roman"/>
                <w:b/>
                <w:i/>
                <w:color w:val="FF0000"/>
                <w:kern w:val="24"/>
                <w:sz w:val="28"/>
                <w:szCs w:val="28"/>
              </w:rPr>
            </w:pPr>
            <w:r>
              <w:rPr>
                <w:rFonts w:ascii="Times New Roman" w:eastAsia="Times New Roman" w:hAnsi="Times New Roman" w:cs="Times New Roman"/>
                <w:b/>
                <w:i/>
                <w:kern w:val="24"/>
                <w:sz w:val="28"/>
                <w:szCs w:val="28"/>
              </w:rPr>
              <w:lastRenderedPageBreak/>
              <w:t>Tìm hiểu tự nhiên</w:t>
            </w:r>
          </w:p>
        </w:tc>
        <w:tc>
          <w:tcPr>
            <w:tcW w:w="5812" w:type="dxa"/>
            <w:shd w:val="clear" w:color="auto" w:fill="auto"/>
          </w:tcPr>
          <w:p w14:paraId="65C57759"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Thực hiện được một số phương pháp tìm hiểu sinh vật ngoài thiên nhiên: quan sát bằng mắt thường, kính lúp, ống nhòm; ghi chép, đo đếm, nhận xét và rút ra kết luận.</w:t>
            </w:r>
          </w:p>
          <w:p w14:paraId="63807FC6"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Quan sát và phân biệt được một số nhóm thực vật ngoài thiên nhiên.</w:t>
            </w:r>
          </w:p>
          <w:p w14:paraId="53B2C517"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Sử dụng được khóa lưỡng phân để phân loại một số nhóm sinh vật.</w:t>
            </w:r>
          </w:p>
          <w:p w14:paraId="0C3FEE5B"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Làm và trình bày được báo cáo đơn giản về kết quả tìm hiểu sinh vật ngoài thiên nhiên.</w:t>
            </w:r>
          </w:p>
        </w:tc>
        <w:tc>
          <w:tcPr>
            <w:tcW w:w="1973" w:type="dxa"/>
            <w:shd w:val="clear" w:color="auto" w:fill="auto"/>
          </w:tcPr>
          <w:p w14:paraId="0BA7DB39"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 – KHTN.2.4</w:t>
            </w:r>
          </w:p>
          <w:p w14:paraId="4191DC18" w14:textId="77777777" w:rsidR="000C5E2D" w:rsidRDefault="000C5E2D">
            <w:pPr>
              <w:spacing w:after="0"/>
              <w:rPr>
                <w:rFonts w:ascii="Times New Roman" w:eastAsia="Times New Roman" w:hAnsi="Times New Roman" w:cs="Times New Roman"/>
                <w:sz w:val="28"/>
                <w:szCs w:val="28"/>
              </w:rPr>
            </w:pPr>
          </w:p>
          <w:p w14:paraId="13B55C03" w14:textId="77777777" w:rsidR="000C5E2D" w:rsidRDefault="000C5E2D">
            <w:pPr>
              <w:spacing w:after="0"/>
              <w:rPr>
                <w:rFonts w:ascii="Times New Roman" w:eastAsia="Times New Roman" w:hAnsi="Times New Roman" w:cs="Times New Roman"/>
                <w:sz w:val="28"/>
                <w:szCs w:val="28"/>
              </w:rPr>
            </w:pPr>
          </w:p>
          <w:p w14:paraId="2F97AA05" w14:textId="77777777" w:rsidR="000C5E2D" w:rsidRDefault="000C5E2D">
            <w:pPr>
              <w:spacing w:after="0"/>
              <w:rPr>
                <w:rFonts w:ascii="Times New Roman" w:eastAsia="Times New Roman" w:hAnsi="Times New Roman" w:cs="Times New Roman"/>
                <w:sz w:val="28"/>
                <w:szCs w:val="28"/>
              </w:rPr>
            </w:pPr>
          </w:p>
          <w:p w14:paraId="68624DDE"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3 - KHTN.2.4</w:t>
            </w:r>
          </w:p>
          <w:p w14:paraId="1E522580" w14:textId="77777777" w:rsidR="000C5E2D" w:rsidRDefault="000C5E2D">
            <w:pPr>
              <w:spacing w:after="0"/>
              <w:rPr>
                <w:rFonts w:ascii="Times New Roman" w:eastAsia="Times New Roman" w:hAnsi="Times New Roman" w:cs="Times New Roman"/>
                <w:sz w:val="28"/>
                <w:szCs w:val="28"/>
              </w:rPr>
            </w:pPr>
          </w:p>
          <w:p w14:paraId="50756FE6"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4 - KHTN.2.5</w:t>
            </w:r>
          </w:p>
          <w:p w14:paraId="4452A093" w14:textId="77777777" w:rsidR="000C5E2D" w:rsidRDefault="000C5E2D">
            <w:pPr>
              <w:spacing w:after="0"/>
              <w:rPr>
                <w:rFonts w:ascii="Times New Roman" w:eastAsia="Times New Roman" w:hAnsi="Times New Roman" w:cs="Times New Roman"/>
                <w:sz w:val="28"/>
                <w:szCs w:val="28"/>
              </w:rPr>
            </w:pPr>
          </w:p>
          <w:p w14:paraId="30E6EEF6"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5 - KHTN.2.5</w:t>
            </w:r>
          </w:p>
        </w:tc>
      </w:tr>
      <w:tr w:rsidR="000C5E2D" w14:paraId="5CCDDE3B" w14:textId="77777777">
        <w:trPr>
          <w:jc w:val="center"/>
        </w:trPr>
        <w:tc>
          <w:tcPr>
            <w:tcW w:w="2972" w:type="dxa"/>
            <w:shd w:val="clear" w:color="auto" w:fill="auto"/>
            <w:vAlign w:val="center"/>
          </w:tcPr>
          <w:p w14:paraId="4F445F3B" w14:textId="77777777" w:rsidR="000C5E2D" w:rsidRDefault="000C5E2D">
            <w:pPr>
              <w:tabs>
                <w:tab w:val="left" w:pos="12758"/>
              </w:tabs>
              <w:spacing w:after="0" w:line="360" w:lineRule="auto"/>
              <w:jc w:val="center"/>
              <w:rPr>
                <w:rFonts w:ascii="Times New Roman" w:eastAsia="Times New Roman" w:hAnsi="Times New Roman" w:cs="Times New Roman"/>
                <w:b/>
                <w:i/>
                <w:kern w:val="24"/>
                <w:sz w:val="28"/>
                <w:szCs w:val="28"/>
              </w:rPr>
            </w:pPr>
            <w:r>
              <w:rPr>
                <w:rFonts w:ascii="Times New Roman" w:eastAsia="Times New Roman" w:hAnsi="Times New Roman" w:cs="Times New Roman"/>
                <w:b/>
                <w:i/>
                <w:kern w:val="24"/>
                <w:sz w:val="28"/>
                <w:szCs w:val="28"/>
              </w:rPr>
              <w:t>Vận dụng kiến thức kĩ năng đã học.</w:t>
            </w:r>
          </w:p>
        </w:tc>
        <w:tc>
          <w:tcPr>
            <w:tcW w:w="5812" w:type="dxa"/>
            <w:shd w:val="clear" w:color="auto" w:fill="auto"/>
          </w:tcPr>
          <w:p w14:paraId="0D064057" w14:textId="77777777" w:rsidR="000C5E2D" w:rsidRDefault="000C5E2D">
            <w:pPr>
              <w:rPr>
                <w:rFonts w:ascii="Times New Roman" w:hAnsi="Times New Roman" w:cs="Times New Roman"/>
                <w:sz w:val="28"/>
                <w:szCs w:val="28"/>
              </w:rPr>
            </w:pPr>
            <w:r>
              <w:rPr>
                <w:rFonts w:ascii="Times New Roman" w:hAnsi="Times New Roman" w:cs="Times New Roman"/>
                <w:sz w:val="28"/>
                <w:szCs w:val="28"/>
              </w:rPr>
              <w:t>- Chụp ảnh và làm được bộ sưu tập ảnh về các nhóm sinh vật (thực vật, động vật có xương sống, động vật không xương sống).</w:t>
            </w:r>
          </w:p>
        </w:tc>
        <w:tc>
          <w:tcPr>
            <w:tcW w:w="1973" w:type="dxa"/>
            <w:shd w:val="clear" w:color="auto" w:fill="auto"/>
          </w:tcPr>
          <w:p w14:paraId="43DEFE48" w14:textId="77777777" w:rsidR="000C5E2D" w:rsidRDefault="000C5E2D">
            <w:pPr>
              <w:rPr>
                <w:rFonts w:ascii="Times New Roman" w:eastAsia="Times New Roman" w:hAnsi="Times New Roman" w:cs="Times New Roman"/>
                <w:sz w:val="28"/>
                <w:szCs w:val="28"/>
              </w:rPr>
            </w:pPr>
            <w:r>
              <w:rPr>
                <w:rFonts w:ascii="Times New Roman" w:eastAsia="Times New Roman" w:hAnsi="Times New Roman" w:cs="Times New Roman"/>
                <w:sz w:val="28"/>
                <w:szCs w:val="28"/>
              </w:rPr>
              <w:t>6 - KHTN.3.2</w:t>
            </w:r>
          </w:p>
        </w:tc>
      </w:tr>
      <w:tr w:rsidR="000C5E2D" w14:paraId="28549842" w14:textId="77777777">
        <w:trPr>
          <w:jc w:val="center"/>
        </w:trPr>
        <w:tc>
          <w:tcPr>
            <w:tcW w:w="10757" w:type="dxa"/>
            <w:gridSpan w:val="3"/>
            <w:shd w:val="clear" w:color="auto" w:fill="auto"/>
          </w:tcPr>
          <w:p w14:paraId="60D3619C" w14:textId="77777777" w:rsidR="000C5E2D" w:rsidRDefault="000C5E2D">
            <w:pPr>
              <w:tabs>
                <w:tab w:val="left" w:pos="12758"/>
              </w:tabs>
              <w:spacing w:after="0" w:line="360" w:lineRule="auto"/>
              <w:jc w:val="center"/>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NĂNG LỰC CHUNG</w:t>
            </w:r>
          </w:p>
        </w:tc>
      </w:tr>
      <w:tr w:rsidR="000C5E2D" w14:paraId="53CF39E6" w14:textId="77777777">
        <w:trPr>
          <w:jc w:val="center"/>
        </w:trPr>
        <w:tc>
          <w:tcPr>
            <w:tcW w:w="2972" w:type="dxa"/>
            <w:shd w:val="clear" w:color="auto" w:fill="auto"/>
          </w:tcPr>
          <w:p w14:paraId="5061D5BF" w14:textId="77777777" w:rsidR="000C5E2D" w:rsidRDefault="000C5E2D">
            <w:pPr>
              <w:rPr>
                <w:rFonts w:ascii="Times New Roman" w:hAnsi="Times New Roman" w:cs="Times New Roman"/>
                <w:b/>
                <w:i/>
                <w:sz w:val="28"/>
                <w:szCs w:val="28"/>
              </w:rPr>
            </w:pPr>
            <w:r>
              <w:rPr>
                <w:rFonts w:ascii="Times New Roman" w:hAnsi="Times New Roman" w:cs="Times New Roman"/>
                <w:b/>
                <w:i/>
                <w:sz w:val="28"/>
                <w:szCs w:val="28"/>
              </w:rPr>
              <w:t>Năng lực tự chủ và tự học.</w:t>
            </w:r>
          </w:p>
        </w:tc>
        <w:tc>
          <w:tcPr>
            <w:tcW w:w="5812" w:type="dxa"/>
            <w:shd w:val="clear" w:color="auto" w:fill="auto"/>
          </w:tcPr>
          <w:p w14:paraId="5451DBF3" w14:textId="77777777" w:rsidR="000C5E2D" w:rsidRDefault="000C5E2D">
            <w:pP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Chủ động tích cực thực hiện nhiệm vụ được giao, hỗ trợ bạn học trong hoạt động nhóm</w:t>
            </w:r>
          </w:p>
        </w:tc>
        <w:tc>
          <w:tcPr>
            <w:tcW w:w="1973" w:type="dxa"/>
            <w:shd w:val="clear" w:color="auto" w:fill="auto"/>
          </w:tcPr>
          <w:p w14:paraId="636FD1C4"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tc>
      </w:tr>
      <w:tr w:rsidR="000C5E2D" w14:paraId="2C678366" w14:textId="77777777">
        <w:trPr>
          <w:jc w:val="center"/>
        </w:trPr>
        <w:tc>
          <w:tcPr>
            <w:tcW w:w="2972" w:type="dxa"/>
            <w:shd w:val="clear" w:color="auto" w:fill="auto"/>
          </w:tcPr>
          <w:p w14:paraId="4FED0365" w14:textId="77777777" w:rsidR="000C5E2D" w:rsidRDefault="000C5E2D">
            <w:pPr>
              <w:tabs>
                <w:tab w:val="left" w:pos="12758"/>
              </w:tabs>
              <w:spacing w:after="0" w:line="360" w:lineRule="auto"/>
              <w:rPr>
                <w:rFonts w:ascii="Times New Roman" w:eastAsia="Times New Roman" w:hAnsi="Times New Roman" w:cs="Times New Roman"/>
                <w:b/>
                <w:i/>
                <w:kern w:val="24"/>
                <w:sz w:val="28"/>
                <w:szCs w:val="28"/>
              </w:rPr>
            </w:pPr>
            <w:r>
              <w:rPr>
                <w:rFonts w:ascii="Times New Roman" w:eastAsia="Times New Roman" w:hAnsi="Times New Roman" w:cs="Times New Roman"/>
                <w:b/>
                <w:i/>
                <w:kern w:val="24"/>
                <w:sz w:val="28"/>
                <w:szCs w:val="28"/>
              </w:rPr>
              <w:t>Giao tiếp, hợp tác</w:t>
            </w:r>
          </w:p>
        </w:tc>
        <w:tc>
          <w:tcPr>
            <w:tcW w:w="5812" w:type="dxa"/>
            <w:shd w:val="clear" w:color="auto" w:fill="auto"/>
          </w:tcPr>
          <w:p w14:paraId="52A82789" w14:textId="77777777" w:rsidR="000C5E2D" w:rsidRDefault="000C5E2D">
            <w:pP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Hợp tác, giao tiếp tốt với các thành viên trong nhóm</w:t>
            </w:r>
          </w:p>
        </w:tc>
        <w:tc>
          <w:tcPr>
            <w:tcW w:w="1973" w:type="dxa"/>
            <w:shd w:val="clear" w:color="auto" w:fill="auto"/>
          </w:tcPr>
          <w:p w14:paraId="1801978D"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101FBB77"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p>
        </w:tc>
      </w:tr>
      <w:tr w:rsidR="000C5E2D" w14:paraId="551A1A08" w14:textId="77777777">
        <w:trPr>
          <w:jc w:val="center"/>
        </w:trPr>
        <w:tc>
          <w:tcPr>
            <w:tcW w:w="2972" w:type="dxa"/>
            <w:shd w:val="clear" w:color="auto" w:fill="auto"/>
          </w:tcPr>
          <w:p w14:paraId="1A289841" w14:textId="77777777" w:rsidR="000C5E2D" w:rsidRDefault="000C5E2D">
            <w:pPr>
              <w:tabs>
                <w:tab w:val="left" w:pos="12758"/>
              </w:tabs>
              <w:spacing w:after="0" w:line="360" w:lineRule="auto"/>
              <w:rPr>
                <w:rFonts w:ascii="Times New Roman" w:eastAsia="Times New Roman" w:hAnsi="Times New Roman" w:cs="Times New Roman"/>
                <w:b/>
                <w:i/>
                <w:kern w:val="24"/>
                <w:sz w:val="28"/>
                <w:szCs w:val="28"/>
              </w:rPr>
            </w:pPr>
            <w:r>
              <w:rPr>
                <w:rFonts w:ascii="Times New Roman" w:eastAsia="Times New Roman" w:hAnsi="Times New Roman" w:cs="Times New Roman"/>
                <w:b/>
                <w:i/>
                <w:kern w:val="24"/>
                <w:sz w:val="28"/>
                <w:szCs w:val="28"/>
              </w:rPr>
              <w:t>Giải quyết vấn đề và sáng tạo</w:t>
            </w:r>
          </w:p>
        </w:tc>
        <w:tc>
          <w:tcPr>
            <w:tcW w:w="5812" w:type="dxa"/>
            <w:shd w:val="clear" w:color="auto" w:fill="auto"/>
          </w:tcPr>
          <w:p w14:paraId="2265B1EF" w14:textId="77777777" w:rsidR="000C5E2D" w:rsidRDefault="000C5E2D">
            <w:pP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Thiết kế được các </w:t>
            </w:r>
            <w:r>
              <w:rPr>
                <w:rFonts w:ascii="Times New Roman" w:hAnsi="Times New Roman" w:cs="Times New Roman"/>
                <w:sz w:val="28"/>
                <w:szCs w:val="28"/>
              </w:rPr>
              <w:t xml:space="preserve">bộ sưu tập ảnh </w:t>
            </w:r>
            <w:r>
              <w:rPr>
                <w:rFonts w:ascii="Times New Roman" w:eastAsia="Times New Roman" w:hAnsi="Times New Roman" w:cs="Times New Roman"/>
                <w:kern w:val="24"/>
                <w:sz w:val="28"/>
                <w:szCs w:val="28"/>
              </w:rPr>
              <w:t>đẹp, sáng tạo.</w:t>
            </w:r>
          </w:p>
        </w:tc>
        <w:tc>
          <w:tcPr>
            <w:tcW w:w="1973" w:type="dxa"/>
            <w:shd w:val="clear" w:color="auto" w:fill="auto"/>
          </w:tcPr>
          <w:p w14:paraId="3267D9C5"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tc>
      </w:tr>
      <w:tr w:rsidR="000C5E2D" w14:paraId="00DEE105" w14:textId="77777777">
        <w:trPr>
          <w:jc w:val="center"/>
        </w:trPr>
        <w:tc>
          <w:tcPr>
            <w:tcW w:w="10757" w:type="dxa"/>
            <w:gridSpan w:val="3"/>
            <w:shd w:val="clear" w:color="auto" w:fill="auto"/>
          </w:tcPr>
          <w:p w14:paraId="656578F9" w14:textId="77777777" w:rsidR="000C5E2D" w:rsidRDefault="000C5E2D">
            <w:pPr>
              <w:tabs>
                <w:tab w:val="left" w:pos="12758"/>
              </w:tabs>
              <w:spacing w:after="0" w:line="360" w:lineRule="auto"/>
              <w:jc w:val="center"/>
              <w:rPr>
                <w:rFonts w:ascii="Times New Roman" w:eastAsia="Times New Roman" w:hAnsi="Times New Roman" w:cs="Times New Roman"/>
                <w:b/>
                <w:color w:val="FF0000"/>
                <w:kern w:val="24"/>
                <w:sz w:val="28"/>
                <w:szCs w:val="28"/>
              </w:rPr>
            </w:pPr>
            <w:r>
              <w:rPr>
                <w:rFonts w:ascii="Times New Roman" w:eastAsia="Times New Roman" w:hAnsi="Times New Roman" w:cs="Times New Roman"/>
                <w:b/>
                <w:kern w:val="24"/>
                <w:sz w:val="28"/>
                <w:szCs w:val="28"/>
              </w:rPr>
              <w:t>PHẨM CHẤT CHỦ YẾU</w:t>
            </w:r>
          </w:p>
        </w:tc>
      </w:tr>
      <w:tr w:rsidR="000C5E2D" w14:paraId="2D7B2EE7" w14:textId="77777777">
        <w:trPr>
          <w:jc w:val="center"/>
        </w:trPr>
        <w:tc>
          <w:tcPr>
            <w:tcW w:w="2972" w:type="dxa"/>
            <w:shd w:val="clear" w:color="auto" w:fill="auto"/>
          </w:tcPr>
          <w:p w14:paraId="016B3A43"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Trách nhiệm</w:t>
            </w:r>
          </w:p>
        </w:tc>
        <w:tc>
          <w:tcPr>
            <w:tcW w:w="5812" w:type="dxa"/>
            <w:shd w:val="clear" w:color="auto" w:fill="auto"/>
          </w:tcPr>
          <w:p w14:paraId="09A6CDB9" w14:textId="77777777" w:rsidR="000C5E2D" w:rsidRDefault="000C5E2D">
            <w:pP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 Có ý thức hỗ trợ, hợp tác với các thành viên trong nhóm để hoàn thành nhiệm vụ</w:t>
            </w:r>
            <w:r>
              <w:rPr>
                <w:rFonts w:ascii="Times New Roman" w:eastAsia="Times New Roman" w:hAnsi="Times New Roman" w:cs="Times New Roman"/>
                <w:kern w:val="24"/>
                <w:sz w:val="28"/>
                <w:szCs w:val="28"/>
              </w:rPr>
              <w:t>.</w:t>
            </w:r>
          </w:p>
        </w:tc>
        <w:tc>
          <w:tcPr>
            <w:tcW w:w="1973" w:type="dxa"/>
            <w:shd w:val="clear" w:color="auto" w:fill="auto"/>
          </w:tcPr>
          <w:p w14:paraId="5F2EE5B7"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10 - TN1.1</w:t>
            </w:r>
          </w:p>
          <w:p w14:paraId="252F9531"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p>
        </w:tc>
      </w:tr>
      <w:tr w:rsidR="000C5E2D" w14:paraId="0D1177A8" w14:textId="77777777">
        <w:trPr>
          <w:jc w:val="center"/>
        </w:trPr>
        <w:tc>
          <w:tcPr>
            <w:tcW w:w="2972" w:type="dxa"/>
            <w:shd w:val="clear" w:color="auto" w:fill="auto"/>
          </w:tcPr>
          <w:p w14:paraId="69C30CF0"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Nhân ái</w:t>
            </w:r>
          </w:p>
        </w:tc>
        <w:tc>
          <w:tcPr>
            <w:tcW w:w="5812" w:type="dxa"/>
            <w:shd w:val="clear" w:color="auto" w:fill="auto"/>
          </w:tcPr>
          <w:p w14:paraId="7AD435CA" w14:textId="77777777" w:rsidR="000C5E2D" w:rsidRDefault="000C5E2D">
            <w:pP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Tôn trọng ý kiến các thành viên trong nhóm khi hợp tác</w:t>
            </w:r>
          </w:p>
        </w:tc>
        <w:tc>
          <w:tcPr>
            <w:tcW w:w="1973" w:type="dxa"/>
            <w:shd w:val="clear" w:color="auto" w:fill="auto"/>
          </w:tcPr>
          <w:p w14:paraId="3A208816"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11 - NA1.2</w:t>
            </w:r>
          </w:p>
        </w:tc>
      </w:tr>
      <w:tr w:rsidR="000C5E2D" w14:paraId="4EE3A73D" w14:textId="77777777">
        <w:trPr>
          <w:jc w:val="center"/>
        </w:trPr>
        <w:tc>
          <w:tcPr>
            <w:tcW w:w="2972" w:type="dxa"/>
            <w:shd w:val="clear" w:color="auto" w:fill="auto"/>
          </w:tcPr>
          <w:p w14:paraId="72281C54"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Chăm chỉ</w:t>
            </w:r>
          </w:p>
        </w:tc>
        <w:tc>
          <w:tcPr>
            <w:tcW w:w="5812" w:type="dxa"/>
            <w:shd w:val="clear" w:color="auto" w:fill="auto"/>
          </w:tcPr>
          <w:p w14:paraId="07D3BA7B" w14:textId="77777777" w:rsidR="000C5E2D" w:rsidRDefault="000C5E2D">
            <w:pPr>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Chủ động thực hiên các nhiệm vụ cần giao</w:t>
            </w:r>
          </w:p>
        </w:tc>
        <w:tc>
          <w:tcPr>
            <w:tcW w:w="1973" w:type="dxa"/>
            <w:shd w:val="clear" w:color="auto" w:fill="auto"/>
          </w:tcPr>
          <w:p w14:paraId="60A5ACD1" w14:textId="77777777" w:rsidR="000C5E2D" w:rsidRDefault="000C5E2D">
            <w:pPr>
              <w:tabs>
                <w:tab w:val="left" w:pos="12758"/>
              </w:tabs>
              <w:spacing w:after="0" w:line="36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tc>
      </w:tr>
      <w:tr w:rsidR="000C5E2D" w14:paraId="2CCA3E22" w14:textId="77777777">
        <w:trPr>
          <w:jc w:val="center"/>
        </w:trPr>
        <w:tc>
          <w:tcPr>
            <w:tcW w:w="2972" w:type="dxa"/>
            <w:shd w:val="clear" w:color="auto" w:fill="auto"/>
          </w:tcPr>
          <w:p w14:paraId="0E93BCC9" w14:textId="77777777" w:rsidR="000C5E2D" w:rsidRDefault="000C5E2D">
            <w:pPr>
              <w:tabs>
                <w:tab w:val="left" w:pos="12758"/>
              </w:tabs>
              <w:spacing w:after="0" w:line="36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Trung thực</w:t>
            </w:r>
          </w:p>
        </w:tc>
        <w:tc>
          <w:tcPr>
            <w:tcW w:w="5812" w:type="dxa"/>
            <w:shd w:val="clear" w:color="auto" w:fill="auto"/>
          </w:tcPr>
          <w:p w14:paraId="54BE1487" w14:textId="77777777" w:rsidR="000C5E2D" w:rsidRDefault="000C5E2D">
            <w:pPr>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Báo cáo đúng kết quả tìm hiểu sinh vật ngoài thiên nhiên của nhóm.</w:t>
            </w:r>
          </w:p>
        </w:tc>
        <w:tc>
          <w:tcPr>
            <w:tcW w:w="1973" w:type="dxa"/>
            <w:shd w:val="clear" w:color="auto" w:fill="auto"/>
          </w:tcPr>
          <w:p w14:paraId="1B267103" w14:textId="77777777" w:rsidR="000C5E2D" w:rsidRDefault="000C5E2D">
            <w:pPr>
              <w:tabs>
                <w:tab w:val="left" w:pos="12758"/>
              </w:tabs>
              <w:spacing w:after="0" w:line="36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13 - TT.1.4</w:t>
            </w:r>
          </w:p>
        </w:tc>
      </w:tr>
    </w:tbl>
    <w:p w14:paraId="65BE611C" w14:textId="77777777" w:rsidR="000C5E2D" w:rsidRDefault="000C5E2D" w:rsidP="000C5E2D">
      <w:pPr>
        <w:pStyle w:val="ListParagraph"/>
        <w:numPr>
          <w:ilvl w:val="0"/>
          <w:numId w:val="89"/>
        </w:numPr>
        <w:tabs>
          <w:tab w:val="left" w:pos="12758"/>
        </w:tabs>
        <w:spacing w:before="240" w:after="240" w:line="360" w:lineRule="auto"/>
        <w:jc w:val="both"/>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THIẾT BỊ DẠY HỌC VÀ HỌC LIỆU</w:t>
      </w:r>
    </w:p>
    <w:tbl>
      <w:tblPr>
        <w:tblStyle w:val="TableGrid"/>
        <w:tblW w:w="10485" w:type="dxa"/>
        <w:tblLook w:val="04A0" w:firstRow="1" w:lastRow="0" w:firstColumn="1" w:lastColumn="0" w:noHBand="0" w:noVBand="1"/>
      </w:tblPr>
      <w:tblGrid>
        <w:gridCol w:w="3552"/>
        <w:gridCol w:w="3552"/>
        <w:gridCol w:w="3381"/>
      </w:tblGrid>
      <w:tr w:rsidR="000C5E2D" w14:paraId="104D080E" w14:textId="77777777">
        <w:tc>
          <w:tcPr>
            <w:tcW w:w="3552" w:type="dxa"/>
          </w:tcPr>
          <w:p w14:paraId="53A0694E"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Hoạt động học</w:t>
            </w:r>
          </w:p>
        </w:tc>
        <w:tc>
          <w:tcPr>
            <w:tcW w:w="3552" w:type="dxa"/>
          </w:tcPr>
          <w:p w14:paraId="4BF4B206"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Giáo viên</w:t>
            </w:r>
          </w:p>
        </w:tc>
        <w:tc>
          <w:tcPr>
            <w:tcW w:w="3381" w:type="dxa"/>
          </w:tcPr>
          <w:p w14:paraId="055E5E1C"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Học sinh</w:t>
            </w:r>
          </w:p>
        </w:tc>
      </w:tr>
      <w:tr w:rsidR="000C5E2D" w14:paraId="08851962" w14:textId="77777777">
        <w:trPr>
          <w:trHeight w:val="1700"/>
        </w:trPr>
        <w:tc>
          <w:tcPr>
            <w:tcW w:w="3552" w:type="dxa"/>
          </w:tcPr>
          <w:p w14:paraId="763AB72E" w14:textId="77777777" w:rsidR="000C5E2D" w:rsidRDefault="000C5E2D">
            <w:pPr>
              <w:spacing w:after="0" w:line="276" w:lineRule="auto"/>
              <w:rPr>
                <w:rFonts w:ascii="Times New Roman" w:eastAsia="Times New Roman" w:hAnsi="Times New Roman" w:cs="Times New Roman"/>
                <w:b/>
                <w:bCs/>
                <w:kern w:val="24"/>
                <w:sz w:val="26"/>
                <w:szCs w:val="26"/>
              </w:rPr>
            </w:pPr>
            <w:r>
              <w:rPr>
                <w:rFonts w:ascii="Times New Roman" w:hAnsi="Times New Roman" w:cs="Times New Roman"/>
                <w:b/>
                <w:sz w:val="28"/>
                <w:szCs w:val="28"/>
              </w:rPr>
              <w:lastRenderedPageBreak/>
              <w:t>Hoạt động 1: Quan sát, chụp ảnh một số sinh vật ngoài thiên nhiên (60 phút)</w:t>
            </w:r>
          </w:p>
        </w:tc>
        <w:tc>
          <w:tcPr>
            <w:tcW w:w="3552" w:type="dxa"/>
          </w:tcPr>
          <w:p w14:paraId="45926575" w14:textId="77777777" w:rsidR="000C5E2D" w:rsidRDefault="000C5E2D">
            <w:pPr>
              <w:pStyle w:val="TableParagraph"/>
              <w:spacing w:line="360" w:lineRule="auto"/>
              <w:rPr>
                <w:sz w:val="28"/>
                <w:lang w:val="en-US"/>
              </w:rPr>
            </w:pPr>
            <w:r>
              <w:rPr>
                <w:sz w:val="28"/>
                <w:lang w:val="en-US"/>
              </w:rPr>
              <w:t xml:space="preserve">- </w:t>
            </w:r>
            <w:r>
              <w:rPr>
                <w:sz w:val="28"/>
              </w:rPr>
              <w:t xml:space="preserve">Dụng cụ: kính lúp, </w:t>
            </w:r>
            <w:r>
              <w:rPr>
                <w:sz w:val="28"/>
                <w:lang w:val="en-US"/>
              </w:rPr>
              <w:t>máy ảnh, sổ ghi chép, bút, thước dây...</w:t>
            </w:r>
          </w:p>
        </w:tc>
        <w:tc>
          <w:tcPr>
            <w:tcW w:w="3381" w:type="dxa"/>
          </w:tcPr>
          <w:p w14:paraId="1C4B1C30" w14:textId="77777777" w:rsidR="000C5E2D" w:rsidRDefault="000C5E2D">
            <w:pPr>
              <w:tabs>
                <w:tab w:val="left" w:pos="12758"/>
              </w:tabs>
              <w:spacing w:after="0"/>
              <w:jc w:val="both"/>
              <w:rPr>
                <w:rFonts w:ascii="Times New Roman" w:eastAsia="Times New Roman" w:hAnsi="Times New Roman" w:cs="Times New Roman"/>
                <w:bCs/>
                <w:kern w:val="24"/>
                <w:sz w:val="26"/>
                <w:szCs w:val="26"/>
              </w:rPr>
            </w:pPr>
            <w:r>
              <w:rPr>
                <w:rFonts w:ascii="Times New Roman" w:hAnsi="Times New Roman" w:cs="Times New Roman"/>
                <w:sz w:val="28"/>
              </w:rPr>
              <w:t>- Kính lúp, máy ảnh</w:t>
            </w:r>
            <w:r>
              <w:rPr>
                <w:rFonts w:ascii="Times New Roman" w:eastAsia="Times New Roman" w:hAnsi="Times New Roman" w:cs="Times New Roman"/>
                <w:bCs/>
                <w:kern w:val="24"/>
                <w:sz w:val="28"/>
                <w:szCs w:val="28"/>
              </w:rPr>
              <w:t>, sổ ghi chép, nhãn dán, bút chì, thước dây, tư trang đảm bảo an toàn cá nhân.</w:t>
            </w:r>
            <w:r>
              <w:rPr>
                <w:rFonts w:ascii="Times New Roman" w:eastAsia="Times New Roman" w:hAnsi="Times New Roman" w:cs="Times New Roman"/>
                <w:bCs/>
                <w:kern w:val="24"/>
                <w:sz w:val="26"/>
                <w:szCs w:val="26"/>
              </w:rPr>
              <w:t xml:space="preserve"> </w:t>
            </w:r>
          </w:p>
        </w:tc>
      </w:tr>
      <w:tr w:rsidR="000C5E2D" w14:paraId="33B4D1D9" w14:textId="77777777">
        <w:tc>
          <w:tcPr>
            <w:tcW w:w="3552" w:type="dxa"/>
          </w:tcPr>
          <w:p w14:paraId="752B8410" w14:textId="77777777" w:rsidR="000C5E2D" w:rsidRDefault="000C5E2D">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Hoạt động 2: Làm bộ sưu tập ảnh các nhóm sinh vật ngoài thiên nhiên (30 phút)</w:t>
            </w:r>
          </w:p>
        </w:tc>
        <w:tc>
          <w:tcPr>
            <w:tcW w:w="3552" w:type="dxa"/>
          </w:tcPr>
          <w:p w14:paraId="2176543F" w14:textId="77777777" w:rsidR="000C5E2D" w:rsidRDefault="000C5E2D">
            <w:pPr>
              <w:tabs>
                <w:tab w:val="left" w:pos="12758"/>
              </w:tabs>
              <w:spacing w:after="0"/>
              <w:jc w:val="both"/>
              <w:rPr>
                <w:rFonts w:ascii="Times New Roman" w:hAnsi="Times New Roman" w:cs="Times New Roman"/>
                <w:sz w:val="28"/>
              </w:rPr>
            </w:pPr>
            <w:r>
              <w:rPr>
                <w:rFonts w:ascii="Times New Roman" w:hAnsi="Times New Roman" w:cs="Times New Roman"/>
                <w:sz w:val="28"/>
              </w:rPr>
              <w:t>- Tài liệu nhận diện nhanh một số loài sinh vật.</w:t>
            </w:r>
          </w:p>
        </w:tc>
        <w:tc>
          <w:tcPr>
            <w:tcW w:w="3381" w:type="dxa"/>
          </w:tcPr>
          <w:p w14:paraId="538AC73B" w14:textId="77777777" w:rsidR="000C5E2D" w:rsidRDefault="000C5E2D">
            <w:pPr>
              <w:tabs>
                <w:tab w:val="left" w:pos="12758"/>
              </w:tabs>
              <w:spacing w:after="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Ảnh chụp các nhóm sinh vật.</w:t>
            </w:r>
          </w:p>
          <w:p w14:paraId="0E0A142E"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p>
        </w:tc>
      </w:tr>
      <w:tr w:rsidR="000C5E2D" w14:paraId="26DF48F7" w14:textId="77777777">
        <w:tc>
          <w:tcPr>
            <w:tcW w:w="3552" w:type="dxa"/>
          </w:tcPr>
          <w:p w14:paraId="3AE340F5" w14:textId="77777777" w:rsidR="000C5E2D" w:rsidRDefault="000C5E2D">
            <w:pPr>
              <w:spacing w:after="0" w:line="240" w:lineRule="auto"/>
              <w:rPr>
                <w:rFonts w:ascii="Times New Roman" w:hAnsi="Times New Roman" w:cs="Times New Roman"/>
                <w:b/>
                <w:sz w:val="28"/>
                <w:szCs w:val="28"/>
              </w:rPr>
            </w:pPr>
            <w:r>
              <w:rPr>
                <w:rFonts w:ascii="Times New Roman" w:hAnsi="Times New Roman" w:cs="Times New Roman"/>
                <w:b/>
                <w:sz w:val="28"/>
                <w:szCs w:val="28"/>
              </w:rPr>
              <w:t>Hoạt động 3: Tìm hiểu vai trò của sinh vật ngoài thiên nhiên (20 phút)</w:t>
            </w:r>
          </w:p>
        </w:tc>
        <w:tc>
          <w:tcPr>
            <w:tcW w:w="3552" w:type="dxa"/>
          </w:tcPr>
          <w:p w14:paraId="3B3FC9A7"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p>
        </w:tc>
        <w:tc>
          <w:tcPr>
            <w:tcW w:w="3381" w:type="dxa"/>
          </w:tcPr>
          <w:p w14:paraId="1927CC8F" w14:textId="77777777" w:rsidR="000C5E2D" w:rsidRDefault="000C5E2D">
            <w:pPr>
              <w:tabs>
                <w:tab w:val="left" w:pos="12758"/>
              </w:tabs>
              <w:spacing w:after="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Ảnh chụp các nhóm sinh vật.</w:t>
            </w:r>
          </w:p>
        </w:tc>
      </w:tr>
      <w:tr w:rsidR="000C5E2D" w14:paraId="472DDEA9" w14:textId="77777777">
        <w:tc>
          <w:tcPr>
            <w:tcW w:w="3552" w:type="dxa"/>
          </w:tcPr>
          <w:p w14:paraId="5EFEFC5A" w14:textId="77777777" w:rsidR="000C5E2D" w:rsidRDefault="000C5E2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Hoạt động 4: Phân loại một số nhóm sinh vật theo khóa lưỡng phân (15 phút)</w:t>
            </w:r>
          </w:p>
        </w:tc>
        <w:tc>
          <w:tcPr>
            <w:tcW w:w="3552" w:type="dxa"/>
          </w:tcPr>
          <w:p w14:paraId="7723F39D"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p>
        </w:tc>
        <w:tc>
          <w:tcPr>
            <w:tcW w:w="3381" w:type="dxa"/>
          </w:tcPr>
          <w:p w14:paraId="3945D5F5" w14:textId="77777777" w:rsidR="000C5E2D" w:rsidRDefault="000C5E2D">
            <w:pPr>
              <w:tabs>
                <w:tab w:val="left" w:pos="12758"/>
              </w:tabs>
              <w:spacing w:after="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 Ảnh chụp các nhóm sinh vật.</w:t>
            </w:r>
          </w:p>
        </w:tc>
      </w:tr>
      <w:tr w:rsidR="000C5E2D" w14:paraId="7F4D4993" w14:textId="77777777">
        <w:tc>
          <w:tcPr>
            <w:tcW w:w="3552" w:type="dxa"/>
          </w:tcPr>
          <w:p w14:paraId="45C3DE3F" w14:textId="77777777" w:rsidR="000C5E2D" w:rsidRDefault="000C5E2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Hoạt động 5: Báo cáo kết quả tìm hiểu sinh vật ngoài thiên nhiên (10 phút)</w:t>
            </w:r>
          </w:p>
        </w:tc>
        <w:tc>
          <w:tcPr>
            <w:tcW w:w="3552" w:type="dxa"/>
          </w:tcPr>
          <w:p w14:paraId="06320376" w14:textId="77777777" w:rsidR="000C5E2D" w:rsidRDefault="000C5E2D">
            <w:pPr>
              <w:tabs>
                <w:tab w:val="left" w:pos="12758"/>
              </w:tabs>
              <w:spacing w:before="120"/>
              <w:rPr>
                <w:rFonts w:ascii="Times New Roman" w:eastAsia="Times New Roman" w:hAnsi="Times New Roman" w:cs="Times New Roman"/>
                <w:b/>
                <w:bCs/>
                <w:kern w:val="24"/>
                <w:sz w:val="26"/>
                <w:szCs w:val="26"/>
              </w:rPr>
            </w:pPr>
            <w:r>
              <w:rPr>
                <w:rFonts w:ascii="Times New Roman" w:eastAsia="Times New Roman" w:hAnsi="Times New Roman" w:cs="Times New Roman"/>
                <w:bCs/>
                <w:kern w:val="24"/>
                <w:sz w:val="26"/>
                <w:szCs w:val="26"/>
              </w:rPr>
              <w:t>- Phiếu học tập</w:t>
            </w:r>
          </w:p>
        </w:tc>
        <w:tc>
          <w:tcPr>
            <w:tcW w:w="3381" w:type="dxa"/>
          </w:tcPr>
          <w:p w14:paraId="47BB80E9" w14:textId="77777777" w:rsidR="000C5E2D" w:rsidRDefault="000C5E2D">
            <w:pPr>
              <w:tabs>
                <w:tab w:val="left" w:pos="12758"/>
              </w:tabs>
              <w:spacing w:before="120"/>
              <w:jc w:val="center"/>
              <w:rPr>
                <w:rFonts w:ascii="Times New Roman" w:eastAsia="Times New Roman" w:hAnsi="Times New Roman" w:cs="Times New Roman"/>
                <w:b/>
                <w:bCs/>
                <w:kern w:val="24"/>
                <w:sz w:val="26"/>
                <w:szCs w:val="26"/>
              </w:rPr>
            </w:pPr>
          </w:p>
        </w:tc>
      </w:tr>
    </w:tbl>
    <w:p w14:paraId="530C91EC" w14:textId="77777777" w:rsidR="000C5E2D" w:rsidRDefault="000C5E2D">
      <w:pPr>
        <w:tabs>
          <w:tab w:val="left" w:pos="12758"/>
        </w:tabs>
        <w:spacing w:after="120" w:line="360" w:lineRule="auto"/>
        <w:jc w:val="both"/>
        <w:rPr>
          <w:rFonts w:ascii="Times New Roman" w:eastAsia="Times New Roman" w:hAnsi="Times New Roman" w:cs="Times New Roman"/>
          <w:color w:val="0000CC"/>
          <w:sz w:val="28"/>
          <w:szCs w:val="28"/>
        </w:rPr>
      </w:pPr>
      <w:r>
        <w:rPr>
          <w:rFonts w:ascii="Times New Roman" w:eastAsia="Times New Roman" w:hAnsi="Times New Roman" w:cs="Times New Roman"/>
          <w:b/>
          <w:bCs/>
          <w:color w:val="0000CC"/>
          <w:kern w:val="24"/>
          <w:sz w:val="28"/>
          <w:szCs w:val="28"/>
        </w:rPr>
        <w:t xml:space="preserve">III. TIẾN TRÌNH DẠY HỌC </w:t>
      </w:r>
      <w:r>
        <w:rPr>
          <w:rFonts w:ascii="Times New Roman" w:eastAsia="Times New Roman" w:hAnsi="Times New Roman" w:cs="Times New Roman"/>
          <w:bCs/>
          <w:color w:val="0000CC"/>
          <w:kern w:val="24"/>
          <w:sz w:val="28"/>
          <w:szCs w:val="28"/>
        </w:rPr>
        <w:t xml:space="preserve"> </w:t>
      </w:r>
    </w:p>
    <w:p w14:paraId="2446FEF3" w14:textId="77777777" w:rsidR="000C5E2D" w:rsidRDefault="000C5E2D" w:rsidP="000C5E2D">
      <w:pPr>
        <w:pStyle w:val="ListParagraph"/>
        <w:numPr>
          <w:ilvl w:val="0"/>
          <w:numId w:val="90"/>
        </w:numPr>
        <w:tabs>
          <w:tab w:val="left" w:pos="12758"/>
        </w:tabs>
        <w:spacing w:after="0" w:line="360" w:lineRule="auto"/>
        <w:jc w:val="both"/>
        <w:rPr>
          <w:rFonts w:ascii="Times New Roman" w:eastAsia="Times New Roman" w:hAnsi="Times New Roman" w:cs="Times New Roman"/>
          <w:bCs/>
          <w:color w:val="0000CC"/>
          <w:kern w:val="24"/>
          <w:sz w:val="28"/>
          <w:szCs w:val="28"/>
        </w:rPr>
      </w:pPr>
      <w:r>
        <w:rPr>
          <w:rFonts w:ascii="Times New Roman" w:eastAsia="Times New Roman" w:hAnsi="Times New Roman" w:cs="Times New Roman"/>
          <w:bCs/>
          <w:color w:val="0000CC"/>
          <w:kern w:val="24"/>
          <w:sz w:val="28"/>
          <w:szCs w:val="28"/>
        </w:rPr>
        <w:t>TIẾN TRÌNH DẠY HỌC</w:t>
      </w:r>
    </w:p>
    <w:tbl>
      <w:tblPr>
        <w:tblW w:w="10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012"/>
        <w:gridCol w:w="2126"/>
        <w:gridCol w:w="1545"/>
        <w:gridCol w:w="15"/>
        <w:gridCol w:w="1636"/>
        <w:gridCol w:w="1939"/>
      </w:tblGrid>
      <w:tr w:rsidR="000C5E2D" w14:paraId="43456546" w14:textId="77777777">
        <w:trPr>
          <w:trHeight w:val="1408"/>
          <w:jc w:val="center"/>
        </w:trPr>
        <w:tc>
          <w:tcPr>
            <w:tcW w:w="1696" w:type="dxa"/>
            <w:vMerge w:val="restart"/>
            <w:shd w:val="clear" w:color="auto" w:fill="auto"/>
            <w:vAlign w:val="center"/>
          </w:tcPr>
          <w:p w14:paraId="52AF7F8D"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học</w:t>
            </w:r>
          </w:p>
          <w:p w14:paraId="31BD24CE"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(thời gian)</w:t>
            </w:r>
          </w:p>
        </w:tc>
        <w:tc>
          <w:tcPr>
            <w:tcW w:w="2012" w:type="dxa"/>
            <w:shd w:val="clear" w:color="auto" w:fill="auto"/>
            <w:vAlign w:val="center"/>
          </w:tcPr>
          <w:p w14:paraId="4039D1D8"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Mục tiêu</w:t>
            </w:r>
          </w:p>
          <w:p w14:paraId="0534319A"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(Có thể ghi ở dạng STT</w:t>
            </w:r>
            <w:r>
              <w:rPr>
                <w:rFonts w:ascii="Times New Roman" w:eastAsia="Times New Roman" w:hAnsi="Times New Roman" w:cs="Times New Roman"/>
                <w:b/>
                <w:sz w:val="28"/>
                <w:szCs w:val="28"/>
              </w:rPr>
              <w:t xml:space="preserve"> hoặc</w:t>
            </w:r>
            <w:r>
              <w:rPr>
                <w:rFonts w:ascii="Times New Roman" w:eastAsia="Times New Roman" w:hAnsi="Times New Roman" w:cs="Times New Roman"/>
                <w:sz w:val="28"/>
                <w:szCs w:val="28"/>
              </w:rPr>
              <w:t xml:space="preserve"> dạng mã hóa đối với YCCĐ)</w:t>
            </w:r>
          </w:p>
        </w:tc>
        <w:tc>
          <w:tcPr>
            <w:tcW w:w="2126" w:type="dxa"/>
            <w:shd w:val="clear" w:color="auto" w:fill="auto"/>
            <w:vAlign w:val="center"/>
          </w:tcPr>
          <w:p w14:paraId="3E5F8429"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w:t>
            </w:r>
            <w:r>
              <w:rPr>
                <w:rFonts w:ascii="Times New Roman" w:eastAsia="Times New Roman" w:hAnsi="Times New Roman" w:cs="Times New Roman"/>
                <w:b/>
                <w:sz w:val="28"/>
                <w:szCs w:val="28"/>
              </w:rPr>
              <w:br/>
              <w:t>dạy học</w:t>
            </w:r>
          </w:p>
          <w:p w14:paraId="715E00F8"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trọng tâm</w:t>
            </w:r>
          </w:p>
        </w:tc>
        <w:tc>
          <w:tcPr>
            <w:tcW w:w="1560" w:type="dxa"/>
            <w:gridSpan w:val="2"/>
            <w:shd w:val="clear" w:color="auto" w:fill="auto"/>
            <w:vAlign w:val="center"/>
          </w:tcPr>
          <w:p w14:paraId="3E580F66"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PP/KTDH</w:t>
            </w:r>
          </w:p>
          <w:p w14:paraId="535385B5"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chủ đạo</w:t>
            </w:r>
          </w:p>
        </w:tc>
        <w:tc>
          <w:tcPr>
            <w:tcW w:w="3575" w:type="dxa"/>
            <w:gridSpan w:val="2"/>
            <w:shd w:val="clear" w:color="auto" w:fill="auto"/>
            <w:vAlign w:val="center"/>
          </w:tcPr>
          <w:p w14:paraId="463D5FCC"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Phương án đánh giá</w:t>
            </w:r>
          </w:p>
          <w:p w14:paraId="3B90F64B"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p>
        </w:tc>
      </w:tr>
      <w:tr w:rsidR="000C5E2D" w14:paraId="00D90B71" w14:textId="77777777">
        <w:trPr>
          <w:trHeight w:val="444"/>
          <w:jc w:val="center"/>
        </w:trPr>
        <w:tc>
          <w:tcPr>
            <w:tcW w:w="1696" w:type="dxa"/>
            <w:vMerge/>
            <w:shd w:val="clear" w:color="auto" w:fill="auto"/>
          </w:tcPr>
          <w:p w14:paraId="584B19F3"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p>
        </w:tc>
        <w:tc>
          <w:tcPr>
            <w:tcW w:w="2012" w:type="dxa"/>
          </w:tcPr>
          <w:p w14:paraId="542F7237"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Mã hóa</w:t>
            </w:r>
          </w:p>
        </w:tc>
        <w:tc>
          <w:tcPr>
            <w:tcW w:w="2126" w:type="dxa"/>
            <w:shd w:val="clear" w:color="auto" w:fill="auto"/>
          </w:tcPr>
          <w:p w14:paraId="3B3D9A3F"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p>
        </w:tc>
        <w:tc>
          <w:tcPr>
            <w:tcW w:w="1560" w:type="dxa"/>
            <w:gridSpan w:val="2"/>
            <w:shd w:val="clear" w:color="auto" w:fill="auto"/>
          </w:tcPr>
          <w:p w14:paraId="45533CCD"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p>
        </w:tc>
        <w:tc>
          <w:tcPr>
            <w:tcW w:w="1636" w:type="dxa"/>
            <w:tcBorders>
              <w:right w:val="single" w:sz="8" w:space="0" w:color="auto"/>
            </w:tcBorders>
            <w:shd w:val="clear" w:color="auto" w:fill="auto"/>
          </w:tcPr>
          <w:p w14:paraId="25505D1D"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PPĐG</w:t>
            </w:r>
          </w:p>
        </w:tc>
        <w:tc>
          <w:tcPr>
            <w:tcW w:w="1939" w:type="dxa"/>
            <w:tcBorders>
              <w:left w:val="single" w:sz="8" w:space="0" w:color="auto"/>
            </w:tcBorders>
            <w:shd w:val="clear" w:color="auto" w:fill="auto"/>
          </w:tcPr>
          <w:p w14:paraId="1710F6CE" w14:textId="77777777" w:rsidR="000C5E2D" w:rsidRDefault="000C5E2D">
            <w:pPr>
              <w:tabs>
                <w:tab w:val="left" w:pos="12758"/>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CCĐG</w:t>
            </w:r>
          </w:p>
        </w:tc>
      </w:tr>
      <w:tr w:rsidR="000C5E2D" w14:paraId="58EBF2FD" w14:textId="77777777">
        <w:trPr>
          <w:trHeight w:val="3390"/>
          <w:jc w:val="center"/>
        </w:trPr>
        <w:tc>
          <w:tcPr>
            <w:tcW w:w="1696" w:type="dxa"/>
            <w:shd w:val="clear" w:color="auto" w:fill="auto"/>
          </w:tcPr>
          <w:p w14:paraId="21988FEC" w14:textId="77777777" w:rsidR="000C5E2D" w:rsidRDefault="000C5E2D">
            <w:pPr>
              <w:spacing w:after="0"/>
              <w:jc w:val="both"/>
              <w:rPr>
                <w:rFonts w:ascii="Times New Roman" w:eastAsia="Times New Roman" w:hAnsi="Times New Roman" w:cs="Times New Roman"/>
                <w:bCs/>
                <w:kern w:val="24"/>
                <w:sz w:val="28"/>
                <w:szCs w:val="28"/>
              </w:rPr>
            </w:pPr>
            <w:r>
              <w:rPr>
                <w:rFonts w:ascii="Times New Roman" w:hAnsi="Times New Roman" w:cs="Times New Roman"/>
                <w:b/>
                <w:sz w:val="28"/>
                <w:szCs w:val="28"/>
              </w:rPr>
              <w:t>Hoạt động 1: Quan sát, chụp ảnh một số sinh vật ngoài thiên nhiên (60 phút)</w:t>
            </w:r>
          </w:p>
        </w:tc>
        <w:tc>
          <w:tcPr>
            <w:tcW w:w="2012" w:type="dxa"/>
          </w:tcPr>
          <w:p w14:paraId="74D6081B" w14:textId="77777777" w:rsidR="000C5E2D" w:rsidRDefault="000C5E2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 KHTN.2.4</w:t>
            </w:r>
          </w:p>
          <w:p w14:paraId="5201E211" w14:textId="77777777" w:rsidR="000C5E2D" w:rsidRDefault="000C5E2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 KHTN.2.4</w:t>
            </w:r>
          </w:p>
          <w:p w14:paraId="2D4A77C6" w14:textId="77777777" w:rsidR="000C5E2D" w:rsidRDefault="000C5E2D">
            <w:pPr>
              <w:tabs>
                <w:tab w:val="left" w:pos="12758"/>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 KHTN.3.2</w:t>
            </w:r>
          </w:p>
          <w:p w14:paraId="1CE1B95A"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1A90840B"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35266560"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1D0BE360"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6C1EA8FF"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6F4637A5"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73D19C44" w14:textId="77777777" w:rsidR="000C5E2D" w:rsidRDefault="000C5E2D">
            <w:pPr>
              <w:tabs>
                <w:tab w:val="left" w:pos="12758"/>
              </w:tabs>
              <w:spacing w:after="0" w:line="240" w:lineRule="auto"/>
              <w:rPr>
                <w:rFonts w:ascii="Times New Roman" w:eastAsia="Times New Roman" w:hAnsi="Times New Roman" w:cs="Times New Roman"/>
                <w:sz w:val="28"/>
                <w:szCs w:val="28"/>
              </w:rPr>
            </w:pPr>
          </w:p>
        </w:tc>
        <w:tc>
          <w:tcPr>
            <w:tcW w:w="2126" w:type="dxa"/>
            <w:shd w:val="clear" w:color="auto" w:fill="auto"/>
          </w:tcPr>
          <w:p w14:paraId="4B64C920" w14:textId="77777777" w:rsidR="000C5E2D" w:rsidRDefault="000C5E2D">
            <w:pPr>
              <w:tabs>
                <w:tab w:val="left" w:pos="12758"/>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Quan sát, chụp ảnh một số sinh vật ngoài thiên nhiên</w:t>
            </w:r>
          </w:p>
        </w:tc>
        <w:tc>
          <w:tcPr>
            <w:tcW w:w="1545" w:type="dxa"/>
            <w:shd w:val="clear" w:color="auto" w:fill="auto"/>
          </w:tcPr>
          <w:p w14:paraId="7484A42B"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PPDH: </w:t>
            </w:r>
          </w:p>
          <w:p w14:paraId="1F9AF3C5"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trực quan (Sử dụng vật mẫu)</w:t>
            </w:r>
          </w:p>
          <w:p w14:paraId="168680A5"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hợp tác</w:t>
            </w:r>
          </w:p>
          <w:p w14:paraId="4101F6A2"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KTDH:</w:t>
            </w:r>
          </w:p>
          <w:p w14:paraId="035F83A4"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Chia nhóm</w:t>
            </w:r>
          </w:p>
        </w:tc>
        <w:tc>
          <w:tcPr>
            <w:tcW w:w="1651" w:type="dxa"/>
            <w:gridSpan w:val="2"/>
            <w:tcBorders>
              <w:right w:val="single" w:sz="8" w:space="0" w:color="auto"/>
            </w:tcBorders>
            <w:shd w:val="clear" w:color="auto" w:fill="auto"/>
          </w:tcPr>
          <w:p w14:paraId="0249D571"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Phương pháp đánh giá qua sản phẩm học tập</w:t>
            </w:r>
          </w:p>
          <w:p w14:paraId="658DFFA1"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Phương pháp quan sát</w:t>
            </w:r>
          </w:p>
        </w:tc>
        <w:tc>
          <w:tcPr>
            <w:tcW w:w="1939" w:type="dxa"/>
            <w:tcBorders>
              <w:left w:val="single" w:sz="8" w:space="0" w:color="auto"/>
            </w:tcBorders>
            <w:shd w:val="clear" w:color="auto" w:fill="auto"/>
          </w:tcPr>
          <w:p w14:paraId="1394AA72" w14:textId="77777777" w:rsidR="000C5E2D" w:rsidRDefault="000C5E2D">
            <w:pPr>
              <w:tabs>
                <w:tab w:val="left" w:pos="12758"/>
              </w:tabs>
              <w:spacing w:before="120" w:after="0" w:line="240" w:lineRule="auto"/>
              <w:rPr>
                <w:rFonts w:ascii="Times New Roman" w:eastAsia="Times New Roman" w:hAnsi="Times New Roman" w:cs="Times New Roman"/>
                <w:i/>
                <w:sz w:val="26"/>
                <w:szCs w:val="26"/>
              </w:rPr>
            </w:pPr>
            <w:r>
              <w:rPr>
                <w:rFonts w:ascii="Times New Roman" w:eastAsia="Times New Roman" w:hAnsi="Times New Roman" w:cs="Times New Roman"/>
                <w:i/>
                <w:sz w:val="26"/>
                <w:szCs w:val="26"/>
              </w:rPr>
              <w:t>- Bảng kiểm</w:t>
            </w:r>
          </w:p>
          <w:p w14:paraId="495B918F"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i/>
                <w:sz w:val="26"/>
                <w:szCs w:val="26"/>
              </w:rPr>
              <w:t>- Phiếu học tập</w:t>
            </w:r>
            <w:r>
              <w:rPr>
                <w:rFonts w:ascii="Times New Roman" w:eastAsia="Times New Roman" w:hAnsi="Times New Roman" w:cs="Times New Roman"/>
                <w:sz w:val="26"/>
                <w:szCs w:val="26"/>
              </w:rPr>
              <w:t xml:space="preserve"> </w:t>
            </w:r>
          </w:p>
        </w:tc>
      </w:tr>
      <w:tr w:rsidR="000C5E2D" w14:paraId="16A559C9" w14:textId="77777777">
        <w:trPr>
          <w:jc w:val="center"/>
        </w:trPr>
        <w:tc>
          <w:tcPr>
            <w:tcW w:w="1696" w:type="dxa"/>
            <w:shd w:val="clear" w:color="auto" w:fill="auto"/>
          </w:tcPr>
          <w:p w14:paraId="6ED5BE28" w14:textId="77777777" w:rsidR="000C5E2D" w:rsidRDefault="000C5E2D">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Hoạt động 2: Làm bộ sưu tập ảnh các nhóm sinh vật ngoài thiên nhiên</w:t>
            </w:r>
          </w:p>
          <w:p w14:paraId="18ECF41A" w14:textId="77777777" w:rsidR="000C5E2D" w:rsidRDefault="000C5E2D">
            <w:pPr>
              <w:spacing w:after="0"/>
              <w:jc w:val="both"/>
              <w:rPr>
                <w:rFonts w:ascii="Times New Roman" w:hAnsi="Times New Roman" w:cs="Times New Roman"/>
                <w:sz w:val="28"/>
                <w:szCs w:val="28"/>
              </w:rPr>
            </w:pPr>
            <w:r>
              <w:rPr>
                <w:rFonts w:ascii="Times New Roman" w:hAnsi="Times New Roman" w:cs="Times New Roman"/>
                <w:b/>
                <w:sz w:val="28"/>
                <w:szCs w:val="28"/>
              </w:rPr>
              <w:t>(30 phút)</w:t>
            </w:r>
          </w:p>
        </w:tc>
        <w:tc>
          <w:tcPr>
            <w:tcW w:w="2012" w:type="dxa"/>
          </w:tcPr>
          <w:p w14:paraId="555D4EC1"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3 - KHTN.2.4</w:t>
            </w:r>
          </w:p>
          <w:p w14:paraId="77A31CA0"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6 - KHTN.3.2</w:t>
            </w:r>
          </w:p>
          <w:p w14:paraId="478E1026"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300E5C8B"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32011910"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6F2B491C"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6AA0B041"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31969BD6"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79E51BA2" w14:textId="77777777" w:rsidR="000C5E2D" w:rsidRDefault="000C5E2D">
            <w:pPr>
              <w:spacing w:after="0"/>
              <w:rPr>
                <w:rFonts w:ascii="Times New Roman" w:eastAsia="Times New Roman" w:hAnsi="Times New Roman" w:cs="Times New Roman"/>
                <w:sz w:val="28"/>
                <w:szCs w:val="28"/>
              </w:rPr>
            </w:pPr>
          </w:p>
        </w:tc>
        <w:tc>
          <w:tcPr>
            <w:tcW w:w="2126" w:type="dxa"/>
            <w:shd w:val="clear" w:color="auto" w:fill="auto"/>
          </w:tcPr>
          <w:p w14:paraId="65620D36"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Phân loại ảnh theo nhóm và làm bộ sưu tập ảnh thực vật, động vật không xương sống, động vật có xương sống</w:t>
            </w:r>
          </w:p>
        </w:tc>
        <w:tc>
          <w:tcPr>
            <w:tcW w:w="1545" w:type="dxa"/>
            <w:shd w:val="clear" w:color="auto" w:fill="auto"/>
          </w:tcPr>
          <w:p w14:paraId="7DA1B817"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PP trực quan</w:t>
            </w:r>
          </w:p>
          <w:p w14:paraId="402044A4" w14:textId="77777777" w:rsidR="000C5E2D" w:rsidRDefault="000C5E2D">
            <w:pPr>
              <w:tabs>
                <w:tab w:val="left" w:pos="12758"/>
              </w:tabs>
              <w:spacing w:after="0" w:line="360" w:lineRule="auto"/>
              <w:rPr>
                <w:rFonts w:ascii="Times New Roman" w:eastAsia="Times New Roman" w:hAnsi="Times New Roman" w:cs="Times New Roman"/>
                <w:sz w:val="28"/>
                <w:szCs w:val="28"/>
              </w:rPr>
            </w:pPr>
          </w:p>
        </w:tc>
        <w:tc>
          <w:tcPr>
            <w:tcW w:w="1651" w:type="dxa"/>
            <w:gridSpan w:val="2"/>
            <w:tcBorders>
              <w:right w:val="single" w:sz="8" w:space="0" w:color="auto"/>
            </w:tcBorders>
            <w:shd w:val="clear" w:color="auto" w:fill="auto"/>
          </w:tcPr>
          <w:p w14:paraId="30F60BD7"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PP Quan sát</w:t>
            </w:r>
          </w:p>
          <w:p w14:paraId="6A30FCC9"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PP Đánh giá sản phẩm học tập</w:t>
            </w:r>
          </w:p>
        </w:tc>
        <w:tc>
          <w:tcPr>
            <w:tcW w:w="1939" w:type="dxa"/>
            <w:tcBorders>
              <w:left w:val="single" w:sz="8" w:space="0" w:color="auto"/>
            </w:tcBorders>
            <w:shd w:val="clear" w:color="auto" w:fill="auto"/>
          </w:tcPr>
          <w:p w14:paraId="745EA85F"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Thang đo dạng mô tả</w:t>
            </w:r>
            <w:r>
              <w:rPr>
                <w:rFonts w:ascii="Times New Roman" w:eastAsia="Times New Roman" w:hAnsi="Times New Roman" w:cs="Times New Roman"/>
                <w:sz w:val="28"/>
                <w:szCs w:val="28"/>
              </w:rPr>
              <w:t xml:space="preserve"> </w:t>
            </w:r>
          </w:p>
          <w:p w14:paraId="6E6E404A"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Tiêu chí đánh giá sản phẩm học tập</w:t>
            </w:r>
            <w:r>
              <w:rPr>
                <w:rFonts w:ascii="Times New Roman" w:eastAsia="Times New Roman" w:hAnsi="Times New Roman" w:cs="Times New Roman"/>
                <w:sz w:val="28"/>
                <w:szCs w:val="28"/>
              </w:rPr>
              <w:t xml:space="preserve"> (Rubric)</w:t>
            </w:r>
          </w:p>
        </w:tc>
      </w:tr>
      <w:tr w:rsidR="000C5E2D" w14:paraId="1D5EB11C" w14:textId="77777777">
        <w:trPr>
          <w:jc w:val="center"/>
        </w:trPr>
        <w:tc>
          <w:tcPr>
            <w:tcW w:w="1696" w:type="dxa"/>
            <w:shd w:val="clear" w:color="auto" w:fill="auto"/>
          </w:tcPr>
          <w:p w14:paraId="60723415" w14:textId="77777777" w:rsidR="000C5E2D" w:rsidRDefault="000C5E2D">
            <w:pPr>
              <w:spacing w:after="0"/>
              <w:jc w:val="both"/>
              <w:rPr>
                <w:rFonts w:ascii="Times New Roman" w:hAnsi="Times New Roman" w:cs="Times New Roman"/>
                <w:b/>
                <w:sz w:val="28"/>
                <w:szCs w:val="28"/>
              </w:rPr>
            </w:pPr>
            <w:r>
              <w:rPr>
                <w:rFonts w:ascii="Times New Roman" w:hAnsi="Times New Roman" w:cs="Times New Roman"/>
                <w:b/>
                <w:sz w:val="28"/>
                <w:szCs w:val="28"/>
              </w:rPr>
              <w:t>Hoạt động 3: Tìm hiểu vai trò của sinh vật ngoài thiên nhiên (20 phút)</w:t>
            </w:r>
          </w:p>
        </w:tc>
        <w:tc>
          <w:tcPr>
            <w:tcW w:w="2012" w:type="dxa"/>
          </w:tcPr>
          <w:p w14:paraId="1844EF16" w14:textId="77777777" w:rsidR="000C5E2D" w:rsidRDefault="000C5E2D">
            <w:pPr>
              <w:spacing w:after="0"/>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1 - KHTN.1.1</w:t>
            </w:r>
          </w:p>
          <w:p w14:paraId="2794D039"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1304DB26"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3C57FC60"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1679B1DD"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55A92D98"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564716E7"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00469156" w14:textId="77777777" w:rsidR="000C5E2D" w:rsidRDefault="000C5E2D">
            <w:pPr>
              <w:spacing w:after="0"/>
              <w:rPr>
                <w:rFonts w:ascii="Times New Roman" w:eastAsia="Times New Roman" w:hAnsi="Times New Roman" w:cs="Times New Roman"/>
                <w:sz w:val="28"/>
                <w:szCs w:val="28"/>
              </w:rPr>
            </w:pPr>
          </w:p>
        </w:tc>
        <w:tc>
          <w:tcPr>
            <w:tcW w:w="2126" w:type="dxa"/>
            <w:shd w:val="clear" w:color="auto" w:fill="auto"/>
          </w:tcPr>
          <w:p w14:paraId="2E42358F"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Lập sơ đồ vai trò của sinh vật ngoài thiên nhiên và đưa ảnh các sinh vật vào đúng vai trò</w:t>
            </w:r>
          </w:p>
        </w:tc>
        <w:tc>
          <w:tcPr>
            <w:tcW w:w="1545" w:type="dxa"/>
            <w:shd w:val="clear" w:color="auto" w:fill="auto"/>
          </w:tcPr>
          <w:p w14:paraId="3D0D73F6"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PPDH:</w:t>
            </w:r>
          </w:p>
          <w:p w14:paraId="48267165"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trực quan (Sử dụng hình ảnh vật mẫu)</w:t>
            </w:r>
          </w:p>
          <w:p w14:paraId="05D8FF0B"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vertAlign w:val="subscript"/>
              </w:rPr>
              <w:t xml:space="preserve">+ </w:t>
            </w:r>
            <w:r>
              <w:rPr>
                <w:rFonts w:ascii="Times New Roman" w:eastAsia="Times New Roman" w:hAnsi="Times New Roman" w:cs="Times New Roman"/>
                <w:sz w:val="26"/>
                <w:szCs w:val="26"/>
              </w:rPr>
              <w:t>Dạy học hợp tác</w:t>
            </w:r>
          </w:p>
          <w:p w14:paraId="70BD0A2E" w14:textId="77777777" w:rsidR="000C5E2D" w:rsidRDefault="000C5E2D">
            <w:pPr>
              <w:spacing w:after="0"/>
              <w:rPr>
                <w:rFonts w:ascii="Times New Roman" w:hAnsi="Times New Roman" w:cs="Times New Roman"/>
                <w:sz w:val="24"/>
                <w:szCs w:val="24"/>
              </w:rPr>
            </w:pPr>
            <w:r>
              <w:rPr>
                <w:rFonts w:ascii="Times New Roman" w:hAnsi="Times New Roman" w:cs="Times New Roman"/>
                <w:sz w:val="24"/>
                <w:szCs w:val="24"/>
              </w:rPr>
              <w:t>- KTDH:</w:t>
            </w:r>
          </w:p>
          <w:p w14:paraId="1F3C87F7"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hAnsi="Times New Roman" w:cs="Times New Roman"/>
                <w:sz w:val="24"/>
                <w:szCs w:val="24"/>
              </w:rPr>
              <w:t>Sơ đồ tư duy</w:t>
            </w:r>
          </w:p>
        </w:tc>
        <w:tc>
          <w:tcPr>
            <w:tcW w:w="1651" w:type="dxa"/>
            <w:gridSpan w:val="2"/>
            <w:tcBorders>
              <w:right w:val="single" w:sz="8" w:space="0" w:color="auto"/>
            </w:tcBorders>
            <w:shd w:val="clear" w:color="auto" w:fill="auto"/>
          </w:tcPr>
          <w:p w14:paraId="7038CEF1"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Phương pháp đánh giá qua sản phẩm học tập</w:t>
            </w:r>
          </w:p>
          <w:p w14:paraId="4E67E6F1"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Phương pháp quan sát</w:t>
            </w:r>
          </w:p>
        </w:tc>
        <w:tc>
          <w:tcPr>
            <w:tcW w:w="1939" w:type="dxa"/>
            <w:tcBorders>
              <w:left w:val="single" w:sz="8" w:space="0" w:color="auto"/>
            </w:tcBorders>
            <w:shd w:val="clear" w:color="auto" w:fill="auto"/>
          </w:tcPr>
          <w:p w14:paraId="03137AE7"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Bảng kiểm</w:t>
            </w:r>
          </w:p>
        </w:tc>
      </w:tr>
      <w:tr w:rsidR="000C5E2D" w14:paraId="0FFF1C84" w14:textId="77777777">
        <w:trPr>
          <w:jc w:val="center"/>
        </w:trPr>
        <w:tc>
          <w:tcPr>
            <w:tcW w:w="1696" w:type="dxa"/>
            <w:shd w:val="clear" w:color="auto" w:fill="auto"/>
          </w:tcPr>
          <w:p w14:paraId="54BD33B3"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Hoạt động 4: Phân loại một số nhóm sinh vật theo khóa lưỡng phân</w:t>
            </w:r>
          </w:p>
          <w:p w14:paraId="7975312A"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(15 phút)</w:t>
            </w:r>
          </w:p>
        </w:tc>
        <w:tc>
          <w:tcPr>
            <w:tcW w:w="2012" w:type="dxa"/>
          </w:tcPr>
          <w:p w14:paraId="1FEC21FA"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4 - KHTN.2.5</w:t>
            </w:r>
          </w:p>
          <w:p w14:paraId="40E04844"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77412760"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19908371"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580F3960"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5B1901F9"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696D8F16"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2B1732D5" w14:textId="77777777" w:rsidR="000C5E2D" w:rsidRDefault="000C5E2D">
            <w:pPr>
              <w:spacing w:after="0"/>
              <w:rPr>
                <w:rFonts w:ascii="Times New Roman" w:eastAsia="Times New Roman" w:hAnsi="Times New Roman" w:cs="Times New Roman"/>
                <w:sz w:val="28"/>
                <w:szCs w:val="28"/>
              </w:rPr>
            </w:pPr>
          </w:p>
          <w:p w14:paraId="3405E82D" w14:textId="77777777" w:rsidR="000C5E2D" w:rsidRDefault="000C5E2D">
            <w:pPr>
              <w:rPr>
                <w:rFonts w:ascii="Times New Roman" w:eastAsia="Times New Roman" w:hAnsi="Times New Roman" w:cs="Times New Roman"/>
                <w:sz w:val="28"/>
                <w:szCs w:val="28"/>
              </w:rPr>
            </w:pPr>
          </w:p>
        </w:tc>
        <w:tc>
          <w:tcPr>
            <w:tcW w:w="2126" w:type="dxa"/>
            <w:shd w:val="clear" w:color="auto" w:fill="auto"/>
          </w:tcPr>
          <w:p w14:paraId="61A8D52C"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Lập sơ đồ khóa lưỡng phân cho các nhóm thực vật, động vật không xương sống, có xương sống và đưa ảnh các sinh vật vào đúng nhóm.</w:t>
            </w:r>
          </w:p>
        </w:tc>
        <w:tc>
          <w:tcPr>
            <w:tcW w:w="1545" w:type="dxa"/>
            <w:shd w:val="clear" w:color="auto" w:fill="auto"/>
          </w:tcPr>
          <w:p w14:paraId="2506D61F"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PPDH:</w:t>
            </w:r>
          </w:p>
          <w:p w14:paraId="125134A3"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Dạy học trực quan (Sử dụng hình ảnh vật mẫu)</w:t>
            </w:r>
          </w:p>
          <w:p w14:paraId="505D0EBB"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vertAlign w:val="subscript"/>
              </w:rPr>
              <w:t xml:space="preserve">+ </w:t>
            </w:r>
            <w:r>
              <w:rPr>
                <w:rFonts w:ascii="Times New Roman" w:eastAsia="Times New Roman" w:hAnsi="Times New Roman" w:cs="Times New Roman"/>
                <w:sz w:val="26"/>
                <w:szCs w:val="26"/>
              </w:rPr>
              <w:t>Dạy học hợp tác</w:t>
            </w:r>
          </w:p>
          <w:p w14:paraId="1D0AFAA5" w14:textId="77777777" w:rsidR="000C5E2D" w:rsidRDefault="000C5E2D">
            <w:pPr>
              <w:spacing w:after="0"/>
              <w:rPr>
                <w:rFonts w:ascii="Times New Roman" w:hAnsi="Times New Roman" w:cs="Times New Roman"/>
                <w:sz w:val="24"/>
                <w:szCs w:val="24"/>
              </w:rPr>
            </w:pPr>
            <w:r>
              <w:rPr>
                <w:rFonts w:ascii="Times New Roman" w:hAnsi="Times New Roman" w:cs="Times New Roman"/>
                <w:sz w:val="24"/>
                <w:szCs w:val="24"/>
              </w:rPr>
              <w:t>- KTDH:</w:t>
            </w:r>
          </w:p>
          <w:p w14:paraId="493E5632"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hAnsi="Times New Roman" w:cs="Times New Roman"/>
                <w:sz w:val="24"/>
                <w:szCs w:val="24"/>
              </w:rPr>
              <w:t>Sơ đồ tư duy</w:t>
            </w:r>
          </w:p>
        </w:tc>
        <w:tc>
          <w:tcPr>
            <w:tcW w:w="1651" w:type="dxa"/>
            <w:gridSpan w:val="2"/>
            <w:tcBorders>
              <w:right w:val="single" w:sz="8" w:space="0" w:color="auto"/>
            </w:tcBorders>
            <w:shd w:val="clear" w:color="auto" w:fill="auto"/>
          </w:tcPr>
          <w:p w14:paraId="777D963A"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Phương pháp đánh giá qua sản phẩm học tập</w:t>
            </w:r>
          </w:p>
          <w:p w14:paraId="27F915A6"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Phương pháp quan sát</w:t>
            </w:r>
          </w:p>
        </w:tc>
        <w:tc>
          <w:tcPr>
            <w:tcW w:w="1939" w:type="dxa"/>
            <w:tcBorders>
              <w:left w:val="single" w:sz="8" w:space="0" w:color="auto"/>
            </w:tcBorders>
            <w:shd w:val="clear" w:color="auto" w:fill="auto"/>
          </w:tcPr>
          <w:p w14:paraId="19C04E69"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Bảng kiểm</w:t>
            </w:r>
          </w:p>
          <w:p w14:paraId="018CC21A" w14:textId="77777777" w:rsidR="000C5E2D" w:rsidRDefault="000C5E2D">
            <w:pPr>
              <w:tabs>
                <w:tab w:val="left" w:pos="12758"/>
              </w:tabs>
              <w:spacing w:before="120"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Rubric</w:t>
            </w:r>
          </w:p>
        </w:tc>
      </w:tr>
      <w:tr w:rsidR="000C5E2D" w14:paraId="0E5FC088" w14:textId="77777777">
        <w:trPr>
          <w:jc w:val="center"/>
        </w:trPr>
        <w:tc>
          <w:tcPr>
            <w:tcW w:w="1696" w:type="dxa"/>
            <w:shd w:val="clear" w:color="auto" w:fill="auto"/>
          </w:tcPr>
          <w:p w14:paraId="48F5A8DA" w14:textId="77777777" w:rsidR="000C5E2D" w:rsidRDefault="000C5E2D">
            <w:pPr>
              <w:spacing w:after="0"/>
              <w:jc w:val="both"/>
              <w:rPr>
                <w:rFonts w:ascii="Times New Roman" w:hAnsi="Times New Roman" w:cs="Times New Roman"/>
                <w:b/>
                <w:sz w:val="28"/>
                <w:szCs w:val="28"/>
              </w:rPr>
            </w:pPr>
            <w:r>
              <w:rPr>
                <w:rFonts w:ascii="Times New Roman" w:hAnsi="Times New Roman" w:cs="Times New Roman"/>
                <w:b/>
                <w:sz w:val="28"/>
                <w:szCs w:val="28"/>
              </w:rPr>
              <w:t xml:space="preserve">Hoạt động 5: Báo cáo kết quả tìm hiểu sinh </w:t>
            </w:r>
            <w:r>
              <w:rPr>
                <w:rFonts w:ascii="Times New Roman" w:hAnsi="Times New Roman" w:cs="Times New Roman"/>
                <w:b/>
                <w:sz w:val="28"/>
                <w:szCs w:val="28"/>
              </w:rPr>
              <w:lastRenderedPageBreak/>
              <w:t>vật ngoài thiên nhiên</w:t>
            </w:r>
          </w:p>
          <w:p w14:paraId="135BA1AE" w14:textId="77777777" w:rsidR="000C5E2D" w:rsidRDefault="000C5E2D">
            <w:pPr>
              <w:spacing w:after="0"/>
              <w:jc w:val="both"/>
              <w:rPr>
                <w:rFonts w:ascii="Times New Roman" w:hAnsi="Times New Roman" w:cs="Times New Roman"/>
                <w:b/>
                <w:sz w:val="28"/>
                <w:szCs w:val="28"/>
              </w:rPr>
            </w:pPr>
            <w:r>
              <w:rPr>
                <w:rFonts w:ascii="Times New Roman" w:hAnsi="Times New Roman" w:cs="Times New Roman"/>
                <w:b/>
                <w:sz w:val="28"/>
                <w:szCs w:val="28"/>
              </w:rPr>
              <w:t>(10 phút)</w:t>
            </w:r>
          </w:p>
        </w:tc>
        <w:tc>
          <w:tcPr>
            <w:tcW w:w="2012" w:type="dxa"/>
          </w:tcPr>
          <w:p w14:paraId="3D56505A"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5 - KHTN.2.5</w:t>
            </w:r>
          </w:p>
          <w:p w14:paraId="335552C1"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6B548995"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252F004F"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172B8ED3"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7D12E9FF"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lastRenderedPageBreak/>
              <w:t>11 - NA1.2</w:t>
            </w:r>
          </w:p>
          <w:p w14:paraId="59A7E86D"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12 - CC1.3</w:t>
            </w:r>
          </w:p>
          <w:p w14:paraId="198C8321"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13 - TT.1.4</w:t>
            </w:r>
          </w:p>
          <w:p w14:paraId="3E8F412F" w14:textId="77777777" w:rsidR="000C5E2D" w:rsidRDefault="000C5E2D">
            <w:pPr>
              <w:spacing w:after="0"/>
              <w:rPr>
                <w:rFonts w:ascii="Times New Roman" w:eastAsia="Times New Roman" w:hAnsi="Times New Roman" w:cs="Times New Roman"/>
                <w:sz w:val="28"/>
                <w:szCs w:val="28"/>
              </w:rPr>
            </w:pPr>
          </w:p>
        </w:tc>
        <w:tc>
          <w:tcPr>
            <w:tcW w:w="2126" w:type="dxa"/>
            <w:shd w:val="clear" w:color="auto" w:fill="auto"/>
          </w:tcPr>
          <w:p w14:paraId="18C48AC2"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Viết và trình bày báo cáo.</w:t>
            </w:r>
          </w:p>
        </w:tc>
        <w:tc>
          <w:tcPr>
            <w:tcW w:w="1545" w:type="dxa"/>
            <w:shd w:val="clear" w:color="auto" w:fill="auto"/>
          </w:tcPr>
          <w:p w14:paraId="470BF06B"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PP trực quan</w:t>
            </w:r>
          </w:p>
          <w:p w14:paraId="30131EB3" w14:textId="77777777" w:rsidR="000C5E2D" w:rsidRDefault="000C5E2D">
            <w:pPr>
              <w:tabs>
                <w:tab w:val="left" w:pos="12758"/>
              </w:tabs>
              <w:spacing w:after="0" w:line="360" w:lineRule="auto"/>
              <w:rPr>
                <w:rFonts w:ascii="Times New Roman" w:eastAsia="Times New Roman" w:hAnsi="Times New Roman" w:cs="Times New Roman"/>
                <w:sz w:val="28"/>
                <w:szCs w:val="28"/>
              </w:rPr>
            </w:pPr>
          </w:p>
        </w:tc>
        <w:tc>
          <w:tcPr>
            <w:tcW w:w="1651" w:type="dxa"/>
            <w:gridSpan w:val="2"/>
            <w:tcBorders>
              <w:right w:val="single" w:sz="8" w:space="0" w:color="auto"/>
            </w:tcBorders>
            <w:shd w:val="clear" w:color="auto" w:fill="auto"/>
          </w:tcPr>
          <w:p w14:paraId="688D8D18"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PP Quan sát</w:t>
            </w:r>
          </w:p>
          <w:p w14:paraId="196ACA48"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PP Đánh </w:t>
            </w:r>
            <w:r>
              <w:rPr>
                <w:rFonts w:ascii="Times New Roman" w:eastAsia="Times New Roman" w:hAnsi="Times New Roman" w:cs="Times New Roman"/>
                <w:sz w:val="28"/>
                <w:szCs w:val="28"/>
              </w:rPr>
              <w:lastRenderedPageBreak/>
              <w:t>giá sản phẩm học tập</w:t>
            </w:r>
          </w:p>
        </w:tc>
        <w:tc>
          <w:tcPr>
            <w:tcW w:w="1939" w:type="dxa"/>
            <w:tcBorders>
              <w:left w:val="single" w:sz="8" w:space="0" w:color="auto"/>
            </w:tcBorders>
            <w:shd w:val="clear" w:color="auto" w:fill="auto"/>
          </w:tcPr>
          <w:p w14:paraId="30DEE999"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i/>
                <w:sz w:val="28"/>
                <w:szCs w:val="28"/>
              </w:rPr>
              <w:t>Bảng đánh giá chéo</w:t>
            </w:r>
            <w:r>
              <w:rPr>
                <w:rFonts w:ascii="Times New Roman" w:eastAsia="Times New Roman" w:hAnsi="Times New Roman" w:cs="Times New Roman"/>
                <w:sz w:val="28"/>
                <w:szCs w:val="28"/>
              </w:rPr>
              <w:t xml:space="preserve"> </w:t>
            </w:r>
          </w:p>
          <w:p w14:paraId="72B46A52" w14:textId="77777777" w:rsidR="000C5E2D" w:rsidRDefault="000C5E2D">
            <w:pPr>
              <w:tabs>
                <w:tab w:val="left" w:pos="12758"/>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Tiêu chí đánh </w:t>
            </w:r>
            <w:r>
              <w:rPr>
                <w:rFonts w:ascii="Times New Roman" w:eastAsia="Times New Roman" w:hAnsi="Times New Roman" w:cs="Times New Roman"/>
                <w:i/>
                <w:sz w:val="28"/>
                <w:szCs w:val="28"/>
              </w:rPr>
              <w:lastRenderedPageBreak/>
              <w:t>giá sản phẩm học tập</w:t>
            </w:r>
            <w:r>
              <w:rPr>
                <w:rFonts w:ascii="Times New Roman" w:eastAsia="Times New Roman" w:hAnsi="Times New Roman" w:cs="Times New Roman"/>
                <w:sz w:val="28"/>
                <w:szCs w:val="28"/>
              </w:rPr>
              <w:t xml:space="preserve"> (Rubric)</w:t>
            </w:r>
          </w:p>
        </w:tc>
      </w:tr>
    </w:tbl>
    <w:p w14:paraId="0A69D4E3" w14:textId="77777777" w:rsidR="000C5E2D" w:rsidRDefault="000C5E2D" w:rsidP="000C5E2D">
      <w:pPr>
        <w:pStyle w:val="ListParagraph"/>
        <w:numPr>
          <w:ilvl w:val="0"/>
          <w:numId w:val="90"/>
        </w:numPr>
        <w:tabs>
          <w:tab w:val="left" w:pos="12758"/>
        </w:tabs>
        <w:spacing w:before="120" w:after="0" w:line="360" w:lineRule="auto"/>
        <w:jc w:val="both"/>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lastRenderedPageBreak/>
        <w:t xml:space="preserve">CÁC HOẠT ĐỘNG HỌC  </w:t>
      </w:r>
    </w:p>
    <w:p w14:paraId="1918B3C7" w14:textId="77777777" w:rsidR="000C5E2D" w:rsidRDefault="000C5E2D">
      <w:pPr>
        <w:pStyle w:val="ListParagraph"/>
        <w:tabs>
          <w:tab w:val="left" w:pos="12758"/>
        </w:tabs>
        <w:spacing w:before="120" w:after="0" w:line="360" w:lineRule="auto"/>
        <w:ind w:left="360"/>
        <w:jc w:val="both"/>
        <w:rPr>
          <w:rFonts w:ascii="Times New Roman" w:eastAsia="Times New Roman" w:hAnsi="Times New Roman" w:cs="Times New Roman"/>
          <w:b/>
          <w:bCs/>
          <w:color w:val="0000CC"/>
          <w:kern w:val="24"/>
          <w:sz w:val="28"/>
          <w:szCs w:val="28"/>
        </w:rPr>
      </w:pPr>
      <w:r>
        <w:rPr>
          <w:rFonts w:ascii="Times New Roman" w:hAnsi="Times New Roman" w:cs="Times New Roman"/>
          <w:b/>
          <w:color w:val="0000CC"/>
          <w:sz w:val="28"/>
          <w:szCs w:val="28"/>
        </w:rPr>
        <w:t>Hoạt động 1: Quan sát, chụp ảnh một số sinh vật ngoài thiên nhiên.</w:t>
      </w:r>
    </w:p>
    <w:p w14:paraId="63B58C51" w14:textId="77777777" w:rsidR="000C5E2D" w:rsidRDefault="000C5E2D" w:rsidP="000C5E2D">
      <w:pPr>
        <w:pStyle w:val="ListParagraph"/>
        <w:numPr>
          <w:ilvl w:val="0"/>
          <w:numId w:val="62"/>
        </w:numPr>
        <w:tabs>
          <w:tab w:val="left" w:pos="12758"/>
        </w:tabs>
        <w:spacing w:before="120" w:after="0" w:line="360" w:lineRule="auto"/>
        <w:ind w:left="880"/>
        <w:jc w:val="both"/>
        <w:rPr>
          <w:rFonts w:ascii="Times New Roman" w:hAnsi="Times New Roman" w:cs="Times New Roman"/>
          <w:b/>
          <w:sz w:val="28"/>
          <w:szCs w:val="28"/>
        </w:rPr>
      </w:pPr>
      <w:r>
        <w:rPr>
          <w:rFonts w:ascii="Times New Roman" w:hAnsi="Times New Roman" w:cs="Times New Roman"/>
          <w:b/>
          <w:sz w:val="28"/>
          <w:szCs w:val="28"/>
        </w:rPr>
        <w:t>Mục tiêu</w:t>
      </w:r>
    </w:p>
    <w:p w14:paraId="46D4F404" w14:textId="77777777" w:rsidR="000C5E2D" w:rsidRDefault="000C5E2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 KHTN.2.4</w:t>
      </w:r>
    </w:p>
    <w:p w14:paraId="72A20934" w14:textId="77777777" w:rsidR="000C5E2D" w:rsidRDefault="000C5E2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 KHTN.2.4</w:t>
      </w:r>
    </w:p>
    <w:p w14:paraId="4D48023B" w14:textId="77777777" w:rsidR="000C5E2D" w:rsidRDefault="000C5E2D">
      <w:pPr>
        <w:tabs>
          <w:tab w:val="left" w:pos="12758"/>
        </w:tabs>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 KHTN.3.2</w:t>
      </w:r>
    </w:p>
    <w:p w14:paraId="5E8A7277"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005621B1"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03572A58"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4200176F"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188FDEA5"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625D210D"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29C9EA02" w14:textId="77777777" w:rsidR="000C5E2D" w:rsidRDefault="000C5E2D" w:rsidP="000C5E2D">
      <w:pPr>
        <w:pStyle w:val="ListParagraph"/>
        <w:numPr>
          <w:ilvl w:val="0"/>
          <w:numId w:val="62"/>
        </w:numPr>
        <w:tabs>
          <w:tab w:val="left" w:pos="12758"/>
        </w:tabs>
        <w:spacing w:before="120" w:after="0" w:line="360" w:lineRule="auto"/>
        <w:ind w:left="880"/>
        <w:jc w:val="both"/>
        <w:rPr>
          <w:rFonts w:ascii="Times New Roman" w:hAnsi="Times New Roman" w:cs="Times New Roman"/>
          <w:sz w:val="28"/>
          <w:szCs w:val="28"/>
        </w:rPr>
      </w:pPr>
      <w:r>
        <w:rPr>
          <w:rFonts w:ascii="Times New Roman" w:hAnsi="Times New Roman" w:cs="Times New Roman"/>
          <w:b/>
          <w:sz w:val="28"/>
          <w:szCs w:val="28"/>
        </w:rPr>
        <w:t>Tổ chức hoạt động:</w:t>
      </w:r>
    </w:p>
    <w:p w14:paraId="422312FD" w14:textId="77777777" w:rsidR="000C5E2D" w:rsidRDefault="000C5E2D" w:rsidP="000C5E2D">
      <w:pPr>
        <w:pStyle w:val="ListParagraph"/>
        <w:numPr>
          <w:ilvl w:val="0"/>
          <w:numId w:val="63"/>
        </w:numPr>
        <w:tabs>
          <w:tab w:val="clear" w:pos="420"/>
          <w:tab w:val="left" w:pos="3423"/>
        </w:tabs>
        <w:spacing w:after="0"/>
        <w:rPr>
          <w:rFonts w:ascii="Times New Roman" w:hAnsi="Times New Roman" w:cs="Times New Roman"/>
          <w:b/>
          <w:sz w:val="28"/>
          <w:szCs w:val="28"/>
        </w:rPr>
      </w:pPr>
      <w:r>
        <w:rPr>
          <w:rFonts w:ascii="Times New Roman" w:hAnsi="Times New Roman" w:cs="Times New Roman"/>
          <w:b/>
          <w:sz w:val="28"/>
          <w:szCs w:val="28"/>
        </w:rPr>
        <w:t>Chuẩn bị</w:t>
      </w:r>
    </w:p>
    <w:p w14:paraId="569C3998"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xml:space="preserve">GV:  Chia lớp thành 4 nhóm, </w:t>
      </w:r>
      <w:r>
        <w:rPr>
          <w:rFonts w:ascii="Times New Roman" w:hAnsi="Times New Roman" w:cs="Times New Roman"/>
          <w:sz w:val="28"/>
        </w:rPr>
        <w:t>dụng cụ: kính lúp, máy ảnh, sổ ghi chép, nhãn dán 2 mặt, bút, thước dây...</w:t>
      </w:r>
      <w:r>
        <w:rPr>
          <w:rFonts w:ascii="Times New Roman" w:hAnsi="Times New Roman" w:cs="Times New Roman"/>
          <w:sz w:val="28"/>
          <w:szCs w:val="28"/>
        </w:rPr>
        <w:t>, bản tiêu chí đánh giá sản phẩm</w:t>
      </w:r>
    </w:p>
    <w:p w14:paraId="425A5336" w14:textId="77777777" w:rsidR="000C5E2D" w:rsidRDefault="000C5E2D">
      <w:pPr>
        <w:tabs>
          <w:tab w:val="left" w:pos="12758"/>
        </w:tabs>
        <w:spacing w:after="0"/>
        <w:jc w:val="both"/>
        <w:rPr>
          <w:rFonts w:ascii="Times New Roman" w:hAnsi="Times New Roman" w:cs="Times New Roman"/>
          <w:sz w:val="28"/>
          <w:szCs w:val="28"/>
        </w:rPr>
      </w:pPr>
      <w:r>
        <w:rPr>
          <w:rFonts w:ascii="Times New Roman" w:hAnsi="Times New Roman" w:cs="Times New Roman"/>
          <w:sz w:val="28"/>
          <w:szCs w:val="28"/>
        </w:rPr>
        <w:t xml:space="preserve">HS: </w:t>
      </w:r>
      <w:r>
        <w:rPr>
          <w:rFonts w:ascii="Times New Roman" w:hAnsi="Times New Roman" w:cs="Times New Roman"/>
          <w:sz w:val="28"/>
        </w:rPr>
        <w:t>Kính lúp, máy ảnh</w:t>
      </w:r>
      <w:r>
        <w:rPr>
          <w:rFonts w:ascii="Times New Roman" w:eastAsia="Times New Roman" w:hAnsi="Times New Roman" w:cs="Times New Roman"/>
          <w:bCs/>
          <w:kern w:val="24"/>
          <w:sz w:val="28"/>
          <w:szCs w:val="28"/>
        </w:rPr>
        <w:t>, sổ ghi chép, bút chì, thước dây</w:t>
      </w:r>
      <w:r>
        <w:rPr>
          <w:rFonts w:ascii="Times New Roman" w:eastAsia="Times New Roman" w:hAnsi="Times New Roman" w:cs="Times New Roman"/>
          <w:kern w:val="24"/>
          <w:sz w:val="28"/>
          <w:szCs w:val="28"/>
        </w:rPr>
        <w:t>.</w:t>
      </w:r>
    </w:p>
    <w:p w14:paraId="1E37140A"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Chuyển giao nhiệm vụ học tập:</w:t>
      </w:r>
    </w:p>
    <w:tbl>
      <w:tblPr>
        <w:tblStyle w:val="TableGrid"/>
        <w:tblW w:w="0" w:type="auto"/>
        <w:tblInd w:w="360" w:type="dxa"/>
        <w:tblLook w:val="04A0" w:firstRow="1" w:lastRow="0" w:firstColumn="1" w:lastColumn="0" w:noHBand="0" w:noVBand="1"/>
      </w:tblPr>
      <w:tblGrid>
        <w:gridCol w:w="4619"/>
        <w:gridCol w:w="4597"/>
      </w:tblGrid>
      <w:tr w:rsidR="000C5E2D" w14:paraId="5A34A1EC" w14:textId="77777777">
        <w:trPr>
          <w:trHeight w:val="508"/>
        </w:trPr>
        <w:tc>
          <w:tcPr>
            <w:tcW w:w="4939" w:type="dxa"/>
          </w:tcPr>
          <w:p w14:paraId="420879CE" w14:textId="77777777" w:rsidR="000C5E2D" w:rsidRDefault="000C5E2D">
            <w:pPr>
              <w:spacing w:after="0" w:line="240" w:lineRule="auto"/>
              <w:jc w:val="center"/>
              <w:rPr>
                <w:rFonts w:ascii="Times New Roman" w:hAnsi="Times New Roman" w:cs="Times New Roman"/>
                <w:sz w:val="28"/>
                <w:szCs w:val="28"/>
              </w:rPr>
            </w:pPr>
            <w:r>
              <w:rPr>
                <w:rFonts w:ascii="Times New Roman" w:eastAsia="Calibri" w:hAnsi="Times New Roman" w:cs="Times New Roman"/>
                <w:b/>
                <w:sz w:val="28"/>
                <w:szCs w:val="28"/>
              </w:rPr>
              <w:t>Hoạt động của giáo viên</w:t>
            </w:r>
          </w:p>
        </w:tc>
        <w:tc>
          <w:tcPr>
            <w:tcW w:w="4940" w:type="dxa"/>
          </w:tcPr>
          <w:p w14:paraId="5A35BA30" w14:textId="77777777" w:rsidR="000C5E2D" w:rsidRDefault="000C5E2D">
            <w:pPr>
              <w:spacing w:after="0" w:line="240" w:lineRule="auto"/>
              <w:jc w:val="center"/>
              <w:rPr>
                <w:rFonts w:ascii="Times New Roman" w:hAnsi="Times New Roman" w:cs="Times New Roman"/>
                <w:sz w:val="28"/>
                <w:szCs w:val="28"/>
              </w:rPr>
            </w:pPr>
            <w:r>
              <w:rPr>
                <w:rFonts w:ascii="Times New Roman" w:eastAsia="Calibri" w:hAnsi="Times New Roman" w:cs="Times New Roman"/>
                <w:b/>
                <w:sz w:val="28"/>
                <w:szCs w:val="28"/>
              </w:rPr>
              <w:t>Hoạt động của học sinh</w:t>
            </w:r>
          </w:p>
        </w:tc>
      </w:tr>
      <w:tr w:rsidR="000C5E2D" w14:paraId="33917801" w14:textId="77777777">
        <w:trPr>
          <w:trHeight w:val="65"/>
        </w:trPr>
        <w:tc>
          <w:tcPr>
            <w:tcW w:w="4939" w:type="dxa"/>
          </w:tcPr>
          <w:p w14:paraId="3034B673" w14:textId="77777777" w:rsidR="000C5E2D" w:rsidRDefault="000C5E2D">
            <w:pPr>
              <w:spacing w:after="0" w:line="240" w:lineRule="auto"/>
              <w:ind w:left="91"/>
              <w:jc w:val="both"/>
              <w:rPr>
                <w:rFonts w:ascii="Times New Roman" w:hAnsi="Times New Roman" w:cs="Times New Roman"/>
                <w:sz w:val="28"/>
                <w:szCs w:val="28"/>
              </w:rPr>
            </w:pPr>
            <w:r>
              <w:rPr>
                <w:rFonts w:ascii="Times New Roman" w:hAnsi="Times New Roman" w:cs="Times New Roman"/>
                <w:sz w:val="28"/>
                <w:szCs w:val="28"/>
              </w:rPr>
              <w:t>- Giáo viên giao nhiệm vụ cho các nhóm chuẩn bị mỗi nhóm 2 kính lúp và 1 máy ảnh, sổ ghi chép, nhãn dán, bút, thước dây.</w:t>
            </w:r>
          </w:p>
          <w:p w14:paraId="714819D7" w14:textId="77777777" w:rsidR="000C5E2D" w:rsidRDefault="000C5E2D">
            <w:pPr>
              <w:spacing w:after="0" w:line="240" w:lineRule="auto"/>
              <w:ind w:left="91"/>
              <w:jc w:val="both"/>
              <w:rPr>
                <w:rFonts w:ascii="Times New Roman" w:hAnsi="Times New Roman" w:cs="Times New Roman"/>
                <w:sz w:val="28"/>
                <w:szCs w:val="28"/>
              </w:rPr>
            </w:pPr>
            <w:r>
              <w:rPr>
                <w:rFonts w:ascii="Times New Roman" w:hAnsi="Times New Roman" w:cs="Times New Roman"/>
                <w:sz w:val="28"/>
                <w:szCs w:val="28"/>
              </w:rPr>
              <w:t xml:space="preserve">Yêu cầu: </w:t>
            </w:r>
          </w:p>
          <w:p w14:paraId="7614328E" w14:textId="77777777" w:rsidR="000C5E2D" w:rsidRDefault="000C5E2D">
            <w:pPr>
              <w:spacing w:after="0" w:line="240" w:lineRule="auto"/>
              <w:ind w:left="91"/>
              <w:jc w:val="both"/>
              <w:rPr>
                <w:rFonts w:ascii="Times New Roman" w:hAnsi="Times New Roman" w:cs="Times New Roman"/>
                <w:sz w:val="28"/>
                <w:szCs w:val="28"/>
              </w:rPr>
            </w:pPr>
            <w:r>
              <w:rPr>
                <w:rFonts w:ascii="Times New Roman" w:hAnsi="Times New Roman" w:cs="Times New Roman"/>
                <w:sz w:val="28"/>
                <w:szCs w:val="28"/>
              </w:rPr>
              <w:t>- Quan sát (bằng mắt thường) các sinh vật thường gặp ngoài thiên nhiên.</w:t>
            </w:r>
          </w:p>
          <w:p w14:paraId="7FE46FB0" w14:textId="77777777" w:rsidR="000C5E2D" w:rsidRDefault="000C5E2D">
            <w:pPr>
              <w:spacing w:after="0" w:line="240" w:lineRule="auto"/>
              <w:ind w:left="91"/>
              <w:jc w:val="both"/>
              <w:rPr>
                <w:rFonts w:ascii="Times New Roman" w:hAnsi="Times New Roman" w:cs="Times New Roman"/>
                <w:sz w:val="28"/>
                <w:szCs w:val="28"/>
              </w:rPr>
            </w:pPr>
            <w:r>
              <w:rPr>
                <w:rFonts w:ascii="Times New Roman" w:hAnsi="Times New Roman" w:cs="Times New Roman"/>
                <w:sz w:val="28"/>
                <w:szCs w:val="28"/>
              </w:rPr>
              <w:t>- Quan sát bằng kính lúp với các chi tiết sinh vật cỡ nhỏ (rêu, cơ quan bộ phận của cây, hình thái ngoài động vật).</w:t>
            </w:r>
          </w:p>
          <w:p w14:paraId="799DA7BF" w14:textId="77777777" w:rsidR="000C5E2D" w:rsidRDefault="000C5E2D">
            <w:pPr>
              <w:spacing w:after="0" w:line="240" w:lineRule="auto"/>
              <w:ind w:left="91"/>
              <w:jc w:val="both"/>
              <w:rPr>
                <w:rFonts w:ascii="Times New Roman" w:hAnsi="Times New Roman" w:cs="Times New Roman"/>
                <w:sz w:val="28"/>
                <w:szCs w:val="28"/>
              </w:rPr>
            </w:pPr>
            <w:r>
              <w:rPr>
                <w:rFonts w:ascii="Times New Roman" w:hAnsi="Times New Roman" w:cs="Times New Roman"/>
                <w:sz w:val="28"/>
                <w:szCs w:val="28"/>
              </w:rPr>
              <w:t>- Sử dụng máy ảnh chụp ảnh sinh vật ngoài thiên nhiên.</w:t>
            </w:r>
          </w:p>
          <w:p w14:paraId="3039517C" w14:textId="77777777" w:rsidR="000C5E2D" w:rsidRDefault="000C5E2D">
            <w:pPr>
              <w:spacing w:after="0" w:line="240" w:lineRule="auto"/>
              <w:ind w:left="91"/>
              <w:jc w:val="both"/>
              <w:rPr>
                <w:rFonts w:ascii="Times New Roman" w:hAnsi="Times New Roman" w:cs="Times New Roman"/>
                <w:sz w:val="28"/>
                <w:szCs w:val="28"/>
              </w:rPr>
            </w:pPr>
            <w:r>
              <w:rPr>
                <w:rFonts w:ascii="Times New Roman" w:hAnsi="Times New Roman" w:cs="Times New Roman"/>
                <w:sz w:val="28"/>
                <w:szCs w:val="28"/>
              </w:rPr>
              <w:lastRenderedPageBreak/>
              <w:t xml:space="preserve">- Dán nhãn, ghi chép lại các thông tin cần thiết. </w:t>
            </w:r>
          </w:p>
          <w:p w14:paraId="21F7C8B5"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Phương án đánh giá:</w:t>
            </w:r>
          </w:p>
          <w:p w14:paraId="39DB863F" w14:textId="77777777" w:rsidR="000C5E2D" w:rsidRDefault="000C5E2D">
            <w:pPr>
              <w:spacing w:after="0" w:line="240" w:lineRule="auto"/>
              <w:ind w:left="91"/>
              <w:jc w:val="both"/>
              <w:rPr>
                <w:rFonts w:ascii="Times New Roman" w:hAnsi="Times New Roman" w:cs="Times New Roman"/>
                <w:sz w:val="28"/>
                <w:szCs w:val="28"/>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GV tổng hợp ý kiến của các nhóm, nhận xét</w:t>
            </w:r>
          </w:p>
        </w:tc>
        <w:tc>
          <w:tcPr>
            <w:tcW w:w="4940" w:type="dxa"/>
          </w:tcPr>
          <w:p w14:paraId="35B9E518" w14:textId="77777777" w:rsidR="000C5E2D" w:rsidRDefault="000C5E2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Học sinh tiếp nhận nhiệm vụ, tiến hành giao nhiệm vụ trong nhóm, chuẩn bị dụng cụ mang theo.</w:t>
            </w:r>
          </w:p>
          <w:p w14:paraId="3796AB20" w14:textId="77777777" w:rsidR="000C5E2D" w:rsidRDefault="000C5E2D">
            <w:pPr>
              <w:spacing w:after="0" w:line="240" w:lineRule="auto"/>
              <w:jc w:val="both"/>
              <w:rPr>
                <w:rFonts w:ascii="Times New Roman" w:hAnsi="Times New Roman" w:cs="Times New Roman"/>
                <w:sz w:val="28"/>
                <w:szCs w:val="28"/>
              </w:rPr>
            </w:pPr>
          </w:p>
          <w:p w14:paraId="2A2FC990" w14:textId="77777777" w:rsidR="000C5E2D" w:rsidRDefault="000C5E2D">
            <w:pPr>
              <w:spacing w:after="0" w:line="240" w:lineRule="auto"/>
              <w:jc w:val="both"/>
              <w:rPr>
                <w:rFonts w:ascii="Times New Roman" w:eastAsia="Times New Roman" w:hAnsi="Times New Roman" w:cs="Times New Roman"/>
                <w:b/>
                <w:sz w:val="26"/>
                <w:szCs w:val="26"/>
              </w:rPr>
            </w:pPr>
            <w:r>
              <w:rPr>
                <w:rFonts w:ascii="Times New Roman" w:hAnsi="Times New Roman" w:cs="Times New Roman"/>
                <w:sz w:val="28"/>
                <w:szCs w:val="28"/>
              </w:rPr>
              <w:t>- Các nhóm thực hiện theo yêu cầu giáo viên.</w:t>
            </w:r>
            <w:r>
              <w:rPr>
                <w:rFonts w:ascii="Times New Roman" w:eastAsia="Times New Roman" w:hAnsi="Times New Roman" w:cs="Times New Roman"/>
                <w:b/>
                <w:sz w:val="26"/>
                <w:szCs w:val="26"/>
              </w:rPr>
              <w:t xml:space="preserve"> </w:t>
            </w:r>
          </w:p>
          <w:p w14:paraId="0654521D" w14:textId="77777777" w:rsidR="000C5E2D" w:rsidRDefault="000C5E2D">
            <w:pPr>
              <w:spacing w:after="0" w:line="240" w:lineRule="auto"/>
              <w:jc w:val="both"/>
              <w:rPr>
                <w:rFonts w:ascii="Times New Roman" w:eastAsia="Times New Roman" w:hAnsi="Times New Roman" w:cs="Times New Roman"/>
                <w:b/>
                <w:sz w:val="26"/>
                <w:szCs w:val="26"/>
              </w:rPr>
            </w:pPr>
          </w:p>
          <w:p w14:paraId="6BDEC9DF" w14:textId="77777777" w:rsidR="000C5E2D" w:rsidRDefault="000C5E2D">
            <w:pPr>
              <w:spacing w:after="0" w:line="240" w:lineRule="auto"/>
              <w:jc w:val="both"/>
              <w:rPr>
                <w:rFonts w:ascii="Times New Roman" w:eastAsia="Times New Roman" w:hAnsi="Times New Roman" w:cs="Times New Roman"/>
                <w:b/>
                <w:sz w:val="26"/>
                <w:szCs w:val="26"/>
              </w:rPr>
            </w:pPr>
          </w:p>
          <w:p w14:paraId="5CF357B6" w14:textId="77777777" w:rsidR="000C5E2D" w:rsidRDefault="000C5E2D">
            <w:pPr>
              <w:spacing w:after="0" w:line="240" w:lineRule="auto"/>
              <w:jc w:val="both"/>
              <w:rPr>
                <w:rFonts w:ascii="Times New Roman" w:eastAsia="Times New Roman" w:hAnsi="Times New Roman" w:cs="Times New Roman"/>
                <w:b/>
                <w:sz w:val="26"/>
                <w:szCs w:val="26"/>
              </w:rPr>
            </w:pPr>
          </w:p>
          <w:p w14:paraId="7E78C9F0" w14:textId="77777777" w:rsidR="000C5E2D" w:rsidRDefault="000C5E2D">
            <w:pPr>
              <w:spacing w:after="0" w:line="240" w:lineRule="auto"/>
              <w:jc w:val="both"/>
              <w:rPr>
                <w:rFonts w:ascii="Times New Roman" w:eastAsia="Times New Roman" w:hAnsi="Times New Roman" w:cs="Times New Roman"/>
                <w:b/>
                <w:sz w:val="26"/>
                <w:szCs w:val="26"/>
              </w:rPr>
            </w:pPr>
          </w:p>
          <w:p w14:paraId="7AE800CF" w14:textId="77777777" w:rsidR="000C5E2D" w:rsidRDefault="000C5E2D">
            <w:pPr>
              <w:spacing w:after="0" w:line="240" w:lineRule="auto"/>
              <w:jc w:val="both"/>
              <w:rPr>
                <w:rFonts w:ascii="Times New Roman" w:eastAsia="Times New Roman" w:hAnsi="Times New Roman" w:cs="Times New Roman"/>
                <w:b/>
                <w:sz w:val="26"/>
                <w:szCs w:val="26"/>
              </w:rPr>
            </w:pPr>
          </w:p>
          <w:p w14:paraId="3173F285" w14:textId="77777777" w:rsidR="000C5E2D" w:rsidRDefault="000C5E2D">
            <w:pPr>
              <w:spacing w:after="0" w:line="240" w:lineRule="auto"/>
              <w:jc w:val="both"/>
              <w:rPr>
                <w:rFonts w:ascii="Times New Roman" w:eastAsia="Times New Roman" w:hAnsi="Times New Roman" w:cs="Times New Roman"/>
                <w:b/>
                <w:sz w:val="26"/>
                <w:szCs w:val="26"/>
              </w:rPr>
            </w:pPr>
          </w:p>
          <w:p w14:paraId="482BB2C1" w14:textId="77777777" w:rsidR="000C5E2D" w:rsidRDefault="000C5E2D">
            <w:pPr>
              <w:spacing w:after="0" w:line="240" w:lineRule="auto"/>
              <w:jc w:val="both"/>
              <w:rPr>
                <w:rFonts w:ascii="Times New Roman" w:eastAsia="Times New Roman" w:hAnsi="Times New Roman" w:cs="Times New Roman"/>
                <w:b/>
                <w:sz w:val="26"/>
                <w:szCs w:val="26"/>
              </w:rPr>
            </w:pPr>
          </w:p>
          <w:p w14:paraId="4F75792B" w14:textId="77777777" w:rsidR="000C5E2D" w:rsidRDefault="000C5E2D">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6"/>
                <w:szCs w:val="26"/>
              </w:rPr>
              <w:t xml:space="preserve">- HS báo cáo kết quả thực hiện nhiệm vụ </w:t>
            </w:r>
            <w:r>
              <w:rPr>
                <w:rFonts w:ascii="Times New Roman" w:eastAsia="Times New Roman" w:hAnsi="Times New Roman" w:cs="Times New Roman"/>
                <w:sz w:val="26"/>
                <w:szCs w:val="26"/>
              </w:rPr>
              <w:lastRenderedPageBreak/>
              <w:t>học tập.</w:t>
            </w:r>
          </w:p>
          <w:p w14:paraId="68B64567" w14:textId="77777777" w:rsidR="000C5E2D" w:rsidRDefault="000C5E2D">
            <w:pPr>
              <w:spacing w:after="0" w:line="240" w:lineRule="auto"/>
              <w:jc w:val="both"/>
              <w:rPr>
                <w:rFonts w:ascii="Times New Roman" w:hAnsi="Times New Roman" w:cs="Times New Roman"/>
                <w:sz w:val="28"/>
                <w:szCs w:val="28"/>
              </w:rPr>
            </w:pPr>
          </w:p>
        </w:tc>
      </w:tr>
    </w:tbl>
    <w:p w14:paraId="6EB5944E"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47075B4A" w14:textId="77777777" w:rsidR="000C5E2D" w:rsidRDefault="000C5E2D" w:rsidP="000C5E2D">
      <w:pPr>
        <w:numPr>
          <w:ilvl w:val="0"/>
          <w:numId w:val="65"/>
        </w:numPr>
        <w:spacing w:after="0" w:line="360"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Phiếu học tập số 1:</w:t>
      </w:r>
    </w:p>
    <w:p w14:paraId="0045EF8B" w14:textId="77777777" w:rsidR="000C5E2D" w:rsidRDefault="000C5E2D">
      <w:pPr>
        <w:spacing w:after="0" w:line="360" w:lineRule="auto"/>
        <w:jc w:val="center"/>
        <w:rPr>
          <w:rFonts w:ascii="Times New Roman" w:eastAsia="Times New Roman" w:hAnsi="Times New Roman" w:cs="Times New Roman"/>
          <w:b/>
          <w:bCs/>
          <w:color w:val="FF0000"/>
          <w:kern w:val="24"/>
          <w:sz w:val="28"/>
          <w:szCs w:val="28"/>
        </w:rPr>
      </w:pPr>
      <w:r>
        <w:rPr>
          <w:rFonts w:ascii="Times New Roman" w:eastAsia="Times New Roman" w:hAnsi="Times New Roman" w:cs="Times New Roman"/>
          <w:b/>
          <w:bCs/>
          <w:color w:val="FF0000"/>
          <w:kern w:val="24"/>
          <w:sz w:val="28"/>
          <w:szCs w:val="28"/>
        </w:rPr>
        <w:t>NHÃN</w:t>
      </w:r>
    </w:p>
    <w:tbl>
      <w:tblPr>
        <w:tblStyle w:val="TableGrid"/>
        <w:tblW w:w="0" w:type="auto"/>
        <w:jc w:val="center"/>
        <w:tblLook w:val="04A0" w:firstRow="1" w:lastRow="0" w:firstColumn="1" w:lastColumn="0" w:noHBand="0" w:noVBand="1"/>
      </w:tblPr>
      <w:tblGrid>
        <w:gridCol w:w="5243"/>
      </w:tblGrid>
      <w:tr w:rsidR="000C5E2D" w14:paraId="746942AA" w14:textId="77777777">
        <w:trPr>
          <w:jc w:val="center"/>
        </w:trPr>
        <w:tc>
          <w:tcPr>
            <w:tcW w:w="5243" w:type="dxa"/>
          </w:tcPr>
          <w:p w14:paraId="160349D1" w14:textId="77777777" w:rsidR="000C5E2D" w:rsidRDefault="000C5E2D">
            <w:pPr>
              <w:spacing w:after="0" w:line="360" w:lineRule="auto"/>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 Địa điểm:</w:t>
            </w:r>
          </w:p>
          <w:p w14:paraId="173391C0" w14:textId="77777777" w:rsidR="000C5E2D" w:rsidRDefault="000C5E2D">
            <w:pPr>
              <w:spacing w:after="0" w:line="360" w:lineRule="auto"/>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 Tên cây/con:</w:t>
            </w:r>
          </w:p>
          <w:p w14:paraId="306B24C9" w14:textId="77777777" w:rsidR="000C5E2D" w:rsidRDefault="000C5E2D">
            <w:pPr>
              <w:spacing w:after="0" w:line="360" w:lineRule="auto"/>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 Số lượng:</w:t>
            </w:r>
          </w:p>
          <w:p w14:paraId="196EFB3C" w14:textId="77777777" w:rsidR="000C5E2D" w:rsidRDefault="000C5E2D">
            <w:pPr>
              <w:spacing w:after="0" w:line="360" w:lineRule="auto"/>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 Ngày phân loại:</w:t>
            </w:r>
          </w:p>
          <w:p w14:paraId="51A8EC09" w14:textId="77777777" w:rsidR="000C5E2D" w:rsidRDefault="000C5E2D">
            <w:pPr>
              <w:spacing w:after="0" w:line="360" w:lineRule="auto"/>
              <w:rPr>
                <w:rFonts w:ascii="Times New Roman" w:eastAsia="Times New Roman" w:hAnsi="Times New Roman" w:cs="Times New Roman"/>
                <w:b/>
                <w:bCs/>
                <w:color w:val="0000CC"/>
                <w:kern w:val="24"/>
                <w:sz w:val="28"/>
                <w:szCs w:val="28"/>
              </w:rPr>
            </w:pPr>
            <w:r>
              <w:rPr>
                <w:rFonts w:ascii="Times New Roman" w:eastAsia="Times New Roman" w:hAnsi="Times New Roman" w:cs="Times New Roman"/>
                <w:b/>
                <w:bCs/>
                <w:color w:val="0000CC"/>
                <w:kern w:val="24"/>
                <w:sz w:val="28"/>
                <w:szCs w:val="28"/>
              </w:rPr>
              <w:t>- Hình dạng, kích thước:</w:t>
            </w:r>
          </w:p>
          <w:p w14:paraId="5873FACC" w14:textId="77777777" w:rsidR="000C5E2D" w:rsidRDefault="000C5E2D">
            <w:pPr>
              <w:spacing w:after="0" w:line="360" w:lineRule="auto"/>
              <w:rPr>
                <w:rFonts w:ascii="Times New Roman" w:eastAsia="Times New Roman" w:hAnsi="Times New Roman" w:cs="Times New Roman"/>
                <w:b/>
                <w:bCs/>
                <w:color w:val="FF0000"/>
                <w:kern w:val="24"/>
                <w:sz w:val="28"/>
                <w:szCs w:val="28"/>
              </w:rPr>
            </w:pPr>
            <w:r>
              <w:rPr>
                <w:rFonts w:ascii="Times New Roman" w:eastAsia="Times New Roman" w:hAnsi="Times New Roman" w:cs="Times New Roman"/>
                <w:b/>
                <w:bCs/>
                <w:color w:val="0000CC"/>
                <w:kern w:val="24"/>
                <w:sz w:val="28"/>
                <w:szCs w:val="28"/>
              </w:rPr>
              <w:t>- Môi trường sống:</w:t>
            </w:r>
          </w:p>
        </w:tc>
      </w:tr>
    </w:tbl>
    <w:p w14:paraId="052F7CCE" w14:textId="77777777" w:rsidR="000C5E2D" w:rsidRDefault="000C5E2D">
      <w:pPr>
        <w:spacing w:after="0" w:line="360" w:lineRule="auto"/>
        <w:jc w:val="both"/>
        <w:rPr>
          <w:rFonts w:ascii="Times New Roman" w:eastAsia="Times New Roman" w:hAnsi="Times New Roman" w:cs="Times New Roman"/>
          <w:b/>
          <w:bCs/>
          <w:color w:val="FF0000"/>
          <w:kern w:val="24"/>
          <w:sz w:val="28"/>
          <w:szCs w:val="28"/>
        </w:rPr>
      </w:pPr>
    </w:p>
    <w:p w14:paraId="09D3A6DB" w14:textId="77777777" w:rsidR="000C5E2D" w:rsidRDefault="000C5E2D">
      <w:pPr>
        <w:spacing w:after="0" w:line="360"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2.  Tiêu chí đánh giá sản phẩm học tập của hoạt động 1:</w:t>
      </w:r>
    </w:p>
    <w:p w14:paraId="17B4E5FE" w14:textId="77777777" w:rsidR="000C5E2D" w:rsidRDefault="000C5E2D">
      <w:pPr>
        <w:spacing w:before="120" w:after="0" w:line="240" w:lineRule="auto"/>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BẢNG KIỂM ĐÁNH GIÁ KẾT QUẢ QUAN SÁT</w:t>
      </w:r>
    </w:p>
    <w:p w14:paraId="11E8113A" w14:textId="77777777" w:rsidR="000C5E2D" w:rsidRDefault="000C5E2D">
      <w:pPr>
        <w:spacing w:before="120" w:after="0" w:line="240" w:lineRule="auto"/>
        <w:jc w:val="center"/>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(DÀNH CHO HỌC SINH)</w:t>
      </w:r>
    </w:p>
    <w:tbl>
      <w:tblPr>
        <w:tblStyle w:val="TableGrid"/>
        <w:tblW w:w="0" w:type="auto"/>
        <w:jc w:val="center"/>
        <w:tblLayout w:type="fixed"/>
        <w:tblLook w:val="04A0" w:firstRow="1" w:lastRow="0" w:firstColumn="1" w:lastColumn="0" w:noHBand="0" w:noVBand="1"/>
      </w:tblPr>
      <w:tblGrid>
        <w:gridCol w:w="5240"/>
        <w:gridCol w:w="1276"/>
        <w:gridCol w:w="1276"/>
      </w:tblGrid>
      <w:tr w:rsidR="000C5E2D" w14:paraId="60EC0FAA" w14:textId="77777777">
        <w:trPr>
          <w:jc w:val="center"/>
        </w:trPr>
        <w:tc>
          <w:tcPr>
            <w:tcW w:w="5240" w:type="dxa"/>
          </w:tcPr>
          <w:p w14:paraId="0EE98A48"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Các tiêu chí</w:t>
            </w:r>
          </w:p>
        </w:tc>
        <w:tc>
          <w:tcPr>
            <w:tcW w:w="1276" w:type="dxa"/>
          </w:tcPr>
          <w:p w14:paraId="306AA614"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Có</w:t>
            </w:r>
          </w:p>
        </w:tc>
        <w:tc>
          <w:tcPr>
            <w:tcW w:w="1276" w:type="dxa"/>
          </w:tcPr>
          <w:p w14:paraId="06721068"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Không</w:t>
            </w:r>
          </w:p>
        </w:tc>
      </w:tr>
      <w:tr w:rsidR="000C5E2D" w14:paraId="6812CC59" w14:textId="77777777">
        <w:trPr>
          <w:jc w:val="center"/>
        </w:trPr>
        <w:tc>
          <w:tcPr>
            <w:tcW w:w="5240" w:type="dxa"/>
          </w:tcPr>
          <w:p w14:paraId="5B21DB33"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Thực hiện được theo các bước hướng dẫn</w:t>
            </w:r>
          </w:p>
        </w:tc>
        <w:tc>
          <w:tcPr>
            <w:tcW w:w="1276" w:type="dxa"/>
          </w:tcPr>
          <w:p w14:paraId="3CE329B1" w14:textId="77777777" w:rsidR="000C5E2D" w:rsidRDefault="000C5E2D">
            <w:pPr>
              <w:spacing w:before="120"/>
              <w:jc w:val="center"/>
              <w:rPr>
                <w:rFonts w:ascii="Times New Roman" w:eastAsia="Times New Roman" w:hAnsi="Times New Roman" w:cs="Times New Roman"/>
                <w:b/>
                <w:bCs/>
                <w:kern w:val="24"/>
                <w:sz w:val="26"/>
                <w:szCs w:val="26"/>
              </w:rPr>
            </w:pPr>
          </w:p>
        </w:tc>
        <w:tc>
          <w:tcPr>
            <w:tcW w:w="1276" w:type="dxa"/>
          </w:tcPr>
          <w:p w14:paraId="71C32FEF" w14:textId="77777777" w:rsidR="000C5E2D" w:rsidRDefault="000C5E2D">
            <w:pPr>
              <w:spacing w:before="120"/>
              <w:jc w:val="center"/>
              <w:rPr>
                <w:rFonts w:ascii="Times New Roman" w:eastAsia="Times New Roman" w:hAnsi="Times New Roman" w:cs="Times New Roman"/>
                <w:b/>
                <w:bCs/>
                <w:kern w:val="24"/>
                <w:sz w:val="26"/>
                <w:szCs w:val="26"/>
              </w:rPr>
            </w:pPr>
          </w:p>
        </w:tc>
      </w:tr>
      <w:tr w:rsidR="000C5E2D" w14:paraId="32A1C104" w14:textId="77777777">
        <w:trPr>
          <w:jc w:val="center"/>
        </w:trPr>
        <w:tc>
          <w:tcPr>
            <w:tcW w:w="5240" w:type="dxa"/>
          </w:tcPr>
          <w:p w14:paraId="34365B28"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Có sự hợp tác giữa các thành viên trong nhóm</w:t>
            </w:r>
          </w:p>
        </w:tc>
        <w:tc>
          <w:tcPr>
            <w:tcW w:w="1276" w:type="dxa"/>
          </w:tcPr>
          <w:p w14:paraId="2453EBCB"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4289918E" w14:textId="77777777" w:rsidR="000C5E2D" w:rsidRDefault="000C5E2D">
            <w:pPr>
              <w:spacing w:before="120"/>
              <w:jc w:val="both"/>
              <w:rPr>
                <w:rFonts w:ascii="Times New Roman" w:eastAsia="Times New Roman" w:hAnsi="Times New Roman" w:cs="Times New Roman"/>
                <w:bCs/>
                <w:kern w:val="24"/>
                <w:sz w:val="26"/>
                <w:szCs w:val="26"/>
              </w:rPr>
            </w:pPr>
          </w:p>
        </w:tc>
      </w:tr>
      <w:tr w:rsidR="000C5E2D" w14:paraId="2A2530A4" w14:textId="77777777">
        <w:trPr>
          <w:jc w:val="center"/>
        </w:trPr>
        <w:tc>
          <w:tcPr>
            <w:tcW w:w="5240" w:type="dxa"/>
          </w:tcPr>
          <w:p w14:paraId="0276746C"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Quan sát được các sinh vật ngoài thiên nhiên</w:t>
            </w:r>
          </w:p>
        </w:tc>
        <w:tc>
          <w:tcPr>
            <w:tcW w:w="1276" w:type="dxa"/>
          </w:tcPr>
          <w:p w14:paraId="155D0F08"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2E165770" w14:textId="77777777" w:rsidR="000C5E2D" w:rsidRDefault="000C5E2D">
            <w:pPr>
              <w:spacing w:before="120"/>
              <w:jc w:val="both"/>
              <w:rPr>
                <w:rFonts w:ascii="Times New Roman" w:eastAsia="Times New Roman" w:hAnsi="Times New Roman" w:cs="Times New Roman"/>
                <w:bCs/>
                <w:kern w:val="24"/>
                <w:sz w:val="26"/>
                <w:szCs w:val="26"/>
              </w:rPr>
            </w:pPr>
          </w:p>
        </w:tc>
      </w:tr>
      <w:tr w:rsidR="000C5E2D" w14:paraId="2CCF0751" w14:textId="77777777">
        <w:trPr>
          <w:jc w:val="center"/>
        </w:trPr>
        <w:tc>
          <w:tcPr>
            <w:tcW w:w="5240" w:type="dxa"/>
          </w:tcPr>
          <w:p w14:paraId="6FC7CBF5"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Chụp ảnh được các sinh vật ngoài thiên nhiên</w:t>
            </w:r>
          </w:p>
        </w:tc>
        <w:tc>
          <w:tcPr>
            <w:tcW w:w="1276" w:type="dxa"/>
          </w:tcPr>
          <w:p w14:paraId="5EE861AD"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13F80470" w14:textId="77777777" w:rsidR="000C5E2D" w:rsidRDefault="000C5E2D">
            <w:pPr>
              <w:spacing w:before="120"/>
              <w:jc w:val="both"/>
              <w:rPr>
                <w:rFonts w:ascii="Times New Roman" w:eastAsia="Times New Roman" w:hAnsi="Times New Roman" w:cs="Times New Roman"/>
                <w:bCs/>
                <w:kern w:val="24"/>
                <w:sz w:val="26"/>
                <w:szCs w:val="26"/>
              </w:rPr>
            </w:pPr>
          </w:p>
        </w:tc>
      </w:tr>
    </w:tbl>
    <w:p w14:paraId="1D5884F8" w14:textId="77777777" w:rsidR="000C5E2D" w:rsidRDefault="000C5E2D">
      <w:pPr>
        <w:jc w:val="center"/>
        <w:rPr>
          <w:rFonts w:ascii="Times New Roman" w:hAnsi="Times New Roman" w:cs="Times New Roman"/>
          <w:b/>
          <w:sz w:val="28"/>
          <w:szCs w:val="28"/>
        </w:rPr>
      </w:pPr>
    </w:p>
    <w:p w14:paraId="67F1F010" w14:textId="77777777" w:rsidR="000C5E2D" w:rsidRDefault="000C5E2D">
      <w:pPr>
        <w:pStyle w:val="ListParagraph"/>
        <w:jc w:val="both"/>
        <w:rPr>
          <w:rFonts w:ascii="Times New Roman" w:hAnsi="Times New Roman" w:cs="Times New Roman"/>
          <w:b/>
          <w:color w:val="0000CC"/>
          <w:sz w:val="28"/>
          <w:szCs w:val="28"/>
        </w:rPr>
      </w:pPr>
      <w:r>
        <w:rPr>
          <w:rFonts w:ascii="Times New Roman" w:hAnsi="Times New Roman" w:cs="Times New Roman"/>
          <w:b/>
          <w:color w:val="0000CC"/>
          <w:sz w:val="28"/>
          <w:szCs w:val="28"/>
        </w:rPr>
        <w:t>Hoạt động 2: Làm bộ sưu tập ảnh các nhóm sinh vật ngoài thiên nhiên</w:t>
      </w:r>
    </w:p>
    <w:p w14:paraId="47938B13" w14:textId="77777777" w:rsidR="000C5E2D" w:rsidRDefault="000C5E2D" w:rsidP="000C5E2D">
      <w:pPr>
        <w:numPr>
          <w:ilvl w:val="0"/>
          <w:numId w:val="66"/>
        </w:numPr>
        <w:jc w:val="both"/>
        <w:rPr>
          <w:rFonts w:ascii="Times New Roman" w:hAnsi="Times New Roman" w:cs="Times New Roman"/>
          <w:b/>
          <w:sz w:val="28"/>
          <w:szCs w:val="28"/>
        </w:rPr>
      </w:pPr>
      <w:r>
        <w:rPr>
          <w:rFonts w:ascii="Times New Roman" w:hAnsi="Times New Roman" w:cs="Times New Roman"/>
          <w:b/>
          <w:sz w:val="28"/>
          <w:szCs w:val="28"/>
        </w:rPr>
        <w:t>Mục tiêu:</w:t>
      </w:r>
    </w:p>
    <w:p w14:paraId="024B3C03" w14:textId="77777777" w:rsidR="000C5E2D" w:rsidRDefault="000C5E2D">
      <w:pPr>
        <w:spacing w:after="0"/>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 KHTN.2.4</w:t>
      </w:r>
    </w:p>
    <w:p w14:paraId="1B49E5FB" w14:textId="77777777" w:rsidR="000C5E2D" w:rsidRDefault="000C5E2D">
      <w:pPr>
        <w:spacing w:after="0"/>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 KHTN.3.2</w:t>
      </w:r>
    </w:p>
    <w:p w14:paraId="7D088C13"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lastRenderedPageBreak/>
        <w:t>7 - TC1.1</w:t>
      </w:r>
    </w:p>
    <w:p w14:paraId="4BF2A718"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370116AA"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3FCF5485"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0FEA4737"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29BAB4BE" w14:textId="77777777" w:rsidR="000C5E2D" w:rsidRDefault="000C5E2D">
      <w:pPr>
        <w:tabs>
          <w:tab w:val="left" w:pos="12758"/>
        </w:tabs>
        <w:spacing w:after="0" w:line="240" w:lineRule="auto"/>
        <w:ind w:left="720"/>
        <w:jc w:val="both"/>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7AB4937E" w14:textId="77777777" w:rsidR="000C5E2D" w:rsidRDefault="000C5E2D" w:rsidP="000C5E2D">
      <w:pPr>
        <w:numPr>
          <w:ilvl w:val="0"/>
          <w:numId w:val="66"/>
        </w:numPr>
        <w:jc w:val="both"/>
        <w:rPr>
          <w:rFonts w:ascii="Times New Roman" w:hAnsi="Times New Roman" w:cs="Times New Roman"/>
          <w:b/>
          <w:sz w:val="28"/>
          <w:szCs w:val="28"/>
        </w:rPr>
      </w:pPr>
      <w:r>
        <w:rPr>
          <w:rFonts w:ascii="Times New Roman" w:hAnsi="Times New Roman" w:cs="Times New Roman"/>
          <w:b/>
          <w:sz w:val="28"/>
          <w:szCs w:val="28"/>
        </w:rPr>
        <w:t>Tổ chức hoạt động</w:t>
      </w:r>
    </w:p>
    <w:p w14:paraId="7C8B4AFF" w14:textId="77777777" w:rsidR="000C5E2D" w:rsidRDefault="000C5E2D" w:rsidP="000C5E2D">
      <w:pPr>
        <w:pStyle w:val="ListParagraph"/>
        <w:numPr>
          <w:ilvl w:val="0"/>
          <w:numId w:val="63"/>
        </w:numPr>
        <w:tabs>
          <w:tab w:val="clear" w:pos="420"/>
          <w:tab w:val="left" w:pos="3423"/>
        </w:tabs>
        <w:spacing w:after="0"/>
        <w:rPr>
          <w:rFonts w:ascii="Times New Roman" w:hAnsi="Times New Roman" w:cs="Times New Roman"/>
          <w:b/>
          <w:sz w:val="28"/>
          <w:szCs w:val="28"/>
        </w:rPr>
      </w:pPr>
      <w:r>
        <w:rPr>
          <w:rFonts w:ascii="Times New Roman" w:hAnsi="Times New Roman" w:cs="Times New Roman"/>
          <w:b/>
          <w:sz w:val="28"/>
          <w:szCs w:val="28"/>
        </w:rPr>
        <w:t>Chuẩn bị</w:t>
      </w:r>
    </w:p>
    <w:p w14:paraId="06C90D27" w14:textId="77777777" w:rsidR="000C5E2D" w:rsidRDefault="000C5E2D">
      <w:pPr>
        <w:spacing w:after="0"/>
        <w:rPr>
          <w:rFonts w:ascii="Times New Roman" w:hAnsi="Times New Roman" w:cs="Times New Roman"/>
          <w:sz w:val="28"/>
        </w:rPr>
      </w:pPr>
      <w:r>
        <w:rPr>
          <w:rFonts w:ascii="Times New Roman" w:hAnsi="Times New Roman" w:cs="Times New Roman"/>
          <w:sz w:val="28"/>
          <w:szCs w:val="28"/>
        </w:rPr>
        <w:t xml:space="preserve">GV:  </w:t>
      </w:r>
      <w:r>
        <w:rPr>
          <w:rFonts w:ascii="Times New Roman" w:hAnsi="Times New Roman" w:cs="Times New Roman"/>
          <w:sz w:val="28"/>
        </w:rPr>
        <w:t>Tài liệu nhận diện nhanh một số loài sinh vật.</w:t>
      </w:r>
    </w:p>
    <w:p w14:paraId="6A0A5606"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xml:space="preserve">HS: </w:t>
      </w:r>
      <w:r>
        <w:rPr>
          <w:rFonts w:ascii="Times New Roman" w:eastAsia="Times New Roman" w:hAnsi="Times New Roman" w:cs="Times New Roman"/>
          <w:bCs/>
          <w:kern w:val="24"/>
          <w:sz w:val="26"/>
          <w:szCs w:val="26"/>
        </w:rPr>
        <w:t>Ảnh chụp các nhóm sinh vật.</w:t>
      </w:r>
    </w:p>
    <w:p w14:paraId="2993219D"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Chuyển giao nhiệm vụ học tập:</w:t>
      </w:r>
    </w:p>
    <w:tbl>
      <w:tblPr>
        <w:tblStyle w:val="TableGrid"/>
        <w:tblW w:w="0" w:type="auto"/>
        <w:tblLook w:val="04A0" w:firstRow="1" w:lastRow="0" w:firstColumn="1" w:lastColumn="0" w:noHBand="0" w:noVBand="1"/>
      </w:tblPr>
      <w:tblGrid>
        <w:gridCol w:w="4788"/>
        <w:gridCol w:w="4788"/>
      </w:tblGrid>
      <w:tr w:rsidR="000C5E2D" w14:paraId="3537EA03" w14:textId="77777777">
        <w:tc>
          <w:tcPr>
            <w:tcW w:w="4813" w:type="dxa"/>
          </w:tcPr>
          <w:p w14:paraId="0C7D3A10"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giáo viên</w:t>
            </w:r>
          </w:p>
        </w:tc>
        <w:tc>
          <w:tcPr>
            <w:tcW w:w="4814" w:type="dxa"/>
          </w:tcPr>
          <w:p w14:paraId="3B2929DD"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học sinh</w:t>
            </w:r>
          </w:p>
        </w:tc>
      </w:tr>
      <w:tr w:rsidR="000C5E2D" w14:paraId="2F4EBAA4" w14:textId="77777777">
        <w:trPr>
          <w:trHeight w:val="4159"/>
        </w:trPr>
        <w:tc>
          <w:tcPr>
            <w:tcW w:w="4813" w:type="dxa"/>
          </w:tcPr>
          <w:p w14:paraId="3D19500E"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-GV: yêu cầu HS phân loại ảnh theo nhóm phân loại sinh vật (thực vật, động vật có xương, động vật không xương).</w:t>
            </w:r>
          </w:p>
          <w:p w14:paraId="0F20F032"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Yêu cầu HS xác định tên các đại diện nhóm sinh vật.</w:t>
            </w:r>
          </w:p>
          <w:p w14:paraId="7DAB7019"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Yêu cầu HS thiết kế sản phẩm thành bộ sưu tập ảnh.</w:t>
            </w:r>
          </w:p>
          <w:p w14:paraId="34F8694B" w14:textId="77777777" w:rsidR="000C5E2D" w:rsidRDefault="000C5E2D">
            <w:pPr>
              <w:spacing w:after="0" w:line="240" w:lineRule="auto"/>
              <w:jc w:val="both"/>
              <w:rPr>
                <w:rFonts w:ascii="Times New Roman" w:hAnsi="Times New Roman" w:cs="Times New Roman"/>
                <w:sz w:val="26"/>
                <w:szCs w:val="26"/>
              </w:rPr>
            </w:pPr>
          </w:p>
          <w:p w14:paraId="38EC1F9D" w14:textId="77777777" w:rsidR="000C5E2D" w:rsidRDefault="000C5E2D">
            <w:pPr>
              <w:spacing w:after="0" w:line="240" w:lineRule="auto"/>
              <w:jc w:val="both"/>
              <w:rPr>
                <w:rFonts w:ascii="Times New Roman" w:hAnsi="Times New Roman" w:cs="Times New Roman"/>
                <w:sz w:val="26"/>
                <w:szCs w:val="26"/>
              </w:rPr>
            </w:pPr>
          </w:p>
          <w:p w14:paraId="55859ACF" w14:textId="77777777" w:rsidR="000C5E2D" w:rsidRDefault="000C5E2D">
            <w:pPr>
              <w:spacing w:after="0" w:line="240" w:lineRule="auto"/>
              <w:jc w:val="both"/>
              <w:rPr>
                <w:rFonts w:ascii="Times New Roman" w:hAnsi="Times New Roman" w:cs="Times New Roman"/>
                <w:sz w:val="26"/>
                <w:szCs w:val="26"/>
              </w:rPr>
            </w:pPr>
          </w:p>
          <w:p w14:paraId="0190C9B3"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Phương án đánh giá:</w:t>
            </w:r>
          </w:p>
          <w:p w14:paraId="2A968AFB"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bCs/>
                <w:kern w:val="24"/>
                <w:sz w:val="26"/>
                <w:szCs w:val="26"/>
              </w:rPr>
              <w:t>- Đánh giá nhóm: Các nhóm căn cứ vào kết quả thực hiện nhiệm vụ của các nhóm tiến hành đánh giá đồng đẳng lẫn nhau thông qua bảng kiểm và rubric.</w:t>
            </w:r>
          </w:p>
          <w:p w14:paraId="6C5E8670" w14:textId="77777777" w:rsidR="000C5E2D" w:rsidRDefault="000C5E2D">
            <w:pPr>
              <w:spacing w:after="0" w:line="240" w:lineRule="auto"/>
              <w:jc w:val="both"/>
              <w:rPr>
                <w:rFonts w:ascii="Times New Roman" w:eastAsia="Times New Roman" w:hAnsi="Times New Roman" w:cs="Times New Roman"/>
                <w:b/>
                <w:color w:val="000000"/>
                <w:sz w:val="26"/>
                <w:szCs w:val="26"/>
              </w:rPr>
            </w:pPr>
          </w:p>
        </w:tc>
        <w:tc>
          <w:tcPr>
            <w:tcW w:w="4814" w:type="dxa"/>
          </w:tcPr>
          <w:p w14:paraId="0158786E"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HS: tiến hành thảo luận trong nhóm để phân loại ảnh thuộc nhóm sinh vật nào. </w:t>
            </w:r>
          </w:p>
          <w:p w14:paraId="3A10C7E3"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30D12496"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HS: Thảo luận nhóm, xác định tên đại diện.</w:t>
            </w:r>
          </w:p>
          <w:p w14:paraId="62755A9E"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Các nhóm làm thành album của nhóm mình theo sự phân loại.</w:t>
            </w:r>
          </w:p>
          <w:p w14:paraId="4B224E38"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HS báo cáo kết quả thực hiện nhiệm vụ học tập:</w:t>
            </w:r>
          </w:p>
          <w:p w14:paraId="7E1F869E" w14:textId="77777777" w:rsidR="000C5E2D" w:rsidRDefault="000C5E2D">
            <w:pPr>
              <w:spacing w:before="120"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Kết quả thực hiện nhiệm vụ học tập của HS là cuốn album ảnh.</w:t>
            </w:r>
          </w:p>
          <w:p w14:paraId="1A7C5828" w14:textId="77777777" w:rsidR="000C5E2D" w:rsidRDefault="000C5E2D">
            <w:pPr>
              <w:spacing w:after="0" w:line="240" w:lineRule="auto"/>
              <w:jc w:val="both"/>
              <w:rPr>
                <w:rFonts w:ascii="Times New Roman" w:eastAsia="Times New Roman" w:hAnsi="Times New Roman" w:cs="Times New Roman"/>
                <w:b/>
                <w:color w:val="000000"/>
                <w:sz w:val="26"/>
                <w:szCs w:val="26"/>
              </w:rPr>
            </w:pPr>
          </w:p>
        </w:tc>
      </w:tr>
    </w:tbl>
    <w:p w14:paraId="7A5B03AF" w14:textId="77777777" w:rsidR="000C5E2D" w:rsidRDefault="000C5E2D">
      <w:pPr>
        <w:pStyle w:val="ListParagraph"/>
        <w:spacing w:after="0" w:line="360" w:lineRule="auto"/>
        <w:ind w:left="0"/>
        <w:jc w:val="both"/>
        <w:rPr>
          <w:rFonts w:ascii="Times New Roman" w:eastAsia="Times New Roman" w:hAnsi="Times New Roman" w:cs="Times New Roman"/>
          <w:b/>
          <w:bCs/>
          <w:i/>
          <w:kern w:val="24"/>
          <w:sz w:val="28"/>
          <w:szCs w:val="28"/>
        </w:rPr>
      </w:pPr>
    </w:p>
    <w:p w14:paraId="10A9562D" w14:textId="77777777" w:rsidR="000C5E2D" w:rsidRDefault="000C5E2D">
      <w:pPr>
        <w:ind w:firstLine="567"/>
        <w:rPr>
          <w:rFonts w:ascii="Times New Roman" w:hAnsi="Times New Roman" w:cs="Times New Roman"/>
          <w:b/>
          <w:i/>
          <w:sz w:val="28"/>
          <w:szCs w:val="28"/>
        </w:rPr>
      </w:pPr>
      <w:r>
        <w:rPr>
          <w:rFonts w:ascii="Times New Roman" w:hAnsi="Times New Roman" w:cs="Times New Roman"/>
          <w:b/>
          <w:i/>
          <w:sz w:val="28"/>
          <w:szCs w:val="28"/>
        </w:rPr>
        <w:t>3. Tiêu chí đánh giá sản phẩm học tập hoạt động 2:</w:t>
      </w:r>
    </w:p>
    <w:p w14:paraId="4B5BAABA" w14:textId="77777777" w:rsidR="000C5E2D" w:rsidRDefault="000C5E2D">
      <w:pPr>
        <w:jc w:val="center"/>
        <w:rPr>
          <w:rFonts w:ascii="Times New Roman" w:hAnsi="Times New Roman" w:cs="Times New Roman"/>
          <w:b/>
          <w:sz w:val="28"/>
          <w:szCs w:val="28"/>
        </w:rPr>
      </w:pPr>
      <w:r>
        <w:rPr>
          <w:rFonts w:ascii="Times New Roman" w:hAnsi="Times New Roman" w:cs="Times New Roman"/>
          <w:b/>
          <w:sz w:val="28"/>
          <w:szCs w:val="28"/>
        </w:rPr>
        <w:t>3.1. TIÊU CHÍ ĐÁNH GIÁ SẢN PHẨM HỌC TẬP: BỘ SƯU TẬP ẢNH CÁC NHÓM SINH VẬT</w:t>
      </w:r>
    </w:p>
    <w:tbl>
      <w:tblPr>
        <w:tblStyle w:val="TableGrid"/>
        <w:tblpPr w:leftFromText="180" w:rightFromText="180" w:vertAnchor="text" w:horzAnchor="page" w:tblpXSpec="center" w:tblpY="140"/>
        <w:tblOverlap w:val="never"/>
        <w:tblW w:w="10170" w:type="dxa"/>
        <w:jc w:val="center"/>
        <w:tblLook w:val="04A0" w:firstRow="1" w:lastRow="0" w:firstColumn="1" w:lastColumn="0" w:noHBand="0" w:noVBand="1"/>
      </w:tblPr>
      <w:tblGrid>
        <w:gridCol w:w="1800"/>
        <w:gridCol w:w="2520"/>
        <w:gridCol w:w="2250"/>
        <w:gridCol w:w="2746"/>
        <w:gridCol w:w="854"/>
      </w:tblGrid>
      <w:tr w:rsidR="000C5E2D" w14:paraId="51BE997F" w14:textId="77777777">
        <w:trPr>
          <w:jc w:val="center"/>
        </w:trPr>
        <w:tc>
          <w:tcPr>
            <w:tcW w:w="1800" w:type="dxa"/>
          </w:tcPr>
          <w:p w14:paraId="16B18C1F" w14:textId="77777777" w:rsidR="000C5E2D" w:rsidRDefault="000C5E2D">
            <w:pPr>
              <w:rPr>
                <w:rFonts w:ascii="Times New Roman" w:eastAsia="Times New Roman" w:hAnsi="Times New Roman" w:cs="Times New Roman"/>
                <w:bCs/>
                <w:color w:val="002060"/>
                <w:kern w:val="24"/>
                <w:sz w:val="28"/>
                <w:szCs w:val="28"/>
              </w:rPr>
            </w:pPr>
            <w:r>
              <w:rPr>
                <w:rFonts w:ascii="Times New Roman" w:hAnsi="Times New Roman" w:cs="Times New Roman"/>
                <w:b/>
                <w:sz w:val="28"/>
                <w:szCs w:val="28"/>
              </w:rPr>
              <w:t xml:space="preserve">Tiêu chí </w:t>
            </w:r>
          </w:p>
        </w:tc>
        <w:tc>
          <w:tcPr>
            <w:tcW w:w="2520" w:type="dxa"/>
            <w:tcBorders>
              <w:top w:val="single" w:sz="8" w:space="0" w:color="auto"/>
              <w:right w:val="single" w:sz="8" w:space="0" w:color="auto"/>
            </w:tcBorders>
            <w:shd w:val="clear" w:color="auto" w:fill="auto"/>
          </w:tcPr>
          <w:p w14:paraId="34593FFA" w14:textId="77777777" w:rsidR="000C5E2D" w:rsidRDefault="000C5E2D">
            <w:pPr>
              <w:jc w:val="center"/>
              <w:rPr>
                <w:rFonts w:ascii="Times New Roman" w:eastAsia="Times New Roman" w:hAnsi="Times New Roman" w:cs="Times New Roman"/>
                <w:bCs/>
                <w:color w:val="002060"/>
                <w:kern w:val="24"/>
                <w:sz w:val="28"/>
                <w:szCs w:val="28"/>
              </w:rPr>
            </w:pPr>
            <w:r>
              <w:rPr>
                <w:rFonts w:ascii="Times New Roman" w:hAnsi="Times New Roman" w:cs="Times New Roman"/>
                <w:b/>
                <w:sz w:val="28"/>
                <w:szCs w:val="28"/>
              </w:rPr>
              <w:t>MỨC 1</w:t>
            </w:r>
          </w:p>
        </w:tc>
        <w:tc>
          <w:tcPr>
            <w:tcW w:w="2250" w:type="dxa"/>
            <w:tcBorders>
              <w:top w:val="single" w:sz="8" w:space="0" w:color="auto"/>
              <w:right w:val="single" w:sz="8" w:space="0" w:color="auto"/>
            </w:tcBorders>
            <w:shd w:val="clear" w:color="auto" w:fill="auto"/>
          </w:tcPr>
          <w:p w14:paraId="5EF834EE" w14:textId="77777777" w:rsidR="000C5E2D" w:rsidRDefault="000C5E2D">
            <w:pPr>
              <w:jc w:val="center"/>
              <w:rPr>
                <w:rFonts w:ascii="Times New Roman" w:eastAsia="Times New Roman" w:hAnsi="Times New Roman" w:cs="Times New Roman"/>
                <w:bCs/>
                <w:color w:val="002060"/>
                <w:kern w:val="24"/>
                <w:sz w:val="28"/>
                <w:szCs w:val="28"/>
              </w:rPr>
            </w:pPr>
            <w:r>
              <w:rPr>
                <w:rFonts w:ascii="Times New Roman" w:hAnsi="Times New Roman" w:cs="Times New Roman"/>
                <w:b/>
                <w:sz w:val="28"/>
                <w:szCs w:val="28"/>
              </w:rPr>
              <w:t>MỨC 2</w:t>
            </w:r>
          </w:p>
        </w:tc>
        <w:tc>
          <w:tcPr>
            <w:tcW w:w="2746" w:type="dxa"/>
            <w:tcBorders>
              <w:top w:val="single" w:sz="8" w:space="0" w:color="auto"/>
              <w:right w:val="single" w:sz="8" w:space="0" w:color="auto"/>
            </w:tcBorders>
            <w:shd w:val="clear" w:color="auto" w:fill="auto"/>
          </w:tcPr>
          <w:p w14:paraId="731389DD" w14:textId="77777777" w:rsidR="000C5E2D" w:rsidRDefault="000C5E2D">
            <w:pPr>
              <w:jc w:val="center"/>
              <w:rPr>
                <w:rFonts w:ascii="Times New Roman" w:eastAsia="Times New Roman" w:hAnsi="Times New Roman" w:cs="Times New Roman"/>
                <w:bCs/>
                <w:color w:val="002060"/>
                <w:kern w:val="24"/>
                <w:sz w:val="28"/>
                <w:szCs w:val="28"/>
              </w:rPr>
            </w:pPr>
            <w:r>
              <w:rPr>
                <w:rFonts w:ascii="Times New Roman" w:hAnsi="Times New Roman" w:cs="Times New Roman"/>
                <w:b/>
                <w:sz w:val="28"/>
                <w:szCs w:val="28"/>
              </w:rPr>
              <w:t>MỨC 3</w:t>
            </w:r>
          </w:p>
        </w:tc>
        <w:tc>
          <w:tcPr>
            <w:tcW w:w="854" w:type="dxa"/>
            <w:tcBorders>
              <w:top w:val="single" w:sz="8" w:space="0" w:color="auto"/>
              <w:right w:val="single" w:sz="8" w:space="0" w:color="auto"/>
            </w:tcBorders>
          </w:tcPr>
          <w:p w14:paraId="4F9CE9B5" w14:textId="77777777" w:rsidR="000C5E2D" w:rsidRDefault="000C5E2D">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Điểm</w:t>
            </w:r>
          </w:p>
        </w:tc>
      </w:tr>
      <w:tr w:rsidR="000C5E2D" w14:paraId="5BC0FA96" w14:textId="77777777">
        <w:trPr>
          <w:trHeight w:val="812"/>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181387B0" w14:textId="77777777" w:rsidR="000C5E2D" w:rsidRDefault="000C5E2D">
            <w:pPr>
              <w:spacing w:after="0" w:line="240" w:lineRule="auto"/>
              <w:rPr>
                <w:rFonts w:ascii="Times New Roman" w:eastAsia="Times New Roman" w:hAnsi="Times New Roman" w:cs="Times New Roman"/>
                <w:b/>
                <w:kern w:val="24"/>
                <w:sz w:val="28"/>
                <w:szCs w:val="28"/>
              </w:rPr>
            </w:pPr>
            <w:r>
              <w:rPr>
                <w:rFonts w:ascii="Times New Roman" w:eastAsia="Times New Roman" w:hAnsi="Times New Roman" w:cs="Times New Roman"/>
                <w:b/>
                <w:kern w:val="24"/>
                <w:sz w:val="28"/>
                <w:szCs w:val="28"/>
              </w:rPr>
              <w:t>Số lượng ảnh chụp</w:t>
            </w:r>
          </w:p>
        </w:tc>
        <w:tc>
          <w:tcPr>
            <w:tcW w:w="2520" w:type="dxa"/>
            <w:tcBorders>
              <w:top w:val="single" w:sz="8" w:space="0" w:color="auto"/>
              <w:bottom w:val="single" w:sz="8" w:space="0" w:color="auto"/>
              <w:right w:val="single" w:sz="8" w:space="0" w:color="auto"/>
            </w:tcBorders>
            <w:shd w:val="clear" w:color="auto" w:fill="auto"/>
          </w:tcPr>
          <w:p w14:paraId="404929A7" w14:textId="77777777" w:rsidR="000C5E2D" w:rsidRDefault="000C5E2D">
            <w:pPr>
              <w:spacing w:after="0" w:line="240" w:lineRule="auto"/>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Có 5 mẫu ảnh</w:t>
            </w:r>
          </w:p>
        </w:tc>
        <w:tc>
          <w:tcPr>
            <w:tcW w:w="2250" w:type="dxa"/>
            <w:tcBorders>
              <w:top w:val="single" w:sz="8" w:space="0" w:color="auto"/>
              <w:bottom w:val="single" w:sz="8" w:space="0" w:color="auto"/>
              <w:right w:val="single" w:sz="8" w:space="0" w:color="auto"/>
            </w:tcBorders>
            <w:shd w:val="clear" w:color="auto" w:fill="auto"/>
          </w:tcPr>
          <w:p w14:paraId="51CFC6C8" w14:textId="77777777" w:rsidR="000C5E2D" w:rsidRDefault="000C5E2D">
            <w:pPr>
              <w:spacing w:after="0" w:line="240" w:lineRule="auto"/>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Có 8 mẫu ảnh</w:t>
            </w:r>
          </w:p>
        </w:tc>
        <w:tc>
          <w:tcPr>
            <w:tcW w:w="2746" w:type="dxa"/>
            <w:tcBorders>
              <w:top w:val="single" w:sz="8" w:space="0" w:color="auto"/>
              <w:bottom w:val="single" w:sz="8" w:space="0" w:color="auto"/>
              <w:right w:val="single" w:sz="8" w:space="0" w:color="auto"/>
            </w:tcBorders>
            <w:shd w:val="clear" w:color="auto" w:fill="auto"/>
          </w:tcPr>
          <w:p w14:paraId="2B09BBB4" w14:textId="77777777" w:rsidR="000C5E2D" w:rsidRDefault="000C5E2D">
            <w:pPr>
              <w:spacing w:after="0" w:line="240" w:lineRule="auto"/>
              <w:rPr>
                <w:rFonts w:ascii="Times New Roman" w:eastAsia="Times New Roman" w:hAnsi="Times New Roman" w:cs="Times New Roman"/>
                <w:bCs/>
                <w:kern w:val="24"/>
                <w:sz w:val="28"/>
                <w:szCs w:val="28"/>
              </w:rPr>
            </w:pPr>
            <w:r>
              <w:rPr>
                <w:rFonts w:ascii="Times New Roman" w:eastAsia="Times New Roman" w:hAnsi="Times New Roman" w:cs="Times New Roman"/>
                <w:bCs/>
                <w:kern w:val="24"/>
                <w:sz w:val="28"/>
                <w:szCs w:val="28"/>
              </w:rPr>
              <w:t>Có 10 (nhiều hơn 10) mẫu ảnh</w:t>
            </w:r>
          </w:p>
        </w:tc>
        <w:tc>
          <w:tcPr>
            <w:tcW w:w="854" w:type="dxa"/>
            <w:tcBorders>
              <w:top w:val="single" w:sz="8" w:space="0" w:color="auto"/>
              <w:bottom w:val="single" w:sz="8" w:space="0" w:color="auto"/>
              <w:right w:val="single" w:sz="8" w:space="0" w:color="auto"/>
            </w:tcBorders>
          </w:tcPr>
          <w:p w14:paraId="2F72A216" w14:textId="77777777" w:rsidR="000C5E2D" w:rsidRDefault="000C5E2D">
            <w:pPr>
              <w:spacing w:after="0" w:line="240" w:lineRule="auto"/>
              <w:rPr>
                <w:rFonts w:ascii="Times New Roman" w:eastAsia="Times New Roman" w:hAnsi="Times New Roman" w:cs="Times New Roman"/>
                <w:sz w:val="28"/>
              </w:rPr>
            </w:pPr>
          </w:p>
        </w:tc>
      </w:tr>
      <w:tr w:rsidR="000C5E2D" w14:paraId="6F85893B" w14:textId="77777777">
        <w:trPr>
          <w:trHeight w:val="1412"/>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155A291B" w14:textId="77777777" w:rsidR="000C5E2D" w:rsidRDefault="000C5E2D">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szCs w:val="28"/>
              </w:rPr>
              <w:lastRenderedPageBreak/>
              <w:t>Trình bày cách tiến hành phân loại</w:t>
            </w:r>
          </w:p>
        </w:tc>
        <w:tc>
          <w:tcPr>
            <w:tcW w:w="2520" w:type="dxa"/>
            <w:tcBorders>
              <w:top w:val="single" w:sz="8" w:space="0" w:color="auto"/>
              <w:bottom w:val="single" w:sz="8" w:space="0" w:color="auto"/>
              <w:right w:val="single" w:sz="8" w:space="0" w:color="auto"/>
            </w:tcBorders>
            <w:shd w:val="clear" w:color="auto" w:fill="auto"/>
          </w:tcPr>
          <w:p w14:paraId="3EE7B7C4"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Chưa đầy đủ, trình bày còn lủng củng chưa rõ ràng</w:t>
            </w:r>
          </w:p>
        </w:tc>
        <w:tc>
          <w:tcPr>
            <w:tcW w:w="2250" w:type="dxa"/>
            <w:tcBorders>
              <w:top w:val="single" w:sz="8" w:space="0" w:color="auto"/>
              <w:bottom w:val="single" w:sz="8" w:space="0" w:color="auto"/>
              <w:right w:val="single" w:sz="8" w:space="0" w:color="auto"/>
            </w:tcBorders>
            <w:shd w:val="clear" w:color="auto" w:fill="auto"/>
          </w:tcPr>
          <w:p w14:paraId="5A81B491"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Cs/>
                <w:kern w:val="24"/>
                <w:sz w:val="28"/>
                <w:szCs w:val="28"/>
              </w:rPr>
              <w:t>Nội dung tương đối đầy đủ, nêu được cách thức tiến hành phân loại</w:t>
            </w:r>
          </w:p>
        </w:tc>
        <w:tc>
          <w:tcPr>
            <w:tcW w:w="2746" w:type="dxa"/>
            <w:tcBorders>
              <w:top w:val="single" w:sz="8" w:space="0" w:color="auto"/>
              <w:bottom w:val="single" w:sz="8" w:space="0" w:color="auto"/>
              <w:right w:val="single" w:sz="8" w:space="0" w:color="auto"/>
            </w:tcBorders>
            <w:shd w:val="clear" w:color="auto" w:fill="auto"/>
          </w:tcPr>
          <w:p w14:paraId="3CF8FAC3"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Nội dung đầy đủ rõ ràng đảm bảo theo yêu cầu được giao.</w:t>
            </w:r>
          </w:p>
        </w:tc>
        <w:tc>
          <w:tcPr>
            <w:tcW w:w="854" w:type="dxa"/>
            <w:tcBorders>
              <w:top w:val="single" w:sz="8" w:space="0" w:color="auto"/>
              <w:bottom w:val="single" w:sz="8" w:space="0" w:color="auto"/>
              <w:right w:val="single" w:sz="8" w:space="0" w:color="auto"/>
            </w:tcBorders>
          </w:tcPr>
          <w:p w14:paraId="36B8EDBF" w14:textId="77777777" w:rsidR="000C5E2D" w:rsidRDefault="000C5E2D">
            <w:pPr>
              <w:spacing w:after="0" w:line="240" w:lineRule="auto"/>
              <w:rPr>
                <w:rFonts w:ascii="Times New Roman" w:eastAsia="Times New Roman" w:hAnsi="Times New Roman" w:cs="Times New Roman"/>
                <w:sz w:val="28"/>
              </w:rPr>
            </w:pPr>
          </w:p>
        </w:tc>
      </w:tr>
      <w:tr w:rsidR="000C5E2D" w14:paraId="25A35C64" w14:textId="77777777">
        <w:trPr>
          <w:trHeight w:val="831"/>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70EE9C42" w14:textId="77777777" w:rsidR="000C5E2D" w:rsidRDefault="000C5E2D">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szCs w:val="28"/>
              </w:rPr>
              <w:t>Hình thức trình bày</w:t>
            </w:r>
          </w:p>
        </w:tc>
        <w:tc>
          <w:tcPr>
            <w:tcW w:w="2520" w:type="dxa"/>
            <w:tcBorders>
              <w:top w:val="single" w:sz="8" w:space="0" w:color="auto"/>
              <w:bottom w:val="single" w:sz="8" w:space="0" w:color="auto"/>
              <w:right w:val="single" w:sz="8" w:space="0" w:color="auto"/>
            </w:tcBorders>
            <w:shd w:val="clear" w:color="auto" w:fill="auto"/>
          </w:tcPr>
          <w:p w14:paraId="0CED8BB0"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Hình thức không đẹp, người thuyết trình chưa nghiêm túc, không nắm bắt được cách tiến hành</w:t>
            </w:r>
          </w:p>
        </w:tc>
        <w:tc>
          <w:tcPr>
            <w:tcW w:w="2250" w:type="dxa"/>
            <w:tcBorders>
              <w:top w:val="single" w:sz="8" w:space="0" w:color="auto"/>
              <w:bottom w:val="single" w:sz="8" w:space="0" w:color="auto"/>
              <w:right w:val="single" w:sz="8" w:space="0" w:color="auto"/>
            </w:tcBorders>
            <w:shd w:val="clear" w:color="auto" w:fill="auto"/>
          </w:tcPr>
          <w:p w14:paraId="10148E38"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Hình thức đẹp, người thuyết trình nghiêm túc, đã nắm bắt được cách tiến hành</w:t>
            </w:r>
          </w:p>
        </w:tc>
        <w:tc>
          <w:tcPr>
            <w:tcW w:w="2746" w:type="dxa"/>
            <w:tcBorders>
              <w:top w:val="single" w:sz="8" w:space="0" w:color="auto"/>
              <w:bottom w:val="single" w:sz="8" w:space="0" w:color="auto"/>
              <w:right w:val="single" w:sz="8" w:space="0" w:color="auto"/>
            </w:tcBorders>
            <w:shd w:val="clear" w:color="auto" w:fill="auto"/>
          </w:tcPr>
          <w:p w14:paraId="7FA0C56B"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Hình thức đẹp, người thuyết trình nghiêm túc, nắm bắt được cách tiến hành, giải đáp được thắc mắc của các thành viên khác trong lớp</w:t>
            </w:r>
          </w:p>
        </w:tc>
        <w:tc>
          <w:tcPr>
            <w:tcW w:w="854" w:type="dxa"/>
            <w:tcBorders>
              <w:top w:val="single" w:sz="8" w:space="0" w:color="auto"/>
              <w:bottom w:val="single" w:sz="8" w:space="0" w:color="auto"/>
              <w:right w:val="single" w:sz="8" w:space="0" w:color="auto"/>
            </w:tcBorders>
          </w:tcPr>
          <w:p w14:paraId="55C29A39" w14:textId="77777777" w:rsidR="000C5E2D" w:rsidRDefault="000C5E2D">
            <w:pPr>
              <w:spacing w:after="0" w:line="240" w:lineRule="auto"/>
              <w:rPr>
                <w:rFonts w:ascii="Times New Roman" w:eastAsia="Times New Roman" w:hAnsi="Times New Roman" w:cs="Times New Roman"/>
                <w:sz w:val="28"/>
              </w:rPr>
            </w:pPr>
          </w:p>
        </w:tc>
      </w:tr>
      <w:tr w:rsidR="000C5E2D" w14:paraId="1626C7F8" w14:textId="77777777">
        <w:trPr>
          <w:trHeight w:val="869"/>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071C4073" w14:textId="77777777" w:rsidR="000C5E2D" w:rsidRDefault="000C5E2D">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Giải quyết vấn đề và sáng tạo</w:t>
            </w:r>
          </w:p>
        </w:tc>
        <w:tc>
          <w:tcPr>
            <w:tcW w:w="2520" w:type="dxa"/>
            <w:tcBorders>
              <w:top w:val="single" w:sz="8" w:space="0" w:color="auto"/>
              <w:bottom w:val="single" w:sz="8" w:space="0" w:color="auto"/>
              <w:right w:val="single" w:sz="8" w:space="0" w:color="auto"/>
            </w:tcBorders>
            <w:shd w:val="clear" w:color="auto" w:fill="auto"/>
          </w:tcPr>
          <w:p w14:paraId="61E12044" w14:textId="77777777" w:rsidR="000C5E2D" w:rsidRDefault="000C5E2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Tạo ra được album sản phẩm </w:t>
            </w:r>
          </w:p>
        </w:tc>
        <w:tc>
          <w:tcPr>
            <w:tcW w:w="2250" w:type="dxa"/>
            <w:tcBorders>
              <w:top w:val="single" w:sz="8" w:space="0" w:color="auto"/>
              <w:bottom w:val="single" w:sz="8" w:space="0" w:color="auto"/>
              <w:right w:val="single" w:sz="8" w:space="0" w:color="auto"/>
            </w:tcBorders>
            <w:shd w:val="clear" w:color="auto" w:fill="auto"/>
          </w:tcPr>
          <w:p w14:paraId="149FBC27" w14:textId="77777777" w:rsidR="000C5E2D" w:rsidRDefault="000C5E2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Album sản phẩm đẹp.</w:t>
            </w:r>
          </w:p>
        </w:tc>
        <w:tc>
          <w:tcPr>
            <w:tcW w:w="2746" w:type="dxa"/>
            <w:tcBorders>
              <w:top w:val="single" w:sz="8" w:space="0" w:color="auto"/>
              <w:bottom w:val="single" w:sz="8" w:space="0" w:color="auto"/>
              <w:right w:val="single" w:sz="8" w:space="0" w:color="auto"/>
            </w:tcBorders>
            <w:shd w:val="clear" w:color="auto" w:fill="auto"/>
          </w:tcPr>
          <w:p w14:paraId="4F01E9C7" w14:textId="77777777" w:rsidR="000C5E2D" w:rsidRDefault="000C5E2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Album sản phẩm đẹp, có chú thích rõ ràng.</w:t>
            </w:r>
          </w:p>
        </w:tc>
        <w:tc>
          <w:tcPr>
            <w:tcW w:w="854" w:type="dxa"/>
            <w:tcBorders>
              <w:top w:val="single" w:sz="8" w:space="0" w:color="auto"/>
              <w:bottom w:val="single" w:sz="8" w:space="0" w:color="auto"/>
              <w:right w:val="single" w:sz="8" w:space="0" w:color="auto"/>
            </w:tcBorders>
          </w:tcPr>
          <w:p w14:paraId="17724752" w14:textId="77777777" w:rsidR="000C5E2D" w:rsidRDefault="000C5E2D">
            <w:pPr>
              <w:spacing w:after="0" w:line="240" w:lineRule="auto"/>
              <w:jc w:val="both"/>
              <w:rPr>
                <w:rFonts w:ascii="Times New Roman" w:eastAsia="Times New Roman" w:hAnsi="Times New Roman" w:cs="Times New Roman"/>
                <w:sz w:val="28"/>
              </w:rPr>
            </w:pPr>
          </w:p>
        </w:tc>
      </w:tr>
      <w:tr w:rsidR="000C5E2D" w14:paraId="2754D645" w14:textId="77777777">
        <w:trPr>
          <w:trHeight w:val="1365"/>
          <w:jc w:val="center"/>
        </w:trPr>
        <w:tc>
          <w:tcPr>
            <w:tcW w:w="1800" w:type="dxa"/>
            <w:tcBorders>
              <w:top w:val="single" w:sz="8" w:space="0" w:color="auto"/>
              <w:left w:val="single" w:sz="8" w:space="0" w:color="auto"/>
              <w:bottom w:val="single" w:sz="8" w:space="0" w:color="auto"/>
              <w:right w:val="single" w:sz="8" w:space="0" w:color="auto"/>
            </w:tcBorders>
            <w:shd w:val="clear" w:color="auto" w:fill="auto"/>
          </w:tcPr>
          <w:p w14:paraId="68D22AE4" w14:textId="77777777" w:rsidR="000C5E2D" w:rsidRDefault="000C5E2D">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szCs w:val="28"/>
              </w:rPr>
              <w:t>Thái độ học tập</w:t>
            </w:r>
          </w:p>
        </w:tc>
        <w:tc>
          <w:tcPr>
            <w:tcW w:w="2520" w:type="dxa"/>
            <w:tcBorders>
              <w:top w:val="single" w:sz="8" w:space="0" w:color="auto"/>
              <w:bottom w:val="single" w:sz="8" w:space="0" w:color="auto"/>
              <w:right w:val="single" w:sz="8" w:space="0" w:color="auto"/>
            </w:tcBorders>
            <w:shd w:val="clear" w:color="auto" w:fill="auto"/>
          </w:tcPr>
          <w:p w14:paraId="61C456B3"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Các thành viên trong nhóm không nghiêm túc thực hiện nhiệm vụ</w:t>
            </w:r>
          </w:p>
        </w:tc>
        <w:tc>
          <w:tcPr>
            <w:tcW w:w="2250" w:type="dxa"/>
            <w:tcBorders>
              <w:top w:val="single" w:sz="8" w:space="0" w:color="auto"/>
              <w:bottom w:val="single" w:sz="8" w:space="0" w:color="auto"/>
              <w:right w:val="single" w:sz="8" w:space="0" w:color="auto"/>
            </w:tcBorders>
            <w:shd w:val="clear" w:color="auto" w:fill="auto"/>
          </w:tcPr>
          <w:p w14:paraId="443F041E"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Có ít thành viên chưa nghiêm túc.</w:t>
            </w:r>
          </w:p>
        </w:tc>
        <w:tc>
          <w:tcPr>
            <w:tcW w:w="2746" w:type="dxa"/>
            <w:tcBorders>
              <w:top w:val="single" w:sz="8" w:space="0" w:color="auto"/>
              <w:bottom w:val="single" w:sz="8" w:space="0" w:color="auto"/>
              <w:right w:val="single" w:sz="8" w:space="0" w:color="auto"/>
            </w:tcBorders>
            <w:shd w:val="clear" w:color="auto" w:fill="auto"/>
          </w:tcPr>
          <w:p w14:paraId="408DCCBD" w14:textId="77777777" w:rsidR="000C5E2D" w:rsidRDefault="000C5E2D">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szCs w:val="28"/>
              </w:rPr>
              <w:t>Các thành viên nghiêm túc, tất cả cùng tham gia tạo album</w:t>
            </w:r>
          </w:p>
        </w:tc>
        <w:tc>
          <w:tcPr>
            <w:tcW w:w="854" w:type="dxa"/>
            <w:tcBorders>
              <w:top w:val="single" w:sz="8" w:space="0" w:color="auto"/>
              <w:bottom w:val="single" w:sz="8" w:space="0" w:color="auto"/>
              <w:right w:val="single" w:sz="8" w:space="0" w:color="auto"/>
            </w:tcBorders>
          </w:tcPr>
          <w:p w14:paraId="1AF44056" w14:textId="77777777" w:rsidR="000C5E2D" w:rsidRDefault="000C5E2D">
            <w:pPr>
              <w:spacing w:after="0" w:line="240" w:lineRule="auto"/>
              <w:jc w:val="both"/>
              <w:rPr>
                <w:rFonts w:ascii="Times New Roman" w:eastAsia="Times New Roman" w:hAnsi="Times New Roman" w:cs="Times New Roman"/>
                <w:sz w:val="28"/>
              </w:rPr>
            </w:pPr>
          </w:p>
        </w:tc>
      </w:tr>
      <w:tr w:rsidR="000C5E2D" w14:paraId="68734C0D" w14:textId="77777777">
        <w:trPr>
          <w:trHeight w:val="493"/>
          <w:jc w:val="center"/>
        </w:trPr>
        <w:tc>
          <w:tcPr>
            <w:tcW w:w="9316" w:type="dxa"/>
            <w:gridSpan w:val="4"/>
            <w:tcBorders>
              <w:top w:val="single" w:sz="8" w:space="0" w:color="auto"/>
              <w:left w:val="single" w:sz="8" w:space="0" w:color="auto"/>
              <w:right w:val="single" w:sz="8" w:space="0" w:color="auto"/>
            </w:tcBorders>
            <w:shd w:val="clear" w:color="auto" w:fill="auto"/>
          </w:tcPr>
          <w:p w14:paraId="7CACE34A" w14:textId="77777777" w:rsidR="000C5E2D" w:rsidRDefault="000C5E2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b/>
                <w:sz w:val="28"/>
              </w:rPr>
              <w:t>Tổng điểm</w:t>
            </w:r>
          </w:p>
        </w:tc>
        <w:tc>
          <w:tcPr>
            <w:tcW w:w="854" w:type="dxa"/>
            <w:tcBorders>
              <w:top w:val="single" w:sz="8" w:space="0" w:color="auto"/>
              <w:right w:val="single" w:sz="8" w:space="0" w:color="auto"/>
            </w:tcBorders>
          </w:tcPr>
          <w:p w14:paraId="0F988000" w14:textId="77777777" w:rsidR="000C5E2D" w:rsidRDefault="000C5E2D">
            <w:pPr>
              <w:spacing w:after="0" w:line="240" w:lineRule="auto"/>
              <w:jc w:val="both"/>
              <w:rPr>
                <w:rFonts w:ascii="Times New Roman" w:eastAsia="Times New Roman" w:hAnsi="Times New Roman" w:cs="Times New Roman"/>
                <w:sz w:val="28"/>
              </w:rPr>
            </w:pPr>
          </w:p>
        </w:tc>
      </w:tr>
    </w:tbl>
    <w:p w14:paraId="2A397693"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7986B5CC" w14:textId="77777777" w:rsidR="000C5E2D" w:rsidRDefault="000C5E2D" w:rsidP="000C5E2D">
      <w:pPr>
        <w:pStyle w:val="ListParagraph"/>
        <w:numPr>
          <w:ilvl w:val="1"/>
          <w:numId w:val="91"/>
        </w:numPr>
        <w:spacing w:after="0" w:line="360"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 xml:space="preserve">Tiêu chí tự đánh giá phẩm chất trách nhiệm trong học tập của hoạt động 2 </w:t>
      </w:r>
    </w:p>
    <w:p w14:paraId="3FF94F7E" w14:textId="77777777" w:rsidR="000C5E2D" w:rsidRDefault="000C5E2D">
      <w:pPr>
        <w:spacing w:after="0" w:line="360"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Cs/>
          <w:i/>
          <w:kern w:val="24"/>
          <w:sz w:val="28"/>
          <w:szCs w:val="28"/>
        </w:rPr>
        <w:t>(dành cho các thành viên trong nhóm tự đánh giá chéo nhau)</w:t>
      </w:r>
    </w:p>
    <w:tbl>
      <w:tblPr>
        <w:tblStyle w:val="TableGrid"/>
        <w:tblW w:w="9975" w:type="dxa"/>
        <w:tblInd w:w="35" w:type="dxa"/>
        <w:tblLook w:val="04A0" w:firstRow="1" w:lastRow="0" w:firstColumn="1" w:lastColumn="0" w:noHBand="0" w:noVBand="1"/>
      </w:tblPr>
      <w:tblGrid>
        <w:gridCol w:w="2512"/>
        <w:gridCol w:w="1984"/>
        <w:gridCol w:w="2764"/>
        <w:gridCol w:w="2715"/>
      </w:tblGrid>
      <w:tr w:rsidR="000C5E2D" w14:paraId="024AE343" w14:textId="77777777">
        <w:tc>
          <w:tcPr>
            <w:tcW w:w="2512" w:type="dxa"/>
            <w:vAlign w:val="center"/>
          </w:tcPr>
          <w:p w14:paraId="5A6B5C54"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bCs/>
                <w:kern w:val="24"/>
                <w:sz w:val="28"/>
                <w:szCs w:val="28"/>
              </w:rPr>
              <w:t>Tiêu chí đánh giá</w:t>
            </w:r>
          </w:p>
        </w:tc>
        <w:tc>
          <w:tcPr>
            <w:tcW w:w="1984" w:type="dxa"/>
            <w:tcBorders>
              <w:top w:val="single" w:sz="8" w:space="0" w:color="auto"/>
              <w:right w:val="single" w:sz="8" w:space="0" w:color="auto"/>
            </w:tcBorders>
            <w:shd w:val="clear" w:color="auto" w:fill="auto"/>
            <w:vAlign w:val="center"/>
          </w:tcPr>
          <w:p w14:paraId="63C1EE43" w14:textId="77777777" w:rsidR="000C5E2D" w:rsidRDefault="000C5E2D">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MỨC 1</w:t>
            </w:r>
          </w:p>
          <w:p w14:paraId="21DE61D3"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sz w:val="28"/>
                <w:szCs w:val="28"/>
              </w:rPr>
              <w:t xml:space="preserve"> (2 điểm)</w:t>
            </w:r>
          </w:p>
        </w:tc>
        <w:tc>
          <w:tcPr>
            <w:tcW w:w="2764" w:type="dxa"/>
            <w:tcBorders>
              <w:top w:val="single" w:sz="8" w:space="0" w:color="auto"/>
              <w:right w:val="single" w:sz="8" w:space="0" w:color="auto"/>
            </w:tcBorders>
            <w:shd w:val="clear" w:color="auto" w:fill="auto"/>
            <w:vAlign w:val="center"/>
          </w:tcPr>
          <w:p w14:paraId="6B5B9B30"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sz w:val="28"/>
                <w:szCs w:val="28"/>
              </w:rPr>
              <w:t>MỨC 2 (3 điểm)</w:t>
            </w:r>
          </w:p>
        </w:tc>
        <w:tc>
          <w:tcPr>
            <w:tcW w:w="2715" w:type="dxa"/>
            <w:tcBorders>
              <w:top w:val="single" w:sz="8" w:space="0" w:color="auto"/>
              <w:right w:val="single" w:sz="8" w:space="0" w:color="auto"/>
            </w:tcBorders>
            <w:shd w:val="clear" w:color="auto" w:fill="auto"/>
            <w:vAlign w:val="center"/>
          </w:tcPr>
          <w:p w14:paraId="345D81D7"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sz w:val="28"/>
                <w:szCs w:val="28"/>
              </w:rPr>
              <w:t>MỨC 3 (5 điểm)</w:t>
            </w:r>
          </w:p>
        </w:tc>
      </w:tr>
      <w:tr w:rsidR="000C5E2D" w14:paraId="7ED11A12" w14:textId="77777777">
        <w:trPr>
          <w:trHeight w:val="1694"/>
        </w:trPr>
        <w:tc>
          <w:tcPr>
            <w:tcW w:w="2512" w:type="dxa"/>
            <w:tcBorders>
              <w:top w:val="single" w:sz="8" w:space="0" w:color="auto"/>
              <w:left w:val="single" w:sz="8" w:space="0" w:color="auto"/>
              <w:bottom w:val="single" w:sz="8" w:space="0" w:color="auto"/>
              <w:right w:val="single" w:sz="8" w:space="0" w:color="auto"/>
            </w:tcBorders>
            <w:shd w:val="clear" w:color="auto" w:fill="auto"/>
          </w:tcPr>
          <w:p w14:paraId="0DFD1FC4"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
                <w:sz w:val="28"/>
                <w:szCs w:val="28"/>
              </w:rPr>
              <w:lastRenderedPageBreak/>
              <w:t>Mức độ hoàn thành nhiệm vụ</w:t>
            </w:r>
          </w:p>
        </w:tc>
        <w:tc>
          <w:tcPr>
            <w:tcW w:w="1984" w:type="dxa"/>
            <w:tcBorders>
              <w:top w:val="single" w:sz="8" w:space="0" w:color="auto"/>
              <w:bottom w:val="single" w:sz="8" w:space="0" w:color="auto"/>
              <w:right w:val="single" w:sz="8" w:space="0" w:color="auto"/>
            </w:tcBorders>
            <w:shd w:val="clear" w:color="auto" w:fill="auto"/>
          </w:tcPr>
          <w:p w14:paraId="42B84BF1"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sz w:val="28"/>
                <w:szCs w:val="28"/>
              </w:rPr>
              <w:t>Không hoàn thành nhiệm vụ được giao.</w:t>
            </w:r>
          </w:p>
        </w:tc>
        <w:tc>
          <w:tcPr>
            <w:tcW w:w="2764" w:type="dxa"/>
            <w:tcBorders>
              <w:top w:val="single" w:sz="8" w:space="0" w:color="auto"/>
              <w:bottom w:val="single" w:sz="8" w:space="0" w:color="auto"/>
              <w:right w:val="single" w:sz="8" w:space="0" w:color="auto"/>
            </w:tcBorders>
            <w:shd w:val="clear" w:color="auto" w:fill="auto"/>
          </w:tcPr>
          <w:p w14:paraId="33462DB3"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sz w:val="28"/>
                <w:szCs w:val="28"/>
              </w:rPr>
              <w:t>Hoàn thành nhiệm vụ được giao nhưng chưa đầy đủ, còn sơ sài.</w:t>
            </w:r>
          </w:p>
        </w:tc>
        <w:tc>
          <w:tcPr>
            <w:tcW w:w="2715" w:type="dxa"/>
            <w:tcBorders>
              <w:top w:val="single" w:sz="8" w:space="0" w:color="auto"/>
              <w:bottom w:val="single" w:sz="8" w:space="0" w:color="auto"/>
              <w:right w:val="single" w:sz="8" w:space="0" w:color="auto"/>
            </w:tcBorders>
            <w:shd w:val="clear" w:color="auto" w:fill="auto"/>
          </w:tcPr>
          <w:p w14:paraId="2653FB01"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sz w:val="28"/>
                <w:szCs w:val="28"/>
              </w:rPr>
              <w:t>Hoàn thành tốt nhiệm vụ được giáo, có chất lượng.</w:t>
            </w:r>
          </w:p>
        </w:tc>
      </w:tr>
      <w:tr w:rsidR="000C5E2D" w14:paraId="6C61249A" w14:textId="77777777">
        <w:trPr>
          <w:trHeight w:val="1365"/>
        </w:trPr>
        <w:tc>
          <w:tcPr>
            <w:tcW w:w="2512" w:type="dxa"/>
            <w:tcBorders>
              <w:top w:val="single" w:sz="8" w:space="0" w:color="auto"/>
              <w:left w:val="single" w:sz="8" w:space="0" w:color="auto"/>
              <w:bottom w:val="single" w:sz="8" w:space="0" w:color="auto"/>
              <w:right w:val="single" w:sz="8" w:space="0" w:color="auto"/>
            </w:tcBorders>
            <w:shd w:val="clear" w:color="auto" w:fill="auto"/>
          </w:tcPr>
          <w:p w14:paraId="36E21409" w14:textId="77777777" w:rsidR="000C5E2D" w:rsidRDefault="000C5E2D">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Tinh thần khi tham gia làm việc nhóm.</w:t>
            </w:r>
          </w:p>
        </w:tc>
        <w:tc>
          <w:tcPr>
            <w:tcW w:w="1984" w:type="dxa"/>
            <w:tcBorders>
              <w:top w:val="single" w:sz="8" w:space="0" w:color="auto"/>
              <w:bottom w:val="single" w:sz="8" w:space="0" w:color="auto"/>
              <w:right w:val="single" w:sz="8" w:space="0" w:color="auto"/>
            </w:tcBorders>
            <w:shd w:val="clear" w:color="auto" w:fill="auto"/>
          </w:tcPr>
          <w:p w14:paraId="1A275B8A"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Chưa tích cực tham gia, còn ỉ lại vào nhóm.</w:t>
            </w:r>
          </w:p>
        </w:tc>
        <w:tc>
          <w:tcPr>
            <w:tcW w:w="2764" w:type="dxa"/>
            <w:tcBorders>
              <w:top w:val="single" w:sz="8" w:space="0" w:color="auto"/>
              <w:bottom w:val="single" w:sz="8" w:space="0" w:color="auto"/>
              <w:right w:val="single" w:sz="8" w:space="0" w:color="auto"/>
            </w:tcBorders>
            <w:shd w:val="clear" w:color="auto" w:fill="auto"/>
          </w:tcPr>
          <w:p w14:paraId="72EF6E6F"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Tích cực tham gia nhưng chưa có sự hỗ trợ các thành viên khác.</w:t>
            </w:r>
          </w:p>
        </w:tc>
        <w:tc>
          <w:tcPr>
            <w:tcW w:w="2715" w:type="dxa"/>
            <w:tcBorders>
              <w:top w:val="single" w:sz="8" w:space="0" w:color="auto"/>
              <w:bottom w:val="single" w:sz="8" w:space="0" w:color="auto"/>
              <w:right w:val="single" w:sz="8" w:space="0" w:color="auto"/>
            </w:tcBorders>
            <w:shd w:val="clear" w:color="auto" w:fill="auto"/>
          </w:tcPr>
          <w:p w14:paraId="666C8618"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Chủ động tích cực tìm kiếm tài liệu, nhiệt tình.</w:t>
            </w:r>
          </w:p>
        </w:tc>
      </w:tr>
      <w:tr w:rsidR="000C5E2D" w14:paraId="3CF9FA15" w14:textId="77777777">
        <w:trPr>
          <w:trHeight w:val="1365"/>
        </w:trPr>
        <w:tc>
          <w:tcPr>
            <w:tcW w:w="2512" w:type="dxa"/>
            <w:tcBorders>
              <w:top w:val="single" w:sz="8" w:space="0" w:color="auto"/>
              <w:left w:val="single" w:sz="8" w:space="0" w:color="auto"/>
              <w:bottom w:val="single" w:sz="8" w:space="0" w:color="auto"/>
              <w:right w:val="single" w:sz="8" w:space="0" w:color="auto"/>
            </w:tcBorders>
            <w:shd w:val="clear" w:color="auto" w:fill="auto"/>
          </w:tcPr>
          <w:p w14:paraId="65C618A3" w14:textId="77777777" w:rsidR="000C5E2D" w:rsidRDefault="000C5E2D">
            <w:pPr>
              <w:spacing w:after="0" w:line="360" w:lineRule="auto"/>
              <w:ind w:left="134" w:firstLine="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Hỗ trợ, giao tiếp với các thành viên khác trong nhóm.</w:t>
            </w:r>
          </w:p>
        </w:tc>
        <w:tc>
          <w:tcPr>
            <w:tcW w:w="1984" w:type="dxa"/>
            <w:tcBorders>
              <w:top w:val="single" w:sz="8" w:space="0" w:color="auto"/>
              <w:bottom w:val="single" w:sz="8" w:space="0" w:color="auto"/>
              <w:right w:val="single" w:sz="8" w:space="0" w:color="auto"/>
            </w:tcBorders>
            <w:shd w:val="clear" w:color="auto" w:fill="auto"/>
          </w:tcPr>
          <w:p w14:paraId="7BAC063E"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Không giúp đỡ, chia sẻ</w:t>
            </w:r>
          </w:p>
        </w:tc>
        <w:tc>
          <w:tcPr>
            <w:tcW w:w="2764" w:type="dxa"/>
            <w:tcBorders>
              <w:top w:val="single" w:sz="8" w:space="0" w:color="auto"/>
              <w:bottom w:val="single" w:sz="8" w:space="0" w:color="auto"/>
              <w:right w:val="single" w:sz="8" w:space="0" w:color="auto"/>
            </w:tcBorders>
            <w:shd w:val="clear" w:color="auto" w:fill="auto"/>
          </w:tcPr>
          <w:p w14:paraId="11788158"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hỗ trợ giúp đỡ các thành viên khác</w:t>
            </w:r>
          </w:p>
        </w:tc>
        <w:tc>
          <w:tcPr>
            <w:tcW w:w="2715" w:type="dxa"/>
            <w:tcBorders>
              <w:top w:val="single" w:sz="8" w:space="0" w:color="auto"/>
              <w:bottom w:val="single" w:sz="8" w:space="0" w:color="auto"/>
              <w:right w:val="single" w:sz="8" w:space="0" w:color="auto"/>
            </w:tcBorders>
            <w:shd w:val="clear" w:color="auto" w:fill="auto"/>
          </w:tcPr>
          <w:p w14:paraId="5706DA85"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Tích cực giúp đỡ, mang lại hiệu quả cao</w:t>
            </w:r>
          </w:p>
        </w:tc>
      </w:tr>
      <w:tr w:rsidR="000C5E2D" w14:paraId="4B47A921" w14:textId="77777777">
        <w:trPr>
          <w:trHeight w:val="1365"/>
        </w:trPr>
        <w:tc>
          <w:tcPr>
            <w:tcW w:w="2512" w:type="dxa"/>
            <w:tcBorders>
              <w:top w:val="single" w:sz="8" w:space="0" w:color="auto"/>
              <w:left w:val="single" w:sz="8" w:space="0" w:color="auto"/>
              <w:right w:val="single" w:sz="8" w:space="0" w:color="auto"/>
            </w:tcBorders>
            <w:shd w:val="clear" w:color="auto" w:fill="auto"/>
          </w:tcPr>
          <w:p w14:paraId="5CFBC255" w14:textId="77777777" w:rsidR="000C5E2D" w:rsidRDefault="000C5E2D">
            <w:pPr>
              <w:spacing w:after="0" w:line="360" w:lineRule="auto"/>
              <w:jc w:val="both"/>
              <w:rPr>
                <w:rFonts w:ascii="Times New Roman" w:eastAsia="Times New Roman" w:hAnsi="Times New Roman" w:cs="Times New Roman"/>
                <w:b/>
                <w:sz w:val="28"/>
                <w:szCs w:val="28"/>
              </w:rPr>
            </w:pPr>
            <w:r>
              <w:rPr>
                <w:rFonts w:ascii="Times New Roman" w:hAnsi="Times New Roman" w:cs="Times New Roman"/>
                <w:b/>
                <w:sz w:val="28"/>
                <w:szCs w:val="28"/>
              </w:rPr>
              <w:t>Tham gia thảo luận, phản biện ý kiến</w:t>
            </w:r>
          </w:p>
        </w:tc>
        <w:tc>
          <w:tcPr>
            <w:tcW w:w="1984" w:type="dxa"/>
            <w:tcBorders>
              <w:top w:val="single" w:sz="8" w:space="0" w:color="auto"/>
              <w:right w:val="single" w:sz="8" w:space="0" w:color="auto"/>
            </w:tcBorders>
            <w:shd w:val="clear" w:color="auto" w:fill="auto"/>
          </w:tcPr>
          <w:p w14:paraId="415B1464"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Không tham gia</w:t>
            </w:r>
          </w:p>
        </w:tc>
        <w:tc>
          <w:tcPr>
            <w:tcW w:w="2764" w:type="dxa"/>
            <w:tcBorders>
              <w:top w:val="single" w:sz="8" w:space="0" w:color="auto"/>
              <w:right w:val="single" w:sz="8" w:space="0" w:color="auto"/>
            </w:tcBorders>
            <w:shd w:val="clear" w:color="auto" w:fill="auto"/>
          </w:tcPr>
          <w:p w14:paraId="5E2A0E2D"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Có tham gia nhưng chưa tích cực</w:t>
            </w:r>
          </w:p>
        </w:tc>
        <w:tc>
          <w:tcPr>
            <w:tcW w:w="2715" w:type="dxa"/>
            <w:tcBorders>
              <w:top w:val="single" w:sz="8" w:space="0" w:color="auto"/>
              <w:right w:val="single" w:sz="8" w:space="0" w:color="auto"/>
            </w:tcBorders>
            <w:shd w:val="clear" w:color="auto" w:fill="auto"/>
          </w:tcPr>
          <w:p w14:paraId="0E6EC9FD"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Tích cực, nhiệt tình tham gia thảo luận, phản biện ý kiến.</w:t>
            </w:r>
          </w:p>
        </w:tc>
      </w:tr>
    </w:tbl>
    <w:p w14:paraId="17303600" w14:textId="77777777" w:rsidR="000C5E2D" w:rsidRDefault="000C5E2D">
      <w:pPr>
        <w:spacing w:after="0" w:line="360" w:lineRule="auto"/>
        <w:jc w:val="both"/>
        <w:rPr>
          <w:rFonts w:ascii="Times New Roman" w:eastAsia="Times New Roman" w:hAnsi="Times New Roman" w:cs="Times New Roman"/>
          <w:b/>
          <w:bCs/>
          <w:i/>
          <w:kern w:val="24"/>
          <w:sz w:val="28"/>
          <w:szCs w:val="28"/>
        </w:rPr>
      </w:pPr>
    </w:p>
    <w:p w14:paraId="2F945DC4" w14:textId="77777777" w:rsidR="000C5E2D" w:rsidRDefault="000C5E2D">
      <w:pPr>
        <w:spacing w:after="0" w:line="360" w:lineRule="auto"/>
        <w:jc w:val="both"/>
        <w:rPr>
          <w:rFonts w:ascii="Times New Roman" w:hAnsi="Times New Roman" w:cs="Times New Roman"/>
          <w:b/>
          <w:color w:val="0000CC"/>
          <w:sz w:val="28"/>
          <w:szCs w:val="28"/>
        </w:rPr>
      </w:pPr>
      <w:r>
        <w:rPr>
          <w:rFonts w:ascii="Times New Roman" w:eastAsia="Times New Roman" w:hAnsi="Times New Roman" w:cs="Times New Roman"/>
          <w:bCs/>
          <w:kern w:val="24"/>
          <w:sz w:val="28"/>
          <w:szCs w:val="28"/>
        </w:rPr>
        <w:tab/>
      </w:r>
      <w:r>
        <w:rPr>
          <w:rFonts w:ascii="Times New Roman" w:hAnsi="Times New Roman" w:cs="Times New Roman"/>
          <w:b/>
          <w:color w:val="0000CC"/>
          <w:sz w:val="28"/>
          <w:szCs w:val="28"/>
        </w:rPr>
        <w:t xml:space="preserve">Hoạt động 3: Tìm hiểu vai trò của sinh vật ngoài thiên nhiên </w:t>
      </w:r>
    </w:p>
    <w:p w14:paraId="69DDF1C8"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1. Mục tiêu:</w:t>
      </w:r>
    </w:p>
    <w:p w14:paraId="02916DBC" w14:textId="77777777" w:rsidR="000C5E2D" w:rsidRDefault="000C5E2D">
      <w:pPr>
        <w:spacing w:after="0"/>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1 - KHTN.1.1</w:t>
      </w:r>
    </w:p>
    <w:p w14:paraId="202B843D"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407CE1D1"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11EFEE9D"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3CA1AECA"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21BB463D"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2882573F" w14:textId="77777777" w:rsidR="000C5E2D" w:rsidRDefault="000C5E2D" w:rsidP="000C5E2D">
      <w:pPr>
        <w:pStyle w:val="ListParagraph"/>
        <w:numPr>
          <w:ilvl w:val="0"/>
          <w:numId w:val="92"/>
        </w:num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 CC1.3</w:t>
      </w:r>
    </w:p>
    <w:p w14:paraId="2B59D17F"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2. Tổ chức hoạt động</w:t>
      </w:r>
    </w:p>
    <w:p w14:paraId="2FC6C529" w14:textId="77777777" w:rsidR="000C5E2D" w:rsidRDefault="000C5E2D" w:rsidP="000C5E2D">
      <w:pPr>
        <w:pStyle w:val="ListParagraph"/>
        <w:numPr>
          <w:ilvl w:val="0"/>
          <w:numId w:val="63"/>
        </w:numPr>
        <w:tabs>
          <w:tab w:val="clear" w:pos="420"/>
          <w:tab w:val="left" w:pos="3423"/>
        </w:tabs>
        <w:spacing w:after="0"/>
        <w:rPr>
          <w:rFonts w:ascii="Times New Roman" w:hAnsi="Times New Roman" w:cs="Times New Roman"/>
          <w:b/>
          <w:sz w:val="28"/>
          <w:szCs w:val="28"/>
        </w:rPr>
      </w:pPr>
      <w:r>
        <w:rPr>
          <w:rFonts w:ascii="Times New Roman" w:hAnsi="Times New Roman" w:cs="Times New Roman"/>
          <w:b/>
          <w:sz w:val="28"/>
          <w:szCs w:val="28"/>
        </w:rPr>
        <w:t>Chuẩn bị</w:t>
      </w:r>
    </w:p>
    <w:p w14:paraId="77868F6E"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xml:space="preserve">HS: </w:t>
      </w:r>
      <w:r>
        <w:rPr>
          <w:rFonts w:ascii="Times New Roman" w:eastAsia="Times New Roman" w:hAnsi="Times New Roman" w:cs="Times New Roman"/>
          <w:bCs/>
          <w:kern w:val="24"/>
          <w:sz w:val="26"/>
          <w:szCs w:val="26"/>
        </w:rPr>
        <w:t>Ảnh chụp các nhóm sinh vật.</w:t>
      </w:r>
    </w:p>
    <w:p w14:paraId="0039717E"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Chuyển giao nhiệm vụ học tập:</w:t>
      </w:r>
    </w:p>
    <w:tbl>
      <w:tblPr>
        <w:tblStyle w:val="TableGrid"/>
        <w:tblW w:w="0" w:type="auto"/>
        <w:tblLook w:val="04A0" w:firstRow="1" w:lastRow="0" w:firstColumn="1" w:lastColumn="0" w:noHBand="0" w:noVBand="1"/>
      </w:tblPr>
      <w:tblGrid>
        <w:gridCol w:w="4788"/>
        <w:gridCol w:w="4788"/>
      </w:tblGrid>
      <w:tr w:rsidR="000C5E2D" w14:paraId="108DCFE1" w14:textId="77777777">
        <w:tc>
          <w:tcPr>
            <w:tcW w:w="4813" w:type="dxa"/>
          </w:tcPr>
          <w:p w14:paraId="36C38C12"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giáo viên</w:t>
            </w:r>
          </w:p>
        </w:tc>
        <w:tc>
          <w:tcPr>
            <w:tcW w:w="4814" w:type="dxa"/>
          </w:tcPr>
          <w:p w14:paraId="06E16935"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học sinh</w:t>
            </w:r>
          </w:p>
        </w:tc>
      </w:tr>
      <w:tr w:rsidR="000C5E2D" w14:paraId="3265672D" w14:textId="77777777">
        <w:trPr>
          <w:trHeight w:val="4159"/>
        </w:trPr>
        <w:tc>
          <w:tcPr>
            <w:tcW w:w="4813" w:type="dxa"/>
          </w:tcPr>
          <w:p w14:paraId="2B6C9201"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lastRenderedPageBreak/>
              <w:t xml:space="preserve">-GV: yêu cầu HS lập sơ đồ theo nhóm về vai trò của sinh vật ngoài thiên nhiên: điều hòa khí hậu, làm sạch môi trường, làm thức ăn, làm thuốc, làm đồ dùng, đồ trang trí... </w:t>
            </w:r>
          </w:p>
          <w:p w14:paraId="7F29EABB"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Yêu cầu HS đưa ảnh các sinh vật vào đúng vai trò theo sơ đồ đã thiết kế.</w:t>
            </w:r>
          </w:p>
          <w:p w14:paraId="061EF4E2" w14:textId="77777777" w:rsidR="000C5E2D" w:rsidRDefault="000C5E2D">
            <w:pPr>
              <w:spacing w:after="0" w:line="240" w:lineRule="auto"/>
              <w:jc w:val="both"/>
              <w:rPr>
                <w:rFonts w:ascii="Times New Roman" w:hAnsi="Times New Roman" w:cs="Times New Roman"/>
                <w:sz w:val="26"/>
                <w:szCs w:val="26"/>
              </w:rPr>
            </w:pPr>
          </w:p>
          <w:p w14:paraId="6CA539C5" w14:textId="77777777" w:rsidR="000C5E2D" w:rsidRDefault="000C5E2D">
            <w:pPr>
              <w:spacing w:after="0" w:line="240" w:lineRule="auto"/>
              <w:jc w:val="both"/>
              <w:rPr>
                <w:rFonts w:ascii="Times New Roman" w:hAnsi="Times New Roman" w:cs="Times New Roman"/>
                <w:sz w:val="26"/>
                <w:szCs w:val="26"/>
              </w:rPr>
            </w:pPr>
          </w:p>
          <w:p w14:paraId="19A63933" w14:textId="77777777" w:rsidR="000C5E2D" w:rsidRDefault="000C5E2D">
            <w:pPr>
              <w:spacing w:after="0" w:line="240" w:lineRule="auto"/>
              <w:jc w:val="both"/>
              <w:rPr>
                <w:rFonts w:ascii="Times New Roman" w:hAnsi="Times New Roman" w:cs="Times New Roman"/>
                <w:sz w:val="26"/>
                <w:szCs w:val="26"/>
              </w:rPr>
            </w:pPr>
          </w:p>
          <w:p w14:paraId="18ED0C1B"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Phương án đánh giá:</w:t>
            </w:r>
          </w:p>
          <w:p w14:paraId="58F63296"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bCs/>
                <w:kern w:val="24"/>
                <w:sz w:val="26"/>
                <w:szCs w:val="26"/>
              </w:rPr>
              <w:t>- Đánh giá nhóm: Các nhóm căn cứ vào kết quả thực hiện nhiệm vụ của các nhóm tiến hành đánh giá đồng đẳng lẫn nhau thông qua bảng kiểm.</w:t>
            </w:r>
          </w:p>
          <w:p w14:paraId="77FF88F8" w14:textId="77777777" w:rsidR="000C5E2D" w:rsidRDefault="000C5E2D">
            <w:pPr>
              <w:spacing w:after="0" w:line="240" w:lineRule="auto"/>
              <w:jc w:val="both"/>
              <w:rPr>
                <w:rFonts w:ascii="Times New Roman" w:eastAsia="Times New Roman" w:hAnsi="Times New Roman" w:cs="Times New Roman"/>
                <w:b/>
                <w:color w:val="000000"/>
                <w:sz w:val="26"/>
                <w:szCs w:val="26"/>
              </w:rPr>
            </w:pPr>
          </w:p>
        </w:tc>
        <w:tc>
          <w:tcPr>
            <w:tcW w:w="4814" w:type="dxa"/>
          </w:tcPr>
          <w:p w14:paraId="21368230"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HS: tiến hành thảo luận trong nhóm để lập sơ đồ vai trò của sinh vật.</w:t>
            </w:r>
          </w:p>
          <w:p w14:paraId="432D3B16"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3940980E"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7E161B7C"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Các nhóm hoàn thành sơ đồ vai trò các sinh vật của nhóm mình.</w:t>
            </w:r>
          </w:p>
          <w:p w14:paraId="31297269"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HS báo cáo kết quả thực hiện nhiệm vụ học tập: </w:t>
            </w:r>
          </w:p>
          <w:p w14:paraId="1E17047B" w14:textId="77777777" w:rsidR="000C5E2D" w:rsidRDefault="000C5E2D">
            <w:pPr>
              <w:spacing w:before="120"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Kết quả thực hiện nhiệm vụ học tập của HS là sơ đồ về vai trò của sinh vật ngoài thiên nhiên.</w:t>
            </w:r>
          </w:p>
          <w:p w14:paraId="7413B075" w14:textId="77777777" w:rsidR="000C5E2D" w:rsidRDefault="000C5E2D">
            <w:pPr>
              <w:spacing w:after="0" w:line="240" w:lineRule="auto"/>
              <w:jc w:val="both"/>
              <w:rPr>
                <w:rFonts w:ascii="Times New Roman" w:eastAsia="Times New Roman" w:hAnsi="Times New Roman" w:cs="Times New Roman"/>
                <w:b/>
                <w:color w:val="000000"/>
                <w:sz w:val="26"/>
                <w:szCs w:val="26"/>
              </w:rPr>
            </w:pPr>
          </w:p>
        </w:tc>
      </w:tr>
    </w:tbl>
    <w:p w14:paraId="7733E7C3"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1D4F0972" w14:textId="77777777" w:rsidR="000C5E2D" w:rsidRDefault="000C5E2D">
      <w:pPr>
        <w:spacing w:after="0" w:line="360"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Tiêu chí đánh giá sản phẩm học tập của hoạt động 3:</w:t>
      </w:r>
    </w:p>
    <w:p w14:paraId="7C2A1993" w14:textId="77777777" w:rsidR="000C5E2D" w:rsidRDefault="000C5E2D">
      <w:pPr>
        <w:spacing w:before="120" w:after="0" w:line="240" w:lineRule="auto"/>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BẢNG KIỂM ĐÁNH GIÁ KẾT QUẢ SẮP XẾP</w:t>
      </w:r>
    </w:p>
    <w:p w14:paraId="76242152" w14:textId="77777777" w:rsidR="000C5E2D" w:rsidRDefault="000C5E2D">
      <w:pPr>
        <w:spacing w:before="120" w:after="0" w:line="240" w:lineRule="auto"/>
        <w:jc w:val="center"/>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(DÀNH CHO HỌC SINH)</w:t>
      </w:r>
    </w:p>
    <w:tbl>
      <w:tblPr>
        <w:tblStyle w:val="TableGrid"/>
        <w:tblW w:w="0" w:type="auto"/>
        <w:jc w:val="center"/>
        <w:tblLayout w:type="fixed"/>
        <w:tblLook w:val="04A0" w:firstRow="1" w:lastRow="0" w:firstColumn="1" w:lastColumn="0" w:noHBand="0" w:noVBand="1"/>
      </w:tblPr>
      <w:tblGrid>
        <w:gridCol w:w="5240"/>
        <w:gridCol w:w="1276"/>
        <w:gridCol w:w="1276"/>
      </w:tblGrid>
      <w:tr w:rsidR="000C5E2D" w14:paraId="1AA610C9" w14:textId="77777777">
        <w:trPr>
          <w:jc w:val="center"/>
        </w:trPr>
        <w:tc>
          <w:tcPr>
            <w:tcW w:w="5240" w:type="dxa"/>
          </w:tcPr>
          <w:p w14:paraId="631F4FFB"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Các tiêu chí</w:t>
            </w:r>
          </w:p>
        </w:tc>
        <w:tc>
          <w:tcPr>
            <w:tcW w:w="1276" w:type="dxa"/>
          </w:tcPr>
          <w:p w14:paraId="434C4080"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Có</w:t>
            </w:r>
          </w:p>
        </w:tc>
        <w:tc>
          <w:tcPr>
            <w:tcW w:w="1276" w:type="dxa"/>
          </w:tcPr>
          <w:p w14:paraId="5F53530D"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Không</w:t>
            </w:r>
          </w:p>
        </w:tc>
      </w:tr>
      <w:tr w:rsidR="000C5E2D" w14:paraId="79DA1109" w14:textId="77777777">
        <w:trPr>
          <w:jc w:val="center"/>
        </w:trPr>
        <w:tc>
          <w:tcPr>
            <w:tcW w:w="5240" w:type="dxa"/>
          </w:tcPr>
          <w:p w14:paraId="6FDEBA8B"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Thực hiện được theo các bước hướng dẫn</w:t>
            </w:r>
          </w:p>
        </w:tc>
        <w:tc>
          <w:tcPr>
            <w:tcW w:w="1276" w:type="dxa"/>
          </w:tcPr>
          <w:p w14:paraId="4EA76A4B" w14:textId="77777777" w:rsidR="000C5E2D" w:rsidRDefault="000C5E2D">
            <w:pPr>
              <w:spacing w:before="120"/>
              <w:jc w:val="center"/>
              <w:rPr>
                <w:rFonts w:ascii="Times New Roman" w:eastAsia="Times New Roman" w:hAnsi="Times New Roman" w:cs="Times New Roman"/>
                <w:b/>
                <w:bCs/>
                <w:kern w:val="24"/>
                <w:sz w:val="26"/>
                <w:szCs w:val="26"/>
              </w:rPr>
            </w:pPr>
          </w:p>
        </w:tc>
        <w:tc>
          <w:tcPr>
            <w:tcW w:w="1276" w:type="dxa"/>
          </w:tcPr>
          <w:p w14:paraId="07A5AC92" w14:textId="77777777" w:rsidR="000C5E2D" w:rsidRDefault="000C5E2D">
            <w:pPr>
              <w:spacing w:before="120"/>
              <w:jc w:val="center"/>
              <w:rPr>
                <w:rFonts w:ascii="Times New Roman" w:eastAsia="Times New Roman" w:hAnsi="Times New Roman" w:cs="Times New Roman"/>
                <w:b/>
                <w:bCs/>
                <w:kern w:val="24"/>
                <w:sz w:val="26"/>
                <w:szCs w:val="26"/>
              </w:rPr>
            </w:pPr>
          </w:p>
        </w:tc>
      </w:tr>
      <w:tr w:rsidR="000C5E2D" w14:paraId="272D33F0" w14:textId="77777777">
        <w:trPr>
          <w:jc w:val="center"/>
        </w:trPr>
        <w:tc>
          <w:tcPr>
            <w:tcW w:w="5240" w:type="dxa"/>
          </w:tcPr>
          <w:p w14:paraId="3DCC88B8"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Có sự hợp tác giữa các thành viên trong nhóm</w:t>
            </w:r>
          </w:p>
        </w:tc>
        <w:tc>
          <w:tcPr>
            <w:tcW w:w="1276" w:type="dxa"/>
          </w:tcPr>
          <w:p w14:paraId="6AA5DDD2"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783BBF77" w14:textId="77777777" w:rsidR="000C5E2D" w:rsidRDefault="000C5E2D">
            <w:pPr>
              <w:spacing w:before="120"/>
              <w:jc w:val="both"/>
              <w:rPr>
                <w:rFonts w:ascii="Times New Roman" w:eastAsia="Times New Roman" w:hAnsi="Times New Roman" w:cs="Times New Roman"/>
                <w:bCs/>
                <w:kern w:val="24"/>
                <w:sz w:val="26"/>
                <w:szCs w:val="26"/>
              </w:rPr>
            </w:pPr>
          </w:p>
        </w:tc>
      </w:tr>
      <w:tr w:rsidR="000C5E2D" w14:paraId="70EDE061" w14:textId="77777777">
        <w:trPr>
          <w:jc w:val="center"/>
        </w:trPr>
        <w:tc>
          <w:tcPr>
            <w:tcW w:w="5240" w:type="dxa"/>
          </w:tcPr>
          <w:p w14:paraId="0C2E53D6"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Lập được sơ đồ vai trò các sinh vật ngoài thiên nhiên</w:t>
            </w:r>
          </w:p>
        </w:tc>
        <w:tc>
          <w:tcPr>
            <w:tcW w:w="1276" w:type="dxa"/>
          </w:tcPr>
          <w:p w14:paraId="6852DD74"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4E06AB7E" w14:textId="77777777" w:rsidR="000C5E2D" w:rsidRDefault="000C5E2D">
            <w:pPr>
              <w:spacing w:before="120"/>
              <w:jc w:val="both"/>
              <w:rPr>
                <w:rFonts w:ascii="Times New Roman" w:eastAsia="Times New Roman" w:hAnsi="Times New Roman" w:cs="Times New Roman"/>
                <w:bCs/>
                <w:kern w:val="24"/>
                <w:sz w:val="26"/>
                <w:szCs w:val="26"/>
              </w:rPr>
            </w:pPr>
          </w:p>
        </w:tc>
      </w:tr>
      <w:tr w:rsidR="000C5E2D" w14:paraId="4C43051F" w14:textId="77777777">
        <w:trPr>
          <w:jc w:val="center"/>
        </w:trPr>
        <w:tc>
          <w:tcPr>
            <w:tcW w:w="5240" w:type="dxa"/>
          </w:tcPr>
          <w:p w14:paraId="70C5E0BF"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Sắp xếp ảnh các sinh vật ngoài thiên nhiên vào đúng vai trò</w:t>
            </w:r>
          </w:p>
        </w:tc>
        <w:tc>
          <w:tcPr>
            <w:tcW w:w="1276" w:type="dxa"/>
          </w:tcPr>
          <w:p w14:paraId="724BF4CC"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66FB2839" w14:textId="77777777" w:rsidR="000C5E2D" w:rsidRDefault="000C5E2D">
            <w:pPr>
              <w:spacing w:before="120"/>
              <w:jc w:val="both"/>
              <w:rPr>
                <w:rFonts w:ascii="Times New Roman" w:eastAsia="Times New Roman" w:hAnsi="Times New Roman" w:cs="Times New Roman"/>
                <w:bCs/>
                <w:kern w:val="24"/>
                <w:sz w:val="26"/>
                <w:szCs w:val="26"/>
              </w:rPr>
            </w:pPr>
          </w:p>
        </w:tc>
      </w:tr>
    </w:tbl>
    <w:p w14:paraId="42285E1D"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21AF4EEF" w14:textId="77777777" w:rsidR="000C5E2D" w:rsidRDefault="000C5E2D">
      <w:pPr>
        <w:spacing w:after="0" w:line="360" w:lineRule="auto"/>
        <w:jc w:val="both"/>
        <w:rPr>
          <w:rFonts w:ascii="Times New Roman" w:hAnsi="Times New Roman" w:cs="Times New Roman"/>
          <w:b/>
          <w:color w:val="0000CC"/>
          <w:sz w:val="28"/>
          <w:szCs w:val="28"/>
        </w:rPr>
      </w:pPr>
      <w:r>
        <w:rPr>
          <w:rFonts w:ascii="Times New Roman" w:hAnsi="Times New Roman" w:cs="Times New Roman"/>
          <w:b/>
          <w:color w:val="0000CC"/>
          <w:sz w:val="28"/>
          <w:szCs w:val="28"/>
        </w:rPr>
        <w:t xml:space="preserve">Hoạt động 4: Phân loại một số nhóm sinh vật theo khóa lưỡng phân </w:t>
      </w:r>
    </w:p>
    <w:p w14:paraId="5D73FCD7"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1. Mục tiêu:</w:t>
      </w:r>
    </w:p>
    <w:p w14:paraId="45B7B206"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4 - KHTN.2.5</w:t>
      </w:r>
    </w:p>
    <w:p w14:paraId="33357BED"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25E01495"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208257AC"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436A1629"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57E0F0F8"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lastRenderedPageBreak/>
        <w:t>11 - NA1.2</w:t>
      </w:r>
    </w:p>
    <w:p w14:paraId="6B893E45"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12 - CC1.3</w:t>
      </w:r>
    </w:p>
    <w:p w14:paraId="0B26D7A7"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2. Tổ chức hoạt động</w:t>
      </w:r>
    </w:p>
    <w:p w14:paraId="6C2BDB6F" w14:textId="77777777" w:rsidR="000C5E2D" w:rsidRDefault="000C5E2D" w:rsidP="000C5E2D">
      <w:pPr>
        <w:pStyle w:val="ListParagraph"/>
        <w:numPr>
          <w:ilvl w:val="0"/>
          <w:numId w:val="63"/>
        </w:numPr>
        <w:tabs>
          <w:tab w:val="clear" w:pos="420"/>
          <w:tab w:val="left" w:pos="3423"/>
        </w:tabs>
        <w:spacing w:after="0"/>
        <w:rPr>
          <w:rFonts w:ascii="Times New Roman" w:hAnsi="Times New Roman" w:cs="Times New Roman"/>
          <w:b/>
          <w:sz w:val="28"/>
          <w:szCs w:val="28"/>
        </w:rPr>
      </w:pPr>
      <w:r>
        <w:rPr>
          <w:rFonts w:ascii="Times New Roman" w:hAnsi="Times New Roman" w:cs="Times New Roman"/>
          <w:b/>
          <w:sz w:val="28"/>
          <w:szCs w:val="28"/>
        </w:rPr>
        <w:t>Chuẩn bị</w:t>
      </w:r>
    </w:p>
    <w:p w14:paraId="698E333F"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 xml:space="preserve">HS: </w:t>
      </w:r>
      <w:r>
        <w:rPr>
          <w:rFonts w:ascii="Times New Roman" w:eastAsia="Times New Roman" w:hAnsi="Times New Roman" w:cs="Times New Roman"/>
          <w:bCs/>
          <w:kern w:val="24"/>
          <w:sz w:val="26"/>
          <w:szCs w:val="26"/>
        </w:rPr>
        <w:t>Ảnh chụp các nhóm sinh vật.</w:t>
      </w:r>
    </w:p>
    <w:p w14:paraId="0F50F6E5"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Chuyển giao nhiệm vụ học tập:</w:t>
      </w:r>
    </w:p>
    <w:tbl>
      <w:tblPr>
        <w:tblStyle w:val="TableGrid"/>
        <w:tblW w:w="0" w:type="auto"/>
        <w:tblLook w:val="04A0" w:firstRow="1" w:lastRow="0" w:firstColumn="1" w:lastColumn="0" w:noHBand="0" w:noVBand="1"/>
      </w:tblPr>
      <w:tblGrid>
        <w:gridCol w:w="4788"/>
        <w:gridCol w:w="4788"/>
      </w:tblGrid>
      <w:tr w:rsidR="000C5E2D" w14:paraId="3EC408CE" w14:textId="77777777">
        <w:tc>
          <w:tcPr>
            <w:tcW w:w="4813" w:type="dxa"/>
          </w:tcPr>
          <w:p w14:paraId="301C5E19"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giáo viên</w:t>
            </w:r>
          </w:p>
        </w:tc>
        <w:tc>
          <w:tcPr>
            <w:tcW w:w="4814" w:type="dxa"/>
          </w:tcPr>
          <w:p w14:paraId="4B52B3AE"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học sinh</w:t>
            </w:r>
          </w:p>
        </w:tc>
      </w:tr>
      <w:tr w:rsidR="000C5E2D" w14:paraId="40960895" w14:textId="77777777">
        <w:trPr>
          <w:trHeight w:val="4159"/>
        </w:trPr>
        <w:tc>
          <w:tcPr>
            <w:tcW w:w="4813" w:type="dxa"/>
          </w:tcPr>
          <w:p w14:paraId="0192A493"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-GV: yêu cầu HS lập sơ đồ khóa lưỡng phân cho các nhóm thực vật, các nhóm động vật không xương sống, các nhóm động vật có xương sống.</w:t>
            </w:r>
          </w:p>
          <w:p w14:paraId="71C057CB"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Yêu cầu HS đưa ảnh các nhóm sinh vật vào đúng tên nhóm theo sơ đồ khóa lưỡng phân đã lập.</w:t>
            </w:r>
          </w:p>
          <w:p w14:paraId="7AF4F005" w14:textId="77777777" w:rsidR="000C5E2D" w:rsidRDefault="000C5E2D">
            <w:pPr>
              <w:spacing w:after="0" w:line="240" w:lineRule="auto"/>
              <w:jc w:val="both"/>
              <w:rPr>
                <w:rFonts w:ascii="Times New Roman" w:hAnsi="Times New Roman" w:cs="Times New Roman"/>
                <w:sz w:val="26"/>
                <w:szCs w:val="26"/>
              </w:rPr>
            </w:pPr>
          </w:p>
          <w:p w14:paraId="21A8DD24" w14:textId="77777777" w:rsidR="000C5E2D" w:rsidRDefault="000C5E2D">
            <w:pPr>
              <w:spacing w:after="0" w:line="240" w:lineRule="auto"/>
              <w:jc w:val="both"/>
              <w:rPr>
                <w:rFonts w:ascii="Times New Roman" w:hAnsi="Times New Roman" w:cs="Times New Roman"/>
                <w:sz w:val="26"/>
                <w:szCs w:val="26"/>
              </w:rPr>
            </w:pPr>
          </w:p>
          <w:p w14:paraId="66386227" w14:textId="77777777" w:rsidR="000C5E2D" w:rsidRDefault="000C5E2D">
            <w:pPr>
              <w:spacing w:after="0" w:line="240" w:lineRule="auto"/>
              <w:jc w:val="both"/>
              <w:rPr>
                <w:rFonts w:ascii="Times New Roman" w:hAnsi="Times New Roman" w:cs="Times New Roman"/>
                <w:sz w:val="26"/>
                <w:szCs w:val="26"/>
              </w:rPr>
            </w:pPr>
          </w:p>
          <w:p w14:paraId="1C1A553A"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Phương án đánh giá:</w:t>
            </w:r>
          </w:p>
          <w:p w14:paraId="39444A7E"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bCs/>
                <w:kern w:val="24"/>
                <w:sz w:val="26"/>
                <w:szCs w:val="26"/>
              </w:rPr>
              <w:t>- Đánh giá nhóm: Các nhóm căn cứ vào kết quả thực hiện nhiệm vụ của các nhóm tiến hành đánh giá đồng đẳng lẫn nhau thông qua bảng kiểm và rubric.</w:t>
            </w:r>
          </w:p>
          <w:p w14:paraId="0BEA9500" w14:textId="77777777" w:rsidR="000C5E2D" w:rsidRDefault="000C5E2D">
            <w:pPr>
              <w:spacing w:after="0" w:line="240" w:lineRule="auto"/>
              <w:jc w:val="both"/>
              <w:rPr>
                <w:rFonts w:ascii="Times New Roman" w:eastAsia="Times New Roman" w:hAnsi="Times New Roman" w:cs="Times New Roman"/>
                <w:b/>
                <w:color w:val="000000"/>
                <w:sz w:val="26"/>
                <w:szCs w:val="26"/>
              </w:rPr>
            </w:pPr>
          </w:p>
        </w:tc>
        <w:tc>
          <w:tcPr>
            <w:tcW w:w="4814" w:type="dxa"/>
          </w:tcPr>
          <w:p w14:paraId="4162D094"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HS: tiến hành thảo luận trong nhóm để lập sơ đồ </w:t>
            </w:r>
            <w:r>
              <w:rPr>
                <w:rFonts w:ascii="Times New Roman" w:hAnsi="Times New Roman" w:cs="Times New Roman"/>
                <w:sz w:val="26"/>
                <w:szCs w:val="26"/>
              </w:rPr>
              <w:t>khóa lưỡng phân.</w:t>
            </w:r>
          </w:p>
          <w:p w14:paraId="06E8A4B9"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2603F05A"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00286771"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Các nhóm hoàn thành sơ đồ </w:t>
            </w:r>
            <w:r>
              <w:rPr>
                <w:rFonts w:ascii="Times New Roman" w:hAnsi="Times New Roman" w:cs="Times New Roman"/>
                <w:sz w:val="26"/>
                <w:szCs w:val="26"/>
              </w:rPr>
              <w:t xml:space="preserve">khóa lưỡng phân </w:t>
            </w:r>
            <w:r>
              <w:rPr>
                <w:rFonts w:ascii="Times New Roman" w:eastAsia="Times New Roman" w:hAnsi="Times New Roman" w:cs="Times New Roman"/>
                <w:color w:val="000000"/>
                <w:sz w:val="26"/>
                <w:szCs w:val="26"/>
              </w:rPr>
              <w:t>các sinh vật của nhóm mình.</w:t>
            </w:r>
          </w:p>
          <w:p w14:paraId="29151D1D" w14:textId="77777777" w:rsidR="000C5E2D" w:rsidRDefault="000C5E2D">
            <w:pPr>
              <w:spacing w:before="120" w:after="0" w:line="240"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 HS báo cáo kết quả thực hiện nhiệm vụ học tập</w:t>
            </w:r>
          </w:p>
          <w:p w14:paraId="2A0AAAD1" w14:textId="77777777" w:rsidR="000C5E2D" w:rsidRDefault="000C5E2D">
            <w:pPr>
              <w:spacing w:before="120"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Kết quả thực hiện nhiệm vụ học tập của HS là sơ đồ về </w:t>
            </w:r>
            <w:r>
              <w:rPr>
                <w:rFonts w:ascii="Times New Roman" w:hAnsi="Times New Roman" w:cs="Times New Roman"/>
                <w:sz w:val="26"/>
                <w:szCs w:val="26"/>
              </w:rPr>
              <w:t xml:space="preserve">khóa lưỡng phân của </w:t>
            </w:r>
            <w:r>
              <w:rPr>
                <w:rFonts w:ascii="Times New Roman" w:eastAsia="Times New Roman" w:hAnsi="Times New Roman" w:cs="Times New Roman"/>
                <w:sz w:val="26"/>
                <w:szCs w:val="26"/>
              </w:rPr>
              <w:t>sinh vật.</w:t>
            </w:r>
          </w:p>
          <w:p w14:paraId="7647EE83" w14:textId="77777777" w:rsidR="000C5E2D" w:rsidRDefault="000C5E2D">
            <w:pPr>
              <w:spacing w:after="0" w:line="240" w:lineRule="auto"/>
              <w:jc w:val="both"/>
              <w:rPr>
                <w:rFonts w:ascii="Times New Roman" w:eastAsia="Times New Roman" w:hAnsi="Times New Roman" w:cs="Times New Roman"/>
                <w:b/>
                <w:color w:val="000000"/>
                <w:sz w:val="26"/>
                <w:szCs w:val="26"/>
              </w:rPr>
            </w:pPr>
          </w:p>
        </w:tc>
      </w:tr>
    </w:tbl>
    <w:p w14:paraId="56D412AC" w14:textId="77777777" w:rsidR="000C5E2D" w:rsidRDefault="000C5E2D">
      <w:pPr>
        <w:spacing w:after="0" w:line="276" w:lineRule="auto"/>
        <w:jc w:val="right"/>
        <w:rPr>
          <w:rFonts w:ascii="Times New Roman" w:hAnsi="Times New Roman" w:cs="Times New Roman"/>
          <w:sz w:val="28"/>
          <w:szCs w:val="28"/>
        </w:rPr>
      </w:pPr>
    </w:p>
    <w:p w14:paraId="20DD2275" w14:textId="77777777" w:rsidR="000C5E2D" w:rsidRDefault="000C5E2D">
      <w:pPr>
        <w:spacing w:after="0" w:line="360" w:lineRule="auto"/>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Tiêu chí đánh giá sản phẩm học tập của hoạt động 4:</w:t>
      </w:r>
    </w:p>
    <w:p w14:paraId="5E7FB167" w14:textId="77777777" w:rsidR="000C5E2D" w:rsidRDefault="000C5E2D">
      <w:pPr>
        <w:spacing w:before="120" w:after="0" w:line="240" w:lineRule="auto"/>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BẢNG KIỂM ĐÁNH GIÁ KẾT QUẢ PHÂN LOẠI</w:t>
      </w:r>
    </w:p>
    <w:p w14:paraId="63C5A085" w14:textId="77777777" w:rsidR="000C5E2D" w:rsidRDefault="000C5E2D">
      <w:pPr>
        <w:spacing w:before="120" w:after="0" w:line="240" w:lineRule="auto"/>
        <w:jc w:val="center"/>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(DÀNH CHO HỌC SINH)</w:t>
      </w:r>
    </w:p>
    <w:tbl>
      <w:tblPr>
        <w:tblStyle w:val="TableGrid"/>
        <w:tblW w:w="0" w:type="auto"/>
        <w:jc w:val="center"/>
        <w:tblLayout w:type="fixed"/>
        <w:tblLook w:val="04A0" w:firstRow="1" w:lastRow="0" w:firstColumn="1" w:lastColumn="0" w:noHBand="0" w:noVBand="1"/>
      </w:tblPr>
      <w:tblGrid>
        <w:gridCol w:w="5240"/>
        <w:gridCol w:w="1276"/>
        <w:gridCol w:w="1276"/>
      </w:tblGrid>
      <w:tr w:rsidR="000C5E2D" w14:paraId="396BCA35" w14:textId="77777777">
        <w:trPr>
          <w:jc w:val="center"/>
        </w:trPr>
        <w:tc>
          <w:tcPr>
            <w:tcW w:w="5240" w:type="dxa"/>
          </w:tcPr>
          <w:p w14:paraId="2FAC01EF"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Các tiêu chí</w:t>
            </w:r>
          </w:p>
        </w:tc>
        <w:tc>
          <w:tcPr>
            <w:tcW w:w="1276" w:type="dxa"/>
          </w:tcPr>
          <w:p w14:paraId="74D2EBB6"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Có</w:t>
            </w:r>
          </w:p>
        </w:tc>
        <w:tc>
          <w:tcPr>
            <w:tcW w:w="1276" w:type="dxa"/>
          </w:tcPr>
          <w:p w14:paraId="5AA9A6AB" w14:textId="77777777" w:rsidR="000C5E2D" w:rsidRDefault="000C5E2D">
            <w:pPr>
              <w:spacing w:before="120"/>
              <w:jc w:val="center"/>
              <w:rPr>
                <w:rFonts w:ascii="Times New Roman" w:eastAsia="Times New Roman" w:hAnsi="Times New Roman" w:cs="Times New Roman"/>
                <w:b/>
                <w:bCs/>
                <w:kern w:val="24"/>
                <w:sz w:val="26"/>
                <w:szCs w:val="26"/>
              </w:rPr>
            </w:pPr>
            <w:r>
              <w:rPr>
                <w:rFonts w:ascii="Times New Roman" w:eastAsia="Times New Roman" w:hAnsi="Times New Roman" w:cs="Times New Roman"/>
                <w:b/>
                <w:bCs/>
                <w:kern w:val="24"/>
                <w:sz w:val="26"/>
                <w:szCs w:val="26"/>
              </w:rPr>
              <w:t>Không</w:t>
            </w:r>
          </w:p>
        </w:tc>
      </w:tr>
      <w:tr w:rsidR="000C5E2D" w14:paraId="2F62A57A" w14:textId="77777777">
        <w:trPr>
          <w:jc w:val="center"/>
        </w:trPr>
        <w:tc>
          <w:tcPr>
            <w:tcW w:w="5240" w:type="dxa"/>
          </w:tcPr>
          <w:p w14:paraId="77393628"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Thực hiện được theo các bước hướng dẫn</w:t>
            </w:r>
          </w:p>
        </w:tc>
        <w:tc>
          <w:tcPr>
            <w:tcW w:w="1276" w:type="dxa"/>
          </w:tcPr>
          <w:p w14:paraId="68DF93BD" w14:textId="77777777" w:rsidR="000C5E2D" w:rsidRDefault="000C5E2D">
            <w:pPr>
              <w:spacing w:before="120"/>
              <w:jc w:val="center"/>
              <w:rPr>
                <w:rFonts w:ascii="Times New Roman" w:eastAsia="Times New Roman" w:hAnsi="Times New Roman" w:cs="Times New Roman"/>
                <w:b/>
                <w:bCs/>
                <w:kern w:val="24"/>
                <w:sz w:val="26"/>
                <w:szCs w:val="26"/>
              </w:rPr>
            </w:pPr>
          </w:p>
        </w:tc>
        <w:tc>
          <w:tcPr>
            <w:tcW w:w="1276" w:type="dxa"/>
          </w:tcPr>
          <w:p w14:paraId="6433B990" w14:textId="77777777" w:rsidR="000C5E2D" w:rsidRDefault="000C5E2D">
            <w:pPr>
              <w:spacing w:before="120"/>
              <w:jc w:val="center"/>
              <w:rPr>
                <w:rFonts w:ascii="Times New Roman" w:eastAsia="Times New Roman" w:hAnsi="Times New Roman" w:cs="Times New Roman"/>
                <w:b/>
                <w:bCs/>
                <w:kern w:val="24"/>
                <w:sz w:val="26"/>
                <w:szCs w:val="26"/>
              </w:rPr>
            </w:pPr>
          </w:p>
        </w:tc>
      </w:tr>
      <w:tr w:rsidR="000C5E2D" w14:paraId="6D5A46F9" w14:textId="77777777">
        <w:trPr>
          <w:jc w:val="center"/>
        </w:trPr>
        <w:tc>
          <w:tcPr>
            <w:tcW w:w="5240" w:type="dxa"/>
          </w:tcPr>
          <w:p w14:paraId="7672FCD4"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Có sự hợp tác giữa các thành viên trong nhóm</w:t>
            </w:r>
          </w:p>
        </w:tc>
        <w:tc>
          <w:tcPr>
            <w:tcW w:w="1276" w:type="dxa"/>
          </w:tcPr>
          <w:p w14:paraId="345A441B"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05F399A7" w14:textId="77777777" w:rsidR="000C5E2D" w:rsidRDefault="000C5E2D">
            <w:pPr>
              <w:spacing w:before="120"/>
              <w:jc w:val="both"/>
              <w:rPr>
                <w:rFonts w:ascii="Times New Roman" w:eastAsia="Times New Roman" w:hAnsi="Times New Roman" w:cs="Times New Roman"/>
                <w:bCs/>
                <w:kern w:val="24"/>
                <w:sz w:val="26"/>
                <w:szCs w:val="26"/>
              </w:rPr>
            </w:pPr>
          </w:p>
        </w:tc>
      </w:tr>
      <w:tr w:rsidR="000C5E2D" w14:paraId="47D18593" w14:textId="77777777">
        <w:trPr>
          <w:jc w:val="center"/>
        </w:trPr>
        <w:tc>
          <w:tcPr>
            <w:tcW w:w="5240" w:type="dxa"/>
          </w:tcPr>
          <w:p w14:paraId="3B61BE36"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Lập được sơ đồ khóa lưỡng phân cho các sinh vật.</w:t>
            </w:r>
          </w:p>
        </w:tc>
        <w:tc>
          <w:tcPr>
            <w:tcW w:w="1276" w:type="dxa"/>
          </w:tcPr>
          <w:p w14:paraId="2FCAEBEB"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16C96918" w14:textId="77777777" w:rsidR="000C5E2D" w:rsidRDefault="000C5E2D">
            <w:pPr>
              <w:spacing w:before="120"/>
              <w:jc w:val="both"/>
              <w:rPr>
                <w:rFonts w:ascii="Times New Roman" w:eastAsia="Times New Roman" w:hAnsi="Times New Roman" w:cs="Times New Roman"/>
                <w:bCs/>
                <w:kern w:val="24"/>
                <w:sz w:val="26"/>
                <w:szCs w:val="26"/>
              </w:rPr>
            </w:pPr>
          </w:p>
        </w:tc>
      </w:tr>
      <w:tr w:rsidR="000C5E2D" w14:paraId="0101AAE4" w14:textId="77777777">
        <w:trPr>
          <w:jc w:val="center"/>
        </w:trPr>
        <w:tc>
          <w:tcPr>
            <w:tcW w:w="5240" w:type="dxa"/>
          </w:tcPr>
          <w:p w14:paraId="4BFE39A9" w14:textId="77777777" w:rsidR="000C5E2D" w:rsidRDefault="000C5E2D">
            <w:pPr>
              <w:spacing w:before="120"/>
              <w:jc w:val="both"/>
              <w:rPr>
                <w:rFonts w:ascii="Times New Roman" w:eastAsia="Times New Roman" w:hAnsi="Times New Roman" w:cs="Times New Roman"/>
                <w:bCs/>
                <w:kern w:val="24"/>
                <w:sz w:val="26"/>
                <w:szCs w:val="26"/>
              </w:rPr>
            </w:pPr>
            <w:r>
              <w:rPr>
                <w:rFonts w:ascii="Times New Roman" w:eastAsia="Times New Roman" w:hAnsi="Times New Roman" w:cs="Times New Roman"/>
                <w:bCs/>
                <w:kern w:val="24"/>
                <w:sz w:val="26"/>
                <w:szCs w:val="26"/>
              </w:rPr>
              <w:t>Đưa ảnh các nhóm sinh vật vào đúng tên nhóm theo sơ đồ.</w:t>
            </w:r>
          </w:p>
        </w:tc>
        <w:tc>
          <w:tcPr>
            <w:tcW w:w="1276" w:type="dxa"/>
          </w:tcPr>
          <w:p w14:paraId="72F6D964" w14:textId="77777777" w:rsidR="000C5E2D" w:rsidRDefault="000C5E2D">
            <w:pPr>
              <w:spacing w:before="120"/>
              <w:jc w:val="both"/>
              <w:rPr>
                <w:rFonts w:ascii="Times New Roman" w:eastAsia="Times New Roman" w:hAnsi="Times New Roman" w:cs="Times New Roman"/>
                <w:bCs/>
                <w:kern w:val="24"/>
                <w:sz w:val="26"/>
                <w:szCs w:val="26"/>
              </w:rPr>
            </w:pPr>
          </w:p>
        </w:tc>
        <w:tc>
          <w:tcPr>
            <w:tcW w:w="1276" w:type="dxa"/>
          </w:tcPr>
          <w:p w14:paraId="02FEB8BC" w14:textId="77777777" w:rsidR="000C5E2D" w:rsidRDefault="000C5E2D">
            <w:pPr>
              <w:spacing w:before="120"/>
              <w:jc w:val="both"/>
              <w:rPr>
                <w:rFonts w:ascii="Times New Roman" w:eastAsia="Times New Roman" w:hAnsi="Times New Roman" w:cs="Times New Roman"/>
                <w:bCs/>
                <w:kern w:val="24"/>
                <w:sz w:val="26"/>
                <w:szCs w:val="26"/>
              </w:rPr>
            </w:pPr>
          </w:p>
        </w:tc>
      </w:tr>
    </w:tbl>
    <w:p w14:paraId="38058ED9"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4845F723" w14:textId="77777777" w:rsidR="000C5E2D" w:rsidRDefault="000C5E2D">
      <w:pPr>
        <w:spacing w:after="0" w:line="276" w:lineRule="auto"/>
        <w:rPr>
          <w:rFonts w:ascii="Times New Roman" w:hAnsi="Times New Roman" w:cs="Times New Roman"/>
          <w:sz w:val="28"/>
          <w:szCs w:val="28"/>
        </w:rPr>
      </w:pPr>
    </w:p>
    <w:p w14:paraId="3F26DE6B" w14:textId="77777777" w:rsidR="000C5E2D" w:rsidRDefault="000C5E2D">
      <w:pPr>
        <w:spacing w:line="276"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Rubric (PHIẾU ĐÁNH GIÁ HOẠT ĐỘNG 4 CỦA NHÓM)</w:t>
      </w:r>
    </w:p>
    <w:p w14:paraId="512F8D81" w14:textId="77777777" w:rsidR="000C5E2D" w:rsidRDefault="000C5E2D">
      <w:pPr>
        <w:spacing w:line="276"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Tên nhóm đánh giá:………………….</w:t>
      </w:r>
    </w:p>
    <w:p w14:paraId="28547784" w14:textId="77777777" w:rsidR="000C5E2D" w:rsidRDefault="000C5E2D">
      <w:pPr>
        <w:spacing w:after="0" w:line="276" w:lineRule="auto"/>
        <w:ind w:firstLineChars="200" w:firstLine="560"/>
        <w:jc w:val="both"/>
        <w:rPr>
          <w:rFonts w:ascii="Times New Roman" w:hAnsi="Times New Roman" w:cs="Times New Roman"/>
          <w:sz w:val="28"/>
          <w:szCs w:val="28"/>
        </w:rPr>
      </w:pPr>
      <w:r>
        <w:rPr>
          <w:rFonts w:ascii="Times New Roman" w:hAnsi="Times New Roman" w:cs="Times New Roman"/>
          <w:color w:val="000000"/>
          <w:sz w:val="28"/>
          <w:szCs w:val="28"/>
        </w:rPr>
        <w:t>Tên nhóm được đánh giá:……………..</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5"/>
        <w:gridCol w:w="1420"/>
        <w:gridCol w:w="1695"/>
        <w:gridCol w:w="1836"/>
        <w:gridCol w:w="1301"/>
      </w:tblGrid>
      <w:tr w:rsidR="000C5E2D" w14:paraId="72F1C969" w14:textId="77777777">
        <w:tc>
          <w:tcPr>
            <w:tcW w:w="2695" w:type="dxa"/>
            <w:shd w:val="clear" w:color="auto" w:fill="auto"/>
          </w:tcPr>
          <w:p w14:paraId="4B79BAC6" w14:textId="77777777" w:rsidR="000C5E2D" w:rsidRDefault="000C5E2D">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Tiêu chí</w:t>
            </w:r>
          </w:p>
        </w:tc>
        <w:tc>
          <w:tcPr>
            <w:tcW w:w="1445" w:type="dxa"/>
            <w:shd w:val="clear" w:color="auto" w:fill="auto"/>
          </w:tcPr>
          <w:p w14:paraId="17FF2422" w14:textId="77777777" w:rsidR="000C5E2D" w:rsidRDefault="000C5E2D">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Mức 3</w:t>
            </w:r>
          </w:p>
        </w:tc>
        <w:tc>
          <w:tcPr>
            <w:tcW w:w="1721" w:type="dxa"/>
            <w:shd w:val="clear" w:color="auto" w:fill="auto"/>
          </w:tcPr>
          <w:p w14:paraId="3219FCE7" w14:textId="77777777" w:rsidR="000C5E2D" w:rsidRDefault="000C5E2D">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Mức 2</w:t>
            </w:r>
          </w:p>
        </w:tc>
        <w:tc>
          <w:tcPr>
            <w:tcW w:w="1890" w:type="dxa"/>
            <w:shd w:val="clear" w:color="auto" w:fill="auto"/>
          </w:tcPr>
          <w:p w14:paraId="2A07E783" w14:textId="77777777" w:rsidR="000C5E2D" w:rsidRDefault="000C5E2D">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Mức 1</w:t>
            </w:r>
          </w:p>
        </w:tc>
        <w:tc>
          <w:tcPr>
            <w:tcW w:w="1327" w:type="dxa"/>
          </w:tcPr>
          <w:p w14:paraId="0C494BE8" w14:textId="77777777" w:rsidR="000C5E2D" w:rsidRDefault="000C5E2D">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Điểm</w:t>
            </w:r>
          </w:p>
        </w:tc>
      </w:tr>
      <w:tr w:rsidR="000C5E2D" w14:paraId="6F1212CD" w14:textId="77777777">
        <w:tc>
          <w:tcPr>
            <w:tcW w:w="2695" w:type="dxa"/>
            <w:shd w:val="clear" w:color="auto" w:fill="auto"/>
          </w:tcPr>
          <w:p w14:paraId="40C8C1F2" w14:textId="77777777" w:rsidR="000C5E2D" w:rsidRDefault="000C5E2D">
            <w:pPr>
              <w:spacing w:after="0" w:line="276" w:lineRule="auto"/>
              <w:rPr>
                <w:rFonts w:ascii="Times New Roman" w:hAnsi="Times New Roman" w:cs="Times New Roman"/>
                <w:sz w:val="28"/>
                <w:szCs w:val="28"/>
              </w:rPr>
            </w:pPr>
            <w:r>
              <w:rPr>
                <w:rFonts w:ascii="Times New Roman" w:hAnsi="Times New Roman" w:cs="Times New Roman"/>
                <w:sz w:val="28"/>
                <w:szCs w:val="28"/>
              </w:rPr>
              <w:t>Đánh giá mức độ hoàn thành của tùng nhóm: Xây dựng được sơ dồ khóa lưỡng phân hợp lý,</w:t>
            </w:r>
            <w:r>
              <w:rPr>
                <w:rFonts w:ascii="Times New Roman" w:hAnsi="Times New Roman" w:cs="Times New Roman"/>
                <w:i/>
                <w:color w:val="FF0000"/>
                <w:sz w:val="28"/>
                <w:szCs w:val="28"/>
              </w:rPr>
              <w:t xml:space="preserve">                       </w:t>
            </w:r>
          </w:p>
        </w:tc>
        <w:tc>
          <w:tcPr>
            <w:tcW w:w="1445" w:type="dxa"/>
            <w:shd w:val="clear" w:color="auto" w:fill="auto"/>
          </w:tcPr>
          <w:p w14:paraId="70C5440B"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Xây dựng được mô hình (2.5đ)</w:t>
            </w:r>
          </w:p>
        </w:tc>
        <w:tc>
          <w:tcPr>
            <w:tcW w:w="1721" w:type="dxa"/>
            <w:shd w:val="clear" w:color="auto" w:fill="auto"/>
          </w:tcPr>
          <w:p w14:paraId="5AD03FBF"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Xây dựng được sơ đồ khóa lưỡng phân(3đ)</w:t>
            </w:r>
          </w:p>
        </w:tc>
        <w:tc>
          <w:tcPr>
            <w:tcW w:w="1890" w:type="dxa"/>
            <w:shd w:val="clear" w:color="auto" w:fill="auto"/>
          </w:tcPr>
          <w:p w14:paraId="022A7601"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Xây dựng được sơ đồ khóa lưỡng phân (4đ)</w:t>
            </w:r>
          </w:p>
        </w:tc>
        <w:tc>
          <w:tcPr>
            <w:tcW w:w="1327" w:type="dxa"/>
          </w:tcPr>
          <w:p w14:paraId="31FDC241" w14:textId="77777777" w:rsidR="000C5E2D" w:rsidRDefault="000C5E2D">
            <w:pPr>
              <w:spacing w:after="0" w:line="276" w:lineRule="auto"/>
              <w:jc w:val="both"/>
              <w:rPr>
                <w:rFonts w:ascii="Times New Roman" w:hAnsi="Times New Roman" w:cs="Times New Roman"/>
                <w:sz w:val="28"/>
                <w:szCs w:val="28"/>
              </w:rPr>
            </w:pPr>
          </w:p>
        </w:tc>
      </w:tr>
      <w:tr w:rsidR="000C5E2D" w14:paraId="115146A8" w14:textId="77777777">
        <w:tc>
          <w:tcPr>
            <w:tcW w:w="2695" w:type="dxa"/>
            <w:shd w:val="clear" w:color="auto" w:fill="auto"/>
          </w:tcPr>
          <w:p w14:paraId="2368357D" w14:textId="77777777" w:rsidR="000C5E2D" w:rsidRDefault="000C5E2D">
            <w:pPr>
              <w:spacing w:after="0" w:line="276" w:lineRule="auto"/>
              <w:ind w:left="101"/>
              <w:rPr>
                <w:rFonts w:ascii="Times New Roman" w:hAnsi="Times New Roman" w:cs="Times New Roman"/>
                <w:sz w:val="28"/>
                <w:szCs w:val="28"/>
              </w:rPr>
            </w:pPr>
            <w:r>
              <w:rPr>
                <w:rFonts w:ascii="Times New Roman" w:hAnsi="Times New Roman" w:cs="Times New Roman"/>
                <w:sz w:val="28"/>
                <w:szCs w:val="28"/>
              </w:rPr>
              <w:t xml:space="preserve">sắp xếp vị trí các sinh vật hợp lý trên mô hình, </w:t>
            </w:r>
          </w:p>
        </w:tc>
        <w:tc>
          <w:tcPr>
            <w:tcW w:w="1445" w:type="dxa"/>
            <w:shd w:val="clear" w:color="auto" w:fill="auto"/>
          </w:tcPr>
          <w:p w14:paraId="6FD8CF5A"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5/10 sinh vật (2.5đ)</w:t>
            </w:r>
          </w:p>
        </w:tc>
        <w:tc>
          <w:tcPr>
            <w:tcW w:w="1721" w:type="dxa"/>
            <w:shd w:val="clear" w:color="auto" w:fill="auto"/>
          </w:tcPr>
          <w:p w14:paraId="6B97B2D1"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8/10 sinh vật (3đ)</w:t>
            </w:r>
          </w:p>
        </w:tc>
        <w:tc>
          <w:tcPr>
            <w:tcW w:w="1890" w:type="dxa"/>
            <w:shd w:val="clear" w:color="auto" w:fill="auto"/>
          </w:tcPr>
          <w:p w14:paraId="35B3F755"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10/10 sinh vật (4đ)</w:t>
            </w:r>
          </w:p>
        </w:tc>
        <w:tc>
          <w:tcPr>
            <w:tcW w:w="1327" w:type="dxa"/>
          </w:tcPr>
          <w:p w14:paraId="54245803" w14:textId="77777777" w:rsidR="000C5E2D" w:rsidRDefault="000C5E2D">
            <w:pPr>
              <w:spacing w:after="0" w:line="276" w:lineRule="auto"/>
              <w:jc w:val="both"/>
              <w:rPr>
                <w:rFonts w:ascii="Times New Roman" w:hAnsi="Times New Roman" w:cs="Times New Roman"/>
                <w:sz w:val="28"/>
                <w:szCs w:val="28"/>
              </w:rPr>
            </w:pPr>
          </w:p>
        </w:tc>
      </w:tr>
      <w:tr w:rsidR="000C5E2D" w14:paraId="09D883D1" w14:textId="77777777">
        <w:tc>
          <w:tcPr>
            <w:tcW w:w="2695" w:type="dxa"/>
            <w:shd w:val="clear" w:color="auto" w:fill="auto"/>
          </w:tcPr>
          <w:p w14:paraId="76104D28" w14:textId="77777777" w:rsidR="000C5E2D" w:rsidRDefault="000C5E2D">
            <w:pPr>
              <w:spacing w:after="0" w:line="276" w:lineRule="auto"/>
              <w:ind w:left="191"/>
              <w:rPr>
                <w:rFonts w:ascii="Times New Roman" w:hAnsi="Times New Roman" w:cs="Times New Roman"/>
                <w:sz w:val="28"/>
                <w:szCs w:val="28"/>
              </w:rPr>
            </w:pPr>
            <w:r>
              <w:rPr>
                <w:rFonts w:ascii="Times New Roman" w:hAnsi="Times New Roman" w:cs="Times New Roman"/>
                <w:sz w:val="28"/>
                <w:szCs w:val="28"/>
              </w:rPr>
              <w:t>Giải thích được sự phù hợp với môi trường sống của từng loài sinh vật.</w:t>
            </w:r>
          </w:p>
          <w:p w14:paraId="6A6CE539" w14:textId="77777777" w:rsidR="000C5E2D" w:rsidRDefault="000C5E2D">
            <w:pPr>
              <w:spacing w:after="0" w:line="276" w:lineRule="auto"/>
              <w:rPr>
                <w:rFonts w:ascii="Times New Roman" w:hAnsi="Times New Roman" w:cs="Times New Roman"/>
                <w:sz w:val="28"/>
                <w:szCs w:val="28"/>
              </w:rPr>
            </w:pPr>
          </w:p>
        </w:tc>
        <w:tc>
          <w:tcPr>
            <w:tcW w:w="1445" w:type="dxa"/>
            <w:shd w:val="clear" w:color="auto" w:fill="auto"/>
          </w:tcPr>
          <w:p w14:paraId="6EA2B8E9"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Không (0đ)</w:t>
            </w:r>
          </w:p>
        </w:tc>
        <w:tc>
          <w:tcPr>
            <w:tcW w:w="1721" w:type="dxa"/>
            <w:shd w:val="clear" w:color="auto" w:fill="auto"/>
          </w:tcPr>
          <w:p w14:paraId="739CB07D"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Có giải thích được (1.5đ)</w:t>
            </w:r>
          </w:p>
        </w:tc>
        <w:tc>
          <w:tcPr>
            <w:tcW w:w="1890" w:type="dxa"/>
            <w:shd w:val="clear" w:color="auto" w:fill="auto"/>
          </w:tcPr>
          <w:p w14:paraId="5D2B9056" w14:textId="77777777" w:rsidR="000C5E2D" w:rsidRDefault="000C5E2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Giải thích đúng và hợp lý (2đ)</w:t>
            </w:r>
          </w:p>
        </w:tc>
        <w:tc>
          <w:tcPr>
            <w:tcW w:w="1327" w:type="dxa"/>
          </w:tcPr>
          <w:p w14:paraId="6B4D26DB" w14:textId="77777777" w:rsidR="000C5E2D" w:rsidRDefault="000C5E2D">
            <w:pPr>
              <w:spacing w:after="0" w:line="276" w:lineRule="auto"/>
              <w:jc w:val="both"/>
              <w:rPr>
                <w:rFonts w:ascii="Times New Roman" w:hAnsi="Times New Roman" w:cs="Times New Roman"/>
                <w:sz w:val="28"/>
                <w:szCs w:val="28"/>
              </w:rPr>
            </w:pPr>
          </w:p>
        </w:tc>
      </w:tr>
    </w:tbl>
    <w:p w14:paraId="52459DE6"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53C76A81" w14:textId="77777777" w:rsidR="000C5E2D" w:rsidRDefault="000C5E2D">
      <w:pPr>
        <w:spacing w:after="0" w:line="360" w:lineRule="auto"/>
        <w:jc w:val="both"/>
        <w:rPr>
          <w:rFonts w:ascii="Times New Roman" w:hAnsi="Times New Roman" w:cs="Times New Roman"/>
          <w:b/>
          <w:color w:val="0000CC"/>
          <w:sz w:val="28"/>
          <w:szCs w:val="28"/>
        </w:rPr>
      </w:pPr>
      <w:r>
        <w:rPr>
          <w:rFonts w:ascii="Times New Roman" w:hAnsi="Times New Roman" w:cs="Times New Roman"/>
          <w:b/>
          <w:color w:val="0000CC"/>
          <w:sz w:val="28"/>
          <w:szCs w:val="28"/>
        </w:rPr>
        <w:t>Hoạt động 5: Báo cáo kết quả tìm hiểu sinh vật ngoài thiên nhiên</w:t>
      </w:r>
    </w:p>
    <w:p w14:paraId="244DAA8F"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1. Mục tiêu:</w:t>
      </w:r>
    </w:p>
    <w:p w14:paraId="529505AB" w14:textId="77777777" w:rsidR="000C5E2D" w:rsidRDefault="000C5E2D">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5 - KHTN.2.5</w:t>
      </w:r>
    </w:p>
    <w:p w14:paraId="3A07432B"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7 - TC1.1</w:t>
      </w:r>
    </w:p>
    <w:p w14:paraId="43A89E7D"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8 - HT 1.2</w:t>
      </w:r>
    </w:p>
    <w:p w14:paraId="36D50165"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9 - ST 1.1</w:t>
      </w:r>
    </w:p>
    <w:p w14:paraId="24A34D52"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10 - TN1.1</w:t>
      </w:r>
    </w:p>
    <w:p w14:paraId="27D9FD29"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11 - NA1.2</w:t>
      </w:r>
    </w:p>
    <w:p w14:paraId="70D1D479" w14:textId="77777777" w:rsidR="000C5E2D" w:rsidRDefault="000C5E2D">
      <w:pPr>
        <w:tabs>
          <w:tab w:val="left" w:pos="12758"/>
        </w:tabs>
        <w:spacing w:after="0" w:line="240" w:lineRule="auto"/>
        <w:rPr>
          <w:rFonts w:ascii="Times New Roman" w:eastAsia="Times New Roman" w:hAnsi="Times New Roman" w:cs="Times New Roman"/>
          <w:kern w:val="24"/>
          <w:sz w:val="28"/>
          <w:szCs w:val="28"/>
          <w:lang w:val="en-GB"/>
        </w:rPr>
      </w:pPr>
      <w:r>
        <w:rPr>
          <w:rFonts w:ascii="Times New Roman" w:eastAsia="Times New Roman" w:hAnsi="Times New Roman" w:cs="Times New Roman"/>
          <w:kern w:val="24"/>
          <w:sz w:val="28"/>
          <w:szCs w:val="28"/>
          <w:lang w:val="en-GB"/>
        </w:rPr>
        <w:t>12 - CC1.3</w:t>
      </w:r>
    </w:p>
    <w:p w14:paraId="3CD12A35" w14:textId="77777777" w:rsidR="000C5E2D" w:rsidRDefault="000C5E2D">
      <w:pPr>
        <w:tabs>
          <w:tab w:val="left" w:pos="12758"/>
        </w:tabs>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lang w:val="en-GB"/>
        </w:rPr>
        <w:t>13 - TT.1.4</w:t>
      </w:r>
    </w:p>
    <w:p w14:paraId="3F4CFDA8" w14:textId="77777777" w:rsidR="000C5E2D" w:rsidRDefault="000C5E2D">
      <w:pPr>
        <w:jc w:val="both"/>
        <w:rPr>
          <w:rFonts w:ascii="Times New Roman" w:hAnsi="Times New Roman" w:cs="Times New Roman"/>
          <w:b/>
          <w:sz w:val="28"/>
          <w:szCs w:val="28"/>
        </w:rPr>
      </w:pPr>
      <w:r>
        <w:rPr>
          <w:rFonts w:ascii="Times New Roman" w:hAnsi="Times New Roman" w:cs="Times New Roman"/>
          <w:b/>
          <w:sz w:val="28"/>
          <w:szCs w:val="28"/>
        </w:rPr>
        <w:t>2. Tổ chức hoạt động</w:t>
      </w:r>
    </w:p>
    <w:p w14:paraId="07ABFE09" w14:textId="77777777" w:rsidR="000C5E2D" w:rsidRDefault="000C5E2D" w:rsidP="000C5E2D">
      <w:pPr>
        <w:pStyle w:val="ListParagraph"/>
        <w:numPr>
          <w:ilvl w:val="0"/>
          <w:numId w:val="63"/>
        </w:numPr>
        <w:tabs>
          <w:tab w:val="clear" w:pos="420"/>
          <w:tab w:val="left" w:pos="3423"/>
        </w:tabs>
        <w:spacing w:after="0"/>
        <w:rPr>
          <w:rFonts w:ascii="Times New Roman" w:hAnsi="Times New Roman" w:cs="Times New Roman"/>
          <w:b/>
          <w:sz w:val="28"/>
          <w:szCs w:val="28"/>
        </w:rPr>
      </w:pPr>
      <w:r>
        <w:rPr>
          <w:rFonts w:ascii="Times New Roman" w:hAnsi="Times New Roman" w:cs="Times New Roman"/>
          <w:b/>
          <w:sz w:val="28"/>
          <w:szCs w:val="28"/>
        </w:rPr>
        <w:t>Chuẩn bị</w:t>
      </w:r>
    </w:p>
    <w:p w14:paraId="6C3D573D" w14:textId="77777777" w:rsidR="000C5E2D" w:rsidRDefault="000C5E2D">
      <w:pPr>
        <w:spacing w:after="0"/>
        <w:rPr>
          <w:rFonts w:ascii="Times New Roman" w:hAnsi="Times New Roman" w:cs="Times New Roman"/>
          <w:sz w:val="28"/>
          <w:szCs w:val="28"/>
        </w:rPr>
      </w:pPr>
      <w:r>
        <w:rPr>
          <w:rFonts w:ascii="Times New Roman" w:hAnsi="Times New Roman" w:cs="Times New Roman"/>
          <w:sz w:val="28"/>
          <w:szCs w:val="28"/>
        </w:rPr>
        <w:t>Bài báo cáo của nhóm</w:t>
      </w:r>
    </w:p>
    <w:p w14:paraId="0848B34E" w14:textId="77777777" w:rsidR="000C5E2D" w:rsidRDefault="000C5E2D" w:rsidP="000C5E2D">
      <w:pPr>
        <w:pStyle w:val="ListParagraph"/>
        <w:numPr>
          <w:ilvl w:val="0"/>
          <w:numId w:val="64"/>
        </w:numPr>
        <w:tabs>
          <w:tab w:val="clear" w:pos="420"/>
          <w:tab w:val="left" w:pos="12758"/>
        </w:tabs>
        <w:spacing w:before="120"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Chuyển giao nhiệm vụ học tập:</w:t>
      </w:r>
    </w:p>
    <w:tbl>
      <w:tblPr>
        <w:tblStyle w:val="TableGrid"/>
        <w:tblW w:w="0" w:type="auto"/>
        <w:tblLook w:val="04A0" w:firstRow="1" w:lastRow="0" w:firstColumn="1" w:lastColumn="0" w:noHBand="0" w:noVBand="1"/>
      </w:tblPr>
      <w:tblGrid>
        <w:gridCol w:w="4803"/>
        <w:gridCol w:w="4773"/>
      </w:tblGrid>
      <w:tr w:rsidR="000C5E2D" w14:paraId="344F038E" w14:textId="77777777">
        <w:tc>
          <w:tcPr>
            <w:tcW w:w="4813" w:type="dxa"/>
          </w:tcPr>
          <w:p w14:paraId="6813596D"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lastRenderedPageBreak/>
              <w:t>Hoạt động của giáo viên</w:t>
            </w:r>
          </w:p>
        </w:tc>
        <w:tc>
          <w:tcPr>
            <w:tcW w:w="4814" w:type="dxa"/>
          </w:tcPr>
          <w:p w14:paraId="495A9D3D" w14:textId="77777777" w:rsidR="000C5E2D" w:rsidRDefault="000C5E2D">
            <w:pPr>
              <w:spacing w:after="0" w:line="240" w:lineRule="auto"/>
              <w:jc w:val="center"/>
              <w:rPr>
                <w:rFonts w:ascii="Times New Roman" w:eastAsia="Times New Roman" w:hAnsi="Times New Roman" w:cs="Times New Roman"/>
                <w:b/>
                <w:color w:val="000000"/>
                <w:sz w:val="26"/>
                <w:szCs w:val="26"/>
              </w:rPr>
            </w:pPr>
            <w:r>
              <w:rPr>
                <w:rFonts w:ascii="Times New Roman" w:eastAsia="Calibri" w:hAnsi="Times New Roman" w:cs="Times New Roman"/>
                <w:b/>
                <w:sz w:val="26"/>
                <w:szCs w:val="26"/>
              </w:rPr>
              <w:t>Hoạt động của học sinh</w:t>
            </w:r>
          </w:p>
        </w:tc>
      </w:tr>
      <w:tr w:rsidR="000C5E2D" w14:paraId="4D8A6E4B" w14:textId="77777777">
        <w:trPr>
          <w:trHeight w:val="4159"/>
        </w:trPr>
        <w:tc>
          <w:tcPr>
            <w:tcW w:w="4813" w:type="dxa"/>
          </w:tcPr>
          <w:p w14:paraId="5648229F"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-GV: yêu cầu HS viết và báo cáo theo mẫu</w:t>
            </w:r>
          </w:p>
          <w:p w14:paraId="286504E8" w14:textId="77777777" w:rsidR="000C5E2D" w:rsidRDefault="000C5E2D">
            <w:pPr>
              <w:spacing w:after="0" w:line="240" w:lineRule="auto"/>
              <w:jc w:val="both"/>
              <w:rPr>
                <w:rFonts w:ascii="Times New Roman" w:hAnsi="Times New Roman" w:cs="Times New Roman"/>
                <w:sz w:val="26"/>
                <w:szCs w:val="26"/>
              </w:rPr>
            </w:pPr>
          </w:p>
          <w:tbl>
            <w:tblPr>
              <w:tblStyle w:val="TableGrid"/>
              <w:tblW w:w="0" w:type="auto"/>
              <w:shd w:val="clear" w:color="auto" w:fill="F7CAAC" w:themeFill="accent2" w:themeFillTint="66"/>
              <w:tblLook w:val="04A0" w:firstRow="1" w:lastRow="0" w:firstColumn="1" w:lastColumn="0" w:noHBand="0" w:noVBand="1"/>
            </w:tblPr>
            <w:tblGrid>
              <w:gridCol w:w="4577"/>
            </w:tblGrid>
            <w:tr w:rsidR="000C5E2D" w14:paraId="405E18CD" w14:textId="77777777">
              <w:tc>
                <w:tcPr>
                  <w:tcW w:w="4587" w:type="dxa"/>
                  <w:shd w:val="clear" w:color="auto" w:fill="F7CAAC" w:themeFill="accent2" w:themeFillTint="66"/>
                </w:tcPr>
                <w:p w14:paraId="4679F546" w14:textId="77777777" w:rsidR="000C5E2D" w:rsidRDefault="000C5E2D">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Báo cáo: Kết quả tìm hiểu đa dạng sinh vật ngoài thiên nhiên</w:t>
                  </w:r>
                </w:p>
                <w:p w14:paraId="4FC352B9" w14:textId="77777777" w:rsidR="000C5E2D" w:rsidRDefault="000C5E2D">
                  <w:pPr>
                    <w:spacing w:after="0" w:line="240" w:lineRule="auto"/>
                    <w:jc w:val="right"/>
                    <w:rPr>
                      <w:rFonts w:ascii="Times New Roman" w:hAnsi="Times New Roman" w:cs="Times New Roman"/>
                      <w:sz w:val="26"/>
                      <w:szCs w:val="26"/>
                    </w:rPr>
                  </w:pPr>
                  <w:r>
                    <w:rPr>
                      <w:rFonts w:ascii="Times New Roman" w:hAnsi="Times New Roman" w:cs="Times New Roman"/>
                      <w:sz w:val="26"/>
                      <w:szCs w:val="26"/>
                    </w:rPr>
                    <w:t>Thứ....ngày...tháng...năm.....</w:t>
                  </w:r>
                </w:p>
                <w:p w14:paraId="13496A50"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Nhóm................Lớp...................</w:t>
                  </w:r>
                </w:p>
                <w:p w14:paraId="02803025" w14:textId="77777777" w:rsidR="000C5E2D" w:rsidRDefault="000C5E2D">
                  <w:pPr>
                    <w:spacing w:after="0" w:line="240" w:lineRule="auto"/>
                    <w:rPr>
                      <w:rFonts w:ascii="Times New Roman" w:hAnsi="Times New Roman" w:cs="Times New Roman"/>
                      <w:sz w:val="26"/>
                      <w:szCs w:val="26"/>
                    </w:rPr>
                  </w:pPr>
                  <w:r>
                    <w:rPr>
                      <w:rFonts w:ascii="Times New Roman" w:hAnsi="Times New Roman" w:cs="Times New Roman"/>
                      <w:sz w:val="26"/>
                      <w:szCs w:val="26"/>
                    </w:rPr>
                    <w:t>1. Giới thiệu Bộ sưu tập ảnh các nhóm sinh vật ngoài thiên nhiên.</w:t>
                  </w:r>
                </w:p>
                <w:p w14:paraId="0AC3ADF2"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2. Vẽ sơ đồ về vai trò của sinh vật ngoài thiên nhiên.</w:t>
                  </w:r>
                </w:p>
                <w:p w14:paraId="0FF4E0BB" w14:textId="77777777" w:rsidR="000C5E2D" w:rsidRDefault="000C5E2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3. Xây dựng khóa lưỡng phân các nhóm sinh vật ngoài thiên nhiên.</w:t>
                  </w:r>
                </w:p>
              </w:tc>
            </w:tr>
          </w:tbl>
          <w:p w14:paraId="74EA47E0" w14:textId="77777777" w:rsidR="000C5E2D" w:rsidRDefault="000C5E2D">
            <w:pPr>
              <w:spacing w:before="120" w:after="0" w:line="240" w:lineRule="auto"/>
              <w:jc w:val="both"/>
              <w:rPr>
                <w:rFonts w:ascii="Times New Roman" w:eastAsia="Times New Roman" w:hAnsi="Times New Roman" w:cs="Times New Roman"/>
                <w:b/>
                <w:color w:val="000000"/>
                <w:sz w:val="26"/>
                <w:szCs w:val="26"/>
              </w:rPr>
            </w:pPr>
          </w:p>
        </w:tc>
        <w:tc>
          <w:tcPr>
            <w:tcW w:w="4814" w:type="dxa"/>
          </w:tcPr>
          <w:p w14:paraId="5AD444F9" w14:textId="77777777" w:rsidR="000C5E2D" w:rsidRDefault="000C5E2D">
            <w:pPr>
              <w:spacing w:after="0"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HS: đại diện nhóm trình bày báo cáo của nhóm.</w:t>
            </w:r>
          </w:p>
          <w:p w14:paraId="1C66F42D"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34B23585" w14:textId="77777777" w:rsidR="000C5E2D" w:rsidRDefault="000C5E2D">
            <w:pPr>
              <w:spacing w:after="0" w:line="240" w:lineRule="auto"/>
              <w:jc w:val="both"/>
              <w:rPr>
                <w:rFonts w:ascii="Times New Roman" w:eastAsia="Times New Roman" w:hAnsi="Times New Roman" w:cs="Times New Roman"/>
                <w:color w:val="000000"/>
                <w:sz w:val="26"/>
                <w:szCs w:val="26"/>
              </w:rPr>
            </w:pPr>
          </w:p>
          <w:p w14:paraId="33BBFA9F" w14:textId="77777777" w:rsidR="000C5E2D" w:rsidRDefault="000C5E2D">
            <w:pPr>
              <w:spacing w:before="120" w:after="0" w:line="240" w:lineRule="auto"/>
              <w:jc w:val="both"/>
              <w:rPr>
                <w:rFonts w:ascii="Times New Roman" w:eastAsia="Times New Roman" w:hAnsi="Times New Roman" w:cs="Times New Roman"/>
                <w:b/>
                <w:color w:val="000000"/>
                <w:sz w:val="26"/>
                <w:szCs w:val="26"/>
              </w:rPr>
            </w:pPr>
            <w:r>
              <w:rPr>
                <w:rFonts w:ascii="Times New Roman" w:eastAsia="Times New Roman" w:hAnsi="Times New Roman" w:cs="Times New Roman"/>
                <w:sz w:val="26"/>
                <w:szCs w:val="26"/>
              </w:rPr>
              <w:t xml:space="preserve">  </w:t>
            </w:r>
          </w:p>
        </w:tc>
      </w:tr>
    </w:tbl>
    <w:p w14:paraId="52B6067E" w14:textId="77777777" w:rsidR="000C5E2D" w:rsidRDefault="000C5E2D">
      <w:pPr>
        <w:spacing w:after="0" w:line="360" w:lineRule="auto"/>
        <w:jc w:val="both"/>
        <w:rPr>
          <w:rFonts w:ascii="Times New Roman" w:eastAsia="Times New Roman" w:hAnsi="Times New Roman" w:cs="Times New Roman"/>
          <w:b/>
          <w:bCs/>
          <w:kern w:val="24"/>
          <w:sz w:val="28"/>
          <w:szCs w:val="28"/>
        </w:rPr>
      </w:pPr>
    </w:p>
    <w:p w14:paraId="2C23E20C" w14:textId="77777777" w:rsidR="000C5E2D" w:rsidRDefault="000C5E2D">
      <w:pPr>
        <w:spacing w:after="0" w:line="360" w:lineRule="auto"/>
        <w:ind w:left="360"/>
        <w:jc w:val="both"/>
        <w:rPr>
          <w:rFonts w:ascii="Times New Roman" w:eastAsia="Times New Roman" w:hAnsi="Times New Roman" w:cs="Times New Roman"/>
          <w:b/>
          <w:bCs/>
          <w:kern w:val="24"/>
          <w:sz w:val="28"/>
          <w:szCs w:val="28"/>
        </w:rPr>
      </w:pPr>
      <w:r>
        <w:rPr>
          <w:rFonts w:ascii="Times New Roman" w:eastAsia="Times New Roman" w:hAnsi="Times New Roman" w:cs="Times New Roman"/>
          <w:b/>
          <w:bCs/>
          <w:kern w:val="24"/>
          <w:sz w:val="28"/>
          <w:szCs w:val="28"/>
        </w:rPr>
        <w:t xml:space="preserve">3. Tiêu chí tự đánh giá phẩm chất trách nhiệm trong học tập của hoạt động 5 </w:t>
      </w:r>
    </w:p>
    <w:p w14:paraId="77A3AAC4" w14:textId="77777777" w:rsidR="000C5E2D" w:rsidRDefault="000C5E2D">
      <w:pPr>
        <w:spacing w:after="0" w:line="360" w:lineRule="auto"/>
        <w:jc w:val="center"/>
        <w:rPr>
          <w:rFonts w:ascii="Times New Roman" w:eastAsia="Times New Roman" w:hAnsi="Times New Roman" w:cs="Times New Roman"/>
          <w:b/>
          <w:bCs/>
          <w:kern w:val="24"/>
          <w:sz w:val="28"/>
          <w:szCs w:val="28"/>
        </w:rPr>
      </w:pPr>
      <w:r>
        <w:rPr>
          <w:rFonts w:ascii="Times New Roman" w:eastAsia="Times New Roman" w:hAnsi="Times New Roman" w:cs="Times New Roman"/>
          <w:bCs/>
          <w:i/>
          <w:kern w:val="24"/>
          <w:sz w:val="28"/>
          <w:szCs w:val="28"/>
        </w:rPr>
        <w:t>(dành cho các thành viên trong nhóm tự đánh giá chéo nhau)</w:t>
      </w:r>
    </w:p>
    <w:tbl>
      <w:tblPr>
        <w:tblStyle w:val="TableGrid"/>
        <w:tblW w:w="9975" w:type="dxa"/>
        <w:tblInd w:w="35" w:type="dxa"/>
        <w:tblLook w:val="04A0" w:firstRow="1" w:lastRow="0" w:firstColumn="1" w:lastColumn="0" w:noHBand="0" w:noVBand="1"/>
      </w:tblPr>
      <w:tblGrid>
        <w:gridCol w:w="2512"/>
        <w:gridCol w:w="1984"/>
        <w:gridCol w:w="2764"/>
        <w:gridCol w:w="2715"/>
      </w:tblGrid>
      <w:tr w:rsidR="000C5E2D" w14:paraId="644A910D" w14:textId="77777777">
        <w:tc>
          <w:tcPr>
            <w:tcW w:w="2512" w:type="dxa"/>
            <w:vAlign w:val="center"/>
          </w:tcPr>
          <w:p w14:paraId="5CDB1B2F"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bCs/>
                <w:kern w:val="24"/>
                <w:sz w:val="28"/>
                <w:szCs w:val="28"/>
              </w:rPr>
              <w:t>Tiêu chí đánh giá</w:t>
            </w:r>
          </w:p>
        </w:tc>
        <w:tc>
          <w:tcPr>
            <w:tcW w:w="1984" w:type="dxa"/>
            <w:tcBorders>
              <w:top w:val="single" w:sz="8" w:space="0" w:color="auto"/>
              <w:right w:val="single" w:sz="8" w:space="0" w:color="auto"/>
            </w:tcBorders>
            <w:shd w:val="clear" w:color="auto" w:fill="auto"/>
            <w:vAlign w:val="center"/>
          </w:tcPr>
          <w:p w14:paraId="5CAECF30" w14:textId="77777777" w:rsidR="000C5E2D" w:rsidRDefault="000C5E2D">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MỨC 1</w:t>
            </w:r>
          </w:p>
          <w:p w14:paraId="394F3A9B"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sz w:val="28"/>
                <w:szCs w:val="28"/>
              </w:rPr>
              <w:t xml:space="preserve"> (2 điểm)</w:t>
            </w:r>
          </w:p>
        </w:tc>
        <w:tc>
          <w:tcPr>
            <w:tcW w:w="2764" w:type="dxa"/>
            <w:tcBorders>
              <w:top w:val="single" w:sz="8" w:space="0" w:color="auto"/>
              <w:right w:val="single" w:sz="8" w:space="0" w:color="auto"/>
            </w:tcBorders>
            <w:shd w:val="clear" w:color="auto" w:fill="auto"/>
            <w:vAlign w:val="center"/>
          </w:tcPr>
          <w:p w14:paraId="2F8821CE"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sz w:val="28"/>
                <w:szCs w:val="28"/>
              </w:rPr>
              <w:t>MỨC 2 (3 điểm)</w:t>
            </w:r>
          </w:p>
        </w:tc>
        <w:tc>
          <w:tcPr>
            <w:tcW w:w="2715" w:type="dxa"/>
            <w:tcBorders>
              <w:top w:val="single" w:sz="8" w:space="0" w:color="auto"/>
              <w:right w:val="single" w:sz="8" w:space="0" w:color="auto"/>
            </w:tcBorders>
            <w:shd w:val="clear" w:color="auto" w:fill="auto"/>
            <w:vAlign w:val="center"/>
          </w:tcPr>
          <w:p w14:paraId="148598FB" w14:textId="77777777" w:rsidR="000C5E2D" w:rsidRDefault="000C5E2D">
            <w:pPr>
              <w:spacing w:after="0" w:line="360" w:lineRule="auto"/>
              <w:jc w:val="center"/>
              <w:rPr>
                <w:rFonts w:ascii="Times New Roman" w:eastAsia="Times New Roman" w:hAnsi="Times New Roman" w:cs="Times New Roman"/>
                <w:bCs/>
                <w:color w:val="002060"/>
                <w:kern w:val="24"/>
                <w:sz w:val="28"/>
                <w:szCs w:val="28"/>
              </w:rPr>
            </w:pPr>
            <w:r>
              <w:rPr>
                <w:rFonts w:ascii="Times New Roman" w:eastAsia="Times New Roman" w:hAnsi="Times New Roman" w:cs="Times New Roman"/>
                <w:b/>
                <w:sz w:val="28"/>
                <w:szCs w:val="28"/>
              </w:rPr>
              <w:t>MỨC 3 (5 điểm)</w:t>
            </w:r>
          </w:p>
        </w:tc>
      </w:tr>
      <w:tr w:rsidR="000C5E2D" w14:paraId="6B53DAFB" w14:textId="77777777">
        <w:trPr>
          <w:trHeight w:val="1694"/>
        </w:trPr>
        <w:tc>
          <w:tcPr>
            <w:tcW w:w="2512" w:type="dxa"/>
            <w:tcBorders>
              <w:top w:val="single" w:sz="8" w:space="0" w:color="auto"/>
              <w:left w:val="single" w:sz="8" w:space="0" w:color="auto"/>
              <w:bottom w:val="single" w:sz="8" w:space="0" w:color="auto"/>
              <w:right w:val="single" w:sz="8" w:space="0" w:color="auto"/>
            </w:tcBorders>
            <w:shd w:val="clear" w:color="auto" w:fill="auto"/>
          </w:tcPr>
          <w:p w14:paraId="1BAB7E96"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b/>
                <w:sz w:val="28"/>
                <w:szCs w:val="28"/>
              </w:rPr>
              <w:t>Mức độ hoàn thành nhiệm vụ</w:t>
            </w:r>
          </w:p>
        </w:tc>
        <w:tc>
          <w:tcPr>
            <w:tcW w:w="1984" w:type="dxa"/>
            <w:tcBorders>
              <w:top w:val="single" w:sz="8" w:space="0" w:color="auto"/>
              <w:bottom w:val="single" w:sz="8" w:space="0" w:color="auto"/>
              <w:right w:val="single" w:sz="8" w:space="0" w:color="auto"/>
            </w:tcBorders>
            <w:shd w:val="clear" w:color="auto" w:fill="auto"/>
          </w:tcPr>
          <w:p w14:paraId="1D23F252"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sz w:val="28"/>
                <w:szCs w:val="28"/>
              </w:rPr>
              <w:t>Không hoàn thành nhiệm vụ được giao.</w:t>
            </w:r>
          </w:p>
        </w:tc>
        <w:tc>
          <w:tcPr>
            <w:tcW w:w="2764" w:type="dxa"/>
            <w:tcBorders>
              <w:top w:val="single" w:sz="8" w:space="0" w:color="auto"/>
              <w:bottom w:val="single" w:sz="8" w:space="0" w:color="auto"/>
              <w:right w:val="single" w:sz="8" w:space="0" w:color="auto"/>
            </w:tcBorders>
            <w:shd w:val="clear" w:color="auto" w:fill="auto"/>
          </w:tcPr>
          <w:p w14:paraId="0714059D"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sz w:val="28"/>
                <w:szCs w:val="28"/>
              </w:rPr>
              <w:t>Hoàn thành nhiệm vụ được giao nhưng chưa đầy đủ, còn sơ sài.</w:t>
            </w:r>
          </w:p>
        </w:tc>
        <w:tc>
          <w:tcPr>
            <w:tcW w:w="2715" w:type="dxa"/>
            <w:tcBorders>
              <w:top w:val="single" w:sz="8" w:space="0" w:color="auto"/>
              <w:bottom w:val="single" w:sz="8" w:space="0" w:color="auto"/>
              <w:right w:val="single" w:sz="8" w:space="0" w:color="auto"/>
            </w:tcBorders>
            <w:shd w:val="clear" w:color="auto" w:fill="auto"/>
          </w:tcPr>
          <w:p w14:paraId="26281900" w14:textId="77777777" w:rsidR="000C5E2D" w:rsidRDefault="000C5E2D">
            <w:pPr>
              <w:spacing w:after="0" w:line="360" w:lineRule="auto"/>
              <w:jc w:val="both"/>
              <w:rPr>
                <w:rFonts w:ascii="Times New Roman" w:eastAsia="Times New Roman" w:hAnsi="Times New Roman" w:cs="Times New Roman"/>
                <w:bCs/>
                <w:kern w:val="24"/>
                <w:sz w:val="28"/>
                <w:szCs w:val="28"/>
              </w:rPr>
            </w:pPr>
            <w:r>
              <w:rPr>
                <w:rFonts w:ascii="Times New Roman" w:eastAsia="Times New Roman" w:hAnsi="Times New Roman" w:cs="Times New Roman"/>
                <w:sz w:val="28"/>
                <w:szCs w:val="28"/>
              </w:rPr>
              <w:t>Hoàn thành tốt nhiệm vụ được giáo, có chất lượng.</w:t>
            </w:r>
          </w:p>
        </w:tc>
      </w:tr>
      <w:tr w:rsidR="000C5E2D" w14:paraId="5C09040B" w14:textId="77777777">
        <w:trPr>
          <w:trHeight w:val="1365"/>
        </w:trPr>
        <w:tc>
          <w:tcPr>
            <w:tcW w:w="2512" w:type="dxa"/>
            <w:tcBorders>
              <w:top w:val="single" w:sz="8" w:space="0" w:color="auto"/>
              <w:left w:val="single" w:sz="8" w:space="0" w:color="auto"/>
              <w:bottom w:val="single" w:sz="8" w:space="0" w:color="auto"/>
              <w:right w:val="single" w:sz="8" w:space="0" w:color="auto"/>
            </w:tcBorders>
            <w:shd w:val="clear" w:color="auto" w:fill="auto"/>
          </w:tcPr>
          <w:p w14:paraId="0B04C20D" w14:textId="77777777" w:rsidR="000C5E2D" w:rsidRDefault="000C5E2D">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Tinh thần khi tham gia làm việc nhóm.</w:t>
            </w:r>
          </w:p>
        </w:tc>
        <w:tc>
          <w:tcPr>
            <w:tcW w:w="1984" w:type="dxa"/>
            <w:tcBorders>
              <w:top w:val="single" w:sz="8" w:space="0" w:color="auto"/>
              <w:bottom w:val="single" w:sz="8" w:space="0" w:color="auto"/>
              <w:right w:val="single" w:sz="8" w:space="0" w:color="auto"/>
            </w:tcBorders>
            <w:shd w:val="clear" w:color="auto" w:fill="auto"/>
          </w:tcPr>
          <w:p w14:paraId="509531BB"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Chưa tích cực tham gia, còn ỉ lại vào nhóm.</w:t>
            </w:r>
          </w:p>
        </w:tc>
        <w:tc>
          <w:tcPr>
            <w:tcW w:w="2764" w:type="dxa"/>
            <w:tcBorders>
              <w:top w:val="single" w:sz="8" w:space="0" w:color="auto"/>
              <w:bottom w:val="single" w:sz="8" w:space="0" w:color="auto"/>
              <w:right w:val="single" w:sz="8" w:space="0" w:color="auto"/>
            </w:tcBorders>
            <w:shd w:val="clear" w:color="auto" w:fill="auto"/>
          </w:tcPr>
          <w:p w14:paraId="06A1B7F1"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Tích cực tham gia nhưng chưa có sự hỗ trợ các thành viên khác.</w:t>
            </w:r>
          </w:p>
        </w:tc>
        <w:tc>
          <w:tcPr>
            <w:tcW w:w="2715" w:type="dxa"/>
            <w:tcBorders>
              <w:top w:val="single" w:sz="8" w:space="0" w:color="auto"/>
              <w:bottom w:val="single" w:sz="8" w:space="0" w:color="auto"/>
              <w:right w:val="single" w:sz="8" w:space="0" w:color="auto"/>
            </w:tcBorders>
            <w:shd w:val="clear" w:color="auto" w:fill="auto"/>
          </w:tcPr>
          <w:p w14:paraId="051A4656"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Chủ động tích cực tìm kiếm tài liệu, nhiệt tình.</w:t>
            </w:r>
          </w:p>
        </w:tc>
      </w:tr>
      <w:tr w:rsidR="000C5E2D" w14:paraId="12A6F910" w14:textId="77777777">
        <w:trPr>
          <w:trHeight w:val="1365"/>
        </w:trPr>
        <w:tc>
          <w:tcPr>
            <w:tcW w:w="2512" w:type="dxa"/>
            <w:tcBorders>
              <w:top w:val="single" w:sz="8" w:space="0" w:color="auto"/>
              <w:left w:val="single" w:sz="8" w:space="0" w:color="auto"/>
              <w:bottom w:val="single" w:sz="8" w:space="0" w:color="auto"/>
              <w:right w:val="single" w:sz="8" w:space="0" w:color="auto"/>
            </w:tcBorders>
            <w:shd w:val="clear" w:color="auto" w:fill="auto"/>
          </w:tcPr>
          <w:p w14:paraId="60ECF9AE" w14:textId="77777777" w:rsidR="000C5E2D" w:rsidRDefault="000C5E2D">
            <w:pPr>
              <w:spacing w:after="0" w:line="360" w:lineRule="auto"/>
              <w:ind w:left="134" w:firstLine="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Hỗ trợ, giao tiếp với các thành viên khác trong nhóm.</w:t>
            </w:r>
          </w:p>
        </w:tc>
        <w:tc>
          <w:tcPr>
            <w:tcW w:w="1984" w:type="dxa"/>
            <w:tcBorders>
              <w:top w:val="single" w:sz="8" w:space="0" w:color="auto"/>
              <w:bottom w:val="single" w:sz="8" w:space="0" w:color="auto"/>
              <w:right w:val="single" w:sz="8" w:space="0" w:color="auto"/>
            </w:tcBorders>
            <w:shd w:val="clear" w:color="auto" w:fill="auto"/>
          </w:tcPr>
          <w:p w14:paraId="7E336053"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Không giúp đỡ, chia sẻ</w:t>
            </w:r>
          </w:p>
        </w:tc>
        <w:tc>
          <w:tcPr>
            <w:tcW w:w="2764" w:type="dxa"/>
            <w:tcBorders>
              <w:top w:val="single" w:sz="8" w:space="0" w:color="auto"/>
              <w:bottom w:val="single" w:sz="8" w:space="0" w:color="auto"/>
              <w:right w:val="single" w:sz="8" w:space="0" w:color="auto"/>
            </w:tcBorders>
            <w:shd w:val="clear" w:color="auto" w:fill="auto"/>
          </w:tcPr>
          <w:p w14:paraId="1403415F"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hỗ trợ giúp đỡ các thành viên khác</w:t>
            </w:r>
          </w:p>
        </w:tc>
        <w:tc>
          <w:tcPr>
            <w:tcW w:w="2715" w:type="dxa"/>
            <w:tcBorders>
              <w:top w:val="single" w:sz="8" w:space="0" w:color="auto"/>
              <w:bottom w:val="single" w:sz="8" w:space="0" w:color="auto"/>
              <w:right w:val="single" w:sz="8" w:space="0" w:color="auto"/>
            </w:tcBorders>
            <w:shd w:val="clear" w:color="auto" w:fill="auto"/>
          </w:tcPr>
          <w:p w14:paraId="5BEF9EAB"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Tích cực giúp đỡ, mang lại hiệu quả cao</w:t>
            </w:r>
          </w:p>
        </w:tc>
      </w:tr>
      <w:tr w:rsidR="000C5E2D" w14:paraId="1B578169" w14:textId="77777777">
        <w:trPr>
          <w:trHeight w:val="1365"/>
        </w:trPr>
        <w:tc>
          <w:tcPr>
            <w:tcW w:w="2512" w:type="dxa"/>
            <w:tcBorders>
              <w:top w:val="single" w:sz="8" w:space="0" w:color="auto"/>
              <w:left w:val="single" w:sz="8" w:space="0" w:color="auto"/>
              <w:right w:val="single" w:sz="8" w:space="0" w:color="auto"/>
            </w:tcBorders>
            <w:shd w:val="clear" w:color="auto" w:fill="auto"/>
          </w:tcPr>
          <w:p w14:paraId="2AADA6B7" w14:textId="77777777" w:rsidR="000C5E2D" w:rsidRDefault="000C5E2D">
            <w:pPr>
              <w:spacing w:after="0" w:line="360" w:lineRule="auto"/>
              <w:jc w:val="both"/>
              <w:rPr>
                <w:rFonts w:ascii="Times New Roman" w:eastAsia="Times New Roman" w:hAnsi="Times New Roman" w:cs="Times New Roman"/>
                <w:b/>
                <w:sz w:val="28"/>
                <w:szCs w:val="28"/>
              </w:rPr>
            </w:pPr>
            <w:r>
              <w:rPr>
                <w:rFonts w:ascii="Times New Roman" w:hAnsi="Times New Roman" w:cs="Times New Roman"/>
                <w:b/>
                <w:sz w:val="28"/>
                <w:szCs w:val="28"/>
              </w:rPr>
              <w:lastRenderedPageBreak/>
              <w:t>Tham gia thảo luận, phản biện ý kiến</w:t>
            </w:r>
          </w:p>
        </w:tc>
        <w:tc>
          <w:tcPr>
            <w:tcW w:w="1984" w:type="dxa"/>
            <w:tcBorders>
              <w:top w:val="single" w:sz="8" w:space="0" w:color="auto"/>
              <w:right w:val="single" w:sz="8" w:space="0" w:color="auto"/>
            </w:tcBorders>
            <w:shd w:val="clear" w:color="auto" w:fill="auto"/>
          </w:tcPr>
          <w:p w14:paraId="62E19465"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Không tham gia</w:t>
            </w:r>
          </w:p>
        </w:tc>
        <w:tc>
          <w:tcPr>
            <w:tcW w:w="2764" w:type="dxa"/>
            <w:tcBorders>
              <w:top w:val="single" w:sz="8" w:space="0" w:color="auto"/>
              <w:right w:val="single" w:sz="8" w:space="0" w:color="auto"/>
            </w:tcBorders>
            <w:shd w:val="clear" w:color="auto" w:fill="auto"/>
          </w:tcPr>
          <w:p w14:paraId="0306BF56"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Có tham gia nhưng chưa tích cực</w:t>
            </w:r>
          </w:p>
        </w:tc>
        <w:tc>
          <w:tcPr>
            <w:tcW w:w="2715" w:type="dxa"/>
            <w:tcBorders>
              <w:top w:val="single" w:sz="8" w:space="0" w:color="auto"/>
              <w:right w:val="single" w:sz="8" w:space="0" w:color="auto"/>
            </w:tcBorders>
            <w:shd w:val="clear" w:color="auto" w:fill="auto"/>
          </w:tcPr>
          <w:p w14:paraId="34E6F526" w14:textId="77777777" w:rsidR="000C5E2D" w:rsidRDefault="000C5E2D">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Tích cực, nhiệt tình tham gia thảo luận, phản biện ý kiến.</w:t>
            </w:r>
          </w:p>
        </w:tc>
      </w:tr>
    </w:tbl>
    <w:p w14:paraId="070C5205" w14:textId="77777777" w:rsidR="000C5E2D" w:rsidRDefault="000C5E2D">
      <w:pPr>
        <w:spacing w:after="0" w:line="360" w:lineRule="auto"/>
        <w:jc w:val="both"/>
        <w:rPr>
          <w:rFonts w:ascii="Times New Roman" w:eastAsia="Times New Roman" w:hAnsi="Times New Roman" w:cs="Times New Roman"/>
          <w:b/>
          <w:bCs/>
          <w:i/>
          <w:kern w:val="24"/>
          <w:sz w:val="28"/>
          <w:szCs w:val="28"/>
        </w:rPr>
      </w:pPr>
    </w:p>
    <w:p w14:paraId="7EB3381E" w14:textId="77777777" w:rsidR="000C5E2D" w:rsidRDefault="000C5E2D" w:rsidP="000C5E2D">
      <w:pPr>
        <w:pStyle w:val="ListParagraph"/>
        <w:widowControl w:val="0"/>
        <w:numPr>
          <w:ilvl w:val="0"/>
          <w:numId w:val="91"/>
        </w:numPr>
        <w:tabs>
          <w:tab w:val="left" w:pos="1173"/>
          <w:tab w:val="left" w:pos="1174"/>
        </w:tabs>
        <w:autoSpaceDE w:val="0"/>
        <w:autoSpaceDN w:val="0"/>
        <w:spacing w:before="105" w:after="0" w:line="240" w:lineRule="auto"/>
        <w:rPr>
          <w:rFonts w:ascii="Times New Roman" w:hAnsi="Times New Roman" w:cs="Times New Roman"/>
          <w:b/>
          <w:i/>
          <w:color w:val="FF0000"/>
          <w:sz w:val="26"/>
        </w:rPr>
      </w:pPr>
      <w:r>
        <w:rPr>
          <w:rFonts w:ascii="Times New Roman" w:hAnsi="Times New Roman" w:cs="Times New Roman"/>
          <w:b/>
          <w:i/>
          <w:color w:val="FF0000"/>
          <w:sz w:val="26"/>
        </w:rPr>
        <w:t>Bảng</w:t>
      </w:r>
      <w:r>
        <w:rPr>
          <w:rFonts w:ascii="Times New Roman" w:hAnsi="Times New Roman" w:cs="Times New Roman"/>
          <w:b/>
          <w:i/>
          <w:color w:val="FF0000"/>
          <w:spacing w:val="-2"/>
          <w:sz w:val="26"/>
        </w:rPr>
        <w:t xml:space="preserve"> </w:t>
      </w:r>
      <w:r>
        <w:rPr>
          <w:rFonts w:ascii="Times New Roman" w:hAnsi="Times New Roman" w:cs="Times New Roman"/>
          <w:b/>
          <w:i/>
          <w:color w:val="FF0000"/>
          <w:sz w:val="26"/>
        </w:rPr>
        <w:t>đánh</w:t>
      </w:r>
      <w:r>
        <w:rPr>
          <w:rFonts w:ascii="Times New Roman" w:hAnsi="Times New Roman" w:cs="Times New Roman"/>
          <w:b/>
          <w:i/>
          <w:color w:val="FF0000"/>
          <w:spacing w:val="1"/>
          <w:sz w:val="26"/>
        </w:rPr>
        <w:t xml:space="preserve"> </w:t>
      </w:r>
      <w:r>
        <w:rPr>
          <w:rFonts w:ascii="Times New Roman" w:hAnsi="Times New Roman" w:cs="Times New Roman"/>
          <w:b/>
          <w:i/>
          <w:color w:val="FF0000"/>
          <w:sz w:val="26"/>
        </w:rPr>
        <w:t>giá</w:t>
      </w:r>
      <w:r>
        <w:rPr>
          <w:rFonts w:ascii="Times New Roman" w:hAnsi="Times New Roman" w:cs="Times New Roman"/>
          <w:b/>
          <w:i/>
          <w:color w:val="FF0000"/>
          <w:spacing w:val="-1"/>
          <w:sz w:val="26"/>
        </w:rPr>
        <w:t xml:space="preserve"> </w:t>
      </w:r>
      <w:r>
        <w:rPr>
          <w:rFonts w:ascii="Times New Roman" w:hAnsi="Times New Roman" w:cs="Times New Roman"/>
          <w:b/>
          <w:i/>
          <w:color w:val="FF0000"/>
          <w:sz w:val="26"/>
        </w:rPr>
        <w:t>chéo</w:t>
      </w:r>
      <w:r>
        <w:rPr>
          <w:rFonts w:ascii="Times New Roman" w:hAnsi="Times New Roman" w:cs="Times New Roman"/>
          <w:b/>
          <w:i/>
          <w:color w:val="FF0000"/>
          <w:spacing w:val="-1"/>
          <w:sz w:val="26"/>
        </w:rPr>
        <w:t xml:space="preserve"> </w:t>
      </w:r>
      <w:r>
        <w:rPr>
          <w:rFonts w:ascii="Times New Roman" w:hAnsi="Times New Roman" w:cs="Times New Roman"/>
          <w:b/>
          <w:i/>
          <w:color w:val="FF0000"/>
          <w:sz w:val="26"/>
        </w:rPr>
        <w:t>của</w:t>
      </w:r>
      <w:r>
        <w:rPr>
          <w:rFonts w:ascii="Times New Roman" w:hAnsi="Times New Roman" w:cs="Times New Roman"/>
          <w:b/>
          <w:i/>
          <w:color w:val="FF0000"/>
          <w:spacing w:val="-2"/>
          <w:sz w:val="26"/>
        </w:rPr>
        <w:t xml:space="preserve"> </w:t>
      </w:r>
      <w:r>
        <w:rPr>
          <w:rFonts w:ascii="Times New Roman" w:hAnsi="Times New Roman" w:cs="Times New Roman"/>
          <w:b/>
          <w:i/>
          <w:color w:val="FF0000"/>
          <w:sz w:val="26"/>
        </w:rPr>
        <w:t>học sinh từng</w:t>
      </w:r>
      <w:r>
        <w:rPr>
          <w:rFonts w:ascii="Times New Roman" w:hAnsi="Times New Roman" w:cs="Times New Roman"/>
          <w:b/>
          <w:i/>
          <w:color w:val="FF0000"/>
          <w:spacing w:val="-1"/>
          <w:sz w:val="26"/>
        </w:rPr>
        <w:t xml:space="preserve"> </w:t>
      </w:r>
      <w:r>
        <w:rPr>
          <w:rFonts w:ascii="Times New Roman" w:hAnsi="Times New Roman" w:cs="Times New Roman"/>
          <w:b/>
          <w:i/>
          <w:color w:val="FF0000"/>
          <w:sz w:val="26"/>
        </w:rPr>
        <w:t>thành</w:t>
      </w:r>
      <w:r>
        <w:rPr>
          <w:rFonts w:ascii="Times New Roman" w:hAnsi="Times New Roman" w:cs="Times New Roman"/>
          <w:b/>
          <w:i/>
          <w:color w:val="FF0000"/>
          <w:spacing w:val="-2"/>
          <w:sz w:val="26"/>
        </w:rPr>
        <w:t xml:space="preserve"> </w:t>
      </w:r>
      <w:r>
        <w:rPr>
          <w:rFonts w:ascii="Times New Roman" w:hAnsi="Times New Roman" w:cs="Times New Roman"/>
          <w:b/>
          <w:i/>
          <w:color w:val="FF0000"/>
          <w:sz w:val="26"/>
        </w:rPr>
        <w:t>viên</w:t>
      </w:r>
      <w:r>
        <w:rPr>
          <w:rFonts w:ascii="Times New Roman" w:hAnsi="Times New Roman" w:cs="Times New Roman"/>
          <w:b/>
          <w:i/>
          <w:color w:val="FF0000"/>
          <w:spacing w:val="-1"/>
          <w:sz w:val="26"/>
        </w:rPr>
        <w:t xml:space="preserve"> </w:t>
      </w:r>
      <w:r>
        <w:rPr>
          <w:rFonts w:ascii="Times New Roman" w:hAnsi="Times New Roman" w:cs="Times New Roman"/>
          <w:b/>
          <w:i/>
          <w:color w:val="FF0000"/>
          <w:sz w:val="26"/>
        </w:rPr>
        <w:t>của</w:t>
      </w:r>
      <w:r>
        <w:rPr>
          <w:rFonts w:ascii="Times New Roman" w:hAnsi="Times New Roman" w:cs="Times New Roman"/>
          <w:b/>
          <w:i/>
          <w:color w:val="FF0000"/>
          <w:spacing w:val="-2"/>
          <w:sz w:val="26"/>
        </w:rPr>
        <w:t xml:space="preserve"> </w:t>
      </w:r>
      <w:r>
        <w:rPr>
          <w:rFonts w:ascii="Times New Roman" w:hAnsi="Times New Roman" w:cs="Times New Roman"/>
          <w:b/>
          <w:i/>
          <w:color w:val="FF0000"/>
          <w:sz w:val="26"/>
        </w:rPr>
        <w:t>nhóm</w:t>
      </w:r>
    </w:p>
    <w:p w14:paraId="3C7CE0D8" w14:textId="77777777" w:rsidR="000C5E2D" w:rsidRDefault="000C5E2D">
      <w:pPr>
        <w:pStyle w:val="BodyText"/>
        <w:spacing w:before="11"/>
        <w:rPr>
          <w:i/>
          <w:sz w:val="14"/>
        </w:rPr>
      </w:pP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14"/>
        <w:gridCol w:w="1596"/>
        <w:gridCol w:w="1844"/>
        <w:gridCol w:w="1985"/>
        <w:gridCol w:w="2086"/>
        <w:gridCol w:w="1168"/>
      </w:tblGrid>
      <w:tr w:rsidR="000C5E2D" w14:paraId="0DBAA0AC" w14:textId="77777777">
        <w:trPr>
          <w:trHeight w:val="928"/>
          <w:jc w:val="center"/>
        </w:trPr>
        <w:tc>
          <w:tcPr>
            <w:tcW w:w="814" w:type="dxa"/>
          </w:tcPr>
          <w:p w14:paraId="1DCA8162" w14:textId="77777777" w:rsidR="000C5E2D" w:rsidRDefault="000C5E2D">
            <w:pPr>
              <w:pStyle w:val="TableParagraph"/>
              <w:spacing w:before="4"/>
              <w:rPr>
                <w:i/>
                <w:sz w:val="25"/>
              </w:rPr>
            </w:pPr>
          </w:p>
          <w:p w14:paraId="7CD247F1" w14:textId="77777777" w:rsidR="000C5E2D" w:rsidRDefault="000C5E2D">
            <w:pPr>
              <w:pStyle w:val="TableParagraph"/>
              <w:ind w:left="230"/>
              <w:rPr>
                <w:b/>
                <w:sz w:val="26"/>
              </w:rPr>
            </w:pPr>
            <w:r>
              <w:rPr>
                <w:b/>
                <w:sz w:val="26"/>
              </w:rPr>
              <w:t>STT</w:t>
            </w:r>
          </w:p>
        </w:tc>
        <w:tc>
          <w:tcPr>
            <w:tcW w:w="1596" w:type="dxa"/>
          </w:tcPr>
          <w:p w14:paraId="2A1EE35C" w14:textId="77777777" w:rsidR="000C5E2D" w:rsidRDefault="000C5E2D">
            <w:pPr>
              <w:pStyle w:val="TableParagraph"/>
              <w:spacing w:before="4"/>
              <w:rPr>
                <w:i/>
                <w:sz w:val="25"/>
              </w:rPr>
            </w:pPr>
          </w:p>
          <w:p w14:paraId="7E050F2B" w14:textId="77777777" w:rsidR="000C5E2D" w:rsidRDefault="000C5E2D">
            <w:pPr>
              <w:pStyle w:val="TableParagraph"/>
              <w:ind w:left="263"/>
              <w:rPr>
                <w:b/>
                <w:sz w:val="26"/>
              </w:rPr>
            </w:pPr>
            <w:r>
              <w:rPr>
                <w:b/>
                <w:sz w:val="26"/>
              </w:rPr>
              <w:t>Họ</w:t>
            </w:r>
            <w:r>
              <w:rPr>
                <w:b/>
                <w:spacing w:val="-3"/>
                <w:sz w:val="26"/>
              </w:rPr>
              <w:t xml:space="preserve"> </w:t>
            </w:r>
            <w:r>
              <w:rPr>
                <w:b/>
                <w:sz w:val="26"/>
              </w:rPr>
              <w:t>và</w:t>
            </w:r>
            <w:r>
              <w:rPr>
                <w:b/>
                <w:spacing w:val="-2"/>
                <w:sz w:val="26"/>
              </w:rPr>
              <w:t xml:space="preserve"> </w:t>
            </w:r>
            <w:r>
              <w:rPr>
                <w:b/>
                <w:sz w:val="26"/>
              </w:rPr>
              <w:t>tên</w:t>
            </w:r>
          </w:p>
        </w:tc>
        <w:tc>
          <w:tcPr>
            <w:tcW w:w="1844" w:type="dxa"/>
          </w:tcPr>
          <w:p w14:paraId="2323E127" w14:textId="77777777" w:rsidR="000C5E2D" w:rsidRDefault="000C5E2D">
            <w:pPr>
              <w:pStyle w:val="TableParagraph"/>
              <w:spacing w:before="122" w:line="276" w:lineRule="auto"/>
              <w:ind w:left="417" w:right="135" w:hanging="264"/>
              <w:rPr>
                <w:b/>
                <w:sz w:val="26"/>
              </w:rPr>
            </w:pPr>
            <w:r>
              <w:rPr>
                <w:b/>
                <w:sz w:val="26"/>
              </w:rPr>
              <w:t>Mức</w:t>
            </w:r>
            <w:r>
              <w:rPr>
                <w:b/>
                <w:spacing w:val="-10"/>
                <w:sz w:val="26"/>
              </w:rPr>
              <w:t xml:space="preserve"> </w:t>
            </w:r>
            <w:r>
              <w:rPr>
                <w:b/>
                <w:sz w:val="26"/>
              </w:rPr>
              <w:t>đánh</w:t>
            </w:r>
            <w:r>
              <w:rPr>
                <w:b/>
                <w:spacing w:val="-7"/>
                <w:sz w:val="26"/>
              </w:rPr>
              <w:t xml:space="preserve"> </w:t>
            </w:r>
            <w:r>
              <w:rPr>
                <w:b/>
                <w:sz w:val="26"/>
              </w:rPr>
              <w:t>giá</w:t>
            </w:r>
            <w:r>
              <w:rPr>
                <w:b/>
                <w:spacing w:val="-62"/>
                <w:sz w:val="26"/>
              </w:rPr>
              <w:t xml:space="preserve"> </w:t>
            </w:r>
            <w:r>
              <w:rPr>
                <w:b/>
                <w:sz w:val="26"/>
              </w:rPr>
              <w:t>tiêu</w:t>
            </w:r>
            <w:r>
              <w:rPr>
                <w:b/>
                <w:spacing w:val="-2"/>
                <w:sz w:val="26"/>
              </w:rPr>
              <w:t xml:space="preserve"> </w:t>
            </w:r>
            <w:r>
              <w:rPr>
                <w:b/>
                <w:sz w:val="26"/>
              </w:rPr>
              <w:t>chí</w:t>
            </w:r>
            <w:r>
              <w:rPr>
                <w:b/>
                <w:spacing w:val="-1"/>
                <w:sz w:val="26"/>
              </w:rPr>
              <w:t xml:space="preserve"> </w:t>
            </w:r>
            <w:r>
              <w:rPr>
                <w:b/>
                <w:sz w:val="26"/>
              </w:rPr>
              <w:t>1</w:t>
            </w:r>
          </w:p>
        </w:tc>
        <w:tc>
          <w:tcPr>
            <w:tcW w:w="1985" w:type="dxa"/>
          </w:tcPr>
          <w:p w14:paraId="32816AD0" w14:textId="77777777" w:rsidR="000C5E2D" w:rsidRDefault="000C5E2D">
            <w:pPr>
              <w:pStyle w:val="TableParagraph"/>
              <w:spacing w:before="122" w:line="276" w:lineRule="auto"/>
              <w:ind w:left="488" w:right="208" w:hanging="267"/>
              <w:rPr>
                <w:b/>
                <w:sz w:val="26"/>
              </w:rPr>
            </w:pPr>
            <w:r>
              <w:rPr>
                <w:b/>
                <w:sz w:val="26"/>
              </w:rPr>
              <w:t>Mức</w:t>
            </w:r>
            <w:r>
              <w:rPr>
                <w:b/>
                <w:spacing w:val="-10"/>
                <w:sz w:val="26"/>
              </w:rPr>
              <w:t xml:space="preserve"> </w:t>
            </w:r>
            <w:r>
              <w:rPr>
                <w:b/>
                <w:sz w:val="26"/>
              </w:rPr>
              <w:t>đánh</w:t>
            </w:r>
            <w:r>
              <w:rPr>
                <w:b/>
                <w:spacing w:val="-7"/>
                <w:sz w:val="26"/>
              </w:rPr>
              <w:t xml:space="preserve"> </w:t>
            </w:r>
            <w:r>
              <w:rPr>
                <w:b/>
                <w:sz w:val="26"/>
              </w:rPr>
              <w:t>giá</w:t>
            </w:r>
            <w:r>
              <w:rPr>
                <w:b/>
                <w:spacing w:val="-62"/>
                <w:sz w:val="26"/>
              </w:rPr>
              <w:t xml:space="preserve"> </w:t>
            </w:r>
            <w:r>
              <w:rPr>
                <w:b/>
                <w:sz w:val="26"/>
              </w:rPr>
              <w:t>tiêu</w:t>
            </w:r>
            <w:r>
              <w:rPr>
                <w:b/>
                <w:spacing w:val="-2"/>
                <w:sz w:val="26"/>
              </w:rPr>
              <w:t xml:space="preserve"> </w:t>
            </w:r>
            <w:r>
              <w:rPr>
                <w:b/>
                <w:sz w:val="26"/>
              </w:rPr>
              <w:t>chí 2</w:t>
            </w:r>
          </w:p>
        </w:tc>
        <w:tc>
          <w:tcPr>
            <w:tcW w:w="2086" w:type="dxa"/>
          </w:tcPr>
          <w:p w14:paraId="29EB78A4" w14:textId="77777777" w:rsidR="000C5E2D" w:rsidRDefault="000C5E2D">
            <w:pPr>
              <w:pStyle w:val="TableParagraph"/>
              <w:spacing w:before="122" w:line="276" w:lineRule="auto"/>
              <w:ind w:left="537" w:right="260" w:hanging="267"/>
              <w:rPr>
                <w:b/>
                <w:sz w:val="26"/>
              </w:rPr>
            </w:pPr>
            <w:r>
              <w:rPr>
                <w:b/>
                <w:sz w:val="26"/>
              </w:rPr>
              <w:t>Mức</w:t>
            </w:r>
            <w:r>
              <w:rPr>
                <w:b/>
                <w:spacing w:val="-10"/>
                <w:sz w:val="26"/>
              </w:rPr>
              <w:t xml:space="preserve"> </w:t>
            </w:r>
            <w:r>
              <w:rPr>
                <w:b/>
                <w:sz w:val="26"/>
              </w:rPr>
              <w:t>đánh</w:t>
            </w:r>
            <w:r>
              <w:rPr>
                <w:b/>
                <w:spacing w:val="-7"/>
                <w:sz w:val="26"/>
              </w:rPr>
              <w:t xml:space="preserve"> </w:t>
            </w:r>
            <w:r>
              <w:rPr>
                <w:b/>
                <w:sz w:val="26"/>
              </w:rPr>
              <w:t>giá</w:t>
            </w:r>
            <w:r>
              <w:rPr>
                <w:b/>
                <w:spacing w:val="-62"/>
                <w:sz w:val="26"/>
              </w:rPr>
              <w:t xml:space="preserve"> </w:t>
            </w:r>
            <w:r>
              <w:rPr>
                <w:b/>
                <w:sz w:val="26"/>
              </w:rPr>
              <w:t>tiêu</w:t>
            </w:r>
            <w:r>
              <w:rPr>
                <w:b/>
                <w:spacing w:val="-2"/>
                <w:sz w:val="26"/>
              </w:rPr>
              <w:t xml:space="preserve"> </w:t>
            </w:r>
            <w:r>
              <w:rPr>
                <w:b/>
                <w:sz w:val="26"/>
              </w:rPr>
              <w:t>chí</w:t>
            </w:r>
            <w:r>
              <w:rPr>
                <w:b/>
                <w:spacing w:val="-1"/>
                <w:sz w:val="26"/>
              </w:rPr>
              <w:t xml:space="preserve"> </w:t>
            </w:r>
            <w:r>
              <w:rPr>
                <w:b/>
                <w:sz w:val="26"/>
              </w:rPr>
              <w:t>3</w:t>
            </w:r>
          </w:p>
        </w:tc>
        <w:tc>
          <w:tcPr>
            <w:tcW w:w="1168" w:type="dxa"/>
          </w:tcPr>
          <w:p w14:paraId="49800591" w14:textId="77777777" w:rsidR="000C5E2D" w:rsidRDefault="000C5E2D">
            <w:pPr>
              <w:pStyle w:val="TableParagraph"/>
              <w:spacing w:before="4"/>
              <w:rPr>
                <w:i/>
                <w:sz w:val="25"/>
              </w:rPr>
            </w:pPr>
          </w:p>
          <w:p w14:paraId="4F626B49" w14:textId="77777777" w:rsidR="000C5E2D" w:rsidRDefault="000C5E2D">
            <w:pPr>
              <w:pStyle w:val="TableParagraph"/>
              <w:ind w:left="153"/>
              <w:rPr>
                <w:b/>
                <w:sz w:val="26"/>
              </w:rPr>
            </w:pPr>
            <w:r>
              <w:rPr>
                <w:b/>
                <w:sz w:val="26"/>
              </w:rPr>
              <w:t>Tổng</w:t>
            </w:r>
            <w:r>
              <w:rPr>
                <w:b/>
                <w:spacing w:val="-3"/>
                <w:sz w:val="26"/>
              </w:rPr>
              <w:t xml:space="preserve"> </w:t>
            </w:r>
            <w:r>
              <w:rPr>
                <w:b/>
                <w:sz w:val="26"/>
              </w:rPr>
              <w:t>điểm</w:t>
            </w:r>
          </w:p>
        </w:tc>
      </w:tr>
      <w:tr w:rsidR="000C5E2D" w14:paraId="7B691ADF" w14:textId="77777777">
        <w:trPr>
          <w:trHeight w:val="585"/>
          <w:jc w:val="center"/>
        </w:trPr>
        <w:tc>
          <w:tcPr>
            <w:tcW w:w="814" w:type="dxa"/>
          </w:tcPr>
          <w:p w14:paraId="4BB28F18" w14:textId="77777777" w:rsidR="000C5E2D" w:rsidRDefault="000C5E2D">
            <w:pPr>
              <w:pStyle w:val="TableParagraph"/>
              <w:spacing w:before="113"/>
              <w:ind w:left="110"/>
              <w:rPr>
                <w:sz w:val="26"/>
              </w:rPr>
            </w:pPr>
            <w:r>
              <w:rPr>
                <w:w w:val="99"/>
                <w:sz w:val="26"/>
              </w:rPr>
              <w:t>1</w:t>
            </w:r>
          </w:p>
        </w:tc>
        <w:tc>
          <w:tcPr>
            <w:tcW w:w="1596" w:type="dxa"/>
          </w:tcPr>
          <w:p w14:paraId="1C2876CB" w14:textId="77777777" w:rsidR="000C5E2D" w:rsidRDefault="000C5E2D">
            <w:pPr>
              <w:pStyle w:val="TableParagraph"/>
              <w:rPr>
                <w:sz w:val="24"/>
              </w:rPr>
            </w:pPr>
          </w:p>
        </w:tc>
        <w:tc>
          <w:tcPr>
            <w:tcW w:w="1844" w:type="dxa"/>
          </w:tcPr>
          <w:p w14:paraId="576212E0" w14:textId="77777777" w:rsidR="000C5E2D" w:rsidRDefault="000C5E2D">
            <w:pPr>
              <w:pStyle w:val="TableParagraph"/>
              <w:rPr>
                <w:sz w:val="24"/>
              </w:rPr>
            </w:pPr>
          </w:p>
        </w:tc>
        <w:tc>
          <w:tcPr>
            <w:tcW w:w="1985" w:type="dxa"/>
          </w:tcPr>
          <w:p w14:paraId="687B0000" w14:textId="77777777" w:rsidR="000C5E2D" w:rsidRDefault="000C5E2D">
            <w:pPr>
              <w:pStyle w:val="TableParagraph"/>
              <w:rPr>
                <w:sz w:val="24"/>
              </w:rPr>
            </w:pPr>
          </w:p>
        </w:tc>
        <w:tc>
          <w:tcPr>
            <w:tcW w:w="2086" w:type="dxa"/>
          </w:tcPr>
          <w:p w14:paraId="51BBFE07" w14:textId="77777777" w:rsidR="000C5E2D" w:rsidRDefault="000C5E2D">
            <w:pPr>
              <w:pStyle w:val="TableParagraph"/>
              <w:rPr>
                <w:sz w:val="24"/>
              </w:rPr>
            </w:pPr>
          </w:p>
        </w:tc>
        <w:tc>
          <w:tcPr>
            <w:tcW w:w="1168" w:type="dxa"/>
          </w:tcPr>
          <w:p w14:paraId="340D4050" w14:textId="77777777" w:rsidR="000C5E2D" w:rsidRDefault="000C5E2D">
            <w:pPr>
              <w:pStyle w:val="TableParagraph"/>
              <w:rPr>
                <w:sz w:val="24"/>
              </w:rPr>
            </w:pPr>
          </w:p>
        </w:tc>
      </w:tr>
      <w:tr w:rsidR="000C5E2D" w14:paraId="2CC56731" w14:textId="77777777">
        <w:trPr>
          <w:trHeight w:val="582"/>
          <w:jc w:val="center"/>
        </w:trPr>
        <w:tc>
          <w:tcPr>
            <w:tcW w:w="814" w:type="dxa"/>
          </w:tcPr>
          <w:p w14:paraId="0A38C6BD" w14:textId="77777777" w:rsidR="000C5E2D" w:rsidRDefault="000C5E2D">
            <w:pPr>
              <w:pStyle w:val="TableParagraph"/>
              <w:spacing w:before="112"/>
              <w:ind w:left="110"/>
              <w:rPr>
                <w:sz w:val="26"/>
              </w:rPr>
            </w:pPr>
            <w:r>
              <w:rPr>
                <w:w w:val="99"/>
                <w:sz w:val="26"/>
              </w:rPr>
              <w:t>2</w:t>
            </w:r>
          </w:p>
        </w:tc>
        <w:tc>
          <w:tcPr>
            <w:tcW w:w="1596" w:type="dxa"/>
          </w:tcPr>
          <w:p w14:paraId="3F2CFF86" w14:textId="77777777" w:rsidR="000C5E2D" w:rsidRDefault="000C5E2D">
            <w:pPr>
              <w:pStyle w:val="TableParagraph"/>
              <w:rPr>
                <w:sz w:val="24"/>
              </w:rPr>
            </w:pPr>
          </w:p>
        </w:tc>
        <w:tc>
          <w:tcPr>
            <w:tcW w:w="1844" w:type="dxa"/>
          </w:tcPr>
          <w:p w14:paraId="3C53A0BB" w14:textId="77777777" w:rsidR="000C5E2D" w:rsidRDefault="000C5E2D">
            <w:pPr>
              <w:pStyle w:val="TableParagraph"/>
              <w:rPr>
                <w:sz w:val="24"/>
              </w:rPr>
            </w:pPr>
          </w:p>
        </w:tc>
        <w:tc>
          <w:tcPr>
            <w:tcW w:w="1985" w:type="dxa"/>
          </w:tcPr>
          <w:p w14:paraId="6F49F2BC" w14:textId="77777777" w:rsidR="000C5E2D" w:rsidRDefault="000C5E2D">
            <w:pPr>
              <w:pStyle w:val="TableParagraph"/>
              <w:rPr>
                <w:sz w:val="24"/>
              </w:rPr>
            </w:pPr>
          </w:p>
        </w:tc>
        <w:tc>
          <w:tcPr>
            <w:tcW w:w="2086" w:type="dxa"/>
          </w:tcPr>
          <w:p w14:paraId="02F1F71C" w14:textId="77777777" w:rsidR="000C5E2D" w:rsidRDefault="000C5E2D">
            <w:pPr>
              <w:pStyle w:val="TableParagraph"/>
              <w:rPr>
                <w:sz w:val="24"/>
              </w:rPr>
            </w:pPr>
          </w:p>
        </w:tc>
        <w:tc>
          <w:tcPr>
            <w:tcW w:w="1168" w:type="dxa"/>
          </w:tcPr>
          <w:p w14:paraId="17A1945D" w14:textId="77777777" w:rsidR="000C5E2D" w:rsidRDefault="000C5E2D">
            <w:pPr>
              <w:pStyle w:val="TableParagraph"/>
              <w:rPr>
                <w:sz w:val="24"/>
              </w:rPr>
            </w:pPr>
          </w:p>
        </w:tc>
      </w:tr>
      <w:tr w:rsidR="000C5E2D" w14:paraId="1C521566" w14:textId="77777777">
        <w:trPr>
          <w:trHeight w:val="582"/>
          <w:jc w:val="center"/>
        </w:trPr>
        <w:tc>
          <w:tcPr>
            <w:tcW w:w="814" w:type="dxa"/>
          </w:tcPr>
          <w:p w14:paraId="2C147E25" w14:textId="77777777" w:rsidR="000C5E2D" w:rsidRDefault="000C5E2D">
            <w:pPr>
              <w:pStyle w:val="TableParagraph"/>
              <w:spacing w:before="112"/>
              <w:ind w:left="110"/>
              <w:rPr>
                <w:sz w:val="26"/>
              </w:rPr>
            </w:pPr>
            <w:r>
              <w:rPr>
                <w:w w:val="99"/>
                <w:sz w:val="26"/>
              </w:rPr>
              <w:t>3</w:t>
            </w:r>
          </w:p>
        </w:tc>
        <w:tc>
          <w:tcPr>
            <w:tcW w:w="1596" w:type="dxa"/>
          </w:tcPr>
          <w:p w14:paraId="293825E3" w14:textId="77777777" w:rsidR="000C5E2D" w:rsidRDefault="000C5E2D">
            <w:pPr>
              <w:pStyle w:val="TableParagraph"/>
              <w:rPr>
                <w:sz w:val="24"/>
              </w:rPr>
            </w:pPr>
          </w:p>
        </w:tc>
        <w:tc>
          <w:tcPr>
            <w:tcW w:w="1844" w:type="dxa"/>
          </w:tcPr>
          <w:p w14:paraId="6A124423" w14:textId="77777777" w:rsidR="000C5E2D" w:rsidRDefault="000C5E2D">
            <w:pPr>
              <w:pStyle w:val="TableParagraph"/>
              <w:rPr>
                <w:sz w:val="24"/>
              </w:rPr>
            </w:pPr>
          </w:p>
        </w:tc>
        <w:tc>
          <w:tcPr>
            <w:tcW w:w="1985" w:type="dxa"/>
          </w:tcPr>
          <w:p w14:paraId="59CCE847" w14:textId="77777777" w:rsidR="000C5E2D" w:rsidRDefault="000C5E2D">
            <w:pPr>
              <w:pStyle w:val="TableParagraph"/>
              <w:rPr>
                <w:sz w:val="24"/>
              </w:rPr>
            </w:pPr>
          </w:p>
        </w:tc>
        <w:tc>
          <w:tcPr>
            <w:tcW w:w="2086" w:type="dxa"/>
          </w:tcPr>
          <w:p w14:paraId="24F7C569" w14:textId="77777777" w:rsidR="000C5E2D" w:rsidRDefault="000C5E2D">
            <w:pPr>
              <w:pStyle w:val="TableParagraph"/>
              <w:rPr>
                <w:sz w:val="24"/>
              </w:rPr>
            </w:pPr>
          </w:p>
        </w:tc>
        <w:tc>
          <w:tcPr>
            <w:tcW w:w="1168" w:type="dxa"/>
          </w:tcPr>
          <w:p w14:paraId="505D09E9" w14:textId="77777777" w:rsidR="000C5E2D" w:rsidRDefault="000C5E2D">
            <w:pPr>
              <w:pStyle w:val="TableParagraph"/>
              <w:rPr>
                <w:sz w:val="24"/>
              </w:rPr>
            </w:pPr>
          </w:p>
        </w:tc>
      </w:tr>
      <w:tr w:rsidR="000C5E2D" w14:paraId="36577F39" w14:textId="77777777">
        <w:trPr>
          <w:trHeight w:val="585"/>
          <w:jc w:val="center"/>
        </w:trPr>
        <w:tc>
          <w:tcPr>
            <w:tcW w:w="814" w:type="dxa"/>
          </w:tcPr>
          <w:p w14:paraId="140BB729" w14:textId="77777777" w:rsidR="000C5E2D" w:rsidRDefault="000C5E2D">
            <w:pPr>
              <w:pStyle w:val="TableParagraph"/>
              <w:spacing w:before="114"/>
              <w:ind w:left="110"/>
              <w:rPr>
                <w:sz w:val="26"/>
              </w:rPr>
            </w:pPr>
            <w:r>
              <w:rPr>
                <w:w w:val="99"/>
                <w:sz w:val="26"/>
              </w:rPr>
              <w:t>…</w:t>
            </w:r>
          </w:p>
        </w:tc>
        <w:tc>
          <w:tcPr>
            <w:tcW w:w="1596" w:type="dxa"/>
          </w:tcPr>
          <w:p w14:paraId="207E4FDA" w14:textId="77777777" w:rsidR="000C5E2D" w:rsidRDefault="000C5E2D">
            <w:pPr>
              <w:pStyle w:val="TableParagraph"/>
              <w:rPr>
                <w:sz w:val="24"/>
              </w:rPr>
            </w:pPr>
          </w:p>
        </w:tc>
        <w:tc>
          <w:tcPr>
            <w:tcW w:w="1844" w:type="dxa"/>
          </w:tcPr>
          <w:p w14:paraId="28CA1B43" w14:textId="77777777" w:rsidR="000C5E2D" w:rsidRDefault="000C5E2D">
            <w:pPr>
              <w:pStyle w:val="TableParagraph"/>
              <w:rPr>
                <w:sz w:val="24"/>
              </w:rPr>
            </w:pPr>
          </w:p>
        </w:tc>
        <w:tc>
          <w:tcPr>
            <w:tcW w:w="1985" w:type="dxa"/>
          </w:tcPr>
          <w:p w14:paraId="6C84B49A" w14:textId="77777777" w:rsidR="000C5E2D" w:rsidRDefault="000C5E2D">
            <w:pPr>
              <w:pStyle w:val="TableParagraph"/>
              <w:rPr>
                <w:sz w:val="24"/>
              </w:rPr>
            </w:pPr>
          </w:p>
        </w:tc>
        <w:tc>
          <w:tcPr>
            <w:tcW w:w="2086" w:type="dxa"/>
          </w:tcPr>
          <w:p w14:paraId="3A115AED" w14:textId="77777777" w:rsidR="000C5E2D" w:rsidRDefault="000C5E2D">
            <w:pPr>
              <w:pStyle w:val="TableParagraph"/>
              <w:rPr>
                <w:sz w:val="24"/>
              </w:rPr>
            </w:pPr>
          </w:p>
        </w:tc>
        <w:tc>
          <w:tcPr>
            <w:tcW w:w="1168" w:type="dxa"/>
          </w:tcPr>
          <w:p w14:paraId="46DA0DFD" w14:textId="77777777" w:rsidR="000C5E2D" w:rsidRDefault="000C5E2D">
            <w:pPr>
              <w:pStyle w:val="TableParagraph"/>
              <w:rPr>
                <w:sz w:val="24"/>
              </w:rPr>
            </w:pPr>
          </w:p>
        </w:tc>
      </w:tr>
    </w:tbl>
    <w:p w14:paraId="55B87F27" w14:textId="77777777" w:rsidR="000C5E2D" w:rsidRDefault="000C5E2D">
      <w:pPr>
        <w:tabs>
          <w:tab w:val="left" w:pos="12758"/>
        </w:tabs>
        <w:spacing w:before="120" w:after="0" w:line="360" w:lineRule="auto"/>
        <w:jc w:val="both"/>
        <w:rPr>
          <w:rFonts w:ascii="Times New Roman" w:hAnsi="Times New Roman" w:cs="Times New Roman"/>
          <w:b/>
          <w:bCs/>
          <w:sz w:val="28"/>
          <w:szCs w:val="28"/>
        </w:rPr>
      </w:pPr>
    </w:p>
    <w:p w14:paraId="21F2E605" w14:textId="77777777" w:rsidR="000C5E2D" w:rsidRDefault="000C5E2D">
      <w:pPr>
        <w:jc w:val="center"/>
        <w:rPr>
          <w:rFonts w:ascii="Times New Roman" w:hAnsi="Times New Roman" w:cs="Times New Roman"/>
          <w:sz w:val="28"/>
          <w:szCs w:val="28"/>
          <w:u w:val="single"/>
        </w:rPr>
      </w:pPr>
      <w:r>
        <w:rPr>
          <w:rFonts w:ascii="Times New Roman" w:hAnsi="Times New Roman" w:cs="Times New Roman"/>
          <w:sz w:val="28"/>
          <w:szCs w:val="28"/>
          <w:u w:val="single"/>
        </w:rPr>
        <w:t>Hết</w:t>
      </w:r>
    </w:p>
    <w:p w14:paraId="3D26FC18" w14:textId="640B1036" w:rsidR="000C5E2D" w:rsidRDefault="000C5E2D" w:rsidP="00B84B18">
      <w:pPr>
        <w:spacing w:after="0" w:line="240" w:lineRule="auto"/>
        <w:rPr>
          <w:rFonts w:ascii="Times New Roman" w:hAnsi="Times New Roman" w:cs="Times New Roman"/>
          <w:sz w:val="28"/>
          <w:szCs w:val="28"/>
          <w:u w:val="single"/>
        </w:rPr>
      </w:pPr>
      <w:r>
        <w:rPr>
          <w:rFonts w:ascii="Times New Roman" w:hAnsi="Times New Roman" w:cs="Times New Roman"/>
          <w:sz w:val="28"/>
          <w:szCs w:val="28"/>
          <w:u w:val="single"/>
        </w:rPr>
        <w:br w:type="page"/>
      </w:r>
    </w:p>
    <w:p w14:paraId="3E49CDF9" w14:textId="77777777" w:rsidR="000C5E2D" w:rsidRDefault="000C5E2D">
      <w:pPr>
        <w:rPr>
          <w:rFonts w:ascii="Times New Roman" w:hAnsi="Times New Roman" w:cs="Times New Roman"/>
          <w:b/>
          <w:sz w:val="26"/>
          <w:szCs w:val="26"/>
        </w:rPr>
      </w:pPr>
    </w:p>
    <w:sectPr w:rsidR="000C5E2D">
      <w:pgSz w:w="12240" w:h="15840"/>
      <w:pgMar w:top="99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11C7DC" w14:textId="77777777" w:rsidR="00A751E3" w:rsidRDefault="00A751E3">
      <w:pPr>
        <w:spacing w:line="240" w:lineRule="auto"/>
      </w:pPr>
      <w:r>
        <w:separator/>
      </w:r>
    </w:p>
  </w:endnote>
  <w:endnote w:type="continuationSeparator" w:id="0">
    <w:p w14:paraId="2C3CD2F7" w14:textId="77777777" w:rsidR="00A751E3" w:rsidRDefault="00A751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charset w:val="00"/>
    <w:family w:val="roman"/>
    <w:pitch w:val="default"/>
  </w:font>
  <w:font w:name="BigApple">
    <w:altName w:val="Times New Roman"/>
    <w:charset w:val="00"/>
    <w:family w:val="roman"/>
    <w:pitch w:val="default"/>
  </w:font>
  <w:font w:name="Cambria-Bold">
    <w:altName w:val="Times New Roman"/>
    <w:charset w:val="00"/>
    <w:family w:val="roman"/>
    <w:pitch w:val="default"/>
  </w:font>
  <w:font w:name="Tisa Offc Serif Pro">
    <w:altName w:val="Arial"/>
    <w:charset w:val="00"/>
    <w:family w:val="auto"/>
    <w:pitch w:val="variable"/>
    <w:sig w:usb0="800002E7" w:usb1="00000002" w:usb2="00000000" w:usb3="00000000" w:csb0="0000019F" w:csb1="00000000"/>
  </w:font>
  <w:font w:name="TimesNewRomanPS-ItalicMT">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rlito">
    <w:altName w:val="Segoe Print"/>
    <w:charset w:val="00"/>
    <w:family w:val="swiss"/>
    <w:pitch w:val="default"/>
  </w:font>
  <w:font w:name="TimesNewRomanPSMT">
    <w:altName w:val="Times New Roman"/>
    <w:charset w:val="00"/>
    <w:family w:val="swiss"/>
    <w:pitch w:val="default"/>
    <w:sig w:usb0="00000000"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836FCC" w14:textId="77777777" w:rsidR="00A751E3" w:rsidRDefault="00A751E3">
      <w:pPr>
        <w:spacing w:after="0" w:line="240" w:lineRule="auto"/>
      </w:pPr>
      <w:r>
        <w:separator/>
      </w:r>
    </w:p>
  </w:footnote>
  <w:footnote w:type="continuationSeparator" w:id="0">
    <w:p w14:paraId="59A24616" w14:textId="77777777" w:rsidR="00A751E3" w:rsidRDefault="00A751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3CBAB61"/>
    <w:multiLevelType w:val="singleLevel"/>
    <w:tmpl w:val="83CBAB61"/>
    <w:lvl w:ilvl="0">
      <w:start w:val="4"/>
      <w:numFmt w:val="decimal"/>
      <w:suff w:val="space"/>
      <w:lvlText w:val="(%1)"/>
      <w:lvlJc w:val="left"/>
      <w:pPr>
        <w:ind w:left="220"/>
      </w:pPr>
    </w:lvl>
  </w:abstractNum>
  <w:abstractNum w:abstractNumId="1" w15:restartNumberingAfterBreak="0">
    <w:nsid w:val="894C4E96"/>
    <w:multiLevelType w:val="multilevel"/>
    <w:tmpl w:val="894C4E96"/>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 w15:restartNumberingAfterBreak="0">
    <w:nsid w:val="91BBE82B"/>
    <w:multiLevelType w:val="singleLevel"/>
    <w:tmpl w:val="91BBE82B"/>
    <w:lvl w:ilvl="0">
      <w:start w:val="1"/>
      <w:numFmt w:val="lowerLetter"/>
      <w:suff w:val="space"/>
      <w:lvlText w:val="%1)"/>
      <w:lvlJc w:val="left"/>
    </w:lvl>
  </w:abstractNum>
  <w:abstractNum w:abstractNumId="3" w15:restartNumberingAfterBreak="0">
    <w:nsid w:val="9239341B"/>
    <w:multiLevelType w:val="multilevel"/>
    <w:tmpl w:val="9239341B"/>
    <w:lvl w:ilvl="0">
      <w:numFmt w:val="bullet"/>
      <w:lvlText w:val="*"/>
      <w:lvlJc w:val="left"/>
      <w:pPr>
        <w:ind w:left="703" w:hanging="212"/>
      </w:pPr>
      <w:rPr>
        <w:rFonts w:ascii="Times New Roman" w:eastAsia="Times New Roman" w:hAnsi="Times New Roman" w:cs="Times New Roman" w:hint="default"/>
        <w:b/>
        <w:bCs/>
        <w:w w:val="100"/>
        <w:sz w:val="28"/>
        <w:szCs w:val="28"/>
        <w:lang w:val="vi" w:eastAsia="en-US" w:bidi="ar-SA"/>
      </w:rPr>
    </w:lvl>
    <w:lvl w:ilvl="1">
      <w:numFmt w:val="bullet"/>
      <w:lvlText w:val="•"/>
      <w:lvlJc w:val="left"/>
      <w:pPr>
        <w:ind w:left="1212" w:hanging="368"/>
      </w:pPr>
      <w:rPr>
        <w:rFonts w:ascii="Times New Roman" w:eastAsia="Times New Roman" w:hAnsi="Times New Roman" w:cs="Times New Roman" w:hint="default"/>
        <w:w w:val="100"/>
        <w:sz w:val="28"/>
        <w:szCs w:val="28"/>
        <w:lang w:val="vi" w:eastAsia="en-US" w:bidi="ar-SA"/>
      </w:rPr>
    </w:lvl>
    <w:lvl w:ilvl="2">
      <w:numFmt w:val="bullet"/>
      <w:lvlText w:val="•"/>
      <w:lvlJc w:val="left"/>
      <w:pPr>
        <w:ind w:left="2305" w:hanging="368"/>
      </w:pPr>
      <w:rPr>
        <w:rFonts w:hint="default"/>
        <w:lang w:val="vi" w:eastAsia="en-US" w:bidi="ar-SA"/>
      </w:rPr>
    </w:lvl>
    <w:lvl w:ilvl="3">
      <w:numFmt w:val="bullet"/>
      <w:lvlText w:val="•"/>
      <w:lvlJc w:val="left"/>
      <w:pPr>
        <w:ind w:left="3390" w:hanging="368"/>
      </w:pPr>
      <w:rPr>
        <w:rFonts w:hint="default"/>
        <w:lang w:val="vi" w:eastAsia="en-US" w:bidi="ar-SA"/>
      </w:rPr>
    </w:lvl>
    <w:lvl w:ilvl="4">
      <w:numFmt w:val="bullet"/>
      <w:lvlText w:val="•"/>
      <w:lvlJc w:val="left"/>
      <w:pPr>
        <w:ind w:left="4475" w:hanging="368"/>
      </w:pPr>
      <w:rPr>
        <w:rFonts w:hint="default"/>
        <w:lang w:val="vi" w:eastAsia="en-US" w:bidi="ar-SA"/>
      </w:rPr>
    </w:lvl>
    <w:lvl w:ilvl="5">
      <w:numFmt w:val="bullet"/>
      <w:lvlText w:val="•"/>
      <w:lvlJc w:val="left"/>
      <w:pPr>
        <w:ind w:left="5560" w:hanging="368"/>
      </w:pPr>
      <w:rPr>
        <w:rFonts w:hint="default"/>
        <w:lang w:val="vi" w:eastAsia="en-US" w:bidi="ar-SA"/>
      </w:rPr>
    </w:lvl>
    <w:lvl w:ilvl="6">
      <w:numFmt w:val="bullet"/>
      <w:lvlText w:val="•"/>
      <w:lvlJc w:val="left"/>
      <w:pPr>
        <w:ind w:left="6645" w:hanging="368"/>
      </w:pPr>
      <w:rPr>
        <w:rFonts w:hint="default"/>
        <w:lang w:val="vi" w:eastAsia="en-US" w:bidi="ar-SA"/>
      </w:rPr>
    </w:lvl>
    <w:lvl w:ilvl="7">
      <w:numFmt w:val="bullet"/>
      <w:lvlText w:val="•"/>
      <w:lvlJc w:val="left"/>
      <w:pPr>
        <w:ind w:left="7730" w:hanging="368"/>
      </w:pPr>
      <w:rPr>
        <w:rFonts w:hint="default"/>
        <w:lang w:val="vi" w:eastAsia="en-US" w:bidi="ar-SA"/>
      </w:rPr>
    </w:lvl>
    <w:lvl w:ilvl="8">
      <w:numFmt w:val="bullet"/>
      <w:lvlText w:val="•"/>
      <w:lvlJc w:val="left"/>
      <w:pPr>
        <w:ind w:left="8816" w:hanging="368"/>
      </w:pPr>
      <w:rPr>
        <w:rFonts w:hint="default"/>
        <w:lang w:val="vi" w:eastAsia="en-US" w:bidi="ar-SA"/>
      </w:rPr>
    </w:lvl>
  </w:abstractNum>
  <w:abstractNum w:abstractNumId="4" w15:restartNumberingAfterBreak="0">
    <w:nsid w:val="9C8AC8EF"/>
    <w:multiLevelType w:val="multilevel"/>
    <w:tmpl w:val="9C8AC8EF"/>
    <w:lvl w:ilvl="0">
      <w:numFmt w:val="bullet"/>
      <w:lvlText w:val="-"/>
      <w:lvlJc w:val="left"/>
      <w:pPr>
        <w:ind w:left="492" w:hanging="282"/>
      </w:pPr>
      <w:rPr>
        <w:rFonts w:ascii="Times New Roman" w:eastAsia="Times New Roman" w:hAnsi="Times New Roman" w:cs="Times New Roman" w:hint="default"/>
        <w:w w:val="100"/>
        <w:sz w:val="28"/>
        <w:szCs w:val="28"/>
        <w:lang w:val="vi" w:eastAsia="en-US" w:bidi="ar-SA"/>
      </w:rPr>
    </w:lvl>
    <w:lvl w:ilvl="1">
      <w:numFmt w:val="bullet"/>
      <w:lvlText w:val="•"/>
      <w:lvlJc w:val="left"/>
      <w:pPr>
        <w:ind w:left="1548" w:hanging="282"/>
      </w:pPr>
      <w:rPr>
        <w:rFonts w:hint="default"/>
        <w:lang w:val="vi" w:eastAsia="en-US" w:bidi="ar-SA"/>
      </w:rPr>
    </w:lvl>
    <w:lvl w:ilvl="2">
      <w:numFmt w:val="bullet"/>
      <w:lvlText w:val="•"/>
      <w:lvlJc w:val="left"/>
      <w:pPr>
        <w:ind w:left="2597" w:hanging="282"/>
      </w:pPr>
      <w:rPr>
        <w:rFonts w:hint="default"/>
        <w:lang w:val="vi" w:eastAsia="en-US" w:bidi="ar-SA"/>
      </w:rPr>
    </w:lvl>
    <w:lvl w:ilvl="3">
      <w:numFmt w:val="bullet"/>
      <w:lvlText w:val="•"/>
      <w:lvlJc w:val="left"/>
      <w:pPr>
        <w:ind w:left="3645" w:hanging="282"/>
      </w:pPr>
      <w:rPr>
        <w:rFonts w:hint="default"/>
        <w:lang w:val="vi" w:eastAsia="en-US" w:bidi="ar-SA"/>
      </w:rPr>
    </w:lvl>
    <w:lvl w:ilvl="4">
      <w:numFmt w:val="bullet"/>
      <w:lvlText w:val="•"/>
      <w:lvlJc w:val="left"/>
      <w:pPr>
        <w:ind w:left="4694" w:hanging="282"/>
      </w:pPr>
      <w:rPr>
        <w:rFonts w:hint="default"/>
        <w:lang w:val="vi" w:eastAsia="en-US" w:bidi="ar-SA"/>
      </w:rPr>
    </w:lvl>
    <w:lvl w:ilvl="5">
      <w:numFmt w:val="bullet"/>
      <w:lvlText w:val="•"/>
      <w:lvlJc w:val="left"/>
      <w:pPr>
        <w:ind w:left="5743" w:hanging="282"/>
      </w:pPr>
      <w:rPr>
        <w:rFonts w:hint="default"/>
        <w:lang w:val="vi" w:eastAsia="en-US" w:bidi="ar-SA"/>
      </w:rPr>
    </w:lvl>
    <w:lvl w:ilvl="6">
      <w:numFmt w:val="bullet"/>
      <w:lvlText w:val="•"/>
      <w:lvlJc w:val="left"/>
      <w:pPr>
        <w:ind w:left="6791" w:hanging="282"/>
      </w:pPr>
      <w:rPr>
        <w:rFonts w:hint="default"/>
        <w:lang w:val="vi" w:eastAsia="en-US" w:bidi="ar-SA"/>
      </w:rPr>
    </w:lvl>
    <w:lvl w:ilvl="7">
      <w:numFmt w:val="bullet"/>
      <w:lvlText w:val="•"/>
      <w:lvlJc w:val="left"/>
      <w:pPr>
        <w:ind w:left="7840" w:hanging="282"/>
      </w:pPr>
      <w:rPr>
        <w:rFonts w:hint="default"/>
        <w:lang w:val="vi" w:eastAsia="en-US" w:bidi="ar-SA"/>
      </w:rPr>
    </w:lvl>
    <w:lvl w:ilvl="8">
      <w:numFmt w:val="bullet"/>
      <w:lvlText w:val="•"/>
      <w:lvlJc w:val="left"/>
      <w:pPr>
        <w:ind w:left="8889" w:hanging="282"/>
      </w:pPr>
      <w:rPr>
        <w:rFonts w:hint="default"/>
        <w:lang w:val="vi" w:eastAsia="en-US" w:bidi="ar-SA"/>
      </w:rPr>
    </w:lvl>
  </w:abstractNum>
  <w:abstractNum w:abstractNumId="5" w15:restartNumberingAfterBreak="0">
    <w:nsid w:val="9F73FA8E"/>
    <w:multiLevelType w:val="multilevel"/>
    <w:tmpl w:val="9F73FA8E"/>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6" w15:restartNumberingAfterBreak="0">
    <w:nsid w:val="B5E306ED"/>
    <w:multiLevelType w:val="multilevel"/>
    <w:tmpl w:val="B5E306ED"/>
    <w:lvl w:ilvl="0">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323" w:hanging="164"/>
      </w:pPr>
      <w:rPr>
        <w:rFonts w:hint="default"/>
        <w:lang w:val="vi" w:eastAsia="en-US" w:bidi="ar-SA"/>
      </w:rPr>
    </w:lvl>
    <w:lvl w:ilvl="2">
      <w:numFmt w:val="bullet"/>
      <w:lvlText w:val="•"/>
      <w:lvlJc w:val="left"/>
      <w:pPr>
        <w:ind w:left="546" w:hanging="164"/>
      </w:pPr>
      <w:rPr>
        <w:rFonts w:hint="default"/>
        <w:lang w:val="vi" w:eastAsia="en-US" w:bidi="ar-SA"/>
      </w:rPr>
    </w:lvl>
    <w:lvl w:ilvl="3">
      <w:numFmt w:val="bullet"/>
      <w:lvlText w:val="•"/>
      <w:lvlJc w:val="left"/>
      <w:pPr>
        <w:ind w:left="769" w:hanging="164"/>
      </w:pPr>
      <w:rPr>
        <w:rFonts w:hint="default"/>
        <w:lang w:val="vi" w:eastAsia="en-US" w:bidi="ar-SA"/>
      </w:rPr>
    </w:lvl>
    <w:lvl w:ilvl="4">
      <w:numFmt w:val="bullet"/>
      <w:lvlText w:val="•"/>
      <w:lvlJc w:val="left"/>
      <w:pPr>
        <w:ind w:left="992" w:hanging="164"/>
      </w:pPr>
      <w:rPr>
        <w:rFonts w:hint="default"/>
        <w:lang w:val="vi" w:eastAsia="en-US" w:bidi="ar-SA"/>
      </w:rPr>
    </w:lvl>
    <w:lvl w:ilvl="5">
      <w:numFmt w:val="bullet"/>
      <w:lvlText w:val="•"/>
      <w:lvlJc w:val="left"/>
      <w:pPr>
        <w:ind w:left="1215" w:hanging="164"/>
      </w:pPr>
      <w:rPr>
        <w:rFonts w:hint="default"/>
        <w:lang w:val="vi" w:eastAsia="en-US" w:bidi="ar-SA"/>
      </w:rPr>
    </w:lvl>
    <w:lvl w:ilvl="6">
      <w:numFmt w:val="bullet"/>
      <w:lvlText w:val="•"/>
      <w:lvlJc w:val="left"/>
      <w:pPr>
        <w:ind w:left="1438" w:hanging="164"/>
      </w:pPr>
      <w:rPr>
        <w:rFonts w:hint="default"/>
        <w:lang w:val="vi" w:eastAsia="en-US" w:bidi="ar-SA"/>
      </w:rPr>
    </w:lvl>
    <w:lvl w:ilvl="7">
      <w:numFmt w:val="bullet"/>
      <w:lvlText w:val="•"/>
      <w:lvlJc w:val="left"/>
      <w:pPr>
        <w:ind w:left="1661" w:hanging="164"/>
      </w:pPr>
      <w:rPr>
        <w:rFonts w:hint="default"/>
        <w:lang w:val="vi" w:eastAsia="en-US" w:bidi="ar-SA"/>
      </w:rPr>
    </w:lvl>
    <w:lvl w:ilvl="8">
      <w:numFmt w:val="bullet"/>
      <w:lvlText w:val="•"/>
      <w:lvlJc w:val="left"/>
      <w:pPr>
        <w:ind w:left="1884" w:hanging="164"/>
      </w:pPr>
      <w:rPr>
        <w:rFonts w:hint="default"/>
        <w:lang w:val="vi" w:eastAsia="en-US" w:bidi="ar-SA"/>
      </w:rPr>
    </w:lvl>
  </w:abstractNum>
  <w:abstractNum w:abstractNumId="7" w15:restartNumberingAfterBreak="0">
    <w:nsid w:val="BF205925"/>
    <w:multiLevelType w:val="multilevel"/>
    <w:tmpl w:val="BF205925"/>
    <w:lvl w:ilvl="0">
      <w:numFmt w:val="bullet"/>
      <w:lvlText w:val="-"/>
      <w:lvlJc w:val="left"/>
      <w:pPr>
        <w:ind w:left="269"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389" w:hanging="164"/>
      </w:pPr>
      <w:rPr>
        <w:rFonts w:hint="default"/>
        <w:lang w:val="vi" w:eastAsia="en-US" w:bidi="ar-SA"/>
      </w:rPr>
    </w:lvl>
    <w:lvl w:ilvl="2">
      <w:numFmt w:val="bullet"/>
      <w:lvlText w:val="•"/>
      <w:lvlJc w:val="left"/>
      <w:pPr>
        <w:ind w:left="518" w:hanging="164"/>
      </w:pPr>
      <w:rPr>
        <w:rFonts w:hint="default"/>
        <w:lang w:val="vi" w:eastAsia="en-US" w:bidi="ar-SA"/>
      </w:rPr>
    </w:lvl>
    <w:lvl w:ilvl="3">
      <w:numFmt w:val="bullet"/>
      <w:lvlText w:val="•"/>
      <w:lvlJc w:val="left"/>
      <w:pPr>
        <w:ind w:left="647" w:hanging="164"/>
      </w:pPr>
      <w:rPr>
        <w:rFonts w:hint="default"/>
        <w:lang w:val="vi" w:eastAsia="en-US" w:bidi="ar-SA"/>
      </w:rPr>
    </w:lvl>
    <w:lvl w:ilvl="4">
      <w:numFmt w:val="bullet"/>
      <w:lvlText w:val="•"/>
      <w:lvlJc w:val="left"/>
      <w:pPr>
        <w:ind w:left="776" w:hanging="164"/>
      </w:pPr>
      <w:rPr>
        <w:rFonts w:hint="default"/>
        <w:lang w:val="vi" w:eastAsia="en-US" w:bidi="ar-SA"/>
      </w:rPr>
    </w:lvl>
    <w:lvl w:ilvl="5">
      <w:numFmt w:val="bullet"/>
      <w:lvlText w:val="•"/>
      <w:lvlJc w:val="left"/>
      <w:pPr>
        <w:ind w:left="905" w:hanging="164"/>
      </w:pPr>
      <w:rPr>
        <w:rFonts w:hint="default"/>
        <w:lang w:val="vi" w:eastAsia="en-US" w:bidi="ar-SA"/>
      </w:rPr>
    </w:lvl>
    <w:lvl w:ilvl="6">
      <w:numFmt w:val="bullet"/>
      <w:lvlText w:val="•"/>
      <w:lvlJc w:val="left"/>
      <w:pPr>
        <w:ind w:left="1034" w:hanging="164"/>
      </w:pPr>
      <w:rPr>
        <w:rFonts w:hint="default"/>
        <w:lang w:val="vi" w:eastAsia="en-US" w:bidi="ar-SA"/>
      </w:rPr>
    </w:lvl>
    <w:lvl w:ilvl="7">
      <w:numFmt w:val="bullet"/>
      <w:lvlText w:val="•"/>
      <w:lvlJc w:val="left"/>
      <w:pPr>
        <w:ind w:left="1163" w:hanging="164"/>
      </w:pPr>
      <w:rPr>
        <w:rFonts w:hint="default"/>
        <w:lang w:val="vi" w:eastAsia="en-US" w:bidi="ar-SA"/>
      </w:rPr>
    </w:lvl>
    <w:lvl w:ilvl="8">
      <w:numFmt w:val="bullet"/>
      <w:lvlText w:val="•"/>
      <w:lvlJc w:val="left"/>
      <w:pPr>
        <w:ind w:left="1292" w:hanging="164"/>
      </w:pPr>
      <w:rPr>
        <w:rFonts w:hint="default"/>
        <w:lang w:val="vi" w:eastAsia="en-US" w:bidi="ar-SA"/>
      </w:rPr>
    </w:lvl>
  </w:abstractNum>
  <w:abstractNum w:abstractNumId="8" w15:restartNumberingAfterBreak="0">
    <w:nsid w:val="C44F96DF"/>
    <w:multiLevelType w:val="singleLevel"/>
    <w:tmpl w:val="C44F96DF"/>
    <w:lvl w:ilvl="0">
      <w:start w:val="1"/>
      <w:numFmt w:val="lowerLetter"/>
      <w:suff w:val="space"/>
      <w:lvlText w:val="%1)"/>
      <w:lvlJc w:val="left"/>
    </w:lvl>
  </w:abstractNum>
  <w:abstractNum w:abstractNumId="9" w15:restartNumberingAfterBreak="0">
    <w:nsid w:val="C8879AEF"/>
    <w:multiLevelType w:val="multilevel"/>
    <w:tmpl w:val="C8879AEF"/>
    <w:lvl w:ilvl="0">
      <w:numFmt w:val="bullet"/>
      <w:lvlText w:val="-"/>
      <w:lvlJc w:val="left"/>
      <w:pPr>
        <w:ind w:left="271"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717" w:hanging="164"/>
      </w:pPr>
      <w:rPr>
        <w:rFonts w:hint="default"/>
        <w:lang w:val="vi" w:eastAsia="en-US" w:bidi="ar-SA"/>
      </w:rPr>
    </w:lvl>
    <w:lvl w:ilvl="2">
      <w:numFmt w:val="bullet"/>
      <w:lvlText w:val="•"/>
      <w:lvlJc w:val="left"/>
      <w:pPr>
        <w:ind w:left="1155" w:hanging="164"/>
      </w:pPr>
      <w:rPr>
        <w:rFonts w:hint="default"/>
        <w:lang w:val="vi" w:eastAsia="en-US" w:bidi="ar-SA"/>
      </w:rPr>
    </w:lvl>
    <w:lvl w:ilvl="3">
      <w:numFmt w:val="bullet"/>
      <w:lvlText w:val="•"/>
      <w:lvlJc w:val="left"/>
      <w:pPr>
        <w:ind w:left="1593" w:hanging="164"/>
      </w:pPr>
      <w:rPr>
        <w:rFonts w:hint="default"/>
        <w:lang w:val="vi" w:eastAsia="en-US" w:bidi="ar-SA"/>
      </w:rPr>
    </w:lvl>
    <w:lvl w:ilvl="4">
      <w:numFmt w:val="bullet"/>
      <w:lvlText w:val="•"/>
      <w:lvlJc w:val="left"/>
      <w:pPr>
        <w:ind w:left="2031" w:hanging="164"/>
      </w:pPr>
      <w:rPr>
        <w:rFonts w:hint="default"/>
        <w:lang w:val="vi" w:eastAsia="en-US" w:bidi="ar-SA"/>
      </w:rPr>
    </w:lvl>
    <w:lvl w:ilvl="5">
      <w:numFmt w:val="bullet"/>
      <w:lvlText w:val="•"/>
      <w:lvlJc w:val="left"/>
      <w:pPr>
        <w:ind w:left="2469" w:hanging="164"/>
      </w:pPr>
      <w:rPr>
        <w:rFonts w:hint="default"/>
        <w:lang w:val="vi" w:eastAsia="en-US" w:bidi="ar-SA"/>
      </w:rPr>
    </w:lvl>
    <w:lvl w:ilvl="6">
      <w:numFmt w:val="bullet"/>
      <w:lvlText w:val="•"/>
      <w:lvlJc w:val="left"/>
      <w:pPr>
        <w:ind w:left="2907" w:hanging="164"/>
      </w:pPr>
      <w:rPr>
        <w:rFonts w:hint="default"/>
        <w:lang w:val="vi" w:eastAsia="en-US" w:bidi="ar-SA"/>
      </w:rPr>
    </w:lvl>
    <w:lvl w:ilvl="7">
      <w:numFmt w:val="bullet"/>
      <w:lvlText w:val="•"/>
      <w:lvlJc w:val="left"/>
      <w:pPr>
        <w:ind w:left="3345" w:hanging="164"/>
      </w:pPr>
      <w:rPr>
        <w:rFonts w:hint="default"/>
        <w:lang w:val="vi" w:eastAsia="en-US" w:bidi="ar-SA"/>
      </w:rPr>
    </w:lvl>
    <w:lvl w:ilvl="8">
      <w:numFmt w:val="bullet"/>
      <w:lvlText w:val="•"/>
      <w:lvlJc w:val="left"/>
      <w:pPr>
        <w:ind w:left="3783" w:hanging="164"/>
      </w:pPr>
      <w:rPr>
        <w:rFonts w:hint="default"/>
        <w:lang w:val="vi" w:eastAsia="en-US" w:bidi="ar-SA"/>
      </w:rPr>
    </w:lvl>
  </w:abstractNum>
  <w:abstractNum w:abstractNumId="10" w15:restartNumberingAfterBreak="0">
    <w:nsid w:val="CF092B84"/>
    <w:multiLevelType w:val="multilevel"/>
    <w:tmpl w:val="CF092B84"/>
    <w:lvl w:ilvl="0">
      <w:numFmt w:val="bullet"/>
      <w:lvlText w:val="-"/>
      <w:lvlJc w:val="left"/>
      <w:pPr>
        <w:ind w:left="105"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684" w:hanging="164"/>
      </w:pPr>
      <w:rPr>
        <w:rFonts w:hint="default"/>
        <w:lang w:val="vi" w:eastAsia="en-US" w:bidi="ar-SA"/>
      </w:rPr>
    </w:lvl>
    <w:lvl w:ilvl="2">
      <w:numFmt w:val="bullet"/>
      <w:lvlText w:val="•"/>
      <w:lvlJc w:val="left"/>
      <w:pPr>
        <w:ind w:left="1269" w:hanging="164"/>
      </w:pPr>
      <w:rPr>
        <w:rFonts w:hint="default"/>
        <w:lang w:val="vi" w:eastAsia="en-US" w:bidi="ar-SA"/>
      </w:rPr>
    </w:lvl>
    <w:lvl w:ilvl="3">
      <w:numFmt w:val="bullet"/>
      <w:lvlText w:val="•"/>
      <w:lvlJc w:val="left"/>
      <w:pPr>
        <w:ind w:left="1853" w:hanging="164"/>
      </w:pPr>
      <w:rPr>
        <w:rFonts w:hint="default"/>
        <w:lang w:val="vi" w:eastAsia="en-US" w:bidi="ar-SA"/>
      </w:rPr>
    </w:lvl>
    <w:lvl w:ilvl="4">
      <w:numFmt w:val="bullet"/>
      <w:lvlText w:val="•"/>
      <w:lvlJc w:val="left"/>
      <w:pPr>
        <w:ind w:left="2438" w:hanging="164"/>
      </w:pPr>
      <w:rPr>
        <w:rFonts w:hint="default"/>
        <w:lang w:val="vi" w:eastAsia="en-US" w:bidi="ar-SA"/>
      </w:rPr>
    </w:lvl>
    <w:lvl w:ilvl="5">
      <w:numFmt w:val="bullet"/>
      <w:lvlText w:val="•"/>
      <w:lvlJc w:val="left"/>
      <w:pPr>
        <w:ind w:left="3022" w:hanging="164"/>
      </w:pPr>
      <w:rPr>
        <w:rFonts w:hint="default"/>
        <w:lang w:val="vi" w:eastAsia="en-US" w:bidi="ar-SA"/>
      </w:rPr>
    </w:lvl>
    <w:lvl w:ilvl="6">
      <w:numFmt w:val="bullet"/>
      <w:lvlText w:val="•"/>
      <w:lvlJc w:val="left"/>
      <w:pPr>
        <w:ind w:left="3607" w:hanging="164"/>
      </w:pPr>
      <w:rPr>
        <w:rFonts w:hint="default"/>
        <w:lang w:val="vi" w:eastAsia="en-US" w:bidi="ar-SA"/>
      </w:rPr>
    </w:lvl>
    <w:lvl w:ilvl="7">
      <w:numFmt w:val="bullet"/>
      <w:lvlText w:val="•"/>
      <w:lvlJc w:val="left"/>
      <w:pPr>
        <w:ind w:left="4191" w:hanging="164"/>
      </w:pPr>
      <w:rPr>
        <w:rFonts w:hint="default"/>
        <w:lang w:val="vi" w:eastAsia="en-US" w:bidi="ar-SA"/>
      </w:rPr>
    </w:lvl>
    <w:lvl w:ilvl="8">
      <w:numFmt w:val="bullet"/>
      <w:lvlText w:val="•"/>
      <w:lvlJc w:val="left"/>
      <w:pPr>
        <w:ind w:left="4776" w:hanging="164"/>
      </w:pPr>
      <w:rPr>
        <w:rFonts w:hint="default"/>
        <w:lang w:val="vi" w:eastAsia="en-US" w:bidi="ar-SA"/>
      </w:rPr>
    </w:lvl>
  </w:abstractNum>
  <w:abstractNum w:abstractNumId="11" w15:restartNumberingAfterBreak="0">
    <w:nsid w:val="D7F9FE59"/>
    <w:multiLevelType w:val="multilevel"/>
    <w:tmpl w:val="D7F9FE59"/>
    <w:lvl w:ilvl="0">
      <w:start w:val="1"/>
      <w:numFmt w:val="decimal"/>
      <w:lvlText w:val="%1."/>
      <w:lvlJc w:val="left"/>
      <w:pPr>
        <w:ind w:left="772" w:hanging="281"/>
        <w:jc w:val="left"/>
      </w:pPr>
      <w:rPr>
        <w:rFonts w:ascii="Times New Roman" w:eastAsia="Times New Roman" w:hAnsi="Times New Roman" w:cs="Times New Roman" w:hint="default"/>
        <w:b/>
        <w:bCs/>
        <w:w w:val="100"/>
        <w:sz w:val="28"/>
        <w:szCs w:val="28"/>
        <w:lang w:val="vi" w:eastAsia="en-US" w:bidi="ar-SA"/>
      </w:rPr>
    </w:lvl>
    <w:lvl w:ilvl="1">
      <w:start w:val="1"/>
      <w:numFmt w:val="lowerLetter"/>
      <w:lvlText w:val="%2."/>
      <w:lvlJc w:val="left"/>
      <w:pPr>
        <w:ind w:left="773" w:hanging="282"/>
        <w:jc w:val="right"/>
      </w:pPr>
      <w:rPr>
        <w:rFonts w:hint="default"/>
        <w:b/>
        <w:bCs/>
        <w:i/>
        <w:spacing w:val="0"/>
        <w:w w:val="100"/>
        <w:lang w:val="vi" w:eastAsia="en-US" w:bidi="ar-SA"/>
      </w:rPr>
    </w:lvl>
    <w:lvl w:ilvl="2">
      <w:numFmt w:val="bullet"/>
      <w:lvlText w:val="•"/>
      <w:lvlJc w:val="left"/>
      <w:pPr>
        <w:ind w:left="2821" w:hanging="282"/>
      </w:pPr>
      <w:rPr>
        <w:rFonts w:hint="default"/>
        <w:lang w:val="vi" w:eastAsia="en-US" w:bidi="ar-SA"/>
      </w:rPr>
    </w:lvl>
    <w:lvl w:ilvl="3">
      <w:numFmt w:val="bullet"/>
      <w:lvlText w:val="•"/>
      <w:lvlJc w:val="left"/>
      <w:pPr>
        <w:ind w:left="3841" w:hanging="282"/>
      </w:pPr>
      <w:rPr>
        <w:rFonts w:hint="default"/>
        <w:lang w:val="vi" w:eastAsia="en-US" w:bidi="ar-SA"/>
      </w:rPr>
    </w:lvl>
    <w:lvl w:ilvl="4">
      <w:numFmt w:val="bullet"/>
      <w:lvlText w:val="•"/>
      <w:lvlJc w:val="left"/>
      <w:pPr>
        <w:ind w:left="4862" w:hanging="282"/>
      </w:pPr>
      <w:rPr>
        <w:rFonts w:hint="default"/>
        <w:lang w:val="vi" w:eastAsia="en-US" w:bidi="ar-SA"/>
      </w:rPr>
    </w:lvl>
    <w:lvl w:ilvl="5">
      <w:numFmt w:val="bullet"/>
      <w:lvlText w:val="•"/>
      <w:lvlJc w:val="left"/>
      <w:pPr>
        <w:ind w:left="5883" w:hanging="282"/>
      </w:pPr>
      <w:rPr>
        <w:rFonts w:hint="default"/>
        <w:lang w:val="vi" w:eastAsia="en-US" w:bidi="ar-SA"/>
      </w:rPr>
    </w:lvl>
    <w:lvl w:ilvl="6">
      <w:numFmt w:val="bullet"/>
      <w:lvlText w:val="•"/>
      <w:lvlJc w:val="left"/>
      <w:pPr>
        <w:ind w:left="6903" w:hanging="282"/>
      </w:pPr>
      <w:rPr>
        <w:rFonts w:hint="default"/>
        <w:lang w:val="vi" w:eastAsia="en-US" w:bidi="ar-SA"/>
      </w:rPr>
    </w:lvl>
    <w:lvl w:ilvl="7">
      <w:numFmt w:val="bullet"/>
      <w:lvlText w:val="•"/>
      <w:lvlJc w:val="left"/>
      <w:pPr>
        <w:ind w:left="7924" w:hanging="282"/>
      </w:pPr>
      <w:rPr>
        <w:rFonts w:hint="default"/>
        <w:lang w:val="vi" w:eastAsia="en-US" w:bidi="ar-SA"/>
      </w:rPr>
    </w:lvl>
    <w:lvl w:ilvl="8">
      <w:numFmt w:val="bullet"/>
      <w:lvlText w:val="•"/>
      <w:lvlJc w:val="left"/>
      <w:pPr>
        <w:ind w:left="8945" w:hanging="282"/>
      </w:pPr>
      <w:rPr>
        <w:rFonts w:hint="default"/>
        <w:lang w:val="vi" w:eastAsia="en-US" w:bidi="ar-SA"/>
      </w:rPr>
    </w:lvl>
  </w:abstractNum>
  <w:abstractNum w:abstractNumId="12" w15:restartNumberingAfterBreak="0">
    <w:nsid w:val="DBA588A4"/>
    <w:multiLevelType w:val="singleLevel"/>
    <w:tmpl w:val="DBA588A4"/>
    <w:lvl w:ilvl="0">
      <w:start w:val="1"/>
      <w:numFmt w:val="bullet"/>
      <w:lvlText w:val=""/>
      <w:lvlJc w:val="left"/>
      <w:pPr>
        <w:tabs>
          <w:tab w:val="num" w:pos="420"/>
        </w:tabs>
        <w:ind w:left="420" w:hanging="420"/>
      </w:pPr>
      <w:rPr>
        <w:rFonts w:ascii="Wingdings" w:hAnsi="Wingdings" w:hint="default"/>
      </w:rPr>
    </w:lvl>
  </w:abstractNum>
  <w:abstractNum w:abstractNumId="13" w15:restartNumberingAfterBreak="0">
    <w:nsid w:val="DCBA6B53"/>
    <w:multiLevelType w:val="multilevel"/>
    <w:tmpl w:val="DCBA6B53"/>
    <w:lvl w:ilvl="0">
      <w:numFmt w:val="bullet"/>
      <w:lvlText w:val=""/>
      <w:lvlJc w:val="left"/>
      <w:pPr>
        <w:ind w:left="1092" w:hanging="360"/>
      </w:pPr>
      <w:rPr>
        <w:rFonts w:ascii="Symbol" w:eastAsia="Symbol" w:hAnsi="Symbol" w:cs="Symbol" w:hint="default"/>
        <w:w w:val="100"/>
        <w:sz w:val="28"/>
        <w:szCs w:val="28"/>
        <w:lang w:val="vi" w:eastAsia="en-US" w:bidi="ar-SA"/>
      </w:rPr>
    </w:lvl>
    <w:lvl w:ilvl="1">
      <w:numFmt w:val="bullet"/>
      <w:lvlText w:val="•"/>
      <w:lvlJc w:val="left"/>
      <w:pPr>
        <w:ind w:left="2088" w:hanging="360"/>
      </w:pPr>
      <w:rPr>
        <w:rFonts w:hint="default"/>
        <w:lang w:val="vi" w:eastAsia="en-US" w:bidi="ar-SA"/>
      </w:rPr>
    </w:lvl>
    <w:lvl w:ilvl="2">
      <w:numFmt w:val="bullet"/>
      <w:lvlText w:val="•"/>
      <w:lvlJc w:val="left"/>
      <w:pPr>
        <w:ind w:left="3077" w:hanging="360"/>
      </w:pPr>
      <w:rPr>
        <w:rFonts w:hint="default"/>
        <w:lang w:val="vi" w:eastAsia="en-US" w:bidi="ar-SA"/>
      </w:rPr>
    </w:lvl>
    <w:lvl w:ilvl="3">
      <w:numFmt w:val="bullet"/>
      <w:lvlText w:val="•"/>
      <w:lvlJc w:val="left"/>
      <w:pPr>
        <w:ind w:left="4065" w:hanging="360"/>
      </w:pPr>
      <w:rPr>
        <w:rFonts w:hint="default"/>
        <w:lang w:val="vi" w:eastAsia="en-US" w:bidi="ar-SA"/>
      </w:rPr>
    </w:lvl>
    <w:lvl w:ilvl="4">
      <w:numFmt w:val="bullet"/>
      <w:lvlText w:val="•"/>
      <w:lvlJc w:val="left"/>
      <w:pPr>
        <w:ind w:left="5054" w:hanging="360"/>
      </w:pPr>
      <w:rPr>
        <w:rFonts w:hint="default"/>
        <w:lang w:val="vi" w:eastAsia="en-US" w:bidi="ar-SA"/>
      </w:rPr>
    </w:lvl>
    <w:lvl w:ilvl="5">
      <w:numFmt w:val="bullet"/>
      <w:lvlText w:val="•"/>
      <w:lvlJc w:val="left"/>
      <w:pPr>
        <w:ind w:left="6043" w:hanging="360"/>
      </w:pPr>
      <w:rPr>
        <w:rFonts w:hint="default"/>
        <w:lang w:val="vi" w:eastAsia="en-US" w:bidi="ar-SA"/>
      </w:rPr>
    </w:lvl>
    <w:lvl w:ilvl="6">
      <w:numFmt w:val="bullet"/>
      <w:lvlText w:val="•"/>
      <w:lvlJc w:val="left"/>
      <w:pPr>
        <w:ind w:left="7031" w:hanging="360"/>
      </w:pPr>
      <w:rPr>
        <w:rFonts w:hint="default"/>
        <w:lang w:val="vi" w:eastAsia="en-US" w:bidi="ar-SA"/>
      </w:rPr>
    </w:lvl>
    <w:lvl w:ilvl="7">
      <w:numFmt w:val="bullet"/>
      <w:lvlText w:val="•"/>
      <w:lvlJc w:val="left"/>
      <w:pPr>
        <w:ind w:left="8020" w:hanging="360"/>
      </w:pPr>
      <w:rPr>
        <w:rFonts w:hint="default"/>
        <w:lang w:val="vi" w:eastAsia="en-US" w:bidi="ar-SA"/>
      </w:rPr>
    </w:lvl>
    <w:lvl w:ilvl="8">
      <w:numFmt w:val="bullet"/>
      <w:lvlText w:val="•"/>
      <w:lvlJc w:val="left"/>
      <w:pPr>
        <w:ind w:left="9009" w:hanging="360"/>
      </w:pPr>
      <w:rPr>
        <w:rFonts w:hint="default"/>
        <w:lang w:val="vi" w:eastAsia="en-US" w:bidi="ar-SA"/>
      </w:rPr>
    </w:lvl>
  </w:abstractNum>
  <w:abstractNum w:abstractNumId="14" w15:restartNumberingAfterBreak="0">
    <w:nsid w:val="EA1D1211"/>
    <w:multiLevelType w:val="singleLevel"/>
    <w:tmpl w:val="EA1D1211"/>
    <w:lvl w:ilvl="0">
      <w:start w:val="1"/>
      <w:numFmt w:val="bullet"/>
      <w:lvlText w:val=""/>
      <w:lvlJc w:val="left"/>
      <w:pPr>
        <w:tabs>
          <w:tab w:val="num" w:pos="420"/>
        </w:tabs>
        <w:ind w:left="420" w:hanging="420"/>
      </w:pPr>
      <w:rPr>
        <w:rFonts w:ascii="Wingdings" w:hAnsi="Wingdings" w:hint="default"/>
      </w:rPr>
    </w:lvl>
  </w:abstractNum>
  <w:abstractNum w:abstractNumId="15" w15:restartNumberingAfterBreak="0">
    <w:nsid w:val="F4B5D9F5"/>
    <w:multiLevelType w:val="multilevel"/>
    <w:tmpl w:val="F4B5D9F5"/>
    <w:lvl w:ilvl="0">
      <w:numFmt w:val="bullet"/>
      <w:lvlText w:val="-"/>
      <w:lvlJc w:val="left"/>
      <w:pPr>
        <w:ind w:left="372"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1260" w:hanging="282"/>
      </w:pPr>
      <w:rPr>
        <w:rFonts w:ascii="Symbol" w:eastAsia="Symbol" w:hAnsi="Symbol" w:cs="Symbol" w:hint="default"/>
        <w:w w:val="100"/>
        <w:sz w:val="28"/>
        <w:szCs w:val="28"/>
        <w:lang w:val="vi" w:eastAsia="en-US" w:bidi="ar-SA"/>
      </w:rPr>
    </w:lvl>
    <w:lvl w:ilvl="2">
      <w:numFmt w:val="bullet"/>
      <w:lvlText w:val="•"/>
      <w:lvlJc w:val="left"/>
      <w:pPr>
        <w:ind w:left="1260" w:hanging="282"/>
      </w:pPr>
      <w:rPr>
        <w:rFonts w:hint="default"/>
        <w:lang w:val="vi" w:eastAsia="en-US" w:bidi="ar-SA"/>
      </w:rPr>
    </w:lvl>
    <w:lvl w:ilvl="3">
      <w:numFmt w:val="bullet"/>
      <w:lvlText w:val="•"/>
      <w:lvlJc w:val="left"/>
      <w:pPr>
        <w:ind w:left="2475" w:hanging="282"/>
      </w:pPr>
      <w:rPr>
        <w:rFonts w:hint="default"/>
        <w:lang w:val="vi" w:eastAsia="en-US" w:bidi="ar-SA"/>
      </w:rPr>
    </w:lvl>
    <w:lvl w:ilvl="4">
      <w:numFmt w:val="bullet"/>
      <w:lvlText w:val="•"/>
      <w:lvlJc w:val="left"/>
      <w:pPr>
        <w:ind w:left="3691" w:hanging="282"/>
      </w:pPr>
      <w:rPr>
        <w:rFonts w:hint="default"/>
        <w:lang w:val="vi" w:eastAsia="en-US" w:bidi="ar-SA"/>
      </w:rPr>
    </w:lvl>
    <w:lvl w:ilvl="5">
      <w:numFmt w:val="bullet"/>
      <w:lvlText w:val="•"/>
      <w:lvlJc w:val="left"/>
      <w:pPr>
        <w:ind w:left="4907" w:hanging="282"/>
      </w:pPr>
      <w:rPr>
        <w:rFonts w:hint="default"/>
        <w:lang w:val="vi" w:eastAsia="en-US" w:bidi="ar-SA"/>
      </w:rPr>
    </w:lvl>
    <w:lvl w:ilvl="6">
      <w:numFmt w:val="bullet"/>
      <w:lvlText w:val="•"/>
      <w:lvlJc w:val="left"/>
      <w:pPr>
        <w:ind w:left="6123" w:hanging="282"/>
      </w:pPr>
      <w:rPr>
        <w:rFonts w:hint="default"/>
        <w:lang w:val="vi" w:eastAsia="en-US" w:bidi="ar-SA"/>
      </w:rPr>
    </w:lvl>
    <w:lvl w:ilvl="7">
      <w:numFmt w:val="bullet"/>
      <w:lvlText w:val="•"/>
      <w:lvlJc w:val="left"/>
      <w:pPr>
        <w:ind w:left="7339" w:hanging="282"/>
      </w:pPr>
      <w:rPr>
        <w:rFonts w:hint="default"/>
        <w:lang w:val="vi" w:eastAsia="en-US" w:bidi="ar-SA"/>
      </w:rPr>
    </w:lvl>
    <w:lvl w:ilvl="8">
      <w:numFmt w:val="bullet"/>
      <w:lvlText w:val="•"/>
      <w:lvlJc w:val="left"/>
      <w:pPr>
        <w:ind w:left="8554" w:hanging="282"/>
      </w:pPr>
      <w:rPr>
        <w:rFonts w:hint="default"/>
        <w:lang w:val="vi" w:eastAsia="en-US" w:bidi="ar-SA"/>
      </w:rPr>
    </w:lvl>
  </w:abstractNum>
  <w:abstractNum w:abstractNumId="16" w15:restartNumberingAfterBreak="0">
    <w:nsid w:val="F83EC83C"/>
    <w:multiLevelType w:val="multilevel"/>
    <w:tmpl w:val="F83EC83C"/>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17" w15:restartNumberingAfterBreak="0">
    <w:nsid w:val="FE750D28"/>
    <w:multiLevelType w:val="singleLevel"/>
    <w:tmpl w:val="FE750D28"/>
    <w:lvl w:ilvl="0">
      <w:start w:val="1"/>
      <w:numFmt w:val="decimal"/>
      <w:suff w:val="space"/>
      <w:lvlText w:val="%1."/>
      <w:lvlJc w:val="left"/>
      <w:pPr>
        <w:ind w:left="160"/>
      </w:pPr>
      <w:rPr>
        <w:rFonts w:hint="default"/>
        <w:b/>
        <w:bCs/>
      </w:rPr>
    </w:lvl>
  </w:abstractNum>
  <w:abstractNum w:abstractNumId="18" w15:restartNumberingAfterBreak="0">
    <w:nsid w:val="00000004"/>
    <w:multiLevelType w:val="multilevel"/>
    <w:tmpl w:val="00000004"/>
    <w:lvl w:ilvl="0">
      <w:start w:val="1"/>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9" w15:restartNumberingAfterBreak="0">
    <w:nsid w:val="00000005"/>
    <w:multiLevelType w:val="multilevel"/>
    <w:tmpl w:val="00000005"/>
    <w:lvl w:ilvl="0">
      <w:start w:val="1"/>
      <w:numFmt w:val="bullet"/>
      <w:lvlText w:val="•"/>
      <w:lvlJc w:val="left"/>
      <w:pPr>
        <w:ind w:left="-253"/>
      </w:pPr>
    </w:lvl>
    <w:lvl w:ilvl="1">
      <w:start w:val="1"/>
      <w:numFmt w:val="bullet"/>
      <w:lvlText w:val=""/>
      <w:lvlJc w:val="left"/>
      <w:pPr>
        <w:ind w:left="-253"/>
      </w:pPr>
    </w:lvl>
    <w:lvl w:ilvl="2">
      <w:start w:val="1"/>
      <w:numFmt w:val="bullet"/>
      <w:lvlText w:val=""/>
      <w:lvlJc w:val="left"/>
      <w:pPr>
        <w:ind w:left="-253"/>
      </w:pPr>
    </w:lvl>
    <w:lvl w:ilvl="3">
      <w:start w:val="1"/>
      <w:numFmt w:val="bullet"/>
      <w:lvlText w:val=""/>
      <w:lvlJc w:val="left"/>
      <w:pPr>
        <w:ind w:left="-253"/>
      </w:pPr>
    </w:lvl>
    <w:lvl w:ilvl="4">
      <w:start w:val="1"/>
      <w:numFmt w:val="bullet"/>
      <w:lvlText w:val=""/>
      <w:lvlJc w:val="left"/>
      <w:pPr>
        <w:ind w:left="-253"/>
      </w:pPr>
    </w:lvl>
    <w:lvl w:ilvl="5">
      <w:start w:val="1"/>
      <w:numFmt w:val="bullet"/>
      <w:lvlText w:val=""/>
      <w:lvlJc w:val="left"/>
      <w:pPr>
        <w:ind w:left="-253"/>
      </w:pPr>
    </w:lvl>
    <w:lvl w:ilvl="6">
      <w:start w:val="1"/>
      <w:numFmt w:val="bullet"/>
      <w:lvlText w:val=""/>
      <w:lvlJc w:val="left"/>
      <w:pPr>
        <w:ind w:left="-253"/>
      </w:pPr>
    </w:lvl>
    <w:lvl w:ilvl="7">
      <w:start w:val="1"/>
      <w:numFmt w:val="bullet"/>
      <w:lvlText w:val=""/>
      <w:lvlJc w:val="left"/>
      <w:pPr>
        <w:ind w:left="-253"/>
      </w:pPr>
    </w:lvl>
    <w:lvl w:ilvl="8">
      <w:start w:val="1"/>
      <w:numFmt w:val="bullet"/>
      <w:lvlText w:val=""/>
      <w:lvlJc w:val="left"/>
      <w:pPr>
        <w:ind w:left="-253"/>
      </w:pPr>
    </w:lvl>
  </w:abstractNum>
  <w:abstractNum w:abstractNumId="20" w15:restartNumberingAfterBreak="0">
    <w:nsid w:val="00000006"/>
    <w:multiLevelType w:val="multilevel"/>
    <w:tmpl w:val="0000000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1" w15:restartNumberingAfterBreak="0">
    <w:nsid w:val="00000007"/>
    <w:multiLevelType w:val="multilevel"/>
    <w:tmpl w:val="00000007"/>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2" w15:restartNumberingAfterBreak="0">
    <w:nsid w:val="00000009"/>
    <w:multiLevelType w:val="multilevel"/>
    <w:tmpl w:val="00000009"/>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3" w15:restartNumberingAfterBreak="0">
    <w:nsid w:val="0000000A"/>
    <w:multiLevelType w:val="multilevel"/>
    <w:tmpl w:val="0000000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4" w15:restartNumberingAfterBreak="0">
    <w:nsid w:val="00000018"/>
    <w:multiLevelType w:val="multilevel"/>
    <w:tmpl w:val="00000018"/>
    <w:lvl w:ilvl="0">
      <w:start w:val="2"/>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5" w15:restartNumberingAfterBreak="0">
    <w:nsid w:val="0000001A"/>
    <w:multiLevelType w:val="multilevel"/>
    <w:tmpl w:val="0000001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6" w15:restartNumberingAfterBreak="0">
    <w:nsid w:val="0053208E"/>
    <w:multiLevelType w:val="multilevel"/>
    <w:tmpl w:val="0053208E"/>
    <w:lvl w:ilvl="0">
      <w:start w:val="1"/>
      <w:numFmt w:val="upperRoman"/>
      <w:lvlText w:val="%1."/>
      <w:lvlJc w:val="left"/>
      <w:pPr>
        <w:ind w:left="621" w:hanging="250"/>
        <w:jc w:val="left"/>
      </w:pPr>
      <w:rPr>
        <w:rFonts w:ascii="Times New Roman" w:eastAsia="Times New Roman" w:hAnsi="Times New Roman" w:cs="Times New Roman" w:hint="default"/>
        <w:b/>
        <w:bCs/>
        <w:w w:val="100"/>
        <w:sz w:val="28"/>
        <w:szCs w:val="28"/>
        <w:lang w:val="vi" w:eastAsia="en-US" w:bidi="ar-SA"/>
      </w:rPr>
    </w:lvl>
    <w:lvl w:ilvl="1">
      <w:start w:val="1"/>
      <w:numFmt w:val="upperLetter"/>
      <w:lvlText w:val="%2."/>
      <w:lvlJc w:val="left"/>
      <w:pPr>
        <w:ind w:left="1092" w:hanging="360"/>
        <w:jc w:val="left"/>
      </w:pPr>
      <w:rPr>
        <w:rFonts w:ascii="Times New Roman" w:eastAsia="Times New Roman" w:hAnsi="Times New Roman" w:cs="Times New Roman" w:hint="default"/>
        <w:b/>
        <w:bCs/>
        <w:spacing w:val="0"/>
        <w:w w:val="100"/>
        <w:sz w:val="28"/>
        <w:szCs w:val="28"/>
        <w:lang w:val="vi" w:eastAsia="en-US" w:bidi="ar-SA"/>
      </w:rPr>
    </w:lvl>
    <w:lvl w:ilvl="2">
      <w:start w:val="1"/>
      <w:numFmt w:val="decimal"/>
      <w:lvlText w:val="%3."/>
      <w:lvlJc w:val="left"/>
      <w:pPr>
        <w:ind w:left="1373" w:hanging="281"/>
        <w:jc w:val="left"/>
      </w:pPr>
      <w:rPr>
        <w:rFonts w:ascii="Times New Roman" w:eastAsia="Times New Roman" w:hAnsi="Times New Roman" w:cs="Times New Roman" w:hint="default"/>
        <w:w w:val="100"/>
        <w:sz w:val="28"/>
        <w:szCs w:val="28"/>
        <w:lang w:val="vi" w:eastAsia="en-US" w:bidi="ar-SA"/>
      </w:rPr>
    </w:lvl>
    <w:lvl w:ilvl="3">
      <w:numFmt w:val="bullet"/>
      <w:lvlText w:val="•"/>
      <w:lvlJc w:val="left"/>
      <w:pPr>
        <w:ind w:left="2580" w:hanging="281"/>
      </w:pPr>
      <w:rPr>
        <w:rFonts w:hint="default"/>
        <w:lang w:val="vi" w:eastAsia="en-US" w:bidi="ar-SA"/>
      </w:rPr>
    </w:lvl>
    <w:lvl w:ilvl="4">
      <w:numFmt w:val="bullet"/>
      <w:lvlText w:val="•"/>
      <w:lvlJc w:val="left"/>
      <w:pPr>
        <w:ind w:left="3781" w:hanging="281"/>
      </w:pPr>
      <w:rPr>
        <w:rFonts w:hint="default"/>
        <w:lang w:val="vi" w:eastAsia="en-US" w:bidi="ar-SA"/>
      </w:rPr>
    </w:lvl>
    <w:lvl w:ilvl="5">
      <w:numFmt w:val="bullet"/>
      <w:lvlText w:val="•"/>
      <w:lvlJc w:val="left"/>
      <w:pPr>
        <w:ind w:left="4982" w:hanging="281"/>
      </w:pPr>
      <w:rPr>
        <w:rFonts w:hint="default"/>
        <w:lang w:val="vi" w:eastAsia="en-US" w:bidi="ar-SA"/>
      </w:rPr>
    </w:lvl>
    <w:lvl w:ilvl="6">
      <w:numFmt w:val="bullet"/>
      <w:lvlText w:val="•"/>
      <w:lvlJc w:val="left"/>
      <w:pPr>
        <w:ind w:left="6183" w:hanging="281"/>
      </w:pPr>
      <w:rPr>
        <w:rFonts w:hint="default"/>
        <w:lang w:val="vi" w:eastAsia="en-US" w:bidi="ar-SA"/>
      </w:rPr>
    </w:lvl>
    <w:lvl w:ilvl="7">
      <w:numFmt w:val="bullet"/>
      <w:lvlText w:val="•"/>
      <w:lvlJc w:val="left"/>
      <w:pPr>
        <w:ind w:left="7384" w:hanging="281"/>
      </w:pPr>
      <w:rPr>
        <w:rFonts w:hint="default"/>
        <w:lang w:val="vi" w:eastAsia="en-US" w:bidi="ar-SA"/>
      </w:rPr>
    </w:lvl>
    <w:lvl w:ilvl="8">
      <w:numFmt w:val="bullet"/>
      <w:lvlText w:val="•"/>
      <w:lvlJc w:val="left"/>
      <w:pPr>
        <w:ind w:left="8584" w:hanging="281"/>
      </w:pPr>
      <w:rPr>
        <w:rFonts w:hint="default"/>
        <w:lang w:val="vi" w:eastAsia="en-US" w:bidi="ar-SA"/>
      </w:rPr>
    </w:lvl>
  </w:abstractNum>
  <w:abstractNum w:abstractNumId="27" w15:restartNumberingAfterBreak="0">
    <w:nsid w:val="0248C179"/>
    <w:multiLevelType w:val="multilevel"/>
    <w:tmpl w:val="0248C179"/>
    <w:lvl w:ilvl="0">
      <w:start w:val="1"/>
      <w:numFmt w:val="decimal"/>
      <w:lvlText w:val="%1."/>
      <w:lvlJc w:val="left"/>
      <w:pPr>
        <w:ind w:left="773" w:hanging="289"/>
        <w:jc w:val="left"/>
      </w:pPr>
      <w:rPr>
        <w:rFonts w:ascii="Times New Roman" w:eastAsia="Times New Roman" w:hAnsi="Times New Roman" w:cs="Times New Roman" w:hint="default"/>
        <w:b/>
        <w:bCs/>
        <w:spacing w:val="0"/>
        <w:w w:val="100"/>
        <w:sz w:val="28"/>
        <w:szCs w:val="28"/>
        <w:lang w:val="vi" w:eastAsia="en-US" w:bidi="ar-SA"/>
      </w:rPr>
    </w:lvl>
    <w:lvl w:ilvl="1">
      <w:numFmt w:val="bullet"/>
      <w:lvlText w:val="•"/>
      <w:lvlJc w:val="left"/>
      <w:pPr>
        <w:ind w:left="1800" w:hanging="289"/>
      </w:pPr>
      <w:rPr>
        <w:rFonts w:hint="default"/>
        <w:lang w:val="vi" w:eastAsia="en-US" w:bidi="ar-SA"/>
      </w:rPr>
    </w:lvl>
    <w:lvl w:ilvl="2">
      <w:numFmt w:val="bullet"/>
      <w:lvlText w:val="•"/>
      <w:lvlJc w:val="left"/>
      <w:pPr>
        <w:ind w:left="2821" w:hanging="289"/>
      </w:pPr>
      <w:rPr>
        <w:rFonts w:hint="default"/>
        <w:lang w:val="vi" w:eastAsia="en-US" w:bidi="ar-SA"/>
      </w:rPr>
    </w:lvl>
    <w:lvl w:ilvl="3">
      <w:numFmt w:val="bullet"/>
      <w:lvlText w:val="•"/>
      <w:lvlJc w:val="left"/>
      <w:pPr>
        <w:ind w:left="3841" w:hanging="289"/>
      </w:pPr>
      <w:rPr>
        <w:rFonts w:hint="default"/>
        <w:lang w:val="vi" w:eastAsia="en-US" w:bidi="ar-SA"/>
      </w:rPr>
    </w:lvl>
    <w:lvl w:ilvl="4">
      <w:numFmt w:val="bullet"/>
      <w:lvlText w:val="•"/>
      <w:lvlJc w:val="left"/>
      <w:pPr>
        <w:ind w:left="4862" w:hanging="289"/>
      </w:pPr>
      <w:rPr>
        <w:rFonts w:hint="default"/>
        <w:lang w:val="vi" w:eastAsia="en-US" w:bidi="ar-SA"/>
      </w:rPr>
    </w:lvl>
    <w:lvl w:ilvl="5">
      <w:numFmt w:val="bullet"/>
      <w:lvlText w:val="•"/>
      <w:lvlJc w:val="left"/>
      <w:pPr>
        <w:ind w:left="5883" w:hanging="289"/>
      </w:pPr>
      <w:rPr>
        <w:rFonts w:hint="default"/>
        <w:lang w:val="vi" w:eastAsia="en-US" w:bidi="ar-SA"/>
      </w:rPr>
    </w:lvl>
    <w:lvl w:ilvl="6">
      <w:numFmt w:val="bullet"/>
      <w:lvlText w:val="•"/>
      <w:lvlJc w:val="left"/>
      <w:pPr>
        <w:ind w:left="6903" w:hanging="289"/>
      </w:pPr>
      <w:rPr>
        <w:rFonts w:hint="default"/>
        <w:lang w:val="vi" w:eastAsia="en-US" w:bidi="ar-SA"/>
      </w:rPr>
    </w:lvl>
    <w:lvl w:ilvl="7">
      <w:numFmt w:val="bullet"/>
      <w:lvlText w:val="•"/>
      <w:lvlJc w:val="left"/>
      <w:pPr>
        <w:ind w:left="7924" w:hanging="289"/>
      </w:pPr>
      <w:rPr>
        <w:rFonts w:hint="default"/>
        <w:lang w:val="vi" w:eastAsia="en-US" w:bidi="ar-SA"/>
      </w:rPr>
    </w:lvl>
    <w:lvl w:ilvl="8">
      <w:numFmt w:val="bullet"/>
      <w:lvlText w:val="•"/>
      <w:lvlJc w:val="left"/>
      <w:pPr>
        <w:ind w:left="8945" w:hanging="289"/>
      </w:pPr>
      <w:rPr>
        <w:rFonts w:hint="default"/>
        <w:lang w:val="vi" w:eastAsia="en-US" w:bidi="ar-SA"/>
      </w:rPr>
    </w:lvl>
  </w:abstractNum>
  <w:abstractNum w:abstractNumId="28" w15:restartNumberingAfterBreak="0">
    <w:nsid w:val="037BAD0F"/>
    <w:multiLevelType w:val="multilevel"/>
    <w:tmpl w:val="037BAD0F"/>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9" w15:restartNumberingAfterBreak="0">
    <w:nsid w:val="03D62ECE"/>
    <w:multiLevelType w:val="multilevel"/>
    <w:tmpl w:val="03D62ECE"/>
    <w:lvl w:ilvl="0">
      <w:numFmt w:val="bullet"/>
      <w:lvlText w:val="–"/>
      <w:lvlJc w:val="left"/>
      <w:pPr>
        <w:ind w:left="107" w:hanging="212"/>
      </w:pPr>
      <w:rPr>
        <w:rFonts w:ascii="Times New Roman" w:eastAsia="Times New Roman" w:hAnsi="Times New Roman" w:cs="Times New Roman" w:hint="default"/>
        <w:w w:val="100"/>
        <w:sz w:val="28"/>
        <w:szCs w:val="28"/>
        <w:lang w:val="vi" w:eastAsia="en-US" w:bidi="ar-SA"/>
      </w:rPr>
    </w:lvl>
    <w:lvl w:ilvl="1">
      <w:numFmt w:val="bullet"/>
      <w:lvlText w:val="•"/>
      <w:lvlJc w:val="left"/>
      <w:pPr>
        <w:ind w:left="323" w:hanging="212"/>
      </w:pPr>
      <w:rPr>
        <w:rFonts w:hint="default"/>
        <w:lang w:val="vi" w:eastAsia="en-US" w:bidi="ar-SA"/>
      </w:rPr>
    </w:lvl>
    <w:lvl w:ilvl="2">
      <w:numFmt w:val="bullet"/>
      <w:lvlText w:val="•"/>
      <w:lvlJc w:val="left"/>
      <w:pPr>
        <w:ind w:left="546" w:hanging="212"/>
      </w:pPr>
      <w:rPr>
        <w:rFonts w:hint="default"/>
        <w:lang w:val="vi" w:eastAsia="en-US" w:bidi="ar-SA"/>
      </w:rPr>
    </w:lvl>
    <w:lvl w:ilvl="3">
      <w:numFmt w:val="bullet"/>
      <w:lvlText w:val="•"/>
      <w:lvlJc w:val="left"/>
      <w:pPr>
        <w:ind w:left="769" w:hanging="212"/>
      </w:pPr>
      <w:rPr>
        <w:rFonts w:hint="default"/>
        <w:lang w:val="vi" w:eastAsia="en-US" w:bidi="ar-SA"/>
      </w:rPr>
    </w:lvl>
    <w:lvl w:ilvl="4">
      <w:numFmt w:val="bullet"/>
      <w:lvlText w:val="•"/>
      <w:lvlJc w:val="left"/>
      <w:pPr>
        <w:ind w:left="992" w:hanging="212"/>
      </w:pPr>
      <w:rPr>
        <w:rFonts w:hint="default"/>
        <w:lang w:val="vi" w:eastAsia="en-US" w:bidi="ar-SA"/>
      </w:rPr>
    </w:lvl>
    <w:lvl w:ilvl="5">
      <w:numFmt w:val="bullet"/>
      <w:lvlText w:val="•"/>
      <w:lvlJc w:val="left"/>
      <w:pPr>
        <w:ind w:left="1215" w:hanging="212"/>
      </w:pPr>
      <w:rPr>
        <w:rFonts w:hint="default"/>
        <w:lang w:val="vi" w:eastAsia="en-US" w:bidi="ar-SA"/>
      </w:rPr>
    </w:lvl>
    <w:lvl w:ilvl="6">
      <w:numFmt w:val="bullet"/>
      <w:lvlText w:val="•"/>
      <w:lvlJc w:val="left"/>
      <w:pPr>
        <w:ind w:left="1438" w:hanging="212"/>
      </w:pPr>
      <w:rPr>
        <w:rFonts w:hint="default"/>
        <w:lang w:val="vi" w:eastAsia="en-US" w:bidi="ar-SA"/>
      </w:rPr>
    </w:lvl>
    <w:lvl w:ilvl="7">
      <w:numFmt w:val="bullet"/>
      <w:lvlText w:val="•"/>
      <w:lvlJc w:val="left"/>
      <w:pPr>
        <w:ind w:left="1661" w:hanging="212"/>
      </w:pPr>
      <w:rPr>
        <w:rFonts w:hint="default"/>
        <w:lang w:val="vi" w:eastAsia="en-US" w:bidi="ar-SA"/>
      </w:rPr>
    </w:lvl>
    <w:lvl w:ilvl="8">
      <w:numFmt w:val="bullet"/>
      <w:lvlText w:val="•"/>
      <w:lvlJc w:val="left"/>
      <w:pPr>
        <w:ind w:left="1884" w:hanging="212"/>
      </w:pPr>
      <w:rPr>
        <w:rFonts w:hint="default"/>
        <w:lang w:val="vi" w:eastAsia="en-US" w:bidi="ar-SA"/>
      </w:rPr>
    </w:lvl>
  </w:abstractNum>
  <w:abstractNum w:abstractNumId="30" w15:restartNumberingAfterBreak="0">
    <w:nsid w:val="04CD6286"/>
    <w:multiLevelType w:val="multilevel"/>
    <w:tmpl w:val="04CD6286"/>
    <w:lvl w:ilvl="0">
      <w:start w:val="1"/>
      <w:numFmt w:val="upperRoman"/>
      <w:lvlText w:val="%1."/>
      <w:lvlJc w:val="left"/>
      <w:pPr>
        <w:ind w:left="680" w:hanging="363"/>
        <w:jc w:val="left"/>
      </w:pPr>
      <w:rPr>
        <w:rFonts w:ascii="Times New Roman" w:eastAsia="Times New Roman" w:hAnsi="Times New Roman" w:cs="Times New Roman" w:hint="default"/>
        <w:b/>
        <w:bCs/>
        <w:w w:val="97"/>
        <w:sz w:val="24"/>
        <w:szCs w:val="24"/>
        <w:lang w:eastAsia="en-US" w:bidi="ar-SA"/>
      </w:rPr>
    </w:lvl>
    <w:lvl w:ilvl="1">
      <w:start w:val="1"/>
      <w:numFmt w:val="upperLetter"/>
      <w:lvlText w:val="%2."/>
      <w:lvlJc w:val="left"/>
      <w:pPr>
        <w:ind w:left="1040" w:hanging="363"/>
        <w:jc w:val="left"/>
      </w:pPr>
      <w:rPr>
        <w:rFonts w:ascii="Times New Roman" w:eastAsia="Times New Roman" w:hAnsi="Times New Roman" w:cs="Times New Roman" w:hint="default"/>
        <w:b/>
        <w:bCs/>
        <w:spacing w:val="-2"/>
        <w:w w:val="97"/>
        <w:sz w:val="24"/>
        <w:szCs w:val="24"/>
        <w:lang w:eastAsia="en-US" w:bidi="ar-SA"/>
      </w:rPr>
    </w:lvl>
    <w:lvl w:ilvl="2">
      <w:numFmt w:val="bullet"/>
      <w:lvlText w:val="•"/>
      <w:lvlJc w:val="left"/>
      <w:pPr>
        <w:ind w:left="1220" w:hanging="363"/>
      </w:pPr>
      <w:rPr>
        <w:rFonts w:hint="default"/>
        <w:lang w:eastAsia="en-US" w:bidi="ar-SA"/>
      </w:rPr>
    </w:lvl>
    <w:lvl w:ilvl="3">
      <w:numFmt w:val="bullet"/>
      <w:lvlText w:val="•"/>
      <w:lvlJc w:val="left"/>
      <w:pPr>
        <w:ind w:left="2495" w:hanging="363"/>
      </w:pPr>
      <w:rPr>
        <w:rFonts w:hint="default"/>
        <w:lang w:eastAsia="en-US" w:bidi="ar-SA"/>
      </w:rPr>
    </w:lvl>
    <w:lvl w:ilvl="4">
      <w:numFmt w:val="bullet"/>
      <w:lvlText w:val="•"/>
      <w:lvlJc w:val="left"/>
      <w:pPr>
        <w:ind w:left="3770" w:hanging="363"/>
      </w:pPr>
      <w:rPr>
        <w:rFonts w:hint="default"/>
        <w:lang w:eastAsia="en-US" w:bidi="ar-SA"/>
      </w:rPr>
    </w:lvl>
    <w:lvl w:ilvl="5">
      <w:numFmt w:val="bullet"/>
      <w:lvlText w:val="•"/>
      <w:lvlJc w:val="left"/>
      <w:pPr>
        <w:ind w:left="5045" w:hanging="363"/>
      </w:pPr>
      <w:rPr>
        <w:rFonts w:hint="default"/>
        <w:lang w:eastAsia="en-US" w:bidi="ar-SA"/>
      </w:rPr>
    </w:lvl>
    <w:lvl w:ilvl="6">
      <w:numFmt w:val="bullet"/>
      <w:lvlText w:val="•"/>
      <w:lvlJc w:val="left"/>
      <w:pPr>
        <w:ind w:left="6320" w:hanging="363"/>
      </w:pPr>
      <w:rPr>
        <w:rFonts w:hint="default"/>
        <w:lang w:eastAsia="en-US" w:bidi="ar-SA"/>
      </w:rPr>
    </w:lvl>
    <w:lvl w:ilvl="7">
      <w:numFmt w:val="bullet"/>
      <w:lvlText w:val="•"/>
      <w:lvlJc w:val="left"/>
      <w:pPr>
        <w:ind w:left="7595" w:hanging="363"/>
      </w:pPr>
      <w:rPr>
        <w:rFonts w:hint="default"/>
        <w:lang w:eastAsia="en-US" w:bidi="ar-SA"/>
      </w:rPr>
    </w:lvl>
    <w:lvl w:ilvl="8">
      <w:numFmt w:val="bullet"/>
      <w:lvlText w:val="•"/>
      <w:lvlJc w:val="left"/>
      <w:pPr>
        <w:ind w:left="8870" w:hanging="363"/>
      </w:pPr>
      <w:rPr>
        <w:rFonts w:hint="default"/>
        <w:lang w:eastAsia="en-US" w:bidi="ar-SA"/>
      </w:rPr>
    </w:lvl>
  </w:abstractNum>
  <w:abstractNum w:abstractNumId="31" w15:restartNumberingAfterBreak="0">
    <w:nsid w:val="04EC778F"/>
    <w:multiLevelType w:val="multilevel"/>
    <w:tmpl w:val="04EC778F"/>
    <w:lvl w:ilvl="0">
      <w:numFmt w:val="bullet"/>
      <w:lvlText w:val="-"/>
      <w:lvlJc w:val="left"/>
      <w:pPr>
        <w:ind w:left="927" w:hanging="360"/>
      </w:pPr>
      <w:rPr>
        <w:rFonts w:ascii="Times New Roman" w:eastAsia="Calibri"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2" w15:restartNumberingAfterBreak="0">
    <w:nsid w:val="08542C7F"/>
    <w:multiLevelType w:val="multilevel"/>
    <w:tmpl w:val="08542C7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BFE441A"/>
    <w:multiLevelType w:val="multilevel"/>
    <w:tmpl w:val="0BFE441A"/>
    <w:lvl w:ilvl="0">
      <w:start w:val="1"/>
      <w:numFmt w:val="bullet"/>
      <w:lvlText w:val=""/>
      <w:lvlJc w:val="left"/>
      <w:pPr>
        <w:ind w:left="1135" w:hanging="360"/>
      </w:pPr>
      <w:rPr>
        <w:rFonts w:ascii="Symbol" w:hAnsi="Symbol" w:hint="default"/>
      </w:rPr>
    </w:lvl>
    <w:lvl w:ilvl="1">
      <w:start w:val="1"/>
      <w:numFmt w:val="bullet"/>
      <w:lvlText w:val="o"/>
      <w:lvlJc w:val="left"/>
      <w:pPr>
        <w:ind w:left="1855" w:hanging="360"/>
      </w:pPr>
      <w:rPr>
        <w:rFonts w:ascii="Courier New" w:hAnsi="Courier New" w:cs="Courier New" w:hint="default"/>
      </w:rPr>
    </w:lvl>
    <w:lvl w:ilvl="2">
      <w:start w:val="1"/>
      <w:numFmt w:val="bullet"/>
      <w:lvlText w:val=""/>
      <w:lvlJc w:val="left"/>
      <w:pPr>
        <w:ind w:left="2575" w:hanging="360"/>
      </w:pPr>
      <w:rPr>
        <w:rFonts w:ascii="Wingdings" w:hAnsi="Wingdings" w:hint="default"/>
      </w:rPr>
    </w:lvl>
    <w:lvl w:ilvl="3">
      <w:start w:val="1"/>
      <w:numFmt w:val="bullet"/>
      <w:lvlText w:val=""/>
      <w:lvlJc w:val="left"/>
      <w:pPr>
        <w:ind w:left="3295" w:hanging="360"/>
      </w:pPr>
      <w:rPr>
        <w:rFonts w:ascii="Symbol" w:hAnsi="Symbol" w:hint="default"/>
      </w:rPr>
    </w:lvl>
    <w:lvl w:ilvl="4">
      <w:start w:val="1"/>
      <w:numFmt w:val="bullet"/>
      <w:lvlText w:val="o"/>
      <w:lvlJc w:val="left"/>
      <w:pPr>
        <w:ind w:left="4015" w:hanging="360"/>
      </w:pPr>
      <w:rPr>
        <w:rFonts w:ascii="Courier New" w:hAnsi="Courier New" w:cs="Courier New" w:hint="default"/>
      </w:rPr>
    </w:lvl>
    <w:lvl w:ilvl="5">
      <w:start w:val="1"/>
      <w:numFmt w:val="bullet"/>
      <w:lvlText w:val=""/>
      <w:lvlJc w:val="left"/>
      <w:pPr>
        <w:ind w:left="4735" w:hanging="360"/>
      </w:pPr>
      <w:rPr>
        <w:rFonts w:ascii="Wingdings" w:hAnsi="Wingdings" w:hint="default"/>
      </w:rPr>
    </w:lvl>
    <w:lvl w:ilvl="6">
      <w:start w:val="1"/>
      <w:numFmt w:val="bullet"/>
      <w:lvlText w:val=""/>
      <w:lvlJc w:val="left"/>
      <w:pPr>
        <w:ind w:left="5455" w:hanging="360"/>
      </w:pPr>
      <w:rPr>
        <w:rFonts w:ascii="Symbol" w:hAnsi="Symbol" w:hint="default"/>
      </w:rPr>
    </w:lvl>
    <w:lvl w:ilvl="7">
      <w:start w:val="1"/>
      <w:numFmt w:val="bullet"/>
      <w:lvlText w:val="o"/>
      <w:lvlJc w:val="left"/>
      <w:pPr>
        <w:ind w:left="6175" w:hanging="360"/>
      </w:pPr>
      <w:rPr>
        <w:rFonts w:ascii="Courier New" w:hAnsi="Courier New" w:cs="Courier New" w:hint="default"/>
      </w:rPr>
    </w:lvl>
    <w:lvl w:ilvl="8">
      <w:start w:val="1"/>
      <w:numFmt w:val="bullet"/>
      <w:lvlText w:val=""/>
      <w:lvlJc w:val="left"/>
      <w:pPr>
        <w:ind w:left="6895" w:hanging="360"/>
      </w:pPr>
      <w:rPr>
        <w:rFonts w:ascii="Wingdings" w:hAnsi="Wingdings" w:hint="default"/>
      </w:rPr>
    </w:lvl>
  </w:abstractNum>
  <w:abstractNum w:abstractNumId="34" w15:restartNumberingAfterBreak="0">
    <w:nsid w:val="1210EBC0"/>
    <w:multiLevelType w:val="singleLevel"/>
    <w:tmpl w:val="1210EBC0"/>
    <w:lvl w:ilvl="0">
      <w:start w:val="1"/>
      <w:numFmt w:val="decimal"/>
      <w:suff w:val="space"/>
      <w:lvlText w:val="%1."/>
      <w:lvlJc w:val="left"/>
    </w:lvl>
  </w:abstractNum>
  <w:abstractNum w:abstractNumId="35" w15:restartNumberingAfterBreak="0">
    <w:nsid w:val="1333A864"/>
    <w:multiLevelType w:val="multilevel"/>
    <w:tmpl w:val="1333A864"/>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6" w15:restartNumberingAfterBreak="0">
    <w:nsid w:val="156579DB"/>
    <w:multiLevelType w:val="multilevel"/>
    <w:tmpl w:val="156579DB"/>
    <w:lvl w:ilvl="0">
      <w:start w:val="1"/>
      <w:numFmt w:val="decimal"/>
      <w:lvlText w:val="%1."/>
      <w:lvlJc w:val="left"/>
      <w:pPr>
        <w:ind w:left="786" w:hanging="360"/>
      </w:pPr>
      <w:rPr>
        <w:rFonts w:hint="default"/>
        <w:b/>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7" w15:restartNumberingAfterBreak="0">
    <w:nsid w:val="15EA6F12"/>
    <w:multiLevelType w:val="multilevel"/>
    <w:tmpl w:val="15EA6F1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6EA489B"/>
    <w:multiLevelType w:val="multilevel"/>
    <w:tmpl w:val="16EA489B"/>
    <w:lvl w:ilvl="0">
      <w:numFmt w:val="bullet"/>
      <w:lvlText w:val="–"/>
      <w:lvlJc w:val="left"/>
      <w:pPr>
        <w:ind w:left="267" w:hanging="180"/>
      </w:pPr>
      <w:rPr>
        <w:rFonts w:ascii="Times New Roman" w:eastAsia="Times New Roman" w:hAnsi="Times New Roman" w:cs="Times New Roman" w:hint="default"/>
        <w:w w:val="95"/>
        <w:sz w:val="24"/>
        <w:szCs w:val="24"/>
        <w:lang w:eastAsia="en-US" w:bidi="ar-SA"/>
      </w:rPr>
    </w:lvl>
    <w:lvl w:ilvl="1">
      <w:numFmt w:val="bullet"/>
      <w:lvlText w:val="•"/>
      <w:lvlJc w:val="left"/>
      <w:pPr>
        <w:ind w:left="475" w:hanging="180"/>
      </w:pPr>
      <w:rPr>
        <w:rFonts w:hint="default"/>
        <w:lang w:eastAsia="en-US" w:bidi="ar-SA"/>
      </w:rPr>
    </w:lvl>
    <w:lvl w:ilvl="2">
      <w:numFmt w:val="bullet"/>
      <w:lvlText w:val="•"/>
      <w:lvlJc w:val="left"/>
      <w:pPr>
        <w:ind w:left="691" w:hanging="180"/>
      </w:pPr>
      <w:rPr>
        <w:rFonts w:hint="default"/>
        <w:lang w:eastAsia="en-US" w:bidi="ar-SA"/>
      </w:rPr>
    </w:lvl>
    <w:lvl w:ilvl="3">
      <w:numFmt w:val="bullet"/>
      <w:lvlText w:val="•"/>
      <w:lvlJc w:val="left"/>
      <w:pPr>
        <w:ind w:left="907" w:hanging="180"/>
      </w:pPr>
      <w:rPr>
        <w:rFonts w:hint="default"/>
        <w:lang w:eastAsia="en-US" w:bidi="ar-SA"/>
      </w:rPr>
    </w:lvl>
    <w:lvl w:ilvl="4">
      <w:numFmt w:val="bullet"/>
      <w:lvlText w:val="•"/>
      <w:lvlJc w:val="left"/>
      <w:pPr>
        <w:ind w:left="1123" w:hanging="180"/>
      </w:pPr>
      <w:rPr>
        <w:rFonts w:hint="default"/>
        <w:lang w:eastAsia="en-US" w:bidi="ar-SA"/>
      </w:rPr>
    </w:lvl>
    <w:lvl w:ilvl="5">
      <w:numFmt w:val="bullet"/>
      <w:lvlText w:val="•"/>
      <w:lvlJc w:val="left"/>
      <w:pPr>
        <w:ind w:left="1339" w:hanging="180"/>
      </w:pPr>
      <w:rPr>
        <w:rFonts w:hint="default"/>
        <w:lang w:eastAsia="en-US" w:bidi="ar-SA"/>
      </w:rPr>
    </w:lvl>
    <w:lvl w:ilvl="6">
      <w:numFmt w:val="bullet"/>
      <w:lvlText w:val="•"/>
      <w:lvlJc w:val="left"/>
      <w:pPr>
        <w:ind w:left="1555" w:hanging="180"/>
      </w:pPr>
      <w:rPr>
        <w:rFonts w:hint="default"/>
        <w:lang w:eastAsia="en-US" w:bidi="ar-SA"/>
      </w:rPr>
    </w:lvl>
    <w:lvl w:ilvl="7">
      <w:numFmt w:val="bullet"/>
      <w:lvlText w:val="•"/>
      <w:lvlJc w:val="left"/>
      <w:pPr>
        <w:ind w:left="1771" w:hanging="180"/>
      </w:pPr>
      <w:rPr>
        <w:rFonts w:hint="default"/>
        <w:lang w:eastAsia="en-US" w:bidi="ar-SA"/>
      </w:rPr>
    </w:lvl>
    <w:lvl w:ilvl="8">
      <w:numFmt w:val="bullet"/>
      <w:lvlText w:val="•"/>
      <w:lvlJc w:val="left"/>
      <w:pPr>
        <w:ind w:left="1987" w:hanging="180"/>
      </w:pPr>
      <w:rPr>
        <w:rFonts w:hint="default"/>
        <w:lang w:eastAsia="en-US" w:bidi="ar-SA"/>
      </w:rPr>
    </w:lvl>
  </w:abstractNum>
  <w:abstractNum w:abstractNumId="39" w15:restartNumberingAfterBreak="0">
    <w:nsid w:val="18B166ED"/>
    <w:multiLevelType w:val="multilevel"/>
    <w:tmpl w:val="18B166ED"/>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9906281"/>
    <w:multiLevelType w:val="multilevel"/>
    <w:tmpl w:val="1990628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ADE76CD"/>
    <w:multiLevelType w:val="multilevel"/>
    <w:tmpl w:val="1ADE76CD"/>
    <w:lvl w:ilvl="0">
      <w:start w:val="1"/>
      <w:numFmt w:val="bullet"/>
      <w:lvlText w:val="-"/>
      <w:lvlJc w:val="left"/>
      <w:pPr>
        <w:ind w:left="1800" w:hanging="360"/>
      </w:pPr>
      <w:rPr>
        <w:rFonts w:ascii="Times New Roman" w:eastAsiaTheme="minorHAnsi" w:hAnsi="Times New Roman" w:cs="Times New Roman"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42" w15:restartNumberingAfterBreak="0">
    <w:nsid w:val="209E79F4"/>
    <w:multiLevelType w:val="multilevel"/>
    <w:tmpl w:val="209E79F4"/>
    <w:lvl w:ilvl="0">
      <w:start w:val="1"/>
      <w:numFmt w:val="bullet"/>
      <w:lvlText w:val=""/>
      <w:lvlJc w:val="left"/>
      <w:pPr>
        <w:ind w:left="786" w:hanging="360"/>
      </w:pPr>
      <w:rPr>
        <w:rFonts w:ascii="Wingdings" w:hAnsi="Wingdings" w:hint="default"/>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hint="default"/>
      </w:rPr>
    </w:lvl>
    <w:lvl w:ilvl="3">
      <w:start w:val="1"/>
      <w:numFmt w:val="bullet"/>
      <w:lvlText w:val=""/>
      <w:lvlJc w:val="left"/>
      <w:pPr>
        <w:ind w:left="2946" w:hanging="360"/>
      </w:pPr>
      <w:rPr>
        <w:rFonts w:ascii="Symbol" w:hAnsi="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hint="default"/>
      </w:rPr>
    </w:lvl>
    <w:lvl w:ilvl="6">
      <w:start w:val="1"/>
      <w:numFmt w:val="bullet"/>
      <w:lvlText w:val=""/>
      <w:lvlJc w:val="left"/>
      <w:pPr>
        <w:ind w:left="5106" w:hanging="360"/>
      </w:pPr>
      <w:rPr>
        <w:rFonts w:ascii="Symbol" w:hAnsi="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hint="default"/>
      </w:rPr>
    </w:lvl>
  </w:abstractNum>
  <w:abstractNum w:abstractNumId="43" w15:restartNumberingAfterBreak="0">
    <w:nsid w:val="212D7143"/>
    <w:multiLevelType w:val="multilevel"/>
    <w:tmpl w:val="212D714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4091F29"/>
    <w:multiLevelType w:val="multilevel"/>
    <w:tmpl w:val="24091F2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2470EC97"/>
    <w:multiLevelType w:val="multilevel"/>
    <w:tmpl w:val="2470EC97"/>
    <w:lvl w:ilvl="0">
      <w:start w:val="1"/>
      <w:numFmt w:val="lowerLetter"/>
      <w:lvlText w:val="%1)"/>
      <w:lvlJc w:val="left"/>
      <w:pPr>
        <w:ind w:left="1092" w:hanging="360"/>
        <w:jc w:val="right"/>
      </w:pPr>
      <w:rPr>
        <w:rFonts w:ascii="Times New Roman" w:eastAsia="Times New Roman" w:hAnsi="Times New Roman" w:cs="Times New Roman" w:hint="default"/>
        <w:b/>
        <w:bCs/>
        <w:spacing w:val="0"/>
        <w:w w:val="100"/>
        <w:sz w:val="28"/>
        <w:szCs w:val="28"/>
        <w:lang w:val="vi" w:eastAsia="en-US" w:bidi="ar-SA"/>
      </w:rPr>
    </w:lvl>
    <w:lvl w:ilvl="1">
      <w:numFmt w:val="bullet"/>
      <w:lvlText w:val="•"/>
      <w:lvlJc w:val="left"/>
      <w:pPr>
        <w:ind w:left="2088" w:hanging="360"/>
      </w:pPr>
      <w:rPr>
        <w:rFonts w:hint="default"/>
        <w:lang w:val="vi" w:eastAsia="en-US" w:bidi="ar-SA"/>
      </w:rPr>
    </w:lvl>
    <w:lvl w:ilvl="2">
      <w:numFmt w:val="bullet"/>
      <w:lvlText w:val="•"/>
      <w:lvlJc w:val="left"/>
      <w:pPr>
        <w:ind w:left="3077" w:hanging="360"/>
      </w:pPr>
      <w:rPr>
        <w:rFonts w:hint="default"/>
        <w:lang w:val="vi" w:eastAsia="en-US" w:bidi="ar-SA"/>
      </w:rPr>
    </w:lvl>
    <w:lvl w:ilvl="3">
      <w:numFmt w:val="bullet"/>
      <w:lvlText w:val="•"/>
      <w:lvlJc w:val="left"/>
      <w:pPr>
        <w:ind w:left="4065" w:hanging="360"/>
      </w:pPr>
      <w:rPr>
        <w:rFonts w:hint="default"/>
        <w:lang w:val="vi" w:eastAsia="en-US" w:bidi="ar-SA"/>
      </w:rPr>
    </w:lvl>
    <w:lvl w:ilvl="4">
      <w:numFmt w:val="bullet"/>
      <w:lvlText w:val="•"/>
      <w:lvlJc w:val="left"/>
      <w:pPr>
        <w:ind w:left="5054" w:hanging="360"/>
      </w:pPr>
      <w:rPr>
        <w:rFonts w:hint="default"/>
        <w:lang w:val="vi" w:eastAsia="en-US" w:bidi="ar-SA"/>
      </w:rPr>
    </w:lvl>
    <w:lvl w:ilvl="5">
      <w:numFmt w:val="bullet"/>
      <w:lvlText w:val="•"/>
      <w:lvlJc w:val="left"/>
      <w:pPr>
        <w:ind w:left="6043" w:hanging="360"/>
      </w:pPr>
      <w:rPr>
        <w:rFonts w:hint="default"/>
        <w:lang w:val="vi" w:eastAsia="en-US" w:bidi="ar-SA"/>
      </w:rPr>
    </w:lvl>
    <w:lvl w:ilvl="6">
      <w:numFmt w:val="bullet"/>
      <w:lvlText w:val="•"/>
      <w:lvlJc w:val="left"/>
      <w:pPr>
        <w:ind w:left="7031" w:hanging="360"/>
      </w:pPr>
      <w:rPr>
        <w:rFonts w:hint="default"/>
        <w:lang w:val="vi" w:eastAsia="en-US" w:bidi="ar-SA"/>
      </w:rPr>
    </w:lvl>
    <w:lvl w:ilvl="7">
      <w:numFmt w:val="bullet"/>
      <w:lvlText w:val="•"/>
      <w:lvlJc w:val="left"/>
      <w:pPr>
        <w:ind w:left="8020" w:hanging="360"/>
      </w:pPr>
      <w:rPr>
        <w:rFonts w:hint="default"/>
        <w:lang w:val="vi" w:eastAsia="en-US" w:bidi="ar-SA"/>
      </w:rPr>
    </w:lvl>
    <w:lvl w:ilvl="8">
      <w:numFmt w:val="bullet"/>
      <w:lvlText w:val="•"/>
      <w:lvlJc w:val="left"/>
      <w:pPr>
        <w:ind w:left="9009" w:hanging="360"/>
      </w:pPr>
      <w:rPr>
        <w:rFonts w:hint="default"/>
        <w:lang w:val="vi" w:eastAsia="en-US" w:bidi="ar-SA"/>
      </w:rPr>
    </w:lvl>
  </w:abstractNum>
  <w:abstractNum w:abstractNumId="46" w15:restartNumberingAfterBreak="0">
    <w:nsid w:val="25014627"/>
    <w:multiLevelType w:val="multilevel"/>
    <w:tmpl w:val="25014627"/>
    <w:lvl w:ilvl="0">
      <w:numFmt w:val="bullet"/>
      <w:lvlText w:val="–"/>
      <w:lvlJc w:val="left"/>
      <w:pPr>
        <w:ind w:left="267" w:hanging="180"/>
      </w:pPr>
      <w:rPr>
        <w:rFonts w:ascii="Times New Roman" w:eastAsia="Times New Roman" w:hAnsi="Times New Roman" w:cs="Times New Roman" w:hint="default"/>
        <w:w w:val="95"/>
        <w:sz w:val="24"/>
        <w:szCs w:val="24"/>
        <w:lang w:eastAsia="en-US" w:bidi="ar-SA"/>
      </w:rPr>
    </w:lvl>
    <w:lvl w:ilvl="1">
      <w:numFmt w:val="bullet"/>
      <w:lvlText w:val="•"/>
      <w:lvlJc w:val="left"/>
      <w:pPr>
        <w:ind w:left="475" w:hanging="180"/>
      </w:pPr>
      <w:rPr>
        <w:rFonts w:hint="default"/>
        <w:lang w:eastAsia="en-US" w:bidi="ar-SA"/>
      </w:rPr>
    </w:lvl>
    <w:lvl w:ilvl="2">
      <w:numFmt w:val="bullet"/>
      <w:lvlText w:val="•"/>
      <w:lvlJc w:val="left"/>
      <w:pPr>
        <w:ind w:left="691" w:hanging="180"/>
      </w:pPr>
      <w:rPr>
        <w:rFonts w:hint="default"/>
        <w:lang w:eastAsia="en-US" w:bidi="ar-SA"/>
      </w:rPr>
    </w:lvl>
    <w:lvl w:ilvl="3">
      <w:numFmt w:val="bullet"/>
      <w:lvlText w:val="•"/>
      <w:lvlJc w:val="left"/>
      <w:pPr>
        <w:ind w:left="907" w:hanging="180"/>
      </w:pPr>
      <w:rPr>
        <w:rFonts w:hint="default"/>
        <w:lang w:eastAsia="en-US" w:bidi="ar-SA"/>
      </w:rPr>
    </w:lvl>
    <w:lvl w:ilvl="4">
      <w:numFmt w:val="bullet"/>
      <w:lvlText w:val="•"/>
      <w:lvlJc w:val="left"/>
      <w:pPr>
        <w:ind w:left="1123" w:hanging="180"/>
      </w:pPr>
      <w:rPr>
        <w:rFonts w:hint="default"/>
        <w:lang w:eastAsia="en-US" w:bidi="ar-SA"/>
      </w:rPr>
    </w:lvl>
    <w:lvl w:ilvl="5">
      <w:numFmt w:val="bullet"/>
      <w:lvlText w:val="•"/>
      <w:lvlJc w:val="left"/>
      <w:pPr>
        <w:ind w:left="1339" w:hanging="180"/>
      </w:pPr>
      <w:rPr>
        <w:rFonts w:hint="default"/>
        <w:lang w:eastAsia="en-US" w:bidi="ar-SA"/>
      </w:rPr>
    </w:lvl>
    <w:lvl w:ilvl="6">
      <w:numFmt w:val="bullet"/>
      <w:lvlText w:val="•"/>
      <w:lvlJc w:val="left"/>
      <w:pPr>
        <w:ind w:left="1555" w:hanging="180"/>
      </w:pPr>
      <w:rPr>
        <w:rFonts w:hint="default"/>
        <w:lang w:eastAsia="en-US" w:bidi="ar-SA"/>
      </w:rPr>
    </w:lvl>
    <w:lvl w:ilvl="7">
      <w:numFmt w:val="bullet"/>
      <w:lvlText w:val="•"/>
      <w:lvlJc w:val="left"/>
      <w:pPr>
        <w:ind w:left="1771" w:hanging="180"/>
      </w:pPr>
      <w:rPr>
        <w:rFonts w:hint="default"/>
        <w:lang w:eastAsia="en-US" w:bidi="ar-SA"/>
      </w:rPr>
    </w:lvl>
    <w:lvl w:ilvl="8">
      <w:numFmt w:val="bullet"/>
      <w:lvlText w:val="•"/>
      <w:lvlJc w:val="left"/>
      <w:pPr>
        <w:ind w:left="1987" w:hanging="180"/>
      </w:pPr>
      <w:rPr>
        <w:rFonts w:hint="default"/>
        <w:lang w:eastAsia="en-US" w:bidi="ar-SA"/>
      </w:rPr>
    </w:lvl>
  </w:abstractNum>
  <w:abstractNum w:abstractNumId="47" w15:restartNumberingAfterBreak="0">
    <w:nsid w:val="25446AA2"/>
    <w:multiLevelType w:val="multilevel"/>
    <w:tmpl w:val="25446AA2"/>
    <w:lvl w:ilvl="0">
      <w:start w:val="1"/>
      <w:numFmt w:val="bullet"/>
      <w:lvlText w:val=""/>
      <w:lvlJc w:val="left"/>
      <w:pPr>
        <w:ind w:left="1135" w:hanging="360"/>
      </w:pPr>
      <w:rPr>
        <w:rFonts w:ascii="Symbol" w:hAnsi="Symbol" w:hint="default"/>
      </w:rPr>
    </w:lvl>
    <w:lvl w:ilvl="1">
      <w:start w:val="1"/>
      <w:numFmt w:val="bullet"/>
      <w:lvlText w:val="o"/>
      <w:lvlJc w:val="left"/>
      <w:pPr>
        <w:ind w:left="1855" w:hanging="360"/>
      </w:pPr>
      <w:rPr>
        <w:rFonts w:ascii="Courier New" w:hAnsi="Courier New" w:cs="Courier New" w:hint="default"/>
      </w:rPr>
    </w:lvl>
    <w:lvl w:ilvl="2">
      <w:start w:val="1"/>
      <w:numFmt w:val="bullet"/>
      <w:lvlText w:val=""/>
      <w:lvlJc w:val="left"/>
      <w:pPr>
        <w:ind w:left="2575" w:hanging="360"/>
      </w:pPr>
      <w:rPr>
        <w:rFonts w:ascii="Wingdings" w:hAnsi="Wingdings" w:hint="default"/>
      </w:rPr>
    </w:lvl>
    <w:lvl w:ilvl="3">
      <w:start w:val="1"/>
      <w:numFmt w:val="bullet"/>
      <w:lvlText w:val=""/>
      <w:lvlJc w:val="left"/>
      <w:pPr>
        <w:ind w:left="3295" w:hanging="360"/>
      </w:pPr>
      <w:rPr>
        <w:rFonts w:ascii="Symbol" w:hAnsi="Symbol" w:hint="default"/>
      </w:rPr>
    </w:lvl>
    <w:lvl w:ilvl="4">
      <w:start w:val="1"/>
      <w:numFmt w:val="bullet"/>
      <w:lvlText w:val="o"/>
      <w:lvlJc w:val="left"/>
      <w:pPr>
        <w:ind w:left="4015" w:hanging="360"/>
      </w:pPr>
      <w:rPr>
        <w:rFonts w:ascii="Courier New" w:hAnsi="Courier New" w:cs="Courier New" w:hint="default"/>
      </w:rPr>
    </w:lvl>
    <w:lvl w:ilvl="5">
      <w:start w:val="1"/>
      <w:numFmt w:val="bullet"/>
      <w:lvlText w:val=""/>
      <w:lvlJc w:val="left"/>
      <w:pPr>
        <w:ind w:left="4735" w:hanging="360"/>
      </w:pPr>
      <w:rPr>
        <w:rFonts w:ascii="Wingdings" w:hAnsi="Wingdings" w:hint="default"/>
      </w:rPr>
    </w:lvl>
    <w:lvl w:ilvl="6">
      <w:start w:val="1"/>
      <w:numFmt w:val="bullet"/>
      <w:lvlText w:val=""/>
      <w:lvlJc w:val="left"/>
      <w:pPr>
        <w:ind w:left="5455" w:hanging="360"/>
      </w:pPr>
      <w:rPr>
        <w:rFonts w:ascii="Symbol" w:hAnsi="Symbol" w:hint="default"/>
      </w:rPr>
    </w:lvl>
    <w:lvl w:ilvl="7">
      <w:start w:val="1"/>
      <w:numFmt w:val="bullet"/>
      <w:lvlText w:val="o"/>
      <w:lvlJc w:val="left"/>
      <w:pPr>
        <w:ind w:left="6175" w:hanging="360"/>
      </w:pPr>
      <w:rPr>
        <w:rFonts w:ascii="Courier New" w:hAnsi="Courier New" w:cs="Courier New" w:hint="default"/>
      </w:rPr>
    </w:lvl>
    <w:lvl w:ilvl="8">
      <w:start w:val="1"/>
      <w:numFmt w:val="bullet"/>
      <w:lvlText w:val=""/>
      <w:lvlJc w:val="left"/>
      <w:pPr>
        <w:ind w:left="6895" w:hanging="360"/>
      </w:pPr>
      <w:rPr>
        <w:rFonts w:ascii="Wingdings" w:hAnsi="Wingdings" w:hint="default"/>
      </w:rPr>
    </w:lvl>
  </w:abstractNum>
  <w:abstractNum w:abstractNumId="48" w15:restartNumberingAfterBreak="0">
    <w:nsid w:val="25B654F3"/>
    <w:multiLevelType w:val="multilevel"/>
    <w:tmpl w:val="25B654F3"/>
    <w:lvl w:ilvl="0">
      <w:numFmt w:val="bullet"/>
      <w:lvlText w:val="-"/>
      <w:lvlJc w:val="left"/>
      <w:pPr>
        <w:ind w:left="269"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389" w:hanging="164"/>
      </w:pPr>
      <w:rPr>
        <w:rFonts w:hint="default"/>
        <w:lang w:val="vi" w:eastAsia="en-US" w:bidi="ar-SA"/>
      </w:rPr>
    </w:lvl>
    <w:lvl w:ilvl="2">
      <w:numFmt w:val="bullet"/>
      <w:lvlText w:val="•"/>
      <w:lvlJc w:val="left"/>
      <w:pPr>
        <w:ind w:left="518" w:hanging="164"/>
      </w:pPr>
      <w:rPr>
        <w:rFonts w:hint="default"/>
        <w:lang w:val="vi" w:eastAsia="en-US" w:bidi="ar-SA"/>
      </w:rPr>
    </w:lvl>
    <w:lvl w:ilvl="3">
      <w:numFmt w:val="bullet"/>
      <w:lvlText w:val="•"/>
      <w:lvlJc w:val="left"/>
      <w:pPr>
        <w:ind w:left="647" w:hanging="164"/>
      </w:pPr>
      <w:rPr>
        <w:rFonts w:hint="default"/>
        <w:lang w:val="vi" w:eastAsia="en-US" w:bidi="ar-SA"/>
      </w:rPr>
    </w:lvl>
    <w:lvl w:ilvl="4">
      <w:numFmt w:val="bullet"/>
      <w:lvlText w:val="•"/>
      <w:lvlJc w:val="left"/>
      <w:pPr>
        <w:ind w:left="776" w:hanging="164"/>
      </w:pPr>
      <w:rPr>
        <w:rFonts w:hint="default"/>
        <w:lang w:val="vi" w:eastAsia="en-US" w:bidi="ar-SA"/>
      </w:rPr>
    </w:lvl>
    <w:lvl w:ilvl="5">
      <w:numFmt w:val="bullet"/>
      <w:lvlText w:val="•"/>
      <w:lvlJc w:val="left"/>
      <w:pPr>
        <w:ind w:left="905" w:hanging="164"/>
      </w:pPr>
      <w:rPr>
        <w:rFonts w:hint="default"/>
        <w:lang w:val="vi" w:eastAsia="en-US" w:bidi="ar-SA"/>
      </w:rPr>
    </w:lvl>
    <w:lvl w:ilvl="6">
      <w:numFmt w:val="bullet"/>
      <w:lvlText w:val="•"/>
      <w:lvlJc w:val="left"/>
      <w:pPr>
        <w:ind w:left="1034" w:hanging="164"/>
      </w:pPr>
      <w:rPr>
        <w:rFonts w:hint="default"/>
        <w:lang w:val="vi" w:eastAsia="en-US" w:bidi="ar-SA"/>
      </w:rPr>
    </w:lvl>
    <w:lvl w:ilvl="7">
      <w:numFmt w:val="bullet"/>
      <w:lvlText w:val="•"/>
      <w:lvlJc w:val="left"/>
      <w:pPr>
        <w:ind w:left="1163" w:hanging="164"/>
      </w:pPr>
      <w:rPr>
        <w:rFonts w:hint="default"/>
        <w:lang w:val="vi" w:eastAsia="en-US" w:bidi="ar-SA"/>
      </w:rPr>
    </w:lvl>
    <w:lvl w:ilvl="8">
      <w:numFmt w:val="bullet"/>
      <w:lvlText w:val="•"/>
      <w:lvlJc w:val="left"/>
      <w:pPr>
        <w:ind w:left="1292" w:hanging="164"/>
      </w:pPr>
      <w:rPr>
        <w:rFonts w:hint="default"/>
        <w:lang w:val="vi" w:eastAsia="en-US" w:bidi="ar-SA"/>
      </w:rPr>
    </w:lvl>
  </w:abstractNum>
  <w:abstractNum w:abstractNumId="49" w15:restartNumberingAfterBreak="0">
    <w:nsid w:val="262478A2"/>
    <w:multiLevelType w:val="multilevel"/>
    <w:tmpl w:val="262478A2"/>
    <w:lvl w:ilvl="0">
      <w:start w:val="1"/>
      <w:numFmt w:val="decimal"/>
      <w:lvlText w:val="%1."/>
      <w:lvlJc w:val="left"/>
      <w:pPr>
        <w:ind w:left="415" w:hanging="360"/>
      </w:pPr>
      <w:rPr>
        <w:rFonts w:hint="default"/>
      </w:rPr>
    </w:lvl>
    <w:lvl w:ilvl="1">
      <w:start w:val="1"/>
      <w:numFmt w:val="lowerLetter"/>
      <w:lvlText w:val="%2."/>
      <w:lvlJc w:val="left"/>
      <w:pPr>
        <w:ind w:left="1135" w:hanging="360"/>
      </w:pPr>
    </w:lvl>
    <w:lvl w:ilvl="2">
      <w:start w:val="1"/>
      <w:numFmt w:val="lowerRoman"/>
      <w:lvlText w:val="%3."/>
      <w:lvlJc w:val="right"/>
      <w:pPr>
        <w:ind w:left="1855" w:hanging="180"/>
      </w:pPr>
    </w:lvl>
    <w:lvl w:ilvl="3">
      <w:start w:val="1"/>
      <w:numFmt w:val="decimal"/>
      <w:lvlText w:val="%4."/>
      <w:lvlJc w:val="left"/>
      <w:pPr>
        <w:ind w:left="2575" w:hanging="360"/>
      </w:pPr>
    </w:lvl>
    <w:lvl w:ilvl="4">
      <w:start w:val="1"/>
      <w:numFmt w:val="lowerLetter"/>
      <w:lvlText w:val="%5."/>
      <w:lvlJc w:val="left"/>
      <w:pPr>
        <w:ind w:left="3295" w:hanging="360"/>
      </w:pPr>
    </w:lvl>
    <w:lvl w:ilvl="5">
      <w:start w:val="1"/>
      <w:numFmt w:val="lowerRoman"/>
      <w:lvlText w:val="%6."/>
      <w:lvlJc w:val="right"/>
      <w:pPr>
        <w:ind w:left="4015" w:hanging="180"/>
      </w:pPr>
    </w:lvl>
    <w:lvl w:ilvl="6">
      <w:start w:val="1"/>
      <w:numFmt w:val="decimal"/>
      <w:lvlText w:val="%7."/>
      <w:lvlJc w:val="left"/>
      <w:pPr>
        <w:ind w:left="4735" w:hanging="360"/>
      </w:pPr>
    </w:lvl>
    <w:lvl w:ilvl="7">
      <w:start w:val="1"/>
      <w:numFmt w:val="lowerLetter"/>
      <w:lvlText w:val="%8."/>
      <w:lvlJc w:val="left"/>
      <w:pPr>
        <w:ind w:left="5455" w:hanging="360"/>
      </w:pPr>
    </w:lvl>
    <w:lvl w:ilvl="8">
      <w:start w:val="1"/>
      <w:numFmt w:val="lowerRoman"/>
      <w:lvlText w:val="%9."/>
      <w:lvlJc w:val="right"/>
      <w:pPr>
        <w:ind w:left="6175" w:hanging="180"/>
      </w:pPr>
    </w:lvl>
  </w:abstractNum>
  <w:abstractNum w:abstractNumId="50" w15:restartNumberingAfterBreak="0">
    <w:nsid w:val="26E22E96"/>
    <w:multiLevelType w:val="singleLevel"/>
    <w:tmpl w:val="26E22E96"/>
    <w:lvl w:ilvl="0">
      <w:start w:val="1"/>
      <w:numFmt w:val="decimal"/>
      <w:suff w:val="space"/>
      <w:lvlText w:val="%1."/>
      <w:lvlJc w:val="left"/>
    </w:lvl>
  </w:abstractNum>
  <w:abstractNum w:abstractNumId="51" w15:restartNumberingAfterBreak="0">
    <w:nsid w:val="2735442F"/>
    <w:multiLevelType w:val="multilevel"/>
    <w:tmpl w:val="2735442F"/>
    <w:lvl w:ilvl="0">
      <w:start w:val="4"/>
      <w:numFmt w:val="upperRoman"/>
      <w:lvlText w:val="%1."/>
      <w:lvlJc w:val="left"/>
      <w:pPr>
        <w:ind w:left="1812" w:hanging="720"/>
      </w:pPr>
      <w:rPr>
        <w:rFonts w:hint="default"/>
      </w:rPr>
    </w:lvl>
    <w:lvl w:ilvl="1">
      <w:start w:val="1"/>
      <w:numFmt w:val="lowerLetter"/>
      <w:lvlText w:val="%2."/>
      <w:lvlJc w:val="left"/>
      <w:pPr>
        <w:ind w:left="2172" w:hanging="360"/>
      </w:pPr>
    </w:lvl>
    <w:lvl w:ilvl="2">
      <w:start w:val="1"/>
      <w:numFmt w:val="lowerRoman"/>
      <w:lvlText w:val="%3."/>
      <w:lvlJc w:val="right"/>
      <w:pPr>
        <w:ind w:left="2892" w:hanging="180"/>
      </w:pPr>
    </w:lvl>
    <w:lvl w:ilvl="3">
      <w:start w:val="1"/>
      <w:numFmt w:val="decimal"/>
      <w:lvlText w:val="%4."/>
      <w:lvlJc w:val="left"/>
      <w:pPr>
        <w:ind w:left="3612" w:hanging="360"/>
      </w:pPr>
    </w:lvl>
    <w:lvl w:ilvl="4">
      <w:start w:val="1"/>
      <w:numFmt w:val="lowerLetter"/>
      <w:lvlText w:val="%5."/>
      <w:lvlJc w:val="left"/>
      <w:pPr>
        <w:ind w:left="4332" w:hanging="360"/>
      </w:pPr>
    </w:lvl>
    <w:lvl w:ilvl="5">
      <w:start w:val="1"/>
      <w:numFmt w:val="lowerRoman"/>
      <w:lvlText w:val="%6."/>
      <w:lvlJc w:val="right"/>
      <w:pPr>
        <w:ind w:left="5052" w:hanging="180"/>
      </w:pPr>
    </w:lvl>
    <w:lvl w:ilvl="6">
      <w:start w:val="1"/>
      <w:numFmt w:val="decimal"/>
      <w:lvlText w:val="%7."/>
      <w:lvlJc w:val="left"/>
      <w:pPr>
        <w:ind w:left="5772" w:hanging="360"/>
      </w:pPr>
    </w:lvl>
    <w:lvl w:ilvl="7">
      <w:start w:val="1"/>
      <w:numFmt w:val="lowerLetter"/>
      <w:lvlText w:val="%8."/>
      <w:lvlJc w:val="left"/>
      <w:pPr>
        <w:ind w:left="6492" w:hanging="360"/>
      </w:pPr>
    </w:lvl>
    <w:lvl w:ilvl="8">
      <w:start w:val="1"/>
      <w:numFmt w:val="lowerRoman"/>
      <w:lvlText w:val="%9."/>
      <w:lvlJc w:val="right"/>
      <w:pPr>
        <w:ind w:left="7212" w:hanging="180"/>
      </w:pPr>
    </w:lvl>
  </w:abstractNum>
  <w:abstractNum w:abstractNumId="52" w15:restartNumberingAfterBreak="0">
    <w:nsid w:val="2A8F537B"/>
    <w:multiLevelType w:val="multilevel"/>
    <w:tmpl w:val="2A8F537B"/>
    <w:lvl w:ilvl="0">
      <w:numFmt w:val="bullet"/>
      <w:lvlText w:val="-"/>
      <w:lvlJc w:val="left"/>
      <w:pPr>
        <w:ind w:left="492" w:hanging="171"/>
      </w:pPr>
      <w:rPr>
        <w:rFonts w:ascii="Times New Roman" w:eastAsia="Times New Roman" w:hAnsi="Times New Roman" w:cs="Times New Roman" w:hint="default"/>
        <w:w w:val="100"/>
        <w:sz w:val="28"/>
        <w:szCs w:val="28"/>
        <w:lang w:val="vi" w:eastAsia="en-US" w:bidi="ar-SA"/>
      </w:rPr>
    </w:lvl>
    <w:lvl w:ilvl="1">
      <w:numFmt w:val="bullet"/>
      <w:lvlText w:val="-"/>
      <w:lvlJc w:val="left"/>
      <w:pPr>
        <w:ind w:left="1212" w:hanging="368"/>
      </w:pPr>
      <w:rPr>
        <w:rFonts w:ascii="Times New Roman" w:eastAsia="Times New Roman" w:hAnsi="Times New Roman" w:cs="Times New Roman" w:hint="default"/>
        <w:w w:val="100"/>
        <w:sz w:val="28"/>
        <w:szCs w:val="28"/>
        <w:lang w:val="vi" w:eastAsia="en-US" w:bidi="ar-SA"/>
      </w:rPr>
    </w:lvl>
    <w:lvl w:ilvl="2">
      <w:numFmt w:val="bullet"/>
      <w:lvlText w:val="•"/>
      <w:lvlJc w:val="left"/>
      <w:pPr>
        <w:ind w:left="2305" w:hanging="368"/>
      </w:pPr>
      <w:rPr>
        <w:rFonts w:hint="default"/>
        <w:lang w:val="vi" w:eastAsia="en-US" w:bidi="ar-SA"/>
      </w:rPr>
    </w:lvl>
    <w:lvl w:ilvl="3">
      <w:numFmt w:val="bullet"/>
      <w:lvlText w:val="•"/>
      <w:lvlJc w:val="left"/>
      <w:pPr>
        <w:ind w:left="3390" w:hanging="368"/>
      </w:pPr>
      <w:rPr>
        <w:rFonts w:hint="default"/>
        <w:lang w:val="vi" w:eastAsia="en-US" w:bidi="ar-SA"/>
      </w:rPr>
    </w:lvl>
    <w:lvl w:ilvl="4">
      <w:numFmt w:val="bullet"/>
      <w:lvlText w:val="•"/>
      <w:lvlJc w:val="left"/>
      <w:pPr>
        <w:ind w:left="4475" w:hanging="368"/>
      </w:pPr>
      <w:rPr>
        <w:rFonts w:hint="default"/>
        <w:lang w:val="vi" w:eastAsia="en-US" w:bidi="ar-SA"/>
      </w:rPr>
    </w:lvl>
    <w:lvl w:ilvl="5">
      <w:numFmt w:val="bullet"/>
      <w:lvlText w:val="•"/>
      <w:lvlJc w:val="left"/>
      <w:pPr>
        <w:ind w:left="5560" w:hanging="368"/>
      </w:pPr>
      <w:rPr>
        <w:rFonts w:hint="default"/>
        <w:lang w:val="vi" w:eastAsia="en-US" w:bidi="ar-SA"/>
      </w:rPr>
    </w:lvl>
    <w:lvl w:ilvl="6">
      <w:numFmt w:val="bullet"/>
      <w:lvlText w:val="•"/>
      <w:lvlJc w:val="left"/>
      <w:pPr>
        <w:ind w:left="6645" w:hanging="368"/>
      </w:pPr>
      <w:rPr>
        <w:rFonts w:hint="default"/>
        <w:lang w:val="vi" w:eastAsia="en-US" w:bidi="ar-SA"/>
      </w:rPr>
    </w:lvl>
    <w:lvl w:ilvl="7">
      <w:numFmt w:val="bullet"/>
      <w:lvlText w:val="•"/>
      <w:lvlJc w:val="left"/>
      <w:pPr>
        <w:ind w:left="7730" w:hanging="368"/>
      </w:pPr>
      <w:rPr>
        <w:rFonts w:hint="default"/>
        <w:lang w:val="vi" w:eastAsia="en-US" w:bidi="ar-SA"/>
      </w:rPr>
    </w:lvl>
    <w:lvl w:ilvl="8">
      <w:numFmt w:val="bullet"/>
      <w:lvlText w:val="•"/>
      <w:lvlJc w:val="left"/>
      <w:pPr>
        <w:ind w:left="8816" w:hanging="368"/>
      </w:pPr>
      <w:rPr>
        <w:rFonts w:hint="default"/>
        <w:lang w:val="vi" w:eastAsia="en-US" w:bidi="ar-SA"/>
      </w:rPr>
    </w:lvl>
  </w:abstractNum>
  <w:abstractNum w:abstractNumId="53" w15:restartNumberingAfterBreak="0">
    <w:nsid w:val="2C491C24"/>
    <w:multiLevelType w:val="multilevel"/>
    <w:tmpl w:val="2C491C24"/>
    <w:lvl w:ilvl="0">
      <w:start w:val="1"/>
      <w:numFmt w:val="lowerLetter"/>
      <w:lvlText w:val="%1."/>
      <w:lvlJc w:val="left"/>
      <w:pPr>
        <w:ind w:left="480" w:hanging="360"/>
      </w:pPr>
      <w:rPr>
        <w:rFonts w:hint="default"/>
      </w:rPr>
    </w:lvl>
    <w:lvl w:ilvl="1">
      <w:start w:val="1"/>
      <w:numFmt w:val="lowerLetter"/>
      <w:lvlText w:val="%2."/>
      <w:lvlJc w:val="left"/>
      <w:pPr>
        <w:ind w:left="1200" w:hanging="360"/>
      </w:pPr>
    </w:lvl>
    <w:lvl w:ilvl="2">
      <w:start w:val="1"/>
      <w:numFmt w:val="lowerRoman"/>
      <w:lvlText w:val="%3."/>
      <w:lvlJc w:val="right"/>
      <w:pPr>
        <w:ind w:left="1920" w:hanging="180"/>
      </w:pPr>
    </w:lvl>
    <w:lvl w:ilvl="3">
      <w:start w:val="1"/>
      <w:numFmt w:val="decimal"/>
      <w:lvlText w:val="%4."/>
      <w:lvlJc w:val="left"/>
      <w:pPr>
        <w:ind w:left="2640" w:hanging="360"/>
      </w:pPr>
    </w:lvl>
    <w:lvl w:ilvl="4">
      <w:start w:val="1"/>
      <w:numFmt w:val="lowerLetter"/>
      <w:lvlText w:val="%5."/>
      <w:lvlJc w:val="left"/>
      <w:pPr>
        <w:ind w:left="3360" w:hanging="360"/>
      </w:pPr>
    </w:lvl>
    <w:lvl w:ilvl="5">
      <w:start w:val="1"/>
      <w:numFmt w:val="lowerRoman"/>
      <w:lvlText w:val="%6."/>
      <w:lvlJc w:val="right"/>
      <w:pPr>
        <w:ind w:left="4080" w:hanging="180"/>
      </w:pPr>
    </w:lvl>
    <w:lvl w:ilvl="6">
      <w:start w:val="1"/>
      <w:numFmt w:val="decimal"/>
      <w:lvlText w:val="%7."/>
      <w:lvlJc w:val="left"/>
      <w:pPr>
        <w:ind w:left="4800" w:hanging="360"/>
      </w:pPr>
    </w:lvl>
    <w:lvl w:ilvl="7">
      <w:start w:val="1"/>
      <w:numFmt w:val="lowerLetter"/>
      <w:lvlText w:val="%8."/>
      <w:lvlJc w:val="left"/>
      <w:pPr>
        <w:ind w:left="5520" w:hanging="360"/>
      </w:pPr>
    </w:lvl>
    <w:lvl w:ilvl="8">
      <w:start w:val="1"/>
      <w:numFmt w:val="lowerRoman"/>
      <w:lvlText w:val="%9."/>
      <w:lvlJc w:val="right"/>
      <w:pPr>
        <w:ind w:left="6240" w:hanging="180"/>
      </w:pPr>
    </w:lvl>
  </w:abstractNum>
  <w:abstractNum w:abstractNumId="54" w15:restartNumberingAfterBreak="0">
    <w:nsid w:val="3157234D"/>
    <w:multiLevelType w:val="multilevel"/>
    <w:tmpl w:val="3157234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31DD1CEA"/>
    <w:multiLevelType w:val="multilevel"/>
    <w:tmpl w:val="31DD1C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32353E5F"/>
    <w:multiLevelType w:val="singleLevel"/>
    <w:tmpl w:val="32353E5F"/>
    <w:lvl w:ilvl="0">
      <w:start w:val="1"/>
      <w:numFmt w:val="decimal"/>
      <w:suff w:val="space"/>
      <w:lvlText w:val="%1."/>
      <w:lvlJc w:val="left"/>
    </w:lvl>
  </w:abstractNum>
  <w:abstractNum w:abstractNumId="57" w15:restartNumberingAfterBreak="0">
    <w:nsid w:val="35425B90"/>
    <w:multiLevelType w:val="multilevel"/>
    <w:tmpl w:val="35425B90"/>
    <w:lvl w:ilvl="0">
      <w:numFmt w:val="bullet"/>
      <w:lvlText w:val="-"/>
      <w:lvlJc w:val="left"/>
      <w:pPr>
        <w:ind w:left="720" w:hanging="360"/>
      </w:pPr>
      <w:rPr>
        <w:rFonts w:ascii="Times New Roman" w:eastAsia="SimSu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3645D6A4"/>
    <w:multiLevelType w:val="multilevel"/>
    <w:tmpl w:val="3645D6A4"/>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59" w15:restartNumberingAfterBreak="0">
    <w:nsid w:val="37B25A27"/>
    <w:multiLevelType w:val="multilevel"/>
    <w:tmpl w:val="37B25A27"/>
    <w:lvl w:ilvl="0">
      <w:start w:val="1"/>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0" w15:restartNumberingAfterBreak="0">
    <w:nsid w:val="3DE24DCA"/>
    <w:multiLevelType w:val="multilevel"/>
    <w:tmpl w:val="3DE24DCA"/>
    <w:lvl w:ilvl="0">
      <w:start w:val="3"/>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1" w15:restartNumberingAfterBreak="0">
    <w:nsid w:val="402345B4"/>
    <w:multiLevelType w:val="multilevel"/>
    <w:tmpl w:val="40234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41285043"/>
    <w:multiLevelType w:val="multilevel"/>
    <w:tmpl w:val="4128504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45ED642A"/>
    <w:multiLevelType w:val="multilevel"/>
    <w:tmpl w:val="45ED642A"/>
    <w:lvl w:ilvl="0">
      <w:start w:val="4"/>
      <w:numFmt w:val="decimal"/>
      <w:lvlText w:val="%1."/>
      <w:lvlJc w:val="left"/>
      <w:pPr>
        <w:ind w:left="1495" w:hanging="360"/>
      </w:pPr>
      <w:rPr>
        <w:rFonts w:hint="default"/>
      </w:r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64" w15:restartNumberingAfterBreak="0">
    <w:nsid w:val="463A4FBC"/>
    <w:multiLevelType w:val="multilevel"/>
    <w:tmpl w:val="463A4FBC"/>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495C0571"/>
    <w:multiLevelType w:val="multilevel"/>
    <w:tmpl w:val="495C0571"/>
    <w:lvl w:ilvl="0">
      <w:start w:val="1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4BA41E9F"/>
    <w:multiLevelType w:val="multilevel"/>
    <w:tmpl w:val="4BA41E9F"/>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4D4DC07F"/>
    <w:multiLevelType w:val="multilevel"/>
    <w:tmpl w:val="4D4DC07F"/>
    <w:lvl w:ilvl="0">
      <w:numFmt w:val="bullet"/>
      <w:lvlText w:val="-"/>
      <w:lvlJc w:val="left"/>
      <w:pPr>
        <w:ind w:left="271"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717" w:hanging="164"/>
      </w:pPr>
      <w:rPr>
        <w:rFonts w:hint="default"/>
        <w:lang w:val="vi" w:eastAsia="en-US" w:bidi="ar-SA"/>
      </w:rPr>
    </w:lvl>
    <w:lvl w:ilvl="2">
      <w:numFmt w:val="bullet"/>
      <w:lvlText w:val="•"/>
      <w:lvlJc w:val="left"/>
      <w:pPr>
        <w:ind w:left="1155" w:hanging="164"/>
      </w:pPr>
      <w:rPr>
        <w:rFonts w:hint="default"/>
        <w:lang w:val="vi" w:eastAsia="en-US" w:bidi="ar-SA"/>
      </w:rPr>
    </w:lvl>
    <w:lvl w:ilvl="3">
      <w:numFmt w:val="bullet"/>
      <w:lvlText w:val="•"/>
      <w:lvlJc w:val="left"/>
      <w:pPr>
        <w:ind w:left="1593" w:hanging="164"/>
      </w:pPr>
      <w:rPr>
        <w:rFonts w:hint="default"/>
        <w:lang w:val="vi" w:eastAsia="en-US" w:bidi="ar-SA"/>
      </w:rPr>
    </w:lvl>
    <w:lvl w:ilvl="4">
      <w:numFmt w:val="bullet"/>
      <w:lvlText w:val="•"/>
      <w:lvlJc w:val="left"/>
      <w:pPr>
        <w:ind w:left="2031" w:hanging="164"/>
      </w:pPr>
      <w:rPr>
        <w:rFonts w:hint="default"/>
        <w:lang w:val="vi" w:eastAsia="en-US" w:bidi="ar-SA"/>
      </w:rPr>
    </w:lvl>
    <w:lvl w:ilvl="5">
      <w:numFmt w:val="bullet"/>
      <w:lvlText w:val="•"/>
      <w:lvlJc w:val="left"/>
      <w:pPr>
        <w:ind w:left="2469" w:hanging="164"/>
      </w:pPr>
      <w:rPr>
        <w:rFonts w:hint="default"/>
        <w:lang w:val="vi" w:eastAsia="en-US" w:bidi="ar-SA"/>
      </w:rPr>
    </w:lvl>
    <w:lvl w:ilvl="6">
      <w:numFmt w:val="bullet"/>
      <w:lvlText w:val="•"/>
      <w:lvlJc w:val="left"/>
      <w:pPr>
        <w:ind w:left="2907" w:hanging="164"/>
      </w:pPr>
      <w:rPr>
        <w:rFonts w:hint="default"/>
        <w:lang w:val="vi" w:eastAsia="en-US" w:bidi="ar-SA"/>
      </w:rPr>
    </w:lvl>
    <w:lvl w:ilvl="7">
      <w:numFmt w:val="bullet"/>
      <w:lvlText w:val="•"/>
      <w:lvlJc w:val="left"/>
      <w:pPr>
        <w:ind w:left="3345" w:hanging="164"/>
      </w:pPr>
      <w:rPr>
        <w:rFonts w:hint="default"/>
        <w:lang w:val="vi" w:eastAsia="en-US" w:bidi="ar-SA"/>
      </w:rPr>
    </w:lvl>
    <w:lvl w:ilvl="8">
      <w:numFmt w:val="bullet"/>
      <w:lvlText w:val="•"/>
      <w:lvlJc w:val="left"/>
      <w:pPr>
        <w:ind w:left="3783" w:hanging="164"/>
      </w:pPr>
      <w:rPr>
        <w:rFonts w:hint="default"/>
        <w:lang w:val="vi" w:eastAsia="en-US" w:bidi="ar-SA"/>
      </w:rPr>
    </w:lvl>
  </w:abstractNum>
  <w:abstractNum w:abstractNumId="68" w15:restartNumberingAfterBreak="0">
    <w:nsid w:val="4E2A5D16"/>
    <w:multiLevelType w:val="multilevel"/>
    <w:tmpl w:val="4E2A5D16"/>
    <w:lvl w:ilvl="0">
      <w:start w:val="1"/>
      <w:numFmt w:val="upperRoman"/>
      <w:lvlText w:val="%1."/>
      <w:lvlJc w:val="left"/>
      <w:pPr>
        <w:ind w:left="680" w:hanging="363"/>
        <w:jc w:val="left"/>
      </w:pPr>
      <w:rPr>
        <w:rFonts w:ascii="Times New Roman" w:eastAsia="Times New Roman" w:hAnsi="Times New Roman" w:cs="Times New Roman" w:hint="default"/>
        <w:b/>
        <w:bCs/>
        <w:w w:val="97"/>
        <w:sz w:val="24"/>
        <w:szCs w:val="24"/>
        <w:lang w:eastAsia="en-US" w:bidi="ar-SA"/>
      </w:rPr>
    </w:lvl>
    <w:lvl w:ilvl="1">
      <w:start w:val="1"/>
      <w:numFmt w:val="upperLetter"/>
      <w:lvlText w:val="%2."/>
      <w:lvlJc w:val="left"/>
      <w:pPr>
        <w:ind w:left="1040" w:hanging="363"/>
        <w:jc w:val="left"/>
      </w:pPr>
      <w:rPr>
        <w:rFonts w:ascii="Times New Roman" w:eastAsia="Times New Roman" w:hAnsi="Times New Roman" w:cs="Times New Roman" w:hint="default"/>
        <w:b/>
        <w:bCs/>
        <w:spacing w:val="-2"/>
        <w:w w:val="97"/>
        <w:sz w:val="24"/>
        <w:szCs w:val="24"/>
        <w:lang w:eastAsia="en-US" w:bidi="ar-SA"/>
      </w:rPr>
    </w:lvl>
    <w:lvl w:ilvl="2">
      <w:numFmt w:val="bullet"/>
      <w:lvlText w:val="•"/>
      <w:lvlJc w:val="left"/>
      <w:pPr>
        <w:ind w:left="1220" w:hanging="363"/>
      </w:pPr>
      <w:rPr>
        <w:rFonts w:hint="default"/>
        <w:lang w:eastAsia="en-US" w:bidi="ar-SA"/>
      </w:rPr>
    </w:lvl>
    <w:lvl w:ilvl="3">
      <w:numFmt w:val="bullet"/>
      <w:lvlText w:val="•"/>
      <w:lvlJc w:val="left"/>
      <w:pPr>
        <w:ind w:left="2495" w:hanging="363"/>
      </w:pPr>
      <w:rPr>
        <w:rFonts w:hint="default"/>
        <w:lang w:eastAsia="en-US" w:bidi="ar-SA"/>
      </w:rPr>
    </w:lvl>
    <w:lvl w:ilvl="4">
      <w:numFmt w:val="bullet"/>
      <w:lvlText w:val="•"/>
      <w:lvlJc w:val="left"/>
      <w:pPr>
        <w:ind w:left="3770" w:hanging="363"/>
      </w:pPr>
      <w:rPr>
        <w:rFonts w:hint="default"/>
        <w:lang w:eastAsia="en-US" w:bidi="ar-SA"/>
      </w:rPr>
    </w:lvl>
    <w:lvl w:ilvl="5">
      <w:numFmt w:val="bullet"/>
      <w:lvlText w:val="•"/>
      <w:lvlJc w:val="left"/>
      <w:pPr>
        <w:ind w:left="5045" w:hanging="363"/>
      </w:pPr>
      <w:rPr>
        <w:rFonts w:hint="default"/>
        <w:lang w:eastAsia="en-US" w:bidi="ar-SA"/>
      </w:rPr>
    </w:lvl>
    <w:lvl w:ilvl="6">
      <w:numFmt w:val="bullet"/>
      <w:lvlText w:val="•"/>
      <w:lvlJc w:val="left"/>
      <w:pPr>
        <w:ind w:left="6320" w:hanging="363"/>
      </w:pPr>
      <w:rPr>
        <w:rFonts w:hint="default"/>
        <w:lang w:eastAsia="en-US" w:bidi="ar-SA"/>
      </w:rPr>
    </w:lvl>
    <w:lvl w:ilvl="7">
      <w:numFmt w:val="bullet"/>
      <w:lvlText w:val="•"/>
      <w:lvlJc w:val="left"/>
      <w:pPr>
        <w:ind w:left="7595" w:hanging="363"/>
      </w:pPr>
      <w:rPr>
        <w:rFonts w:hint="default"/>
        <w:lang w:eastAsia="en-US" w:bidi="ar-SA"/>
      </w:rPr>
    </w:lvl>
    <w:lvl w:ilvl="8">
      <w:numFmt w:val="bullet"/>
      <w:lvlText w:val="•"/>
      <w:lvlJc w:val="left"/>
      <w:pPr>
        <w:ind w:left="8870" w:hanging="363"/>
      </w:pPr>
      <w:rPr>
        <w:rFonts w:hint="default"/>
        <w:lang w:eastAsia="en-US" w:bidi="ar-SA"/>
      </w:rPr>
    </w:lvl>
  </w:abstractNum>
  <w:abstractNum w:abstractNumId="69" w15:restartNumberingAfterBreak="0">
    <w:nsid w:val="532F6784"/>
    <w:multiLevelType w:val="multilevel"/>
    <w:tmpl w:val="532F678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4934860"/>
    <w:multiLevelType w:val="multilevel"/>
    <w:tmpl w:val="54934860"/>
    <w:lvl w:ilvl="0">
      <w:start w:val="1"/>
      <w:numFmt w:val="upperRoman"/>
      <w:lvlText w:val="%1."/>
      <w:lvlJc w:val="left"/>
      <w:pPr>
        <w:ind w:left="621" w:hanging="250"/>
        <w:jc w:val="left"/>
      </w:pPr>
      <w:rPr>
        <w:rFonts w:ascii="Times New Roman" w:eastAsia="Times New Roman" w:hAnsi="Times New Roman" w:cs="Times New Roman" w:hint="default"/>
        <w:b/>
        <w:bCs/>
        <w:w w:val="100"/>
        <w:sz w:val="28"/>
        <w:szCs w:val="28"/>
        <w:lang w:val="vi" w:eastAsia="en-US" w:bidi="ar-SA"/>
      </w:rPr>
    </w:lvl>
    <w:lvl w:ilvl="1">
      <w:start w:val="1"/>
      <w:numFmt w:val="upperLetter"/>
      <w:lvlText w:val="%2."/>
      <w:lvlJc w:val="left"/>
      <w:pPr>
        <w:ind w:left="644" w:hanging="360"/>
        <w:jc w:val="left"/>
      </w:pPr>
      <w:rPr>
        <w:rFonts w:ascii="Times New Roman" w:eastAsia="Times New Roman" w:hAnsi="Times New Roman" w:cs="Times New Roman" w:hint="default"/>
        <w:b/>
        <w:bCs/>
        <w:spacing w:val="0"/>
        <w:w w:val="100"/>
        <w:sz w:val="28"/>
        <w:szCs w:val="28"/>
        <w:lang w:val="vi" w:eastAsia="en-US" w:bidi="ar-SA"/>
      </w:rPr>
    </w:lvl>
    <w:lvl w:ilvl="2">
      <w:start w:val="1"/>
      <w:numFmt w:val="decimal"/>
      <w:lvlText w:val="%3."/>
      <w:lvlJc w:val="left"/>
      <w:pPr>
        <w:ind w:left="1373" w:hanging="281"/>
        <w:jc w:val="left"/>
      </w:pPr>
      <w:rPr>
        <w:rFonts w:ascii="Times New Roman" w:eastAsia="Times New Roman" w:hAnsi="Times New Roman" w:cs="Times New Roman" w:hint="default"/>
        <w:w w:val="100"/>
        <w:sz w:val="28"/>
        <w:szCs w:val="28"/>
        <w:lang w:val="vi" w:eastAsia="en-US" w:bidi="ar-SA"/>
      </w:rPr>
    </w:lvl>
    <w:lvl w:ilvl="3">
      <w:numFmt w:val="bullet"/>
      <w:lvlText w:val="•"/>
      <w:lvlJc w:val="left"/>
      <w:pPr>
        <w:ind w:left="2580" w:hanging="281"/>
      </w:pPr>
      <w:rPr>
        <w:rFonts w:hint="default"/>
        <w:lang w:val="vi" w:eastAsia="en-US" w:bidi="ar-SA"/>
      </w:rPr>
    </w:lvl>
    <w:lvl w:ilvl="4">
      <w:numFmt w:val="bullet"/>
      <w:lvlText w:val="•"/>
      <w:lvlJc w:val="left"/>
      <w:pPr>
        <w:ind w:left="3781" w:hanging="281"/>
      </w:pPr>
      <w:rPr>
        <w:rFonts w:hint="default"/>
        <w:lang w:val="vi" w:eastAsia="en-US" w:bidi="ar-SA"/>
      </w:rPr>
    </w:lvl>
    <w:lvl w:ilvl="5">
      <w:numFmt w:val="bullet"/>
      <w:lvlText w:val="•"/>
      <w:lvlJc w:val="left"/>
      <w:pPr>
        <w:ind w:left="4982" w:hanging="281"/>
      </w:pPr>
      <w:rPr>
        <w:rFonts w:hint="default"/>
        <w:lang w:val="vi" w:eastAsia="en-US" w:bidi="ar-SA"/>
      </w:rPr>
    </w:lvl>
    <w:lvl w:ilvl="6">
      <w:numFmt w:val="bullet"/>
      <w:lvlText w:val="•"/>
      <w:lvlJc w:val="left"/>
      <w:pPr>
        <w:ind w:left="6183" w:hanging="281"/>
      </w:pPr>
      <w:rPr>
        <w:rFonts w:hint="default"/>
        <w:lang w:val="vi" w:eastAsia="en-US" w:bidi="ar-SA"/>
      </w:rPr>
    </w:lvl>
    <w:lvl w:ilvl="7">
      <w:numFmt w:val="bullet"/>
      <w:lvlText w:val="•"/>
      <w:lvlJc w:val="left"/>
      <w:pPr>
        <w:ind w:left="7384" w:hanging="281"/>
      </w:pPr>
      <w:rPr>
        <w:rFonts w:hint="default"/>
        <w:lang w:val="vi" w:eastAsia="en-US" w:bidi="ar-SA"/>
      </w:rPr>
    </w:lvl>
    <w:lvl w:ilvl="8">
      <w:numFmt w:val="bullet"/>
      <w:lvlText w:val="•"/>
      <w:lvlJc w:val="left"/>
      <w:pPr>
        <w:ind w:left="8584" w:hanging="281"/>
      </w:pPr>
      <w:rPr>
        <w:rFonts w:hint="default"/>
        <w:lang w:val="vi" w:eastAsia="en-US" w:bidi="ar-SA"/>
      </w:rPr>
    </w:lvl>
  </w:abstractNum>
  <w:abstractNum w:abstractNumId="71" w15:restartNumberingAfterBreak="0">
    <w:nsid w:val="559B7526"/>
    <w:multiLevelType w:val="multilevel"/>
    <w:tmpl w:val="559B7526"/>
    <w:lvl w:ilvl="0">
      <w:start w:val="1"/>
      <w:numFmt w:val="decimal"/>
      <w:lvlText w:val="%1."/>
      <w:lvlJc w:val="left"/>
      <w:pPr>
        <w:ind w:left="415" w:hanging="360"/>
      </w:pPr>
      <w:rPr>
        <w:rFonts w:hint="default"/>
      </w:rPr>
    </w:lvl>
    <w:lvl w:ilvl="1">
      <w:start w:val="1"/>
      <w:numFmt w:val="decimal"/>
      <w:isLgl/>
      <w:lvlText w:val="%1.%2."/>
      <w:lvlJc w:val="left"/>
      <w:pPr>
        <w:ind w:left="775" w:hanging="720"/>
      </w:pPr>
      <w:rPr>
        <w:rFonts w:hint="default"/>
      </w:rPr>
    </w:lvl>
    <w:lvl w:ilvl="2">
      <w:start w:val="1"/>
      <w:numFmt w:val="decimal"/>
      <w:isLgl/>
      <w:lvlText w:val="%1.%2.%3."/>
      <w:lvlJc w:val="left"/>
      <w:pPr>
        <w:ind w:left="775" w:hanging="720"/>
      </w:pPr>
      <w:rPr>
        <w:rFonts w:hint="default"/>
      </w:rPr>
    </w:lvl>
    <w:lvl w:ilvl="3">
      <w:start w:val="1"/>
      <w:numFmt w:val="decimal"/>
      <w:isLgl/>
      <w:lvlText w:val="%1.%2.%3.%4."/>
      <w:lvlJc w:val="left"/>
      <w:pPr>
        <w:ind w:left="1135" w:hanging="1080"/>
      </w:pPr>
      <w:rPr>
        <w:rFonts w:hint="default"/>
      </w:rPr>
    </w:lvl>
    <w:lvl w:ilvl="4">
      <w:start w:val="1"/>
      <w:numFmt w:val="decimal"/>
      <w:isLgl/>
      <w:lvlText w:val="%1.%2.%3.%4.%5."/>
      <w:lvlJc w:val="left"/>
      <w:pPr>
        <w:ind w:left="1135" w:hanging="1080"/>
      </w:pPr>
      <w:rPr>
        <w:rFonts w:hint="default"/>
      </w:rPr>
    </w:lvl>
    <w:lvl w:ilvl="5">
      <w:start w:val="1"/>
      <w:numFmt w:val="decimal"/>
      <w:isLgl/>
      <w:lvlText w:val="%1.%2.%3.%4.%5.%6."/>
      <w:lvlJc w:val="left"/>
      <w:pPr>
        <w:ind w:left="1495" w:hanging="1440"/>
      </w:pPr>
      <w:rPr>
        <w:rFonts w:hint="default"/>
      </w:rPr>
    </w:lvl>
    <w:lvl w:ilvl="6">
      <w:start w:val="1"/>
      <w:numFmt w:val="decimal"/>
      <w:isLgl/>
      <w:lvlText w:val="%1.%2.%3.%4.%5.%6.%7."/>
      <w:lvlJc w:val="left"/>
      <w:pPr>
        <w:ind w:left="1855" w:hanging="1800"/>
      </w:pPr>
      <w:rPr>
        <w:rFonts w:hint="default"/>
      </w:rPr>
    </w:lvl>
    <w:lvl w:ilvl="7">
      <w:start w:val="1"/>
      <w:numFmt w:val="decimal"/>
      <w:isLgl/>
      <w:lvlText w:val="%1.%2.%3.%4.%5.%6.%7.%8."/>
      <w:lvlJc w:val="left"/>
      <w:pPr>
        <w:ind w:left="1855" w:hanging="1800"/>
      </w:pPr>
      <w:rPr>
        <w:rFonts w:hint="default"/>
      </w:rPr>
    </w:lvl>
    <w:lvl w:ilvl="8">
      <w:start w:val="1"/>
      <w:numFmt w:val="decimal"/>
      <w:isLgl/>
      <w:lvlText w:val="%1.%2.%3.%4.%5.%6.%7.%8.%9."/>
      <w:lvlJc w:val="left"/>
      <w:pPr>
        <w:ind w:left="2215" w:hanging="2160"/>
      </w:pPr>
      <w:rPr>
        <w:rFonts w:hint="default"/>
      </w:rPr>
    </w:lvl>
  </w:abstractNum>
  <w:abstractNum w:abstractNumId="72" w15:restartNumberingAfterBreak="0">
    <w:nsid w:val="55A55B55"/>
    <w:multiLevelType w:val="multilevel"/>
    <w:tmpl w:val="55A55B5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56C636D8"/>
    <w:multiLevelType w:val="multilevel"/>
    <w:tmpl w:val="56C636D8"/>
    <w:lvl w:ilvl="0">
      <w:start w:val="1"/>
      <w:numFmt w:val="upperLetter"/>
      <w:lvlText w:val="%1."/>
      <w:lvlJc w:val="left"/>
      <w:pPr>
        <w:ind w:left="415" w:hanging="360"/>
      </w:pPr>
      <w:rPr>
        <w:rFonts w:hint="default"/>
      </w:rPr>
    </w:lvl>
    <w:lvl w:ilvl="1">
      <w:start w:val="1"/>
      <w:numFmt w:val="lowerLetter"/>
      <w:lvlText w:val="%2."/>
      <w:lvlJc w:val="left"/>
      <w:pPr>
        <w:ind w:left="1135" w:hanging="360"/>
      </w:pPr>
    </w:lvl>
    <w:lvl w:ilvl="2">
      <w:start w:val="1"/>
      <w:numFmt w:val="lowerRoman"/>
      <w:lvlText w:val="%3."/>
      <w:lvlJc w:val="right"/>
      <w:pPr>
        <w:ind w:left="1855" w:hanging="180"/>
      </w:pPr>
    </w:lvl>
    <w:lvl w:ilvl="3">
      <w:start w:val="1"/>
      <w:numFmt w:val="decimal"/>
      <w:lvlText w:val="%4."/>
      <w:lvlJc w:val="left"/>
      <w:pPr>
        <w:ind w:left="2575" w:hanging="360"/>
      </w:pPr>
    </w:lvl>
    <w:lvl w:ilvl="4">
      <w:start w:val="1"/>
      <w:numFmt w:val="lowerLetter"/>
      <w:lvlText w:val="%5."/>
      <w:lvlJc w:val="left"/>
      <w:pPr>
        <w:ind w:left="3295" w:hanging="360"/>
      </w:pPr>
    </w:lvl>
    <w:lvl w:ilvl="5">
      <w:start w:val="1"/>
      <w:numFmt w:val="lowerRoman"/>
      <w:lvlText w:val="%6."/>
      <w:lvlJc w:val="right"/>
      <w:pPr>
        <w:ind w:left="4015" w:hanging="180"/>
      </w:pPr>
    </w:lvl>
    <w:lvl w:ilvl="6">
      <w:start w:val="1"/>
      <w:numFmt w:val="decimal"/>
      <w:lvlText w:val="%7."/>
      <w:lvlJc w:val="left"/>
      <w:pPr>
        <w:ind w:left="4735" w:hanging="360"/>
      </w:pPr>
    </w:lvl>
    <w:lvl w:ilvl="7">
      <w:start w:val="1"/>
      <w:numFmt w:val="lowerLetter"/>
      <w:lvlText w:val="%8."/>
      <w:lvlJc w:val="left"/>
      <w:pPr>
        <w:ind w:left="5455" w:hanging="360"/>
      </w:pPr>
    </w:lvl>
    <w:lvl w:ilvl="8">
      <w:start w:val="1"/>
      <w:numFmt w:val="lowerRoman"/>
      <w:lvlText w:val="%9."/>
      <w:lvlJc w:val="right"/>
      <w:pPr>
        <w:ind w:left="6175" w:hanging="180"/>
      </w:pPr>
    </w:lvl>
  </w:abstractNum>
  <w:abstractNum w:abstractNumId="74" w15:restartNumberingAfterBreak="0">
    <w:nsid w:val="593D553C"/>
    <w:multiLevelType w:val="multilevel"/>
    <w:tmpl w:val="593D553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9ADCABA"/>
    <w:multiLevelType w:val="multilevel"/>
    <w:tmpl w:val="59ADCABA"/>
    <w:lvl w:ilvl="0">
      <w:start w:val="1"/>
      <w:numFmt w:val="upperLetter"/>
      <w:lvlText w:val="%1."/>
      <w:lvlJc w:val="left"/>
      <w:pPr>
        <w:ind w:left="715" w:hanging="344"/>
        <w:jc w:val="left"/>
      </w:pPr>
      <w:rPr>
        <w:rFonts w:ascii="Times New Roman" w:eastAsia="Times New Roman" w:hAnsi="Times New Roman" w:cs="Times New Roman" w:hint="default"/>
        <w:b/>
        <w:bCs/>
        <w:spacing w:val="0"/>
        <w:w w:val="100"/>
        <w:sz w:val="28"/>
        <w:szCs w:val="28"/>
        <w:lang w:val="vi" w:eastAsia="en-US" w:bidi="ar-SA"/>
      </w:rPr>
    </w:lvl>
    <w:lvl w:ilvl="1">
      <w:start w:val="1"/>
      <w:numFmt w:val="decimal"/>
      <w:lvlText w:val="%2."/>
      <w:lvlJc w:val="left"/>
      <w:pPr>
        <w:ind w:left="1092" w:hanging="360"/>
        <w:jc w:val="left"/>
      </w:pPr>
      <w:rPr>
        <w:rFonts w:ascii="Times New Roman" w:eastAsia="Times New Roman" w:hAnsi="Times New Roman" w:cs="Times New Roman" w:hint="default"/>
        <w:b/>
        <w:bCs/>
        <w:spacing w:val="0"/>
        <w:w w:val="100"/>
        <w:sz w:val="28"/>
        <w:szCs w:val="28"/>
        <w:lang w:val="vi" w:eastAsia="en-US" w:bidi="ar-SA"/>
      </w:rPr>
    </w:lvl>
    <w:lvl w:ilvl="2">
      <w:numFmt w:val="bullet"/>
      <w:lvlText w:val="•"/>
      <w:lvlJc w:val="left"/>
      <w:pPr>
        <w:ind w:left="2198" w:hanging="360"/>
      </w:pPr>
      <w:rPr>
        <w:rFonts w:hint="default"/>
        <w:lang w:val="vi" w:eastAsia="en-US" w:bidi="ar-SA"/>
      </w:rPr>
    </w:lvl>
    <w:lvl w:ilvl="3">
      <w:numFmt w:val="bullet"/>
      <w:lvlText w:val="•"/>
      <w:lvlJc w:val="left"/>
      <w:pPr>
        <w:ind w:left="3296" w:hanging="360"/>
      </w:pPr>
      <w:rPr>
        <w:rFonts w:hint="default"/>
        <w:lang w:val="vi" w:eastAsia="en-US" w:bidi="ar-SA"/>
      </w:rPr>
    </w:lvl>
    <w:lvl w:ilvl="4">
      <w:numFmt w:val="bullet"/>
      <w:lvlText w:val="•"/>
      <w:lvlJc w:val="left"/>
      <w:pPr>
        <w:ind w:left="4395" w:hanging="360"/>
      </w:pPr>
      <w:rPr>
        <w:rFonts w:hint="default"/>
        <w:lang w:val="vi" w:eastAsia="en-US" w:bidi="ar-SA"/>
      </w:rPr>
    </w:lvl>
    <w:lvl w:ilvl="5">
      <w:numFmt w:val="bullet"/>
      <w:lvlText w:val="•"/>
      <w:lvlJc w:val="left"/>
      <w:pPr>
        <w:ind w:left="5493" w:hanging="360"/>
      </w:pPr>
      <w:rPr>
        <w:rFonts w:hint="default"/>
        <w:lang w:val="vi" w:eastAsia="en-US" w:bidi="ar-SA"/>
      </w:rPr>
    </w:lvl>
    <w:lvl w:ilvl="6">
      <w:numFmt w:val="bullet"/>
      <w:lvlText w:val="•"/>
      <w:lvlJc w:val="left"/>
      <w:pPr>
        <w:ind w:left="6592" w:hanging="360"/>
      </w:pPr>
      <w:rPr>
        <w:rFonts w:hint="default"/>
        <w:lang w:val="vi" w:eastAsia="en-US" w:bidi="ar-SA"/>
      </w:rPr>
    </w:lvl>
    <w:lvl w:ilvl="7">
      <w:numFmt w:val="bullet"/>
      <w:lvlText w:val="•"/>
      <w:lvlJc w:val="left"/>
      <w:pPr>
        <w:ind w:left="7690" w:hanging="360"/>
      </w:pPr>
      <w:rPr>
        <w:rFonts w:hint="default"/>
        <w:lang w:val="vi" w:eastAsia="en-US" w:bidi="ar-SA"/>
      </w:rPr>
    </w:lvl>
    <w:lvl w:ilvl="8">
      <w:numFmt w:val="bullet"/>
      <w:lvlText w:val="•"/>
      <w:lvlJc w:val="left"/>
      <w:pPr>
        <w:ind w:left="8789" w:hanging="360"/>
      </w:pPr>
      <w:rPr>
        <w:rFonts w:hint="default"/>
        <w:lang w:val="vi" w:eastAsia="en-US" w:bidi="ar-SA"/>
      </w:rPr>
    </w:lvl>
  </w:abstractNum>
  <w:abstractNum w:abstractNumId="76" w15:restartNumberingAfterBreak="0">
    <w:nsid w:val="5A241D34"/>
    <w:multiLevelType w:val="multilevel"/>
    <w:tmpl w:val="5A241D34"/>
    <w:lvl w:ilvl="0">
      <w:numFmt w:val="bullet"/>
      <w:lvlText w:val="-"/>
      <w:lvlJc w:val="left"/>
      <w:pPr>
        <w:ind w:left="108" w:hanging="164"/>
      </w:pPr>
      <w:rPr>
        <w:rFonts w:ascii="Times New Roman" w:eastAsia="Times New Roman" w:hAnsi="Times New Roman" w:cs="Times New Roman" w:hint="default"/>
        <w:w w:val="100"/>
        <w:sz w:val="28"/>
        <w:szCs w:val="28"/>
        <w:lang w:val="vi" w:eastAsia="en-US" w:bidi="ar-SA"/>
      </w:rPr>
    </w:lvl>
    <w:lvl w:ilvl="1">
      <w:numFmt w:val="bullet"/>
      <w:lvlText w:val="•"/>
      <w:lvlJc w:val="left"/>
      <w:pPr>
        <w:ind w:left="555" w:hanging="164"/>
      </w:pPr>
      <w:rPr>
        <w:rFonts w:hint="default"/>
        <w:lang w:val="vi" w:eastAsia="en-US" w:bidi="ar-SA"/>
      </w:rPr>
    </w:lvl>
    <w:lvl w:ilvl="2">
      <w:numFmt w:val="bullet"/>
      <w:lvlText w:val="•"/>
      <w:lvlJc w:val="left"/>
      <w:pPr>
        <w:ind w:left="1011" w:hanging="164"/>
      </w:pPr>
      <w:rPr>
        <w:rFonts w:hint="default"/>
        <w:lang w:val="vi" w:eastAsia="en-US" w:bidi="ar-SA"/>
      </w:rPr>
    </w:lvl>
    <w:lvl w:ilvl="3">
      <w:numFmt w:val="bullet"/>
      <w:lvlText w:val="•"/>
      <w:lvlJc w:val="left"/>
      <w:pPr>
        <w:ind w:left="1467" w:hanging="164"/>
      </w:pPr>
      <w:rPr>
        <w:rFonts w:hint="default"/>
        <w:lang w:val="vi" w:eastAsia="en-US" w:bidi="ar-SA"/>
      </w:rPr>
    </w:lvl>
    <w:lvl w:ilvl="4">
      <w:numFmt w:val="bullet"/>
      <w:lvlText w:val="•"/>
      <w:lvlJc w:val="left"/>
      <w:pPr>
        <w:ind w:left="1923" w:hanging="164"/>
      </w:pPr>
      <w:rPr>
        <w:rFonts w:hint="default"/>
        <w:lang w:val="vi" w:eastAsia="en-US" w:bidi="ar-SA"/>
      </w:rPr>
    </w:lvl>
    <w:lvl w:ilvl="5">
      <w:numFmt w:val="bullet"/>
      <w:lvlText w:val="•"/>
      <w:lvlJc w:val="left"/>
      <w:pPr>
        <w:ind w:left="2379" w:hanging="164"/>
      </w:pPr>
      <w:rPr>
        <w:rFonts w:hint="default"/>
        <w:lang w:val="vi" w:eastAsia="en-US" w:bidi="ar-SA"/>
      </w:rPr>
    </w:lvl>
    <w:lvl w:ilvl="6">
      <w:numFmt w:val="bullet"/>
      <w:lvlText w:val="•"/>
      <w:lvlJc w:val="left"/>
      <w:pPr>
        <w:ind w:left="2835" w:hanging="164"/>
      </w:pPr>
      <w:rPr>
        <w:rFonts w:hint="default"/>
        <w:lang w:val="vi" w:eastAsia="en-US" w:bidi="ar-SA"/>
      </w:rPr>
    </w:lvl>
    <w:lvl w:ilvl="7">
      <w:numFmt w:val="bullet"/>
      <w:lvlText w:val="•"/>
      <w:lvlJc w:val="left"/>
      <w:pPr>
        <w:ind w:left="3291" w:hanging="164"/>
      </w:pPr>
      <w:rPr>
        <w:rFonts w:hint="default"/>
        <w:lang w:val="vi" w:eastAsia="en-US" w:bidi="ar-SA"/>
      </w:rPr>
    </w:lvl>
    <w:lvl w:ilvl="8">
      <w:numFmt w:val="bullet"/>
      <w:lvlText w:val="•"/>
      <w:lvlJc w:val="left"/>
      <w:pPr>
        <w:ind w:left="3747" w:hanging="164"/>
      </w:pPr>
      <w:rPr>
        <w:rFonts w:hint="default"/>
        <w:lang w:val="vi" w:eastAsia="en-US" w:bidi="ar-SA"/>
      </w:rPr>
    </w:lvl>
  </w:abstractNum>
  <w:abstractNum w:abstractNumId="77" w15:restartNumberingAfterBreak="0">
    <w:nsid w:val="5BA34AB7"/>
    <w:multiLevelType w:val="multilevel"/>
    <w:tmpl w:val="5BA34AB7"/>
    <w:lvl w:ilvl="0">
      <w:numFmt w:val="bullet"/>
      <w:lvlText w:val="–"/>
      <w:lvlJc w:val="left"/>
      <w:pPr>
        <w:ind w:left="267" w:hanging="180"/>
      </w:pPr>
      <w:rPr>
        <w:rFonts w:ascii="Times New Roman" w:eastAsia="Times New Roman" w:hAnsi="Times New Roman" w:cs="Times New Roman" w:hint="default"/>
        <w:w w:val="95"/>
        <w:sz w:val="24"/>
        <w:szCs w:val="24"/>
        <w:lang w:eastAsia="en-US" w:bidi="ar-SA"/>
      </w:rPr>
    </w:lvl>
    <w:lvl w:ilvl="1">
      <w:numFmt w:val="bullet"/>
      <w:lvlText w:val="•"/>
      <w:lvlJc w:val="left"/>
      <w:pPr>
        <w:ind w:left="475" w:hanging="180"/>
      </w:pPr>
      <w:rPr>
        <w:rFonts w:hint="default"/>
        <w:lang w:eastAsia="en-US" w:bidi="ar-SA"/>
      </w:rPr>
    </w:lvl>
    <w:lvl w:ilvl="2">
      <w:numFmt w:val="bullet"/>
      <w:lvlText w:val="•"/>
      <w:lvlJc w:val="left"/>
      <w:pPr>
        <w:ind w:left="691" w:hanging="180"/>
      </w:pPr>
      <w:rPr>
        <w:rFonts w:hint="default"/>
        <w:lang w:eastAsia="en-US" w:bidi="ar-SA"/>
      </w:rPr>
    </w:lvl>
    <w:lvl w:ilvl="3">
      <w:numFmt w:val="bullet"/>
      <w:lvlText w:val="•"/>
      <w:lvlJc w:val="left"/>
      <w:pPr>
        <w:ind w:left="907" w:hanging="180"/>
      </w:pPr>
      <w:rPr>
        <w:rFonts w:hint="default"/>
        <w:lang w:eastAsia="en-US" w:bidi="ar-SA"/>
      </w:rPr>
    </w:lvl>
    <w:lvl w:ilvl="4">
      <w:numFmt w:val="bullet"/>
      <w:lvlText w:val="•"/>
      <w:lvlJc w:val="left"/>
      <w:pPr>
        <w:ind w:left="1123" w:hanging="180"/>
      </w:pPr>
      <w:rPr>
        <w:rFonts w:hint="default"/>
        <w:lang w:eastAsia="en-US" w:bidi="ar-SA"/>
      </w:rPr>
    </w:lvl>
    <w:lvl w:ilvl="5">
      <w:numFmt w:val="bullet"/>
      <w:lvlText w:val="•"/>
      <w:lvlJc w:val="left"/>
      <w:pPr>
        <w:ind w:left="1339" w:hanging="180"/>
      </w:pPr>
      <w:rPr>
        <w:rFonts w:hint="default"/>
        <w:lang w:eastAsia="en-US" w:bidi="ar-SA"/>
      </w:rPr>
    </w:lvl>
    <w:lvl w:ilvl="6">
      <w:numFmt w:val="bullet"/>
      <w:lvlText w:val="•"/>
      <w:lvlJc w:val="left"/>
      <w:pPr>
        <w:ind w:left="1555" w:hanging="180"/>
      </w:pPr>
      <w:rPr>
        <w:rFonts w:hint="default"/>
        <w:lang w:eastAsia="en-US" w:bidi="ar-SA"/>
      </w:rPr>
    </w:lvl>
    <w:lvl w:ilvl="7">
      <w:numFmt w:val="bullet"/>
      <w:lvlText w:val="•"/>
      <w:lvlJc w:val="left"/>
      <w:pPr>
        <w:ind w:left="1771" w:hanging="180"/>
      </w:pPr>
      <w:rPr>
        <w:rFonts w:hint="default"/>
        <w:lang w:eastAsia="en-US" w:bidi="ar-SA"/>
      </w:rPr>
    </w:lvl>
    <w:lvl w:ilvl="8">
      <w:numFmt w:val="bullet"/>
      <w:lvlText w:val="•"/>
      <w:lvlJc w:val="left"/>
      <w:pPr>
        <w:ind w:left="1987" w:hanging="180"/>
      </w:pPr>
      <w:rPr>
        <w:rFonts w:hint="default"/>
        <w:lang w:eastAsia="en-US" w:bidi="ar-SA"/>
      </w:rPr>
    </w:lvl>
  </w:abstractNum>
  <w:abstractNum w:abstractNumId="78" w15:restartNumberingAfterBreak="0">
    <w:nsid w:val="61A71659"/>
    <w:multiLevelType w:val="multilevel"/>
    <w:tmpl w:val="61A71659"/>
    <w:lvl w:ilvl="0">
      <w:start w:val="1"/>
      <w:numFmt w:val="upperLetter"/>
      <w:lvlText w:val="%1."/>
      <w:lvlJc w:val="left"/>
      <w:pPr>
        <w:ind w:left="984" w:hanging="312"/>
        <w:jc w:val="left"/>
      </w:pPr>
      <w:rPr>
        <w:rFonts w:ascii="Times New Roman" w:eastAsia="Times New Roman" w:hAnsi="Times New Roman" w:cs="Times New Roman" w:hint="default"/>
        <w:b/>
        <w:bCs/>
        <w:spacing w:val="-1"/>
        <w:w w:val="99"/>
        <w:sz w:val="26"/>
        <w:szCs w:val="26"/>
        <w:lang w:eastAsia="en-US" w:bidi="ar-SA"/>
      </w:rPr>
    </w:lvl>
    <w:lvl w:ilvl="1">
      <w:start w:val="1"/>
      <w:numFmt w:val="decimal"/>
      <w:lvlText w:val="%2."/>
      <w:lvlJc w:val="left"/>
      <w:pPr>
        <w:ind w:left="932" w:hanging="260"/>
        <w:jc w:val="right"/>
      </w:pPr>
      <w:rPr>
        <w:rFonts w:ascii="Times New Roman" w:eastAsia="Times New Roman" w:hAnsi="Times New Roman" w:cs="Times New Roman" w:hint="default"/>
        <w:b/>
        <w:bCs/>
        <w:w w:val="99"/>
        <w:sz w:val="26"/>
        <w:szCs w:val="26"/>
        <w:lang w:eastAsia="en-US" w:bidi="ar-SA"/>
      </w:rPr>
    </w:lvl>
    <w:lvl w:ilvl="2">
      <w:numFmt w:val="bullet"/>
      <w:lvlText w:val="•"/>
      <w:lvlJc w:val="left"/>
      <w:pPr>
        <w:ind w:left="2104" w:hanging="260"/>
      </w:pPr>
      <w:rPr>
        <w:rFonts w:hint="default"/>
        <w:lang w:eastAsia="en-US" w:bidi="ar-SA"/>
      </w:rPr>
    </w:lvl>
    <w:lvl w:ilvl="3">
      <w:numFmt w:val="bullet"/>
      <w:lvlText w:val="•"/>
      <w:lvlJc w:val="left"/>
      <w:pPr>
        <w:ind w:left="3229" w:hanging="260"/>
      </w:pPr>
      <w:rPr>
        <w:rFonts w:hint="default"/>
        <w:lang w:eastAsia="en-US" w:bidi="ar-SA"/>
      </w:rPr>
    </w:lvl>
    <w:lvl w:ilvl="4">
      <w:numFmt w:val="bullet"/>
      <w:lvlText w:val="•"/>
      <w:lvlJc w:val="left"/>
      <w:pPr>
        <w:ind w:left="4354" w:hanging="260"/>
      </w:pPr>
      <w:rPr>
        <w:rFonts w:hint="default"/>
        <w:lang w:eastAsia="en-US" w:bidi="ar-SA"/>
      </w:rPr>
    </w:lvl>
    <w:lvl w:ilvl="5">
      <w:numFmt w:val="bullet"/>
      <w:lvlText w:val="•"/>
      <w:lvlJc w:val="left"/>
      <w:pPr>
        <w:ind w:left="5479" w:hanging="260"/>
      </w:pPr>
      <w:rPr>
        <w:rFonts w:hint="default"/>
        <w:lang w:eastAsia="en-US" w:bidi="ar-SA"/>
      </w:rPr>
    </w:lvl>
    <w:lvl w:ilvl="6">
      <w:numFmt w:val="bullet"/>
      <w:lvlText w:val="•"/>
      <w:lvlJc w:val="left"/>
      <w:pPr>
        <w:ind w:left="6604" w:hanging="260"/>
      </w:pPr>
      <w:rPr>
        <w:rFonts w:hint="default"/>
        <w:lang w:eastAsia="en-US" w:bidi="ar-SA"/>
      </w:rPr>
    </w:lvl>
    <w:lvl w:ilvl="7">
      <w:numFmt w:val="bullet"/>
      <w:lvlText w:val="•"/>
      <w:lvlJc w:val="left"/>
      <w:pPr>
        <w:ind w:left="7729" w:hanging="260"/>
      </w:pPr>
      <w:rPr>
        <w:rFonts w:hint="default"/>
        <w:lang w:eastAsia="en-US" w:bidi="ar-SA"/>
      </w:rPr>
    </w:lvl>
    <w:lvl w:ilvl="8">
      <w:numFmt w:val="bullet"/>
      <w:lvlText w:val="•"/>
      <w:lvlJc w:val="left"/>
      <w:pPr>
        <w:ind w:left="8854" w:hanging="260"/>
      </w:pPr>
      <w:rPr>
        <w:rFonts w:hint="default"/>
        <w:lang w:eastAsia="en-US" w:bidi="ar-SA"/>
      </w:rPr>
    </w:lvl>
  </w:abstractNum>
  <w:abstractNum w:abstractNumId="79" w15:restartNumberingAfterBreak="0">
    <w:nsid w:val="61EE207D"/>
    <w:multiLevelType w:val="multilevel"/>
    <w:tmpl w:val="61EE207D"/>
    <w:lvl w:ilvl="0">
      <w:start w:val="2"/>
      <w:numFmt w:val="bullet"/>
      <w:lvlText w:val="-"/>
      <w:lvlJc w:val="left"/>
      <w:pPr>
        <w:ind w:left="720" w:hanging="360"/>
      </w:pPr>
      <w:rPr>
        <w:rFonts w:ascii="Times New Roman" w:eastAsia="Times New Roman" w:hAnsi="Times New Roman" w:cs="Times New Roman" w:hint="default"/>
        <w:b w:val="0"/>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6D6209EE"/>
    <w:multiLevelType w:val="multilevel"/>
    <w:tmpl w:val="6D6209EE"/>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6DA77CB5"/>
    <w:multiLevelType w:val="multilevel"/>
    <w:tmpl w:val="6DA77CB5"/>
    <w:lvl w:ilvl="0">
      <w:start w:val="1"/>
      <w:numFmt w:val="bullet"/>
      <w:lvlText w:val="-"/>
      <w:lvlJc w:val="left"/>
      <w:pPr>
        <w:ind w:left="415" w:hanging="360"/>
      </w:pPr>
      <w:rPr>
        <w:rFonts w:ascii="Times New Roman" w:eastAsia="Calibri" w:hAnsi="Times New Roman" w:cs="Times New Roman" w:hint="default"/>
      </w:rPr>
    </w:lvl>
    <w:lvl w:ilvl="1">
      <w:start w:val="1"/>
      <w:numFmt w:val="bullet"/>
      <w:lvlText w:val="o"/>
      <w:lvlJc w:val="left"/>
      <w:pPr>
        <w:ind w:left="1135" w:hanging="360"/>
      </w:pPr>
      <w:rPr>
        <w:rFonts w:ascii="Courier New" w:hAnsi="Courier New" w:cs="Courier New" w:hint="default"/>
      </w:rPr>
    </w:lvl>
    <w:lvl w:ilvl="2">
      <w:start w:val="1"/>
      <w:numFmt w:val="bullet"/>
      <w:lvlText w:val=""/>
      <w:lvlJc w:val="left"/>
      <w:pPr>
        <w:ind w:left="1855" w:hanging="360"/>
      </w:pPr>
      <w:rPr>
        <w:rFonts w:ascii="Wingdings" w:hAnsi="Wingdings" w:hint="default"/>
      </w:rPr>
    </w:lvl>
    <w:lvl w:ilvl="3">
      <w:start w:val="1"/>
      <w:numFmt w:val="bullet"/>
      <w:lvlText w:val=""/>
      <w:lvlJc w:val="left"/>
      <w:pPr>
        <w:ind w:left="2575" w:hanging="360"/>
      </w:pPr>
      <w:rPr>
        <w:rFonts w:ascii="Symbol" w:hAnsi="Symbol" w:hint="default"/>
      </w:rPr>
    </w:lvl>
    <w:lvl w:ilvl="4">
      <w:start w:val="1"/>
      <w:numFmt w:val="bullet"/>
      <w:lvlText w:val="o"/>
      <w:lvlJc w:val="left"/>
      <w:pPr>
        <w:ind w:left="3295" w:hanging="360"/>
      </w:pPr>
      <w:rPr>
        <w:rFonts w:ascii="Courier New" w:hAnsi="Courier New" w:cs="Courier New" w:hint="default"/>
      </w:rPr>
    </w:lvl>
    <w:lvl w:ilvl="5">
      <w:start w:val="1"/>
      <w:numFmt w:val="bullet"/>
      <w:lvlText w:val=""/>
      <w:lvlJc w:val="left"/>
      <w:pPr>
        <w:ind w:left="4015" w:hanging="360"/>
      </w:pPr>
      <w:rPr>
        <w:rFonts w:ascii="Wingdings" w:hAnsi="Wingdings" w:hint="default"/>
      </w:rPr>
    </w:lvl>
    <w:lvl w:ilvl="6">
      <w:start w:val="1"/>
      <w:numFmt w:val="bullet"/>
      <w:lvlText w:val=""/>
      <w:lvlJc w:val="left"/>
      <w:pPr>
        <w:ind w:left="4735" w:hanging="360"/>
      </w:pPr>
      <w:rPr>
        <w:rFonts w:ascii="Symbol" w:hAnsi="Symbol" w:hint="default"/>
      </w:rPr>
    </w:lvl>
    <w:lvl w:ilvl="7">
      <w:start w:val="1"/>
      <w:numFmt w:val="bullet"/>
      <w:lvlText w:val="o"/>
      <w:lvlJc w:val="left"/>
      <w:pPr>
        <w:ind w:left="5455" w:hanging="360"/>
      </w:pPr>
      <w:rPr>
        <w:rFonts w:ascii="Courier New" w:hAnsi="Courier New" w:cs="Courier New" w:hint="default"/>
      </w:rPr>
    </w:lvl>
    <w:lvl w:ilvl="8">
      <w:start w:val="1"/>
      <w:numFmt w:val="bullet"/>
      <w:lvlText w:val=""/>
      <w:lvlJc w:val="left"/>
      <w:pPr>
        <w:ind w:left="6175" w:hanging="360"/>
      </w:pPr>
      <w:rPr>
        <w:rFonts w:ascii="Wingdings" w:hAnsi="Wingdings" w:hint="default"/>
      </w:rPr>
    </w:lvl>
  </w:abstractNum>
  <w:abstractNum w:abstractNumId="82" w15:restartNumberingAfterBreak="0">
    <w:nsid w:val="70F66AA0"/>
    <w:multiLevelType w:val="multilevel"/>
    <w:tmpl w:val="70F66AA0"/>
    <w:lvl w:ilvl="0">
      <w:start w:val="1"/>
      <w:numFmt w:val="bullet"/>
      <w:lvlText w:val=""/>
      <w:lvlJc w:val="left"/>
      <w:pPr>
        <w:ind w:left="1135" w:hanging="360"/>
      </w:pPr>
      <w:rPr>
        <w:rFonts w:ascii="Symbol" w:hAnsi="Symbol" w:hint="default"/>
      </w:rPr>
    </w:lvl>
    <w:lvl w:ilvl="1">
      <w:start w:val="1"/>
      <w:numFmt w:val="bullet"/>
      <w:lvlText w:val="o"/>
      <w:lvlJc w:val="left"/>
      <w:pPr>
        <w:ind w:left="1855" w:hanging="360"/>
      </w:pPr>
      <w:rPr>
        <w:rFonts w:ascii="Courier New" w:hAnsi="Courier New" w:cs="Courier New" w:hint="default"/>
      </w:rPr>
    </w:lvl>
    <w:lvl w:ilvl="2">
      <w:start w:val="1"/>
      <w:numFmt w:val="bullet"/>
      <w:lvlText w:val=""/>
      <w:lvlJc w:val="left"/>
      <w:pPr>
        <w:ind w:left="2575" w:hanging="360"/>
      </w:pPr>
      <w:rPr>
        <w:rFonts w:ascii="Wingdings" w:hAnsi="Wingdings" w:hint="default"/>
      </w:rPr>
    </w:lvl>
    <w:lvl w:ilvl="3">
      <w:start w:val="1"/>
      <w:numFmt w:val="bullet"/>
      <w:lvlText w:val=""/>
      <w:lvlJc w:val="left"/>
      <w:pPr>
        <w:ind w:left="3295" w:hanging="360"/>
      </w:pPr>
      <w:rPr>
        <w:rFonts w:ascii="Symbol" w:hAnsi="Symbol" w:hint="default"/>
      </w:rPr>
    </w:lvl>
    <w:lvl w:ilvl="4">
      <w:start w:val="1"/>
      <w:numFmt w:val="bullet"/>
      <w:lvlText w:val="o"/>
      <w:lvlJc w:val="left"/>
      <w:pPr>
        <w:ind w:left="4015" w:hanging="360"/>
      </w:pPr>
      <w:rPr>
        <w:rFonts w:ascii="Courier New" w:hAnsi="Courier New" w:cs="Courier New" w:hint="default"/>
      </w:rPr>
    </w:lvl>
    <w:lvl w:ilvl="5">
      <w:start w:val="1"/>
      <w:numFmt w:val="bullet"/>
      <w:lvlText w:val=""/>
      <w:lvlJc w:val="left"/>
      <w:pPr>
        <w:ind w:left="4735" w:hanging="360"/>
      </w:pPr>
      <w:rPr>
        <w:rFonts w:ascii="Wingdings" w:hAnsi="Wingdings" w:hint="default"/>
      </w:rPr>
    </w:lvl>
    <w:lvl w:ilvl="6">
      <w:start w:val="1"/>
      <w:numFmt w:val="bullet"/>
      <w:lvlText w:val=""/>
      <w:lvlJc w:val="left"/>
      <w:pPr>
        <w:ind w:left="5455" w:hanging="360"/>
      </w:pPr>
      <w:rPr>
        <w:rFonts w:ascii="Symbol" w:hAnsi="Symbol" w:hint="default"/>
      </w:rPr>
    </w:lvl>
    <w:lvl w:ilvl="7">
      <w:start w:val="1"/>
      <w:numFmt w:val="bullet"/>
      <w:lvlText w:val="o"/>
      <w:lvlJc w:val="left"/>
      <w:pPr>
        <w:ind w:left="6175" w:hanging="360"/>
      </w:pPr>
      <w:rPr>
        <w:rFonts w:ascii="Courier New" w:hAnsi="Courier New" w:cs="Courier New" w:hint="default"/>
      </w:rPr>
    </w:lvl>
    <w:lvl w:ilvl="8">
      <w:start w:val="1"/>
      <w:numFmt w:val="bullet"/>
      <w:lvlText w:val=""/>
      <w:lvlJc w:val="left"/>
      <w:pPr>
        <w:ind w:left="6895" w:hanging="360"/>
      </w:pPr>
      <w:rPr>
        <w:rFonts w:ascii="Wingdings" w:hAnsi="Wingdings" w:hint="default"/>
      </w:rPr>
    </w:lvl>
  </w:abstractNum>
  <w:abstractNum w:abstractNumId="83" w15:restartNumberingAfterBreak="0">
    <w:nsid w:val="72183CF9"/>
    <w:multiLevelType w:val="multilevel"/>
    <w:tmpl w:val="72183CF9"/>
    <w:lvl w:ilvl="0">
      <w:numFmt w:val="bullet"/>
      <w:lvlText w:val="-"/>
      <w:lvlJc w:val="left"/>
      <w:pPr>
        <w:ind w:left="372" w:hanging="233"/>
      </w:pPr>
      <w:rPr>
        <w:rFonts w:ascii="Times New Roman" w:eastAsia="Times New Roman" w:hAnsi="Times New Roman" w:cs="Times New Roman" w:hint="default"/>
        <w:b/>
        <w:bCs/>
        <w:w w:val="100"/>
        <w:sz w:val="28"/>
        <w:szCs w:val="28"/>
        <w:lang w:val="vi" w:eastAsia="en-US" w:bidi="ar-SA"/>
      </w:rPr>
    </w:lvl>
    <w:lvl w:ilvl="1">
      <w:numFmt w:val="bullet"/>
      <w:lvlText w:val="-"/>
      <w:lvlJc w:val="left"/>
      <w:pPr>
        <w:ind w:left="1092" w:hanging="360"/>
      </w:pPr>
      <w:rPr>
        <w:rFonts w:ascii="Times New Roman" w:eastAsia="Times New Roman" w:hAnsi="Times New Roman" w:cs="Times New Roman" w:hint="default"/>
        <w:w w:val="100"/>
        <w:sz w:val="28"/>
        <w:szCs w:val="28"/>
        <w:lang w:val="vi" w:eastAsia="en-US" w:bidi="ar-SA"/>
      </w:rPr>
    </w:lvl>
    <w:lvl w:ilvl="2">
      <w:numFmt w:val="bullet"/>
      <w:lvlText w:val="•"/>
      <w:lvlJc w:val="left"/>
      <w:pPr>
        <w:ind w:left="2198" w:hanging="360"/>
      </w:pPr>
      <w:rPr>
        <w:rFonts w:hint="default"/>
        <w:lang w:val="vi" w:eastAsia="en-US" w:bidi="ar-SA"/>
      </w:rPr>
    </w:lvl>
    <w:lvl w:ilvl="3">
      <w:numFmt w:val="bullet"/>
      <w:lvlText w:val="•"/>
      <w:lvlJc w:val="left"/>
      <w:pPr>
        <w:ind w:left="3296" w:hanging="360"/>
      </w:pPr>
      <w:rPr>
        <w:rFonts w:hint="default"/>
        <w:lang w:val="vi" w:eastAsia="en-US" w:bidi="ar-SA"/>
      </w:rPr>
    </w:lvl>
    <w:lvl w:ilvl="4">
      <w:numFmt w:val="bullet"/>
      <w:lvlText w:val="•"/>
      <w:lvlJc w:val="left"/>
      <w:pPr>
        <w:ind w:left="4395" w:hanging="360"/>
      </w:pPr>
      <w:rPr>
        <w:rFonts w:hint="default"/>
        <w:lang w:val="vi" w:eastAsia="en-US" w:bidi="ar-SA"/>
      </w:rPr>
    </w:lvl>
    <w:lvl w:ilvl="5">
      <w:numFmt w:val="bullet"/>
      <w:lvlText w:val="•"/>
      <w:lvlJc w:val="left"/>
      <w:pPr>
        <w:ind w:left="5493" w:hanging="360"/>
      </w:pPr>
      <w:rPr>
        <w:rFonts w:hint="default"/>
        <w:lang w:val="vi" w:eastAsia="en-US" w:bidi="ar-SA"/>
      </w:rPr>
    </w:lvl>
    <w:lvl w:ilvl="6">
      <w:numFmt w:val="bullet"/>
      <w:lvlText w:val="•"/>
      <w:lvlJc w:val="left"/>
      <w:pPr>
        <w:ind w:left="6592" w:hanging="360"/>
      </w:pPr>
      <w:rPr>
        <w:rFonts w:hint="default"/>
        <w:lang w:val="vi" w:eastAsia="en-US" w:bidi="ar-SA"/>
      </w:rPr>
    </w:lvl>
    <w:lvl w:ilvl="7">
      <w:numFmt w:val="bullet"/>
      <w:lvlText w:val="•"/>
      <w:lvlJc w:val="left"/>
      <w:pPr>
        <w:ind w:left="7690" w:hanging="360"/>
      </w:pPr>
      <w:rPr>
        <w:rFonts w:hint="default"/>
        <w:lang w:val="vi" w:eastAsia="en-US" w:bidi="ar-SA"/>
      </w:rPr>
    </w:lvl>
    <w:lvl w:ilvl="8">
      <w:numFmt w:val="bullet"/>
      <w:lvlText w:val="•"/>
      <w:lvlJc w:val="left"/>
      <w:pPr>
        <w:ind w:left="8789" w:hanging="360"/>
      </w:pPr>
      <w:rPr>
        <w:rFonts w:hint="default"/>
        <w:lang w:val="vi" w:eastAsia="en-US" w:bidi="ar-SA"/>
      </w:rPr>
    </w:lvl>
  </w:abstractNum>
  <w:abstractNum w:abstractNumId="84" w15:restartNumberingAfterBreak="0">
    <w:nsid w:val="77E32328"/>
    <w:multiLevelType w:val="multilevel"/>
    <w:tmpl w:val="77E32328"/>
    <w:lvl w:ilvl="0">
      <w:numFmt w:val="bullet"/>
      <w:lvlText w:val="–"/>
      <w:lvlJc w:val="left"/>
      <w:pPr>
        <w:ind w:left="1081" w:hanging="181"/>
      </w:pPr>
      <w:rPr>
        <w:rFonts w:ascii="Times New Roman" w:eastAsia="Times New Roman" w:hAnsi="Times New Roman" w:cs="Times New Roman" w:hint="default"/>
        <w:spacing w:val="-2"/>
        <w:w w:val="100"/>
        <w:sz w:val="24"/>
        <w:szCs w:val="24"/>
        <w:lang w:eastAsia="en-US" w:bidi="ar-SA"/>
      </w:rPr>
    </w:lvl>
    <w:lvl w:ilvl="1">
      <w:numFmt w:val="bullet"/>
      <w:lvlText w:val="•"/>
      <w:lvlJc w:val="left"/>
      <w:pPr>
        <w:ind w:left="1096" w:hanging="181"/>
      </w:pPr>
      <w:rPr>
        <w:rFonts w:hint="default"/>
        <w:lang w:eastAsia="en-US" w:bidi="ar-SA"/>
      </w:rPr>
    </w:lvl>
    <w:lvl w:ilvl="2">
      <w:numFmt w:val="bullet"/>
      <w:lvlText w:val="•"/>
      <w:lvlJc w:val="left"/>
      <w:pPr>
        <w:ind w:left="2052" w:hanging="181"/>
      </w:pPr>
      <w:rPr>
        <w:rFonts w:hint="default"/>
        <w:lang w:eastAsia="en-US" w:bidi="ar-SA"/>
      </w:rPr>
    </w:lvl>
    <w:lvl w:ilvl="3">
      <w:numFmt w:val="bullet"/>
      <w:lvlText w:val="•"/>
      <w:lvlJc w:val="left"/>
      <w:pPr>
        <w:ind w:left="3008" w:hanging="181"/>
      </w:pPr>
      <w:rPr>
        <w:rFonts w:hint="default"/>
        <w:lang w:eastAsia="en-US" w:bidi="ar-SA"/>
      </w:rPr>
    </w:lvl>
    <w:lvl w:ilvl="4">
      <w:numFmt w:val="bullet"/>
      <w:lvlText w:val="•"/>
      <w:lvlJc w:val="left"/>
      <w:pPr>
        <w:ind w:left="3964" w:hanging="181"/>
      </w:pPr>
      <w:rPr>
        <w:rFonts w:hint="default"/>
        <w:lang w:eastAsia="en-US" w:bidi="ar-SA"/>
      </w:rPr>
    </w:lvl>
    <w:lvl w:ilvl="5">
      <w:numFmt w:val="bullet"/>
      <w:lvlText w:val="•"/>
      <w:lvlJc w:val="left"/>
      <w:pPr>
        <w:ind w:left="4920" w:hanging="181"/>
      </w:pPr>
      <w:rPr>
        <w:rFonts w:hint="default"/>
        <w:lang w:eastAsia="en-US" w:bidi="ar-SA"/>
      </w:rPr>
    </w:lvl>
    <w:lvl w:ilvl="6">
      <w:numFmt w:val="bullet"/>
      <w:lvlText w:val="•"/>
      <w:lvlJc w:val="left"/>
      <w:pPr>
        <w:ind w:left="5876" w:hanging="181"/>
      </w:pPr>
      <w:rPr>
        <w:rFonts w:hint="default"/>
        <w:lang w:eastAsia="en-US" w:bidi="ar-SA"/>
      </w:rPr>
    </w:lvl>
    <w:lvl w:ilvl="7">
      <w:numFmt w:val="bullet"/>
      <w:lvlText w:val="•"/>
      <w:lvlJc w:val="left"/>
      <w:pPr>
        <w:ind w:left="6832" w:hanging="181"/>
      </w:pPr>
      <w:rPr>
        <w:rFonts w:hint="default"/>
        <w:lang w:eastAsia="en-US" w:bidi="ar-SA"/>
      </w:rPr>
    </w:lvl>
    <w:lvl w:ilvl="8">
      <w:numFmt w:val="bullet"/>
      <w:lvlText w:val="•"/>
      <w:lvlJc w:val="left"/>
      <w:pPr>
        <w:ind w:left="7788" w:hanging="181"/>
      </w:pPr>
      <w:rPr>
        <w:rFonts w:hint="default"/>
        <w:lang w:eastAsia="en-US" w:bidi="ar-SA"/>
      </w:rPr>
    </w:lvl>
  </w:abstractNum>
  <w:abstractNum w:abstractNumId="85" w15:restartNumberingAfterBreak="0">
    <w:nsid w:val="78B4B3C1"/>
    <w:multiLevelType w:val="singleLevel"/>
    <w:tmpl w:val="78B4B3C1"/>
    <w:lvl w:ilvl="0">
      <w:start w:val="2"/>
      <w:numFmt w:val="upperLetter"/>
      <w:suff w:val="space"/>
      <w:lvlText w:val="%1."/>
      <w:lvlJc w:val="left"/>
    </w:lvl>
  </w:abstractNum>
  <w:num w:numId="1">
    <w:abstractNumId w:val="79"/>
  </w:num>
  <w:num w:numId="2">
    <w:abstractNumId w:val="69"/>
  </w:num>
  <w:num w:numId="3">
    <w:abstractNumId w:val="2"/>
  </w:num>
  <w:num w:numId="4">
    <w:abstractNumId w:val="31"/>
  </w:num>
  <w:num w:numId="5">
    <w:abstractNumId w:val="8"/>
  </w:num>
  <w:num w:numId="6">
    <w:abstractNumId w:val="72"/>
  </w:num>
  <w:num w:numId="7">
    <w:abstractNumId w:val="57"/>
  </w:num>
  <w:num w:numId="8">
    <w:abstractNumId w:val="85"/>
  </w:num>
  <w:num w:numId="9">
    <w:abstractNumId w:val="18"/>
  </w:num>
  <w:num w:numId="10">
    <w:abstractNumId w:val="19"/>
  </w:num>
  <w:num w:numId="11">
    <w:abstractNumId w:val="5"/>
  </w:num>
  <w:num w:numId="12">
    <w:abstractNumId w:val="58"/>
  </w:num>
  <w:num w:numId="13">
    <w:abstractNumId w:val="20"/>
  </w:num>
  <w:num w:numId="14">
    <w:abstractNumId w:val="21"/>
  </w:num>
  <w:num w:numId="15">
    <w:abstractNumId w:val="22"/>
  </w:num>
  <w:num w:numId="16">
    <w:abstractNumId w:val="23"/>
  </w:num>
  <w:num w:numId="17">
    <w:abstractNumId w:val="28"/>
  </w:num>
  <w:num w:numId="18">
    <w:abstractNumId w:val="0"/>
  </w:num>
  <w:num w:numId="19">
    <w:abstractNumId w:val="1"/>
  </w:num>
  <w:num w:numId="20">
    <w:abstractNumId w:val="53"/>
  </w:num>
  <w:num w:numId="21">
    <w:abstractNumId w:val="16"/>
  </w:num>
  <w:num w:numId="22">
    <w:abstractNumId w:val="35"/>
  </w:num>
  <w:num w:numId="23">
    <w:abstractNumId w:val="24"/>
  </w:num>
  <w:num w:numId="24">
    <w:abstractNumId w:val="25"/>
  </w:num>
  <w:num w:numId="25">
    <w:abstractNumId w:val="59"/>
  </w:num>
  <w:num w:numId="26">
    <w:abstractNumId w:val="51"/>
  </w:num>
  <w:num w:numId="27">
    <w:abstractNumId w:val="70"/>
  </w:num>
  <w:num w:numId="28">
    <w:abstractNumId w:val="85"/>
    <w:lvlOverride w:ilvl="0">
      <w:startOverride w:val="2"/>
    </w:lvlOverride>
  </w:num>
  <w:num w:numId="29">
    <w:abstractNumId w:val="0"/>
    <w:lvlOverride w:ilvl="0">
      <w:startOverride w:val="4"/>
    </w:lvlOverride>
  </w:num>
  <w:num w:numId="3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lvlOverride w:ilvl="0">
      <w:startOverride w:val="2"/>
    </w:lvlOverride>
    <w:lvlOverride w:ilvl="1"/>
    <w:lvlOverride w:ilvl="2"/>
    <w:lvlOverride w:ilvl="3"/>
    <w:lvlOverride w:ilvl="4"/>
    <w:lvlOverride w:ilvl="5"/>
    <w:lvlOverride w:ilvl="6"/>
    <w:lvlOverride w:ilvl="7"/>
    <w:lvlOverride w:ilvl="8"/>
  </w:num>
  <w:num w:numId="32">
    <w:abstractNumId w:val="5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0"/>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4">
    <w:abstractNumId w:val="40"/>
  </w:num>
  <w:num w:numId="35">
    <w:abstractNumId w:val="26"/>
  </w:num>
  <w:num w:numId="36">
    <w:abstractNumId w:val="10"/>
  </w:num>
  <w:num w:numId="37">
    <w:abstractNumId w:val="75"/>
  </w:num>
  <w:num w:numId="38">
    <w:abstractNumId w:val="7"/>
  </w:num>
  <w:num w:numId="39">
    <w:abstractNumId w:val="6"/>
  </w:num>
  <w:num w:numId="40">
    <w:abstractNumId w:val="29"/>
  </w:num>
  <w:num w:numId="41">
    <w:abstractNumId w:val="48"/>
  </w:num>
  <w:num w:numId="42">
    <w:abstractNumId w:val="83"/>
  </w:num>
  <w:num w:numId="43">
    <w:abstractNumId w:val="27"/>
  </w:num>
  <w:num w:numId="44">
    <w:abstractNumId w:val="3"/>
  </w:num>
  <w:num w:numId="45">
    <w:abstractNumId w:val="52"/>
  </w:num>
  <w:num w:numId="46">
    <w:abstractNumId w:val="76"/>
  </w:num>
  <w:num w:numId="47">
    <w:abstractNumId w:val="9"/>
  </w:num>
  <w:num w:numId="48">
    <w:abstractNumId w:val="67"/>
  </w:num>
  <w:num w:numId="49">
    <w:abstractNumId w:val="15"/>
  </w:num>
  <w:num w:numId="50">
    <w:abstractNumId w:val="45"/>
  </w:num>
  <w:num w:numId="51">
    <w:abstractNumId w:val="13"/>
  </w:num>
  <w:num w:numId="52">
    <w:abstractNumId w:val="11"/>
  </w:num>
  <w:num w:numId="53">
    <w:abstractNumId w:val="4"/>
  </w:num>
  <w:num w:numId="54">
    <w:abstractNumId w:val="66"/>
  </w:num>
  <w:num w:numId="55">
    <w:abstractNumId w:val="73"/>
  </w:num>
  <w:num w:numId="56">
    <w:abstractNumId w:val="71"/>
  </w:num>
  <w:num w:numId="57">
    <w:abstractNumId w:val="81"/>
  </w:num>
  <w:num w:numId="58">
    <w:abstractNumId w:val="82"/>
  </w:num>
  <w:num w:numId="59">
    <w:abstractNumId w:val="47"/>
  </w:num>
  <w:num w:numId="60">
    <w:abstractNumId w:val="32"/>
  </w:num>
  <w:num w:numId="61">
    <w:abstractNumId w:val="33"/>
  </w:num>
  <w:num w:numId="62">
    <w:abstractNumId w:val="17"/>
  </w:num>
  <w:num w:numId="63">
    <w:abstractNumId w:val="14"/>
  </w:num>
  <w:num w:numId="64">
    <w:abstractNumId w:val="12"/>
  </w:num>
  <w:num w:numId="65">
    <w:abstractNumId w:val="34"/>
  </w:num>
  <w:num w:numId="66">
    <w:abstractNumId w:val="56"/>
  </w:num>
  <w:num w:numId="67">
    <w:abstractNumId w:val="44"/>
  </w:num>
  <w:num w:numId="68">
    <w:abstractNumId w:val="49"/>
  </w:num>
  <w:num w:numId="69">
    <w:abstractNumId w:val="61"/>
  </w:num>
  <w:num w:numId="70">
    <w:abstractNumId w:val="30"/>
  </w:num>
  <w:num w:numId="71">
    <w:abstractNumId w:val="68"/>
  </w:num>
  <w:num w:numId="72">
    <w:abstractNumId w:val="77"/>
  </w:num>
  <w:num w:numId="73">
    <w:abstractNumId w:val="46"/>
  </w:num>
  <w:num w:numId="74">
    <w:abstractNumId w:val="38"/>
  </w:num>
  <w:num w:numId="75">
    <w:abstractNumId w:val="50"/>
  </w:num>
  <w:num w:numId="76">
    <w:abstractNumId w:val="41"/>
  </w:num>
  <w:num w:numId="77">
    <w:abstractNumId w:val="78"/>
  </w:num>
  <w:num w:numId="78">
    <w:abstractNumId w:val="84"/>
  </w:num>
  <w:num w:numId="79">
    <w:abstractNumId w:val="43"/>
  </w:num>
  <w:num w:numId="80">
    <w:abstractNumId w:val="36"/>
  </w:num>
  <w:num w:numId="81">
    <w:abstractNumId w:val="63"/>
  </w:num>
  <w:num w:numId="82">
    <w:abstractNumId w:val="80"/>
  </w:num>
  <w:num w:numId="83">
    <w:abstractNumId w:val="42"/>
  </w:num>
  <w:num w:numId="84">
    <w:abstractNumId w:val="74"/>
  </w:num>
  <w:num w:numId="85">
    <w:abstractNumId w:val="55"/>
  </w:num>
  <w:num w:numId="86">
    <w:abstractNumId w:val="54"/>
  </w:num>
  <w:num w:numId="87">
    <w:abstractNumId w:val="37"/>
  </w:num>
  <w:num w:numId="88">
    <w:abstractNumId w:val="64"/>
  </w:num>
  <w:num w:numId="89">
    <w:abstractNumId w:val="39"/>
  </w:num>
  <w:num w:numId="90">
    <w:abstractNumId w:val="62"/>
  </w:num>
  <w:num w:numId="91">
    <w:abstractNumId w:val="60"/>
  </w:num>
  <w:num w:numId="92">
    <w:abstractNumId w:val="65"/>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7B25"/>
    <w:rsid w:val="00000626"/>
    <w:rsid w:val="0000742F"/>
    <w:rsid w:val="000125B5"/>
    <w:rsid w:val="000C5E2D"/>
    <w:rsid w:val="000E5565"/>
    <w:rsid w:val="001178BD"/>
    <w:rsid w:val="001F0FD0"/>
    <w:rsid w:val="002C65D5"/>
    <w:rsid w:val="00307E4D"/>
    <w:rsid w:val="00390298"/>
    <w:rsid w:val="004052A7"/>
    <w:rsid w:val="00494CBF"/>
    <w:rsid w:val="004D1B91"/>
    <w:rsid w:val="004D1D5B"/>
    <w:rsid w:val="00507B25"/>
    <w:rsid w:val="00527317"/>
    <w:rsid w:val="0054177B"/>
    <w:rsid w:val="00544F18"/>
    <w:rsid w:val="005B714E"/>
    <w:rsid w:val="005D3BC3"/>
    <w:rsid w:val="005F377D"/>
    <w:rsid w:val="005F6053"/>
    <w:rsid w:val="00611DDA"/>
    <w:rsid w:val="00644B19"/>
    <w:rsid w:val="00652A0C"/>
    <w:rsid w:val="006A3314"/>
    <w:rsid w:val="006B5EB8"/>
    <w:rsid w:val="00710615"/>
    <w:rsid w:val="00752A0F"/>
    <w:rsid w:val="0085526D"/>
    <w:rsid w:val="008947F4"/>
    <w:rsid w:val="00927129"/>
    <w:rsid w:val="0093012F"/>
    <w:rsid w:val="0096682F"/>
    <w:rsid w:val="009778E2"/>
    <w:rsid w:val="009A7A59"/>
    <w:rsid w:val="009C6567"/>
    <w:rsid w:val="00A31EEB"/>
    <w:rsid w:val="00A325BD"/>
    <w:rsid w:val="00A5732A"/>
    <w:rsid w:val="00A60E9C"/>
    <w:rsid w:val="00A751E3"/>
    <w:rsid w:val="00A96552"/>
    <w:rsid w:val="00B45339"/>
    <w:rsid w:val="00B7227A"/>
    <w:rsid w:val="00B831D4"/>
    <w:rsid w:val="00B84B18"/>
    <w:rsid w:val="00C11B83"/>
    <w:rsid w:val="00C15FF3"/>
    <w:rsid w:val="00C437CA"/>
    <w:rsid w:val="00CF2469"/>
    <w:rsid w:val="00D0094D"/>
    <w:rsid w:val="00D62DA1"/>
    <w:rsid w:val="00E05D9B"/>
    <w:rsid w:val="00E21243"/>
    <w:rsid w:val="00E56203"/>
    <w:rsid w:val="00EA7FC1"/>
    <w:rsid w:val="00F417F0"/>
    <w:rsid w:val="00F71EC3"/>
    <w:rsid w:val="00F87103"/>
    <w:rsid w:val="00FF08D3"/>
    <w:rsid w:val="00FF27AD"/>
    <w:rsid w:val="0CAD6784"/>
    <w:rsid w:val="2D2D541E"/>
    <w:rsid w:val="4B962DCA"/>
    <w:rsid w:val="64AF3D7B"/>
    <w:rsid w:val="71206788"/>
    <w:rsid w:val="7FEF6E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76" fillcolor="white">
      <v:fill color="white"/>
    </o:shapedefaults>
    <o:shapelayout v:ext="edit">
      <o:idmap v:ext="edit" data="1"/>
      <o:rules v:ext="edit">
        <o:r id="V:Rule1" type="connector" idref="#AutoShape 12"/>
        <o:r id="V:Rule2" type="connector" idref="#AutoShape 13"/>
      </o:rules>
    </o:shapelayout>
  </w:shapeDefaults>
  <w:decimalSymbol w:val="."/>
  <w:listSeparator w:val=","/>
  <w14:docId w14:val="66A4BF51"/>
  <w15:docId w15:val="{19B4CEF3-B90E-4395-BFB0-E99F8758E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vi-VN" w:eastAsia="vi-VN"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val="en-US" w:eastAsia="en-US"/>
    </w:rPr>
  </w:style>
  <w:style w:type="paragraph" w:styleId="Heading1">
    <w:name w:val="heading 1"/>
    <w:basedOn w:val="Normal"/>
    <w:next w:val="Normal"/>
    <w:link w:val="Heading1Char"/>
    <w:uiPriority w:val="1"/>
    <w:qFormat/>
    <w:rsid w:val="000C5E2D"/>
    <w:pPr>
      <w:widowControl w:val="0"/>
      <w:autoSpaceDE w:val="0"/>
      <w:autoSpaceDN w:val="0"/>
      <w:spacing w:after="0" w:line="240" w:lineRule="auto"/>
      <w:ind w:left="1092"/>
      <w:outlineLvl w:val="0"/>
    </w:pPr>
    <w:rPr>
      <w:rFonts w:ascii="Times New Roman" w:eastAsia="Times New Roman" w:hAnsi="Times New Roman" w:cs="Times New Roman"/>
      <w:b/>
      <w:bCs/>
      <w:sz w:val="28"/>
      <w:szCs w:val="28"/>
      <w:lang w:val="vi"/>
    </w:rPr>
  </w:style>
  <w:style w:type="paragraph" w:styleId="Heading2">
    <w:name w:val="heading 2"/>
    <w:basedOn w:val="Normal"/>
    <w:next w:val="Normal"/>
    <w:link w:val="Heading2Char"/>
    <w:uiPriority w:val="9"/>
    <w:qFormat/>
    <w:rsid w:val="000C5E2D"/>
    <w:pPr>
      <w:widowControl w:val="0"/>
      <w:autoSpaceDE w:val="0"/>
      <w:autoSpaceDN w:val="0"/>
      <w:spacing w:after="0" w:line="314" w:lineRule="exact"/>
      <w:ind w:left="773" w:hanging="282"/>
      <w:outlineLvl w:val="1"/>
    </w:pPr>
    <w:rPr>
      <w:rFonts w:ascii="Times New Roman" w:eastAsia="Times New Roman" w:hAnsi="Times New Roman" w:cs="Times New Roman"/>
      <w:b/>
      <w:bCs/>
      <w:i/>
      <w:sz w:val="28"/>
      <w:szCs w:val="28"/>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pPr>
      <w:ind w:left="720"/>
      <w:contextualSpacing/>
    </w:pPr>
  </w:style>
  <w:style w:type="character" w:styleId="Hyperlink">
    <w:name w:val="Hyperlink"/>
    <w:basedOn w:val="DefaultParagraphFont"/>
    <w:uiPriority w:val="99"/>
    <w:unhideWhenUsed/>
    <w:qFormat/>
    <w:rsid w:val="00E56203"/>
    <w:rPr>
      <w:color w:val="0563C1" w:themeColor="hyperlink"/>
      <w:u w:val="single"/>
    </w:rPr>
  </w:style>
  <w:style w:type="character" w:customStyle="1" w:styleId="Heading1Char">
    <w:name w:val="Heading 1 Char"/>
    <w:basedOn w:val="DefaultParagraphFont"/>
    <w:link w:val="Heading1"/>
    <w:uiPriority w:val="1"/>
    <w:rsid w:val="000C5E2D"/>
    <w:rPr>
      <w:rFonts w:ascii="Times New Roman" w:eastAsia="Times New Roman" w:hAnsi="Times New Roman" w:cs="Times New Roman"/>
      <w:b/>
      <w:bCs/>
      <w:sz w:val="28"/>
      <w:szCs w:val="28"/>
      <w:lang w:val="vi" w:eastAsia="en-US"/>
    </w:rPr>
  </w:style>
  <w:style w:type="paragraph" w:styleId="BalloonText">
    <w:name w:val="Balloon Text"/>
    <w:basedOn w:val="Normal"/>
    <w:link w:val="BalloonTextChar"/>
    <w:uiPriority w:val="99"/>
    <w:semiHidden/>
    <w:unhideWhenUsed/>
    <w:qFormat/>
    <w:rsid w:val="000C5E2D"/>
    <w:pPr>
      <w:spacing w:after="0" w:line="240" w:lineRule="auto"/>
    </w:pPr>
    <w:rPr>
      <w:rFonts w:ascii="Tahoma" w:eastAsia="Calibri" w:hAnsi="Tahoma" w:cs="Tahoma"/>
      <w:sz w:val="16"/>
      <w:szCs w:val="16"/>
      <w:lang w:val="vi-VN"/>
    </w:rPr>
  </w:style>
  <w:style w:type="character" w:customStyle="1" w:styleId="BalloonTextChar">
    <w:name w:val="Balloon Text Char"/>
    <w:basedOn w:val="DefaultParagraphFont"/>
    <w:link w:val="BalloonText"/>
    <w:uiPriority w:val="99"/>
    <w:semiHidden/>
    <w:qFormat/>
    <w:rsid w:val="000C5E2D"/>
    <w:rPr>
      <w:rFonts w:ascii="Tahoma" w:eastAsia="Calibri" w:hAnsi="Tahoma" w:cs="Tahoma"/>
      <w:sz w:val="16"/>
      <w:szCs w:val="16"/>
      <w:lang w:eastAsia="en-US"/>
    </w:rPr>
  </w:style>
  <w:style w:type="character" w:styleId="Emphasis">
    <w:name w:val="Emphasis"/>
    <w:basedOn w:val="DefaultParagraphFont"/>
    <w:uiPriority w:val="20"/>
    <w:qFormat/>
    <w:rsid w:val="000C5E2D"/>
    <w:rPr>
      <w:i/>
      <w:iCs/>
    </w:rPr>
  </w:style>
  <w:style w:type="paragraph" w:styleId="Footer">
    <w:name w:val="footer"/>
    <w:basedOn w:val="Normal"/>
    <w:link w:val="FooterChar"/>
    <w:uiPriority w:val="99"/>
    <w:unhideWhenUsed/>
    <w:qFormat/>
    <w:rsid w:val="000C5E2D"/>
    <w:pPr>
      <w:tabs>
        <w:tab w:val="center" w:pos="4680"/>
        <w:tab w:val="right" w:pos="9360"/>
      </w:tabs>
    </w:pPr>
    <w:rPr>
      <w:rFonts w:ascii="Calibri" w:eastAsia="Calibri" w:hAnsi="Calibri" w:cs="Times New Roman"/>
      <w:lang w:val="vi-VN"/>
    </w:rPr>
  </w:style>
  <w:style w:type="character" w:customStyle="1" w:styleId="FooterChar">
    <w:name w:val="Footer Char"/>
    <w:basedOn w:val="DefaultParagraphFont"/>
    <w:link w:val="Footer"/>
    <w:uiPriority w:val="99"/>
    <w:qFormat/>
    <w:rsid w:val="000C5E2D"/>
    <w:rPr>
      <w:rFonts w:ascii="Calibri" w:eastAsia="Calibri" w:hAnsi="Calibri" w:cs="Times New Roman"/>
      <w:sz w:val="22"/>
      <w:szCs w:val="22"/>
      <w:lang w:eastAsia="en-US"/>
    </w:rPr>
  </w:style>
  <w:style w:type="character" w:styleId="FootnoteReference">
    <w:name w:val="footnote reference"/>
    <w:uiPriority w:val="99"/>
    <w:unhideWhenUsed/>
    <w:qFormat/>
    <w:rsid w:val="000C5E2D"/>
    <w:rPr>
      <w:vertAlign w:val="superscript"/>
    </w:rPr>
  </w:style>
  <w:style w:type="paragraph" w:styleId="FootnoteText">
    <w:name w:val="footnote text"/>
    <w:basedOn w:val="Normal"/>
    <w:link w:val="FootnoteTextChar"/>
    <w:uiPriority w:val="99"/>
    <w:semiHidden/>
    <w:unhideWhenUsed/>
    <w:qFormat/>
    <w:rsid w:val="000C5E2D"/>
    <w:pPr>
      <w:spacing w:after="0" w:line="240" w:lineRule="auto"/>
    </w:pPr>
    <w:rPr>
      <w:rFonts w:ascii="Calibri" w:eastAsia="Calibri" w:hAnsi="Calibri" w:cs="Times New Roman"/>
      <w:sz w:val="20"/>
      <w:szCs w:val="20"/>
      <w:lang w:val="vi-VN"/>
    </w:rPr>
  </w:style>
  <w:style w:type="character" w:customStyle="1" w:styleId="FootnoteTextChar">
    <w:name w:val="Footnote Text Char"/>
    <w:basedOn w:val="DefaultParagraphFont"/>
    <w:link w:val="FootnoteText"/>
    <w:uiPriority w:val="99"/>
    <w:semiHidden/>
    <w:qFormat/>
    <w:rsid w:val="000C5E2D"/>
    <w:rPr>
      <w:rFonts w:ascii="Calibri" w:eastAsia="Calibri" w:hAnsi="Calibri" w:cs="Times New Roman"/>
      <w:lang w:eastAsia="en-US"/>
    </w:rPr>
  </w:style>
  <w:style w:type="paragraph" w:styleId="Header">
    <w:name w:val="header"/>
    <w:basedOn w:val="Normal"/>
    <w:link w:val="HeaderChar"/>
    <w:uiPriority w:val="99"/>
    <w:unhideWhenUsed/>
    <w:qFormat/>
    <w:rsid w:val="000C5E2D"/>
    <w:pPr>
      <w:tabs>
        <w:tab w:val="center" w:pos="4680"/>
        <w:tab w:val="right" w:pos="9360"/>
      </w:tabs>
    </w:pPr>
    <w:rPr>
      <w:rFonts w:ascii="Calibri" w:eastAsia="Calibri" w:hAnsi="Calibri" w:cs="Times New Roman"/>
      <w:lang w:val="vi-VN"/>
    </w:rPr>
  </w:style>
  <w:style w:type="character" w:customStyle="1" w:styleId="HeaderChar">
    <w:name w:val="Header Char"/>
    <w:basedOn w:val="DefaultParagraphFont"/>
    <w:link w:val="Header"/>
    <w:uiPriority w:val="99"/>
    <w:qFormat/>
    <w:rsid w:val="000C5E2D"/>
    <w:rPr>
      <w:rFonts w:ascii="Calibri" w:eastAsia="Calibri" w:hAnsi="Calibri" w:cs="Times New Roman"/>
      <w:sz w:val="22"/>
      <w:szCs w:val="22"/>
      <w:lang w:eastAsia="en-US"/>
    </w:rPr>
  </w:style>
  <w:style w:type="paragraph" w:styleId="NormalWeb">
    <w:name w:val="Normal (Web)"/>
    <w:basedOn w:val="Normal"/>
    <w:uiPriority w:val="99"/>
    <w:unhideWhenUsed/>
    <w:qFormat/>
    <w:rsid w:val="000C5E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qFormat/>
    <w:rsid w:val="000C5E2D"/>
    <w:rPr>
      <w:rFonts w:ascii="TimesNewRomanPS-BoldMT" w:hAnsi="TimesNewRomanPS-BoldMT" w:hint="default"/>
      <w:b/>
      <w:bCs/>
      <w:color w:val="833C0B"/>
      <w:sz w:val="28"/>
      <w:szCs w:val="28"/>
    </w:rPr>
  </w:style>
  <w:style w:type="character" w:customStyle="1" w:styleId="fontstyle21">
    <w:name w:val="fontstyle21"/>
    <w:qFormat/>
    <w:rsid w:val="000C5E2D"/>
    <w:rPr>
      <w:rFonts w:ascii="BigApple" w:hAnsi="BigApple" w:hint="default"/>
      <w:color w:val="1F3864"/>
      <w:sz w:val="28"/>
      <w:szCs w:val="28"/>
    </w:rPr>
  </w:style>
  <w:style w:type="character" w:customStyle="1" w:styleId="fontstyle11">
    <w:name w:val="fontstyle11"/>
    <w:qFormat/>
    <w:rsid w:val="000C5E2D"/>
    <w:rPr>
      <w:rFonts w:ascii="Cambria-Bold" w:hAnsi="Cambria-Bold" w:hint="default"/>
      <w:b/>
      <w:bCs/>
      <w:color w:val="000000"/>
      <w:sz w:val="28"/>
      <w:szCs w:val="28"/>
    </w:rPr>
  </w:style>
  <w:style w:type="character" w:customStyle="1" w:styleId="fontstyle31">
    <w:name w:val="fontstyle31"/>
    <w:qFormat/>
    <w:rsid w:val="000C5E2D"/>
    <w:rPr>
      <w:rFonts w:ascii="Tisa Offc Serif Pro" w:hAnsi="Tisa Offc Serif Pro" w:hint="default"/>
      <w:color w:val="000000"/>
      <w:sz w:val="28"/>
      <w:szCs w:val="28"/>
    </w:rPr>
  </w:style>
  <w:style w:type="character" w:customStyle="1" w:styleId="fontstyle41">
    <w:name w:val="fontstyle41"/>
    <w:qFormat/>
    <w:rsid w:val="000C5E2D"/>
    <w:rPr>
      <w:rFonts w:ascii="TimesNewRomanPS-ItalicMT" w:hAnsi="TimesNewRomanPS-ItalicMT" w:hint="default"/>
      <w:i/>
      <w:iCs/>
      <w:color w:val="000000"/>
      <w:sz w:val="28"/>
      <w:szCs w:val="28"/>
    </w:rPr>
  </w:style>
  <w:style w:type="character" w:customStyle="1" w:styleId="Heading2Char">
    <w:name w:val="Heading 2 Char"/>
    <w:basedOn w:val="DefaultParagraphFont"/>
    <w:link w:val="Heading2"/>
    <w:uiPriority w:val="9"/>
    <w:qFormat/>
    <w:rsid w:val="000C5E2D"/>
    <w:rPr>
      <w:rFonts w:ascii="Times New Roman" w:eastAsia="Times New Roman" w:hAnsi="Times New Roman" w:cs="Times New Roman"/>
      <w:b/>
      <w:bCs/>
      <w:i/>
      <w:sz w:val="28"/>
      <w:szCs w:val="28"/>
      <w:lang w:val="vi" w:eastAsia="en-US"/>
    </w:rPr>
  </w:style>
  <w:style w:type="paragraph" w:styleId="BodyText">
    <w:name w:val="Body Text"/>
    <w:basedOn w:val="Normal"/>
    <w:link w:val="BodyTextChar"/>
    <w:uiPriority w:val="1"/>
    <w:qFormat/>
    <w:rsid w:val="000C5E2D"/>
    <w:pPr>
      <w:widowControl w:val="0"/>
      <w:autoSpaceDE w:val="0"/>
      <w:autoSpaceDN w:val="0"/>
      <w:spacing w:after="0" w:line="240" w:lineRule="auto"/>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uiPriority w:val="1"/>
    <w:qFormat/>
    <w:rsid w:val="000C5E2D"/>
    <w:rPr>
      <w:rFonts w:ascii="Times New Roman" w:eastAsia="Times New Roman" w:hAnsi="Times New Roman" w:cs="Times New Roman"/>
      <w:sz w:val="28"/>
      <w:szCs w:val="28"/>
      <w:lang w:val="vi" w:eastAsia="en-US"/>
    </w:rPr>
  </w:style>
  <w:style w:type="table" w:customStyle="1" w:styleId="TableNormal1">
    <w:name w:val="Table Normal1"/>
    <w:uiPriority w:val="2"/>
    <w:semiHidden/>
    <w:unhideWhenUsed/>
    <w:qFormat/>
    <w:rsid w:val="000C5E2D"/>
    <w:tblPr>
      <w:tblCellMar>
        <w:top w:w="0" w:type="dxa"/>
        <w:left w:w="0" w:type="dxa"/>
        <w:bottom w:w="0" w:type="dxa"/>
        <w:right w:w="0" w:type="dxa"/>
      </w:tblCellMar>
    </w:tblPr>
  </w:style>
  <w:style w:type="paragraph" w:customStyle="1" w:styleId="TableParagraph">
    <w:name w:val="Table Paragraph"/>
    <w:basedOn w:val="Normal"/>
    <w:uiPriority w:val="1"/>
    <w:qFormat/>
    <w:rsid w:val="000C5E2D"/>
    <w:pPr>
      <w:widowControl w:val="0"/>
      <w:autoSpaceDE w:val="0"/>
      <w:autoSpaceDN w:val="0"/>
      <w:spacing w:after="0" w:line="240" w:lineRule="auto"/>
      <w:ind w:left="107"/>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hyperlink" Target="https://www.facebook.com/groups/thuvienstem" TargetMode="External"/><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jpeg"/><Relationship Id="rId11" Type="http://schemas.openxmlformats.org/officeDocument/2006/relationships/oleObject" Target="embeddings/oleObject2.bin"/><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www.facebook.com/groups/thuvienstem"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www.facebook.com/groups/thuvienstem" TargetMode="External"/><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www.facebook.com/groups/thuvienstem" TargetMode="External"/><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171</Pages>
  <Words>25797</Words>
  <Characters>147046</Characters>
  <DocSecurity>0</DocSecurity>
  <Lines>1225</Lines>
  <Paragraphs>344</Paragraphs>
  <ScaleCrop>false</ScaleCrop>
  <Company/>
  <LinksUpToDate>false</LinksUpToDate>
  <CharactersWithSpaces>172499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2021-04-06T12:19:00Z</dcterms:created>
  <dcterms:modified xsi:type="dcterms:W3CDTF">2021-07-12T01:43:00Z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1033-11.2.0.10078</vt:lpwstr>
  </property>
</Properties>
</file>